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D9AC6" w14:textId="20946EEF" w:rsidR="006745DD"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07E38C42">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8D207D">
        <w:rPr>
          <w:rFonts w:eastAsia="Calibri"/>
          <w:b/>
          <w:i/>
          <w:noProof/>
          <w:color w:val="538135" w:themeColor="accent6" w:themeShade="BF"/>
          <w:sz w:val="72"/>
          <w:szCs w:val="72"/>
        </w:rPr>
        <w:t>April 1</w:t>
      </w:r>
      <w:r w:rsidR="00A46264">
        <w:rPr>
          <w:rFonts w:eastAsia="Calibri"/>
          <w:b/>
          <w:i/>
          <w:noProof/>
          <w:color w:val="538135" w:themeColor="accent6" w:themeShade="BF"/>
          <w:sz w:val="72"/>
          <w:szCs w:val="72"/>
        </w:rPr>
        <w:t>9</w:t>
      </w:r>
      <w:r w:rsidR="008D207D">
        <w:rPr>
          <w:rFonts w:eastAsia="Calibri"/>
          <w:b/>
          <w:i/>
          <w:noProof/>
          <w:color w:val="538135" w:themeColor="accent6" w:themeShade="BF"/>
          <w:sz w:val="72"/>
          <w:szCs w:val="72"/>
        </w:rPr>
        <w:t>th</w:t>
      </w:r>
      <w:r w:rsidR="00F63FA5">
        <w:rPr>
          <w:rFonts w:eastAsia="Calibri"/>
          <w:b/>
          <w:i/>
          <w:noProof/>
          <w:color w:val="538135" w:themeColor="accent6" w:themeShade="BF"/>
          <w:sz w:val="72"/>
          <w:szCs w:val="72"/>
        </w:rPr>
        <w:t xml:space="preserve">                           </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7FB1B4AD"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FF359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000479">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sidR="00F0367D">
        <w:rPr>
          <w:rFonts w:eastAsia="Calibri"/>
          <w:b/>
          <w:i/>
          <w:noProof/>
          <w:color w:val="538135" w:themeColor="accent6" w:themeShade="BF"/>
          <w:sz w:val="72"/>
          <w:szCs w:val="72"/>
        </w:rPr>
        <w:t>”</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3B0D7DF4" w:rsidR="006745DD" w:rsidRPr="009E53B6" w:rsidRDefault="006745DD" w:rsidP="009C42BF">
      <w:pPr>
        <w:contextualSpacing/>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3290CCCB" w:rsidR="006745DD" w:rsidRDefault="006745DD" w:rsidP="009C42BF">
      <w:pPr>
        <w:contextualSpacing/>
      </w:pPr>
    </w:p>
    <w:p w14:paraId="08541988" w14:textId="681460C1" w:rsidR="004C724A" w:rsidRDefault="004C724A" w:rsidP="009C42BF">
      <w:pPr>
        <w:contextualSpacing/>
      </w:pPr>
    </w:p>
    <w:p w14:paraId="7F78072A" w14:textId="300DCC06"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4DBA2A16" w:rsidR="00D01923" w:rsidRDefault="00D01923" w:rsidP="009C42BF">
      <w:pPr>
        <w:contextualSpacing/>
      </w:pPr>
    </w:p>
    <w:p w14:paraId="49348903" w14:textId="04EF3963"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21C467DE" w:rsidR="006745DD" w:rsidRDefault="006745DD" w:rsidP="009C42BF">
      <w:pPr>
        <w:contextualSpacing/>
        <w:rPr>
          <w:rStyle w:val="Hyperlink"/>
        </w:rPr>
      </w:pPr>
    </w:p>
    <w:p w14:paraId="2A751EDC" w14:textId="2C07D529" w:rsidR="002D5E7C" w:rsidRDefault="002D5E7C" w:rsidP="009C42BF">
      <w:pPr>
        <w:contextualSpacing/>
        <w:rPr>
          <w:rStyle w:val="Hyperlink"/>
        </w:rPr>
      </w:pPr>
      <w:r>
        <w:sym w:font="Wingdings" w:char="F0E0"/>
      </w:r>
      <w:r>
        <w:t xml:space="preserve">  </w:t>
      </w:r>
      <w:hyperlink w:anchor="special" w:history="1">
        <w:r w:rsidR="00D22710" w:rsidRPr="00AC4FD1">
          <w:rPr>
            <w:rStyle w:val="Hyperlink"/>
          </w:rPr>
          <w:t>Special Events</w:t>
        </w:r>
      </w:hyperlink>
      <w:r>
        <w:t xml:space="preserve">                                                                           </w:t>
      </w:r>
      <w:r w:rsidR="00D22710">
        <w:t xml:space="preserve">   </w:t>
      </w:r>
      <w:r w:rsidR="00D01923">
        <w:sym w:font="Wingdings" w:char="F0E0"/>
      </w:r>
      <w:r w:rsidR="00D01923">
        <w:t xml:space="preserve">  </w:t>
      </w:r>
      <w:hyperlink w:anchor="hamfest" w:history="1">
        <w:r w:rsidR="00CF1541" w:rsidRPr="00115A92">
          <w:rPr>
            <w:rStyle w:val="Hyperlink"/>
          </w:rPr>
          <w:t>Upcoming Hamfests</w:t>
        </w:r>
      </w:hyperlink>
    </w:p>
    <w:p w14:paraId="6A03C222" w14:textId="50E8AFF8" w:rsidR="002F052A" w:rsidRDefault="002F052A" w:rsidP="009C42BF">
      <w:pPr>
        <w:contextualSpacing/>
        <w:rPr>
          <w:rStyle w:val="Hyperlink"/>
        </w:rPr>
      </w:pPr>
    </w:p>
    <w:p w14:paraId="595930D8" w14:textId="18D7152A" w:rsidR="002F052A" w:rsidRPr="002F052A" w:rsidRDefault="002F052A" w:rsidP="002F052A">
      <w:pPr>
        <w:rPr>
          <w:rStyle w:val="Hyperlink"/>
          <w:color w:val="000000" w:themeColor="text1"/>
          <w:u w:val="none"/>
        </w:rPr>
      </w:pPr>
      <w:r w:rsidRPr="002F052A">
        <w:rPr>
          <w:rStyle w:val="Hyperlink"/>
          <w:color w:val="000000" w:themeColor="text1"/>
          <w:u w:val="none"/>
        </w:rPr>
        <w:sym w:font="Wingdings" w:char="F0E0"/>
      </w:r>
      <w:r>
        <w:rPr>
          <w:rStyle w:val="Hyperlink"/>
          <w:color w:val="000000" w:themeColor="text1"/>
          <w:u w:val="none"/>
        </w:rPr>
        <w:t xml:space="preserve">  </w:t>
      </w:r>
      <w:hyperlink w:anchor="south_40" w:history="1">
        <w:r w:rsidRPr="00DE6F13">
          <w:rPr>
            <w:rStyle w:val="Hyperlink"/>
          </w:rPr>
          <w:t>From The South 40</w:t>
        </w:r>
      </w:hyperlink>
      <w:r w:rsidR="00002CC3">
        <w:rPr>
          <w:rStyle w:val="Hyperlink"/>
          <w:color w:val="000000" w:themeColor="text1"/>
          <w:u w:val="none"/>
        </w:rPr>
        <w:t xml:space="preserve">                                                                      </w:t>
      </w:r>
      <w:r w:rsidR="00002CC3" w:rsidRPr="00002CC3">
        <w:rPr>
          <w:rStyle w:val="Hyperlink"/>
          <w:color w:val="000000" w:themeColor="text1"/>
          <w:u w:val="none"/>
        </w:rPr>
        <w:sym w:font="Wingdings" w:char="F0E0"/>
      </w:r>
      <w:r w:rsidR="00002CC3">
        <w:rPr>
          <w:rStyle w:val="Hyperlink"/>
          <w:color w:val="000000" w:themeColor="text1"/>
          <w:u w:val="none"/>
        </w:rPr>
        <w:t xml:space="preserve">   </w:t>
      </w:r>
      <w:hyperlink w:anchor="training" w:history="1">
        <w:r w:rsidR="00002CC3" w:rsidRPr="00DE6F13">
          <w:rPr>
            <w:rStyle w:val="Hyperlink"/>
          </w:rPr>
          <w:t>Training</w:t>
        </w:r>
      </w:hyperlink>
    </w:p>
    <w:p w14:paraId="080A16DD" w14:textId="49866428" w:rsidR="002F052A" w:rsidRPr="002F052A" w:rsidRDefault="002F052A" w:rsidP="009C42BF">
      <w:pPr>
        <w:contextualSpacing/>
      </w:pPr>
    </w:p>
    <w:p w14:paraId="46D15073" w14:textId="0209B378" w:rsidR="00CF1541" w:rsidRDefault="00D01923" w:rsidP="00CF1541">
      <w:pPr>
        <w:rPr>
          <w:rStyle w:val="Hyperlink"/>
          <w:u w:val="none"/>
        </w:rPr>
      </w:pPr>
      <w:r>
        <w:sym w:font="Wingdings" w:char="F0E0"/>
      </w:r>
      <w:r>
        <w:t xml:space="preserve">  </w:t>
      </w:r>
      <w:hyperlink w:anchor="one" w:history="1">
        <w:r w:rsidRPr="00C42D53">
          <w:rPr>
            <w:rStyle w:val="Hyperlink"/>
          </w:rPr>
          <w:t>One Question Questionnaire</w:t>
        </w:r>
      </w:hyperlink>
      <w:r w:rsidR="00CF1541">
        <w:rPr>
          <w:rStyle w:val="Hyperlink"/>
          <w:u w:val="none"/>
        </w:rPr>
        <w:t xml:space="preserve">                                                        </w:t>
      </w:r>
      <w:r w:rsidR="00AC43D2"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p>
    <w:p w14:paraId="64161918" w14:textId="51BC0A18" w:rsidR="006745DD" w:rsidRDefault="006745DD" w:rsidP="00AB2C17">
      <w:pPr>
        <w:tabs>
          <w:tab w:val="left" w:pos="6480"/>
        </w:tabs>
        <w:contextualSpacing/>
      </w:pPr>
    </w:p>
    <w:p w14:paraId="5C40FC0E" w14:textId="5D838C98" w:rsidR="00AC43D2" w:rsidRDefault="00AC43D2" w:rsidP="005F5015">
      <w:pPr>
        <w:contextualSpacing/>
        <w:rPr>
          <w:rStyle w:val="Hyperlink"/>
          <w:u w:val="none"/>
        </w:rPr>
      </w:pPr>
      <w:r>
        <w:t xml:space="preserve">  </w:t>
      </w:r>
      <w:r w:rsidR="00D32404">
        <w:rPr>
          <w:rStyle w:val="Hyperlink"/>
          <w:u w:val="none"/>
        </w:rPr>
        <w:t xml:space="preserve">          </w:t>
      </w:r>
      <w:r w:rsidR="00AA6D8E">
        <w:rPr>
          <w:rStyle w:val="Hyperlink"/>
          <w:u w:val="none"/>
        </w:rPr>
        <w:t xml:space="preserve">  </w:t>
      </w:r>
      <w:r w:rsidR="00D32404">
        <w:rPr>
          <w:rStyle w:val="Hyperlink"/>
          <w:u w:val="none"/>
        </w:rPr>
        <w:t xml:space="preserve">                   </w:t>
      </w:r>
    </w:p>
    <w:p w14:paraId="7F815F37" w14:textId="73378519" w:rsidR="006745DD" w:rsidRDefault="002D5E7C" w:rsidP="005F5015">
      <w:pPr>
        <w:contextualSpacing/>
      </w:pPr>
      <w:r>
        <w:rPr>
          <w:rStyle w:val="Hyperlink"/>
          <w:u w:val="none"/>
        </w:rPr>
        <w:t xml:space="preserve">             </w:t>
      </w:r>
      <w:bookmarkStart w:id="22" w:name="_Hlk18234867"/>
    </w:p>
    <w:bookmarkEnd w:id="22"/>
    <w:p w14:paraId="4A2721E3" w14:textId="42B457A6" w:rsidR="009C42BF" w:rsidRDefault="00B02F56" w:rsidP="009C42BF">
      <w:pPr>
        <w:contextualSpacing/>
        <w:rPr>
          <w:noProof/>
        </w:rPr>
      </w:pPr>
      <w:r>
        <w:pict w14:anchorId="70108E5E">
          <v:rect id="_x0000_i1026" style="width:0;height:1.5pt" o:hralign="center" o:hrstd="t" o:hr="t" fillcolor="#a0a0a0" stroked="f"/>
        </w:pict>
      </w:r>
    </w:p>
    <w:p w14:paraId="0263CD8B" w14:textId="14C8B6C1" w:rsidR="005A2068" w:rsidRDefault="005A2068" w:rsidP="009C42BF">
      <w:pPr>
        <w:contextualSpacing/>
        <w:rPr>
          <w:noProof/>
        </w:rPr>
      </w:pPr>
    </w:p>
    <w:p w14:paraId="4B5B5D77" w14:textId="5B713582" w:rsidR="005B3A35" w:rsidRDefault="005A2068" w:rsidP="009C42BF">
      <w:pPr>
        <w:contextualSpacing/>
        <w:rPr>
          <w:noProof/>
        </w:rPr>
      </w:pPr>
      <w:r>
        <w:rPr>
          <w:noProof/>
        </w:rPr>
        <w:drawing>
          <wp:anchor distT="0" distB="0" distL="114300" distR="114300" simplePos="0" relativeHeight="252911616" behindDoc="0" locked="0" layoutInCell="1" allowOverlap="1" wp14:anchorId="25103E54" wp14:editId="17AE9913">
            <wp:simplePos x="0" y="0"/>
            <wp:positionH relativeFrom="margin">
              <wp:posOffset>3305175</wp:posOffset>
            </wp:positionH>
            <wp:positionV relativeFrom="paragraph">
              <wp:posOffset>2174875</wp:posOffset>
            </wp:positionV>
            <wp:extent cx="3801745" cy="2543175"/>
            <wp:effectExtent l="0" t="0" r="825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174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B3C6D91" wp14:editId="44A5D7EE">
            <wp:extent cx="3476625" cy="2030095"/>
            <wp:effectExtent l="0" t="0" r="952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0513" cy="2044044"/>
                    </a:xfrm>
                    <a:prstGeom prst="rect">
                      <a:avLst/>
                    </a:prstGeom>
                    <a:noFill/>
                    <a:ln>
                      <a:noFill/>
                    </a:ln>
                  </pic:spPr>
                </pic:pic>
              </a:graphicData>
            </a:graphic>
          </wp:inline>
        </w:drawing>
      </w:r>
      <w:r>
        <w:rPr>
          <w:noProof/>
        </w:rPr>
        <w:drawing>
          <wp:anchor distT="0" distB="0" distL="114300" distR="114300" simplePos="0" relativeHeight="252909568" behindDoc="0" locked="0" layoutInCell="1" allowOverlap="1" wp14:anchorId="1B8C1BEB" wp14:editId="33176334">
            <wp:simplePos x="0" y="0"/>
            <wp:positionH relativeFrom="margin">
              <wp:align>left</wp:align>
            </wp:positionH>
            <wp:positionV relativeFrom="paragraph">
              <wp:posOffset>6985</wp:posOffset>
            </wp:positionV>
            <wp:extent cx="3157220" cy="2038985"/>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4036" cy="20693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BCE98C" w14:textId="649038B2" w:rsidR="00C871CE" w:rsidRDefault="005A2068" w:rsidP="009C42BF">
      <w:pPr>
        <w:contextualSpacing/>
        <w:rPr>
          <w:noProof/>
        </w:rPr>
      </w:pPr>
      <w:r>
        <w:rPr>
          <w:noProof/>
        </w:rPr>
        <w:drawing>
          <wp:anchor distT="0" distB="0" distL="114300" distR="114300" simplePos="0" relativeHeight="252910592" behindDoc="0" locked="0" layoutInCell="1" allowOverlap="1" wp14:anchorId="0F21E6BC" wp14:editId="5E08D5BD">
            <wp:simplePos x="0" y="0"/>
            <wp:positionH relativeFrom="column">
              <wp:posOffset>-20955</wp:posOffset>
            </wp:positionH>
            <wp:positionV relativeFrom="paragraph">
              <wp:posOffset>151130</wp:posOffset>
            </wp:positionV>
            <wp:extent cx="3239770" cy="255714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9770" cy="2557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06C922" w14:textId="775EE7FA" w:rsidR="005A2068" w:rsidRDefault="005A2068" w:rsidP="009C42BF">
      <w:pPr>
        <w:contextualSpacing/>
        <w:rPr>
          <w:noProof/>
        </w:rPr>
      </w:pPr>
    </w:p>
    <w:p w14:paraId="293F03C2" w14:textId="4EB2BB8E" w:rsidR="00DF4492" w:rsidRDefault="00B02F56" w:rsidP="00D01923">
      <w:pPr>
        <w:contextualSpacing/>
        <w:rPr>
          <w:b/>
          <w:i/>
          <w:sz w:val="28"/>
          <w:szCs w:val="28"/>
        </w:rPr>
      </w:pPr>
      <w:r>
        <w:lastRenderedPageBreak/>
        <w:pict w14:anchorId="2B341D5D">
          <v:rect id="_x0000_i1027" style="width:0;height:1.5pt" o:hralign="center" o:hrstd="t" o:hr="t" fillcolor="#a0a0a0" stroked="f"/>
        </w:pict>
      </w:r>
    </w:p>
    <w:p w14:paraId="556AC457" w14:textId="6C56AD1D" w:rsidR="00795E23" w:rsidRPr="008A1FD2" w:rsidRDefault="00795E23" w:rsidP="009C42BF">
      <w:pPr>
        <w:widowControl w:val="0"/>
        <w:contextualSpacing/>
        <w:rPr>
          <w:sz w:val="36"/>
          <w:szCs w:val="36"/>
        </w:rPr>
      </w:pPr>
      <w:bookmarkStart w:id="23" w:name="national"/>
      <w:bookmarkEnd w:id="23"/>
      <w:r w:rsidRPr="008A1FD2">
        <w:rPr>
          <w:b/>
          <w:i/>
          <w:sz w:val="36"/>
          <w:szCs w:val="36"/>
        </w:rPr>
        <w:t>National News</w:t>
      </w:r>
    </w:p>
    <w:p w14:paraId="7BFB150B" w14:textId="0749A7F5" w:rsidR="00795E23" w:rsidRPr="008A1FD2" w:rsidRDefault="00795E23" w:rsidP="009C42BF">
      <w:pPr>
        <w:widowControl w:val="0"/>
        <w:contextualSpacing/>
        <w:rPr>
          <w:i/>
          <w:sz w:val="36"/>
          <w:szCs w:val="36"/>
        </w:rPr>
      </w:pPr>
      <w:r w:rsidRPr="008A1FD2">
        <w:rPr>
          <w:i/>
          <w:sz w:val="36"/>
          <w:szCs w:val="36"/>
        </w:rPr>
        <w:t xml:space="preserve">(from </w:t>
      </w:r>
      <w:proofErr w:type="spellStart"/>
      <w:r w:rsidRPr="008A1FD2">
        <w:rPr>
          <w:i/>
          <w:sz w:val="36"/>
          <w:szCs w:val="36"/>
        </w:rPr>
        <w:t>arrl</w:t>
      </w:r>
      <w:proofErr w:type="spellEnd"/>
      <w:r w:rsidRPr="008A1FD2">
        <w:rPr>
          <w:i/>
          <w:sz w:val="36"/>
          <w:szCs w:val="36"/>
        </w:rPr>
        <w:t xml:space="preserve"> and other sources) </w:t>
      </w:r>
    </w:p>
    <w:p w14:paraId="2FBD09DE" w14:textId="02305568" w:rsidR="007E09E6" w:rsidRDefault="007E09E6" w:rsidP="009C42BF">
      <w:pPr>
        <w:widowControl w:val="0"/>
        <w:contextualSpacing/>
        <w:rPr>
          <w:i/>
        </w:rPr>
      </w:pPr>
    </w:p>
    <w:p w14:paraId="3D417A63" w14:textId="47E6EE0F" w:rsidR="00CB0A23" w:rsidRPr="008A1FD2" w:rsidRDefault="008A1FD2" w:rsidP="00CB0A23">
      <w:pPr>
        <w:widowControl w:val="0"/>
        <w:contextualSpacing/>
        <w:rPr>
          <w:b/>
          <w:bCs/>
          <w:i/>
          <w:sz w:val="32"/>
          <w:szCs w:val="32"/>
        </w:rPr>
      </w:pPr>
      <w:r w:rsidRPr="008A1FD2">
        <w:rPr>
          <w:b/>
          <w:bCs/>
          <w:i/>
          <w:sz w:val="32"/>
          <w:szCs w:val="32"/>
        </w:rPr>
        <w:t>Your NVIS Day Checklist</w:t>
      </w:r>
    </w:p>
    <w:p w14:paraId="01478CAB" w14:textId="30EC4015" w:rsidR="008A1FD2" w:rsidRDefault="008A1FD2" w:rsidP="00CB0A23">
      <w:pPr>
        <w:widowControl w:val="0"/>
        <w:contextualSpacing/>
        <w:rPr>
          <w:i/>
        </w:rPr>
      </w:pPr>
    </w:p>
    <w:p w14:paraId="01639CD0" w14:textId="77777777" w:rsidR="008A1FD2" w:rsidRDefault="008A1FD2" w:rsidP="008A1FD2">
      <w:r>
        <w:t>Your NVIS Day Checklist</w:t>
      </w:r>
    </w:p>
    <w:p w14:paraId="65839706" w14:textId="77777777" w:rsidR="008A1FD2" w:rsidRDefault="008A1FD2" w:rsidP="008A1FD2">
      <w:r>
        <w:t>C. Matthew Curtin, KD8TTE</w:t>
      </w:r>
    </w:p>
    <w:p w14:paraId="0445BB9E" w14:textId="77777777" w:rsidR="008A1FD2" w:rsidRDefault="008A1FD2" w:rsidP="008A1FD2"/>
    <w:p w14:paraId="023B53B3" w14:textId="77777777" w:rsidR="008A1FD2" w:rsidRDefault="008A1FD2" w:rsidP="008A1FD2">
      <w:r>
        <w:t>NVIS Day is this Saturday, April 24! Are you ready? If your plan is just to operate your NVIS antenna without any specific objectives, you’re not ready. Let’s run down the checklist and get you ready. We’re just under a week away!</w:t>
      </w:r>
    </w:p>
    <w:p w14:paraId="3906AF74" w14:textId="77777777" w:rsidR="008A1FD2" w:rsidRDefault="008A1FD2" w:rsidP="008A1FD2"/>
    <w:p w14:paraId="5085BC2D" w14:textId="77777777" w:rsidR="008A1FD2" w:rsidRDefault="008A1FD2" w:rsidP="008A1FD2">
      <w:r>
        <w:t>Remember the concept with NVIS Day: get everyone operating during the same period of time so there are other participating stations with whom you can exchange signal reports, all for the purpose of understanding how different antennas and configurations work.</w:t>
      </w:r>
    </w:p>
    <w:p w14:paraId="3590DC52" w14:textId="77777777" w:rsidR="008A1FD2" w:rsidRDefault="008A1FD2" w:rsidP="008A1FD2"/>
    <w:p w14:paraId="116104B1" w14:textId="77777777" w:rsidR="008A1FD2" w:rsidRDefault="008A1FD2" w:rsidP="008A1FD2">
      <w:r>
        <w:t xml:space="preserve">We return to the Section Emergency Coordinator column from the March issue of the </w:t>
      </w:r>
      <w:r>
        <w:rPr>
          <w:i/>
        </w:rPr>
        <w:t>Ohio Section Journal</w:t>
      </w:r>
      <w:r>
        <w:t xml:space="preserve"> for the statement of goals.</w:t>
      </w:r>
    </w:p>
    <w:p w14:paraId="51FDB80A" w14:textId="77777777" w:rsidR="008A1FD2" w:rsidRDefault="008A1FD2" w:rsidP="008A1FD2"/>
    <w:p w14:paraId="0D8A4B40" w14:textId="77777777" w:rsidR="008A1FD2" w:rsidRDefault="008A1FD2" w:rsidP="008A1FD2">
      <w:r>
        <w:t>• Goal 1: Construct a working NVIS antenna (or several) and try them out for performance.</w:t>
      </w:r>
    </w:p>
    <w:p w14:paraId="0D759425" w14:textId="77777777" w:rsidR="008A1FD2" w:rsidRDefault="008A1FD2" w:rsidP="008A1FD2"/>
    <w:p w14:paraId="72C10443" w14:textId="77777777" w:rsidR="008A1FD2" w:rsidRDefault="008A1FD2" w:rsidP="008A1FD2">
      <w:r>
        <w:t>Near-Vertical Incidence Skywave (NVIS) propagation isn’t difficult to achieve. In fact, unless you’ve specifically built your station for DX or otherwise have the antenna up high, that’s probably what you’re using most of the time, at least at frequencies of 5 MHz and lower.</w:t>
      </w:r>
    </w:p>
    <w:p w14:paraId="71CD80B6" w14:textId="77777777" w:rsidR="008A1FD2" w:rsidRDefault="008A1FD2" w:rsidP="008A1FD2"/>
    <w:p w14:paraId="73CFC86A" w14:textId="77777777" w:rsidR="008A1FD2" w:rsidRDefault="008A1FD2" w:rsidP="008A1FD2">
      <w:r>
        <w:t>Being an ARES event, NVIS Day is about operating for emergency and public service, which means not only making random contacts, but establishing the ability to make specific contacts. Working on behalf of an agency means you need to communicate with specific stations and nets. If your county EMA can’t effectively exchange messages (whether directly or through a relay net) with the state EMA, the job isn’t getting done, and the ability to talk to the Czech Republic isn’t a consolation prize for the agency’s boss.</w:t>
      </w:r>
    </w:p>
    <w:p w14:paraId="054885EB" w14:textId="77777777" w:rsidR="008A1FD2" w:rsidRDefault="008A1FD2" w:rsidP="008A1FD2"/>
    <w:p w14:paraId="4A464224" w14:textId="77777777" w:rsidR="008A1FD2" w:rsidRDefault="008A1FD2" w:rsidP="008A1FD2">
      <w:r>
        <w:t xml:space="preserve">Dale Hunt WB6BYU has some excellent information on how NVIS works, and the interplay among the antenna, its configuration (including height), and the critical frequency. As Dale writes, “Successful NVIS operation requires being able to change frequency to suit current conditions, rather than making assumptions and hoping the ionosphere will cooperate.” (D. Hunt, “Near Vertical Incident Skywave (NVIS) Antennas,” Practical Antennas. </w:t>
      </w:r>
      <w:hyperlink r:id="rId14">
        <w:r>
          <w:rPr>
            <w:color w:val="1155CC"/>
            <w:u w:val="single"/>
          </w:rPr>
          <w:t>https://practicalantennas.com/applications/nvis/</w:t>
        </w:r>
      </w:hyperlink>
      <w:r>
        <w:t xml:space="preserve">) </w:t>
      </w:r>
    </w:p>
    <w:p w14:paraId="04643AA5" w14:textId="77777777" w:rsidR="008A1FD2" w:rsidRDefault="008A1FD2" w:rsidP="008A1FD2"/>
    <w:p w14:paraId="142A7E12" w14:textId="77777777" w:rsidR="008A1FD2" w:rsidRDefault="008A1FD2" w:rsidP="008A1FD2">
      <w:r>
        <w:t>• Goal 2: Operate with a completely off-grid power source (battery, solar, generator, whatever)</w:t>
      </w:r>
    </w:p>
    <w:p w14:paraId="3D333FDF" w14:textId="77777777" w:rsidR="008A1FD2" w:rsidRDefault="008A1FD2" w:rsidP="008A1FD2"/>
    <w:p w14:paraId="722624DA" w14:textId="77777777" w:rsidR="008A1FD2" w:rsidRDefault="008A1FD2" w:rsidP="008A1FD2">
      <w:r>
        <w:t xml:space="preserve">Do you remember the excellent presentation from Eric Jessen N8AUC about solar power at the Ohio ARES Conference 2019? It’s a good time to watch it again. </w:t>
      </w:r>
      <w:hyperlink r:id="rId15">
        <w:r>
          <w:rPr>
            <w:color w:val="1155CC"/>
            <w:u w:val="single"/>
          </w:rPr>
          <w:t>https://www.youtube.com/watch?v=MWobvAz-Kwk</w:t>
        </w:r>
      </w:hyperlink>
    </w:p>
    <w:p w14:paraId="3C60AD0A" w14:textId="454D49E7" w:rsidR="008A1FD2" w:rsidRDefault="008A1FD2" w:rsidP="008A1FD2"/>
    <w:p w14:paraId="4118ECDF" w14:textId="74440B90" w:rsidR="00B02F56" w:rsidRDefault="00B02F56" w:rsidP="008A1FD2"/>
    <w:p w14:paraId="717C8A5F" w14:textId="51D5507A" w:rsidR="00B02F56" w:rsidRDefault="00B02F56" w:rsidP="008A1FD2"/>
    <w:p w14:paraId="7F7D3CCC" w14:textId="02924E35" w:rsidR="00B02F56" w:rsidRDefault="00B02F56" w:rsidP="008A1FD2"/>
    <w:p w14:paraId="41CEF08A" w14:textId="3AEEBB32" w:rsidR="00B02F56" w:rsidRDefault="00B02F56" w:rsidP="008A1FD2"/>
    <w:p w14:paraId="5C0A92F2" w14:textId="77777777" w:rsidR="00F336FC" w:rsidRPr="00F336FC" w:rsidRDefault="00F336FC" w:rsidP="00F336FC">
      <w:pPr>
        <w:widowControl w:val="0"/>
        <w:contextualSpacing/>
        <w:rPr>
          <w:sz w:val="20"/>
          <w:szCs w:val="20"/>
        </w:rPr>
      </w:pPr>
      <w:hyperlink w:anchor="top" w:history="1">
        <w:r w:rsidRPr="00F336FC">
          <w:rPr>
            <w:rStyle w:val="Hyperlink"/>
            <w:sz w:val="20"/>
            <w:szCs w:val="20"/>
          </w:rPr>
          <w:t>TOP</w:t>
        </w:r>
      </w:hyperlink>
      <w:r w:rsidRPr="00F336FC">
        <w:rPr>
          <w:sz w:val="20"/>
          <w:szCs w:val="20"/>
          <w:u w:val="single"/>
        </w:rPr>
        <w:t xml:space="preserve"> ^</w:t>
      </w:r>
    </w:p>
    <w:p w14:paraId="63DB3D8F" w14:textId="77777777" w:rsidR="008A1FD2" w:rsidRDefault="008A1FD2" w:rsidP="008A1FD2">
      <w:r>
        <w:lastRenderedPageBreak/>
        <w:t xml:space="preserve">What kind of battery might you use? Terry Russ N8ATZ has written about portable operation, most recently with his HAMMO CAN XL. While it’s a VHF-UHF station, it does need to bring its own power, so there could be some ideas there. (T. Russ. “ARES Rapid Response Equipment Boxes.” Stark County ARES. </w:t>
      </w:r>
      <w:hyperlink r:id="rId16">
        <w:r>
          <w:rPr>
            <w:color w:val="1155CC"/>
            <w:u w:val="single"/>
          </w:rPr>
          <w:t>http://www.wd8aye.net/Projects.htm</w:t>
        </w:r>
      </w:hyperlink>
      <w:r>
        <w:t xml:space="preserve">. See also, B. Darden, “Car and Deep Cycle Battery FAQ,” </w:t>
      </w:r>
      <w:hyperlink r:id="rId17">
        <w:r>
          <w:rPr>
            <w:color w:val="1155CC"/>
            <w:u w:val="single"/>
          </w:rPr>
          <w:t>http://www.batteryfaq.org/</w:t>
        </w:r>
      </w:hyperlink>
      <w:r>
        <w:t xml:space="preserve">) </w:t>
      </w:r>
    </w:p>
    <w:p w14:paraId="6CD58A7C" w14:textId="77777777" w:rsidR="008A1FD2" w:rsidRDefault="008A1FD2" w:rsidP="008A1FD2"/>
    <w:p w14:paraId="572EBAB2" w14:textId="77777777" w:rsidR="008A1FD2" w:rsidRDefault="008A1FD2" w:rsidP="008A1FD2">
      <w:r>
        <w:t>• Goal 3: Make contact with your district net or DEC on HF (DEC’s make your info known!)</w:t>
      </w:r>
    </w:p>
    <w:p w14:paraId="36BD1E0C" w14:textId="77777777" w:rsidR="008A1FD2" w:rsidRDefault="008A1FD2" w:rsidP="008A1FD2"/>
    <w:p w14:paraId="103694F8" w14:textId="77777777" w:rsidR="008A1FD2" w:rsidRDefault="008A1FD2" w:rsidP="008A1FD2">
      <w:r>
        <w:t xml:space="preserve">Will your ARES District net be in operation? How will you get a message to your DEC by radio? Your DEC should have published this information by now, and if you don’t know it, </w:t>
      </w:r>
      <w:r>
        <w:rPr>
          <w:i/>
        </w:rPr>
        <w:t>contact your EC to get the information!</w:t>
      </w:r>
      <w:r>
        <w:t xml:space="preserve"> Do not passively wait for someone to do it for you: if you’ve got a station, plan your communication!</w:t>
      </w:r>
    </w:p>
    <w:p w14:paraId="18FDA312" w14:textId="77777777" w:rsidR="008A1FD2" w:rsidRDefault="008A1FD2" w:rsidP="008A1FD2"/>
    <w:p w14:paraId="5565AD20" w14:textId="77777777" w:rsidR="008A1FD2" w:rsidRDefault="008A1FD2" w:rsidP="008A1FD2">
      <w:r>
        <w:t>Stan added further in the Easter Edition of PostScript that District operations may take place on VHF and even with repeaters.  http://arrl-ohio.org/news/2021/ps-04-05-21.pdf</w:t>
      </w:r>
    </w:p>
    <w:p w14:paraId="38AF7852" w14:textId="77777777" w:rsidR="008A1FD2" w:rsidRDefault="008A1FD2" w:rsidP="008A1FD2"/>
    <w:p w14:paraId="3EA7B782" w14:textId="77777777" w:rsidR="008A1FD2" w:rsidRDefault="008A1FD2" w:rsidP="008A1FD2">
      <w:r>
        <w:t>District 7 net will be in operation. Has your county yet scheduled representatives to each of the hours for the duration? If not, have you volunteered to perform that duty for an hour? I wrote about what we’re doing in the April 12th Edition of PostScript. (</w:t>
      </w:r>
      <w:hyperlink r:id="rId18">
        <w:r>
          <w:rPr>
            <w:color w:val="1155CC"/>
            <w:u w:val="single"/>
          </w:rPr>
          <w:t>http://arrl-ohio.org/news/2021/ps-04-12-21.pdf</w:t>
        </w:r>
      </w:hyperlink>
      <w:r>
        <w:t xml:space="preserve">) The most current information is available for District 7 including the volunteer form is at </w:t>
      </w:r>
      <w:hyperlink r:id="rId19">
        <w:r>
          <w:rPr>
            <w:color w:val="1155CC"/>
            <w:u w:val="single"/>
          </w:rPr>
          <w:t>https://www.cotn.us/nvis-day/21</w:t>
        </w:r>
      </w:hyperlink>
      <w:r>
        <w:t xml:space="preserve">. </w:t>
      </w:r>
    </w:p>
    <w:p w14:paraId="4337C846" w14:textId="77777777" w:rsidR="008A1FD2" w:rsidRDefault="008A1FD2" w:rsidP="008A1FD2"/>
    <w:p w14:paraId="4E0AFB4C" w14:textId="77777777" w:rsidR="008A1FD2" w:rsidRDefault="008A1FD2" w:rsidP="008A1FD2">
      <w:r>
        <w:t>• Goal 4: Make contact with the Sarge on 3902</w:t>
      </w:r>
    </w:p>
    <w:p w14:paraId="16577298" w14:textId="77777777" w:rsidR="008A1FD2" w:rsidRDefault="008A1FD2" w:rsidP="008A1FD2"/>
    <w:p w14:paraId="33D3FED8" w14:textId="77777777" w:rsidR="008A1FD2" w:rsidRDefault="008A1FD2" w:rsidP="008A1FD2">
      <w:r>
        <w:t>This is a goal that gets a lot of practice throughout the year, though through the winter of 2020-21, the net was not in operation, so some HF operators are just getting used to operating there again. The weekly practice in the early evening is great, but with an operation taking place in daylight hours (six hours starting at 10 A.M.), NVIS Day will be quite a bit different as the 75 meter band is sensitive to ionospheric changes throughout the day.</w:t>
      </w:r>
    </w:p>
    <w:p w14:paraId="66E48533" w14:textId="77777777" w:rsidR="008A1FD2" w:rsidRDefault="008A1FD2" w:rsidP="008A1FD2"/>
    <w:p w14:paraId="67D6E279" w14:textId="77777777" w:rsidR="008A1FD2" w:rsidRDefault="008A1FD2" w:rsidP="008A1FD2">
      <w:r>
        <w:t>Have you practiced making in-state contacts during hours of operation recently? You’ve got a few days left to get ready. Try OSSBN, which operates a 10:30 A.M. session (NTS Cycle One). The next session is unfortunately not until 4:15 P.M. (NTS Cycle Three), by which time NVIS Day will be over. Nevertheless that session can also help be instructive for comparison of conditions against the morning session. (</w:t>
      </w:r>
      <w:hyperlink r:id="rId20">
        <w:r>
          <w:rPr>
            <w:color w:val="1155CC"/>
            <w:u w:val="single"/>
          </w:rPr>
          <w:t>http://ossbn.org/</w:t>
        </w:r>
      </w:hyperlink>
      <w:r>
        <w:t>)</w:t>
      </w:r>
    </w:p>
    <w:p w14:paraId="39BB19D8" w14:textId="77777777" w:rsidR="008A1FD2" w:rsidRDefault="008A1FD2" w:rsidP="008A1FD2"/>
    <w:p w14:paraId="59DB3DCC" w14:textId="77777777" w:rsidR="008A1FD2" w:rsidRDefault="008A1FD2" w:rsidP="008A1FD2">
      <w:r>
        <w:t>Also, try Buckeye Net, which runs a mixed-mode session at 1 P.M. (NTS Cycle Two). The best band for in-state communication at that time of day has lately been 60 meters, listen for that on Channel 4, and if it’s not here listen on 75 meters. See the Signal Operating Instructions for more information. (</w:t>
      </w:r>
      <w:hyperlink r:id="rId21">
        <w:r>
          <w:rPr>
            <w:color w:val="1155CC"/>
            <w:u w:val="single"/>
          </w:rPr>
          <w:t>https://buckeyenetweb.wordpress.com/reference/</w:t>
        </w:r>
      </w:hyperlink>
      <w:r>
        <w:t xml:space="preserve">) </w:t>
      </w:r>
    </w:p>
    <w:p w14:paraId="4ADE9C24" w14:textId="77777777" w:rsidR="008A1FD2" w:rsidRDefault="008A1FD2" w:rsidP="008A1FD2"/>
    <w:p w14:paraId="5918F388" w14:textId="77777777" w:rsidR="008A1FD2" w:rsidRDefault="008A1FD2" w:rsidP="008A1FD2">
      <w:r>
        <w:t>If you haven’t been operating during the day, you definitely want to spend some time preparing. I can tell you that it has been very difficult these past few weeks and especially if you want to use phone mode with sideband you’re going to need to be very patient and might have hours where you struggle to maintain a contact for long.</w:t>
      </w:r>
    </w:p>
    <w:p w14:paraId="2D439C2C" w14:textId="77777777" w:rsidR="008A1FD2" w:rsidRDefault="008A1FD2" w:rsidP="008A1FD2"/>
    <w:p w14:paraId="15CB0FD1" w14:textId="77777777" w:rsidR="008A1FD2" w:rsidRDefault="008A1FD2" w:rsidP="008A1FD2">
      <w:r>
        <w:t>• Goal 5: Send a message to W8SGT</w:t>
      </w:r>
    </w:p>
    <w:p w14:paraId="2A2A7183" w14:textId="77777777" w:rsidR="008A1FD2" w:rsidRDefault="008A1FD2" w:rsidP="008A1FD2"/>
    <w:p w14:paraId="395164FD" w14:textId="0EFA8F86" w:rsidR="008A1FD2" w:rsidRDefault="008A1FD2" w:rsidP="008A1FD2">
      <w:r>
        <w:t>Messaging is a critical function for ARES. Compose a message for W8SGT with your callsign, the location of your operation, the antenna type(s) you’re using, and how many operators you have. Don’t send it by email!</w:t>
      </w:r>
    </w:p>
    <w:p w14:paraId="029C12CF" w14:textId="022315FA" w:rsidR="008A1FD2" w:rsidRDefault="008A1FD2" w:rsidP="008A1FD2"/>
    <w:p w14:paraId="170ED0B2" w14:textId="2E68EAF9" w:rsidR="00B02F56" w:rsidRDefault="00B02F56" w:rsidP="008A1FD2"/>
    <w:p w14:paraId="0304CC67" w14:textId="77777777" w:rsidR="00F336FC" w:rsidRDefault="00F336FC" w:rsidP="00F336FC">
      <w:pPr>
        <w:widowControl w:val="0"/>
        <w:contextualSpacing/>
        <w:rPr>
          <w:sz w:val="20"/>
          <w:szCs w:val="20"/>
        </w:rPr>
      </w:pPr>
    </w:p>
    <w:p w14:paraId="7088E921" w14:textId="74DAA54F" w:rsidR="00F336FC" w:rsidRPr="00F336FC" w:rsidRDefault="00F336FC" w:rsidP="00F336FC">
      <w:pPr>
        <w:widowControl w:val="0"/>
        <w:contextualSpacing/>
        <w:rPr>
          <w:sz w:val="20"/>
          <w:szCs w:val="20"/>
        </w:rPr>
      </w:pPr>
      <w:hyperlink w:anchor="top" w:history="1">
        <w:r w:rsidRPr="00F336FC">
          <w:rPr>
            <w:rStyle w:val="Hyperlink"/>
            <w:sz w:val="20"/>
            <w:szCs w:val="20"/>
          </w:rPr>
          <w:t>TOP</w:t>
        </w:r>
      </w:hyperlink>
      <w:r w:rsidRPr="00F336FC">
        <w:rPr>
          <w:sz w:val="20"/>
          <w:szCs w:val="20"/>
          <w:u w:val="single"/>
        </w:rPr>
        <w:t xml:space="preserve"> ^</w:t>
      </w:r>
    </w:p>
    <w:p w14:paraId="388A3AF5" w14:textId="77777777" w:rsidR="008A1FD2" w:rsidRDefault="008A1FD2" w:rsidP="008A1FD2">
      <w:r>
        <w:lastRenderedPageBreak/>
        <w:t>Radio messaging is what we do, so the question becomes how you’ll get that message to W8SGT. Is your District Net capable of taking and relaying such a message? District 7 will be in operation precisely to do that.</w:t>
      </w:r>
    </w:p>
    <w:p w14:paraId="2A04A5D8" w14:textId="77777777" w:rsidR="008A1FD2" w:rsidRDefault="008A1FD2" w:rsidP="008A1FD2"/>
    <w:p w14:paraId="0F5B1BF9" w14:textId="77777777" w:rsidR="008A1FD2" w:rsidRDefault="008A1FD2" w:rsidP="008A1FD2">
      <w:r>
        <w:t>Whether your district net needs relay to get the message to W8SGT or you don’t have one, the district net can send a rep or you can go directly to an Ohio Section net that will be in operation during NVIS Day.</w:t>
      </w:r>
    </w:p>
    <w:p w14:paraId="354CE464" w14:textId="77777777" w:rsidR="008A1FD2" w:rsidRDefault="008A1FD2" w:rsidP="008A1FD2"/>
    <w:p w14:paraId="61E2AE5D" w14:textId="77777777" w:rsidR="008A1FD2" w:rsidRDefault="008A1FD2" w:rsidP="008A1FD2">
      <w:r>
        <w:t>Remember OSSBN? (Yeah, you checked into the 10:30 and maybe 4:15 sessions to get ready for NVIS Day!) Since OSSBN’s morning session will be during the event, you can get that message composed early and maybe handled in the 10:30 net. They’ll want an NTS radiogram to provide accountability for the message and to ensure good relay. If you’re not quite sure how to do it, just say you need help “originating” (use that word) your message to W8SGT and let net control get you some help.</w:t>
      </w:r>
    </w:p>
    <w:p w14:paraId="5047FE0D" w14:textId="77777777" w:rsidR="008A1FD2" w:rsidRDefault="008A1FD2" w:rsidP="008A1FD2"/>
    <w:p w14:paraId="74EA1183" w14:textId="77777777" w:rsidR="008A1FD2" w:rsidRDefault="008A1FD2" w:rsidP="008A1FD2">
      <w:r>
        <w:t>Remember Buckeye Net? (You were also joining that net at the 1 P.M. sessions every day to practice early-afternoon operation before NVIS Day, right?) Buckeye Net is mixed-mode and can take messages in voice, digital, or CW as long as the band is there to support it. Buckeye Net can also take any format for which there is a relay procedure. Try NBEMS digital, FLDIGI, FLMSG, and FLAMP. You can compose your message with FLMSG but save it and try transmitting it with FLAMP, which is more likely to work well on HF even in poor conditions. See the Activation Warning 1 to get an idea of what’s happening and to find the link for coordinating. (</w:t>
      </w:r>
      <w:hyperlink r:id="rId22">
        <w:r>
          <w:rPr>
            <w:color w:val="1155CC"/>
            <w:u w:val="single"/>
          </w:rPr>
          <w:t>https://groups.io/g/QTC/message/344</w:t>
        </w:r>
      </w:hyperlink>
      <w:r>
        <w:t>) If you need help originating your message, just say so when you enter the net and net control will give you some help.</w:t>
      </w:r>
    </w:p>
    <w:p w14:paraId="52AEB1CB" w14:textId="77777777" w:rsidR="008A1FD2" w:rsidRDefault="008A1FD2" w:rsidP="008A1FD2"/>
    <w:p w14:paraId="12E7A578" w14:textId="77777777" w:rsidR="008A1FD2" w:rsidRDefault="008A1FD2" w:rsidP="008A1FD2">
      <w:r>
        <w:t>Check your other options, too. Other nets might be operating for NVIS Day. Check with them to see what they’re doing, and whether they will establish liaison with any of the nets known to be operating during NVIS Day to help get messages relayed to W8SGT. Maybe Winlink will work for you. Whatever you’re doing, remember it’s NVIS Day, so using 20 meters to get to a Texas Winlink RMS is better than not using radio at all, but best would be to find an RMS that you can work within about 300 miles of where you are and test out that NVIS antenna!</w:t>
      </w:r>
    </w:p>
    <w:p w14:paraId="5BC3B593" w14:textId="77777777" w:rsidR="008A1FD2" w:rsidRDefault="008A1FD2" w:rsidP="008A1FD2"/>
    <w:p w14:paraId="7E199F17" w14:textId="77777777" w:rsidR="008A1FD2" w:rsidRDefault="008A1FD2" w:rsidP="008A1FD2">
      <w:r>
        <w:t>• Goal 6: Have fun; take a break for the grill and lunch!</w:t>
      </w:r>
    </w:p>
    <w:p w14:paraId="37F93BA1" w14:textId="77777777" w:rsidR="008A1FD2" w:rsidRDefault="008A1FD2" w:rsidP="008A1FD2"/>
    <w:p w14:paraId="6F715625" w14:textId="522DB67B" w:rsidR="008A1FD2" w:rsidRDefault="008A1FD2" w:rsidP="008A1FD2">
      <w:r>
        <w:t>Don’t forget to take pictures of your operation and share them. Yes, what we’re doing has a serious purpose and it can be difficult but that doesn’t mean that we don’t enjoy ourselves in the process.</w:t>
      </w:r>
    </w:p>
    <w:p w14:paraId="3EBE6314" w14:textId="28EBBA4D" w:rsidR="008A1FD2" w:rsidRDefault="008A1FD2" w:rsidP="008A1FD2"/>
    <w:p w14:paraId="7656F31C" w14:textId="00B982E5" w:rsidR="008A1FD2" w:rsidRDefault="008A1FD2" w:rsidP="008A1FD2"/>
    <w:p w14:paraId="6E9FB370" w14:textId="77777777" w:rsidR="008A1FD2" w:rsidRPr="008A1FD2" w:rsidRDefault="008A1FD2" w:rsidP="008A1FD2">
      <w:pPr>
        <w:shd w:val="clear" w:color="auto" w:fill="FFFFFF"/>
        <w:rPr>
          <w:b/>
          <w:bCs/>
          <w:i/>
          <w:iCs/>
          <w:color w:val="222222"/>
          <w:sz w:val="28"/>
          <w:szCs w:val="28"/>
        </w:rPr>
      </w:pPr>
      <w:r w:rsidRPr="008A1FD2">
        <w:rPr>
          <w:b/>
          <w:bCs/>
          <w:i/>
          <w:iCs/>
          <w:color w:val="222222"/>
          <w:sz w:val="28"/>
          <w:szCs w:val="28"/>
        </w:rPr>
        <w:t>APRIL 24 IS OHIO NVIS DAY!</w:t>
      </w:r>
    </w:p>
    <w:p w14:paraId="7FB3B656" w14:textId="77777777" w:rsidR="008A1FD2" w:rsidRPr="008A1FD2" w:rsidRDefault="008A1FD2" w:rsidP="008A1FD2">
      <w:pPr>
        <w:shd w:val="clear" w:color="auto" w:fill="FFFFFF"/>
        <w:rPr>
          <w:color w:val="222222"/>
        </w:rPr>
      </w:pPr>
      <w:r w:rsidRPr="008A1FD2">
        <w:rPr>
          <w:color w:val="222222"/>
        </w:rPr>
        <w:t> </w:t>
      </w:r>
    </w:p>
    <w:p w14:paraId="2C66FBC0" w14:textId="1E0A2673" w:rsidR="008A1FD2" w:rsidRPr="008A1FD2" w:rsidRDefault="008A1FD2" w:rsidP="008A1FD2">
      <w:pPr>
        <w:shd w:val="clear" w:color="auto" w:fill="FFFFFF"/>
        <w:rPr>
          <w:color w:val="222222"/>
        </w:rPr>
      </w:pPr>
      <w:r w:rsidRPr="008A1FD2">
        <w:rPr>
          <w:color w:val="222222"/>
        </w:rPr>
        <w:t xml:space="preserve">A timely presentation from expert Tim K3LR of DX Engineering has an excellent presentation on NVIS antennas on this YouTube program. </w:t>
      </w:r>
      <w:r>
        <w:rPr>
          <w:color w:val="222222"/>
        </w:rPr>
        <w:t xml:space="preserve"> </w:t>
      </w:r>
      <w:r w:rsidRPr="008A1FD2">
        <w:rPr>
          <w:color w:val="222222"/>
        </w:rPr>
        <w:t>”Part of the responsibility of being a good radio amateur is being prepared…”   Tim’s outline of the NVIS basics is very timely- since next Saturday is OHIO NVIS DAY!</w:t>
      </w:r>
    </w:p>
    <w:p w14:paraId="05D4CDFE" w14:textId="77777777" w:rsidR="008A1FD2" w:rsidRPr="008A1FD2" w:rsidRDefault="008A1FD2" w:rsidP="008A1FD2">
      <w:pPr>
        <w:shd w:val="clear" w:color="auto" w:fill="FFFFFF"/>
        <w:rPr>
          <w:color w:val="222222"/>
        </w:rPr>
      </w:pPr>
      <w:r w:rsidRPr="008A1FD2">
        <w:rPr>
          <w:color w:val="222222"/>
        </w:rPr>
        <w:t> </w:t>
      </w:r>
    </w:p>
    <w:p w14:paraId="4FEF4990" w14:textId="77777777" w:rsidR="008A1FD2" w:rsidRPr="008A1FD2" w:rsidRDefault="00B02F56" w:rsidP="008A1FD2">
      <w:pPr>
        <w:shd w:val="clear" w:color="auto" w:fill="FFFFFF"/>
        <w:rPr>
          <w:color w:val="222222"/>
        </w:rPr>
      </w:pPr>
      <w:hyperlink r:id="rId23" w:tgtFrame="_blank" w:history="1">
        <w:r w:rsidR="008A1FD2" w:rsidRPr="008A1FD2">
          <w:rPr>
            <w:color w:val="1155CC"/>
            <w:u w:val="single"/>
          </w:rPr>
          <w:t>https://youtu.be/naRt-RqW5Y0</w:t>
        </w:r>
      </w:hyperlink>
    </w:p>
    <w:p w14:paraId="29E5ED4F" w14:textId="77777777" w:rsidR="008A1FD2" w:rsidRPr="008A1FD2" w:rsidRDefault="008A1FD2" w:rsidP="008A1FD2">
      <w:pPr>
        <w:shd w:val="clear" w:color="auto" w:fill="FFFFFF"/>
        <w:rPr>
          <w:color w:val="222222"/>
        </w:rPr>
      </w:pPr>
      <w:r w:rsidRPr="008A1FD2">
        <w:rPr>
          <w:color w:val="222222"/>
        </w:rPr>
        <w:t> </w:t>
      </w:r>
    </w:p>
    <w:p w14:paraId="74CDBAED" w14:textId="77777777" w:rsidR="008A1FD2" w:rsidRPr="008A1FD2" w:rsidRDefault="008A1FD2" w:rsidP="008A1FD2">
      <w:pPr>
        <w:shd w:val="clear" w:color="auto" w:fill="FFFFFF"/>
        <w:spacing w:after="240"/>
        <w:rPr>
          <w:color w:val="222222"/>
        </w:rPr>
      </w:pPr>
      <w:r w:rsidRPr="008A1FD2">
        <w:rPr>
          <w:color w:val="222222"/>
        </w:rPr>
        <w:t>We hope to hear from YOU on the air!!</w:t>
      </w:r>
    </w:p>
    <w:p w14:paraId="1388FE07" w14:textId="0099A754" w:rsidR="008A1FD2" w:rsidRDefault="008A1FD2" w:rsidP="008A1FD2">
      <w:pPr>
        <w:shd w:val="clear" w:color="auto" w:fill="FFFFFF"/>
        <w:rPr>
          <w:color w:val="222222"/>
        </w:rPr>
      </w:pPr>
      <w:r w:rsidRPr="008A1FD2">
        <w:rPr>
          <w:color w:val="222222"/>
        </w:rPr>
        <w:t>-Stan N8BHL</w:t>
      </w:r>
    </w:p>
    <w:p w14:paraId="21B4F0A6" w14:textId="3580CD73" w:rsidR="005E6D25" w:rsidRDefault="005E6D25" w:rsidP="008A1FD2">
      <w:pPr>
        <w:shd w:val="clear" w:color="auto" w:fill="FFFFFF"/>
        <w:rPr>
          <w:color w:val="222222"/>
        </w:rPr>
      </w:pPr>
    </w:p>
    <w:p w14:paraId="29567C26" w14:textId="3F40FD7F" w:rsidR="005E6D25" w:rsidRDefault="005E6D25" w:rsidP="008A1FD2">
      <w:pPr>
        <w:shd w:val="clear" w:color="auto" w:fill="FFFFFF"/>
        <w:rPr>
          <w:color w:val="222222"/>
        </w:rPr>
      </w:pPr>
    </w:p>
    <w:p w14:paraId="3B49C582" w14:textId="182AD3F0" w:rsidR="00A46264" w:rsidRDefault="00A46264" w:rsidP="008A1FD2">
      <w:pPr>
        <w:shd w:val="clear" w:color="auto" w:fill="FFFFFF"/>
        <w:rPr>
          <w:color w:val="222222"/>
        </w:rPr>
      </w:pPr>
    </w:p>
    <w:p w14:paraId="6131843C" w14:textId="77777777" w:rsidR="00F336FC" w:rsidRPr="00F336FC" w:rsidRDefault="00F336FC" w:rsidP="00F336FC">
      <w:pPr>
        <w:widowControl w:val="0"/>
        <w:contextualSpacing/>
        <w:rPr>
          <w:sz w:val="20"/>
          <w:szCs w:val="20"/>
        </w:rPr>
      </w:pPr>
      <w:hyperlink w:anchor="top" w:history="1">
        <w:r w:rsidRPr="00F336FC">
          <w:rPr>
            <w:rStyle w:val="Hyperlink"/>
            <w:sz w:val="20"/>
            <w:szCs w:val="20"/>
          </w:rPr>
          <w:t>TOP</w:t>
        </w:r>
      </w:hyperlink>
      <w:r w:rsidRPr="00F336FC">
        <w:rPr>
          <w:sz w:val="20"/>
          <w:szCs w:val="20"/>
          <w:u w:val="single"/>
        </w:rPr>
        <w:t xml:space="preserve"> ^</w:t>
      </w:r>
    </w:p>
    <w:p w14:paraId="10C7C867" w14:textId="0C436BFC" w:rsidR="0084632F" w:rsidRDefault="00A46264" w:rsidP="005E6D25">
      <w:pPr>
        <w:rPr>
          <w:b/>
          <w:bCs/>
          <w:i/>
          <w:iCs/>
          <w:sz w:val="32"/>
          <w:szCs w:val="32"/>
        </w:rPr>
      </w:pPr>
      <w:r>
        <w:rPr>
          <w:b/>
          <w:bCs/>
          <w:i/>
          <w:iCs/>
          <w:sz w:val="32"/>
          <w:szCs w:val="32"/>
        </w:rPr>
        <w:lastRenderedPageBreak/>
        <w:t>2021 Great Lakes Division Convention and DXE Hamfest!</w:t>
      </w:r>
    </w:p>
    <w:p w14:paraId="119252CE" w14:textId="77777777" w:rsidR="00A46264" w:rsidRPr="00A46264" w:rsidRDefault="00A46264" w:rsidP="005E6D25">
      <w:pPr>
        <w:rPr>
          <w:b/>
          <w:bCs/>
          <w:i/>
          <w:iCs/>
          <w:sz w:val="32"/>
          <w:szCs w:val="32"/>
        </w:rPr>
      </w:pPr>
    </w:p>
    <w:p w14:paraId="02BED39B" w14:textId="77777777" w:rsidR="00A46264" w:rsidRDefault="00A46264" w:rsidP="00A46264">
      <w:pPr>
        <w:widowControl w:val="0"/>
        <w:contextualSpacing/>
        <w:rPr>
          <w:rFonts w:ascii="Arial" w:hAnsi="Arial" w:cs="Arial"/>
        </w:rPr>
      </w:pPr>
      <w:r w:rsidRPr="000F257D">
        <w:rPr>
          <w:rFonts w:ascii="Arial" w:hAnsi="Arial" w:cs="Arial"/>
        </w:rPr>
        <w:t>Hi There</w:t>
      </w:r>
      <w:r>
        <w:rPr>
          <w:rFonts w:ascii="Arial" w:hAnsi="Arial" w:cs="Arial"/>
        </w:rPr>
        <w:t>!  I want to make sure that you’ve got Saturday, August 7</w:t>
      </w:r>
      <w:r w:rsidRPr="000D175B">
        <w:rPr>
          <w:rFonts w:ascii="Arial" w:hAnsi="Arial" w:cs="Arial"/>
          <w:vertAlign w:val="superscript"/>
        </w:rPr>
        <w:t>th</w:t>
      </w:r>
      <w:r>
        <w:rPr>
          <w:rFonts w:ascii="Arial" w:hAnsi="Arial" w:cs="Arial"/>
        </w:rPr>
        <w:t xml:space="preserve">, 2021 marked on your calendar!  Not only is that the day of the </w:t>
      </w:r>
      <w:proofErr w:type="spellStart"/>
      <w:r>
        <w:rPr>
          <w:rFonts w:ascii="Arial" w:hAnsi="Arial" w:cs="Arial"/>
        </w:rPr>
        <w:t>DXEngineering</w:t>
      </w:r>
      <w:proofErr w:type="spellEnd"/>
      <w:r>
        <w:rPr>
          <w:rFonts w:ascii="Arial" w:hAnsi="Arial" w:cs="Arial"/>
        </w:rPr>
        <w:t xml:space="preserve"> 2021 Hamfest, it’s also the day of the Great Lakes Division Conference.  Details are still in the making, but I hope that you’ll put it in your plans to spend the day, and the evening with us.  I’ll look forward to seeing you there.  Full information to follow shortly!</w:t>
      </w:r>
    </w:p>
    <w:p w14:paraId="0AC40C3D" w14:textId="77777777" w:rsidR="00F336FC" w:rsidRDefault="00F336FC" w:rsidP="00A46264">
      <w:pPr>
        <w:widowControl w:val="0"/>
        <w:contextualSpacing/>
        <w:rPr>
          <w:rFonts w:ascii="Arial" w:hAnsi="Arial" w:cs="Arial"/>
        </w:rPr>
      </w:pPr>
    </w:p>
    <w:p w14:paraId="6DC881D3" w14:textId="599A2D2D" w:rsidR="00A46264" w:rsidRDefault="00A46264" w:rsidP="00A46264">
      <w:pPr>
        <w:widowControl w:val="0"/>
        <w:contextualSpacing/>
        <w:rPr>
          <w:rFonts w:ascii="Arial" w:hAnsi="Arial" w:cs="Arial"/>
        </w:rPr>
      </w:pPr>
      <w:r>
        <w:rPr>
          <w:rFonts w:ascii="Arial" w:hAnsi="Arial" w:cs="Arial"/>
        </w:rPr>
        <w:t>73,</w:t>
      </w:r>
    </w:p>
    <w:p w14:paraId="56D8AE17" w14:textId="77777777" w:rsidR="00F336FC" w:rsidRDefault="00F336FC" w:rsidP="00A46264">
      <w:pPr>
        <w:widowControl w:val="0"/>
        <w:contextualSpacing/>
        <w:rPr>
          <w:rFonts w:ascii="Arial" w:hAnsi="Arial" w:cs="Arial"/>
        </w:rPr>
      </w:pPr>
    </w:p>
    <w:p w14:paraId="4029756A" w14:textId="1E16416D" w:rsidR="00A46264" w:rsidRDefault="00A46264" w:rsidP="00A46264">
      <w:pPr>
        <w:widowControl w:val="0"/>
        <w:contextualSpacing/>
        <w:rPr>
          <w:rFonts w:ascii="Arial" w:hAnsi="Arial" w:cs="Arial"/>
        </w:rPr>
      </w:pPr>
      <w:r>
        <w:rPr>
          <w:rFonts w:ascii="Arial" w:hAnsi="Arial" w:cs="Arial"/>
        </w:rPr>
        <w:t>Tom WB8LCD</w:t>
      </w:r>
    </w:p>
    <w:p w14:paraId="118A345C" w14:textId="77777777" w:rsidR="00A46264" w:rsidRDefault="00A46264" w:rsidP="00A46264">
      <w:pPr>
        <w:widowControl w:val="0"/>
        <w:contextualSpacing/>
        <w:rPr>
          <w:rFonts w:ascii="Arial" w:hAnsi="Arial" w:cs="Arial"/>
        </w:rPr>
      </w:pPr>
      <w:r>
        <w:rPr>
          <w:rFonts w:ascii="Arial" w:hAnsi="Arial" w:cs="Arial"/>
        </w:rPr>
        <w:t>OH Section Manager</w:t>
      </w:r>
    </w:p>
    <w:p w14:paraId="7E076085" w14:textId="77777777" w:rsidR="00A46264" w:rsidRDefault="00A46264" w:rsidP="00A46264">
      <w:pPr>
        <w:widowControl w:val="0"/>
        <w:contextualSpacing/>
        <w:rPr>
          <w:rFonts w:ascii="Arial" w:hAnsi="Arial" w:cs="Arial"/>
        </w:rPr>
      </w:pPr>
    </w:p>
    <w:p w14:paraId="7C0EC9DF" w14:textId="77777777" w:rsidR="00A46264" w:rsidRPr="00E125FA" w:rsidRDefault="00A46264" w:rsidP="00A46264">
      <w:pPr>
        <w:widowControl w:val="0"/>
        <w:contextualSpacing/>
        <w:rPr>
          <w:rFonts w:ascii="Arial" w:hAnsi="Arial" w:cs="Arial"/>
          <w:b/>
          <w:bCs/>
          <w:color w:val="FF0000"/>
        </w:rPr>
      </w:pPr>
      <w:r w:rsidRPr="00E125FA">
        <w:rPr>
          <w:rFonts w:ascii="Arial" w:hAnsi="Arial" w:cs="Arial"/>
          <w:b/>
          <w:bCs/>
          <w:color w:val="FF0000"/>
        </w:rPr>
        <w:t>*** April 18</w:t>
      </w:r>
      <w:r w:rsidRPr="00E125FA">
        <w:rPr>
          <w:rFonts w:ascii="Arial" w:hAnsi="Arial" w:cs="Arial"/>
          <w:b/>
          <w:bCs/>
          <w:color w:val="FF0000"/>
          <w:vertAlign w:val="superscript"/>
        </w:rPr>
        <w:t>th</w:t>
      </w:r>
      <w:r w:rsidRPr="00E125FA">
        <w:rPr>
          <w:rFonts w:ascii="Arial" w:hAnsi="Arial" w:cs="Arial"/>
          <w:b/>
          <w:bCs/>
          <w:color w:val="FF0000"/>
        </w:rPr>
        <w:t xml:space="preserve"> update – You REALLY DO NO WANT TO MISS THIS!  This may be one of the </w:t>
      </w:r>
      <w:r w:rsidRPr="00E125FA">
        <w:rPr>
          <w:rFonts w:ascii="Arial" w:hAnsi="Arial" w:cs="Arial"/>
          <w:b/>
          <w:bCs/>
          <w:i/>
          <w:iCs/>
          <w:color w:val="FF0000"/>
        </w:rPr>
        <w:t>Premier Amateur Radio Events</w:t>
      </w:r>
      <w:r w:rsidRPr="00E125FA">
        <w:rPr>
          <w:rFonts w:ascii="Arial" w:hAnsi="Arial" w:cs="Arial"/>
          <w:b/>
          <w:bCs/>
          <w:color w:val="FF0000"/>
        </w:rPr>
        <w:t xml:space="preserve"> of the year!  Stay tuned……..</w:t>
      </w:r>
    </w:p>
    <w:p w14:paraId="1C8A38F8" w14:textId="1E061F61" w:rsidR="00A46264" w:rsidRPr="005E6D25" w:rsidRDefault="00A46264" w:rsidP="005E6D25">
      <w:r>
        <w:t>__________________________________________________________________________________________</w:t>
      </w:r>
    </w:p>
    <w:tbl>
      <w:tblPr>
        <w:tblW w:w="9808" w:type="dxa"/>
        <w:jc w:val="center"/>
        <w:tblCellSpacing w:w="7" w:type="dxa"/>
        <w:shd w:val="clear" w:color="auto" w:fill="FFFFFF"/>
        <w:tblCellMar>
          <w:top w:w="15" w:type="dxa"/>
          <w:left w:w="15" w:type="dxa"/>
          <w:bottom w:w="15" w:type="dxa"/>
          <w:right w:w="15" w:type="dxa"/>
        </w:tblCellMar>
        <w:tblLook w:val="04A0" w:firstRow="1" w:lastRow="0" w:firstColumn="1" w:lastColumn="0" w:noHBand="0" w:noVBand="1"/>
      </w:tblPr>
      <w:tblGrid>
        <w:gridCol w:w="9808"/>
      </w:tblGrid>
      <w:tr w:rsidR="00965EB3" w:rsidRPr="00965EB3" w14:paraId="12598331" w14:textId="77777777" w:rsidTr="007E09E6">
        <w:trPr>
          <w:tblCellSpacing w:w="7" w:type="dxa"/>
          <w:jc w:val="center"/>
        </w:trPr>
        <w:tc>
          <w:tcPr>
            <w:tcW w:w="0" w:type="auto"/>
            <w:shd w:val="clear" w:color="auto" w:fill="FFFFFF"/>
            <w:hideMark/>
          </w:tcPr>
          <w:p w14:paraId="5CC87C68" w14:textId="6F0533D6" w:rsidR="00965EB3" w:rsidRPr="00965EB3" w:rsidRDefault="00965EB3" w:rsidP="007E09E6">
            <w:pPr>
              <w:rPr>
                <w:rFonts w:ascii="Helvetica" w:hAnsi="Helvetica" w:cs="Arial"/>
                <w:color w:val="222222"/>
              </w:rPr>
            </w:pPr>
          </w:p>
        </w:tc>
      </w:tr>
      <w:tr w:rsidR="00965EB3" w:rsidRPr="00965EB3" w14:paraId="26C3C6AC" w14:textId="77777777" w:rsidTr="007E09E6">
        <w:trPr>
          <w:tblCellSpacing w:w="7" w:type="dxa"/>
          <w:jc w:val="center"/>
        </w:trPr>
        <w:tc>
          <w:tcPr>
            <w:tcW w:w="0" w:type="auto"/>
            <w:shd w:val="clear" w:color="auto" w:fill="FFFFFF"/>
            <w:vAlign w:val="center"/>
            <w:hideMark/>
          </w:tcPr>
          <w:p w14:paraId="0F0AA760" w14:textId="77777777" w:rsidR="00965EB3" w:rsidRPr="00965EB3" w:rsidRDefault="00965EB3" w:rsidP="00A46264">
            <w:pPr>
              <w:rPr>
                <w:rFonts w:ascii="Helvetica" w:hAnsi="Helvetica" w:cs="Arial"/>
                <w:color w:val="222222"/>
              </w:rPr>
            </w:pPr>
          </w:p>
        </w:tc>
      </w:tr>
    </w:tbl>
    <w:p w14:paraId="4EE776B3" w14:textId="77777777" w:rsidR="003838C1" w:rsidRPr="00D00FF1" w:rsidRDefault="003838C1" w:rsidP="009C42BF">
      <w:pPr>
        <w:widowControl w:val="0"/>
        <w:contextualSpacing/>
        <w:rPr>
          <w:bCs/>
          <w:iCs/>
        </w:rPr>
      </w:pPr>
    </w:p>
    <w:p w14:paraId="7B296E40" w14:textId="77777777" w:rsidR="003838C1" w:rsidRPr="003838C1" w:rsidRDefault="003838C1" w:rsidP="00B02F56">
      <w:pPr>
        <w:rPr>
          <w:b/>
          <w:bCs/>
          <w:i/>
          <w:iCs/>
          <w:sz w:val="36"/>
          <w:szCs w:val="36"/>
        </w:rPr>
      </w:pPr>
      <w:r w:rsidRPr="003838C1">
        <w:rPr>
          <w:b/>
          <w:bCs/>
          <w:i/>
          <w:iCs/>
          <w:sz w:val="36"/>
          <w:szCs w:val="36"/>
        </w:rPr>
        <w:t>Intrepid-DX Group Joins Forces with LA7GIA in Bouvet Island Attempt</w:t>
      </w:r>
    </w:p>
    <w:p w14:paraId="7F777938" w14:textId="77777777" w:rsidR="003838C1" w:rsidRPr="003838C1" w:rsidRDefault="003838C1" w:rsidP="00B02F56">
      <w:pPr>
        <w:spacing w:before="120" w:after="150"/>
        <w:rPr>
          <w:color w:val="222222"/>
        </w:rPr>
      </w:pPr>
      <w:r w:rsidRPr="003838C1">
        <w:rPr>
          <w:color w:val="222222"/>
        </w:rPr>
        <w:t xml:space="preserve">The Intrepid-DX Group has teamed with </w:t>
      </w:r>
      <w:proofErr w:type="spellStart"/>
      <w:r w:rsidRPr="003838C1">
        <w:rPr>
          <w:color w:val="222222"/>
        </w:rPr>
        <w:t>DXpeditioner</w:t>
      </w:r>
      <w:proofErr w:type="spellEnd"/>
      <w:r w:rsidRPr="003838C1">
        <w:rPr>
          <w:color w:val="222222"/>
        </w:rPr>
        <w:t xml:space="preserve"> Ken </w:t>
      </w:r>
      <w:proofErr w:type="spellStart"/>
      <w:r w:rsidRPr="003838C1">
        <w:rPr>
          <w:color w:val="222222"/>
        </w:rPr>
        <w:t>Opskar</w:t>
      </w:r>
      <w:proofErr w:type="spellEnd"/>
      <w:r w:rsidRPr="003838C1">
        <w:rPr>
          <w:color w:val="222222"/>
        </w:rPr>
        <w:t>, LA7GIA, in its quest to activate Bouvet Island, the second-most-wanted DXCC entity according to Club Log. The </w:t>
      </w:r>
      <w:hyperlink r:id="rId24" w:tgtFrame="_blank" w:history="1">
        <w:r w:rsidRPr="003838C1">
          <w:rPr>
            <w:color w:val="1155CC"/>
            <w:u w:val="single"/>
          </w:rPr>
          <w:t xml:space="preserve">3Y0J </w:t>
        </w:r>
        <w:proofErr w:type="spellStart"/>
        <w:r w:rsidRPr="003838C1">
          <w:rPr>
            <w:color w:val="1155CC"/>
            <w:u w:val="single"/>
          </w:rPr>
          <w:t>DXpedition</w:t>
        </w:r>
        <w:proofErr w:type="spellEnd"/>
      </w:hyperlink>
      <w:r w:rsidRPr="003838C1">
        <w:rPr>
          <w:color w:val="222222"/>
        </w:rPr>
        <w:t> is planned for January through February 2023. A dependency of Norway, Bouvet is a sub-Antarctic island in the South Atlantic. The last Bouvet activation was 3Y0E, during a scientific expedition over the winter of 2007 - 2008.</w:t>
      </w:r>
    </w:p>
    <w:p w14:paraId="25724FCF" w14:textId="77777777" w:rsidR="003838C1" w:rsidRPr="003838C1" w:rsidRDefault="003838C1" w:rsidP="00B02F56">
      <w:pPr>
        <w:spacing w:before="120" w:after="150"/>
        <w:rPr>
          <w:color w:val="222222"/>
        </w:rPr>
      </w:pPr>
      <w:r w:rsidRPr="003838C1">
        <w:rPr>
          <w:color w:val="222222"/>
        </w:rPr>
        <w:t xml:space="preserve">"There's a lot to do, and we have a big financial mountain to climb," </w:t>
      </w:r>
      <w:proofErr w:type="spellStart"/>
      <w:r w:rsidRPr="003838C1">
        <w:rPr>
          <w:color w:val="222222"/>
        </w:rPr>
        <w:t>DXpedition</w:t>
      </w:r>
      <w:proofErr w:type="spellEnd"/>
      <w:r w:rsidRPr="003838C1">
        <w:rPr>
          <w:color w:val="222222"/>
        </w:rPr>
        <w:t xml:space="preserve"> co-leader Paul Ewing, N6PSE, said in </w:t>
      </w:r>
      <w:hyperlink r:id="rId25" w:tgtFrame="_blank" w:history="1">
        <w:r w:rsidRPr="003838C1">
          <w:rPr>
            <w:color w:val="1155CC"/>
            <w:u w:val="single"/>
          </w:rPr>
          <w:t>a recent interview</w:t>
        </w:r>
      </w:hyperlink>
      <w:r w:rsidRPr="003838C1">
        <w:rPr>
          <w:color w:val="222222"/>
        </w:rPr>
        <w:t> </w:t>
      </w:r>
      <w:hyperlink r:id="rId26" w:tgtFrame="_blank" w:history="1">
        <w:r w:rsidRPr="003838C1">
          <w:rPr>
            <w:noProof/>
            <w:color w:val="222222"/>
          </w:rPr>
          <w:drawing>
            <wp:anchor distT="28575" distB="28575" distL="28575" distR="28575" simplePos="0" relativeHeight="252931072" behindDoc="0" locked="0" layoutInCell="1" allowOverlap="0" wp14:anchorId="66589A91" wp14:editId="702E8E3B">
              <wp:simplePos x="0" y="0"/>
              <wp:positionH relativeFrom="column">
                <wp:align>right</wp:align>
              </wp:positionH>
              <wp:positionV relativeFrom="line">
                <wp:posOffset>0</wp:posOffset>
              </wp:positionV>
              <wp:extent cx="2628900" cy="1685925"/>
              <wp:effectExtent l="0" t="0" r="0" b="9525"/>
              <wp:wrapSquare wrapText="bothSides"/>
              <wp:docPr id="8" name="Picture 8">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4"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8900" cy="16859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3838C1">
        <w:rPr>
          <w:color w:val="222222"/>
        </w:rPr>
        <w:t xml:space="preserve">with Tim Duffy, K3LR. Ewing will share leadership duties with </w:t>
      </w:r>
      <w:proofErr w:type="spellStart"/>
      <w:r w:rsidRPr="003838C1">
        <w:rPr>
          <w:color w:val="222222"/>
        </w:rPr>
        <w:t>Opskar</w:t>
      </w:r>
      <w:proofErr w:type="spellEnd"/>
      <w:r w:rsidRPr="003838C1">
        <w:rPr>
          <w:color w:val="222222"/>
        </w:rPr>
        <w:t xml:space="preserve"> in the amateur radio adventure.</w:t>
      </w:r>
    </w:p>
    <w:p w14:paraId="2D6C726C" w14:textId="77777777" w:rsidR="003838C1" w:rsidRPr="003838C1" w:rsidRDefault="003838C1" w:rsidP="00B02F56">
      <w:pPr>
        <w:spacing w:before="120" w:after="150"/>
        <w:rPr>
          <w:color w:val="222222"/>
        </w:rPr>
      </w:pPr>
      <w:r w:rsidRPr="003838C1">
        <w:rPr>
          <w:color w:val="222222"/>
        </w:rPr>
        <w:t>"The cost of the </w:t>
      </w:r>
      <w:r w:rsidRPr="003838C1">
        <w:rPr>
          <w:i/>
          <w:iCs/>
          <w:color w:val="222222"/>
        </w:rPr>
        <w:t>Braveheart</w:t>
      </w:r>
      <w:r w:rsidRPr="003838C1">
        <w:rPr>
          <w:color w:val="222222"/>
        </w:rPr>
        <w:t> charter is enormous, but we've got some experience under our belt doing South Sandwich and South Georgia back in 2016. That was perfect preparation for Bouvet. We'll have a very difficult landing, so we're prepared for that."</w:t>
      </w:r>
    </w:p>
    <w:p w14:paraId="346E51E2" w14:textId="77777777" w:rsidR="003838C1" w:rsidRPr="003838C1" w:rsidRDefault="003838C1" w:rsidP="00B02F56">
      <w:pPr>
        <w:spacing w:before="120" w:after="150"/>
        <w:rPr>
          <w:color w:val="222222"/>
        </w:rPr>
      </w:pPr>
      <w:r w:rsidRPr="003838C1">
        <w:rPr>
          <w:color w:val="222222"/>
        </w:rPr>
        <w:t xml:space="preserve">A 2018 </w:t>
      </w:r>
      <w:proofErr w:type="spellStart"/>
      <w:r w:rsidRPr="003838C1">
        <w:rPr>
          <w:color w:val="222222"/>
        </w:rPr>
        <w:t>DXpedition</w:t>
      </w:r>
      <w:proofErr w:type="spellEnd"/>
      <w:r w:rsidRPr="003838C1">
        <w:rPr>
          <w:color w:val="222222"/>
        </w:rPr>
        <w:t xml:space="preserve"> to Bouvet was scuttled after severe weather and an engine problem forced the team -- with Bouvet already in view -- to turn back.</w:t>
      </w:r>
    </w:p>
    <w:p w14:paraId="07480ADF" w14:textId="1D869992" w:rsidR="003838C1" w:rsidRDefault="003838C1" w:rsidP="00B02F56">
      <w:pPr>
        <w:spacing w:before="120" w:after="150"/>
        <w:rPr>
          <w:color w:val="222222"/>
        </w:rPr>
      </w:pPr>
      <w:r w:rsidRPr="003838C1">
        <w:rPr>
          <w:color w:val="222222"/>
        </w:rPr>
        <w:t>The plan calls for the 3Y0J team of 14 to board the marine vessel </w:t>
      </w:r>
      <w:r w:rsidRPr="003838C1">
        <w:rPr>
          <w:i/>
          <w:iCs/>
          <w:color w:val="222222"/>
        </w:rPr>
        <w:t>Braveheart</w:t>
      </w:r>
      <w:r w:rsidRPr="003838C1">
        <w:rPr>
          <w:color w:val="222222"/>
        </w:rPr>
        <w:t xml:space="preserve"> in </w:t>
      </w:r>
      <w:proofErr w:type="spellStart"/>
      <w:r w:rsidRPr="003838C1">
        <w:rPr>
          <w:color w:val="222222"/>
        </w:rPr>
        <w:t>Capetown</w:t>
      </w:r>
      <w:proofErr w:type="spellEnd"/>
      <w:r w:rsidRPr="003838C1">
        <w:rPr>
          <w:color w:val="222222"/>
        </w:rPr>
        <w:t>, South Africa, for "the treacherous voyage to Bouvet," Ewing said. "We will plan to spend 20 days at Bouvet and, weather permitting, we plan to have 14 to 16 good days of radio activity."</w:t>
      </w:r>
    </w:p>
    <w:p w14:paraId="4FBE3C8C" w14:textId="50259DC7" w:rsidR="00E125FA" w:rsidRDefault="00E125FA" w:rsidP="00B02F56">
      <w:pPr>
        <w:spacing w:before="120" w:after="150"/>
        <w:rPr>
          <w:color w:val="222222"/>
        </w:rPr>
      </w:pPr>
    </w:p>
    <w:p w14:paraId="4E22A9BE" w14:textId="22D6BEAF" w:rsidR="00E125FA" w:rsidRDefault="00E125FA" w:rsidP="00B02F56">
      <w:pPr>
        <w:spacing w:before="120" w:after="150"/>
        <w:rPr>
          <w:color w:val="222222"/>
        </w:rPr>
      </w:pPr>
    </w:p>
    <w:p w14:paraId="235DFF31" w14:textId="6813B671" w:rsidR="00E125FA" w:rsidRDefault="00E125FA" w:rsidP="00B02F56">
      <w:pPr>
        <w:spacing w:before="120" w:after="150"/>
        <w:rPr>
          <w:color w:val="222222"/>
        </w:rPr>
      </w:pPr>
    </w:p>
    <w:p w14:paraId="574AFD5E" w14:textId="72E6E3B3" w:rsidR="00E125FA" w:rsidRDefault="00E125FA" w:rsidP="00B02F56">
      <w:pPr>
        <w:spacing w:before="120" w:after="150"/>
        <w:rPr>
          <w:color w:val="222222"/>
        </w:rPr>
      </w:pPr>
    </w:p>
    <w:p w14:paraId="1EBA4117" w14:textId="6A5FDAF5" w:rsidR="00E125FA" w:rsidRDefault="00E125FA" w:rsidP="00B02F56">
      <w:pPr>
        <w:spacing w:before="120" w:after="150"/>
        <w:rPr>
          <w:color w:val="222222"/>
        </w:rPr>
      </w:pPr>
    </w:p>
    <w:p w14:paraId="258EE0BA" w14:textId="77777777" w:rsidR="00E125FA" w:rsidRPr="00F336FC" w:rsidRDefault="00E125FA" w:rsidP="00E125FA">
      <w:pPr>
        <w:widowControl w:val="0"/>
        <w:contextualSpacing/>
        <w:rPr>
          <w:sz w:val="20"/>
          <w:szCs w:val="20"/>
        </w:rPr>
      </w:pPr>
      <w:hyperlink w:anchor="top" w:history="1">
        <w:r w:rsidRPr="00F336FC">
          <w:rPr>
            <w:rStyle w:val="Hyperlink"/>
            <w:sz w:val="20"/>
            <w:szCs w:val="20"/>
          </w:rPr>
          <w:t>TOP</w:t>
        </w:r>
      </w:hyperlink>
      <w:r w:rsidRPr="00F336FC">
        <w:rPr>
          <w:sz w:val="20"/>
          <w:szCs w:val="20"/>
          <w:u w:val="single"/>
        </w:rPr>
        <w:t xml:space="preserve"> ^</w:t>
      </w:r>
    </w:p>
    <w:p w14:paraId="71D5B03A" w14:textId="792B5469" w:rsidR="003838C1" w:rsidRPr="003838C1" w:rsidRDefault="00B02F56" w:rsidP="00B02F56">
      <w:pPr>
        <w:spacing w:before="120" w:after="150"/>
        <w:rPr>
          <w:color w:val="222222"/>
        </w:rPr>
      </w:pPr>
      <w:r w:rsidRPr="003838C1">
        <w:rPr>
          <w:noProof/>
          <w:color w:val="222222"/>
        </w:rPr>
        <w:lastRenderedPageBreak/>
        <w:drawing>
          <wp:anchor distT="28575" distB="28575" distL="28575" distR="28575" simplePos="0" relativeHeight="252932096" behindDoc="0" locked="0" layoutInCell="1" allowOverlap="0" wp14:anchorId="45135A4E" wp14:editId="1343854C">
            <wp:simplePos x="0" y="0"/>
            <wp:positionH relativeFrom="margin">
              <wp:align>right</wp:align>
            </wp:positionH>
            <wp:positionV relativeFrom="paragraph">
              <wp:posOffset>3810</wp:posOffset>
            </wp:positionV>
            <wp:extent cx="2381250" cy="158115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38C1" w:rsidRPr="003838C1">
        <w:rPr>
          <w:color w:val="222222"/>
        </w:rPr>
        <w:t>"This will be an arduous and expensive mission. Our budget is $764,000, and the 3Y0J team will fund much of this mission. We desperately need the global DX community to support our mission and help us make this important activation of the second-most-wanted DXCC entity. It is only through this kind of support that we can achieve our mission of making 100,000 contacts or more from Bouvet."</w:t>
      </w:r>
    </w:p>
    <w:p w14:paraId="2DD68926" w14:textId="205D8024" w:rsidR="003838C1" w:rsidRPr="003838C1" w:rsidRDefault="003838C1" w:rsidP="00B02F56">
      <w:pPr>
        <w:spacing w:before="120" w:after="150"/>
        <w:rPr>
          <w:color w:val="222222"/>
        </w:rPr>
      </w:pPr>
      <w:r w:rsidRPr="003838C1">
        <w:rPr>
          <w:color w:val="222222"/>
        </w:rPr>
        <w:t>The Northern California DX Foundation and the International DX Association have already stepped up to the plate.</w:t>
      </w:r>
    </w:p>
    <w:p w14:paraId="1A5835D2" w14:textId="77777777" w:rsidR="003838C1" w:rsidRPr="003838C1" w:rsidRDefault="003838C1" w:rsidP="00B02F56">
      <w:pPr>
        <w:spacing w:before="120" w:after="150"/>
        <w:rPr>
          <w:color w:val="222222"/>
        </w:rPr>
      </w:pPr>
      <w:r w:rsidRPr="003838C1">
        <w:rPr>
          <w:color w:val="222222"/>
        </w:rPr>
        <w:t>"We plan to make best use of propagation and modes on 10 - 160 meters," Ewing said in the announcement. Operation will be on SSB, CW, and digital modes. "But I want to make it clear," Ewing told Duffy. "There's no doubt. We </w:t>
      </w:r>
      <w:r w:rsidRPr="003838C1">
        <w:rPr>
          <w:i/>
          <w:iCs/>
          <w:color w:val="222222"/>
        </w:rPr>
        <w:t>are</w:t>
      </w:r>
      <w:r w:rsidRPr="003838C1">
        <w:rPr>
          <w:color w:val="222222"/>
        </w:rPr>
        <w:t> going!"</w:t>
      </w:r>
    </w:p>
    <w:p w14:paraId="451589E9" w14:textId="77777777" w:rsidR="003838C1" w:rsidRPr="003838C1" w:rsidRDefault="003838C1" w:rsidP="00B02F56">
      <w:pPr>
        <w:spacing w:before="120" w:after="150"/>
        <w:rPr>
          <w:color w:val="222222"/>
        </w:rPr>
      </w:pPr>
      <w:r w:rsidRPr="003838C1">
        <w:rPr>
          <w:color w:val="222222"/>
        </w:rPr>
        <w:t>Follow the Intrepid-DX Group's 3Y0J plans via </w:t>
      </w:r>
      <w:hyperlink r:id="rId29" w:tgtFrame="_blank" w:history="1">
        <w:r w:rsidRPr="003838C1">
          <w:rPr>
            <w:color w:val="1155CC"/>
            <w:u w:val="single"/>
          </w:rPr>
          <w:t>Facebook</w:t>
        </w:r>
      </w:hyperlink>
      <w:r w:rsidRPr="003838C1">
        <w:rPr>
          <w:color w:val="222222"/>
        </w:rPr>
        <w:t>. Visit the </w:t>
      </w:r>
      <w:hyperlink r:id="rId30" w:tgtFrame="_blank" w:history="1">
        <w:r w:rsidRPr="003838C1">
          <w:rPr>
            <w:color w:val="1155CC"/>
            <w:u w:val="single"/>
          </w:rPr>
          <w:t>3Y0J website</w:t>
        </w:r>
      </w:hyperlink>
      <w:r w:rsidRPr="003838C1">
        <w:rPr>
          <w:color w:val="222222"/>
        </w:rPr>
        <w:t> for more information and to make a donation. Read </w:t>
      </w:r>
      <w:hyperlink r:id="rId31" w:tgtFrame="_blank" w:history="1">
        <w:r w:rsidRPr="003838C1">
          <w:rPr>
            <w:color w:val="1155CC"/>
            <w:u w:val="single"/>
          </w:rPr>
          <w:t>an expanded version</w:t>
        </w:r>
      </w:hyperlink>
      <w:r w:rsidRPr="003838C1">
        <w:rPr>
          <w:color w:val="222222"/>
        </w:rPr>
        <w:t>.</w:t>
      </w:r>
    </w:p>
    <w:p w14:paraId="686C3507" w14:textId="2BCB4C4F" w:rsidR="003838C1" w:rsidRPr="002043CD" w:rsidRDefault="002043CD" w:rsidP="00B02F56">
      <w:pPr>
        <w:rPr>
          <w:sz w:val="36"/>
          <w:szCs w:val="36"/>
        </w:rPr>
      </w:pPr>
      <w:r w:rsidRPr="002043CD">
        <w:rPr>
          <w:sz w:val="36"/>
          <w:szCs w:val="36"/>
        </w:rPr>
        <w:t>___________________________________________________________</w:t>
      </w:r>
    </w:p>
    <w:p w14:paraId="6E3F7FC8" w14:textId="77777777" w:rsidR="003838C1" w:rsidRDefault="003838C1" w:rsidP="00B02F56">
      <w:pPr>
        <w:rPr>
          <w:b/>
          <w:bCs/>
          <w:i/>
          <w:iCs/>
          <w:sz w:val="36"/>
          <w:szCs w:val="36"/>
        </w:rPr>
      </w:pPr>
    </w:p>
    <w:p w14:paraId="10703B6B" w14:textId="1A3B4129" w:rsidR="003838C1" w:rsidRPr="005E6D25" w:rsidRDefault="003838C1" w:rsidP="00B02F56">
      <w:pPr>
        <w:rPr>
          <w:b/>
          <w:bCs/>
          <w:i/>
          <w:iCs/>
          <w:sz w:val="36"/>
          <w:szCs w:val="36"/>
        </w:rPr>
      </w:pPr>
      <w:r w:rsidRPr="003838C1">
        <w:rPr>
          <w:b/>
          <w:bCs/>
          <w:i/>
          <w:iCs/>
          <w:sz w:val="36"/>
          <w:szCs w:val="36"/>
        </w:rPr>
        <w:t>Updated Radio Frequency Exposure Rules Become Effective on May 3</w:t>
      </w:r>
    </w:p>
    <w:p w14:paraId="3CA42700" w14:textId="77777777" w:rsidR="003838C1" w:rsidRPr="003838C1" w:rsidRDefault="003838C1" w:rsidP="00B02F56">
      <w:pPr>
        <w:spacing w:before="120" w:after="150"/>
      </w:pPr>
      <w:r w:rsidRPr="003838C1">
        <w:t>The FCC has announced that rule changes detailed in a lengthy 2019 </w:t>
      </w:r>
      <w:hyperlink r:id="rId32" w:tgtFrame="_blank" w:history="1">
        <w:r w:rsidRPr="003838C1">
          <w:rPr>
            <w:i/>
            <w:iCs/>
            <w:u w:val="single"/>
          </w:rPr>
          <w:t>Report and Order</w:t>
        </w:r>
      </w:hyperlink>
      <w:r w:rsidRPr="003838C1">
        <w:t> </w:t>
      </w:r>
      <w:r w:rsidRPr="003838C1">
        <w:rPr>
          <w:i/>
          <w:iCs/>
        </w:rPr>
        <w:t>(R&amp;O)</w:t>
      </w:r>
      <w:r w:rsidRPr="003838C1">
        <w:t> governing RF exposure standards go into effect on May 3, 2021. The new rules do not change existing RF exposure (RFE) limits but do require that stations in all services, including amateur radio, be evaluated against existing limits, unless they are exempted. For stations already in place, that evaluation must be completed by May 3, 2023. After May 3 of this year, any new station, or any existing station modified in a way that's likely to change its RFE profile -- such as different antennas or placement, or greater power -- will need to conduct an evaluation by the date of activation or change.</w:t>
      </w:r>
    </w:p>
    <w:p w14:paraId="00790E82" w14:textId="77777777" w:rsidR="003838C1" w:rsidRPr="003838C1" w:rsidRDefault="003838C1" w:rsidP="00B02F56">
      <w:pPr>
        <w:spacing w:before="120" w:after="150"/>
      </w:pPr>
      <w:r w:rsidRPr="003838C1">
        <w:t>"In the RF </w:t>
      </w:r>
      <w:r w:rsidRPr="003838C1">
        <w:rPr>
          <w:i/>
          <w:iCs/>
        </w:rPr>
        <w:t>Report and Order</w:t>
      </w:r>
      <w:r w:rsidRPr="003838C1">
        <w:t>, the Commission anticipated that few parties would have to conduct reevaluations under the new rules and </w:t>
      </w:r>
      <w:r w:rsidRPr="003838C1">
        <w:rPr>
          <w:noProof/>
        </w:rPr>
        <w:drawing>
          <wp:anchor distT="28575" distB="28575" distL="28575" distR="28575" simplePos="0" relativeHeight="252928000" behindDoc="0" locked="0" layoutInCell="1" allowOverlap="0" wp14:anchorId="153A5F90" wp14:editId="7B70CDA2">
            <wp:simplePos x="0" y="0"/>
            <wp:positionH relativeFrom="column">
              <wp:align>right</wp:align>
            </wp:positionH>
            <wp:positionV relativeFrom="line">
              <wp:posOffset>0</wp:posOffset>
            </wp:positionV>
            <wp:extent cx="2190750" cy="21907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8C1">
        <w:t>that such evaluations will be relatively straightforward," the FCC said in an April 2 </w:t>
      </w:r>
      <w:r w:rsidRPr="003838C1">
        <w:rPr>
          <w:i/>
          <w:iCs/>
        </w:rPr>
        <w:t>Public Notice</w:t>
      </w:r>
      <w:r w:rsidRPr="003838C1">
        <w:t>. "It nevertheless adopted a 2-year period for parties to verify and ensure compliance under the new rules."</w:t>
      </w:r>
    </w:p>
    <w:p w14:paraId="3F2E4D18" w14:textId="77777777" w:rsidR="003838C1" w:rsidRPr="003838C1" w:rsidRDefault="003838C1" w:rsidP="00B02F56">
      <w:pPr>
        <w:spacing w:before="120" w:after="150"/>
      </w:pPr>
      <w:r w:rsidRPr="003838C1">
        <w:t>The Amateur Service is no longer categorically excluded from certain aspects of the rules, as amended, and licensees can no longer avoid performing an exposure assessment simply because they are transmitting below a given power level.</w:t>
      </w:r>
    </w:p>
    <w:p w14:paraId="6E507094" w14:textId="77777777" w:rsidR="003838C1" w:rsidRPr="003838C1" w:rsidRDefault="003838C1" w:rsidP="00B02F56">
      <w:pPr>
        <w:spacing w:before="120" w:after="150"/>
      </w:pPr>
      <w:r w:rsidRPr="003838C1">
        <w:t>"For most amateurs, the major difference is the removal of the categorical exclusion for amateur radio, which means that ham station owners must determine if they either qualify for an exemption or must perform a routine environmental evaluation," said Greg Lapin, N9GL, Chair of the ARRL RF Safety Committee and a member of the FCC Technological Advisory Council (TAC).</w:t>
      </w:r>
    </w:p>
    <w:p w14:paraId="1EFBC16C" w14:textId="31EBA967" w:rsidR="003838C1" w:rsidRPr="003838C1" w:rsidRDefault="003838C1" w:rsidP="00B02F56">
      <w:pPr>
        <w:spacing w:before="120" w:after="150"/>
      </w:pPr>
      <w:r w:rsidRPr="003838C1">
        <w:t>"Ham stations previously excluded from performing environmental evaluations will have until May 3, 2023, to perform these. After May 3, 2021, any new stations or those modified in a way that affects RF exposure must comply before being put into service," Lapin said.</w:t>
      </w:r>
    </w:p>
    <w:p w14:paraId="7C785A2E" w14:textId="77777777" w:rsidR="00E125FA" w:rsidRDefault="00E125FA" w:rsidP="00E125FA">
      <w:pPr>
        <w:widowControl w:val="0"/>
        <w:contextualSpacing/>
        <w:rPr>
          <w:sz w:val="20"/>
          <w:szCs w:val="20"/>
        </w:rPr>
      </w:pPr>
    </w:p>
    <w:p w14:paraId="22268A41" w14:textId="77777777" w:rsidR="00E125FA" w:rsidRDefault="00E125FA" w:rsidP="00E125FA">
      <w:pPr>
        <w:widowControl w:val="0"/>
        <w:contextualSpacing/>
        <w:rPr>
          <w:sz w:val="20"/>
          <w:szCs w:val="20"/>
        </w:rPr>
      </w:pPr>
    </w:p>
    <w:p w14:paraId="5FA7AB4A" w14:textId="3028A3F4" w:rsidR="00E125FA" w:rsidRPr="00F336FC" w:rsidRDefault="00E125FA" w:rsidP="00E125FA">
      <w:pPr>
        <w:widowControl w:val="0"/>
        <w:contextualSpacing/>
        <w:rPr>
          <w:sz w:val="20"/>
          <w:szCs w:val="20"/>
        </w:rPr>
      </w:pPr>
      <w:hyperlink w:anchor="top" w:history="1">
        <w:r w:rsidRPr="00F336FC">
          <w:rPr>
            <w:rStyle w:val="Hyperlink"/>
            <w:sz w:val="20"/>
            <w:szCs w:val="20"/>
          </w:rPr>
          <w:t>TOP</w:t>
        </w:r>
      </w:hyperlink>
      <w:r w:rsidRPr="00F336FC">
        <w:rPr>
          <w:sz w:val="20"/>
          <w:szCs w:val="20"/>
          <w:u w:val="single"/>
        </w:rPr>
        <w:t xml:space="preserve"> ^</w:t>
      </w:r>
    </w:p>
    <w:p w14:paraId="3B381630" w14:textId="38CEB4B4" w:rsidR="003838C1" w:rsidRPr="003838C1" w:rsidRDefault="003838C1" w:rsidP="00B02F56">
      <w:pPr>
        <w:spacing w:before="120" w:after="150"/>
      </w:pPr>
      <w:r w:rsidRPr="003838C1">
        <w:lastRenderedPageBreak/>
        <w:t>The December 2019 RF </w:t>
      </w:r>
      <w:r w:rsidRPr="003838C1">
        <w:rPr>
          <w:i/>
          <w:iCs/>
        </w:rPr>
        <w:t>R&amp;O</w:t>
      </w:r>
      <w:r w:rsidRPr="003838C1">
        <w:t> changes the methods that many radio services use to determine and achieve compliance with FCC limits on human exposure to RF electromagnetic fields. The FCC also modified the process for determining whether a particular device or deployment is exempt from a more thorough analysis by replacing a service-specific list of transmitters, facilities, and operations for which evaluation is required with new streamlined formula-based criteria. The </w:t>
      </w:r>
      <w:r w:rsidRPr="003838C1">
        <w:rPr>
          <w:i/>
          <w:iCs/>
        </w:rPr>
        <w:t>R&amp;O</w:t>
      </w:r>
      <w:r w:rsidRPr="003838C1">
        <w:t> also addressed how to perform evaluations where the exemption does not apply, and how to mitigate exposure.</w:t>
      </w:r>
    </w:p>
    <w:p w14:paraId="71B813FD" w14:textId="11B84B0E" w:rsidR="003838C1" w:rsidRPr="003838C1" w:rsidRDefault="003838C1" w:rsidP="00B02F56">
      <w:pPr>
        <w:spacing w:before="120" w:after="150"/>
      </w:pPr>
      <w:r w:rsidRPr="003838C1">
        <w:t>Amateur radio licensees will have to determine whether any existing facilities previously excluded under the old rules now qualify for an exemption under the new rules. Most will, but some may not.</w:t>
      </w:r>
    </w:p>
    <w:p w14:paraId="3DE3C7F9" w14:textId="14F9463F" w:rsidR="003838C1" w:rsidRPr="003838C1" w:rsidRDefault="004638DB" w:rsidP="00B02F56">
      <w:pPr>
        <w:spacing w:before="120" w:after="150"/>
      </w:pPr>
      <w:r w:rsidRPr="003838C1">
        <w:rPr>
          <w:noProof/>
        </w:rPr>
        <w:drawing>
          <wp:anchor distT="28575" distB="28575" distL="28575" distR="28575" simplePos="0" relativeHeight="252929024" behindDoc="0" locked="0" layoutInCell="1" allowOverlap="0" wp14:anchorId="318DB424" wp14:editId="3A08A0E6">
            <wp:simplePos x="0" y="0"/>
            <wp:positionH relativeFrom="margin">
              <wp:align>left</wp:align>
            </wp:positionH>
            <wp:positionV relativeFrom="line">
              <wp:posOffset>22860</wp:posOffset>
            </wp:positionV>
            <wp:extent cx="2133600" cy="2857500"/>
            <wp:effectExtent l="0" t="0" r="0" b="0"/>
            <wp:wrapSquare wrapText="bothSides"/>
            <wp:docPr id="44" name="Picture 44">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38C1" w:rsidRPr="003838C1">
        <w:t>"For amateurs, the major difference is the removal of the categorical exclusion," Lapin said, "which means that every ham will be required to perform </w:t>
      </w:r>
      <w:r w:rsidR="003838C1" w:rsidRPr="003838C1">
        <w:rPr>
          <w:i/>
          <w:iCs/>
        </w:rPr>
        <w:t>some</w:t>
      </w:r>
      <w:r w:rsidR="003838C1" w:rsidRPr="003838C1">
        <w:t> sort of calculation, either to determine if they qualify for </w:t>
      </w:r>
      <w:hyperlink r:id="rId36" w:tgtFrame="_blank" w:history="1"/>
      <w:r w:rsidR="003838C1" w:rsidRPr="003838C1">
        <w:t>an exemption or must perform a full-fledged exposure assessment. For hams who previously performed exposure assessments on their stations, there is nothing more to do."</w:t>
      </w:r>
    </w:p>
    <w:p w14:paraId="2BD3641C" w14:textId="67B44F86" w:rsidR="005E6D25" w:rsidRPr="003838C1" w:rsidRDefault="003838C1" w:rsidP="00B02F56">
      <w:pPr>
        <w:spacing w:before="120" w:after="150"/>
      </w:pPr>
      <w:r w:rsidRPr="003838C1">
        <w:t>The ARRL Lab staff is available to help amateurs to make these determinations and, if needed, perform the necessary calculations to ensure their stations comply. ARRL Laboratory Manager Ed Hare, W1RFI, who helped prepare ARRL's </w:t>
      </w:r>
      <w:r w:rsidRPr="003838C1">
        <w:rPr>
          <w:i/>
          <w:iCs/>
        </w:rPr>
        <w:t>RF Exposure and You</w:t>
      </w:r>
      <w:r w:rsidRPr="003838C1">
        <w:t> book, explained it this way. "The FCC did not change any of the underlying rules applicable to amateur station evaluations," he said. "The sections of the book on how to perform routine station evaluations are still valid and usable, especially the many charts of common antennas at different heights." Hare said ARRL Lab staff also would be available to help amateurs understand the rules and evaluate their stations.</w:t>
      </w:r>
    </w:p>
    <w:p w14:paraId="272D8EDB" w14:textId="77777777" w:rsidR="003838C1" w:rsidRPr="003838C1" w:rsidRDefault="003838C1" w:rsidP="00B02F56">
      <w:pPr>
        <w:spacing w:before="120" w:after="150"/>
      </w:pPr>
      <w:r w:rsidRPr="003838C1">
        <w:rPr>
          <w:i/>
          <w:iCs/>
        </w:rPr>
        <w:t>RF Exposure and You</w:t>
      </w:r>
      <w:r w:rsidRPr="003838C1">
        <w:t> is </w:t>
      </w:r>
      <w:hyperlink r:id="rId37" w:tgtFrame="_blank" w:history="1">
        <w:r w:rsidRPr="003838C1">
          <w:rPr>
            <w:u w:val="single"/>
          </w:rPr>
          <w:t>available for free download</w:t>
        </w:r>
      </w:hyperlink>
      <w:r w:rsidRPr="003838C1">
        <w:t> from ARRL. ARRL also has an </w:t>
      </w:r>
      <w:hyperlink r:id="rId38" w:tgtFrame="_blank" w:history="1">
        <w:r w:rsidRPr="003838C1">
          <w:rPr>
            <w:u w:val="single"/>
          </w:rPr>
          <w:t>RF Safety page</w:t>
        </w:r>
      </w:hyperlink>
      <w:r w:rsidRPr="003838C1">
        <w:t> on its website.</w:t>
      </w:r>
    </w:p>
    <w:p w14:paraId="19CE2A53" w14:textId="313B32C4" w:rsidR="003838C1" w:rsidRPr="005E6D25" w:rsidRDefault="003838C1" w:rsidP="00B02F56">
      <w:pPr>
        <w:spacing w:before="120" w:after="150"/>
      </w:pPr>
      <w:r w:rsidRPr="003838C1">
        <w:t>The ARRL RF Safety Committee is working with the FCC to update the FCC's aids for following human exposure rules -- </w:t>
      </w:r>
      <w:r w:rsidRPr="003838C1">
        <w:rPr>
          <w:i/>
          <w:iCs/>
        </w:rPr>
        <w:t>OET Bulletin 65</w:t>
      </w:r>
      <w:r w:rsidRPr="003838C1">
        <w:t> and </w:t>
      </w:r>
      <w:r w:rsidRPr="003838C1">
        <w:rPr>
          <w:i/>
          <w:iCs/>
        </w:rPr>
        <w:t>OET Bulletin 65 Supplement B for Radio Amateurs</w:t>
      </w:r>
      <w:r w:rsidRPr="003838C1">
        <w:t>. In addition, ARRL is developing tools that all hams can use to perform exposure assessments.</w:t>
      </w:r>
    </w:p>
    <w:p w14:paraId="4717484B" w14:textId="1B566B39" w:rsidR="002043CD" w:rsidRPr="003838C1" w:rsidRDefault="002043CD" w:rsidP="00B02F56">
      <w:pPr>
        <w:spacing w:before="120" w:after="150"/>
        <w:rPr>
          <w:color w:val="222222"/>
        </w:rPr>
      </w:pPr>
      <w:r>
        <w:rPr>
          <w:color w:val="222222"/>
        </w:rPr>
        <w:t>__________________________________________________________________________________________</w:t>
      </w:r>
    </w:p>
    <w:p w14:paraId="3CA5B090" w14:textId="77777777" w:rsidR="003838C1" w:rsidRDefault="003838C1" w:rsidP="009C42BF">
      <w:pPr>
        <w:widowControl w:val="0"/>
        <w:contextualSpacing/>
        <w:rPr>
          <w:b/>
          <w:i/>
          <w:sz w:val="28"/>
          <w:szCs w:val="28"/>
        </w:rPr>
      </w:pPr>
    </w:p>
    <w:p w14:paraId="0A314A0A" w14:textId="3B734C9E" w:rsidR="00795E23" w:rsidRPr="00795E23" w:rsidRDefault="00326998" w:rsidP="009C42BF">
      <w:pPr>
        <w:widowControl w:val="0"/>
        <w:contextualSpacing/>
        <w:rPr>
          <w:b/>
          <w:i/>
          <w:sz w:val="28"/>
          <w:szCs w:val="28"/>
        </w:rPr>
      </w:pPr>
      <w:bookmarkStart w:id="24" w:name="club"/>
      <w:bookmarkEnd w:id="24"/>
      <w:r w:rsidRPr="00795E23">
        <w:rPr>
          <w:b/>
          <w:i/>
          <w:noProof/>
          <w:sz w:val="28"/>
          <w:szCs w:val="28"/>
        </w:rPr>
        <w:drawing>
          <wp:anchor distT="0" distB="0" distL="114300" distR="114300" simplePos="0" relativeHeight="252434432" behindDoc="1" locked="0" layoutInCell="1" allowOverlap="1" wp14:anchorId="5A1ED3BA" wp14:editId="4496CB38">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9">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i/>
          <w:sz w:val="28"/>
          <w:szCs w:val="28"/>
        </w:rPr>
        <w:t>Club Corner</w:t>
      </w:r>
    </w:p>
    <w:p w14:paraId="034B971B" w14:textId="77777777" w:rsidR="00DF21A9" w:rsidRDefault="00DF21A9" w:rsidP="009C42BF">
      <w:pPr>
        <w:widowControl w:val="0"/>
        <w:contextualSpacing/>
        <w:rPr>
          <w:noProof/>
        </w:rPr>
      </w:pPr>
    </w:p>
    <w:p w14:paraId="24BC095F" w14:textId="6094AAC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77777777" w:rsidR="00795E23" w:rsidRPr="00795E23" w:rsidRDefault="00795E23" w:rsidP="009C42BF">
      <w:pPr>
        <w:widowControl w:val="0"/>
        <w:contextualSpacing/>
        <w:rPr>
          <w:noProof/>
        </w:rPr>
      </w:pPr>
    </w:p>
    <w:p w14:paraId="33D045DF" w14:textId="3D28A335"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2DC28C49" w:rsidR="00795E23" w:rsidRDefault="00795E23" w:rsidP="009C42BF">
      <w:pPr>
        <w:widowControl w:val="0"/>
        <w:contextualSpacing/>
        <w:rPr>
          <w:noProof/>
        </w:rPr>
      </w:pPr>
      <w:r w:rsidRPr="00795E23">
        <w:rPr>
          <w:noProof/>
        </w:rPr>
        <w:t xml:space="preserve">Just sent it to:  </w:t>
      </w:r>
      <w:hyperlink r:id="rId40" w:history="1">
        <w:r w:rsidR="00CB4543" w:rsidRPr="00A86D97">
          <w:rPr>
            <w:rStyle w:val="Hyperlink"/>
            <w:noProof/>
          </w:rPr>
          <w:t>webmaster@arrl-ohio.org</w:t>
        </w:r>
      </w:hyperlink>
      <w:r w:rsidR="00CB4543">
        <w:rPr>
          <w:noProof/>
        </w:rPr>
        <w:t xml:space="preserve"> </w:t>
      </w:r>
      <w:r w:rsidRPr="00795E23">
        <w:rPr>
          <w:noProof/>
        </w:rPr>
        <w:t xml:space="preserve">  </w:t>
      </w:r>
    </w:p>
    <w:p w14:paraId="1B8C943A" w14:textId="2A7AC2E1" w:rsidR="00C64A57" w:rsidRDefault="00C64A57" w:rsidP="009C42BF">
      <w:pPr>
        <w:widowControl w:val="0"/>
        <w:contextualSpacing/>
        <w:rPr>
          <w:noProof/>
        </w:rPr>
      </w:pPr>
    </w:p>
    <w:p w14:paraId="42930D60" w14:textId="1E74FB56" w:rsidR="00E125FA" w:rsidRDefault="00E125FA" w:rsidP="009C42BF">
      <w:pPr>
        <w:widowControl w:val="0"/>
        <w:contextualSpacing/>
        <w:rPr>
          <w:noProof/>
        </w:rPr>
      </w:pPr>
    </w:p>
    <w:p w14:paraId="08DAD575" w14:textId="4E3B9A5B" w:rsidR="00E125FA" w:rsidRDefault="00E125FA" w:rsidP="009C42BF">
      <w:pPr>
        <w:widowControl w:val="0"/>
        <w:contextualSpacing/>
        <w:rPr>
          <w:noProof/>
        </w:rPr>
      </w:pPr>
    </w:p>
    <w:p w14:paraId="5F9D7F61" w14:textId="382CA2C7" w:rsidR="00E125FA" w:rsidRDefault="00E125FA" w:rsidP="009C42BF">
      <w:pPr>
        <w:widowControl w:val="0"/>
        <w:contextualSpacing/>
        <w:rPr>
          <w:noProof/>
        </w:rPr>
      </w:pPr>
    </w:p>
    <w:p w14:paraId="380B02B4" w14:textId="77777777" w:rsidR="00E125FA" w:rsidRPr="00F336FC" w:rsidRDefault="00E125FA" w:rsidP="00E125FA">
      <w:pPr>
        <w:widowControl w:val="0"/>
        <w:contextualSpacing/>
        <w:rPr>
          <w:sz w:val="20"/>
          <w:szCs w:val="20"/>
        </w:rPr>
      </w:pPr>
      <w:hyperlink w:anchor="top" w:history="1">
        <w:r w:rsidRPr="00F336FC">
          <w:rPr>
            <w:rStyle w:val="Hyperlink"/>
            <w:sz w:val="20"/>
            <w:szCs w:val="20"/>
          </w:rPr>
          <w:t>TOP</w:t>
        </w:r>
      </w:hyperlink>
      <w:r w:rsidRPr="00F336FC">
        <w:rPr>
          <w:sz w:val="20"/>
          <w:szCs w:val="20"/>
          <w:u w:val="single"/>
        </w:rPr>
        <w:t xml:space="preserve"> ^</w:t>
      </w:r>
    </w:p>
    <w:p w14:paraId="454D573B" w14:textId="05284677" w:rsidR="00C64A57" w:rsidRPr="00C64A57" w:rsidRDefault="00C64A57" w:rsidP="009C42BF">
      <w:pPr>
        <w:widowControl w:val="0"/>
        <w:contextualSpacing/>
        <w:rPr>
          <w:b/>
          <w:bCs/>
          <w:i/>
          <w:iCs/>
          <w:noProof/>
          <w:sz w:val="32"/>
          <w:szCs w:val="32"/>
        </w:rPr>
      </w:pPr>
      <w:r>
        <w:rPr>
          <w:b/>
          <w:bCs/>
          <w:i/>
          <w:iCs/>
          <w:noProof/>
          <w:sz w:val="32"/>
          <w:szCs w:val="32"/>
        </w:rPr>
        <w:lastRenderedPageBreak/>
        <w:t>Volunteers Needed!</w:t>
      </w:r>
    </w:p>
    <w:p w14:paraId="7A28FD91" w14:textId="7DB85230" w:rsidR="00C64A57" w:rsidRDefault="00C64A57" w:rsidP="009C42BF">
      <w:pPr>
        <w:widowControl w:val="0"/>
        <w:contextualSpacing/>
        <w:rPr>
          <w:color w:val="222222"/>
          <w:shd w:val="clear" w:color="auto" w:fill="FFFFFF"/>
        </w:rPr>
      </w:pPr>
      <w:r>
        <w:br/>
      </w:r>
      <w:r w:rsidRPr="00C64A57">
        <w:rPr>
          <w:color w:val="222222"/>
          <w:shd w:val="clear" w:color="auto" w:fill="FFFFFF"/>
        </w:rPr>
        <w:t>Lucas County ARES needs volunteers for the Glass City Marathon on April 25, 2021 starting time is 6:30 a.m. . We are still short of radio operators to fill the positions that need to be filled. If you would like to help or for more information, please contact Rick Sharpe K8RKS at K8RKS@ARRL.net or 419-471-0573. We thank all the volunteers that help out with events. </w:t>
      </w:r>
    </w:p>
    <w:p w14:paraId="2336024F" w14:textId="6A0368BD" w:rsidR="00A46264" w:rsidRDefault="00A46264" w:rsidP="009C42BF">
      <w:pPr>
        <w:widowControl w:val="0"/>
        <w:contextualSpacing/>
        <w:rPr>
          <w:color w:val="222222"/>
          <w:shd w:val="clear" w:color="auto" w:fill="FFFFFF"/>
        </w:rPr>
      </w:pPr>
    </w:p>
    <w:p w14:paraId="14788C2B" w14:textId="2DB46FB9" w:rsidR="00A46264" w:rsidRPr="005E6D25" w:rsidRDefault="00A46264" w:rsidP="00A46264">
      <w:pPr>
        <w:rPr>
          <w:b/>
          <w:bCs/>
          <w:i/>
          <w:iCs/>
          <w:sz w:val="32"/>
          <w:szCs w:val="32"/>
        </w:rPr>
      </w:pPr>
      <w:r w:rsidRPr="005E6D25">
        <w:rPr>
          <w:b/>
          <w:bCs/>
          <w:i/>
          <w:iCs/>
          <w:sz w:val="32"/>
          <w:szCs w:val="32"/>
        </w:rPr>
        <w:t>Ham Radio Camp Out at Delaware State Park Camp Ground on September 10-12, 2021.</w:t>
      </w:r>
    </w:p>
    <w:p w14:paraId="6FA60A4F" w14:textId="77777777" w:rsidR="00A46264" w:rsidRPr="005E6D25" w:rsidRDefault="00A46264" w:rsidP="00A46264">
      <w:r w:rsidRPr="005E6D25">
        <w:t>Planned activities include the following.</w:t>
      </w:r>
    </w:p>
    <w:p w14:paraId="4FE67DD9" w14:textId="77777777" w:rsidR="00A46264" w:rsidRPr="005E6D25" w:rsidRDefault="00A46264" w:rsidP="00A46264">
      <w:r w:rsidRPr="005E6D25">
        <w:t>   DMR Question and Answer</w:t>
      </w:r>
    </w:p>
    <w:p w14:paraId="5876BF21" w14:textId="77777777" w:rsidR="00A46264" w:rsidRPr="005E6D25" w:rsidRDefault="00A46264" w:rsidP="00A46264">
      <w:r w:rsidRPr="005E6D25">
        <w:t>   Antenna Question and Answer</w:t>
      </w:r>
    </w:p>
    <w:p w14:paraId="5E8F31E6" w14:textId="77777777" w:rsidR="00A46264" w:rsidRPr="005E6D25" w:rsidRDefault="00A46264" w:rsidP="00A46264">
      <w:r w:rsidRPr="005E6D25">
        <w:t>   Ohio State Parks on the Air (OSPOTA) station operation</w:t>
      </w:r>
    </w:p>
    <w:p w14:paraId="367A2763" w14:textId="77777777" w:rsidR="00A46264" w:rsidRPr="005E6D25" w:rsidRDefault="00A46264" w:rsidP="00A46264">
      <w:r w:rsidRPr="005E6D25">
        <w:t>   Swap meet for participants only</w:t>
      </w:r>
    </w:p>
    <w:p w14:paraId="0745CAD9" w14:textId="77777777" w:rsidR="00A46264" w:rsidRPr="005E6D25" w:rsidRDefault="00A46264" w:rsidP="00A46264">
      <w:r w:rsidRPr="005E6D25">
        <w:t>   Demonstrations</w:t>
      </w:r>
    </w:p>
    <w:p w14:paraId="1B839E0F" w14:textId="77777777" w:rsidR="00A46264" w:rsidRPr="005E6D25" w:rsidRDefault="00A46264" w:rsidP="00A46264">
      <w:r w:rsidRPr="005E6D25">
        <w:t>   Fun</w:t>
      </w:r>
    </w:p>
    <w:p w14:paraId="086266B4" w14:textId="1B5D8C45" w:rsidR="00D401ED" w:rsidRDefault="00A46264" w:rsidP="00A46264">
      <w:pPr>
        <w:widowControl w:val="0"/>
        <w:contextualSpacing/>
        <w:rPr>
          <w:noProof/>
        </w:rPr>
      </w:pPr>
      <w:r w:rsidRPr="005E6D25">
        <w:t>Camp sites are already reserved, and each costs $65.00.  Reserve your spot by calling Kenny Snare, KC8BPE.  Telephone 740.223.9065 or e-mail: </w:t>
      </w:r>
      <w:hyperlink r:id="rId41" w:tgtFrame="_blank" w:history="1">
        <w:r w:rsidRPr="005E6D25">
          <w:rPr>
            <w:color w:val="1155CC"/>
            <w:u w:val="single"/>
          </w:rPr>
          <w:t>snarekc8bpe@aol.com</w:t>
        </w:r>
      </w:hyperlink>
      <w:r w:rsidRPr="005E6D25">
        <w:t>.</w:t>
      </w:r>
    </w:p>
    <w:p w14:paraId="102EE577" w14:textId="77777777" w:rsidR="00A46264" w:rsidRDefault="00A46264" w:rsidP="009C42BF">
      <w:pPr>
        <w:widowControl w:val="0"/>
        <w:pBdr>
          <w:bottom w:val="thinThickThinMediumGap" w:sz="18" w:space="1" w:color="auto"/>
        </w:pBdr>
        <w:contextualSpacing/>
        <w:rPr>
          <w:noProof/>
        </w:rPr>
      </w:pPr>
    </w:p>
    <w:p w14:paraId="4FE16876" w14:textId="6730D80E" w:rsidR="00E54A70" w:rsidRDefault="00E54A70" w:rsidP="00E54A70">
      <w:pPr>
        <w:rPr>
          <w:rFonts w:ascii="Arial" w:hAnsi="Arial" w:cs="Arial"/>
        </w:rPr>
      </w:pPr>
    </w:p>
    <w:p w14:paraId="57DD908A" w14:textId="77777777" w:rsidR="00D00FF1" w:rsidRDefault="00D00FF1" w:rsidP="00E54A70">
      <w:pPr>
        <w:rPr>
          <w:i/>
          <w:iCs/>
        </w:rPr>
      </w:pPr>
    </w:p>
    <w:p w14:paraId="6FB20A99" w14:textId="14E812A6" w:rsidR="009B5C49" w:rsidRDefault="002043CD" w:rsidP="009B5C49">
      <w:pPr>
        <w:shd w:val="clear" w:color="auto" w:fill="FFFFFF"/>
        <w:rPr>
          <w:b/>
          <w:bCs/>
          <w:i/>
          <w:iCs/>
          <w:color w:val="000000"/>
          <w:kern w:val="28"/>
          <w:sz w:val="32"/>
          <w:szCs w:val="32"/>
          <w14:ligatures w14:val="standard"/>
          <w14:cntxtAlts/>
        </w:rPr>
      </w:pPr>
      <w:bookmarkStart w:id="25" w:name="dx"/>
      <w:bookmarkEnd w:id="25"/>
      <w:r w:rsidRPr="002043CD">
        <w:rPr>
          <w:b/>
          <w:bCs/>
          <w:i/>
          <w:iCs/>
          <w:noProof/>
          <w:color w:val="202020"/>
          <w:kern w:val="28"/>
          <w:sz w:val="32"/>
          <w:szCs w:val="32"/>
          <w14:ligatures w14:val="standard"/>
          <w14:cntxtAlts/>
        </w:rPr>
        <w:drawing>
          <wp:anchor distT="0" distB="0" distL="114300" distR="114300" simplePos="0" relativeHeight="252914688" behindDoc="0" locked="0" layoutInCell="1" allowOverlap="1" wp14:anchorId="62EEAEA4" wp14:editId="3F3FA150">
            <wp:simplePos x="0" y="0"/>
            <wp:positionH relativeFrom="column">
              <wp:posOffset>5086350</wp:posOffset>
            </wp:positionH>
            <wp:positionV relativeFrom="paragraph">
              <wp:posOffset>4445</wp:posOffset>
            </wp:positionV>
            <wp:extent cx="1554480" cy="18288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009B5C49" w:rsidRPr="002043CD">
        <w:rPr>
          <w:b/>
          <w:bCs/>
          <w:i/>
          <w:iCs/>
          <w:color w:val="000000"/>
          <w:kern w:val="28"/>
          <w:sz w:val="32"/>
          <w:szCs w:val="32"/>
          <w14:ligatures w14:val="standard"/>
          <w14:cntxtAlts/>
        </w:rPr>
        <w:t>DX This Week – K9LA</w:t>
      </w:r>
    </w:p>
    <w:p w14:paraId="5C5C7FE5" w14:textId="77777777" w:rsidR="002043CD" w:rsidRPr="002043CD" w:rsidRDefault="002043CD" w:rsidP="009B5C49">
      <w:pPr>
        <w:shd w:val="clear" w:color="auto" w:fill="FFFFFF"/>
        <w:rPr>
          <w:b/>
          <w:bCs/>
          <w:i/>
          <w:iCs/>
          <w:color w:val="000000"/>
          <w:kern w:val="28"/>
          <w:sz w:val="32"/>
          <w:szCs w:val="32"/>
          <w14:ligatures w14:val="standard"/>
          <w14:cntxtAlts/>
        </w:rPr>
      </w:pPr>
    </w:p>
    <w:p w14:paraId="1C4D7E54" w14:textId="77777777" w:rsidR="009B5C49" w:rsidRPr="003838C1" w:rsidRDefault="009B5C49" w:rsidP="009B5C49">
      <w:pPr>
        <w:shd w:val="clear" w:color="auto" w:fill="FFFFFF"/>
        <w:rPr>
          <w:color w:val="000000"/>
          <w:kern w:val="28"/>
          <w14:ligatures w14:val="standard"/>
          <w14:cntxtAlts/>
        </w:rPr>
      </w:pPr>
      <w:r w:rsidRPr="003838C1">
        <w:rPr>
          <w:color w:val="000000"/>
          <w:kern w:val="28"/>
          <w14:ligatures w14:val="standard"/>
          <w14:cntxtAlts/>
        </w:rPr>
        <w:tab/>
        <w:t xml:space="preserve">Bill AJ8B (aj8b@arrl.net, @AJ8B, or www.aj8b.com) </w:t>
      </w:r>
    </w:p>
    <w:p w14:paraId="63F421F9" w14:textId="77777777" w:rsidR="009B5C49" w:rsidRPr="003838C1" w:rsidRDefault="009B5C49" w:rsidP="009B5C49">
      <w:pPr>
        <w:shd w:val="clear" w:color="auto" w:fill="FFFFFF"/>
        <w:rPr>
          <w:color w:val="000000"/>
          <w:kern w:val="28"/>
          <w14:ligatures w14:val="standard"/>
          <w14:cntxtAlts/>
        </w:rPr>
      </w:pPr>
      <w:r w:rsidRPr="003838C1">
        <w:rPr>
          <w:color w:val="000000"/>
          <w:kern w:val="28"/>
          <w14:ligatures w14:val="standard"/>
          <w14:cntxtAlts/>
        </w:rPr>
        <w:tab/>
        <w:t>CWOPs Member #1567</w:t>
      </w:r>
    </w:p>
    <w:p w14:paraId="0A62C12D" w14:textId="77777777" w:rsidR="002043CD" w:rsidRDefault="002043CD" w:rsidP="009B5C49">
      <w:pPr>
        <w:shd w:val="clear" w:color="auto" w:fill="FFFFFF"/>
        <w:ind w:firstLine="720"/>
        <w:rPr>
          <w:color w:val="000000"/>
          <w:kern w:val="28"/>
          <w14:ligatures w14:val="standard"/>
          <w14:cntxtAlts/>
        </w:rPr>
      </w:pPr>
    </w:p>
    <w:p w14:paraId="46C8E710" w14:textId="65B8076A" w:rsidR="009B5C49" w:rsidRPr="003838C1" w:rsidRDefault="002043CD" w:rsidP="002043CD">
      <w:pPr>
        <w:shd w:val="clear" w:color="auto" w:fill="FFFFFF"/>
        <w:rPr>
          <w:color w:val="000000"/>
          <w:kern w:val="28"/>
          <w14:ligatures w14:val="standard"/>
          <w14:cntxtAlts/>
        </w:rPr>
      </w:pPr>
      <w:r>
        <w:rPr>
          <w:color w:val="000000"/>
          <w:kern w:val="28"/>
          <w14:ligatures w14:val="standard"/>
          <w14:cntxtAlts/>
        </w:rPr>
        <w:t>T</w:t>
      </w:r>
      <w:r w:rsidR="009B5C49" w:rsidRPr="003838C1">
        <w:rPr>
          <w:color w:val="000000"/>
          <w:kern w:val="28"/>
          <w14:ligatures w14:val="standard"/>
          <w14:cntxtAlts/>
        </w:rPr>
        <w:t xml:space="preserve">he Midwest DX Cluster spots included Austria, Azerbaijan, Belgium, Brazil, Canada, Chile, Costa Rica, Cuba, Czech Republic, Dominica, England, Fed. Rep. of Germany, France, Greece, Greenland, Hawaii, Iceland, Ireland, Isle of Man, Italy, Kuwait, Liechtenstein, Madeira Islands, Mexico, Montenegro, Netherlands, North Macedonia, Puerto Rico, Scotland, Slovak Republic, Spain, St. Martin, Switzerland, Trinidad &amp; Tobago, Wales and Zambia. This brings the total number of entities spotted in the Midwest in 2021to 161! </w:t>
      </w:r>
    </w:p>
    <w:p w14:paraId="24552C3A" w14:textId="77777777" w:rsidR="009B5C49" w:rsidRPr="003838C1" w:rsidRDefault="009B5C49" w:rsidP="009B5C49">
      <w:pPr>
        <w:shd w:val="clear" w:color="auto" w:fill="FFFFFF"/>
        <w:rPr>
          <w:color w:val="000000"/>
          <w:kern w:val="28"/>
          <w14:ligatures w14:val="standard"/>
          <w14:cntxtAlts/>
        </w:rPr>
      </w:pPr>
    </w:p>
    <w:p w14:paraId="728E779F" w14:textId="77777777" w:rsidR="009B5C49" w:rsidRPr="003838C1" w:rsidRDefault="009B5C49" w:rsidP="002043CD">
      <w:pPr>
        <w:shd w:val="clear" w:color="auto" w:fill="FFFFFF"/>
        <w:rPr>
          <w:color w:val="000000"/>
          <w:kern w:val="28"/>
          <w14:ligatures w14:val="standard"/>
          <w14:cntxtAlts/>
        </w:rPr>
      </w:pPr>
      <w:r w:rsidRPr="003838C1">
        <w:rPr>
          <w:color w:val="000000"/>
          <w:kern w:val="28"/>
          <w14:ligatures w14:val="standard"/>
          <w14:cntxtAlts/>
        </w:rPr>
        <w:t>I received a few QSL cards and some great stamps from Japan. I have received many things like this over the years including coins, stamps, stickers, and decals. I also received QSL cards this week including WH7T – Mark in Honolulu, OK1CF – Karel in the Czech Republic (160M confirmation), and JD1BMH – Harry on Ogasawara Island. What did you get?</w:t>
      </w:r>
    </w:p>
    <w:p w14:paraId="5E9004B3" w14:textId="77777777" w:rsidR="009B5C49" w:rsidRPr="003838C1" w:rsidRDefault="009B5C49" w:rsidP="009B5C49">
      <w:pPr>
        <w:shd w:val="clear" w:color="auto" w:fill="FFFFFF"/>
        <w:ind w:firstLine="720"/>
        <w:rPr>
          <w:color w:val="000000"/>
          <w:kern w:val="28"/>
          <w14:ligatures w14:val="standard"/>
          <w14:cntxtAlts/>
        </w:rPr>
      </w:pPr>
    </w:p>
    <w:tbl>
      <w:tblPr>
        <w:tblStyle w:val="TableGrid4"/>
        <w:tblW w:w="0" w:type="auto"/>
        <w:jc w:val="center"/>
        <w:tblLook w:val="04A0" w:firstRow="1" w:lastRow="0" w:firstColumn="1" w:lastColumn="0" w:noHBand="0" w:noVBand="1"/>
      </w:tblPr>
      <w:tblGrid>
        <w:gridCol w:w="4675"/>
        <w:gridCol w:w="4675"/>
      </w:tblGrid>
      <w:tr w:rsidR="009B5C49" w:rsidRPr="003838C1" w14:paraId="3CF9666D" w14:textId="77777777" w:rsidTr="00E125FA">
        <w:trPr>
          <w:jc w:val="center"/>
        </w:trPr>
        <w:tc>
          <w:tcPr>
            <w:tcW w:w="4675" w:type="dxa"/>
          </w:tcPr>
          <w:p w14:paraId="56111D45" w14:textId="77777777" w:rsidR="009B5C49" w:rsidRPr="003838C1" w:rsidRDefault="009B5C49" w:rsidP="009B5C49">
            <w:pPr>
              <w:jc w:val="center"/>
              <w:rPr>
                <w:rFonts w:ascii="Times New Roman" w:hAnsi="Times New Roman" w:cs="Times New Roman"/>
                <w:color w:val="000000"/>
                <w:kern w:val="28"/>
                <w:sz w:val="24"/>
                <w:szCs w:val="24"/>
                <w14:ligatures w14:val="standard"/>
                <w14:cntxtAlts/>
              </w:rPr>
            </w:pPr>
            <w:r w:rsidRPr="003838C1">
              <w:rPr>
                <w:noProof/>
                <w:color w:val="000000"/>
                <w:kern w:val="28"/>
                <w14:ligatures w14:val="standard"/>
                <w14:cntxtAlts/>
              </w:rPr>
              <w:drawing>
                <wp:inline distT="0" distB="0" distL="0" distR="0" wp14:anchorId="3E5DD369" wp14:editId="74AD0BDB">
                  <wp:extent cx="1891665" cy="1114425"/>
                  <wp:effectExtent l="0" t="0" r="0" b="952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91665" cy="1114425"/>
                          </a:xfrm>
                          <a:prstGeom prst="rect">
                            <a:avLst/>
                          </a:prstGeom>
                        </pic:spPr>
                      </pic:pic>
                    </a:graphicData>
                  </a:graphic>
                </wp:inline>
              </w:drawing>
            </w:r>
          </w:p>
        </w:tc>
        <w:tc>
          <w:tcPr>
            <w:tcW w:w="4675" w:type="dxa"/>
          </w:tcPr>
          <w:p w14:paraId="699CBC87" w14:textId="77777777" w:rsidR="009B5C49" w:rsidRPr="003838C1" w:rsidRDefault="009B5C49" w:rsidP="009B5C49">
            <w:pPr>
              <w:jc w:val="center"/>
              <w:rPr>
                <w:rFonts w:ascii="Times New Roman" w:hAnsi="Times New Roman" w:cs="Times New Roman"/>
                <w:color w:val="000000"/>
                <w:kern w:val="28"/>
                <w:sz w:val="24"/>
                <w:szCs w:val="24"/>
                <w14:ligatures w14:val="standard"/>
                <w14:cntxtAlts/>
              </w:rPr>
            </w:pPr>
            <w:r w:rsidRPr="003838C1">
              <w:rPr>
                <w:noProof/>
                <w:color w:val="000000"/>
                <w:kern w:val="28"/>
                <w14:ligatures w14:val="standard"/>
                <w14:cntxtAlts/>
              </w:rPr>
              <w:drawing>
                <wp:inline distT="0" distB="0" distL="0" distR="0" wp14:anchorId="5BEAE3CE" wp14:editId="5C0AE715">
                  <wp:extent cx="1581150" cy="112395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81481" cy="1124185"/>
                          </a:xfrm>
                          <a:prstGeom prst="rect">
                            <a:avLst/>
                          </a:prstGeom>
                        </pic:spPr>
                      </pic:pic>
                    </a:graphicData>
                  </a:graphic>
                </wp:inline>
              </w:drawing>
            </w:r>
          </w:p>
        </w:tc>
      </w:tr>
    </w:tbl>
    <w:p w14:paraId="3600BE2F" w14:textId="77777777" w:rsidR="00E125FA" w:rsidRDefault="00E125FA" w:rsidP="00E125FA">
      <w:pPr>
        <w:widowControl w:val="0"/>
        <w:contextualSpacing/>
        <w:rPr>
          <w:sz w:val="20"/>
          <w:szCs w:val="20"/>
        </w:rPr>
      </w:pPr>
    </w:p>
    <w:p w14:paraId="29500106" w14:textId="7D440856" w:rsidR="00E125FA" w:rsidRPr="00F336FC" w:rsidRDefault="00E125FA" w:rsidP="00E125FA">
      <w:pPr>
        <w:widowControl w:val="0"/>
        <w:contextualSpacing/>
        <w:rPr>
          <w:sz w:val="20"/>
          <w:szCs w:val="20"/>
        </w:rPr>
      </w:pPr>
      <w:hyperlink w:anchor="top" w:history="1">
        <w:r w:rsidRPr="00F336FC">
          <w:rPr>
            <w:rStyle w:val="Hyperlink"/>
            <w:sz w:val="20"/>
            <w:szCs w:val="20"/>
          </w:rPr>
          <w:t>TOP</w:t>
        </w:r>
      </w:hyperlink>
      <w:r w:rsidRPr="00F336FC">
        <w:rPr>
          <w:sz w:val="20"/>
          <w:szCs w:val="20"/>
          <w:u w:val="single"/>
        </w:rPr>
        <w:t xml:space="preserve"> ^</w:t>
      </w:r>
    </w:p>
    <w:tbl>
      <w:tblPr>
        <w:tblStyle w:val="TableGrid4"/>
        <w:tblW w:w="0" w:type="auto"/>
        <w:jc w:val="center"/>
        <w:tblLook w:val="04A0" w:firstRow="1" w:lastRow="0" w:firstColumn="1" w:lastColumn="0" w:noHBand="0" w:noVBand="1"/>
      </w:tblPr>
      <w:tblGrid>
        <w:gridCol w:w="4780"/>
        <w:gridCol w:w="4716"/>
      </w:tblGrid>
      <w:tr w:rsidR="00DE3BB4" w:rsidRPr="003838C1" w14:paraId="02C15A30" w14:textId="77777777" w:rsidTr="00E125FA">
        <w:trPr>
          <w:jc w:val="center"/>
        </w:trPr>
        <w:tc>
          <w:tcPr>
            <w:tcW w:w="4780" w:type="dxa"/>
          </w:tcPr>
          <w:p w14:paraId="10FE5507" w14:textId="77777777" w:rsidR="00DE3BB4" w:rsidRPr="003838C1" w:rsidRDefault="00DE3BB4" w:rsidP="009322E3">
            <w:pPr>
              <w:jc w:val="center"/>
              <w:rPr>
                <w:rFonts w:ascii="Times New Roman" w:hAnsi="Times New Roman" w:cs="Times New Roman"/>
                <w:color w:val="000000"/>
                <w:kern w:val="28"/>
                <w:sz w:val="24"/>
                <w:szCs w:val="24"/>
                <w14:ligatures w14:val="standard"/>
                <w14:cntxtAlts/>
              </w:rPr>
            </w:pPr>
            <w:r w:rsidRPr="003838C1">
              <w:rPr>
                <w:noProof/>
                <w:color w:val="000000"/>
                <w:kern w:val="28"/>
                <w14:ligatures w14:val="standard"/>
                <w14:cntxtAlts/>
              </w:rPr>
              <w:lastRenderedPageBreak/>
              <w:drawing>
                <wp:inline distT="0" distB="0" distL="0" distR="0" wp14:anchorId="20DE6668" wp14:editId="0F0B5D2E">
                  <wp:extent cx="2381250" cy="18176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15926" cy="1844157"/>
                          </a:xfrm>
                          <a:prstGeom prst="rect">
                            <a:avLst/>
                          </a:prstGeom>
                        </pic:spPr>
                      </pic:pic>
                    </a:graphicData>
                  </a:graphic>
                </wp:inline>
              </w:drawing>
            </w:r>
          </w:p>
        </w:tc>
        <w:tc>
          <w:tcPr>
            <w:tcW w:w="4716" w:type="dxa"/>
          </w:tcPr>
          <w:p w14:paraId="0810ACC9" w14:textId="77777777" w:rsidR="00DE3BB4" w:rsidRPr="003838C1" w:rsidRDefault="00DE3BB4" w:rsidP="009322E3">
            <w:pPr>
              <w:rPr>
                <w:rFonts w:ascii="Times New Roman" w:hAnsi="Times New Roman" w:cs="Times New Roman"/>
                <w:color w:val="000000"/>
                <w:kern w:val="28"/>
                <w:sz w:val="24"/>
                <w:szCs w:val="24"/>
                <w14:ligatures w14:val="standard"/>
                <w14:cntxtAlts/>
              </w:rPr>
            </w:pPr>
            <w:r w:rsidRPr="003838C1">
              <w:rPr>
                <w:noProof/>
                <w:color w:val="202020"/>
                <w:kern w:val="28"/>
                <w14:ligatures w14:val="standard"/>
                <w14:cntxtAlts/>
              </w:rPr>
              <w:drawing>
                <wp:inline distT="0" distB="0" distL="0" distR="0" wp14:anchorId="4202666F" wp14:editId="7120770E">
                  <wp:extent cx="2852928" cy="18288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52928" cy="1828800"/>
                          </a:xfrm>
                          <a:prstGeom prst="rect">
                            <a:avLst/>
                          </a:prstGeom>
                          <a:noFill/>
                          <a:ln>
                            <a:noFill/>
                          </a:ln>
                        </pic:spPr>
                      </pic:pic>
                    </a:graphicData>
                  </a:graphic>
                </wp:inline>
              </w:drawing>
            </w:r>
          </w:p>
        </w:tc>
      </w:tr>
      <w:tr w:rsidR="00DE3BB4" w:rsidRPr="003838C1" w14:paraId="1274F2B8" w14:textId="77777777" w:rsidTr="00E125FA">
        <w:trPr>
          <w:jc w:val="center"/>
        </w:trPr>
        <w:tc>
          <w:tcPr>
            <w:tcW w:w="4780" w:type="dxa"/>
          </w:tcPr>
          <w:p w14:paraId="4EAD9BA2" w14:textId="77777777" w:rsidR="00DE3BB4" w:rsidRPr="003838C1" w:rsidRDefault="00DE3BB4" w:rsidP="009322E3">
            <w:pPr>
              <w:jc w:val="center"/>
              <w:rPr>
                <w:rFonts w:ascii="Times New Roman" w:hAnsi="Times New Roman" w:cs="Times New Roman"/>
                <w:noProof/>
                <w:color w:val="000000"/>
                <w:kern w:val="28"/>
                <w:sz w:val="24"/>
                <w:szCs w:val="24"/>
                <w14:ligatures w14:val="standard"/>
                <w14:cntxtAlts/>
              </w:rPr>
            </w:pPr>
            <w:r w:rsidRPr="003838C1">
              <w:rPr>
                <w:noProof/>
                <w:color w:val="202020"/>
                <w:kern w:val="28"/>
                <w14:ligatures w14:val="standard"/>
                <w14:cntxtAlts/>
              </w:rPr>
              <w:drawing>
                <wp:inline distT="0" distB="0" distL="0" distR="0" wp14:anchorId="05843FE9" wp14:editId="3D948FCF">
                  <wp:extent cx="2898648" cy="1828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98648" cy="1828800"/>
                          </a:xfrm>
                          <a:prstGeom prst="rect">
                            <a:avLst/>
                          </a:prstGeom>
                          <a:noFill/>
                          <a:ln>
                            <a:noFill/>
                          </a:ln>
                        </pic:spPr>
                      </pic:pic>
                    </a:graphicData>
                  </a:graphic>
                </wp:inline>
              </w:drawing>
            </w:r>
          </w:p>
        </w:tc>
        <w:tc>
          <w:tcPr>
            <w:tcW w:w="4716" w:type="dxa"/>
          </w:tcPr>
          <w:p w14:paraId="75387888" w14:textId="77777777" w:rsidR="00DE3BB4" w:rsidRPr="003838C1" w:rsidRDefault="00DE3BB4" w:rsidP="009322E3">
            <w:pPr>
              <w:rPr>
                <w:rFonts w:ascii="Times New Roman" w:hAnsi="Times New Roman" w:cs="Times New Roman"/>
                <w:noProof/>
                <w:color w:val="202020"/>
                <w:kern w:val="28"/>
                <w:sz w:val="24"/>
                <w:szCs w:val="24"/>
                <w14:ligatures w14:val="standard"/>
                <w14:cntxtAlts/>
              </w:rPr>
            </w:pPr>
            <w:r w:rsidRPr="003838C1">
              <w:rPr>
                <w:noProof/>
                <w:color w:val="202020"/>
                <w:kern w:val="28"/>
                <w14:ligatures w14:val="standard"/>
                <w14:cntxtAlts/>
              </w:rPr>
              <w:drawing>
                <wp:inline distT="0" distB="0" distL="0" distR="0" wp14:anchorId="075DBA97" wp14:editId="31CBE3C9">
                  <wp:extent cx="2852928" cy="182880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52928" cy="1828800"/>
                          </a:xfrm>
                          <a:prstGeom prst="rect">
                            <a:avLst/>
                          </a:prstGeom>
                          <a:noFill/>
                          <a:ln>
                            <a:noFill/>
                          </a:ln>
                        </pic:spPr>
                      </pic:pic>
                    </a:graphicData>
                  </a:graphic>
                </wp:inline>
              </w:drawing>
            </w:r>
          </w:p>
        </w:tc>
      </w:tr>
    </w:tbl>
    <w:p w14:paraId="1A713DD8" w14:textId="055E5745" w:rsidR="00DE3BB4" w:rsidRDefault="00DE3BB4" w:rsidP="009B5C49">
      <w:pPr>
        <w:shd w:val="clear" w:color="auto" w:fill="FFFFFF"/>
        <w:ind w:firstLine="720"/>
        <w:rPr>
          <w:color w:val="000000"/>
          <w:kern w:val="28"/>
          <w14:ligatures w14:val="standard"/>
          <w14:cntxtAlts/>
        </w:rPr>
      </w:pPr>
    </w:p>
    <w:p w14:paraId="480BCF99" w14:textId="77777777" w:rsidR="009B5C49" w:rsidRPr="003838C1" w:rsidRDefault="009B5C49" w:rsidP="009B5C49">
      <w:pPr>
        <w:keepNext/>
        <w:keepLines/>
        <w:spacing w:before="240" w:line="259" w:lineRule="auto"/>
        <w:jc w:val="center"/>
        <w:outlineLvl w:val="0"/>
        <w:rPr>
          <w:rFonts w:eastAsiaTheme="majorEastAsia"/>
          <w:i/>
          <w:iCs/>
          <w:color w:val="000000"/>
        </w:rPr>
      </w:pPr>
      <w:r w:rsidRPr="003838C1">
        <w:rPr>
          <w:rFonts w:eastAsiaTheme="majorEastAsia"/>
          <w:i/>
          <w:iCs/>
          <w:color w:val="000000"/>
        </w:rPr>
        <w:t xml:space="preserve">DAH DIT </w:t>
      </w:r>
      <w:proofErr w:type="spellStart"/>
      <w:r w:rsidRPr="003838C1">
        <w:rPr>
          <w:rFonts w:eastAsiaTheme="majorEastAsia"/>
          <w:i/>
          <w:iCs/>
          <w:color w:val="000000"/>
        </w:rPr>
        <w:t>DIT</w:t>
      </w:r>
      <w:proofErr w:type="spellEnd"/>
      <w:r w:rsidRPr="003838C1">
        <w:rPr>
          <w:rFonts w:eastAsiaTheme="majorEastAsia"/>
          <w:i/>
          <w:iCs/>
          <w:color w:val="000000"/>
        </w:rPr>
        <w:t xml:space="preserve"> </w:t>
      </w:r>
      <w:proofErr w:type="spellStart"/>
      <w:r w:rsidRPr="003838C1">
        <w:rPr>
          <w:rFonts w:eastAsiaTheme="majorEastAsia"/>
          <w:i/>
          <w:iCs/>
          <w:color w:val="000000"/>
        </w:rPr>
        <w:t>DIT</w:t>
      </w:r>
      <w:proofErr w:type="spellEnd"/>
      <w:r w:rsidRPr="003838C1">
        <w:rPr>
          <w:rFonts w:eastAsiaTheme="majorEastAsia"/>
          <w:i/>
          <w:iCs/>
          <w:color w:val="000000"/>
        </w:rPr>
        <w:t xml:space="preserve"> DAH      </w:t>
      </w:r>
      <w:proofErr w:type="spellStart"/>
      <w:r w:rsidRPr="003838C1">
        <w:rPr>
          <w:rFonts w:eastAsiaTheme="majorEastAsia"/>
          <w:i/>
          <w:iCs/>
          <w:color w:val="000000"/>
        </w:rPr>
        <w:t>DAH</w:t>
      </w:r>
      <w:proofErr w:type="spellEnd"/>
      <w:r w:rsidRPr="003838C1">
        <w:rPr>
          <w:rFonts w:eastAsiaTheme="majorEastAsia"/>
          <w:i/>
          <w:iCs/>
          <w:color w:val="000000"/>
        </w:rPr>
        <w:t xml:space="preserve"> DIT </w:t>
      </w:r>
      <w:proofErr w:type="spellStart"/>
      <w:r w:rsidRPr="003838C1">
        <w:rPr>
          <w:rFonts w:eastAsiaTheme="majorEastAsia"/>
          <w:i/>
          <w:iCs/>
          <w:color w:val="000000"/>
        </w:rPr>
        <w:t>DIT</w:t>
      </w:r>
      <w:proofErr w:type="spellEnd"/>
      <w:r w:rsidRPr="003838C1">
        <w:rPr>
          <w:rFonts w:eastAsiaTheme="majorEastAsia"/>
          <w:i/>
          <w:iCs/>
          <w:color w:val="000000"/>
        </w:rPr>
        <w:t xml:space="preserve"> DIT DAH</w:t>
      </w:r>
    </w:p>
    <w:p w14:paraId="449B213D" w14:textId="77777777" w:rsidR="00DE3BB4" w:rsidRDefault="00DE3BB4" w:rsidP="009B5C49">
      <w:pPr>
        <w:spacing w:before="73" w:after="160" w:line="256" w:lineRule="auto"/>
        <w:ind w:left="90" w:right="20"/>
        <w:rPr>
          <w:color w:val="202020"/>
          <w:kern w:val="28"/>
          <w14:ligatures w14:val="standard"/>
          <w14:cntxtAlts/>
        </w:rPr>
      </w:pPr>
    </w:p>
    <w:p w14:paraId="7EEA47FC" w14:textId="27BE24EB" w:rsidR="009B5C49" w:rsidRPr="003838C1" w:rsidRDefault="009B5C49" w:rsidP="009B5C49">
      <w:pPr>
        <w:spacing w:before="73" w:after="160" w:line="256" w:lineRule="auto"/>
        <w:ind w:left="90" w:right="20"/>
        <w:rPr>
          <w:color w:val="202020"/>
          <w:kern w:val="28"/>
          <w14:ligatures w14:val="standard"/>
          <w14:cntxtAlts/>
        </w:rPr>
      </w:pPr>
      <w:r w:rsidRPr="003838C1">
        <w:rPr>
          <w:color w:val="202020"/>
          <w:kern w:val="28"/>
          <w14:ligatures w14:val="standard"/>
          <w14:cntxtAlts/>
        </w:rPr>
        <w:t>This week is our monthly contribution from K9LA, Carl. Carl has monthly topics that are always interesting. His website is K9LA.us, and this is reprinted with his permission. Carl will be speaking at the W8DXCC convention in August. (Larger images and the original article can be found at http://k9la.us/Mar21_A_Very_Broad_Look_at_Propagation_vs_Location.pdf)</w:t>
      </w:r>
    </w:p>
    <w:p w14:paraId="7CD87B7D" w14:textId="77777777" w:rsidR="009B5C49" w:rsidRPr="003838C1" w:rsidRDefault="009B5C49" w:rsidP="009B5C49">
      <w:pPr>
        <w:spacing w:before="73" w:after="160" w:line="256" w:lineRule="auto"/>
        <w:ind w:left="90" w:right="20"/>
        <w:rPr>
          <w:color w:val="202020"/>
          <w:kern w:val="28"/>
          <w14:ligatures w14:val="standard"/>
          <w14:cntxtAlts/>
        </w:rPr>
      </w:pPr>
    </w:p>
    <w:p w14:paraId="18066ED0" w14:textId="77777777" w:rsidR="009B5C49" w:rsidRPr="003838C1" w:rsidRDefault="009B5C49" w:rsidP="009B5C49">
      <w:pPr>
        <w:spacing w:before="73" w:after="160" w:line="256" w:lineRule="auto"/>
        <w:ind w:left="1843" w:right="1844"/>
        <w:jc w:val="center"/>
        <w:rPr>
          <w:color w:val="202020"/>
          <w:kern w:val="28"/>
          <w14:ligatures w14:val="standard"/>
          <w14:cntxtAlts/>
        </w:rPr>
      </w:pPr>
      <w:r w:rsidRPr="003838C1">
        <w:rPr>
          <w:color w:val="202020"/>
          <w:kern w:val="28"/>
          <w14:ligatures w14:val="standard"/>
          <w14:cntxtAlts/>
        </w:rPr>
        <w:t>A</w:t>
      </w:r>
      <w:r w:rsidRPr="003838C1">
        <w:rPr>
          <w:color w:val="202020"/>
          <w:spacing w:val="-2"/>
          <w:kern w:val="28"/>
          <w14:ligatures w14:val="standard"/>
          <w14:cntxtAlts/>
        </w:rPr>
        <w:t xml:space="preserve"> </w:t>
      </w:r>
      <w:r w:rsidRPr="003838C1">
        <w:rPr>
          <w:color w:val="202020"/>
          <w:spacing w:val="-1"/>
          <w:kern w:val="28"/>
          <w14:ligatures w14:val="standard"/>
          <w14:cntxtAlts/>
        </w:rPr>
        <w:t>V</w:t>
      </w:r>
      <w:r w:rsidRPr="003838C1">
        <w:rPr>
          <w:color w:val="202020"/>
          <w:kern w:val="28"/>
          <w14:ligatures w14:val="standard"/>
          <w14:cntxtAlts/>
        </w:rPr>
        <w:t>e</w:t>
      </w:r>
      <w:r w:rsidRPr="003838C1">
        <w:rPr>
          <w:color w:val="202020"/>
          <w:spacing w:val="2"/>
          <w:kern w:val="28"/>
          <w14:ligatures w14:val="standard"/>
          <w14:cntxtAlts/>
        </w:rPr>
        <w:t>r</w:t>
      </w:r>
      <w:r w:rsidRPr="003838C1">
        <w:rPr>
          <w:color w:val="202020"/>
          <w:kern w:val="28"/>
          <w14:ligatures w14:val="standard"/>
          <w14:cntxtAlts/>
        </w:rPr>
        <w:t>y</w:t>
      </w:r>
      <w:r w:rsidRPr="003838C1">
        <w:rPr>
          <w:color w:val="202020"/>
          <w:spacing w:val="-3"/>
          <w:kern w:val="28"/>
          <w14:ligatures w14:val="standard"/>
          <w14:cntxtAlts/>
        </w:rPr>
        <w:t xml:space="preserve"> </w:t>
      </w:r>
      <w:r w:rsidRPr="003838C1">
        <w:rPr>
          <w:color w:val="202020"/>
          <w:kern w:val="28"/>
          <w14:ligatures w14:val="standard"/>
          <w14:cntxtAlts/>
        </w:rPr>
        <w:t>Broad</w:t>
      </w:r>
      <w:r w:rsidRPr="003838C1">
        <w:rPr>
          <w:color w:val="202020"/>
          <w:spacing w:val="2"/>
          <w:kern w:val="28"/>
          <w14:ligatures w14:val="standard"/>
          <w14:cntxtAlts/>
        </w:rPr>
        <w:t xml:space="preserve"> </w:t>
      </w:r>
      <w:r w:rsidRPr="003838C1">
        <w:rPr>
          <w:color w:val="202020"/>
          <w:spacing w:val="-2"/>
          <w:kern w:val="28"/>
          <w14:ligatures w14:val="standard"/>
          <w14:cntxtAlts/>
        </w:rPr>
        <w:t>L</w:t>
      </w:r>
      <w:r w:rsidRPr="003838C1">
        <w:rPr>
          <w:color w:val="202020"/>
          <w:spacing w:val="-1"/>
          <w:kern w:val="28"/>
          <w14:ligatures w14:val="standard"/>
          <w14:cntxtAlts/>
        </w:rPr>
        <w:t>oo</w:t>
      </w:r>
      <w:r w:rsidRPr="003838C1">
        <w:rPr>
          <w:color w:val="202020"/>
          <w:kern w:val="28"/>
          <w14:ligatures w14:val="standard"/>
          <w14:cntxtAlts/>
        </w:rPr>
        <w:t>k</w:t>
      </w:r>
      <w:r w:rsidRPr="003838C1">
        <w:rPr>
          <w:color w:val="202020"/>
          <w:spacing w:val="1"/>
          <w:kern w:val="28"/>
          <w14:ligatures w14:val="standard"/>
          <w14:cntxtAlts/>
        </w:rPr>
        <w:t xml:space="preserve"> </w:t>
      </w:r>
      <w:r w:rsidRPr="003838C1">
        <w:rPr>
          <w:color w:val="202020"/>
          <w:spacing w:val="-3"/>
          <w:kern w:val="28"/>
          <w14:ligatures w14:val="standard"/>
          <w14:cntxtAlts/>
        </w:rPr>
        <w:t>a</w:t>
      </w:r>
      <w:r w:rsidRPr="003838C1">
        <w:rPr>
          <w:color w:val="202020"/>
          <w:kern w:val="28"/>
          <w14:ligatures w14:val="standard"/>
          <w14:cntxtAlts/>
        </w:rPr>
        <w:t>t</w:t>
      </w:r>
      <w:r w:rsidRPr="003838C1">
        <w:rPr>
          <w:color w:val="202020"/>
          <w:spacing w:val="1"/>
          <w:kern w:val="28"/>
          <w14:ligatures w14:val="standard"/>
          <w14:cntxtAlts/>
        </w:rPr>
        <w:t xml:space="preserve"> </w:t>
      </w:r>
      <w:r w:rsidRPr="003838C1">
        <w:rPr>
          <w:color w:val="202020"/>
          <w:kern w:val="28"/>
          <w14:ligatures w14:val="standard"/>
          <w14:cntxtAlts/>
        </w:rPr>
        <w:t>Pr</w:t>
      </w:r>
      <w:r w:rsidRPr="003838C1">
        <w:rPr>
          <w:color w:val="202020"/>
          <w:spacing w:val="-2"/>
          <w:kern w:val="28"/>
          <w14:ligatures w14:val="standard"/>
          <w14:cntxtAlts/>
        </w:rPr>
        <w:t>o</w:t>
      </w:r>
      <w:r w:rsidRPr="003838C1">
        <w:rPr>
          <w:color w:val="202020"/>
          <w:spacing w:val="1"/>
          <w:kern w:val="28"/>
          <w14:ligatures w14:val="standard"/>
          <w14:cntxtAlts/>
        </w:rPr>
        <w:t>p</w:t>
      </w:r>
      <w:r w:rsidRPr="003838C1">
        <w:rPr>
          <w:color w:val="202020"/>
          <w:spacing w:val="-2"/>
          <w:kern w:val="28"/>
          <w14:ligatures w14:val="standard"/>
          <w14:cntxtAlts/>
        </w:rPr>
        <w:t>a</w:t>
      </w:r>
      <w:r w:rsidRPr="003838C1">
        <w:rPr>
          <w:color w:val="202020"/>
          <w:spacing w:val="1"/>
          <w:kern w:val="28"/>
          <w14:ligatures w14:val="standard"/>
          <w14:cntxtAlts/>
        </w:rPr>
        <w:t>g</w:t>
      </w:r>
      <w:r w:rsidRPr="003838C1">
        <w:rPr>
          <w:color w:val="202020"/>
          <w:spacing w:val="-2"/>
          <w:kern w:val="28"/>
          <w14:ligatures w14:val="standard"/>
          <w14:cntxtAlts/>
        </w:rPr>
        <w:t>a</w:t>
      </w:r>
      <w:r w:rsidRPr="003838C1">
        <w:rPr>
          <w:color w:val="202020"/>
          <w:spacing w:val="1"/>
          <w:kern w:val="28"/>
          <w14:ligatures w14:val="standard"/>
          <w14:cntxtAlts/>
        </w:rPr>
        <w:t>t</w:t>
      </w:r>
      <w:r w:rsidRPr="003838C1">
        <w:rPr>
          <w:color w:val="202020"/>
          <w:spacing w:val="-1"/>
          <w:kern w:val="28"/>
          <w14:ligatures w14:val="standard"/>
          <w14:cntxtAlts/>
        </w:rPr>
        <w:t>io</w:t>
      </w:r>
      <w:r w:rsidRPr="003838C1">
        <w:rPr>
          <w:color w:val="202020"/>
          <w:kern w:val="28"/>
          <w14:ligatures w14:val="standard"/>
          <w14:cntxtAlts/>
        </w:rPr>
        <w:t>n</w:t>
      </w:r>
      <w:r w:rsidRPr="003838C1">
        <w:rPr>
          <w:color w:val="202020"/>
          <w:spacing w:val="1"/>
          <w:kern w:val="28"/>
          <w14:ligatures w14:val="standard"/>
          <w14:cntxtAlts/>
        </w:rPr>
        <w:t xml:space="preserve"> </w:t>
      </w:r>
      <w:r w:rsidRPr="003838C1">
        <w:rPr>
          <w:color w:val="202020"/>
          <w:kern w:val="28"/>
          <w14:ligatures w14:val="standard"/>
          <w14:cntxtAlts/>
        </w:rPr>
        <w:t>ve</w:t>
      </w:r>
      <w:r w:rsidRPr="003838C1">
        <w:rPr>
          <w:color w:val="202020"/>
          <w:spacing w:val="-2"/>
          <w:kern w:val="28"/>
          <w14:ligatures w14:val="standard"/>
          <w14:cntxtAlts/>
        </w:rPr>
        <w:t>r</w:t>
      </w:r>
      <w:r w:rsidRPr="003838C1">
        <w:rPr>
          <w:color w:val="202020"/>
          <w:spacing w:val="-1"/>
          <w:kern w:val="28"/>
          <w14:ligatures w14:val="standard"/>
          <w14:cntxtAlts/>
        </w:rPr>
        <w:t>s</w:t>
      </w:r>
      <w:r w:rsidRPr="003838C1">
        <w:rPr>
          <w:color w:val="202020"/>
          <w:spacing w:val="1"/>
          <w:kern w:val="28"/>
          <w14:ligatures w14:val="standard"/>
          <w14:cntxtAlts/>
        </w:rPr>
        <w:t>u</w:t>
      </w:r>
      <w:r w:rsidRPr="003838C1">
        <w:rPr>
          <w:color w:val="202020"/>
          <w:kern w:val="28"/>
          <w14:ligatures w14:val="standard"/>
          <w14:cntxtAlts/>
        </w:rPr>
        <w:t>s</w:t>
      </w:r>
      <w:r w:rsidRPr="003838C1">
        <w:rPr>
          <w:color w:val="202020"/>
          <w:spacing w:val="-2"/>
          <w:kern w:val="28"/>
          <w14:ligatures w14:val="standard"/>
          <w14:cntxtAlts/>
        </w:rPr>
        <w:t xml:space="preserve"> </w:t>
      </w:r>
      <w:r w:rsidRPr="003838C1">
        <w:rPr>
          <w:color w:val="202020"/>
          <w:spacing w:val="-1"/>
          <w:kern w:val="28"/>
          <w14:ligatures w14:val="standard"/>
          <w14:cntxtAlts/>
        </w:rPr>
        <w:t>L</w:t>
      </w:r>
      <w:r w:rsidRPr="003838C1">
        <w:rPr>
          <w:color w:val="202020"/>
          <w:spacing w:val="1"/>
          <w:kern w:val="28"/>
          <w14:ligatures w14:val="standard"/>
          <w14:cntxtAlts/>
        </w:rPr>
        <w:t>o</w:t>
      </w:r>
      <w:r w:rsidRPr="003838C1">
        <w:rPr>
          <w:color w:val="202020"/>
          <w:kern w:val="28"/>
          <w14:ligatures w14:val="standard"/>
          <w14:cntxtAlts/>
        </w:rPr>
        <w:t>ca</w:t>
      </w:r>
      <w:r w:rsidRPr="003838C1">
        <w:rPr>
          <w:color w:val="202020"/>
          <w:spacing w:val="-1"/>
          <w:kern w:val="28"/>
          <w14:ligatures w14:val="standard"/>
          <w14:cntxtAlts/>
        </w:rPr>
        <w:t>ti</w:t>
      </w:r>
      <w:r w:rsidRPr="003838C1">
        <w:rPr>
          <w:color w:val="202020"/>
          <w:spacing w:val="1"/>
          <w:kern w:val="28"/>
          <w14:ligatures w14:val="standard"/>
          <w14:cntxtAlts/>
        </w:rPr>
        <w:t>o</w:t>
      </w:r>
      <w:r w:rsidRPr="003838C1">
        <w:rPr>
          <w:color w:val="202020"/>
          <w:kern w:val="28"/>
          <w14:ligatures w14:val="standard"/>
          <w14:cntxtAlts/>
        </w:rPr>
        <w:t>n</w:t>
      </w:r>
    </w:p>
    <w:p w14:paraId="49D5D38A" w14:textId="77777777" w:rsidR="009B5C49" w:rsidRPr="003838C1" w:rsidRDefault="009B5C49" w:rsidP="009B5C49">
      <w:pPr>
        <w:spacing w:after="160" w:line="260" w:lineRule="exact"/>
        <w:ind w:left="2719" w:right="2720"/>
        <w:jc w:val="center"/>
        <w:rPr>
          <w:color w:val="202020"/>
          <w:kern w:val="28"/>
          <w14:ligatures w14:val="standard"/>
          <w14:cntxtAlts/>
        </w:rPr>
      </w:pPr>
      <w:r w:rsidRPr="003838C1">
        <w:rPr>
          <w:color w:val="202020"/>
          <w:kern w:val="28"/>
          <w14:ligatures w14:val="standard"/>
          <w14:cntxtAlts/>
        </w:rPr>
        <w:t>C</w:t>
      </w:r>
      <w:r w:rsidRPr="003838C1">
        <w:rPr>
          <w:color w:val="202020"/>
          <w:spacing w:val="-1"/>
          <w:kern w:val="28"/>
          <w14:ligatures w14:val="standard"/>
          <w14:cntxtAlts/>
        </w:rPr>
        <w:t>a</w:t>
      </w:r>
      <w:r w:rsidRPr="003838C1">
        <w:rPr>
          <w:color w:val="202020"/>
          <w:kern w:val="28"/>
          <w14:ligatures w14:val="standard"/>
          <w14:cntxtAlts/>
        </w:rPr>
        <w:t>rl</w:t>
      </w:r>
      <w:r w:rsidRPr="003838C1">
        <w:rPr>
          <w:color w:val="202020"/>
          <w:spacing w:val="2"/>
          <w:kern w:val="28"/>
          <w14:ligatures w14:val="standard"/>
          <w14:cntxtAlts/>
        </w:rPr>
        <w:t xml:space="preserve"> </w:t>
      </w:r>
      <w:proofErr w:type="spellStart"/>
      <w:r w:rsidRPr="003838C1">
        <w:rPr>
          <w:color w:val="202020"/>
          <w:spacing w:val="-5"/>
          <w:kern w:val="28"/>
          <w14:ligatures w14:val="standard"/>
          <w14:cntxtAlts/>
        </w:rPr>
        <w:t>L</w:t>
      </w:r>
      <w:r w:rsidRPr="003838C1">
        <w:rPr>
          <w:color w:val="202020"/>
          <w:spacing w:val="2"/>
          <w:kern w:val="28"/>
          <w14:ligatures w14:val="standard"/>
          <w14:cntxtAlts/>
        </w:rPr>
        <w:t>u</w:t>
      </w:r>
      <w:r w:rsidRPr="003838C1">
        <w:rPr>
          <w:color w:val="202020"/>
          <w:spacing w:val="-1"/>
          <w:kern w:val="28"/>
          <w14:ligatures w14:val="standard"/>
          <w14:cntxtAlts/>
        </w:rPr>
        <w:t>e</w:t>
      </w:r>
      <w:r w:rsidRPr="003838C1">
        <w:rPr>
          <w:color w:val="202020"/>
          <w:kern w:val="28"/>
          <w14:ligatures w14:val="standard"/>
          <w14:cntxtAlts/>
        </w:rPr>
        <w:t>t</w:t>
      </w:r>
      <w:r w:rsidRPr="003838C1">
        <w:rPr>
          <w:color w:val="202020"/>
          <w:spacing w:val="2"/>
          <w:kern w:val="28"/>
          <w14:ligatures w14:val="standard"/>
          <w14:cntxtAlts/>
        </w:rPr>
        <w:t>z</w:t>
      </w:r>
      <w:r w:rsidRPr="003838C1">
        <w:rPr>
          <w:color w:val="202020"/>
          <w:spacing w:val="-1"/>
          <w:kern w:val="28"/>
          <w14:ligatures w14:val="standard"/>
          <w14:cntxtAlts/>
        </w:rPr>
        <w:t>e</w:t>
      </w:r>
      <w:r w:rsidRPr="003838C1">
        <w:rPr>
          <w:color w:val="202020"/>
          <w:kern w:val="28"/>
          <w14:ligatures w14:val="standard"/>
          <w14:cntxtAlts/>
        </w:rPr>
        <w:t>lsch</w:t>
      </w:r>
      <w:r w:rsidRPr="003838C1">
        <w:rPr>
          <w:color w:val="202020"/>
          <w:spacing w:val="-1"/>
          <w:kern w:val="28"/>
          <w14:ligatures w14:val="standard"/>
          <w14:cntxtAlts/>
        </w:rPr>
        <w:t>wa</w:t>
      </w:r>
      <w:r w:rsidRPr="003838C1">
        <w:rPr>
          <w:color w:val="202020"/>
          <w:kern w:val="28"/>
          <w14:ligatures w14:val="standard"/>
          <w14:cntxtAlts/>
        </w:rPr>
        <w:t>b</w:t>
      </w:r>
      <w:proofErr w:type="spellEnd"/>
      <w:r w:rsidRPr="003838C1">
        <w:rPr>
          <w:color w:val="202020"/>
          <w:kern w:val="28"/>
          <w14:ligatures w14:val="standard"/>
          <w14:cntxtAlts/>
        </w:rPr>
        <w:t xml:space="preserve"> K</w:t>
      </w:r>
      <w:r w:rsidRPr="003838C1">
        <w:rPr>
          <w:color w:val="202020"/>
          <w:spacing w:val="2"/>
          <w:kern w:val="28"/>
          <w14:ligatures w14:val="standard"/>
          <w14:cntxtAlts/>
        </w:rPr>
        <w:t>9</w:t>
      </w:r>
      <w:r w:rsidRPr="003838C1">
        <w:rPr>
          <w:color w:val="202020"/>
          <w:kern w:val="28"/>
          <w14:ligatures w14:val="standard"/>
          <w14:cntxtAlts/>
        </w:rPr>
        <w:t xml:space="preserve">LA   </w:t>
      </w:r>
      <w:r w:rsidRPr="003838C1">
        <w:rPr>
          <w:color w:val="202020"/>
          <w:spacing w:val="57"/>
          <w:kern w:val="28"/>
          <w14:ligatures w14:val="standard"/>
          <w14:cntxtAlts/>
        </w:rPr>
        <w:t xml:space="preserve"> </w:t>
      </w:r>
      <w:r w:rsidRPr="003838C1">
        <w:rPr>
          <w:color w:val="202020"/>
          <w:kern w:val="28"/>
          <w14:ligatures w14:val="standard"/>
          <w14:cntxtAlts/>
        </w:rPr>
        <w:t>M</w:t>
      </w:r>
      <w:r w:rsidRPr="003838C1">
        <w:rPr>
          <w:color w:val="202020"/>
          <w:spacing w:val="-1"/>
          <w:kern w:val="28"/>
          <w14:ligatures w14:val="standard"/>
          <w14:cntxtAlts/>
        </w:rPr>
        <w:t>a</w:t>
      </w:r>
      <w:r w:rsidRPr="003838C1">
        <w:rPr>
          <w:color w:val="202020"/>
          <w:kern w:val="28"/>
          <w14:ligatures w14:val="standard"/>
          <w14:cntxtAlts/>
        </w:rPr>
        <w:t>r</w:t>
      </w:r>
      <w:r w:rsidRPr="003838C1">
        <w:rPr>
          <w:color w:val="202020"/>
          <w:spacing w:val="-2"/>
          <w:kern w:val="28"/>
          <w14:ligatures w14:val="standard"/>
          <w14:cntxtAlts/>
        </w:rPr>
        <w:t>c</w:t>
      </w:r>
      <w:r w:rsidRPr="003838C1">
        <w:rPr>
          <w:color w:val="202020"/>
          <w:kern w:val="28"/>
          <w14:ligatures w14:val="standard"/>
          <w14:cntxtAlts/>
        </w:rPr>
        <w:t xml:space="preserve">h 2021 </w:t>
      </w:r>
    </w:p>
    <w:p w14:paraId="3AD3B611" w14:textId="77777777" w:rsidR="00DE3BB4" w:rsidRDefault="009B5C49" w:rsidP="002043CD">
      <w:pPr>
        <w:spacing w:after="160"/>
        <w:ind w:left="100" w:right="170"/>
        <w:rPr>
          <w:color w:val="202020"/>
          <w:spacing w:val="4"/>
          <w:kern w:val="28"/>
          <w14:ligatures w14:val="standard"/>
          <w14:cntxtAlts/>
        </w:rPr>
      </w:pPr>
      <w:r w:rsidRPr="003838C1">
        <w:rPr>
          <w:noProof/>
          <w:color w:val="202020"/>
          <w:kern w:val="28"/>
          <w14:ligatures w14:val="standard"/>
          <w14:cntxtAlts/>
        </w:rPr>
        <w:drawing>
          <wp:anchor distT="0" distB="0" distL="114300" distR="114300" simplePos="0" relativeHeight="252915712" behindDoc="0" locked="0" layoutInCell="1" allowOverlap="1" wp14:anchorId="1D373D6E" wp14:editId="474B0130">
            <wp:simplePos x="0" y="0"/>
            <wp:positionH relativeFrom="column">
              <wp:posOffset>2735262</wp:posOffset>
            </wp:positionH>
            <wp:positionV relativeFrom="paragraph">
              <wp:posOffset>83185</wp:posOffset>
            </wp:positionV>
            <wp:extent cx="3854450" cy="1879600"/>
            <wp:effectExtent l="0" t="0" r="0" b="6350"/>
            <wp:wrapSquare wrapText="bothSides"/>
            <wp:docPr id="27" name="Picture 27"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f the world&#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54450" cy="1879600"/>
                    </a:xfrm>
                    <a:prstGeom prst="rect">
                      <a:avLst/>
                    </a:prstGeom>
                    <a:noFill/>
                    <a:ln>
                      <a:noFill/>
                    </a:ln>
                  </pic:spPr>
                </pic:pic>
              </a:graphicData>
            </a:graphic>
          </wp:anchor>
        </w:drawing>
      </w:r>
      <w:r w:rsidRPr="003838C1">
        <w:rPr>
          <w:color w:val="202020"/>
          <w:kern w:val="28"/>
          <w14:ligatures w14:val="standard"/>
          <w14:cntxtAlts/>
        </w:rPr>
        <w:t xml:space="preserve">A </w:t>
      </w:r>
      <w:r w:rsidRPr="003838C1">
        <w:rPr>
          <w:color w:val="202020"/>
          <w:spacing w:val="-1"/>
          <w:kern w:val="28"/>
          <w14:ligatures w14:val="standard"/>
          <w14:cntxtAlts/>
        </w:rPr>
        <w:t>re</w:t>
      </w:r>
      <w:r w:rsidRPr="003838C1">
        <w:rPr>
          <w:color w:val="202020"/>
          <w:spacing w:val="1"/>
          <w:kern w:val="28"/>
          <w14:ligatures w14:val="standard"/>
          <w14:cntxtAlts/>
        </w:rPr>
        <w:t>c</w:t>
      </w:r>
      <w:r w:rsidRPr="003838C1">
        <w:rPr>
          <w:color w:val="202020"/>
          <w:spacing w:val="-1"/>
          <w:kern w:val="28"/>
          <w14:ligatures w14:val="standard"/>
          <w14:cntxtAlts/>
        </w:rPr>
        <w:t>e</w:t>
      </w:r>
      <w:r w:rsidRPr="003838C1">
        <w:rPr>
          <w:color w:val="202020"/>
          <w:kern w:val="28"/>
          <w14:ligatures w14:val="standard"/>
          <w14:cntxtAlts/>
        </w:rPr>
        <w:t xml:space="preserve">nt </w:t>
      </w:r>
      <w:r w:rsidRPr="003838C1">
        <w:rPr>
          <w:color w:val="202020"/>
          <w:spacing w:val="1"/>
          <w:kern w:val="28"/>
          <w14:ligatures w14:val="standard"/>
          <w14:cntxtAlts/>
        </w:rPr>
        <w:t>t</w:t>
      </w:r>
      <w:r w:rsidRPr="003838C1">
        <w:rPr>
          <w:color w:val="202020"/>
          <w:kern w:val="28"/>
          <w14:ligatures w14:val="standard"/>
          <w14:cntxtAlts/>
        </w:rPr>
        <w:t>hr</w:t>
      </w:r>
      <w:r w:rsidRPr="003838C1">
        <w:rPr>
          <w:color w:val="202020"/>
          <w:spacing w:val="-2"/>
          <w:kern w:val="28"/>
          <w14:ligatures w14:val="standard"/>
          <w14:cntxtAlts/>
        </w:rPr>
        <w:t>e</w:t>
      </w:r>
      <w:r w:rsidRPr="003838C1">
        <w:rPr>
          <w:color w:val="202020"/>
          <w:spacing w:val="-1"/>
          <w:kern w:val="28"/>
          <w14:ligatures w14:val="standard"/>
          <w14:cntxtAlts/>
        </w:rPr>
        <w:t>a</w:t>
      </w:r>
      <w:r w:rsidRPr="003838C1">
        <w:rPr>
          <w:color w:val="202020"/>
          <w:kern w:val="28"/>
          <w14:ligatures w14:val="standard"/>
          <w14:cntxtAlts/>
        </w:rPr>
        <w:t>d on t</w:t>
      </w:r>
      <w:r w:rsidRPr="003838C1">
        <w:rPr>
          <w:color w:val="202020"/>
          <w:spacing w:val="3"/>
          <w:kern w:val="28"/>
          <w14:ligatures w14:val="standard"/>
          <w14:cntxtAlts/>
        </w:rPr>
        <w:t>h</w:t>
      </w:r>
      <w:r w:rsidRPr="003838C1">
        <w:rPr>
          <w:color w:val="202020"/>
          <w:kern w:val="28"/>
          <w14:ligatures w14:val="standard"/>
          <w14:cntxtAlts/>
        </w:rPr>
        <w:t>e</w:t>
      </w:r>
      <w:r w:rsidRPr="003838C1">
        <w:rPr>
          <w:color w:val="202020"/>
          <w:spacing w:val="-1"/>
          <w:kern w:val="28"/>
          <w14:ligatures w14:val="standard"/>
          <w14:cntxtAlts/>
        </w:rPr>
        <w:t xml:space="preserve"> </w:t>
      </w:r>
      <w:r w:rsidRPr="003838C1">
        <w:rPr>
          <w:color w:val="202020"/>
          <w:spacing w:val="1"/>
          <w:kern w:val="28"/>
          <w14:ligatures w14:val="standard"/>
          <w14:cntxtAlts/>
        </w:rPr>
        <w:t>S</w:t>
      </w:r>
      <w:r w:rsidRPr="003838C1">
        <w:rPr>
          <w:color w:val="202020"/>
          <w:kern w:val="28"/>
          <w14:ligatures w14:val="standard"/>
          <w14:cntxtAlts/>
        </w:rPr>
        <w:t>o</w:t>
      </w:r>
      <w:r w:rsidRPr="003838C1">
        <w:rPr>
          <w:color w:val="202020"/>
          <w:spacing w:val="-1"/>
          <w:kern w:val="28"/>
          <w14:ligatures w14:val="standard"/>
          <w14:cntxtAlts/>
        </w:rPr>
        <w:t>c</w:t>
      </w:r>
      <w:r w:rsidRPr="003838C1">
        <w:rPr>
          <w:color w:val="202020"/>
          <w:kern w:val="28"/>
          <w14:ligatures w14:val="standard"/>
          <w14:cntxtAlts/>
        </w:rPr>
        <w:t>ie</w:t>
      </w:r>
      <w:r w:rsidRPr="003838C1">
        <w:rPr>
          <w:color w:val="202020"/>
          <w:spacing w:val="2"/>
          <w:kern w:val="28"/>
          <w14:ligatures w14:val="standard"/>
          <w14:cntxtAlts/>
        </w:rPr>
        <w:t>t</w:t>
      </w:r>
      <w:r w:rsidRPr="003838C1">
        <w:rPr>
          <w:color w:val="202020"/>
          <w:kern w:val="28"/>
          <w14:ligatures w14:val="standard"/>
          <w14:cntxtAlts/>
        </w:rPr>
        <w:t>y</w:t>
      </w:r>
      <w:r w:rsidRPr="003838C1">
        <w:rPr>
          <w:color w:val="202020"/>
          <w:spacing w:val="-5"/>
          <w:kern w:val="28"/>
          <w14:ligatures w14:val="standard"/>
          <w14:cntxtAlts/>
        </w:rPr>
        <w:t xml:space="preserve"> </w:t>
      </w:r>
      <w:r w:rsidRPr="003838C1">
        <w:rPr>
          <w:color w:val="202020"/>
          <w:spacing w:val="2"/>
          <w:kern w:val="28"/>
          <w14:ligatures w14:val="standard"/>
          <w14:cntxtAlts/>
        </w:rPr>
        <w:t>o</w:t>
      </w:r>
      <w:r w:rsidRPr="003838C1">
        <w:rPr>
          <w:color w:val="202020"/>
          <w:kern w:val="28"/>
          <w14:ligatures w14:val="standard"/>
          <w14:cntxtAlts/>
        </w:rPr>
        <w:t>f Midw</w:t>
      </w:r>
      <w:r w:rsidRPr="003838C1">
        <w:rPr>
          <w:color w:val="202020"/>
          <w:spacing w:val="-1"/>
          <w:kern w:val="28"/>
          <w14:ligatures w14:val="standard"/>
          <w14:cntxtAlts/>
        </w:rPr>
        <w:t>e</w:t>
      </w:r>
      <w:r w:rsidRPr="003838C1">
        <w:rPr>
          <w:color w:val="202020"/>
          <w:kern w:val="28"/>
          <w14:ligatures w14:val="standard"/>
          <w14:cntxtAlts/>
        </w:rPr>
        <w:t xml:space="preserve">st </w:t>
      </w:r>
      <w:r w:rsidRPr="003838C1">
        <w:rPr>
          <w:color w:val="202020"/>
          <w:spacing w:val="1"/>
          <w:kern w:val="28"/>
          <w14:ligatures w14:val="standard"/>
          <w14:cntxtAlts/>
        </w:rPr>
        <w:t>C</w:t>
      </w:r>
      <w:r w:rsidRPr="003838C1">
        <w:rPr>
          <w:color w:val="202020"/>
          <w:kern w:val="28"/>
          <w14:ligatures w14:val="standard"/>
          <w14:cntxtAlts/>
        </w:rPr>
        <w:t>ontest</w:t>
      </w:r>
      <w:r w:rsidRPr="003838C1">
        <w:rPr>
          <w:color w:val="202020"/>
          <w:spacing w:val="-1"/>
          <w:kern w:val="28"/>
          <w14:ligatures w14:val="standard"/>
          <w14:cntxtAlts/>
        </w:rPr>
        <w:t>e</w:t>
      </w:r>
      <w:r w:rsidRPr="003838C1">
        <w:rPr>
          <w:color w:val="202020"/>
          <w:kern w:val="28"/>
          <w14:ligatures w14:val="standard"/>
          <w14:cntxtAlts/>
        </w:rPr>
        <w:t xml:space="preserve">rs </w:t>
      </w:r>
      <w:r w:rsidRPr="003838C1">
        <w:rPr>
          <w:color w:val="202020"/>
          <w:spacing w:val="-1"/>
          <w:kern w:val="28"/>
          <w14:ligatures w14:val="standard"/>
          <w14:cntxtAlts/>
        </w:rPr>
        <w:t>(</w:t>
      </w:r>
      <w:r w:rsidRPr="003838C1">
        <w:rPr>
          <w:color w:val="202020"/>
          <w:spacing w:val="1"/>
          <w:kern w:val="28"/>
          <w14:ligatures w14:val="standard"/>
          <w14:cntxtAlts/>
        </w:rPr>
        <w:t>S</w:t>
      </w:r>
      <w:r w:rsidRPr="003838C1">
        <w:rPr>
          <w:color w:val="202020"/>
          <w:kern w:val="28"/>
          <w14:ligatures w14:val="standard"/>
          <w14:cntxtAlts/>
        </w:rPr>
        <w:t>M</w:t>
      </w:r>
      <w:r w:rsidRPr="003838C1">
        <w:rPr>
          <w:color w:val="202020"/>
          <w:spacing w:val="1"/>
          <w:kern w:val="28"/>
          <w14:ligatures w14:val="standard"/>
          <w14:cntxtAlts/>
        </w:rPr>
        <w:t>C</w:t>
      </w:r>
      <w:r w:rsidRPr="003838C1">
        <w:rPr>
          <w:color w:val="202020"/>
          <w:kern w:val="28"/>
          <w14:ligatures w14:val="standard"/>
          <w14:cntxtAlts/>
        </w:rPr>
        <w:t xml:space="preserve">) </w:t>
      </w:r>
      <w:r w:rsidRPr="003838C1">
        <w:rPr>
          <w:color w:val="202020"/>
          <w:spacing w:val="-1"/>
          <w:kern w:val="28"/>
          <w14:ligatures w14:val="standard"/>
          <w14:cntxtAlts/>
        </w:rPr>
        <w:t>re</w:t>
      </w:r>
      <w:r w:rsidRPr="003838C1">
        <w:rPr>
          <w:color w:val="202020"/>
          <w:kern w:val="28"/>
          <w14:ligatures w14:val="standard"/>
          <w14:cntxtAlts/>
        </w:rPr>
        <w:t>f</w:t>
      </w:r>
      <w:r w:rsidRPr="003838C1">
        <w:rPr>
          <w:color w:val="202020"/>
          <w:spacing w:val="2"/>
          <w:kern w:val="28"/>
          <w14:ligatures w14:val="standard"/>
          <w14:cntxtAlts/>
        </w:rPr>
        <w:t>l</w:t>
      </w:r>
      <w:r w:rsidRPr="003838C1">
        <w:rPr>
          <w:color w:val="202020"/>
          <w:spacing w:val="-1"/>
          <w:kern w:val="28"/>
          <w14:ligatures w14:val="standard"/>
          <w14:cntxtAlts/>
        </w:rPr>
        <w:t>e</w:t>
      </w:r>
      <w:r w:rsidRPr="003838C1">
        <w:rPr>
          <w:color w:val="202020"/>
          <w:spacing w:val="2"/>
          <w:kern w:val="28"/>
          <w14:ligatures w14:val="standard"/>
          <w14:cntxtAlts/>
        </w:rPr>
        <w:t>c</w:t>
      </w:r>
      <w:r w:rsidRPr="003838C1">
        <w:rPr>
          <w:color w:val="202020"/>
          <w:kern w:val="28"/>
          <w14:ligatures w14:val="standard"/>
          <w14:cntxtAlts/>
        </w:rPr>
        <w:t xml:space="preserve">tor </w:t>
      </w:r>
      <w:r w:rsidRPr="003838C1">
        <w:rPr>
          <w:color w:val="202020"/>
          <w:spacing w:val="1"/>
          <w:kern w:val="28"/>
          <w14:ligatures w14:val="standard"/>
          <w14:cntxtAlts/>
        </w:rPr>
        <w:t>w</w:t>
      </w:r>
      <w:r w:rsidRPr="003838C1">
        <w:rPr>
          <w:color w:val="202020"/>
          <w:spacing w:val="-1"/>
          <w:kern w:val="28"/>
          <w14:ligatures w14:val="standard"/>
          <w14:cntxtAlts/>
        </w:rPr>
        <w:t>a</w:t>
      </w:r>
      <w:r w:rsidRPr="003838C1">
        <w:rPr>
          <w:color w:val="202020"/>
          <w:kern w:val="28"/>
          <w14:ligatures w14:val="standard"/>
          <w14:cntxtAlts/>
        </w:rPr>
        <w:t>s</w:t>
      </w:r>
      <w:r w:rsidRPr="003838C1">
        <w:rPr>
          <w:color w:val="202020"/>
          <w:spacing w:val="2"/>
          <w:kern w:val="28"/>
          <w14:ligatures w14:val="standard"/>
          <w14:cntxtAlts/>
        </w:rPr>
        <w:t xml:space="preserve"> </w:t>
      </w:r>
      <w:r w:rsidRPr="003838C1">
        <w:rPr>
          <w:color w:val="202020"/>
          <w:spacing w:val="-1"/>
          <w:kern w:val="28"/>
          <w14:ligatures w14:val="standard"/>
          <w14:cntxtAlts/>
        </w:rPr>
        <w:t>a</w:t>
      </w:r>
      <w:r w:rsidRPr="003838C1">
        <w:rPr>
          <w:color w:val="202020"/>
          <w:kern w:val="28"/>
          <w14:ligatures w14:val="standard"/>
          <w14:cntxtAlts/>
        </w:rPr>
        <w:t>bout</w:t>
      </w:r>
      <w:r w:rsidRPr="003838C1">
        <w:rPr>
          <w:color w:val="202020"/>
          <w:spacing w:val="1"/>
          <w:kern w:val="28"/>
          <w14:ligatures w14:val="standard"/>
          <w14:cntxtAlts/>
        </w:rPr>
        <w:t xml:space="preserve"> </w:t>
      </w:r>
      <w:r w:rsidRPr="003838C1">
        <w:rPr>
          <w:color w:val="202020"/>
          <w:kern w:val="28"/>
          <w14:ligatures w14:val="standard"/>
          <w14:cntxtAlts/>
        </w:rPr>
        <w:t xml:space="preserve">the </w:t>
      </w:r>
      <w:r w:rsidRPr="003838C1">
        <w:rPr>
          <w:color w:val="202020"/>
          <w:spacing w:val="-2"/>
          <w:kern w:val="28"/>
          <w14:ligatures w14:val="standard"/>
          <w14:cntxtAlts/>
        </w:rPr>
        <w:t>g</w:t>
      </w:r>
      <w:r w:rsidRPr="003838C1">
        <w:rPr>
          <w:color w:val="202020"/>
          <w:spacing w:val="-1"/>
          <w:kern w:val="28"/>
          <w14:ligatures w14:val="standard"/>
          <w14:cntxtAlts/>
        </w:rPr>
        <w:t>e</w:t>
      </w:r>
      <w:r w:rsidRPr="003838C1">
        <w:rPr>
          <w:color w:val="202020"/>
          <w:spacing w:val="2"/>
          <w:kern w:val="28"/>
          <w14:ligatures w14:val="standard"/>
          <w14:cntxtAlts/>
        </w:rPr>
        <w:t>o</w:t>
      </w:r>
      <w:r w:rsidRPr="003838C1">
        <w:rPr>
          <w:color w:val="202020"/>
          <w:kern w:val="28"/>
          <w14:ligatures w14:val="standard"/>
          <w14:cntxtAlts/>
        </w:rPr>
        <w:t>gr</w:t>
      </w:r>
      <w:r w:rsidRPr="003838C1">
        <w:rPr>
          <w:color w:val="202020"/>
          <w:spacing w:val="-2"/>
          <w:kern w:val="28"/>
          <w14:ligatures w14:val="standard"/>
          <w14:cntxtAlts/>
        </w:rPr>
        <w:t>a</w:t>
      </w:r>
      <w:r w:rsidRPr="003838C1">
        <w:rPr>
          <w:color w:val="202020"/>
          <w:kern w:val="28"/>
          <w14:ligatures w14:val="standard"/>
          <w14:cntxtAlts/>
        </w:rPr>
        <w:t>phi</w:t>
      </w:r>
      <w:r w:rsidRPr="003838C1">
        <w:rPr>
          <w:color w:val="202020"/>
          <w:spacing w:val="2"/>
          <w:kern w:val="28"/>
          <w14:ligatures w14:val="standard"/>
          <w14:cntxtAlts/>
        </w:rPr>
        <w:t>c</w:t>
      </w:r>
      <w:r w:rsidRPr="003838C1">
        <w:rPr>
          <w:color w:val="202020"/>
          <w:spacing w:val="-1"/>
          <w:kern w:val="28"/>
          <w14:ligatures w14:val="standard"/>
          <w14:cntxtAlts/>
        </w:rPr>
        <w:t>a</w:t>
      </w:r>
      <w:r w:rsidRPr="003838C1">
        <w:rPr>
          <w:color w:val="202020"/>
          <w:kern w:val="28"/>
          <w14:ligatures w14:val="standard"/>
          <w14:cntxtAlts/>
        </w:rPr>
        <w:t>l adv</w:t>
      </w:r>
      <w:r w:rsidRPr="003838C1">
        <w:rPr>
          <w:color w:val="202020"/>
          <w:spacing w:val="-1"/>
          <w:kern w:val="28"/>
          <w14:ligatures w14:val="standard"/>
          <w14:cntxtAlts/>
        </w:rPr>
        <w:t>a</w:t>
      </w:r>
      <w:r w:rsidRPr="003838C1">
        <w:rPr>
          <w:color w:val="202020"/>
          <w:kern w:val="28"/>
          <w14:ligatures w14:val="standard"/>
          <w14:cntxtAlts/>
        </w:rPr>
        <w:t>nt</w:t>
      </w:r>
      <w:r w:rsidRPr="003838C1">
        <w:rPr>
          <w:color w:val="202020"/>
          <w:spacing w:val="2"/>
          <w:kern w:val="28"/>
          <w14:ligatures w14:val="standard"/>
          <w14:cntxtAlts/>
        </w:rPr>
        <w:t>a</w:t>
      </w:r>
      <w:r w:rsidRPr="003838C1">
        <w:rPr>
          <w:color w:val="202020"/>
          <w:kern w:val="28"/>
          <w14:ligatures w14:val="standard"/>
          <w14:cntxtAlts/>
        </w:rPr>
        <w:t>g</w:t>
      </w:r>
      <w:r w:rsidRPr="003838C1">
        <w:rPr>
          <w:color w:val="202020"/>
          <w:spacing w:val="-1"/>
          <w:kern w:val="28"/>
          <w14:ligatures w14:val="standard"/>
          <w14:cntxtAlts/>
        </w:rPr>
        <w:t>e</w:t>
      </w:r>
      <w:r w:rsidRPr="003838C1">
        <w:rPr>
          <w:color w:val="202020"/>
          <w:kern w:val="28"/>
          <w14:ligatures w14:val="standard"/>
          <w14:cntxtAlts/>
        </w:rPr>
        <w:t>s</w:t>
      </w:r>
      <w:r w:rsidRPr="003838C1">
        <w:rPr>
          <w:color w:val="202020"/>
          <w:spacing w:val="2"/>
          <w:kern w:val="28"/>
          <w14:ligatures w14:val="standard"/>
          <w14:cntxtAlts/>
        </w:rPr>
        <w:t xml:space="preserve"> </w:t>
      </w:r>
      <w:r w:rsidRPr="003838C1">
        <w:rPr>
          <w:color w:val="202020"/>
          <w:spacing w:val="1"/>
          <w:kern w:val="28"/>
          <w14:ligatures w14:val="standard"/>
          <w14:cntxtAlts/>
        </w:rPr>
        <w:t>o</w:t>
      </w:r>
      <w:r w:rsidRPr="003838C1">
        <w:rPr>
          <w:color w:val="202020"/>
          <w:kern w:val="28"/>
          <w14:ligatures w14:val="standard"/>
          <w14:cntxtAlts/>
        </w:rPr>
        <w:t>f</w:t>
      </w:r>
      <w:r w:rsidRPr="003838C1">
        <w:rPr>
          <w:color w:val="202020"/>
          <w:spacing w:val="-1"/>
          <w:kern w:val="28"/>
          <w14:ligatures w14:val="standard"/>
          <w14:cntxtAlts/>
        </w:rPr>
        <w:t xml:space="preserve"> </w:t>
      </w:r>
      <w:r w:rsidRPr="003838C1">
        <w:rPr>
          <w:color w:val="202020"/>
          <w:kern w:val="28"/>
          <w14:ligatures w14:val="standard"/>
          <w14:cntxtAlts/>
        </w:rPr>
        <w:t>c</w:t>
      </w:r>
      <w:r w:rsidRPr="003838C1">
        <w:rPr>
          <w:color w:val="202020"/>
          <w:spacing w:val="-1"/>
          <w:kern w:val="28"/>
          <w14:ligatures w14:val="standard"/>
          <w14:cntxtAlts/>
        </w:rPr>
        <w:t>er</w:t>
      </w:r>
      <w:r w:rsidRPr="003838C1">
        <w:rPr>
          <w:color w:val="202020"/>
          <w:spacing w:val="3"/>
          <w:kern w:val="28"/>
          <w14:ligatures w14:val="standard"/>
          <w14:cntxtAlts/>
        </w:rPr>
        <w:t>t</w:t>
      </w:r>
      <w:r w:rsidRPr="003838C1">
        <w:rPr>
          <w:color w:val="202020"/>
          <w:spacing w:val="-1"/>
          <w:kern w:val="28"/>
          <w14:ligatures w14:val="standard"/>
          <w14:cntxtAlts/>
        </w:rPr>
        <w:t>a</w:t>
      </w:r>
      <w:r w:rsidRPr="003838C1">
        <w:rPr>
          <w:color w:val="202020"/>
          <w:kern w:val="28"/>
          <w14:ligatures w14:val="standard"/>
          <w14:cntxtAlts/>
        </w:rPr>
        <w:t>in a</w:t>
      </w:r>
      <w:r w:rsidRPr="003838C1">
        <w:rPr>
          <w:color w:val="202020"/>
          <w:spacing w:val="-1"/>
          <w:kern w:val="28"/>
          <w14:ligatures w14:val="standard"/>
          <w14:cntxtAlts/>
        </w:rPr>
        <w:t>r</w:t>
      </w:r>
      <w:r w:rsidRPr="003838C1">
        <w:rPr>
          <w:color w:val="202020"/>
          <w:spacing w:val="1"/>
          <w:kern w:val="28"/>
          <w14:ligatures w14:val="standard"/>
          <w14:cntxtAlts/>
        </w:rPr>
        <w:t>e</w:t>
      </w:r>
      <w:r w:rsidRPr="003838C1">
        <w:rPr>
          <w:color w:val="202020"/>
          <w:kern w:val="28"/>
          <w14:ligatures w14:val="standard"/>
          <w14:cntxtAlts/>
        </w:rPr>
        <w:t>as of the</w:t>
      </w:r>
      <w:r w:rsidRPr="003838C1">
        <w:rPr>
          <w:color w:val="202020"/>
          <w:spacing w:val="-1"/>
          <w:kern w:val="28"/>
          <w14:ligatures w14:val="standard"/>
          <w14:cntxtAlts/>
        </w:rPr>
        <w:t xml:space="preserve"> </w:t>
      </w:r>
      <w:r w:rsidRPr="003838C1">
        <w:rPr>
          <w:color w:val="202020"/>
          <w:kern w:val="28"/>
          <w14:ligatures w14:val="standard"/>
          <w14:cntxtAlts/>
        </w:rPr>
        <w:t>US</w:t>
      </w:r>
      <w:r w:rsidRPr="003838C1">
        <w:rPr>
          <w:color w:val="202020"/>
          <w:spacing w:val="3"/>
          <w:kern w:val="28"/>
          <w14:ligatures w14:val="standard"/>
          <w14:cntxtAlts/>
        </w:rPr>
        <w:t xml:space="preserve"> </w:t>
      </w:r>
      <w:r w:rsidRPr="003838C1">
        <w:rPr>
          <w:color w:val="202020"/>
          <w:kern w:val="28"/>
          <w14:ligatures w14:val="standard"/>
          <w14:cntxtAlts/>
        </w:rPr>
        <w:t>with r</w:t>
      </w:r>
      <w:r w:rsidRPr="003838C1">
        <w:rPr>
          <w:color w:val="202020"/>
          <w:spacing w:val="-1"/>
          <w:kern w:val="28"/>
          <w14:ligatures w14:val="standard"/>
          <w14:cntxtAlts/>
        </w:rPr>
        <w:t>e</w:t>
      </w:r>
      <w:r w:rsidRPr="003838C1">
        <w:rPr>
          <w:color w:val="202020"/>
          <w:kern w:val="28"/>
          <w14:ligatures w14:val="standard"/>
          <w14:cntxtAlts/>
        </w:rPr>
        <w:t>sp</w:t>
      </w:r>
      <w:r w:rsidRPr="003838C1">
        <w:rPr>
          <w:color w:val="202020"/>
          <w:spacing w:val="-1"/>
          <w:kern w:val="28"/>
          <w14:ligatures w14:val="standard"/>
          <w14:cntxtAlts/>
        </w:rPr>
        <w:t>ec</w:t>
      </w:r>
      <w:r w:rsidRPr="003838C1">
        <w:rPr>
          <w:color w:val="202020"/>
          <w:kern w:val="28"/>
          <w14:ligatures w14:val="standard"/>
          <w14:cntxtAlts/>
        </w:rPr>
        <w:t xml:space="preserve">t </w:t>
      </w:r>
      <w:r w:rsidRPr="003838C1">
        <w:rPr>
          <w:color w:val="202020"/>
          <w:spacing w:val="1"/>
          <w:kern w:val="28"/>
          <w14:ligatures w14:val="standard"/>
          <w14:cntxtAlts/>
        </w:rPr>
        <w:t>t</w:t>
      </w:r>
      <w:r w:rsidRPr="003838C1">
        <w:rPr>
          <w:color w:val="202020"/>
          <w:kern w:val="28"/>
          <w14:ligatures w14:val="standard"/>
          <w14:cntxtAlts/>
        </w:rPr>
        <w:t>o pr</w:t>
      </w:r>
      <w:r w:rsidRPr="003838C1">
        <w:rPr>
          <w:color w:val="202020"/>
          <w:spacing w:val="-1"/>
          <w:kern w:val="28"/>
          <w14:ligatures w14:val="standard"/>
          <w14:cntxtAlts/>
        </w:rPr>
        <w:t>o</w:t>
      </w:r>
      <w:r w:rsidRPr="003838C1">
        <w:rPr>
          <w:color w:val="202020"/>
          <w:spacing w:val="1"/>
          <w:kern w:val="28"/>
          <w14:ligatures w14:val="standard"/>
          <w14:cntxtAlts/>
        </w:rPr>
        <w:t>pa</w:t>
      </w:r>
      <w:r w:rsidRPr="003838C1">
        <w:rPr>
          <w:color w:val="202020"/>
          <w:kern w:val="28"/>
          <w14:ligatures w14:val="standard"/>
          <w14:cntxtAlts/>
        </w:rPr>
        <w:t>g</w:t>
      </w:r>
      <w:r w:rsidRPr="003838C1">
        <w:rPr>
          <w:color w:val="202020"/>
          <w:spacing w:val="-1"/>
          <w:kern w:val="28"/>
          <w14:ligatures w14:val="standard"/>
          <w14:cntxtAlts/>
        </w:rPr>
        <w:t>a</w:t>
      </w:r>
      <w:r w:rsidRPr="003838C1">
        <w:rPr>
          <w:color w:val="202020"/>
          <w:kern w:val="28"/>
          <w14:ligatures w14:val="standard"/>
          <w14:cntxtAlts/>
        </w:rPr>
        <w:t>t</w:t>
      </w:r>
      <w:r w:rsidRPr="003838C1">
        <w:rPr>
          <w:color w:val="202020"/>
          <w:spacing w:val="1"/>
          <w:kern w:val="28"/>
          <w14:ligatures w14:val="standard"/>
          <w14:cntxtAlts/>
        </w:rPr>
        <w:t>i</w:t>
      </w:r>
      <w:r w:rsidRPr="003838C1">
        <w:rPr>
          <w:color w:val="202020"/>
          <w:kern w:val="28"/>
          <w14:ligatures w14:val="standard"/>
          <w14:cntxtAlts/>
        </w:rPr>
        <w:t>on. Th</w:t>
      </w:r>
      <w:r w:rsidRPr="003838C1">
        <w:rPr>
          <w:color w:val="202020"/>
          <w:spacing w:val="-1"/>
          <w:kern w:val="28"/>
          <w14:ligatures w14:val="standard"/>
          <w14:cntxtAlts/>
        </w:rPr>
        <w:t>e</w:t>
      </w:r>
      <w:r w:rsidRPr="003838C1">
        <w:rPr>
          <w:color w:val="202020"/>
          <w:kern w:val="28"/>
          <w14:ligatures w14:val="standard"/>
          <w14:cntxtAlts/>
        </w:rPr>
        <w:t xml:space="preserve">re </w:t>
      </w:r>
      <w:r w:rsidRPr="003838C1">
        <w:rPr>
          <w:color w:val="202020"/>
          <w:spacing w:val="-1"/>
          <w:kern w:val="28"/>
          <w14:ligatures w14:val="standard"/>
          <w14:cntxtAlts/>
        </w:rPr>
        <w:t>a</w:t>
      </w:r>
      <w:r w:rsidRPr="003838C1">
        <w:rPr>
          <w:color w:val="202020"/>
          <w:kern w:val="28"/>
          <w14:ligatures w14:val="standard"/>
          <w14:cntxtAlts/>
        </w:rPr>
        <w:t>re</w:t>
      </w:r>
      <w:r w:rsidRPr="003838C1">
        <w:rPr>
          <w:color w:val="202020"/>
          <w:spacing w:val="-2"/>
          <w:kern w:val="28"/>
          <w14:ligatures w14:val="standard"/>
          <w14:cntxtAlts/>
        </w:rPr>
        <w:t xml:space="preserve"> </w:t>
      </w:r>
      <w:r w:rsidRPr="003838C1">
        <w:rPr>
          <w:color w:val="202020"/>
          <w:kern w:val="28"/>
          <w14:ligatures w14:val="standard"/>
          <w14:cntxtAlts/>
        </w:rPr>
        <w:t>lo</w:t>
      </w:r>
      <w:r w:rsidRPr="003838C1">
        <w:rPr>
          <w:color w:val="202020"/>
          <w:spacing w:val="1"/>
          <w:kern w:val="28"/>
          <w14:ligatures w14:val="standard"/>
          <w14:cntxtAlts/>
        </w:rPr>
        <w:t>t</w:t>
      </w:r>
      <w:r w:rsidRPr="003838C1">
        <w:rPr>
          <w:color w:val="202020"/>
          <w:kern w:val="28"/>
          <w14:ligatures w14:val="standard"/>
          <w14:cntxtAlts/>
        </w:rPr>
        <w:t>s of is</w:t>
      </w:r>
      <w:r w:rsidRPr="003838C1">
        <w:rPr>
          <w:color w:val="202020"/>
          <w:spacing w:val="1"/>
          <w:kern w:val="28"/>
          <w14:ligatures w14:val="standard"/>
          <w14:cntxtAlts/>
        </w:rPr>
        <w:t>s</w:t>
      </w:r>
      <w:r w:rsidRPr="003838C1">
        <w:rPr>
          <w:color w:val="202020"/>
          <w:kern w:val="28"/>
          <w14:ligatures w14:val="standard"/>
          <w14:cntxtAlts/>
        </w:rPr>
        <w:t>u</w:t>
      </w:r>
      <w:r w:rsidRPr="003838C1">
        <w:rPr>
          <w:color w:val="202020"/>
          <w:spacing w:val="-1"/>
          <w:kern w:val="28"/>
          <w14:ligatures w14:val="standard"/>
          <w14:cntxtAlts/>
        </w:rPr>
        <w:t>e</w:t>
      </w:r>
      <w:r w:rsidRPr="003838C1">
        <w:rPr>
          <w:color w:val="202020"/>
          <w:kern w:val="28"/>
          <w14:ligatures w14:val="standard"/>
          <w14:cntxtAlts/>
        </w:rPr>
        <w:t>s r</w:t>
      </w:r>
      <w:r w:rsidRPr="003838C1">
        <w:rPr>
          <w:color w:val="202020"/>
          <w:spacing w:val="-1"/>
          <w:kern w:val="28"/>
          <w14:ligatures w14:val="standard"/>
          <w14:cntxtAlts/>
        </w:rPr>
        <w:t>e</w:t>
      </w:r>
      <w:r w:rsidRPr="003838C1">
        <w:rPr>
          <w:color w:val="202020"/>
          <w:kern w:val="28"/>
          <w14:ligatures w14:val="standard"/>
          <w14:cntxtAlts/>
        </w:rPr>
        <w:t>lat</w:t>
      </w:r>
      <w:r w:rsidRPr="003838C1">
        <w:rPr>
          <w:color w:val="202020"/>
          <w:spacing w:val="-1"/>
          <w:kern w:val="28"/>
          <w14:ligatures w14:val="standard"/>
          <w14:cntxtAlts/>
        </w:rPr>
        <w:t>e</w:t>
      </w:r>
      <w:r w:rsidRPr="003838C1">
        <w:rPr>
          <w:color w:val="202020"/>
          <w:kern w:val="28"/>
          <w14:ligatures w14:val="standard"/>
          <w14:cntxtAlts/>
        </w:rPr>
        <w:t xml:space="preserve">d to </w:t>
      </w:r>
      <w:r w:rsidRPr="003838C1">
        <w:rPr>
          <w:color w:val="202020"/>
          <w:spacing w:val="1"/>
          <w:kern w:val="28"/>
          <w14:ligatures w14:val="standard"/>
          <w14:cntxtAlts/>
        </w:rPr>
        <w:t>t</w:t>
      </w:r>
      <w:r w:rsidRPr="003838C1">
        <w:rPr>
          <w:color w:val="202020"/>
          <w:kern w:val="28"/>
          <w14:ligatures w14:val="standard"/>
          <w14:cntxtAlts/>
        </w:rPr>
        <w:t>his:</w:t>
      </w:r>
      <w:r w:rsidRPr="003838C1">
        <w:rPr>
          <w:color w:val="202020"/>
          <w:spacing w:val="1"/>
          <w:kern w:val="28"/>
          <w14:ligatures w14:val="standard"/>
          <w14:cntxtAlts/>
        </w:rPr>
        <w:t xml:space="preserve"> </w:t>
      </w:r>
      <w:r w:rsidRPr="003838C1">
        <w:rPr>
          <w:color w:val="202020"/>
          <w:spacing w:val="-1"/>
          <w:kern w:val="28"/>
          <w14:ligatures w14:val="standard"/>
          <w14:cntxtAlts/>
        </w:rPr>
        <w:t>a</w:t>
      </w:r>
      <w:r w:rsidRPr="003838C1">
        <w:rPr>
          <w:color w:val="202020"/>
          <w:kern w:val="28"/>
          <w14:ligatures w14:val="standard"/>
          <w14:cntxtAlts/>
        </w:rPr>
        <w:t>ntenna</w:t>
      </w:r>
      <w:r w:rsidRPr="003838C1">
        <w:rPr>
          <w:color w:val="202020"/>
          <w:spacing w:val="2"/>
          <w:kern w:val="28"/>
          <w14:ligatures w14:val="standard"/>
          <w14:cntxtAlts/>
        </w:rPr>
        <w:t xml:space="preserve"> </w:t>
      </w:r>
      <w:r w:rsidRPr="003838C1">
        <w:rPr>
          <w:color w:val="202020"/>
          <w:spacing w:val="-2"/>
          <w:kern w:val="28"/>
          <w14:ligatures w14:val="standard"/>
          <w14:cntxtAlts/>
        </w:rPr>
        <w:t>g</w:t>
      </w:r>
      <w:r w:rsidRPr="003838C1">
        <w:rPr>
          <w:color w:val="202020"/>
          <w:spacing w:val="-1"/>
          <w:kern w:val="28"/>
          <w14:ligatures w14:val="standard"/>
          <w14:cntxtAlts/>
        </w:rPr>
        <w:t>a</w:t>
      </w:r>
      <w:r w:rsidRPr="003838C1">
        <w:rPr>
          <w:color w:val="202020"/>
          <w:kern w:val="28"/>
          <w14:ligatures w14:val="standard"/>
          <w14:cntxtAlts/>
        </w:rPr>
        <w:t>in</w:t>
      </w:r>
      <w:r w:rsidRPr="003838C1">
        <w:rPr>
          <w:color w:val="202020"/>
          <w:spacing w:val="1"/>
          <w:kern w:val="28"/>
          <w14:ligatures w14:val="standard"/>
          <w14:cntxtAlts/>
        </w:rPr>
        <w:t>s</w:t>
      </w:r>
      <w:r w:rsidRPr="003838C1">
        <w:rPr>
          <w:color w:val="202020"/>
          <w:kern w:val="28"/>
          <w14:ligatures w14:val="standard"/>
          <w14:cntxtAlts/>
        </w:rPr>
        <w:t xml:space="preserve">, noise </w:t>
      </w:r>
      <w:r w:rsidRPr="003838C1">
        <w:rPr>
          <w:color w:val="202020"/>
          <w:spacing w:val="-1"/>
          <w:kern w:val="28"/>
          <w14:ligatures w14:val="standard"/>
          <w14:cntxtAlts/>
        </w:rPr>
        <w:t>e</w:t>
      </w:r>
      <w:r w:rsidRPr="003838C1">
        <w:rPr>
          <w:color w:val="202020"/>
          <w:kern w:val="28"/>
          <w14:ligatures w14:val="standard"/>
          <w14:cntxtAlts/>
        </w:rPr>
        <w:t>nviro</w:t>
      </w:r>
      <w:r w:rsidRPr="003838C1">
        <w:rPr>
          <w:color w:val="202020"/>
          <w:spacing w:val="2"/>
          <w:kern w:val="28"/>
          <w14:ligatures w14:val="standard"/>
          <w14:cntxtAlts/>
        </w:rPr>
        <w:t>n</w:t>
      </w:r>
      <w:r w:rsidRPr="003838C1">
        <w:rPr>
          <w:color w:val="202020"/>
          <w:kern w:val="28"/>
          <w14:ligatures w14:val="standard"/>
          <w14:cntxtAlts/>
        </w:rPr>
        <w:t xml:space="preserve">ment </w:t>
      </w:r>
      <w:r w:rsidRPr="003838C1">
        <w:rPr>
          <w:color w:val="202020"/>
          <w:spacing w:val="-1"/>
          <w:kern w:val="28"/>
          <w14:ligatures w14:val="standard"/>
          <w14:cntxtAlts/>
        </w:rPr>
        <w:t>(e</w:t>
      </w:r>
      <w:r w:rsidRPr="003838C1">
        <w:rPr>
          <w:color w:val="202020"/>
          <w:kern w:val="28"/>
          <w14:ligatures w14:val="standard"/>
          <w14:cntxtAlts/>
        </w:rPr>
        <w:t>sp</w:t>
      </w:r>
      <w:r w:rsidRPr="003838C1">
        <w:rPr>
          <w:color w:val="202020"/>
          <w:spacing w:val="-1"/>
          <w:kern w:val="28"/>
          <w14:ligatures w14:val="standard"/>
          <w14:cntxtAlts/>
        </w:rPr>
        <w:t>ec</w:t>
      </w:r>
      <w:r w:rsidRPr="003838C1">
        <w:rPr>
          <w:color w:val="202020"/>
          <w:spacing w:val="3"/>
          <w:kern w:val="28"/>
          <w14:ligatures w14:val="standard"/>
          <w14:cntxtAlts/>
        </w:rPr>
        <w:t>i</w:t>
      </w:r>
      <w:r w:rsidRPr="003838C1">
        <w:rPr>
          <w:color w:val="202020"/>
          <w:spacing w:val="-1"/>
          <w:kern w:val="28"/>
          <w14:ligatures w14:val="standard"/>
          <w14:cntxtAlts/>
        </w:rPr>
        <w:t>a</w:t>
      </w:r>
      <w:r w:rsidRPr="003838C1">
        <w:rPr>
          <w:color w:val="202020"/>
          <w:kern w:val="28"/>
          <w14:ligatures w14:val="standard"/>
          <w14:cntxtAlts/>
        </w:rPr>
        <w:t>l</w:t>
      </w:r>
      <w:r w:rsidRPr="003838C1">
        <w:rPr>
          <w:color w:val="202020"/>
          <w:spacing w:val="3"/>
          <w:kern w:val="28"/>
          <w14:ligatures w14:val="standard"/>
          <w14:cntxtAlts/>
        </w:rPr>
        <w:t>l</w:t>
      </w:r>
      <w:r w:rsidRPr="003838C1">
        <w:rPr>
          <w:color w:val="202020"/>
          <w:kern w:val="28"/>
          <w14:ligatures w14:val="standard"/>
          <w14:cntxtAlts/>
        </w:rPr>
        <w:t>y</w:t>
      </w:r>
      <w:r w:rsidRPr="003838C1">
        <w:rPr>
          <w:color w:val="202020"/>
          <w:spacing w:val="-4"/>
          <w:kern w:val="28"/>
          <w14:ligatures w14:val="standard"/>
          <w14:cntxtAlts/>
        </w:rPr>
        <w:t xml:space="preserve"> </w:t>
      </w:r>
      <w:r w:rsidRPr="003838C1">
        <w:rPr>
          <w:color w:val="202020"/>
          <w:kern w:val="28"/>
          <w14:ligatures w14:val="standard"/>
          <w14:cntxtAlts/>
        </w:rPr>
        <w:t>i</w:t>
      </w:r>
      <w:r w:rsidRPr="003838C1">
        <w:rPr>
          <w:color w:val="202020"/>
          <w:spacing w:val="1"/>
          <w:kern w:val="28"/>
          <w14:ligatures w14:val="standard"/>
          <w14:cntxtAlts/>
        </w:rPr>
        <w:t>m</w:t>
      </w:r>
      <w:r w:rsidRPr="003838C1">
        <w:rPr>
          <w:color w:val="202020"/>
          <w:kern w:val="28"/>
          <w14:ligatures w14:val="standard"/>
          <w14:cntxtAlts/>
        </w:rPr>
        <w:t>port</w:t>
      </w:r>
      <w:r w:rsidRPr="003838C1">
        <w:rPr>
          <w:color w:val="202020"/>
          <w:spacing w:val="1"/>
          <w:kern w:val="28"/>
          <w14:ligatures w14:val="standard"/>
          <w14:cntxtAlts/>
        </w:rPr>
        <w:t>a</w:t>
      </w:r>
      <w:r w:rsidRPr="003838C1">
        <w:rPr>
          <w:color w:val="202020"/>
          <w:kern w:val="28"/>
          <w14:ligatures w14:val="standard"/>
          <w14:cntxtAlts/>
        </w:rPr>
        <w:t>nt</w:t>
      </w:r>
      <w:r w:rsidRPr="003838C1">
        <w:rPr>
          <w:color w:val="202020"/>
          <w:spacing w:val="1"/>
          <w:kern w:val="28"/>
          <w14:ligatures w14:val="standard"/>
          <w14:cntxtAlts/>
        </w:rPr>
        <w:t xml:space="preserve"> </w:t>
      </w:r>
      <w:r w:rsidRPr="003838C1">
        <w:rPr>
          <w:color w:val="202020"/>
          <w:kern w:val="28"/>
          <w14:ligatures w14:val="standard"/>
          <w14:cntxtAlts/>
        </w:rPr>
        <w:t>on the low b</w:t>
      </w:r>
      <w:r w:rsidRPr="003838C1">
        <w:rPr>
          <w:color w:val="202020"/>
          <w:spacing w:val="-1"/>
          <w:kern w:val="28"/>
          <w14:ligatures w14:val="standard"/>
          <w14:cntxtAlts/>
        </w:rPr>
        <w:t>a</w:t>
      </w:r>
      <w:r w:rsidRPr="003838C1">
        <w:rPr>
          <w:color w:val="202020"/>
          <w:kern w:val="28"/>
          <w14:ligatures w14:val="standard"/>
          <w14:cntxtAlts/>
        </w:rPr>
        <w:t>nds), tak</w:t>
      </w:r>
      <w:r w:rsidRPr="003838C1">
        <w:rPr>
          <w:color w:val="202020"/>
          <w:spacing w:val="-1"/>
          <w:kern w:val="28"/>
          <w14:ligatures w14:val="standard"/>
          <w14:cntxtAlts/>
        </w:rPr>
        <w:t>e-</w:t>
      </w:r>
      <w:r w:rsidRPr="003838C1">
        <w:rPr>
          <w:color w:val="202020"/>
          <w:kern w:val="28"/>
          <w14:ligatures w14:val="standard"/>
          <w14:cntxtAlts/>
        </w:rPr>
        <w:t>off</w:t>
      </w:r>
      <w:r w:rsidRPr="003838C1">
        <w:rPr>
          <w:color w:val="202020"/>
          <w:spacing w:val="1"/>
          <w:kern w:val="28"/>
          <w14:ligatures w14:val="standard"/>
          <w14:cntxtAlts/>
        </w:rPr>
        <w:t xml:space="preserve"> </w:t>
      </w:r>
      <w:r w:rsidRPr="003838C1">
        <w:rPr>
          <w:color w:val="202020"/>
          <w:spacing w:val="-1"/>
          <w:kern w:val="28"/>
          <w14:ligatures w14:val="standard"/>
          <w14:cntxtAlts/>
        </w:rPr>
        <w:t>a</w:t>
      </w:r>
      <w:r w:rsidRPr="003838C1">
        <w:rPr>
          <w:color w:val="202020"/>
          <w:spacing w:val="2"/>
          <w:kern w:val="28"/>
          <w14:ligatures w14:val="standard"/>
          <w14:cntxtAlts/>
        </w:rPr>
        <w:t>n</w:t>
      </w:r>
      <w:r w:rsidRPr="003838C1">
        <w:rPr>
          <w:color w:val="202020"/>
          <w:spacing w:val="-2"/>
          <w:kern w:val="28"/>
          <w14:ligatures w14:val="standard"/>
          <w14:cntxtAlts/>
        </w:rPr>
        <w:t>g</w:t>
      </w:r>
      <w:r w:rsidRPr="003838C1">
        <w:rPr>
          <w:color w:val="202020"/>
          <w:kern w:val="28"/>
          <w14:ligatures w14:val="standard"/>
          <w14:cntxtAlts/>
        </w:rPr>
        <w:t>les due</w:t>
      </w:r>
      <w:r w:rsidRPr="003838C1">
        <w:rPr>
          <w:color w:val="202020"/>
          <w:spacing w:val="-1"/>
          <w:kern w:val="28"/>
          <w14:ligatures w14:val="standard"/>
          <w14:cntxtAlts/>
        </w:rPr>
        <w:t xml:space="preserve"> </w:t>
      </w:r>
      <w:r w:rsidRPr="003838C1">
        <w:rPr>
          <w:color w:val="202020"/>
          <w:kern w:val="28"/>
          <w14:ligatures w14:val="standard"/>
          <w14:cntxtAlts/>
        </w:rPr>
        <w:t xml:space="preserve">to </w:t>
      </w:r>
      <w:r w:rsidRPr="003838C1">
        <w:rPr>
          <w:color w:val="202020"/>
          <w:spacing w:val="2"/>
          <w:kern w:val="28"/>
          <w14:ligatures w14:val="standard"/>
          <w14:cntxtAlts/>
        </w:rPr>
        <w:t>f</w:t>
      </w:r>
      <w:r w:rsidRPr="003838C1">
        <w:rPr>
          <w:color w:val="202020"/>
          <w:spacing w:val="-1"/>
          <w:kern w:val="28"/>
          <w14:ligatures w14:val="standard"/>
          <w14:cntxtAlts/>
        </w:rPr>
        <w:t>a</w:t>
      </w:r>
      <w:r w:rsidRPr="003838C1">
        <w:rPr>
          <w:color w:val="202020"/>
          <w:spacing w:val="2"/>
          <w:kern w:val="28"/>
          <w14:ligatures w14:val="standard"/>
          <w14:cntxtAlts/>
        </w:rPr>
        <w:t>v</w:t>
      </w:r>
      <w:r w:rsidRPr="003838C1">
        <w:rPr>
          <w:color w:val="202020"/>
          <w:kern w:val="28"/>
          <w14:ligatures w14:val="standard"/>
          <w14:cntxtAlts/>
        </w:rPr>
        <w:t>or</w:t>
      </w:r>
      <w:r w:rsidRPr="003838C1">
        <w:rPr>
          <w:color w:val="202020"/>
          <w:spacing w:val="-2"/>
          <w:kern w:val="28"/>
          <w14:ligatures w14:val="standard"/>
          <w14:cntxtAlts/>
        </w:rPr>
        <w:t>a</w:t>
      </w:r>
      <w:r w:rsidRPr="003838C1">
        <w:rPr>
          <w:color w:val="202020"/>
          <w:kern w:val="28"/>
          <w14:ligatures w14:val="standard"/>
          <w14:cntxtAlts/>
        </w:rPr>
        <w:t>ble</w:t>
      </w:r>
      <w:r w:rsidRPr="003838C1">
        <w:rPr>
          <w:color w:val="202020"/>
          <w:spacing w:val="1"/>
          <w:kern w:val="28"/>
          <w14:ligatures w14:val="standard"/>
          <w14:cntxtAlts/>
        </w:rPr>
        <w:t xml:space="preserve"> </w:t>
      </w:r>
      <w:r w:rsidRPr="003838C1">
        <w:rPr>
          <w:color w:val="202020"/>
          <w:kern w:val="28"/>
          <w14:ligatures w14:val="standard"/>
          <w14:cntxtAlts/>
        </w:rPr>
        <w:t>te</w:t>
      </w:r>
      <w:r w:rsidRPr="003838C1">
        <w:rPr>
          <w:color w:val="202020"/>
          <w:spacing w:val="1"/>
          <w:kern w:val="28"/>
          <w14:ligatures w14:val="standard"/>
          <w14:cntxtAlts/>
        </w:rPr>
        <w:t>r</w:t>
      </w:r>
      <w:r w:rsidRPr="003838C1">
        <w:rPr>
          <w:color w:val="202020"/>
          <w:spacing w:val="-1"/>
          <w:kern w:val="28"/>
          <w14:ligatures w14:val="standard"/>
          <w14:cntxtAlts/>
        </w:rPr>
        <w:t>ra</w:t>
      </w:r>
      <w:r w:rsidRPr="003838C1">
        <w:rPr>
          <w:color w:val="202020"/>
          <w:kern w:val="28"/>
          <w14:ligatures w14:val="standard"/>
          <w14:cntxtAlts/>
        </w:rPr>
        <w:t xml:space="preserve">in </w:t>
      </w:r>
      <w:r w:rsidRPr="003838C1">
        <w:rPr>
          <w:color w:val="202020"/>
          <w:spacing w:val="-1"/>
          <w:kern w:val="28"/>
          <w14:ligatures w14:val="standard"/>
          <w14:cntxtAlts/>
        </w:rPr>
        <w:t>a</w:t>
      </w:r>
      <w:r w:rsidRPr="003838C1">
        <w:rPr>
          <w:color w:val="202020"/>
          <w:kern w:val="28"/>
          <w14:ligatures w14:val="standard"/>
          <w14:cntxtAlts/>
        </w:rPr>
        <w:t>nd oth</w:t>
      </w:r>
      <w:r w:rsidRPr="003838C1">
        <w:rPr>
          <w:color w:val="202020"/>
          <w:spacing w:val="2"/>
          <w:kern w:val="28"/>
          <w14:ligatures w14:val="standard"/>
          <w14:cntxtAlts/>
        </w:rPr>
        <w:t>e</w:t>
      </w:r>
      <w:r w:rsidRPr="003838C1">
        <w:rPr>
          <w:color w:val="202020"/>
          <w:kern w:val="28"/>
          <w14:ligatures w14:val="standard"/>
          <w14:cntxtAlts/>
        </w:rPr>
        <w:t>rs.</w:t>
      </w:r>
      <w:r w:rsidRPr="003838C1">
        <w:rPr>
          <w:color w:val="202020"/>
          <w:spacing w:val="4"/>
          <w:kern w:val="28"/>
          <w14:ligatures w14:val="standard"/>
          <w14:cntxtAlts/>
        </w:rPr>
        <w:t xml:space="preserve"> </w:t>
      </w:r>
    </w:p>
    <w:p w14:paraId="0169D33B" w14:textId="77777777" w:rsidR="00DE3BB4" w:rsidRDefault="00DE3BB4" w:rsidP="002043CD">
      <w:pPr>
        <w:spacing w:after="160"/>
        <w:ind w:left="100" w:right="170"/>
        <w:rPr>
          <w:color w:val="202020"/>
          <w:spacing w:val="4"/>
          <w:kern w:val="28"/>
          <w14:ligatures w14:val="standard"/>
          <w14:cntxtAlts/>
        </w:rPr>
      </w:pPr>
    </w:p>
    <w:p w14:paraId="2074C6CA" w14:textId="77777777" w:rsidR="00E125FA" w:rsidRDefault="00E125FA" w:rsidP="00E125FA">
      <w:pPr>
        <w:widowControl w:val="0"/>
        <w:contextualSpacing/>
        <w:rPr>
          <w:sz w:val="20"/>
          <w:szCs w:val="20"/>
        </w:rPr>
      </w:pPr>
    </w:p>
    <w:p w14:paraId="4A73C9AF" w14:textId="77777777" w:rsidR="00E125FA" w:rsidRDefault="00E125FA" w:rsidP="00E125FA">
      <w:pPr>
        <w:widowControl w:val="0"/>
        <w:contextualSpacing/>
        <w:rPr>
          <w:sz w:val="20"/>
          <w:szCs w:val="20"/>
        </w:rPr>
      </w:pPr>
    </w:p>
    <w:p w14:paraId="298971D8" w14:textId="3AFB0175" w:rsidR="00E125FA" w:rsidRPr="00F336FC" w:rsidRDefault="00E125FA" w:rsidP="00E125FA">
      <w:pPr>
        <w:widowControl w:val="0"/>
        <w:contextualSpacing/>
        <w:rPr>
          <w:sz w:val="20"/>
          <w:szCs w:val="20"/>
        </w:rPr>
      </w:pPr>
      <w:hyperlink w:anchor="top" w:history="1">
        <w:r w:rsidRPr="00F336FC">
          <w:rPr>
            <w:rStyle w:val="Hyperlink"/>
            <w:sz w:val="20"/>
            <w:szCs w:val="20"/>
          </w:rPr>
          <w:t>TOP</w:t>
        </w:r>
      </w:hyperlink>
      <w:r w:rsidRPr="00F336FC">
        <w:rPr>
          <w:sz w:val="20"/>
          <w:szCs w:val="20"/>
          <w:u w:val="single"/>
        </w:rPr>
        <w:t xml:space="preserve"> ^</w:t>
      </w:r>
    </w:p>
    <w:p w14:paraId="2B2134E5" w14:textId="53D935F4" w:rsidR="009B5C49" w:rsidRPr="003838C1" w:rsidRDefault="009B5C49" w:rsidP="002043CD">
      <w:pPr>
        <w:spacing w:after="160"/>
        <w:ind w:left="100" w:right="170"/>
        <w:rPr>
          <w:color w:val="202020"/>
          <w:kern w:val="28"/>
          <w14:ligatures w14:val="standard"/>
          <w14:cntxtAlts/>
        </w:rPr>
      </w:pPr>
      <w:r w:rsidRPr="003838C1">
        <w:rPr>
          <w:color w:val="202020"/>
          <w:spacing w:val="-6"/>
          <w:kern w:val="28"/>
          <w14:ligatures w14:val="standard"/>
          <w14:cntxtAlts/>
        </w:rPr>
        <w:lastRenderedPageBreak/>
        <w:t>I</w:t>
      </w:r>
      <w:r w:rsidRPr="003838C1">
        <w:rPr>
          <w:color w:val="202020"/>
          <w:kern w:val="28"/>
          <w14:ligatures w14:val="standard"/>
          <w14:cntxtAlts/>
        </w:rPr>
        <w:t>nst</w:t>
      </w:r>
      <w:r w:rsidRPr="003838C1">
        <w:rPr>
          <w:color w:val="202020"/>
          <w:spacing w:val="2"/>
          <w:kern w:val="28"/>
          <w14:ligatures w14:val="standard"/>
          <w14:cntxtAlts/>
        </w:rPr>
        <w:t>e</w:t>
      </w:r>
      <w:r w:rsidRPr="003838C1">
        <w:rPr>
          <w:color w:val="202020"/>
          <w:spacing w:val="-1"/>
          <w:kern w:val="28"/>
          <w14:ligatures w14:val="standard"/>
          <w14:cntxtAlts/>
        </w:rPr>
        <w:t>a</w:t>
      </w:r>
      <w:r w:rsidRPr="003838C1">
        <w:rPr>
          <w:color w:val="202020"/>
          <w:kern w:val="28"/>
          <w14:ligatures w14:val="standard"/>
          <w14:cntxtAlts/>
        </w:rPr>
        <w:t xml:space="preserve">d of </w:t>
      </w:r>
      <w:r w:rsidRPr="003838C1">
        <w:rPr>
          <w:color w:val="202020"/>
          <w:spacing w:val="-1"/>
          <w:kern w:val="28"/>
          <w14:ligatures w14:val="standard"/>
          <w14:cntxtAlts/>
        </w:rPr>
        <w:t>d</w:t>
      </w:r>
      <w:r w:rsidRPr="003838C1">
        <w:rPr>
          <w:color w:val="202020"/>
          <w:kern w:val="28"/>
          <w14:ligatures w14:val="standard"/>
          <w14:cntxtAlts/>
        </w:rPr>
        <w:t>iv</w:t>
      </w:r>
      <w:r w:rsidRPr="003838C1">
        <w:rPr>
          <w:color w:val="202020"/>
          <w:spacing w:val="1"/>
          <w:kern w:val="28"/>
          <w14:ligatures w14:val="standard"/>
          <w14:cntxtAlts/>
        </w:rPr>
        <w:t>i</w:t>
      </w:r>
      <w:r w:rsidRPr="003838C1">
        <w:rPr>
          <w:color w:val="202020"/>
          <w:spacing w:val="2"/>
          <w:kern w:val="28"/>
          <w14:ligatures w14:val="standard"/>
          <w14:cntxtAlts/>
        </w:rPr>
        <w:t>n</w:t>
      </w:r>
      <w:r w:rsidRPr="003838C1">
        <w:rPr>
          <w:color w:val="202020"/>
          <w:kern w:val="28"/>
          <w14:ligatures w14:val="standard"/>
          <w14:cntxtAlts/>
        </w:rPr>
        <w:t>g</w:t>
      </w:r>
      <w:r w:rsidRPr="003838C1">
        <w:rPr>
          <w:color w:val="202020"/>
          <w:spacing w:val="-2"/>
          <w:kern w:val="28"/>
          <w14:ligatures w14:val="standard"/>
          <w14:cntxtAlts/>
        </w:rPr>
        <w:t xml:space="preserve"> </w:t>
      </w:r>
      <w:r w:rsidRPr="003838C1">
        <w:rPr>
          <w:color w:val="202020"/>
          <w:kern w:val="28"/>
          <w14:ligatures w14:val="standard"/>
          <w14:cntxtAlts/>
        </w:rPr>
        <w:t>in</w:t>
      </w:r>
      <w:r w:rsidRPr="003838C1">
        <w:rPr>
          <w:color w:val="202020"/>
          <w:spacing w:val="1"/>
          <w:kern w:val="28"/>
          <w14:ligatures w14:val="standard"/>
          <w14:cntxtAlts/>
        </w:rPr>
        <w:t>t</w:t>
      </w:r>
      <w:r w:rsidRPr="003838C1">
        <w:rPr>
          <w:color w:val="202020"/>
          <w:kern w:val="28"/>
          <w14:ligatures w14:val="standard"/>
          <w14:cntxtAlts/>
        </w:rPr>
        <w:t>o th</w:t>
      </w:r>
      <w:r w:rsidRPr="003838C1">
        <w:rPr>
          <w:color w:val="202020"/>
          <w:spacing w:val="2"/>
          <w:kern w:val="28"/>
          <w14:ligatures w14:val="standard"/>
          <w14:cntxtAlts/>
        </w:rPr>
        <w:t>e</w:t>
      </w:r>
      <w:r w:rsidRPr="003838C1">
        <w:rPr>
          <w:color w:val="202020"/>
          <w:kern w:val="28"/>
          <w14:ligatures w14:val="standard"/>
          <w14:cntxtAlts/>
        </w:rPr>
        <w:t>se</w:t>
      </w:r>
      <w:r w:rsidRPr="003838C1">
        <w:rPr>
          <w:color w:val="202020"/>
          <w:spacing w:val="-1"/>
          <w:kern w:val="28"/>
          <w14:ligatures w14:val="standard"/>
          <w14:cntxtAlts/>
        </w:rPr>
        <w:t xml:space="preserve"> </w:t>
      </w:r>
      <w:r w:rsidRPr="003838C1">
        <w:rPr>
          <w:color w:val="202020"/>
          <w:kern w:val="28"/>
          <w14:ligatures w14:val="standard"/>
          <w14:cntxtAlts/>
        </w:rPr>
        <w:t>sp</w:t>
      </w:r>
      <w:r w:rsidRPr="003838C1">
        <w:rPr>
          <w:color w:val="202020"/>
          <w:spacing w:val="-1"/>
          <w:kern w:val="28"/>
          <w14:ligatures w14:val="standard"/>
          <w14:cntxtAlts/>
        </w:rPr>
        <w:t>ec</w:t>
      </w:r>
      <w:r w:rsidRPr="003838C1">
        <w:rPr>
          <w:color w:val="202020"/>
          <w:kern w:val="28"/>
          <w14:ligatures w14:val="standard"/>
          <w14:cntxtAlts/>
        </w:rPr>
        <w:t>if</w:t>
      </w:r>
      <w:r w:rsidRPr="003838C1">
        <w:rPr>
          <w:color w:val="202020"/>
          <w:spacing w:val="2"/>
          <w:kern w:val="28"/>
          <w14:ligatures w14:val="standard"/>
          <w14:cntxtAlts/>
        </w:rPr>
        <w:t>i</w:t>
      </w:r>
      <w:r w:rsidRPr="003838C1">
        <w:rPr>
          <w:color w:val="202020"/>
          <w:kern w:val="28"/>
          <w14:ligatures w14:val="standard"/>
          <w14:cntxtAlts/>
        </w:rPr>
        <w:t>c issues, let</w:t>
      </w:r>
      <w:r w:rsidRPr="003838C1">
        <w:rPr>
          <w:color w:val="202020"/>
          <w:spacing w:val="-1"/>
          <w:kern w:val="28"/>
          <w14:ligatures w14:val="standard"/>
          <w14:cntxtAlts/>
        </w:rPr>
        <w:t>’</w:t>
      </w:r>
      <w:r w:rsidRPr="003838C1">
        <w:rPr>
          <w:color w:val="202020"/>
          <w:kern w:val="28"/>
          <w14:ligatures w14:val="standard"/>
          <w14:cntxtAlts/>
        </w:rPr>
        <w:t>s take</w:t>
      </w:r>
      <w:r w:rsidRPr="003838C1">
        <w:rPr>
          <w:color w:val="202020"/>
          <w:spacing w:val="-1"/>
          <w:kern w:val="28"/>
          <w14:ligatures w14:val="standard"/>
          <w14:cntxtAlts/>
        </w:rPr>
        <w:t xml:space="preserve"> </w:t>
      </w:r>
      <w:r w:rsidRPr="003838C1">
        <w:rPr>
          <w:color w:val="202020"/>
          <w:kern w:val="28"/>
          <w14:ligatures w14:val="standard"/>
          <w14:cntxtAlts/>
        </w:rPr>
        <w:t>a</w:t>
      </w:r>
      <w:r w:rsidRPr="003838C1">
        <w:rPr>
          <w:color w:val="202020"/>
          <w:spacing w:val="-1"/>
          <w:kern w:val="28"/>
          <w14:ligatures w14:val="standard"/>
          <w14:cntxtAlts/>
        </w:rPr>
        <w:t xml:space="preserve"> </w:t>
      </w:r>
      <w:r w:rsidRPr="003838C1">
        <w:rPr>
          <w:color w:val="202020"/>
          <w:spacing w:val="2"/>
          <w:kern w:val="28"/>
          <w14:ligatures w14:val="standard"/>
          <w14:cntxtAlts/>
        </w:rPr>
        <w:t>v</w:t>
      </w:r>
      <w:r w:rsidRPr="003838C1">
        <w:rPr>
          <w:color w:val="202020"/>
          <w:spacing w:val="-1"/>
          <w:kern w:val="28"/>
          <w14:ligatures w14:val="standard"/>
          <w14:cntxtAlts/>
        </w:rPr>
        <w:t>e</w:t>
      </w:r>
      <w:r w:rsidRPr="003838C1">
        <w:rPr>
          <w:color w:val="202020"/>
          <w:spacing w:val="4"/>
          <w:kern w:val="28"/>
          <w14:ligatures w14:val="standard"/>
          <w14:cntxtAlts/>
        </w:rPr>
        <w:t>r</w:t>
      </w:r>
      <w:r w:rsidRPr="003838C1">
        <w:rPr>
          <w:color w:val="202020"/>
          <w:kern w:val="28"/>
          <w14:ligatures w14:val="standard"/>
          <w14:cntxtAlts/>
        </w:rPr>
        <w:t>y</w:t>
      </w:r>
      <w:r w:rsidRPr="003838C1">
        <w:rPr>
          <w:color w:val="202020"/>
          <w:spacing w:val="-4"/>
          <w:kern w:val="28"/>
          <w14:ligatures w14:val="standard"/>
          <w14:cntxtAlts/>
        </w:rPr>
        <w:t xml:space="preserve"> </w:t>
      </w:r>
      <w:r w:rsidRPr="003838C1">
        <w:rPr>
          <w:color w:val="202020"/>
          <w:kern w:val="28"/>
          <w14:ligatures w14:val="standard"/>
          <w14:cntxtAlts/>
        </w:rPr>
        <w:t>br</w:t>
      </w:r>
      <w:r w:rsidRPr="003838C1">
        <w:rPr>
          <w:color w:val="202020"/>
          <w:spacing w:val="1"/>
          <w:kern w:val="28"/>
          <w14:ligatures w14:val="standard"/>
          <w14:cntxtAlts/>
        </w:rPr>
        <w:t>o</w:t>
      </w:r>
      <w:r w:rsidRPr="003838C1">
        <w:rPr>
          <w:color w:val="202020"/>
          <w:spacing w:val="-1"/>
          <w:kern w:val="28"/>
          <w14:ligatures w14:val="standard"/>
          <w14:cntxtAlts/>
        </w:rPr>
        <w:t>a</w:t>
      </w:r>
      <w:r w:rsidRPr="003838C1">
        <w:rPr>
          <w:color w:val="202020"/>
          <w:kern w:val="28"/>
          <w14:ligatures w14:val="standard"/>
          <w14:cntxtAlts/>
        </w:rPr>
        <w:t>d look at</w:t>
      </w:r>
      <w:r w:rsidRPr="003838C1">
        <w:rPr>
          <w:color w:val="202020"/>
          <w:spacing w:val="1"/>
          <w:kern w:val="28"/>
          <w14:ligatures w14:val="standard"/>
          <w14:cntxtAlts/>
        </w:rPr>
        <w:t xml:space="preserve"> </w:t>
      </w:r>
      <w:r w:rsidRPr="003838C1">
        <w:rPr>
          <w:color w:val="202020"/>
          <w:kern w:val="28"/>
          <w14:ligatures w14:val="standard"/>
          <w14:cntxtAlts/>
        </w:rPr>
        <w:t>g</w:t>
      </w:r>
      <w:r w:rsidRPr="003838C1">
        <w:rPr>
          <w:color w:val="202020"/>
          <w:spacing w:val="-1"/>
          <w:kern w:val="28"/>
          <w14:ligatures w14:val="standard"/>
          <w14:cntxtAlts/>
        </w:rPr>
        <w:t>e</w:t>
      </w:r>
      <w:r w:rsidRPr="003838C1">
        <w:rPr>
          <w:color w:val="202020"/>
          <w:spacing w:val="2"/>
          <w:kern w:val="28"/>
          <w14:ligatures w14:val="standard"/>
          <w14:cntxtAlts/>
        </w:rPr>
        <w:t>o</w:t>
      </w:r>
      <w:r w:rsidRPr="003838C1">
        <w:rPr>
          <w:color w:val="202020"/>
          <w:spacing w:val="-2"/>
          <w:kern w:val="28"/>
          <w14:ligatures w14:val="standard"/>
          <w14:cntxtAlts/>
        </w:rPr>
        <w:t>g</w:t>
      </w:r>
      <w:r w:rsidRPr="003838C1">
        <w:rPr>
          <w:color w:val="202020"/>
          <w:kern w:val="28"/>
          <w14:ligatures w14:val="standard"/>
          <w14:cntxtAlts/>
        </w:rPr>
        <w:t>r</w:t>
      </w:r>
      <w:r w:rsidRPr="003838C1">
        <w:rPr>
          <w:color w:val="202020"/>
          <w:spacing w:val="-2"/>
          <w:kern w:val="28"/>
          <w14:ligatures w14:val="standard"/>
          <w14:cntxtAlts/>
        </w:rPr>
        <w:t>a</w:t>
      </w:r>
      <w:r w:rsidRPr="003838C1">
        <w:rPr>
          <w:color w:val="202020"/>
          <w:kern w:val="28"/>
          <w14:ligatures w14:val="standard"/>
          <w14:cntxtAlts/>
        </w:rPr>
        <w:t>phi</w:t>
      </w:r>
      <w:r w:rsidRPr="003838C1">
        <w:rPr>
          <w:color w:val="202020"/>
          <w:spacing w:val="2"/>
          <w:kern w:val="28"/>
          <w14:ligatures w14:val="standard"/>
          <w14:cntxtAlts/>
        </w:rPr>
        <w:t>c</w:t>
      </w:r>
      <w:r w:rsidRPr="003838C1">
        <w:rPr>
          <w:color w:val="202020"/>
          <w:spacing w:val="-1"/>
          <w:kern w:val="28"/>
          <w14:ligatures w14:val="standard"/>
          <w14:cntxtAlts/>
        </w:rPr>
        <w:t>a</w:t>
      </w:r>
      <w:r w:rsidRPr="003838C1">
        <w:rPr>
          <w:color w:val="202020"/>
          <w:kern w:val="28"/>
          <w14:ligatures w14:val="standard"/>
          <w14:cntxtAlts/>
        </w:rPr>
        <w:t>l</w:t>
      </w:r>
      <w:r w:rsidRPr="003838C1">
        <w:rPr>
          <w:color w:val="202020"/>
          <w:spacing w:val="1"/>
          <w:kern w:val="28"/>
          <w14:ligatures w14:val="standard"/>
          <w14:cntxtAlts/>
        </w:rPr>
        <w:t xml:space="preserve"> </w:t>
      </w:r>
      <w:r w:rsidRPr="003838C1">
        <w:rPr>
          <w:color w:val="202020"/>
          <w:spacing w:val="-1"/>
          <w:kern w:val="28"/>
          <w14:ligatures w14:val="standard"/>
          <w14:cntxtAlts/>
        </w:rPr>
        <w:t>a</w:t>
      </w:r>
      <w:r w:rsidRPr="003838C1">
        <w:rPr>
          <w:color w:val="202020"/>
          <w:kern w:val="28"/>
          <w14:ligatures w14:val="standard"/>
          <w14:cntxtAlts/>
        </w:rPr>
        <w:t>dv</w:t>
      </w:r>
      <w:r w:rsidRPr="003838C1">
        <w:rPr>
          <w:color w:val="202020"/>
          <w:spacing w:val="-1"/>
          <w:kern w:val="28"/>
          <w14:ligatures w14:val="standard"/>
          <w14:cntxtAlts/>
        </w:rPr>
        <w:t>a</w:t>
      </w:r>
      <w:r w:rsidRPr="003838C1">
        <w:rPr>
          <w:color w:val="202020"/>
          <w:spacing w:val="2"/>
          <w:kern w:val="28"/>
          <w14:ligatures w14:val="standard"/>
          <w14:cntxtAlts/>
        </w:rPr>
        <w:t>n</w:t>
      </w:r>
      <w:r w:rsidRPr="003838C1">
        <w:rPr>
          <w:color w:val="202020"/>
          <w:kern w:val="28"/>
          <w14:ligatures w14:val="standard"/>
          <w14:cntxtAlts/>
        </w:rPr>
        <w:t>tag</w:t>
      </w:r>
      <w:r w:rsidRPr="003838C1">
        <w:rPr>
          <w:color w:val="202020"/>
          <w:spacing w:val="-1"/>
          <w:kern w:val="28"/>
          <w14:ligatures w14:val="standard"/>
          <w14:cntxtAlts/>
        </w:rPr>
        <w:t>e</w:t>
      </w:r>
      <w:r w:rsidRPr="003838C1">
        <w:rPr>
          <w:color w:val="202020"/>
          <w:kern w:val="28"/>
          <w14:ligatures w14:val="standard"/>
          <w14:cntxtAlts/>
        </w:rPr>
        <w:t>s/d</w:t>
      </w:r>
      <w:r w:rsidRPr="003838C1">
        <w:rPr>
          <w:color w:val="202020"/>
          <w:spacing w:val="1"/>
          <w:kern w:val="28"/>
          <w14:ligatures w14:val="standard"/>
          <w14:cntxtAlts/>
        </w:rPr>
        <w:t>i</w:t>
      </w:r>
      <w:r w:rsidRPr="003838C1">
        <w:rPr>
          <w:color w:val="202020"/>
          <w:kern w:val="28"/>
          <w14:ligatures w14:val="standard"/>
          <w14:cntxtAlts/>
        </w:rPr>
        <w:t>s</w:t>
      </w:r>
      <w:r w:rsidRPr="003838C1">
        <w:rPr>
          <w:color w:val="202020"/>
          <w:spacing w:val="-1"/>
          <w:kern w:val="28"/>
          <w14:ligatures w14:val="standard"/>
          <w14:cntxtAlts/>
        </w:rPr>
        <w:t>a</w:t>
      </w:r>
      <w:r w:rsidRPr="003838C1">
        <w:rPr>
          <w:color w:val="202020"/>
          <w:kern w:val="28"/>
          <w14:ligatures w14:val="standard"/>
          <w14:cntxtAlts/>
        </w:rPr>
        <w:t>dv</w:t>
      </w:r>
      <w:r w:rsidRPr="003838C1">
        <w:rPr>
          <w:color w:val="202020"/>
          <w:spacing w:val="-1"/>
          <w:kern w:val="28"/>
          <w14:ligatures w14:val="standard"/>
          <w14:cntxtAlts/>
        </w:rPr>
        <w:t>a</w:t>
      </w:r>
      <w:r w:rsidRPr="003838C1">
        <w:rPr>
          <w:color w:val="202020"/>
          <w:kern w:val="28"/>
          <w14:ligatures w14:val="standard"/>
          <w14:cntxtAlts/>
        </w:rPr>
        <w:t>nt</w:t>
      </w:r>
      <w:r w:rsidRPr="003838C1">
        <w:rPr>
          <w:color w:val="202020"/>
          <w:spacing w:val="2"/>
          <w:kern w:val="28"/>
          <w14:ligatures w14:val="standard"/>
          <w14:cntxtAlts/>
        </w:rPr>
        <w:t>a</w:t>
      </w:r>
      <w:r w:rsidRPr="003838C1">
        <w:rPr>
          <w:color w:val="202020"/>
          <w:spacing w:val="-2"/>
          <w:kern w:val="28"/>
          <w14:ligatures w14:val="standard"/>
          <w14:cntxtAlts/>
        </w:rPr>
        <w:t>g</w:t>
      </w:r>
      <w:r w:rsidRPr="003838C1">
        <w:rPr>
          <w:color w:val="202020"/>
          <w:spacing w:val="-1"/>
          <w:kern w:val="28"/>
          <w14:ligatures w14:val="standard"/>
          <w14:cntxtAlts/>
        </w:rPr>
        <w:t>e</w:t>
      </w:r>
      <w:r w:rsidRPr="003838C1">
        <w:rPr>
          <w:color w:val="202020"/>
          <w:kern w:val="28"/>
          <w14:ligatures w14:val="standard"/>
          <w14:cntxtAlts/>
        </w:rPr>
        <w:t>s</w:t>
      </w:r>
      <w:r w:rsidRPr="003838C1">
        <w:rPr>
          <w:color w:val="202020"/>
          <w:spacing w:val="1"/>
          <w:kern w:val="28"/>
          <w14:ligatures w14:val="standard"/>
          <w14:cntxtAlts/>
        </w:rPr>
        <w:t xml:space="preserve"> </w:t>
      </w:r>
      <w:r w:rsidRPr="003838C1">
        <w:rPr>
          <w:color w:val="202020"/>
          <w:kern w:val="28"/>
          <w14:ligatures w14:val="standard"/>
          <w14:cntxtAlts/>
        </w:rPr>
        <w:t>with</w:t>
      </w:r>
      <w:r w:rsidRPr="003838C1">
        <w:rPr>
          <w:color w:val="202020"/>
          <w:spacing w:val="3"/>
          <w:kern w:val="28"/>
          <w14:ligatures w14:val="standard"/>
          <w14:cntxtAlts/>
        </w:rPr>
        <w:t xml:space="preserve"> </w:t>
      </w:r>
      <w:r w:rsidRPr="003838C1">
        <w:rPr>
          <w:color w:val="202020"/>
          <w:kern w:val="28"/>
          <w14:ligatures w14:val="standard"/>
          <w14:cntxtAlts/>
        </w:rPr>
        <w:t>r</w:t>
      </w:r>
      <w:r w:rsidRPr="003838C1">
        <w:rPr>
          <w:color w:val="202020"/>
          <w:spacing w:val="-2"/>
          <w:kern w:val="28"/>
          <w14:ligatures w14:val="standard"/>
          <w14:cntxtAlts/>
        </w:rPr>
        <w:t>e</w:t>
      </w:r>
      <w:r w:rsidRPr="003838C1">
        <w:rPr>
          <w:color w:val="202020"/>
          <w:kern w:val="28"/>
          <w14:ligatures w14:val="standard"/>
          <w14:cntxtAlts/>
        </w:rPr>
        <w:t>sp</w:t>
      </w:r>
      <w:r w:rsidRPr="003838C1">
        <w:rPr>
          <w:color w:val="202020"/>
          <w:spacing w:val="-1"/>
          <w:kern w:val="28"/>
          <w14:ligatures w14:val="standard"/>
          <w14:cntxtAlts/>
        </w:rPr>
        <w:t>ec</w:t>
      </w:r>
      <w:r w:rsidRPr="003838C1">
        <w:rPr>
          <w:color w:val="202020"/>
          <w:kern w:val="28"/>
          <w14:ligatures w14:val="standard"/>
          <w14:cntxtAlts/>
        </w:rPr>
        <w:t xml:space="preserve">t </w:t>
      </w:r>
      <w:r w:rsidRPr="003838C1">
        <w:rPr>
          <w:color w:val="202020"/>
          <w:spacing w:val="1"/>
          <w:kern w:val="28"/>
          <w14:ligatures w14:val="standard"/>
          <w14:cntxtAlts/>
        </w:rPr>
        <w:t>t</w:t>
      </w:r>
      <w:r w:rsidRPr="003838C1">
        <w:rPr>
          <w:color w:val="202020"/>
          <w:kern w:val="28"/>
          <w14:ligatures w14:val="standard"/>
          <w14:cntxtAlts/>
        </w:rPr>
        <w:t>o propa</w:t>
      </w:r>
      <w:r w:rsidRPr="003838C1">
        <w:rPr>
          <w:color w:val="202020"/>
          <w:spacing w:val="-2"/>
          <w:kern w:val="28"/>
          <w14:ligatures w14:val="standard"/>
          <w14:cntxtAlts/>
        </w:rPr>
        <w:t>g</w:t>
      </w:r>
      <w:r w:rsidRPr="003838C1">
        <w:rPr>
          <w:color w:val="202020"/>
          <w:spacing w:val="-1"/>
          <w:kern w:val="28"/>
          <w14:ligatures w14:val="standard"/>
          <w14:cntxtAlts/>
        </w:rPr>
        <w:t>a</w:t>
      </w:r>
      <w:r w:rsidRPr="003838C1">
        <w:rPr>
          <w:color w:val="202020"/>
          <w:kern w:val="28"/>
          <w14:ligatures w14:val="standard"/>
          <w14:cntxtAlts/>
        </w:rPr>
        <w:t>t</w:t>
      </w:r>
      <w:r w:rsidRPr="003838C1">
        <w:rPr>
          <w:color w:val="202020"/>
          <w:spacing w:val="1"/>
          <w:kern w:val="28"/>
          <w14:ligatures w14:val="standard"/>
          <w14:cntxtAlts/>
        </w:rPr>
        <w:t>i</w:t>
      </w:r>
      <w:r w:rsidRPr="003838C1">
        <w:rPr>
          <w:color w:val="202020"/>
          <w:kern w:val="28"/>
          <w14:ligatures w14:val="standard"/>
          <w14:cntxtAlts/>
        </w:rPr>
        <w:t xml:space="preserve">on. </w:t>
      </w:r>
      <w:r w:rsidRPr="003838C1">
        <w:rPr>
          <w:color w:val="202020"/>
          <w:spacing w:val="1"/>
          <w:kern w:val="28"/>
          <w14:ligatures w14:val="standard"/>
          <w14:cntxtAlts/>
        </w:rPr>
        <w:t>S</w:t>
      </w:r>
      <w:r w:rsidRPr="003838C1">
        <w:rPr>
          <w:color w:val="202020"/>
          <w:spacing w:val="-1"/>
          <w:kern w:val="28"/>
          <w14:ligatures w14:val="standard"/>
          <w14:cntxtAlts/>
        </w:rPr>
        <w:t>e</w:t>
      </w:r>
      <w:r w:rsidRPr="003838C1">
        <w:rPr>
          <w:color w:val="202020"/>
          <w:kern w:val="28"/>
          <w14:ligatures w14:val="standard"/>
          <w14:cntxtAlts/>
        </w:rPr>
        <w:t>e</w:t>
      </w:r>
      <w:r w:rsidRPr="003838C1">
        <w:rPr>
          <w:color w:val="202020"/>
          <w:spacing w:val="-1"/>
          <w:kern w:val="28"/>
          <w14:ligatures w14:val="standard"/>
          <w14:cntxtAlts/>
        </w:rPr>
        <w:t xml:space="preserve"> </w:t>
      </w:r>
      <w:r w:rsidRPr="003838C1">
        <w:rPr>
          <w:color w:val="202020"/>
          <w:kern w:val="28"/>
          <w14:ligatures w14:val="standard"/>
          <w14:cntxtAlts/>
        </w:rPr>
        <w:t>the</w:t>
      </w:r>
      <w:r w:rsidRPr="003838C1">
        <w:rPr>
          <w:color w:val="202020"/>
          <w:spacing w:val="2"/>
          <w:kern w:val="28"/>
          <w14:ligatures w14:val="standard"/>
          <w14:cntxtAlts/>
        </w:rPr>
        <w:t xml:space="preserve"> </w:t>
      </w:r>
      <w:r w:rsidRPr="003838C1">
        <w:rPr>
          <w:color w:val="202020"/>
          <w:kern w:val="28"/>
          <w14:ligatures w14:val="standard"/>
          <w14:cntxtAlts/>
        </w:rPr>
        <w:t>following</w:t>
      </w:r>
      <w:r w:rsidRPr="003838C1">
        <w:rPr>
          <w:color w:val="202020"/>
          <w:spacing w:val="-2"/>
          <w:kern w:val="28"/>
          <w14:ligatures w14:val="standard"/>
          <w14:cntxtAlts/>
        </w:rPr>
        <w:t xml:space="preserve"> </w:t>
      </w:r>
      <w:r w:rsidRPr="003838C1">
        <w:rPr>
          <w:color w:val="202020"/>
          <w:kern w:val="28"/>
          <w14:ligatures w14:val="standard"/>
          <w14:cntxtAlts/>
        </w:rPr>
        <w:t>f</w:t>
      </w:r>
      <w:r w:rsidRPr="003838C1">
        <w:rPr>
          <w:color w:val="202020"/>
          <w:spacing w:val="2"/>
          <w:kern w:val="28"/>
          <w14:ligatures w14:val="standard"/>
          <w14:cntxtAlts/>
        </w:rPr>
        <w:t>i</w:t>
      </w:r>
      <w:r w:rsidRPr="003838C1">
        <w:rPr>
          <w:color w:val="202020"/>
          <w:spacing w:val="-2"/>
          <w:kern w:val="28"/>
          <w14:ligatures w14:val="standard"/>
          <w14:cntxtAlts/>
        </w:rPr>
        <w:t>g</w:t>
      </w:r>
      <w:r w:rsidRPr="003838C1">
        <w:rPr>
          <w:color w:val="202020"/>
          <w:kern w:val="28"/>
          <w14:ligatures w14:val="standard"/>
          <w14:cntxtAlts/>
        </w:rPr>
        <w:t>u</w:t>
      </w:r>
      <w:r w:rsidRPr="003838C1">
        <w:rPr>
          <w:color w:val="202020"/>
          <w:spacing w:val="1"/>
          <w:kern w:val="28"/>
          <w14:ligatures w14:val="standard"/>
          <w14:cntxtAlts/>
        </w:rPr>
        <w:t>r</w:t>
      </w:r>
      <w:r w:rsidRPr="003838C1">
        <w:rPr>
          <w:color w:val="202020"/>
          <w:kern w:val="28"/>
          <w14:ligatures w14:val="standard"/>
          <w14:cntxtAlts/>
        </w:rPr>
        <w:t>e.</w:t>
      </w:r>
      <w:r w:rsidRPr="003838C1">
        <w:rPr>
          <w:color w:val="202020"/>
          <w:spacing w:val="2"/>
          <w:kern w:val="28"/>
          <w14:ligatures w14:val="standard"/>
          <w14:cntxtAlts/>
        </w:rPr>
        <w:t xml:space="preserve"> </w:t>
      </w:r>
      <w:r w:rsidRPr="003838C1">
        <w:rPr>
          <w:color w:val="202020"/>
          <w:spacing w:val="-3"/>
          <w:kern w:val="28"/>
          <w14:ligatures w14:val="standard"/>
          <w14:cntxtAlts/>
        </w:rPr>
        <w:t>L</w:t>
      </w:r>
      <w:r w:rsidRPr="003838C1">
        <w:rPr>
          <w:color w:val="202020"/>
          <w:spacing w:val="-1"/>
          <w:kern w:val="28"/>
          <w14:ligatures w14:val="standard"/>
          <w14:cntxtAlts/>
        </w:rPr>
        <w:t>e</w:t>
      </w:r>
      <w:r w:rsidRPr="003838C1">
        <w:rPr>
          <w:color w:val="202020"/>
          <w:kern w:val="28"/>
          <w14:ligatures w14:val="standard"/>
          <w14:cntxtAlts/>
        </w:rPr>
        <w:t>t</w:t>
      </w:r>
      <w:r w:rsidRPr="003838C1">
        <w:rPr>
          <w:color w:val="202020"/>
          <w:spacing w:val="-1"/>
          <w:kern w:val="28"/>
          <w14:ligatures w14:val="standard"/>
          <w14:cntxtAlts/>
        </w:rPr>
        <w:t>’</w:t>
      </w:r>
      <w:r w:rsidRPr="003838C1">
        <w:rPr>
          <w:color w:val="202020"/>
          <w:kern w:val="28"/>
          <w14:ligatures w14:val="standard"/>
          <w14:cntxtAlts/>
        </w:rPr>
        <w:t>s s</w:t>
      </w:r>
      <w:r w:rsidRPr="003838C1">
        <w:rPr>
          <w:color w:val="202020"/>
          <w:spacing w:val="1"/>
          <w:kern w:val="28"/>
          <w14:ligatures w14:val="standard"/>
          <w14:cntxtAlts/>
        </w:rPr>
        <w:t>ta</w:t>
      </w:r>
      <w:r w:rsidRPr="003838C1">
        <w:rPr>
          <w:color w:val="202020"/>
          <w:kern w:val="28"/>
          <w14:ligatures w14:val="standard"/>
          <w14:cntxtAlts/>
        </w:rPr>
        <w:t xml:space="preserve">rt </w:t>
      </w:r>
      <w:r w:rsidRPr="003838C1">
        <w:rPr>
          <w:color w:val="202020"/>
          <w:spacing w:val="-1"/>
          <w:kern w:val="28"/>
          <w14:ligatures w14:val="standard"/>
          <w14:cntxtAlts/>
        </w:rPr>
        <w:t>w</w:t>
      </w:r>
      <w:r w:rsidRPr="003838C1">
        <w:rPr>
          <w:color w:val="202020"/>
          <w:kern w:val="28"/>
          <w14:ligatures w14:val="standard"/>
          <w14:cntxtAlts/>
        </w:rPr>
        <w:t>i</w:t>
      </w:r>
      <w:r w:rsidRPr="003838C1">
        <w:rPr>
          <w:color w:val="202020"/>
          <w:spacing w:val="1"/>
          <w:kern w:val="28"/>
          <w14:ligatures w14:val="standard"/>
          <w14:cntxtAlts/>
        </w:rPr>
        <w:t>t</w:t>
      </w:r>
      <w:r w:rsidRPr="003838C1">
        <w:rPr>
          <w:color w:val="202020"/>
          <w:kern w:val="28"/>
          <w14:ligatures w14:val="standard"/>
          <w14:cntxtAlts/>
        </w:rPr>
        <w:t xml:space="preserve">h the </w:t>
      </w:r>
      <w:r w:rsidRPr="003838C1">
        <w:rPr>
          <w:color w:val="202020"/>
          <w:spacing w:val="-1"/>
          <w:kern w:val="28"/>
          <w14:ligatures w14:val="standard"/>
          <w14:cntxtAlts/>
        </w:rPr>
        <w:t>Ea</w:t>
      </w:r>
      <w:r w:rsidRPr="003838C1">
        <w:rPr>
          <w:color w:val="202020"/>
          <w:kern w:val="28"/>
          <w14:ligatures w14:val="standard"/>
          <w14:cntxtAlts/>
        </w:rPr>
        <w:t xml:space="preserve">st </w:t>
      </w:r>
      <w:r w:rsidRPr="003838C1">
        <w:rPr>
          <w:color w:val="202020"/>
          <w:spacing w:val="1"/>
          <w:kern w:val="28"/>
          <w14:ligatures w14:val="standard"/>
          <w14:cntxtAlts/>
        </w:rPr>
        <w:t>C</w:t>
      </w:r>
      <w:r w:rsidRPr="003838C1">
        <w:rPr>
          <w:color w:val="202020"/>
          <w:kern w:val="28"/>
          <w14:ligatures w14:val="standard"/>
          <w14:cntxtAlts/>
        </w:rPr>
        <w:t>o</w:t>
      </w:r>
      <w:r w:rsidRPr="003838C1">
        <w:rPr>
          <w:color w:val="202020"/>
          <w:spacing w:val="-1"/>
          <w:kern w:val="28"/>
          <w14:ligatures w14:val="standard"/>
          <w14:cntxtAlts/>
        </w:rPr>
        <w:t>a</w:t>
      </w:r>
      <w:r w:rsidRPr="003838C1">
        <w:rPr>
          <w:color w:val="202020"/>
          <w:kern w:val="28"/>
          <w14:ligatures w14:val="standard"/>
          <w14:cntxtAlts/>
        </w:rPr>
        <w:t xml:space="preserve">st and go </w:t>
      </w:r>
      <w:r w:rsidRPr="003838C1">
        <w:rPr>
          <w:color w:val="202020"/>
          <w:spacing w:val="-1"/>
          <w:kern w:val="28"/>
          <w14:ligatures w14:val="standard"/>
          <w14:cntxtAlts/>
        </w:rPr>
        <w:t>c</w:t>
      </w:r>
      <w:r w:rsidRPr="003838C1">
        <w:rPr>
          <w:color w:val="202020"/>
          <w:kern w:val="28"/>
          <w14:ligatures w14:val="standard"/>
          <w14:cntxtAlts/>
        </w:rPr>
        <w:t>lock</w:t>
      </w:r>
      <w:r w:rsidRPr="003838C1">
        <w:rPr>
          <w:color w:val="202020"/>
          <w:spacing w:val="-1"/>
          <w:kern w:val="28"/>
          <w14:ligatures w14:val="standard"/>
          <w14:cntxtAlts/>
        </w:rPr>
        <w:t>w</w:t>
      </w:r>
      <w:r w:rsidRPr="003838C1">
        <w:rPr>
          <w:color w:val="202020"/>
          <w:kern w:val="28"/>
          <w14:ligatures w14:val="standard"/>
          <w14:cntxtAlts/>
        </w:rPr>
        <w:t>ise.</w:t>
      </w:r>
    </w:p>
    <w:p w14:paraId="33F6EDEA" w14:textId="619FE611" w:rsidR="009B5C49" w:rsidRPr="003838C1" w:rsidRDefault="009B5C49" w:rsidP="009B5C49">
      <w:pPr>
        <w:spacing w:after="160"/>
        <w:ind w:left="100"/>
        <w:rPr>
          <w:b/>
          <w:bCs/>
          <w:color w:val="202020"/>
          <w:kern w:val="28"/>
          <w14:ligatures w14:val="standard"/>
          <w14:cntxtAlts/>
        </w:rPr>
      </w:pPr>
      <w:r w:rsidRPr="003838C1">
        <w:rPr>
          <w:b/>
          <w:bCs/>
          <w:color w:val="202020"/>
          <w:kern w:val="28"/>
          <w:position w:val="-1"/>
          <w:u w:val="single" w:color="000000"/>
          <w14:ligatures w14:val="standard"/>
          <w14:cntxtAlts/>
        </w:rPr>
        <w:t>E</w:t>
      </w:r>
      <w:r w:rsidRPr="003838C1">
        <w:rPr>
          <w:b/>
          <w:bCs/>
          <w:color w:val="202020"/>
          <w:spacing w:val="-1"/>
          <w:kern w:val="28"/>
          <w:position w:val="-1"/>
          <w:u w:val="single" w:color="000000"/>
          <w14:ligatures w14:val="standard"/>
          <w14:cntxtAlts/>
        </w:rPr>
        <w:t>a</w:t>
      </w:r>
      <w:r w:rsidRPr="003838C1">
        <w:rPr>
          <w:b/>
          <w:bCs/>
          <w:color w:val="202020"/>
          <w:kern w:val="28"/>
          <w:position w:val="-1"/>
          <w:u w:val="single" w:color="000000"/>
          <w14:ligatures w14:val="standard"/>
          <w14:cntxtAlts/>
        </w:rPr>
        <w:t xml:space="preserve">st </w:t>
      </w:r>
      <w:r w:rsidRPr="003838C1">
        <w:rPr>
          <w:b/>
          <w:bCs/>
          <w:color w:val="202020"/>
          <w:spacing w:val="1"/>
          <w:kern w:val="28"/>
          <w:position w:val="-1"/>
          <w:u w:val="single" w:color="000000"/>
          <w14:ligatures w14:val="standard"/>
          <w14:cntxtAlts/>
        </w:rPr>
        <w:t>C</w:t>
      </w:r>
      <w:r w:rsidRPr="003838C1">
        <w:rPr>
          <w:b/>
          <w:bCs/>
          <w:color w:val="202020"/>
          <w:kern w:val="28"/>
          <w:position w:val="-1"/>
          <w:u w:val="single" w:color="000000"/>
          <w14:ligatures w14:val="standard"/>
          <w14:cntxtAlts/>
        </w:rPr>
        <w:t>o</w:t>
      </w:r>
      <w:r w:rsidRPr="003838C1">
        <w:rPr>
          <w:b/>
          <w:bCs/>
          <w:color w:val="202020"/>
          <w:spacing w:val="-1"/>
          <w:kern w:val="28"/>
          <w:position w:val="-1"/>
          <w:u w:val="single" w:color="000000"/>
          <w14:ligatures w14:val="standard"/>
          <w14:cntxtAlts/>
        </w:rPr>
        <w:t>a</w:t>
      </w:r>
      <w:r w:rsidRPr="003838C1">
        <w:rPr>
          <w:b/>
          <w:bCs/>
          <w:color w:val="202020"/>
          <w:kern w:val="28"/>
          <w:position w:val="-1"/>
          <w:u w:val="single" w:color="000000"/>
          <w14:ligatures w14:val="standard"/>
          <w14:cntxtAlts/>
        </w:rPr>
        <w:t xml:space="preserve">st - </w:t>
      </w:r>
      <w:r w:rsidRPr="003838C1">
        <w:rPr>
          <w:color w:val="202020"/>
          <w:spacing w:val="-1"/>
          <w:kern w:val="28"/>
          <w14:ligatures w14:val="standard"/>
          <w14:cntxtAlts/>
        </w:rPr>
        <w:t>F</w:t>
      </w:r>
      <w:r w:rsidRPr="003838C1">
        <w:rPr>
          <w:color w:val="202020"/>
          <w:kern w:val="28"/>
          <w14:ligatures w14:val="standard"/>
          <w14:cntxtAlts/>
        </w:rPr>
        <w:t xml:space="preserve">irst, </w:t>
      </w:r>
      <w:r w:rsidRPr="003838C1">
        <w:rPr>
          <w:color w:val="202020"/>
          <w:spacing w:val="1"/>
          <w:kern w:val="28"/>
          <w14:ligatures w14:val="standard"/>
          <w14:cntxtAlts/>
        </w:rPr>
        <w:t>t</w:t>
      </w:r>
      <w:r w:rsidRPr="003838C1">
        <w:rPr>
          <w:color w:val="202020"/>
          <w:kern w:val="28"/>
          <w14:ligatures w14:val="standard"/>
          <w14:cntxtAlts/>
        </w:rPr>
        <w:t>he</w:t>
      </w:r>
      <w:r w:rsidRPr="003838C1">
        <w:rPr>
          <w:color w:val="202020"/>
          <w:spacing w:val="-1"/>
          <w:kern w:val="28"/>
          <w14:ligatures w14:val="standard"/>
          <w14:cntxtAlts/>
        </w:rPr>
        <w:t xml:space="preserve"> </w:t>
      </w:r>
      <w:r w:rsidRPr="003838C1">
        <w:rPr>
          <w:color w:val="202020"/>
          <w:kern w:val="28"/>
          <w14:ligatures w14:val="standard"/>
          <w14:cntxtAlts/>
        </w:rPr>
        <w:t>E</w:t>
      </w:r>
      <w:r w:rsidRPr="003838C1">
        <w:rPr>
          <w:color w:val="202020"/>
          <w:spacing w:val="-1"/>
          <w:kern w:val="28"/>
          <w14:ligatures w14:val="standard"/>
          <w14:cntxtAlts/>
        </w:rPr>
        <w:t>a</w:t>
      </w:r>
      <w:r w:rsidRPr="003838C1">
        <w:rPr>
          <w:color w:val="202020"/>
          <w:kern w:val="28"/>
          <w14:ligatures w14:val="standard"/>
          <w14:cntxtAlts/>
        </w:rPr>
        <w:t xml:space="preserve">st </w:t>
      </w:r>
      <w:r w:rsidRPr="003838C1">
        <w:rPr>
          <w:color w:val="202020"/>
          <w:spacing w:val="1"/>
          <w:kern w:val="28"/>
          <w14:ligatures w14:val="standard"/>
          <w14:cntxtAlts/>
        </w:rPr>
        <w:t>C</w:t>
      </w:r>
      <w:r w:rsidRPr="003838C1">
        <w:rPr>
          <w:color w:val="202020"/>
          <w:kern w:val="28"/>
          <w14:ligatures w14:val="standard"/>
          <w14:cntxtAlts/>
        </w:rPr>
        <w:t>o</w:t>
      </w:r>
      <w:r w:rsidRPr="003838C1">
        <w:rPr>
          <w:color w:val="202020"/>
          <w:spacing w:val="-1"/>
          <w:kern w:val="28"/>
          <w14:ligatures w14:val="standard"/>
          <w14:cntxtAlts/>
        </w:rPr>
        <w:t>a</w:t>
      </w:r>
      <w:r w:rsidRPr="003838C1">
        <w:rPr>
          <w:color w:val="202020"/>
          <w:kern w:val="28"/>
          <w14:ligatures w14:val="standard"/>
          <w14:cntxtAlts/>
        </w:rPr>
        <w:t>st has</w:t>
      </w:r>
      <w:r w:rsidRPr="003838C1">
        <w:rPr>
          <w:color w:val="202020"/>
          <w:spacing w:val="2"/>
          <w:kern w:val="28"/>
          <w14:ligatures w14:val="standard"/>
          <w14:cntxtAlts/>
        </w:rPr>
        <w:t xml:space="preserve"> </w:t>
      </w:r>
      <w:r w:rsidRPr="003838C1">
        <w:rPr>
          <w:color w:val="202020"/>
          <w:spacing w:val="-1"/>
          <w:kern w:val="28"/>
          <w14:ligatures w14:val="standard"/>
          <w14:cntxtAlts/>
        </w:rPr>
        <w:t>a</w:t>
      </w:r>
      <w:r w:rsidRPr="003838C1">
        <w:rPr>
          <w:color w:val="202020"/>
          <w:kern w:val="28"/>
          <w14:ligatures w14:val="standard"/>
          <w14:cntxtAlts/>
        </w:rPr>
        <w:t xml:space="preserve">n </w:t>
      </w:r>
      <w:r w:rsidRPr="003838C1">
        <w:rPr>
          <w:color w:val="202020"/>
          <w:spacing w:val="-1"/>
          <w:kern w:val="28"/>
          <w14:ligatures w14:val="standard"/>
          <w14:cntxtAlts/>
        </w:rPr>
        <w:t>a</w:t>
      </w:r>
      <w:r w:rsidRPr="003838C1">
        <w:rPr>
          <w:color w:val="202020"/>
          <w:kern w:val="28"/>
          <w14:ligatures w14:val="standard"/>
          <w14:cntxtAlts/>
        </w:rPr>
        <w:t>dv</w:t>
      </w:r>
      <w:r w:rsidRPr="003838C1">
        <w:rPr>
          <w:color w:val="202020"/>
          <w:spacing w:val="-1"/>
          <w:kern w:val="28"/>
          <w14:ligatures w14:val="standard"/>
          <w14:cntxtAlts/>
        </w:rPr>
        <w:t>a</w:t>
      </w:r>
      <w:r w:rsidRPr="003838C1">
        <w:rPr>
          <w:color w:val="202020"/>
          <w:kern w:val="28"/>
          <w14:ligatures w14:val="standard"/>
          <w14:cntxtAlts/>
        </w:rPr>
        <w:t>nt</w:t>
      </w:r>
      <w:r w:rsidRPr="003838C1">
        <w:rPr>
          <w:color w:val="202020"/>
          <w:spacing w:val="2"/>
          <w:kern w:val="28"/>
          <w14:ligatures w14:val="standard"/>
          <w14:cntxtAlts/>
        </w:rPr>
        <w:t>a</w:t>
      </w:r>
      <w:r w:rsidRPr="003838C1">
        <w:rPr>
          <w:color w:val="202020"/>
          <w:kern w:val="28"/>
          <w14:ligatures w14:val="standard"/>
          <w14:cntxtAlts/>
        </w:rPr>
        <w:t>ge</w:t>
      </w:r>
      <w:r w:rsidRPr="003838C1">
        <w:rPr>
          <w:color w:val="202020"/>
          <w:spacing w:val="-1"/>
          <w:kern w:val="28"/>
          <w14:ligatures w14:val="standard"/>
          <w14:cntxtAlts/>
        </w:rPr>
        <w:t xml:space="preserve"> </w:t>
      </w:r>
      <w:r w:rsidRPr="003838C1">
        <w:rPr>
          <w:color w:val="202020"/>
          <w:kern w:val="28"/>
          <w14:ligatures w14:val="standard"/>
          <w14:cntxtAlts/>
        </w:rPr>
        <w:t>to Europe</w:t>
      </w:r>
      <w:r w:rsidRPr="003838C1">
        <w:rPr>
          <w:color w:val="202020"/>
          <w:spacing w:val="1"/>
          <w:kern w:val="28"/>
          <w14:ligatures w14:val="standard"/>
          <w14:cntxtAlts/>
        </w:rPr>
        <w:t xml:space="preserve"> a</w:t>
      </w:r>
      <w:r w:rsidRPr="003838C1">
        <w:rPr>
          <w:color w:val="202020"/>
          <w:kern w:val="28"/>
          <w14:ligatures w14:val="standard"/>
          <w14:cntxtAlts/>
        </w:rPr>
        <w:t>nd</w:t>
      </w:r>
      <w:r w:rsidRPr="003838C1">
        <w:rPr>
          <w:color w:val="202020"/>
          <w:spacing w:val="2"/>
          <w:kern w:val="28"/>
          <w14:ligatures w14:val="standard"/>
          <w14:cntxtAlts/>
        </w:rPr>
        <w:t xml:space="preserve"> </w:t>
      </w:r>
      <w:r w:rsidRPr="003838C1">
        <w:rPr>
          <w:color w:val="202020"/>
          <w:kern w:val="28"/>
          <w14:ligatures w14:val="standard"/>
          <w14:cntxtAlts/>
        </w:rPr>
        <w:t>A</w:t>
      </w:r>
      <w:r w:rsidRPr="003838C1">
        <w:rPr>
          <w:color w:val="202020"/>
          <w:spacing w:val="-1"/>
          <w:kern w:val="28"/>
          <w14:ligatures w14:val="standard"/>
          <w14:cntxtAlts/>
        </w:rPr>
        <w:t>f</w:t>
      </w:r>
      <w:r w:rsidRPr="003838C1">
        <w:rPr>
          <w:color w:val="202020"/>
          <w:kern w:val="28"/>
          <w14:ligatures w14:val="standard"/>
          <w14:cntxtAlts/>
        </w:rPr>
        <w:t>ri</w:t>
      </w:r>
      <w:r w:rsidRPr="003838C1">
        <w:rPr>
          <w:color w:val="202020"/>
          <w:spacing w:val="-1"/>
          <w:kern w:val="28"/>
          <w14:ligatures w14:val="standard"/>
          <w14:cntxtAlts/>
        </w:rPr>
        <w:t>c</w:t>
      </w:r>
      <w:r w:rsidRPr="003838C1">
        <w:rPr>
          <w:color w:val="202020"/>
          <w:kern w:val="28"/>
          <w14:ligatures w14:val="standard"/>
          <w14:cntxtAlts/>
        </w:rPr>
        <w:t>a d</w:t>
      </w:r>
      <w:r w:rsidRPr="003838C1">
        <w:rPr>
          <w:color w:val="202020"/>
          <w:spacing w:val="2"/>
          <w:kern w:val="28"/>
          <w14:ligatures w14:val="standard"/>
          <w14:cntxtAlts/>
        </w:rPr>
        <w:t>u</w:t>
      </w:r>
      <w:r w:rsidRPr="003838C1">
        <w:rPr>
          <w:color w:val="202020"/>
          <w:kern w:val="28"/>
          <w14:ligatures w14:val="standard"/>
          <w14:cntxtAlts/>
        </w:rPr>
        <w:t>e</w:t>
      </w:r>
      <w:r w:rsidRPr="003838C1">
        <w:rPr>
          <w:color w:val="202020"/>
          <w:spacing w:val="-1"/>
          <w:kern w:val="28"/>
          <w14:ligatures w14:val="standard"/>
          <w14:cntxtAlts/>
        </w:rPr>
        <w:t xml:space="preserve"> </w:t>
      </w:r>
      <w:r w:rsidRPr="003838C1">
        <w:rPr>
          <w:color w:val="202020"/>
          <w:kern w:val="28"/>
          <w14:ligatures w14:val="standard"/>
          <w14:cntxtAlts/>
        </w:rPr>
        <w:t>to short</w:t>
      </w:r>
      <w:r w:rsidRPr="003838C1">
        <w:rPr>
          <w:color w:val="202020"/>
          <w:spacing w:val="-1"/>
          <w:kern w:val="28"/>
          <w14:ligatures w14:val="standard"/>
          <w14:cntxtAlts/>
        </w:rPr>
        <w:t>e</w:t>
      </w:r>
      <w:r w:rsidRPr="003838C1">
        <w:rPr>
          <w:color w:val="202020"/>
          <w:kern w:val="28"/>
          <w14:ligatures w14:val="standard"/>
          <w14:cntxtAlts/>
        </w:rPr>
        <w:t>r</w:t>
      </w:r>
      <w:r w:rsidRPr="003838C1">
        <w:rPr>
          <w:color w:val="202020"/>
          <w:spacing w:val="1"/>
          <w:kern w:val="28"/>
          <w14:ligatures w14:val="standard"/>
          <w14:cntxtAlts/>
        </w:rPr>
        <w:t xml:space="preserve"> </w:t>
      </w:r>
      <w:r w:rsidRPr="003838C1">
        <w:rPr>
          <w:color w:val="202020"/>
          <w:kern w:val="28"/>
          <w14:ligatures w14:val="standard"/>
          <w14:cntxtAlts/>
        </w:rPr>
        <w:t>dis</w:t>
      </w:r>
      <w:r w:rsidRPr="003838C1">
        <w:rPr>
          <w:color w:val="202020"/>
          <w:spacing w:val="1"/>
          <w:kern w:val="28"/>
          <w14:ligatures w14:val="standard"/>
          <w14:cntxtAlts/>
        </w:rPr>
        <w:t>t</w:t>
      </w:r>
      <w:r w:rsidRPr="003838C1">
        <w:rPr>
          <w:color w:val="202020"/>
          <w:spacing w:val="-1"/>
          <w:kern w:val="28"/>
          <w14:ligatures w14:val="standard"/>
          <w14:cntxtAlts/>
        </w:rPr>
        <w:t>a</w:t>
      </w:r>
      <w:r w:rsidRPr="003838C1">
        <w:rPr>
          <w:color w:val="202020"/>
          <w:kern w:val="28"/>
          <w14:ligatures w14:val="standard"/>
          <w14:cntxtAlts/>
        </w:rPr>
        <w:t>n</w:t>
      </w:r>
      <w:r w:rsidRPr="003838C1">
        <w:rPr>
          <w:color w:val="202020"/>
          <w:spacing w:val="-1"/>
          <w:kern w:val="28"/>
          <w14:ligatures w14:val="standard"/>
          <w14:cntxtAlts/>
        </w:rPr>
        <w:t>ce</w:t>
      </w:r>
      <w:r w:rsidRPr="003838C1">
        <w:rPr>
          <w:color w:val="202020"/>
          <w:kern w:val="28"/>
          <w14:ligatures w14:val="standard"/>
          <w14:cntxtAlts/>
        </w:rPr>
        <w:t>s than oth</w:t>
      </w:r>
      <w:r w:rsidRPr="003838C1">
        <w:rPr>
          <w:color w:val="202020"/>
          <w:spacing w:val="-1"/>
          <w:kern w:val="28"/>
          <w14:ligatures w14:val="standard"/>
          <w14:cntxtAlts/>
        </w:rPr>
        <w:t>e</w:t>
      </w:r>
      <w:r w:rsidRPr="003838C1">
        <w:rPr>
          <w:color w:val="202020"/>
          <w:kern w:val="28"/>
          <w14:ligatures w14:val="standard"/>
          <w14:cntxtAlts/>
        </w:rPr>
        <w:t xml:space="preserve">r </w:t>
      </w:r>
      <w:r w:rsidRPr="003838C1">
        <w:rPr>
          <w:color w:val="202020"/>
          <w:spacing w:val="-2"/>
          <w:kern w:val="28"/>
          <w14:ligatures w14:val="standard"/>
          <w14:cntxtAlts/>
        </w:rPr>
        <w:t>g</w:t>
      </w:r>
      <w:r w:rsidRPr="003838C1">
        <w:rPr>
          <w:color w:val="202020"/>
          <w:spacing w:val="-1"/>
          <w:kern w:val="28"/>
          <w14:ligatures w14:val="standard"/>
          <w14:cntxtAlts/>
        </w:rPr>
        <w:t>e</w:t>
      </w:r>
      <w:r w:rsidRPr="003838C1">
        <w:rPr>
          <w:color w:val="202020"/>
          <w:spacing w:val="2"/>
          <w:kern w:val="28"/>
          <w14:ligatures w14:val="standard"/>
          <w14:cntxtAlts/>
        </w:rPr>
        <w:t>o</w:t>
      </w:r>
      <w:r w:rsidRPr="003838C1">
        <w:rPr>
          <w:color w:val="202020"/>
          <w:kern w:val="28"/>
          <w14:ligatures w14:val="standard"/>
          <w14:cntxtAlts/>
        </w:rPr>
        <w:t>gr</w:t>
      </w:r>
      <w:r w:rsidRPr="003838C1">
        <w:rPr>
          <w:color w:val="202020"/>
          <w:spacing w:val="-2"/>
          <w:kern w:val="28"/>
          <w14:ligatures w14:val="standard"/>
          <w14:cntxtAlts/>
        </w:rPr>
        <w:t>a</w:t>
      </w:r>
      <w:r w:rsidRPr="003838C1">
        <w:rPr>
          <w:color w:val="202020"/>
          <w:kern w:val="28"/>
          <w14:ligatures w14:val="standard"/>
          <w14:cntxtAlts/>
        </w:rPr>
        <w:t>phi</w:t>
      </w:r>
      <w:r w:rsidRPr="003838C1">
        <w:rPr>
          <w:color w:val="202020"/>
          <w:spacing w:val="2"/>
          <w:kern w:val="28"/>
          <w14:ligatures w14:val="standard"/>
          <w14:cntxtAlts/>
        </w:rPr>
        <w:t>c</w:t>
      </w:r>
      <w:r w:rsidRPr="003838C1">
        <w:rPr>
          <w:color w:val="202020"/>
          <w:spacing w:val="-1"/>
          <w:kern w:val="28"/>
          <w14:ligatures w14:val="standard"/>
          <w14:cntxtAlts/>
        </w:rPr>
        <w:t>a</w:t>
      </w:r>
      <w:r w:rsidRPr="003838C1">
        <w:rPr>
          <w:color w:val="202020"/>
          <w:kern w:val="28"/>
          <w14:ligatures w14:val="standard"/>
          <w14:cntxtAlts/>
        </w:rPr>
        <w:t xml:space="preserve">l </w:t>
      </w:r>
      <w:r w:rsidRPr="003838C1">
        <w:rPr>
          <w:color w:val="202020"/>
          <w:spacing w:val="1"/>
          <w:kern w:val="28"/>
          <w14:ligatures w14:val="standard"/>
          <w14:cntxtAlts/>
        </w:rPr>
        <w:t>l</w:t>
      </w:r>
      <w:r w:rsidRPr="003838C1">
        <w:rPr>
          <w:color w:val="202020"/>
          <w:kern w:val="28"/>
          <w14:ligatures w14:val="standard"/>
          <w14:cntxtAlts/>
        </w:rPr>
        <w:t>o</w:t>
      </w:r>
      <w:r w:rsidRPr="003838C1">
        <w:rPr>
          <w:color w:val="202020"/>
          <w:spacing w:val="-1"/>
          <w:kern w:val="28"/>
          <w14:ligatures w14:val="standard"/>
          <w14:cntxtAlts/>
        </w:rPr>
        <w:t>ca</w:t>
      </w:r>
      <w:r w:rsidRPr="003838C1">
        <w:rPr>
          <w:color w:val="202020"/>
          <w:kern w:val="28"/>
          <w14:ligatures w14:val="standard"/>
          <w14:cntxtAlts/>
        </w:rPr>
        <w:t>t</w:t>
      </w:r>
      <w:r w:rsidRPr="003838C1">
        <w:rPr>
          <w:color w:val="202020"/>
          <w:spacing w:val="1"/>
          <w:kern w:val="28"/>
          <w14:ligatures w14:val="standard"/>
          <w14:cntxtAlts/>
        </w:rPr>
        <w:t>i</w:t>
      </w:r>
      <w:r w:rsidRPr="003838C1">
        <w:rPr>
          <w:color w:val="202020"/>
          <w:kern w:val="28"/>
          <w14:ligatures w14:val="standard"/>
          <w14:cntxtAlts/>
        </w:rPr>
        <w:t>ons.</w:t>
      </w:r>
      <w:r w:rsidRPr="003838C1">
        <w:rPr>
          <w:color w:val="202020"/>
          <w:spacing w:val="1"/>
          <w:kern w:val="28"/>
          <w14:ligatures w14:val="standard"/>
          <w14:cntxtAlts/>
        </w:rPr>
        <w:t xml:space="preserve"> </w:t>
      </w:r>
      <w:r w:rsidRPr="003838C1">
        <w:rPr>
          <w:color w:val="202020"/>
          <w:spacing w:val="2"/>
          <w:kern w:val="28"/>
          <w14:ligatures w14:val="standard"/>
          <w14:cntxtAlts/>
        </w:rPr>
        <w:t>T</w:t>
      </w:r>
      <w:r w:rsidRPr="003838C1">
        <w:rPr>
          <w:color w:val="202020"/>
          <w:kern w:val="28"/>
          <w14:ligatures w14:val="standard"/>
          <w14:cntxtAlts/>
        </w:rPr>
        <w:t xml:space="preserve">his also </w:t>
      </w:r>
      <w:r w:rsidRPr="003838C1">
        <w:rPr>
          <w:color w:val="202020"/>
          <w:spacing w:val="1"/>
          <w:kern w:val="28"/>
          <w14:ligatures w14:val="standard"/>
          <w14:cntxtAlts/>
        </w:rPr>
        <w:t>t</w:t>
      </w:r>
      <w:r w:rsidRPr="003838C1">
        <w:rPr>
          <w:color w:val="202020"/>
          <w:kern w:val="28"/>
          <w14:ligatures w14:val="standard"/>
          <w14:cntxtAlts/>
        </w:rPr>
        <w:t>r</w:t>
      </w:r>
      <w:r w:rsidRPr="003838C1">
        <w:rPr>
          <w:color w:val="202020"/>
          <w:spacing w:val="-2"/>
          <w:kern w:val="28"/>
          <w14:ligatures w14:val="standard"/>
          <w14:cntxtAlts/>
        </w:rPr>
        <w:t>a</w:t>
      </w:r>
      <w:r w:rsidRPr="003838C1">
        <w:rPr>
          <w:color w:val="202020"/>
          <w:kern w:val="28"/>
          <w14:ligatures w14:val="standard"/>
          <w14:cntxtAlts/>
        </w:rPr>
        <w:t>nslat</w:t>
      </w:r>
      <w:r w:rsidRPr="003838C1">
        <w:rPr>
          <w:color w:val="202020"/>
          <w:spacing w:val="-1"/>
          <w:kern w:val="28"/>
          <w14:ligatures w14:val="standard"/>
          <w14:cntxtAlts/>
        </w:rPr>
        <w:t>e</w:t>
      </w:r>
      <w:r w:rsidRPr="003838C1">
        <w:rPr>
          <w:color w:val="202020"/>
          <w:kern w:val="28"/>
          <w14:ligatures w14:val="standard"/>
          <w14:cntxtAlts/>
        </w:rPr>
        <w:t>s to</w:t>
      </w:r>
      <w:r w:rsidRPr="003838C1">
        <w:rPr>
          <w:color w:val="202020"/>
          <w:spacing w:val="2"/>
          <w:kern w:val="28"/>
          <w14:ligatures w14:val="standard"/>
          <w14:cntxtAlts/>
        </w:rPr>
        <w:t xml:space="preserve"> </w:t>
      </w:r>
      <w:r w:rsidRPr="003838C1">
        <w:rPr>
          <w:color w:val="202020"/>
          <w:kern w:val="28"/>
          <w14:ligatures w14:val="standard"/>
          <w14:cntxtAlts/>
        </w:rPr>
        <w:t>a</w:t>
      </w:r>
      <w:r w:rsidRPr="003838C1">
        <w:rPr>
          <w:color w:val="202020"/>
          <w:spacing w:val="-1"/>
          <w:kern w:val="28"/>
          <w14:ligatures w14:val="standard"/>
          <w14:cntxtAlts/>
        </w:rPr>
        <w:t xml:space="preserve"> </w:t>
      </w:r>
      <w:r w:rsidRPr="003838C1">
        <w:rPr>
          <w:color w:val="202020"/>
          <w:kern w:val="28"/>
          <w14:ligatures w14:val="standard"/>
          <w14:cntxtAlts/>
        </w:rPr>
        <w:t>s</w:t>
      </w:r>
      <w:r w:rsidRPr="003838C1">
        <w:rPr>
          <w:color w:val="202020"/>
          <w:spacing w:val="1"/>
          <w:kern w:val="28"/>
          <w14:ligatures w14:val="standard"/>
          <w14:cntxtAlts/>
        </w:rPr>
        <w:t>e</w:t>
      </w:r>
      <w:r w:rsidRPr="003838C1">
        <w:rPr>
          <w:color w:val="202020"/>
          <w:spacing w:val="-1"/>
          <w:kern w:val="28"/>
          <w14:ligatures w14:val="standard"/>
          <w14:cntxtAlts/>
        </w:rPr>
        <w:t>c</w:t>
      </w:r>
      <w:r w:rsidRPr="003838C1">
        <w:rPr>
          <w:color w:val="202020"/>
          <w:kern w:val="28"/>
          <w14:ligatures w14:val="standard"/>
          <w14:cntxtAlts/>
        </w:rPr>
        <w:t xml:space="preserve">ond </w:t>
      </w:r>
      <w:r w:rsidRPr="003838C1">
        <w:rPr>
          <w:color w:val="202020"/>
          <w:spacing w:val="-1"/>
          <w:kern w:val="28"/>
          <w14:ligatures w14:val="standard"/>
          <w14:cntxtAlts/>
        </w:rPr>
        <w:t>a</w:t>
      </w:r>
      <w:r w:rsidRPr="003838C1">
        <w:rPr>
          <w:color w:val="202020"/>
          <w:kern w:val="28"/>
          <w14:ligatures w14:val="standard"/>
          <w14:cntxtAlts/>
        </w:rPr>
        <w:t>dv</w:t>
      </w:r>
      <w:r w:rsidRPr="003838C1">
        <w:rPr>
          <w:color w:val="202020"/>
          <w:spacing w:val="-1"/>
          <w:kern w:val="28"/>
          <w14:ligatures w14:val="standard"/>
          <w14:cntxtAlts/>
        </w:rPr>
        <w:t>a</w:t>
      </w:r>
      <w:r w:rsidRPr="003838C1">
        <w:rPr>
          <w:color w:val="202020"/>
          <w:kern w:val="28"/>
          <w14:ligatures w14:val="standard"/>
          <w14:cntxtAlts/>
        </w:rPr>
        <w:t>nt</w:t>
      </w:r>
      <w:r w:rsidRPr="003838C1">
        <w:rPr>
          <w:color w:val="202020"/>
          <w:spacing w:val="2"/>
          <w:kern w:val="28"/>
          <w14:ligatures w14:val="standard"/>
          <w14:cntxtAlts/>
        </w:rPr>
        <w:t>a</w:t>
      </w:r>
      <w:r w:rsidRPr="003838C1">
        <w:rPr>
          <w:color w:val="202020"/>
          <w:kern w:val="28"/>
          <w14:ligatures w14:val="standard"/>
          <w14:cntxtAlts/>
        </w:rPr>
        <w:t xml:space="preserve">ge – the </w:t>
      </w:r>
      <w:r w:rsidRPr="003838C1">
        <w:rPr>
          <w:color w:val="202020"/>
          <w:spacing w:val="-1"/>
          <w:kern w:val="28"/>
          <w14:ligatures w14:val="standard"/>
          <w14:cntxtAlts/>
        </w:rPr>
        <w:t>a</w:t>
      </w:r>
      <w:r w:rsidRPr="003838C1">
        <w:rPr>
          <w:color w:val="202020"/>
          <w:spacing w:val="3"/>
          <w:kern w:val="28"/>
          <w14:ligatures w14:val="standard"/>
          <w14:cntxtAlts/>
        </w:rPr>
        <w:t>m</w:t>
      </w:r>
      <w:r w:rsidRPr="003838C1">
        <w:rPr>
          <w:color w:val="202020"/>
          <w:kern w:val="28"/>
          <w14:ligatures w14:val="standard"/>
          <w14:cntxtAlts/>
        </w:rPr>
        <w:t>ount of time a</w:t>
      </w:r>
      <w:r w:rsidRPr="003838C1">
        <w:rPr>
          <w:color w:val="202020"/>
          <w:spacing w:val="-1"/>
          <w:kern w:val="28"/>
          <w14:ligatures w14:val="standard"/>
          <w14:cntxtAlts/>
        </w:rPr>
        <w:t xml:space="preserve"> </w:t>
      </w:r>
      <w:r w:rsidRPr="003838C1">
        <w:rPr>
          <w:color w:val="202020"/>
          <w:kern w:val="28"/>
          <w14:ligatures w14:val="standard"/>
          <w14:cntxtAlts/>
        </w:rPr>
        <w:t>p</w:t>
      </w:r>
      <w:r w:rsidRPr="003838C1">
        <w:rPr>
          <w:color w:val="202020"/>
          <w:spacing w:val="-1"/>
          <w:kern w:val="28"/>
          <w14:ligatures w14:val="standard"/>
          <w14:cntxtAlts/>
        </w:rPr>
        <w:t>a</w:t>
      </w:r>
      <w:r w:rsidRPr="003838C1">
        <w:rPr>
          <w:color w:val="202020"/>
          <w:kern w:val="28"/>
          <w14:ligatures w14:val="standard"/>
          <w14:cntxtAlts/>
        </w:rPr>
        <w:t xml:space="preserve">th </w:t>
      </w:r>
      <w:r w:rsidRPr="003838C1">
        <w:rPr>
          <w:color w:val="202020"/>
          <w:spacing w:val="1"/>
          <w:kern w:val="28"/>
          <w14:ligatures w14:val="standard"/>
          <w14:cntxtAlts/>
        </w:rPr>
        <w:t>i</w:t>
      </w:r>
      <w:r w:rsidRPr="003838C1">
        <w:rPr>
          <w:color w:val="202020"/>
          <w:kern w:val="28"/>
          <w14:ligatures w14:val="standard"/>
          <w14:cntxtAlts/>
        </w:rPr>
        <w:t>s in d</w:t>
      </w:r>
      <w:r w:rsidRPr="003838C1">
        <w:rPr>
          <w:color w:val="202020"/>
          <w:spacing w:val="2"/>
          <w:kern w:val="28"/>
          <w14:ligatures w14:val="standard"/>
          <w14:cntxtAlts/>
        </w:rPr>
        <w:t>a</w:t>
      </w:r>
      <w:r w:rsidRPr="003838C1">
        <w:rPr>
          <w:color w:val="202020"/>
          <w:spacing w:val="-5"/>
          <w:kern w:val="28"/>
          <w14:ligatures w14:val="standard"/>
          <w14:cntxtAlts/>
        </w:rPr>
        <w:t>y</w:t>
      </w:r>
      <w:r w:rsidRPr="003838C1">
        <w:rPr>
          <w:color w:val="202020"/>
          <w:spacing w:val="1"/>
          <w:kern w:val="28"/>
          <w14:ligatures w14:val="standard"/>
          <w14:cntxtAlts/>
        </w:rPr>
        <w:t>l</w:t>
      </w:r>
      <w:r w:rsidRPr="003838C1">
        <w:rPr>
          <w:color w:val="202020"/>
          <w:spacing w:val="3"/>
          <w:kern w:val="28"/>
          <w14:ligatures w14:val="standard"/>
          <w14:cntxtAlts/>
        </w:rPr>
        <w:t>i</w:t>
      </w:r>
      <w:r w:rsidRPr="003838C1">
        <w:rPr>
          <w:color w:val="202020"/>
          <w:spacing w:val="-2"/>
          <w:kern w:val="28"/>
          <w14:ligatures w14:val="standard"/>
          <w14:cntxtAlts/>
        </w:rPr>
        <w:t>g</w:t>
      </w:r>
      <w:r w:rsidRPr="003838C1">
        <w:rPr>
          <w:color w:val="202020"/>
          <w:kern w:val="28"/>
          <w14:ligatures w14:val="standard"/>
          <w14:cntxtAlts/>
        </w:rPr>
        <w:t>h</w:t>
      </w:r>
      <w:r w:rsidRPr="003838C1">
        <w:rPr>
          <w:color w:val="202020"/>
          <w:spacing w:val="1"/>
          <w:kern w:val="28"/>
          <w14:ligatures w14:val="standard"/>
          <w14:cntxtAlts/>
        </w:rPr>
        <w:t>t</w:t>
      </w:r>
      <w:r w:rsidRPr="003838C1">
        <w:rPr>
          <w:color w:val="202020"/>
          <w:kern w:val="28"/>
          <w14:ligatures w14:val="standard"/>
          <w14:cntxtAlts/>
        </w:rPr>
        <w:t>, whi</w:t>
      </w:r>
      <w:r w:rsidRPr="003838C1">
        <w:rPr>
          <w:color w:val="202020"/>
          <w:spacing w:val="-1"/>
          <w:kern w:val="28"/>
          <w14:ligatures w14:val="standard"/>
          <w14:cntxtAlts/>
        </w:rPr>
        <w:t>c</w:t>
      </w:r>
      <w:r w:rsidRPr="003838C1">
        <w:rPr>
          <w:color w:val="202020"/>
          <w:kern w:val="28"/>
          <w14:ligatures w14:val="standard"/>
          <w14:cntxtAlts/>
        </w:rPr>
        <w:t>h is</w:t>
      </w:r>
      <w:r w:rsidRPr="003838C1">
        <w:rPr>
          <w:color w:val="202020"/>
          <w:spacing w:val="1"/>
          <w:kern w:val="28"/>
          <w14:ligatures w14:val="standard"/>
          <w14:cntxtAlts/>
        </w:rPr>
        <w:t xml:space="preserve"> </w:t>
      </w:r>
      <w:r w:rsidRPr="003838C1">
        <w:rPr>
          <w:color w:val="202020"/>
          <w:kern w:val="28"/>
          <w14:ligatures w14:val="standard"/>
          <w14:cntxtAlts/>
        </w:rPr>
        <w:t>i</w:t>
      </w:r>
      <w:r w:rsidRPr="003838C1">
        <w:rPr>
          <w:color w:val="202020"/>
          <w:spacing w:val="1"/>
          <w:kern w:val="28"/>
          <w14:ligatures w14:val="standard"/>
          <w14:cntxtAlts/>
        </w:rPr>
        <w:t>m</w:t>
      </w:r>
      <w:r w:rsidRPr="003838C1">
        <w:rPr>
          <w:color w:val="202020"/>
          <w:kern w:val="28"/>
          <w14:ligatures w14:val="standard"/>
          <w14:cntxtAlts/>
        </w:rPr>
        <w:t>port</w:t>
      </w:r>
      <w:r w:rsidRPr="003838C1">
        <w:rPr>
          <w:color w:val="202020"/>
          <w:spacing w:val="-1"/>
          <w:kern w:val="28"/>
          <w14:ligatures w14:val="standard"/>
          <w14:cntxtAlts/>
        </w:rPr>
        <w:t>a</w:t>
      </w:r>
      <w:r w:rsidRPr="003838C1">
        <w:rPr>
          <w:color w:val="202020"/>
          <w:kern w:val="28"/>
          <w14:ligatures w14:val="standard"/>
          <w14:cntxtAlts/>
        </w:rPr>
        <w:t>nt</w:t>
      </w:r>
      <w:r w:rsidRPr="003838C1">
        <w:rPr>
          <w:color w:val="202020"/>
          <w:spacing w:val="1"/>
          <w:kern w:val="28"/>
          <w14:ligatures w14:val="standard"/>
          <w14:cntxtAlts/>
        </w:rPr>
        <w:t xml:space="preserve"> </w:t>
      </w:r>
      <w:r w:rsidRPr="003838C1">
        <w:rPr>
          <w:color w:val="202020"/>
          <w:kern w:val="28"/>
          <w14:ligatures w14:val="standard"/>
          <w14:cntxtAlts/>
        </w:rPr>
        <w:t>on the hi</w:t>
      </w:r>
      <w:r w:rsidRPr="003838C1">
        <w:rPr>
          <w:color w:val="202020"/>
          <w:spacing w:val="-2"/>
          <w:kern w:val="28"/>
          <w14:ligatures w14:val="standard"/>
          <w14:cntxtAlts/>
        </w:rPr>
        <w:t>g</w:t>
      </w:r>
      <w:r w:rsidRPr="003838C1">
        <w:rPr>
          <w:color w:val="202020"/>
          <w:spacing w:val="2"/>
          <w:kern w:val="28"/>
          <w14:ligatures w14:val="standard"/>
          <w14:cntxtAlts/>
        </w:rPr>
        <w:t>h</w:t>
      </w:r>
      <w:r w:rsidRPr="003838C1">
        <w:rPr>
          <w:color w:val="202020"/>
          <w:spacing w:val="-1"/>
          <w:kern w:val="28"/>
          <w14:ligatures w14:val="standard"/>
          <w14:cntxtAlts/>
        </w:rPr>
        <w:t>e</w:t>
      </w:r>
      <w:r w:rsidRPr="003838C1">
        <w:rPr>
          <w:color w:val="202020"/>
          <w:kern w:val="28"/>
          <w14:ligatures w14:val="standard"/>
          <w14:cntxtAlts/>
        </w:rPr>
        <w:t>r b</w:t>
      </w:r>
      <w:r w:rsidRPr="003838C1">
        <w:rPr>
          <w:color w:val="202020"/>
          <w:spacing w:val="-2"/>
          <w:kern w:val="28"/>
          <w14:ligatures w14:val="standard"/>
          <w14:cntxtAlts/>
        </w:rPr>
        <w:t>a</w:t>
      </w:r>
      <w:r w:rsidRPr="003838C1">
        <w:rPr>
          <w:color w:val="202020"/>
          <w:kern w:val="28"/>
          <w14:ligatures w14:val="standard"/>
          <w14:cntxtAlts/>
        </w:rPr>
        <w:t>n</w:t>
      </w:r>
      <w:r w:rsidRPr="003838C1">
        <w:rPr>
          <w:color w:val="202020"/>
          <w:spacing w:val="2"/>
          <w:kern w:val="28"/>
          <w14:ligatures w14:val="standard"/>
          <w14:cntxtAlts/>
        </w:rPr>
        <w:t>d</w:t>
      </w:r>
      <w:r w:rsidRPr="003838C1">
        <w:rPr>
          <w:color w:val="202020"/>
          <w:kern w:val="28"/>
          <w14:ligatures w14:val="standard"/>
          <w14:cntxtAlts/>
        </w:rPr>
        <w:t>s.</w:t>
      </w:r>
    </w:p>
    <w:p w14:paraId="2311F0BE" w14:textId="77777777" w:rsidR="009B5C49" w:rsidRPr="003838C1" w:rsidRDefault="009B5C49" w:rsidP="009B5C49">
      <w:pPr>
        <w:spacing w:before="18" w:after="160" w:line="260" w:lineRule="exact"/>
        <w:rPr>
          <w:color w:val="202020"/>
          <w:kern w:val="28"/>
          <w14:ligatures w14:val="standard"/>
          <w14:cntxtAlts/>
        </w:rPr>
      </w:pPr>
    </w:p>
    <w:tbl>
      <w:tblPr>
        <w:tblW w:w="0" w:type="auto"/>
        <w:tblInd w:w="814" w:type="dxa"/>
        <w:tblLayout w:type="fixed"/>
        <w:tblCellMar>
          <w:left w:w="0" w:type="dxa"/>
          <w:right w:w="0" w:type="dxa"/>
        </w:tblCellMar>
        <w:tblLook w:val="01E0" w:firstRow="1" w:lastRow="1" w:firstColumn="1" w:lastColumn="1" w:noHBand="0" w:noVBand="0"/>
      </w:tblPr>
      <w:tblGrid>
        <w:gridCol w:w="3601"/>
        <w:gridCol w:w="4321"/>
      </w:tblGrid>
      <w:tr w:rsidR="009B5C49" w:rsidRPr="003838C1" w14:paraId="275FF323" w14:textId="77777777" w:rsidTr="009B5C49">
        <w:trPr>
          <w:trHeight w:hRule="exact" w:val="286"/>
        </w:trPr>
        <w:tc>
          <w:tcPr>
            <w:tcW w:w="3601" w:type="dxa"/>
            <w:tcBorders>
              <w:top w:val="single" w:sz="5" w:space="0" w:color="000000"/>
              <w:left w:val="single" w:sz="5" w:space="0" w:color="000000"/>
              <w:bottom w:val="single" w:sz="5" w:space="0" w:color="000000"/>
              <w:right w:val="single" w:sz="5" w:space="0" w:color="000000"/>
            </w:tcBorders>
          </w:tcPr>
          <w:p w14:paraId="024D6E7C" w14:textId="77777777" w:rsidR="009B5C49" w:rsidRPr="003838C1" w:rsidRDefault="009B5C49" w:rsidP="009B5C49">
            <w:pPr>
              <w:spacing w:after="160" w:line="260" w:lineRule="exact"/>
              <w:ind w:left="1550" w:right="1551"/>
              <w:jc w:val="center"/>
              <w:rPr>
                <w:color w:val="202020"/>
                <w:kern w:val="28"/>
                <w14:ligatures w14:val="standard"/>
                <w14:cntxtAlts/>
              </w:rPr>
            </w:pPr>
            <w:r w:rsidRPr="003838C1">
              <w:rPr>
                <w:color w:val="202020"/>
                <w:kern w:val="28"/>
                <w14:ligatures w14:val="standard"/>
                <w14:cntxtAlts/>
              </w:rPr>
              <w:t>p</w:t>
            </w:r>
            <w:r w:rsidRPr="003838C1">
              <w:rPr>
                <w:color w:val="202020"/>
                <w:spacing w:val="-1"/>
                <w:kern w:val="28"/>
                <w14:ligatures w14:val="standard"/>
                <w14:cntxtAlts/>
              </w:rPr>
              <w:t>a</w:t>
            </w:r>
            <w:r w:rsidRPr="003838C1">
              <w:rPr>
                <w:color w:val="202020"/>
                <w:kern w:val="28"/>
                <w14:ligatures w14:val="standard"/>
                <w14:cntxtAlts/>
              </w:rPr>
              <w:t>th</w:t>
            </w:r>
          </w:p>
        </w:tc>
        <w:tc>
          <w:tcPr>
            <w:tcW w:w="4321" w:type="dxa"/>
            <w:tcBorders>
              <w:top w:val="single" w:sz="5" w:space="0" w:color="000000"/>
              <w:left w:val="single" w:sz="5" w:space="0" w:color="000000"/>
              <w:bottom w:val="single" w:sz="5" w:space="0" w:color="000000"/>
              <w:right w:val="single" w:sz="5" w:space="0" w:color="000000"/>
            </w:tcBorders>
          </w:tcPr>
          <w:p w14:paraId="6F944D22" w14:textId="77777777" w:rsidR="009B5C49" w:rsidRPr="003838C1" w:rsidRDefault="009B5C49" w:rsidP="009B5C49">
            <w:pPr>
              <w:spacing w:after="160" w:line="260" w:lineRule="exact"/>
              <w:ind w:left="203"/>
              <w:rPr>
                <w:color w:val="202020"/>
                <w:kern w:val="28"/>
                <w14:ligatures w14:val="standard"/>
                <w14:cntxtAlts/>
              </w:rPr>
            </w:pPr>
            <w:r w:rsidRPr="003838C1">
              <w:rPr>
                <w:color w:val="202020"/>
                <w:kern w:val="28"/>
                <w14:ligatures w14:val="standard"/>
                <w14:cntxtAlts/>
              </w:rPr>
              <w:t>dur</w:t>
            </w:r>
            <w:r w:rsidRPr="003838C1">
              <w:rPr>
                <w:color w:val="202020"/>
                <w:spacing w:val="-2"/>
                <w:kern w:val="28"/>
                <w14:ligatures w14:val="standard"/>
                <w14:cntxtAlts/>
              </w:rPr>
              <w:t>a</w:t>
            </w:r>
            <w:r w:rsidRPr="003838C1">
              <w:rPr>
                <w:color w:val="202020"/>
                <w:kern w:val="28"/>
                <w14:ligatures w14:val="standard"/>
                <w14:cntxtAlts/>
              </w:rPr>
              <w:t>t</w:t>
            </w:r>
            <w:r w:rsidRPr="003838C1">
              <w:rPr>
                <w:color w:val="202020"/>
                <w:spacing w:val="1"/>
                <w:kern w:val="28"/>
                <w14:ligatures w14:val="standard"/>
                <w14:cntxtAlts/>
              </w:rPr>
              <w:t>i</w:t>
            </w:r>
            <w:r w:rsidRPr="003838C1">
              <w:rPr>
                <w:color w:val="202020"/>
                <w:kern w:val="28"/>
                <w14:ligatures w14:val="standard"/>
                <w14:cntxtAlts/>
              </w:rPr>
              <w:t>on that the short p</w:t>
            </w:r>
            <w:r w:rsidRPr="003838C1">
              <w:rPr>
                <w:color w:val="202020"/>
                <w:spacing w:val="1"/>
                <w:kern w:val="28"/>
                <w14:ligatures w14:val="standard"/>
                <w14:cntxtAlts/>
              </w:rPr>
              <w:t>a</w:t>
            </w:r>
            <w:r w:rsidRPr="003838C1">
              <w:rPr>
                <w:color w:val="202020"/>
                <w:kern w:val="28"/>
                <w14:ligatures w14:val="standard"/>
                <w14:cntxtAlts/>
              </w:rPr>
              <w:t>th</w:t>
            </w:r>
            <w:r w:rsidRPr="003838C1">
              <w:rPr>
                <w:color w:val="202020"/>
                <w:spacing w:val="1"/>
                <w:kern w:val="28"/>
                <w14:ligatures w14:val="standard"/>
                <w14:cntxtAlts/>
              </w:rPr>
              <w:t xml:space="preserve"> </w:t>
            </w:r>
            <w:r w:rsidRPr="003838C1">
              <w:rPr>
                <w:color w:val="202020"/>
                <w:kern w:val="28"/>
                <w14:ligatures w14:val="standard"/>
                <w14:cntxtAlts/>
              </w:rPr>
              <w:t xml:space="preserve">is </w:t>
            </w:r>
            <w:r w:rsidRPr="003838C1">
              <w:rPr>
                <w:color w:val="202020"/>
                <w:spacing w:val="1"/>
                <w:kern w:val="28"/>
                <w14:ligatures w14:val="standard"/>
                <w14:cntxtAlts/>
              </w:rPr>
              <w:t>i</w:t>
            </w:r>
            <w:r w:rsidRPr="003838C1">
              <w:rPr>
                <w:color w:val="202020"/>
                <w:kern w:val="28"/>
                <w14:ligatures w14:val="standard"/>
                <w14:cntxtAlts/>
              </w:rPr>
              <w:t>n d</w:t>
            </w:r>
            <w:r w:rsidRPr="003838C1">
              <w:rPr>
                <w:color w:val="202020"/>
                <w:spacing w:val="1"/>
                <w:kern w:val="28"/>
                <w14:ligatures w14:val="standard"/>
                <w14:cntxtAlts/>
              </w:rPr>
              <w:t>a</w:t>
            </w:r>
            <w:r w:rsidRPr="003838C1">
              <w:rPr>
                <w:color w:val="202020"/>
                <w:spacing w:val="-7"/>
                <w:kern w:val="28"/>
                <w14:ligatures w14:val="standard"/>
                <w14:cntxtAlts/>
              </w:rPr>
              <w:t>y</w:t>
            </w:r>
            <w:r w:rsidRPr="003838C1">
              <w:rPr>
                <w:color w:val="202020"/>
                <w:kern w:val="28"/>
                <w14:ligatures w14:val="standard"/>
                <w14:cntxtAlts/>
              </w:rPr>
              <w:t>l</w:t>
            </w:r>
            <w:r w:rsidRPr="003838C1">
              <w:rPr>
                <w:color w:val="202020"/>
                <w:spacing w:val="3"/>
                <w:kern w:val="28"/>
                <w14:ligatures w14:val="standard"/>
                <w14:cntxtAlts/>
              </w:rPr>
              <w:t>i</w:t>
            </w:r>
            <w:r w:rsidRPr="003838C1">
              <w:rPr>
                <w:color w:val="202020"/>
                <w:spacing w:val="-2"/>
                <w:kern w:val="28"/>
                <w14:ligatures w14:val="standard"/>
                <w14:cntxtAlts/>
              </w:rPr>
              <w:t>g</w:t>
            </w:r>
            <w:r w:rsidRPr="003838C1">
              <w:rPr>
                <w:color w:val="202020"/>
                <w:kern w:val="28"/>
                <w14:ligatures w14:val="standard"/>
                <w14:cntxtAlts/>
              </w:rPr>
              <w:t>ht</w:t>
            </w:r>
          </w:p>
        </w:tc>
      </w:tr>
      <w:tr w:rsidR="009B5C49" w:rsidRPr="003838C1" w14:paraId="4C384D7C" w14:textId="77777777" w:rsidTr="009B5C49">
        <w:trPr>
          <w:trHeight w:hRule="exact" w:val="286"/>
        </w:trPr>
        <w:tc>
          <w:tcPr>
            <w:tcW w:w="3601" w:type="dxa"/>
            <w:tcBorders>
              <w:top w:val="single" w:sz="5" w:space="0" w:color="000000"/>
              <w:left w:val="single" w:sz="5" w:space="0" w:color="000000"/>
              <w:bottom w:val="single" w:sz="5" w:space="0" w:color="000000"/>
              <w:right w:val="single" w:sz="5" w:space="0" w:color="000000"/>
            </w:tcBorders>
          </w:tcPr>
          <w:p w14:paraId="26FF51C5" w14:textId="77777777" w:rsidR="009B5C49" w:rsidRPr="003838C1" w:rsidRDefault="009B5C49" w:rsidP="009B5C49">
            <w:pPr>
              <w:spacing w:after="160" w:line="260" w:lineRule="exact"/>
              <w:ind w:left="383"/>
              <w:rPr>
                <w:color w:val="202020"/>
                <w:kern w:val="28"/>
                <w14:ligatures w14:val="standard"/>
                <w14:cntxtAlts/>
              </w:rPr>
            </w:pPr>
            <w:r w:rsidRPr="003838C1">
              <w:rPr>
                <w:color w:val="202020"/>
                <w:kern w:val="28"/>
                <w14:ligatures w14:val="standard"/>
                <w14:cntxtAlts/>
              </w:rPr>
              <w:t>E</w:t>
            </w:r>
            <w:r w:rsidRPr="003838C1">
              <w:rPr>
                <w:color w:val="202020"/>
                <w:spacing w:val="-1"/>
                <w:kern w:val="28"/>
                <w14:ligatures w14:val="standard"/>
                <w14:cntxtAlts/>
              </w:rPr>
              <w:t>a</w:t>
            </w:r>
            <w:r w:rsidRPr="003838C1">
              <w:rPr>
                <w:color w:val="202020"/>
                <w:kern w:val="28"/>
                <w14:ligatures w14:val="standard"/>
                <w14:cntxtAlts/>
              </w:rPr>
              <w:t xml:space="preserve">st </w:t>
            </w:r>
            <w:r w:rsidRPr="003838C1">
              <w:rPr>
                <w:color w:val="202020"/>
                <w:spacing w:val="1"/>
                <w:kern w:val="28"/>
                <w14:ligatures w14:val="standard"/>
                <w14:cntxtAlts/>
              </w:rPr>
              <w:t>C</w:t>
            </w:r>
            <w:r w:rsidRPr="003838C1">
              <w:rPr>
                <w:color w:val="202020"/>
                <w:kern w:val="28"/>
                <w14:ligatures w14:val="standard"/>
                <w14:cntxtAlts/>
              </w:rPr>
              <w:t>o</w:t>
            </w:r>
            <w:r w:rsidRPr="003838C1">
              <w:rPr>
                <w:color w:val="202020"/>
                <w:spacing w:val="-1"/>
                <w:kern w:val="28"/>
                <w14:ligatures w14:val="standard"/>
                <w14:cntxtAlts/>
              </w:rPr>
              <w:t>a</w:t>
            </w:r>
            <w:r w:rsidRPr="003838C1">
              <w:rPr>
                <w:color w:val="202020"/>
                <w:kern w:val="28"/>
                <w14:ligatures w14:val="standard"/>
                <w14:cntxtAlts/>
              </w:rPr>
              <w:t xml:space="preserve">st </w:t>
            </w:r>
            <w:r w:rsidRPr="003838C1">
              <w:rPr>
                <w:color w:val="202020"/>
                <w:spacing w:val="1"/>
                <w:kern w:val="28"/>
                <w14:ligatures w14:val="standard"/>
                <w14:cntxtAlts/>
              </w:rPr>
              <w:t>t</w:t>
            </w:r>
            <w:r w:rsidRPr="003838C1">
              <w:rPr>
                <w:color w:val="202020"/>
                <w:kern w:val="28"/>
                <w14:ligatures w14:val="standard"/>
                <w14:cntxtAlts/>
              </w:rPr>
              <w:t>o</w:t>
            </w:r>
            <w:r w:rsidRPr="003838C1">
              <w:rPr>
                <w:color w:val="202020"/>
                <w:spacing w:val="2"/>
                <w:kern w:val="28"/>
                <w14:ligatures w14:val="standard"/>
                <w14:cntxtAlts/>
              </w:rPr>
              <w:t xml:space="preserve"> </w:t>
            </w:r>
            <w:r w:rsidRPr="003838C1">
              <w:rPr>
                <w:color w:val="202020"/>
                <w:spacing w:val="-6"/>
                <w:kern w:val="28"/>
                <w14:ligatures w14:val="standard"/>
                <w14:cntxtAlts/>
              </w:rPr>
              <w:t>I</w:t>
            </w:r>
            <w:r w:rsidRPr="003838C1">
              <w:rPr>
                <w:color w:val="202020"/>
                <w:kern w:val="28"/>
                <w14:ligatures w14:val="standard"/>
                <w14:cntxtAlts/>
              </w:rPr>
              <w:t>ta</w:t>
            </w:r>
            <w:r w:rsidRPr="003838C1">
              <w:rPr>
                <w:color w:val="202020"/>
                <w:spacing w:val="5"/>
                <w:kern w:val="28"/>
                <w14:ligatures w14:val="standard"/>
                <w14:cntxtAlts/>
              </w:rPr>
              <w:t>l</w:t>
            </w:r>
            <w:r w:rsidRPr="003838C1">
              <w:rPr>
                <w:color w:val="202020"/>
                <w:kern w:val="28"/>
                <w14:ligatures w14:val="standard"/>
                <w14:cntxtAlts/>
              </w:rPr>
              <w:t>y</w:t>
            </w:r>
            <w:r w:rsidRPr="003838C1">
              <w:rPr>
                <w:color w:val="202020"/>
                <w:spacing w:val="-5"/>
                <w:kern w:val="28"/>
                <w14:ligatures w14:val="standard"/>
                <w14:cntxtAlts/>
              </w:rPr>
              <w:t xml:space="preserve"> </w:t>
            </w:r>
            <w:r w:rsidRPr="003838C1">
              <w:rPr>
                <w:color w:val="202020"/>
                <w:kern w:val="28"/>
                <w14:ligatures w14:val="standard"/>
                <w14:cntxtAlts/>
              </w:rPr>
              <w:t>in</w:t>
            </w:r>
            <w:r w:rsidRPr="003838C1">
              <w:rPr>
                <w:color w:val="202020"/>
                <w:spacing w:val="2"/>
                <w:kern w:val="28"/>
                <w14:ligatures w14:val="standard"/>
                <w14:cntxtAlts/>
              </w:rPr>
              <w:t xml:space="preserve"> J</w:t>
            </w:r>
            <w:r w:rsidRPr="003838C1">
              <w:rPr>
                <w:color w:val="202020"/>
                <w:spacing w:val="-1"/>
                <w:kern w:val="28"/>
                <w14:ligatures w14:val="standard"/>
                <w14:cntxtAlts/>
              </w:rPr>
              <w:t>a</w:t>
            </w:r>
            <w:r w:rsidRPr="003838C1">
              <w:rPr>
                <w:color w:val="202020"/>
                <w:kern w:val="28"/>
                <w14:ligatures w14:val="standard"/>
                <w14:cntxtAlts/>
              </w:rPr>
              <w:t>nu</w:t>
            </w:r>
            <w:r w:rsidRPr="003838C1">
              <w:rPr>
                <w:color w:val="202020"/>
                <w:spacing w:val="-1"/>
                <w:kern w:val="28"/>
                <w14:ligatures w14:val="standard"/>
                <w14:cntxtAlts/>
              </w:rPr>
              <w:t>a</w:t>
            </w:r>
            <w:r w:rsidRPr="003838C1">
              <w:rPr>
                <w:color w:val="202020"/>
                <w:spacing w:val="4"/>
                <w:kern w:val="28"/>
                <w14:ligatures w14:val="standard"/>
                <w14:cntxtAlts/>
              </w:rPr>
              <w:t>r</w:t>
            </w:r>
            <w:r w:rsidRPr="003838C1">
              <w:rPr>
                <w:color w:val="202020"/>
                <w:kern w:val="28"/>
                <w14:ligatures w14:val="standard"/>
                <w14:cntxtAlts/>
              </w:rPr>
              <w:t>y</w:t>
            </w:r>
          </w:p>
        </w:tc>
        <w:tc>
          <w:tcPr>
            <w:tcW w:w="4321" w:type="dxa"/>
            <w:tcBorders>
              <w:top w:val="single" w:sz="5" w:space="0" w:color="000000"/>
              <w:left w:val="single" w:sz="5" w:space="0" w:color="000000"/>
              <w:bottom w:val="single" w:sz="5" w:space="0" w:color="000000"/>
              <w:right w:val="single" w:sz="5" w:space="0" w:color="000000"/>
            </w:tcBorders>
          </w:tcPr>
          <w:p w14:paraId="2BF0B40E" w14:textId="77777777" w:rsidR="009B5C49" w:rsidRPr="003838C1" w:rsidRDefault="009B5C49" w:rsidP="009B5C49">
            <w:pPr>
              <w:spacing w:after="160" w:line="260" w:lineRule="exact"/>
              <w:ind w:left="1483" w:right="1483"/>
              <w:jc w:val="center"/>
              <w:rPr>
                <w:color w:val="202020"/>
                <w:kern w:val="28"/>
                <w14:ligatures w14:val="standard"/>
                <w14:cntxtAlts/>
              </w:rPr>
            </w:pPr>
            <w:r w:rsidRPr="003838C1">
              <w:rPr>
                <w:color w:val="202020"/>
                <w:kern w:val="28"/>
                <w14:ligatures w14:val="standard"/>
                <w14:cntxtAlts/>
              </w:rPr>
              <w:t xml:space="preserve">3 </w:t>
            </w:r>
            <w:proofErr w:type="spellStart"/>
            <w:r w:rsidRPr="003838C1">
              <w:rPr>
                <w:color w:val="202020"/>
                <w:kern w:val="28"/>
                <w14:ligatures w14:val="standard"/>
                <w14:cntxtAlts/>
              </w:rPr>
              <w:t>hrs</w:t>
            </w:r>
            <w:proofErr w:type="spellEnd"/>
            <w:r w:rsidRPr="003838C1">
              <w:rPr>
                <w:color w:val="202020"/>
                <w:kern w:val="28"/>
                <w14:ligatures w14:val="standard"/>
                <w14:cntxtAlts/>
              </w:rPr>
              <w:t>, 39 min</w:t>
            </w:r>
          </w:p>
        </w:tc>
      </w:tr>
      <w:tr w:rsidR="009B5C49" w:rsidRPr="003838C1" w14:paraId="78F79CAD" w14:textId="77777777" w:rsidTr="009B5C49">
        <w:trPr>
          <w:trHeight w:hRule="exact" w:val="288"/>
        </w:trPr>
        <w:tc>
          <w:tcPr>
            <w:tcW w:w="3601" w:type="dxa"/>
            <w:tcBorders>
              <w:top w:val="single" w:sz="5" w:space="0" w:color="000000"/>
              <w:left w:val="single" w:sz="5" w:space="0" w:color="000000"/>
              <w:bottom w:val="single" w:sz="5" w:space="0" w:color="000000"/>
              <w:right w:val="single" w:sz="5" w:space="0" w:color="000000"/>
            </w:tcBorders>
          </w:tcPr>
          <w:p w14:paraId="27016411" w14:textId="77777777" w:rsidR="009B5C49" w:rsidRPr="003838C1" w:rsidRDefault="009B5C49" w:rsidP="009B5C49">
            <w:pPr>
              <w:spacing w:after="160" w:line="260" w:lineRule="exact"/>
              <w:ind w:left="345"/>
              <w:rPr>
                <w:color w:val="202020"/>
                <w:kern w:val="28"/>
                <w14:ligatures w14:val="standard"/>
                <w14:cntxtAlts/>
              </w:rPr>
            </w:pPr>
            <w:r w:rsidRPr="003838C1">
              <w:rPr>
                <w:color w:val="202020"/>
                <w:spacing w:val="1"/>
                <w:kern w:val="28"/>
                <w14:ligatures w14:val="standard"/>
                <w14:cntxtAlts/>
              </w:rPr>
              <w:t>W</w:t>
            </w:r>
            <w:r w:rsidRPr="003838C1">
              <w:rPr>
                <w:color w:val="202020"/>
                <w:spacing w:val="-1"/>
                <w:kern w:val="28"/>
                <w14:ligatures w14:val="standard"/>
                <w14:cntxtAlts/>
              </w:rPr>
              <w:t>e</w:t>
            </w:r>
            <w:r w:rsidRPr="003838C1">
              <w:rPr>
                <w:color w:val="202020"/>
                <w:kern w:val="28"/>
                <w14:ligatures w14:val="standard"/>
                <w14:cntxtAlts/>
              </w:rPr>
              <w:t xml:space="preserve">st </w:t>
            </w:r>
            <w:r w:rsidRPr="003838C1">
              <w:rPr>
                <w:color w:val="202020"/>
                <w:spacing w:val="1"/>
                <w:kern w:val="28"/>
                <w14:ligatures w14:val="standard"/>
                <w14:cntxtAlts/>
              </w:rPr>
              <w:t>C</w:t>
            </w:r>
            <w:r w:rsidRPr="003838C1">
              <w:rPr>
                <w:color w:val="202020"/>
                <w:kern w:val="28"/>
                <w14:ligatures w14:val="standard"/>
                <w14:cntxtAlts/>
              </w:rPr>
              <w:t>o</w:t>
            </w:r>
            <w:r w:rsidRPr="003838C1">
              <w:rPr>
                <w:color w:val="202020"/>
                <w:spacing w:val="-1"/>
                <w:kern w:val="28"/>
                <w14:ligatures w14:val="standard"/>
                <w14:cntxtAlts/>
              </w:rPr>
              <w:t>a</w:t>
            </w:r>
            <w:r w:rsidRPr="003838C1">
              <w:rPr>
                <w:color w:val="202020"/>
                <w:kern w:val="28"/>
                <w14:ligatures w14:val="standard"/>
                <w14:cntxtAlts/>
              </w:rPr>
              <w:t xml:space="preserve">st </w:t>
            </w:r>
            <w:r w:rsidRPr="003838C1">
              <w:rPr>
                <w:color w:val="202020"/>
                <w:spacing w:val="1"/>
                <w:kern w:val="28"/>
                <w14:ligatures w14:val="standard"/>
                <w14:cntxtAlts/>
              </w:rPr>
              <w:t>t</w:t>
            </w:r>
            <w:r w:rsidRPr="003838C1">
              <w:rPr>
                <w:color w:val="202020"/>
                <w:kern w:val="28"/>
                <w14:ligatures w14:val="standard"/>
                <w14:cntxtAlts/>
              </w:rPr>
              <w:t xml:space="preserve">o </w:t>
            </w:r>
            <w:r w:rsidRPr="003838C1">
              <w:rPr>
                <w:color w:val="202020"/>
                <w:spacing w:val="-6"/>
                <w:kern w:val="28"/>
                <w14:ligatures w14:val="standard"/>
                <w14:cntxtAlts/>
              </w:rPr>
              <w:t>I</w:t>
            </w:r>
            <w:r w:rsidRPr="003838C1">
              <w:rPr>
                <w:color w:val="202020"/>
                <w:spacing w:val="3"/>
                <w:kern w:val="28"/>
                <w14:ligatures w14:val="standard"/>
                <w14:cntxtAlts/>
              </w:rPr>
              <w:t>t</w:t>
            </w:r>
            <w:r w:rsidRPr="003838C1">
              <w:rPr>
                <w:color w:val="202020"/>
                <w:spacing w:val="-1"/>
                <w:kern w:val="28"/>
                <w14:ligatures w14:val="standard"/>
                <w14:cntxtAlts/>
              </w:rPr>
              <w:t>a</w:t>
            </w:r>
            <w:r w:rsidRPr="003838C1">
              <w:rPr>
                <w:color w:val="202020"/>
                <w:spacing w:val="3"/>
                <w:kern w:val="28"/>
                <w14:ligatures w14:val="standard"/>
                <w14:cntxtAlts/>
              </w:rPr>
              <w:t>l</w:t>
            </w:r>
            <w:r w:rsidRPr="003838C1">
              <w:rPr>
                <w:color w:val="202020"/>
                <w:kern w:val="28"/>
                <w14:ligatures w14:val="standard"/>
                <w14:cntxtAlts/>
              </w:rPr>
              <w:t>y</w:t>
            </w:r>
            <w:r w:rsidRPr="003838C1">
              <w:rPr>
                <w:color w:val="202020"/>
                <w:spacing w:val="-5"/>
                <w:kern w:val="28"/>
                <w14:ligatures w14:val="standard"/>
                <w14:cntxtAlts/>
              </w:rPr>
              <w:t xml:space="preserve"> </w:t>
            </w:r>
            <w:r w:rsidRPr="003838C1">
              <w:rPr>
                <w:color w:val="202020"/>
                <w:kern w:val="28"/>
                <w14:ligatures w14:val="standard"/>
                <w14:cntxtAlts/>
              </w:rPr>
              <w:t>in</w:t>
            </w:r>
            <w:r w:rsidRPr="003838C1">
              <w:rPr>
                <w:color w:val="202020"/>
                <w:spacing w:val="2"/>
                <w:kern w:val="28"/>
                <w14:ligatures w14:val="standard"/>
                <w14:cntxtAlts/>
              </w:rPr>
              <w:t xml:space="preserve"> J</w:t>
            </w:r>
            <w:r w:rsidRPr="003838C1">
              <w:rPr>
                <w:color w:val="202020"/>
                <w:spacing w:val="-1"/>
                <w:kern w:val="28"/>
                <w14:ligatures w14:val="standard"/>
                <w14:cntxtAlts/>
              </w:rPr>
              <w:t>a</w:t>
            </w:r>
            <w:r w:rsidRPr="003838C1">
              <w:rPr>
                <w:color w:val="202020"/>
                <w:kern w:val="28"/>
                <w14:ligatures w14:val="standard"/>
                <w14:cntxtAlts/>
              </w:rPr>
              <w:t>nu</w:t>
            </w:r>
            <w:r w:rsidRPr="003838C1">
              <w:rPr>
                <w:color w:val="202020"/>
                <w:spacing w:val="-1"/>
                <w:kern w:val="28"/>
                <w14:ligatures w14:val="standard"/>
                <w14:cntxtAlts/>
              </w:rPr>
              <w:t>a</w:t>
            </w:r>
            <w:r w:rsidRPr="003838C1">
              <w:rPr>
                <w:color w:val="202020"/>
                <w:spacing w:val="4"/>
                <w:kern w:val="28"/>
                <w14:ligatures w14:val="standard"/>
                <w14:cntxtAlts/>
              </w:rPr>
              <w:t>r</w:t>
            </w:r>
            <w:r w:rsidRPr="003838C1">
              <w:rPr>
                <w:color w:val="202020"/>
                <w:kern w:val="28"/>
                <w14:ligatures w14:val="standard"/>
                <w14:cntxtAlts/>
              </w:rPr>
              <w:t>y</w:t>
            </w:r>
          </w:p>
        </w:tc>
        <w:tc>
          <w:tcPr>
            <w:tcW w:w="4321" w:type="dxa"/>
            <w:tcBorders>
              <w:top w:val="single" w:sz="5" w:space="0" w:color="000000"/>
              <w:left w:val="single" w:sz="5" w:space="0" w:color="000000"/>
              <w:bottom w:val="single" w:sz="5" w:space="0" w:color="000000"/>
              <w:right w:val="single" w:sz="5" w:space="0" w:color="000000"/>
            </w:tcBorders>
          </w:tcPr>
          <w:p w14:paraId="7B68A7BB" w14:textId="77777777" w:rsidR="009B5C49" w:rsidRPr="003838C1" w:rsidRDefault="009B5C49" w:rsidP="009B5C49">
            <w:pPr>
              <w:spacing w:after="160" w:line="260" w:lineRule="exact"/>
              <w:ind w:left="1483" w:right="1483"/>
              <w:jc w:val="center"/>
              <w:rPr>
                <w:color w:val="202020"/>
                <w:kern w:val="28"/>
                <w14:ligatures w14:val="standard"/>
                <w14:cntxtAlts/>
              </w:rPr>
            </w:pPr>
            <w:r w:rsidRPr="003838C1">
              <w:rPr>
                <w:color w:val="202020"/>
                <w:kern w:val="28"/>
                <w14:ligatures w14:val="standard"/>
                <w14:cntxtAlts/>
              </w:rPr>
              <w:t xml:space="preserve">0 </w:t>
            </w:r>
            <w:proofErr w:type="spellStart"/>
            <w:r w:rsidRPr="003838C1">
              <w:rPr>
                <w:color w:val="202020"/>
                <w:kern w:val="28"/>
                <w14:ligatures w14:val="standard"/>
                <w14:cntxtAlts/>
              </w:rPr>
              <w:t>hrs</w:t>
            </w:r>
            <w:proofErr w:type="spellEnd"/>
            <w:r w:rsidRPr="003838C1">
              <w:rPr>
                <w:color w:val="202020"/>
                <w:kern w:val="28"/>
                <w14:ligatures w14:val="standard"/>
                <w14:cntxtAlts/>
              </w:rPr>
              <w:t>, 43 min</w:t>
            </w:r>
          </w:p>
        </w:tc>
      </w:tr>
    </w:tbl>
    <w:p w14:paraId="4E42A0D8" w14:textId="77777777" w:rsidR="009B5C49" w:rsidRPr="003838C1" w:rsidRDefault="009B5C49" w:rsidP="009B5C49">
      <w:pPr>
        <w:spacing w:before="13" w:after="160" w:line="220" w:lineRule="exact"/>
        <w:rPr>
          <w:color w:val="202020"/>
          <w:kern w:val="28"/>
          <w14:ligatures w14:val="standard"/>
          <w14:cntxtAlts/>
        </w:rPr>
      </w:pPr>
    </w:p>
    <w:p w14:paraId="316E3595" w14:textId="31DC530E" w:rsidR="009B5C49" w:rsidRPr="003838C1" w:rsidRDefault="002043CD" w:rsidP="002043CD">
      <w:pPr>
        <w:spacing w:before="29" w:after="160" w:line="256" w:lineRule="auto"/>
        <w:ind w:left="100" w:right="72"/>
        <w:rPr>
          <w:color w:val="202020"/>
          <w:kern w:val="28"/>
          <w14:ligatures w14:val="standard"/>
          <w14:cntxtAlts/>
        </w:rPr>
      </w:pPr>
      <w:r w:rsidRPr="003838C1">
        <w:rPr>
          <w:noProof/>
          <w:color w:val="202020"/>
          <w:kern w:val="28"/>
          <w14:ligatures w14:val="standard"/>
          <w14:cntxtAlts/>
        </w:rPr>
        <w:drawing>
          <wp:anchor distT="0" distB="0" distL="114300" distR="114300" simplePos="0" relativeHeight="252916736" behindDoc="0" locked="0" layoutInCell="1" allowOverlap="1" wp14:anchorId="072A7A91" wp14:editId="2FDF9996">
            <wp:simplePos x="0" y="0"/>
            <wp:positionH relativeFrom="column">
              <wp:posOffset>3247390</wp:posOffset>
            </wp:positionH>
            <wp:positionV relativeFrom="paragraph">
              <wp:posOffset>48260</wp:posOffset>
            </wp:positionV>
            <wp:extent cx="3333115" cy="2524125"/>
            <wp:effectExtent l="0" t="0" r="635" b="9525"/>
            <wp:wrapSquare wrapText="bothSides"/>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33115" cy="2524125"/>
                    </a:xfrm>
                    <a:prstGeom prst="rect">
                      <a:avLst/>
                    </a:prstGeom>
                  </pic:spPr>
                </pic:pic>
              </a:graphicData>
            </a:graphic>
            <wp14:sizeRelH relativeFrom="margin">
              <wp14:pctWidth>0</wp14:pctWidth>
            </wp14:sizeRelH>
            <wp14:sizeRelV relativeFrom="margin">
              <wp14:pctHeight>0</wp14:pctHeight>
            </wp14:sizeRelV>
          </wp:anchor>
        </w:drawing>
      </w:r>
      <w:r w:rsidR="009B5C49" w:rsidRPr="003838C1">
        <w:rPr>
          <w:color w:val="202020"/>
          <w:kern w:val="28"/>
          <w14:ligatures w14:val="standard"/>
          <w14:cntxtAlts/>
        </w:rPr>
        <w:t>I</w:t>
      </w:r>
      <w:r w:rsidR="009B5C49" w:rsidRPr="003838C1">
        <w:rPr>
          <w:color w:val="202020"/>
          <w:spacing w:val="-1"/>
          <w:kern w:val="28"/>
          <w14:ligatures w14:val="standard"/>
          <w14:cntxtAlts/>
        </w:rPr>
        <w:t xml:space="preserve"> c</w:t>
      </w:r>
      <w:r w:rsidR="009B5C49" w:rsidRPr="003838C1">
        <w:rPr>
          <w:color w:val="202020"/>
          <w:kern w:val="28"/>
          <w14:ligatures w14:val="standard"/>
          <w14:cntxtAlts/>
        </w:rPr>
        <w:t xml:space="preserve">hose </w:t>
      </w:r>
      <w:r w:rsidR="009B5C49" w:rsidRPr="003838C1">
        <w:rPr>
          <w:color w:val="202020"/>
          <w:spacing w:val="2"/>
          <w:kern w:val="28"/>
          <w14:ligatures w14:val="standard"/>
          <w14:cntxtAlts/>
        </w:rPr>
        <w:t>J</w:t>
      </w:r>
      <w:r w:rsidR="009B5C49" w:rsidRPr="003838C1">
        <w:rPr>
          <w:color w:val="202020"/>
          <w:spacing w:val="-1"/>
          <w:kern w:val="28"/>
          <w14:ligatures w14:val="standard"/>
          <w14:cntxtAlts/>
        </w:rPr>
        <w:t>a</w:t>
      </w:r>
      <w:r w:rsidR="009B5C49" w:rsidRPr="003838C1">
        <w:rPr>
          <w:color w:val="202020"/>
          <w:kern w:val="28"/>
          <w14:ligatures w14:val="standard"/>
          <w14:cntxtAlts/>
        </w:rPr>
        <w:t>nu</w:t>
      </w:r>
      <w:r w:rsidR="009B5C49" w:rsidRPr="003838C1">
        <w:rPr>
          <w:color w:val="202020"/>
          <w:spacing w:val="-1"/>
          <w:kern w:val="28"/>
          <w14:ligatures w14:val="standard"/>
          <w14:cntxtAlts/>
        </w:rPr>
        <w:t>a</w:t>
      </w:r>
      <w:r w:rsidR="009B5C49" w:rsidRPr="003838C1">
        <w:rPr>
          <w:color w:val="202020"/>
          <w:spacing w:val="4"/>
          <w:kern w:val="28"/>
          <w14:ligatures w14:val="standard"/>
          <w14:cntxtAlts/>
        </w:rPr>
        <w:t>r</w:t>
      </w:r>
      <w:r w:rsidR="009B5C49" w:rsidRPr="003838C1">
        <w:rPr>
          <w:color w:val="202020"/>
          <w:kern w:val="28"/>
          <w14:ligatures w14:val="standard"/>
          <w14:cntxtAlts/>
        </w:rPr>
        <w:t>y</w:t>
      </w:r>
      <w:r w:rsidR="009B5C49" w:rsidRPr="003838C1">
        <w:rPr>
          <w:color w:val="202020"/>
          <w:spacing w:val="-5"/>
          <w:kern w:val="28"/>
          <w14:ligatures w14:val="standard"/>
          <w14:cntxtAlts/>
        </w:rPr>
        <w:t xml:space="preserve"> </w:t>
      </w:r>
      <w:r w:rsidR="009B5C49" w:rsidRPr="003838C1">
        <w:rPr>
          <w:color w:val="202020"/>
          <w:spacing w:val="-1"/>
          <w:kern w:val="28"/>
          <w14:ligatures w14:val="standard"/>
          <w14:cntxtAlts/>
        </w:rPr>
        <w:t>a</w:t>
      </w:r>
      <w:r w:rsidR="009B5C49" w:rsidRPr="003838C1">
        <w:rPr>
          <w:color w:val="202020"/>
          <w:kern w:val="28"/>
          <w14:ligatures w14:val="standard"/>
          <w14:cntxtAlts/>
        </w:rPr>
        <w:t>s</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it</w:t>
      </w:r>
      <w:r w:rsidR="009B5C49" w:rsidRPr="003838C1">
        <w:rPr>
          <w:color w:val="202020"/>
          <w:spacing w:val="-1"/>
          <w:kern w:val="28"/>
          <w14:ligatures w14:val="standard"/>
          <w14:cntxtAlts/>
        </w:rPr>
        <w:t>’</w:t>
      </w:r>
      <w:r w:rsidR="009B5C49" w:rsidRPr="003838C1">
        <w:rPr>
          <w:color w:val="202020"/>
          <w:kern w:val="28"/>
          <w14:ligatures w14:val="standard"/>
          <w14:cntxtAlts/>
        </w:rPr>
        <w:t>s p</w:t>
      </w:r>
      <w:r w:rsidR="009B5C49" w:rsidRPr="003838C1">
        <w:rPr>
          <w:color w:val="202020"/>
          <w:spacing w:val="1"/>
          <w:kern w:val="28"/>
          <w14:ligatures w14:val="standard"/>
          <w14:cntxtAlts/>
        </w:rPr>
        <w:t>r</w:t>
      </w:r>
      <w:r w:rsidR="009B5C49" w:rsidRPr="003838C1">
        <w:rPr>
          <w:color w:val="202020"/>
          <w:spacing w:val="-1"/>
          <w:kern w:val="28"/>
          <w14:ligatures w14:val="standard"/>
          <w14:cntxtAlts/>
        </w:rPr>
        <w:t>e</w:t>
      </w:r>
      <w:r w:rsidR="009B5C49" w:rsidRPr="003838C1">
        <w:rPr>
          <w:color w:val="202020"/>
          <w:kern w:val="28"/>
          <w14:ligatures w14:val="standard"/>
          <w14:cntxtAlts/>
        </w:rPr>
        <w:t>t</w:t>
      </w:r>
      <w:r w:rsidR="009B5C49" w:rsidRPr="003838C1">
        <w:rPr>
          <w:color w:val="202020"/>
          <w:spacing w:val="3"/>
          <w:kern w:val="28"/>
          <w14:ligatures w14:val="standard"/>
          <w14:cntxtAlts/>
        </w:rPr>
        <w:t>t</w:t>
      </w:r>
      <w:r w:rsidR="009B5C49" w:rsidRPr="003838C1">
        <w:rPr>
          <w:color w:val="202020"/>
          <w:kern w:val="28"/>
          <w14:ligatures w14:val="standard"/>
          <w14:cntxtAlts/>
        </w:rPr>
        <w:t>y</w:t>
      </w:r>
      <w:r w:rsidR="009B5C49" w:rsidRPr="003838C1">
        <w:rPr>
          <w:color w:val="202020"/>
          <w:spacing w:val="-5"/>
          <w:kern w:val="28"/>
          <w14:ligatures w14:val="standard"/>
          <w14:cntxtAlts/>
        </w:rPr>
        <w:t xml:space="preserve"> </w:t>
      </w:r>
      <w:r w:rsidR="009B5C49" w:rsidRPr="003838C1">
        <w:rPr>
          <w:color w:val="202020"/>
          <w:kern w:val="28"/>
          <w14:ligatures w14:val="standard"/>
          <w14:cntxtAlts/>
        </w:rPr>
        <w:t>much</w:t>
      </w:r>
      <w:r w:rsidR="009B5C49" w:rsidRPr="003838C1">
        <w:rPr>
          <w:color w:val="202020"/>
          <w:spacing w:val="3"/>
          <w:kern w:val="28"/>
          <w14:ligatures w14:val="standard"/>
          <w14:cntxtAlts/>
        </w:rPr>
        <w:t xml:space="preserve"> </w:t>
      </w:r>
      <w:r w:rsidR="009B5C49" w:rsidRPr="003838C1">
        <w:rPr>
          <w:color w:val="202020"/>
          <w:spacing w:val="-1"/>
          <w:kern w:val="28"/>
          <w14:ligatures w14:val="standard"/>
          <w14:cntxtAlts/>
        </w:rPr>
        <w:t>ce</w:t>
      </w:r>
      <w:r w:rsidR="009B5C49" w:rsidRPr="003838C1">
        <w:rPr>
          <w:color w:val="202020"/>
          <w:kern w:val="28"/>
          <w14:ligatures w14:val="standard"/>
          <w14:cntxtAlts/>
        </w:rPr>
        <w:t>nte</w:t>
      </w:r>
      <w:r w:rsidR="009B5C49" w:rsidRPr="003838C1">
        <w:rPr>
          <w:color w:val="202020"/>
          <w:spacing w:val="1"/>
          <w:kern w:val="28"/>
          <w14:ligatures w14:val="standard"/>
          <w14:cntxtAlts/>
        </w:rPr>
        <w:t>r</w:t>
      </w:r>
      <w:r w:rsidR="009B5C49" w:rsidRPr="003838C1">
        <w:rPr>
          <w:color w:val="202020"/>
          <w:spacing w:val="-1"/>
          <w:kern w:val="28"/>
          <w14:ligatures w14:val="standard"/>
          <w14:cntxtAlts/>
        </w:rPr>
        <w:t>e</w:t>
      </w:r>
      <w:r w:rsidR="009B5C49" w:rsidRPr="003838C1">
        <w:rPr>
          <w:color w:val="202020"/>
          <w:kern w:val="28"/>
          <w14:ligatures w14:val="standard"/>
          <w14:cntxtAlts/>
        </w:rPr>
        <w:t>d on t</w:t>
      </w:r>
      <w:r w:rsidR="009B5C49" w:rsidRPr="003838C1">
        <w:rPr>
          <w:color w:val="202020"/>
          <w:spacing w:val="3"/>
          <w:kern w:val="28"/>
          <w14:ligatures w14:val="standard"/>
          <w14:cntxtAlts/>
        </w:rPr>
        <w:t>h</w:t>
      </w:r>
      <w:r w:rsidR="009B5C49" w:rsidRPr="003838C1">
        <w:rPr>
          <w:color w:val="202020"/>
          <w:kern w:val="28"/>
          <w14:ligatures w14:val="standard"/>
          <w14:cntxtAlts/>
        </w:rPr>
        <w:t>e</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 xml:space="preserve">CQ </w:t>
      </w:r>
      <w:r w:rsidR="009B5C49" w:rsidRPr="003838C1">
        <w:rPr>
          <w:color w:val="202020"/>
          <w:spacing w:val="1"/>
          <w:kern w:val="28"/>
          <w14:ligatures w14:val="standard"/>
          <w14:cntxtAlts/>
        </w:rPr>
        <w:t>W</w:t>
      </w:r>
      <w:r w:rsidR="009B5C49" w:rsidRPr="003838C1">
        <w:rPr>
          <w:color w:val="202020"/>
          <w:kern w:val="28"/>
          <w14:ligatures w14:val="standard"/>
          <w14:cntxtAlts/>
        </w:rPr>
        <w:t>W</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 xml:space="preserve">DX </w:t>
      </w:r>
      <w:r w:rsidR="009B5C49" w:rsidRPr="003838C1">
        <w:rPr>
          <w:color w:val="202020"/>
          <w:spacing w:val="-1"/>
          <w:kern w:val="28"/>
          <w14:ligatures w14:val="standard"/>
          <w14:cntxtAlts/>
        </w:rPr>
        <w:t>c</w:t>
      </w:r>
      <w:r w:rsidR="009B5C49" w:rsidRPr="003838C1">
        <w:rPr>
          <w:color w:val="202020"/>
          <w:kern w:val="28"/>
          <w14:ligatures w14:val="standard"/>
          <w14:cntxtAlts/>
        </w:rPr>
        <w:t>ontests, the AR</w:t>
      </w:r>
      <w:r w:rsidR="009B5C49" w:rsidRPr="003838C1">
        <w:rPr>
          <w:color w:val="202020"/>
          <w:spacing w:val="3"/>
          <w:kern w:val="28"/>
          <w14:ligatures w14:val="standard"/>
          <w14:cntxtAlts/>
        </w:rPr>
        <w:t>R</w:t>
      </w:r>
      <w:r w:rsidR="009B5C49" w:rsidRPr="003838C1">
        <w:rPr>
          <w:color w:val="202020"/>
          <w:kern w:val="28"/>
          <w14:ligatures w14:val="standard"/>
          <w14:cntxtAlts/>
        </w:rPr>
        <w:t>L</w:t>
      </w:r>
      <w:r w:rsidR="009B5C49" w:rsidRPr="003838C1">
        <w:rPr>
          <w:color w:val="202020"/>
          <w:spacing w:val="-5"/>
          <w:kern w:val="28"/>
          <w14:ligatures w14:val="standard"/>
          <w14:cntxtAlts/>
        </w:rPr>
        <w:t xml:space="preserve"> </w:t>
      </w:r>
      <w:r w:rsidR="009B5C49" w:rsidRPr="003838C1">
        <w:rPr>
          <w:color w:val="202020"/>
          <w:kern w:val="28"/>
          <w14:ligatures w14:val="standard"/>
          <w14:cntxtAlts/>
        </w:rPr>
        <w:t>10 M</w:t>
      </w:r>
      <w:r w:rsidR="009B5C49" w:rsidRPr="003838C1">
        <w:rPr>
          <w:color w:val="202020"/>
          <w:spacing w:val="-1"/>
          <w:kern w:val="28"/>
          <w14:ligatures w14:val="standard"/>
          <w14:cntxtAlts/>
        </w:rPr>
        <w:t>e</w:t>
      </w:r>
      <w:r w:rsidR="009B5C49" w:rsidRPr="003838C1">
        <w:rPr>
          <w:color w:val="202020"/>
          <w:spacing w:val="3"/>
          <w:kern w:val="28"/>
          <w14:ligatures w14:val="standard"/>
          <w14:cntxtAlts/>
        </w:rPr>
        <w:t>t</w:t>
      </w:r>
      <w:r w:rsidR="009B5C49" w:rsidRPr="003838C1">
        <w:rPr>
          <w:color w:val="202020"/>
          <w:spacing w:val="-1"/>
          <w:kern w:val="28"/>
          <w14:ligatures w14:val="standard"/>
          <w14:cntxtAlts/>
        </w:rPr>
        <w:t>e</w:t>
      </w:r>
      <w:r w:rsidR="009B5C49" w:rsidRPr="003838C1">
        <w:rPr>
          <w:color w:val="202020"/>
          <w:kern w:val="28"/>
          <w14:ligatures w14:val="standard"/>
          <w14:cntxtAlts/>
        </w:rPr>
        <w:t xml:space="preserve">r </w:t>
      </w:r>
      <w:r w:rsidR="009B5C49" w:rsidRPr="003838C1">
        <w:rPr>
          <w:color w:val="202020"/>
          <w:spacing w:val="-1"/>
          <w:kern w:val="28"/>
          <w14:ligatures w14:val="standard"/>
          <w14:cntxtAlts/>
        </w:rPr>
        <w:t>c</w:t>
      </w:r>
      <w:r w:rsidR="009B5C49" w:rsidRPr="003838C1">
        <w:rPr>
          <w:color w:val="202020"/>
          <w:kern w:val="28"/>
          <w14:ligatures w14:val="standard"/>
          <w14:cntxtAlts/>
        </w:rPr>
        <w:t xml:space="preserve">ontest, </w:t>
      </w:r>
      <w:r w:rsidR="009B5C49" w:rsidRPr="003838C1">
        <w:rPr>
          <w:color w:val="202020"/>
          <w:spacing w:val="-1"/>
          <w:kern w:val="28"/>
          <w14:ligatures w14:val="standard"/>
          <w14:cntxtAlts/>
        </w:rPr>
        <w:t>a</w:t>
      </w:r>
      <w:r w:rsidR="009B5C49" w:rsidRPr="003838C1">
        <w:rPr>
          <w:color w:val="202020"/>
          <w:kern w:val="28"/>
          <w14:ligatures w14:val="standard"/>
          <w14:cntxtAlts/>
        </w:rPr>
        <w:t xml:space="preserve">nd the </w:t>
      </w:r>
      <w:r w:rsidR="009B5C49" w:rsidRPr="003838C1">
        <w:rPr>
          <w:color w:val="202020"/>
          <w:spacing w:val="-1"/>
          <w:kern w:val="28"/>
          <w14:ligatures w14:val="standard"/>
          <w14:cntxtAlts/>
        </w:rPr>
        <w:t>A</w:t>
      </w:r>
      <w:r w:rsidR="009B5C49" w:rsidRPr="003838C1">
        <w:rPr>
          <w:color w:val="202020"/>
          <w:kern w:val="28"/>
          <w14:ligatures w14:val="standard"/>
          <w14:cntxtAlts/>
        </w:rPr>
        <w:t>R</w:t>
      </w:r>
      <w:r w:rsidR="009B5C49" w:rsidRPr="003838C1">
        <w:rPr>
          <w:color w:val="202020"/>
          <w:spacing w:val="3"/>
          <w:kern w:val="28"/>
          <w14:ligatures w14:val="standard"/>
          <w14:cntxtAlts/>
        </w:rPr>
        <w:t>R</w:t>
      </w:r>
      <w:r w:rsidR="009B5C49" w:rsidRPr="003838C1">
        <w:rPr>
          <w:color w:val="202020"/>
          <w:kern w:val="28"/>
          <w14:ligatures w14:val="standard"/>
          <w14:cntxtAlts/>
        </w:rPr>
        <w:t>L</w:t>
      </w:r>
      <w:r w:rsidR="009B5C49" w:rsidRPr="003838C1">
        <w:rPr>
          <w:color w:val="202020"/>
          <w:spacing w:val="-2"/>
          <w:kern w:val="28"/>
          <w14:ligatures w14:val="standard"/>
          <w14:cntxtAlts/>
        </w:rPr>
        <w:t xml:space="preserve"> </w:t>
      </w:r>
      <w:r w:rsidR="009B5C49" w:rsidRPr="003838C1">
        <w:rPr>
          <w:color w:val="202020"/>
          <w:spacing w:val="2"/>
          <w:kern w:val="28"/>
          <w14:ligatures w14:val="standard"/>
          <w14:cntxtAlts/>
        </w:rPr>
        <w:t>D</w:t>
      </w:r>
      <w:r w:rsidR="009B5C49" w:rsidRPr="003838C1">
        <w:rPr>
          <w:color w:val="202020"/>
          <w:kern w:val="28"/>
          <w14:ligatures w14:val="standard"/>
          <w14:cntxtAlts/>
        </w:rPr>
        <w:t xml:space="preserve">X </w:t>
      </w:r>
      <w:r w:rsidR="009B5C49" w:rsidRPr="003838C1">
        <w:rPr>
          <w:color w:val="202020"/>
          <w:spacing w:val="-1"/>
          <w:kern w:val="28"/>
          <w14:ligatures w14:val="standard"/>
          <w14:cntxtAlts/>
        </w:rPr>
        <w:t>c</w:t>
      </w:r>
      <w:r w:rsidR="009B5C49" w:rsidRPr="003838C1">
        <w:rPr>
          <w:color w:val="202020"/>
          <w:kern w:val="28"/>
          <w14:ligatures w14:val="standard"/>
          <w14:cntxtAlts/>
        </w:rPr>
        <w:t>ontes</w:t>
      </w:r>
      <w:r w:rsidR="009B5C49" w:rsidRPr="003838C1">
        <w:rPr>
          <w:color w:val="202020"/>
          <w:spacing w:val="1"/>
          <w:kern w:val="28"/>
          <w14:ligatures w14:val="standard"/>
          <w14:cntxtAlts/>
        </w:rPr>
        <w:t>t</w:t>
      </w:r>
      <w:r w:rsidR="009B5C49" w:rsidRPr="003838C1">
        <w:rPr>
          <w:color w:val="202020"/>
          <w:kern w:val="28"/>
          <w14:ligatures w14:val="standard"/>
          <w14:cntxtAlts/>
        </w:rPr>
        <w:t>s. Of</w:t>
      </w:r>
      <w:r w:rsidR="009B5C49" w:rsidRPr="003838C1">
        <w:rPr>
          <w:color w:val="202020"/>
          <w:spacing w:val="-1"/>
          <w:kern w:val="28"/>
          <w14:ligatures w14:val="standard"/>
          <w14:cntxtAlts/>
        </w:rPr>
        <w:t xml:space="preserve"> c</w:t>
      </w:r>
      <w:r w:rsidR="009B5C49" w:rsidRPr="003838C1">
        <w:rPr>
          <w:color w:val="202020"/>
          <w:kern w:val="28"/>
          <w14:ligatures w14:val="standard"/>
          <w14:cntxtAlts/>
        </w:rPr>
        <w:t>o</w:t>
      </w:r>
      <w:r w:rsidR="009B5C49" w:rsidRPr="003838C1">
        <w:rPr>
          <w:color w:val="202020"/>
          <w:spacing w:val="2"/>
          <w:kern w:val="28"/>
          <w14:ligatures w14:val="standard"/>
          <w14:cntxtAlts/>
        </w:rPr>
        <w:t>u</w:t>
      </w:r>
      <w:r w:rsidR="009B5C49" w:rsidRPr="003838C1">
        <w:rPr>
          <w:color w:val="202020"/>
          <w:kern w:val="28"/>
          <w14:ligatures w14:val="standard"/>
          <w14:cntxtAlts/>
        </w:rPr>
        <w:t>rse,</w:t>
      </w:r>
      <w:r w:rsidR="009B5C49" w:rsidRPr="003838C1">
        <w:rPr>
          <w:color w:val="202020"/>
          <w:spacing w:val="3"/>
          <w:kern w:val="28"/>
          <w14:ligatures w14:val="standard"/>
          <w14:cntxtAlts/>
        </w:rPr>
        <w:t xml:space="preserve"> </w:t>
      </w:r>
      <w:r w:rsidR="009B5C49" w:rsidRPr="003838C1">
        <w:rPr>
          <w:color w:val="202020"/>
          <w:spacing w:val="-5"/>
          <w:kern w:val="28"/>
          <w14:ligatures w14:val="standard"/>
          <w14:cntxtAlts/>
        </w:rPr>
        <w:t>y</w:t>
      </w:r>
      <w:r w:rsidR="009B5C49" w:rsidRPr="003838C1">
        <w:rPr>
          <w:color w:val="202020"/>
          <w:spacing w:val="2"/>
          <w:kern w:val="28"/>
          <w14:ligatures w14:val="standard"/>
          <w14:cntxtAlts/>
        </w:rPr>
        <w:t>o</w:t>
      </w:r>
      <w:r w:rsidR="009B5C49" w:rsidRPr="003838C1">
        <w:rPr>
          <w:color w:val="202020"/>
          <w:kern w:val="28"/>
          <w14:ligatures w14:val="standard"/>
          <w14:cntxtAlts/>
        </w:rPr>
        <w:t>u h</w:t>
      </w:r>
      <w:r w:rsidR="009B5C49" w:rsidRPr="003838C1">
        <w:rPr>
          <w:color w:val="202020"/>
          <w:spacing w:val="-1"/>
          <w:kern w:val="28"/>
          <w14:ligatures w14:val="standard"/>
          <w14:cntxtAlts/>
        </w:rPr>
        <w:t>a</w:t>
      </w:r>
      <w:r w:rsidR="009B5C49" w:rsidRPr="003838C1">
        <w:rPr>
          <w:color w:val="202020"/>
          <w:kern w:val="28"/>
          <w14:ligatures w14:val="standard"/>
          <w14:cntxtAlts/>
        </w:rPr>
        <w:t>ve to r</w:t>
      </w:r>
      <w:r w:rsidR="009B5C49" w:rsidRPr="003838C1">
        <w:rPr>
          <w:color w:val="202020"/>
          <w:spacing w:val="1"/>
          <w:kern w:val="28"/>
          <w14:ligatures w14:val="standard"/>
          <w14:cntxtAlts/>
        </w:rPr>
        <w:t>e</w:t>
      </w:r>
      <w:r w:rsidR="009B5C49" w:rsidRPr="003838C1">
        <w:rPr>
          <w:color w:val="202020"/>
          <w:spacing w:val="-1"/>
          <w:kern w:val="28"/>
          <w14:ligatures w14:val="standard"/>
          <w14:cntxtAlts/>
        </w:rPr>
        <w:t>a</w:t>
      </w:r>
      <w:r w:rsidR="009B5C49" w:rsidRPr="003838C1">
        <w:rPr>
          <w:color w:val="202020"/>
          <w:kern w:val="28"/>
          <w14:ligatures w14:val="standard"/>
          <w14:cntxtAlts/>
        </w:rPr>
        <w:t>l</w:t>
      </w:r>
      <w:r w:rsidR="009B5C49" w:rsidRPr="003838C1">
        <w:rPr>
          <w:color w:val="202020"/>
          <w:spacing w:val="1"/>
          <w:kern w:val="28"/>
          <w14:ligatures w14:val="standard"/>
          <w14:cntxtAlts/>
        </w:rPr>
        <w:t>iz</w:t>
      </w:r>
      <w:r w:rsidR="009B5C49" w:rsidRPr="003838C1">
        <w:rPr>
          <w:color w:val="202020"/>
          <w:kern w:val="28"/>
          <w14:ligatures w14:val="standard"/>
          <w14:cntxtAlts/>
        </w:rPr>
        <w:t>e</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that</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ion</w:t>
      </w:r>
      <w:r w:rsidR="009B5C49" w:rsidRPr="003838C1">
        <w:rPr>
          <w:color w:val="202020"/>
          <w:spacing w:val="1"/>
          <w:kern w:val="28"/>
          <w14:ligatures w14:val="standard"/>
          <w14:cntxtAlts/>
        </w:rPr>
        <w:t>iz</w:t>
      </w:r>
      <w:r w:rsidR="009B5C49" w:rsidRPr="003838C1">
        <w:rPr>
          <w:color w:val="202020"/>
          <w:spacing w:val="-1"/>
          <w:kern w:val="28"/>
          <w14:ligatures w14:val="standard"/>
          <w14:cntxtAlts/>
        </w:rPr>
        <w:t>a</w:t>
      </w:r>
      <w:r w:rsidR="009B5C49" w:rsidRPr="003838C1">
        <w:rPr>
          <w:color w:val="202020"/>
          <w:kern w:val="28"/>
          <w14:ligatures w14:val="standard"/>
          <w14:cntxtAlts/>
        </w:rPr>
        <w:t>t</w:t>
      </w:r>
      <w:r w:rsidR="009B5C49" w:rsidRPr="003838C1">
        <w:rPr>
          <w:color w:val="202020"/>
          <w:spacing w:val="1"/>
          <w:kern w:val="28"/>
          <w14:ligatures w14:val="standard"/>
          <w14:cntxtAlts/>
        </w:rPr>
        <w:t>i</w:t>
      </w:r>
      <w:r w:rsidR="009B5C49" w:rsidRPr="003838C1">
        <w:rPr>
          <w:color w:val="202020"/>
          <w:kern w:val="28"/>
          <w14:ligatures w14:val="standard"/>
          <w14:cntxtAlts/>
        </w:rPr>
        <w:t xml:space="preserve">on in </w:t>
      </w:r>
      <w:r w:rsidR="009B5C49" w:rsidRPr="003838C1">
        <w:rPr>
          <w:color w:val="202020"/>
          <w:spacing w:val="1"/>
          <w:kern w:val="28"/>
          <w14:ligatures w14:val="standard"/>
          <w14:cntxtAlts/>
        </w:rPr>
        <w:t>t</w:t>
      </w:r>
      <w:r w:rsidR="009B5C49" w:rsidRPr="003838C1">
        <w:rPr>
          <w:color w:val="202020"/>
          <w:kern w:val="28"/>
          <w14:ligatures w14:val="standard"/>
          <w14:cntxtAlts/>
        </w:rPr>
        <w:t>he</w:t>
      </w:r>
      <w:r w:rsidR="009B5C49" w:rsidRPr="003838C1">
        <w:rPr>
          <w:color w:val="202020"/>
          <w:spacing w:val="1"/>
          <w:kern w:val="28"/>
          <w14:ligatures w14:val="standard"/>
          <w14:cntxtAlts/>
        </w:rPr>
        <w:t xml:space="preserve"> </w:t>
      </w:r>
      <w:r w:rsidR="009B5C49" w:rsidRPr="003838C1">
        <w:rPr>
          <w:color w:val="202020"/>
          <w:spacing w:val="-1"/>
          <w:kern w:val="28"/>
          <w14:ligatures w14:val="standard"/>
          <w14:cntxtAlts/>
        </w:rPr>
        <w:t>F</w:t>
      </w:r>
      <w:r w:rsidR="009B5C49" w:rsidRPr="003838C1">
        <w:rPr>
          <w:color w:val="202020"/>
          <w:kern w:val="28"/>
          <w14:ligatures w14:val="standard"/>
          <w14:cntxtAlts/>
        </w:rPr>
        <w:t>2 re</w:t>
      </w:r>
      <w:r w:rsidR="009B5C49" w:rsidRPr="003838C1">
        <w:rPr>
          <w:color w:val="202020"/>
          <w:spacing w:val="-2"/>
          <w:kern w:val="28"/>
          <w14:ligatures w14:val="standard"/>
          <w14:cntxtAlts/>
        </w:rPr>
        <w:t>g</w:t>
      </w:r>
      <w:r w:rsidR="009B5C49" w:rsidRPr="003838C1">
        <w:rPr>
          <w:color w:val="202020"/>
          <w:kern w:val="28"/>
          <w14:ligatures w14:val="standard"/>
          <w14:cntxtAlts/>
        </w:rPr>
        <w:t>ion do</w:t>
      </w:r>
      <w:r w:rsidR="009B5C49" w:rsidRPr="003838C1">
        <w:rPr>
          <w:color w:val="202020"/>
          <w:spacing w:val="-1"/>
          <w:kern w:val="28"/>
          <w14:ligatures w14:val="standard"/>
          <w14:cntxtAlts/>
        </w:rPr>
        <w:t>e</w:t>
      </w:r>
      <w:r w:rsidR="009B5C49" w:rsidRPr="003838C1">
        <w:rPr>
          <w:color w:val="202020"/>
          <w:kern w:val="28"/>
          <w14:ligatures w14:val="standard"/>
          <w14:cntxtAlts/>
        </w:rPr>
        <w:t>sn</w:t>
      </w:r>
      <w:r w:rsidR="009B5C49" w:rsidRPr="003838C1">
        <w:rPr>
          <w:color w:val="202020"/>
          <w:spacing w:val="-1"/>
          <w:kern w:val="28"/>
          <w14:ligatures w14:val="standard"/>
          <w14:cntxtAlts/>
        </w:rPr>
        <w:t>’</w:t>
      </w:r>
      <w:r w:rsidR="009B5C49" w:rsidRPr="003838C1">
        <w:rPr>
          <w:color w:val="202020"/>
          <w:kern w:val="28"/>
          <w14:ligatures w14:val="standard"/>
          <w14:cntxtAlts/>
        </w:rPr>
        <w:t>t d</w:t>
      </w:r>
      <w:r w:rsidR="009B5C49" w:rsidRPr="003838C1">
        <w:rPr>
          <w:color w:val="202020"/>
          <w:spacing w:val="-1"/>
          <w:kern w:val="28"/>
          <w14:ligatures w14:val="standard"/>
          <w14:cntxtAlts/>
        </w:rPr>
        <w:t>ec</w:t>
      </w:r>
      <w:r w:rsidR="009B5C49" w:rsidRPr="003838C1">
        <w:rPr>
          <w:color w:val="202020"/>
          <w:spacing w:val="1"/>
          <w:kern w:val="28"/>
          <w14:ligatures w14:val="standard"/>
          <w14:cntxtAlts/>
        </w:rPr>
        <w:t>r</w:t>
      </w:r>
      <w:r w:rsidR="009B5C49" w:rsidRPr="003838C1">
        <w:rPr>
          <w:color w:val="202020"/>
          <w:spacing w:val="-1"/>
          <w:kern w:val="28"/>
          <w14:ligatures w14:val="standard"/>
          <w14:cntxtAlts/>
        </w:rPr>
        <w:t>ea</w:t>
      </w:r>
      <w:r w:rsidR="009B5C49" w:rsidRPr="003838C1">
        <w:rPr>
          <w:color w:val="202020"/>
          <w:spacing w:val="3"/>
          <w:kern w:val="28"/>
          <w14:ligatures w14:val="standard"/>
          <w14:cntxtAlts/>
        </w:rPr>
        <w:t>s</w:t>
      </w:r>
      <w:r w:rsidR="009B5C49" w:rsidRPr="003838C1">
        <w:rPr>
          <w:color w:val="202020"/>
          <w:kern w:val="28"/>
          <w14:ligatures w14:val="standard"/>
          <w14:cntxtAlts/>
        </w:rPr>
        <w:t>e</w:t>
      </w:r>
      <w:r w:rsidR="009B5C49" w:rsidRPr="003838C1">
        <w:rPr>
          <w:color w:val="202020"/>
          <w:spacing w:val="-1"/>
          <w:kern w:val="28"/>
          <w14:ligatures w14:val="standard"/>
          <w14:cntxtAlts/>
        </w:rPr>
        <w:t xml:space="preserve"> a</w:t>
      </w:r>
      <w:r w:rsidR="009B5C49" w:rsidRPr="003838C1">
        <w:rPr>
          <w:color w:val="202020"/>
          <w:kern w:val="28"/>
          <w14:ligatures w14:val="standard"/>
          <w14:cntxtAlts/>
        </w:rPr>
        <w:t xml:space="preserve">s </w:t>
      </w:r>
      <w:r w:rsidR="009B5C49" w:rsidRPr="003838C1">
        <w:rPr>
          <w:color w:val="202020"/>
          <w:spacing w:val="1"/>
          <w:kern w:val="28"/>
          <w14:ligatures w14:val="standard"/>
          <w14:cntxtAlts/>
        </w:rPr>
        <w:t>f</w:t>
      </w:r>
      <w:r w:rsidR="009B5C49" w:rsidRPr="003838C1">
        <w:rPr>
          <w:color w:val="202020"/>
          <w:spacing w:val="-1"/>
          <w:kern w:val="28"/>
          <w14:ligatures w14:val="standard"/>
          <w14:cntxtAlts/>
        </w:rPr>
        <w:t>a</w:t>
      </w:r>
      <w:r w:rsidR="009B5C49" w:rsidRPr="003838C1">
        <w:rPr>
          <w:color w:val="202020"/>
          <w:kern w:val="28"/>
          <w14:ligatures w14:val="standard"/>
          <w14:cntxtAlts/>
        </w:rPr>
        <w:t>st</w:t>
      </w:r>
      <w:r w:rsidR="009B5C49" w:rsidRPr="003838C1">
        <w:rPr>
          <w:color w:val="202020"/>
          <w:spacing w:val="1"/>
          <w:kern w:val="28"/>
          <w14:ligatures w14:val="standard"/>
          <w14:cntxtAlts/>
        </w:rPr>
        <w:t xml:space="preserve"> a</w:t>
      </w:r>
      <w:r w:rsidR="009B5C49" w:rsidRPr="003838C1">
        <w:rPr>
          <w:color w:val="202020"/>
          <w:kern w:val="28"/>
          <w14:ligatures w14:val="standard"/>
          <w14:cntxtAlts/>
        </w:rPr>
        <w:t>ft</w:t>
      </w:r>
      <w:r w:rsidR="009B5C49" w:rsidRPr="003838C1">
        <w:rPr>
          <w:color w:val="202020"/>
          <w:spacing w:val="-1"/>
          <w:kern w:val="28"/>
          <w14:ligatures w14:val="standard"/>
          <w14:cntxtAlts/>
        </w:rPr>
        <w:t>e</w:t>
      </w:r>
      <w:r w:rsidR="009B5C49" w:rsidRPr="003838C1">
        <w:rPr>
          <w:color w:val="202020"/>
          <w:kern w:val="28"/>
          <w14:ligatures w14:val="standard"/>
          <w14:cntxtAlts/>
        </w:rPr>
        <w:t>r suns</w:t>
      </w:r>
      <w:r w:rsidR="009B5C49" w:rsidRPr="003838C1">
        <w:rPr>
          <w:color w:val="202020"/>
          <w:spacing w:val="-1"/>
          <w:kern w:val="28"/>
          <w14:ligatures w14:val="standard"/>
          <w14:cntxtAlts/>
        </w:rPr>
        <w:t>e</w:t>
      </w:r>
      <w:r w:rsidR="009B5C49" w:rsidRPr="003838C1">
        <w:rPr>
          <w:color w:val="202020"/>
          <w:kern w:val="28"/>
          <w14:ligatures w14:val="standard"/>
          <w14:cntxtAlts/>
        </w:rPr>
        <w:t>t</w:t>
      </w:r>
      <w:r w:rsidR="009B5C49" w:rsidRPr="003838C1">
        <w:rPr>
          <w:color w:val="202020"/>
          <w:spacing w:val="1"/>
          <w:kern w:val="28"/>
          <w14:ligatures w14:val="standard"/>
          <w14:cntxtAlts/>
        </w:rPr>
        <w:t xml:space="preserve"> </w:t>
      </w:r>
      <w:r w:rsidR="009B5C49" w:rsidRPr="003838C1">
        <w:rPr>
          <w:color w:val="202020"/>
          <w:spacing w:val="-1"/>
          <w:kern w:val="28"/>
          <w14:ligatures w14:val="standard"/>
          <w14:cntxtAlts/>
        </w:rPr>
        <w:t>a</w:t>
      </w:r>
      <w:r w:rsidR="009B5C49" w:rsidRPr="003838C1">
        <w:rPr>
          <w:color w:val="202020"/>
          <w:kern w:val="28"/>
          <w14:ligatures w14:val="standard"/>
          <w14:cntxtAlts/>
        </w:rPr>
        <w:t>s it</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do</w:t>
      </w:r>
      <w:r w:rsidR="009B5C49" w:rsidRPr="003838C1">
        <w:rPr>
          <w:color w:val="202020"/>
          <w:spacing w:val="-1"/>
          <w:kern w:val="28"/>
          <w14:ligatures w14:val="standard"/>
          <w14:cntxtAlts/>
        </w:rPr>
        <w:t>e</w:t>
      </w:r>
      <w:r w:rsidR="009B5C49" w:rsidRPr="003838C1">
        <w:rPr>
          <w:color w:val="202020"/>
          <w:kern w:val="28"/>
          <w14:ligatures w14:val="standard"/>
          <w14:cntxtAlts/>
        </w:rPr>
        <w:t xml:space="preserve">s in </w:t>
      </w:r>
      <w:r w:rsidR="009B5C49" w:rsidRPr="003838C1">
        <w:rPr>
          <w:color w:val="202020"/>
          <w:spacing w:val="1"/>
          <w:kern w:val="28"/>
          <w14:ligatures w14:val="standard"/>
          <w14:cntxtAlts/>
        </w:rPr>
        <w:t>t</w:t>
      </w:r>
      <w:r w:rsidR="009B5C49" w:rsidRPr="003838C1">
        <w:rPr>
          <w:color w:val="202020"/>
          <w:spacing w:val="2"/>
          <w:kern w:val="28"/>
          <w14:ligatures w14:val="standard"/>
          <w14:cntxtAlts/>
        </w:rPr>
        <w:t>h</w:t>
      </w:r>
      <w:r w:rsidR="009B5C49" w:rsidRPr="003838C1">
        <w:rPr>
          <w:color w:val="202020"/>
          <w:kern w:val="28"/>
          <w14:ligatures w14:val="standard"/>
          <w14:cntxtAlts/>
        </w:rPr>
        <w:t>e</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 xml:space="preserve">E </w:t>
      </w:r>
      <w:r w:rsidR="009B5C49" w:rsidRPr="003838C1">
        <w:rPr>
          <w:color w:val="202020"/>
          <w:spacing w:val="-1"/>
          <w:kern w:val="28"/>
          <w14:ligatures w14:val="standard"/>
          <w14:cntxtAlts/>
        </w:rPr>
        <w:t>a</w:t>
      </w:r>
      <w:r w:rsidR="009B5C49" w:rsidRPr="003838C1">
        <w:rPr>
          <w:color w:val="202020"/>
          <w:kern w:val="28"/>
          <w14:ligatures w14:val="standard"/>
          <w14:cntxtAlts/>
        </w:rPr>
        <w:t xml:space="preserve">nd D </w:t>
      </w:r>
      <w:r w:rsidR="009B5C49" w:rsidRPr="003838C1">
        <w:rPr>
          <w:color w:val="202020"/>
          <w:spacing w:val="1"/>
          <w:kern w:val="28"/>
          <w14:ligatures w14:val="standard"/>
          <w14:cntxtAlts/>
        </w:rPr>
        <w:t>re</w:t>
      </w:r>
      <w:r w:rsidR="009B5C49" w:rsidRPr="003838C1">
        <w:rPr>
          <w:color w:val="202020"/>
          <w:spacing w:val="-2"/>
          <w:kern w:val="28"/>
          <w14:ligatures w14:val="standard"/>
          <w14:cntxtAlts/>
        </w:rPr>
        <w:t>g</w:t>
      </w:r>
      <w:r w:rsidR="009B5C49" w:rsidRPr="003838C1">
        <w:rPr>
          <w:color w:val="202020"/>
          <w:kern w:val="28"/>
          <w14:ligatures w14:val="standard"/>
          <w14:cntxtAlts/>
        </w:rPr>
        <w:t>io</w:t>
      </w:r>
      <w:r w:rsidR="009B5C49" w:rsidRPr="003838C1">
        <w:rPr>
          <w:color w:val="202020"/>
          <w:spacing w:val="1"/>
          <w:kern w:val="28"/>
          <w14:ligatures w14:val="standard"/>
          <w14:cntxtAlts/>
        </w:rPr>
        <w:t>n</w:t>
      </w:r>
      <w:r w:rsidR="009B5C49" w:rsidRPr="003838C1">
        <w:rPr>
          <w:color w:val="202020"/>
          <w:kern w:val="28"/>
          <w14:ligatures w14:val="standard"/>
          <w14:cntxtAlts/>
        </w:rPr>
        <w:t>s. Thus,</w:t>
      </w:r>
      <w:r w:rsidR="009B5C49" w:rsidRPr="003838C1">
        <w:rPr>
          <w:color w:val="202020"/>
          <w:spacing w:val="2"/>
          <w:kern w:val="28"/>
          <w14:ligatures w14:val="standard"/>
          <w14:cntxtAlts/>
        </w:rPr>
        <w:t xml:space="preserve"> </w:t>
      </w:r>
      <w:r w:rsidR="009B5C49" w:rsidRPr="003838C1">
        <w:rPr>
          <w:color w:val="202020"/>
          <w:kern w:val="28"/>
          <w14:ligatures w14:val="standard"/>
          <w14:cntxtAlts/>
        </w:rPr>
        <w:t>propa</w:t>
      </w:r>
      <w:r w:rsidR="009B5C49" w:rsidRPr="003838C1">
        <w:rPr>
          <w:color w:val="202020"/>
          <w:spacing w:val="-2"/>
          <w:kern w:val="28"/>
          <w14:ligatures w14:val="standard"/>
          <w14:cntxtAlts/>
        </w:rPr>
        <w:t>g</w:t>
      </w:r>
      <w:r w:rsidR="009B5C49" w:rsidRPr="003838C1">
        <w:rPr>
          <w:color w:val="202020"/>
          <w:spacing w:val="-1"/>
          <w:kern w:val="28"/>
          <w14:ligatures w14:val="standard"/>
          <w14:cntxtAlts/>
        </w:rPr>
        <w:t>a</w:t>
      </w:r>
      <w:r w:rsidR="009B5C49" w:rsidRPr="003838C1">
        <w:rPr>
          <w:color w:val="202020"/>
          <w:spacing w:val="1"/>
          <w:kern w:val="28"/>
          <w14:ligatures w14:val="standard"/>
          <w14:cntxtAlts/>
        </w:rPr>
        <w:t>t</w:t>
      </w:r>
      <w:r w:rsidR="009B5C49" w:rsidRPr="003838C1">
        <w:rPr>
          <w:color w:val="202020"/>
          <w:kern w:val="28"/>
          <w14:ligatures w14:val="standard"/>
          <w14:cntxtAlts/>
        </w:rPr>
        <w:t>ion w</w:t>
      </w:r>
      <w:r w:rsidR="009B5C49" w:rsidRPr="003838C1">
        <w:rPr>
          <w:color w:val="202020"/>
          <w:spacing w:val="1"/>
          <w:kern w:val="28"/>
          <w14:ligatures w14:val="standard"/>
          <w14:cntxtAlts/>
        </w:rPr>
        <w:t>o</w:t>
      </w:r>
      <w:r w:rsidR="009B5C49" w:rsidRPr="003838C1">
        <w:rPr>
          <w:color w:val="202020"/>
          <w:kern w:val="28"/>
          <w14:ligatures w14:val="standard"/>
          <w14:cntxtAlts/>
        </w:rPr>
        <w:t>n</w:t>
      </w:r>
      <w:r w:rsidR="009B5C49" w:rsidRPr="003838C1">
        <w:rPr>
          <w:color w:val="202020"/>
          <w:spacing w:val="-1"/>
          <w:kern w:val="28"/>
          <w14:ligatures w14:val="standard"/>
          <w14:cntxtAlts/>
        </w:rPr>
        <w:t>’</w:t>
      </w:r>
      <w:r w:rsidR="009B5C49" w:rsidRPr="003838C1">
        <w:rPr>
          <w:color w:val="202020"/>
          <w:kern w:val="28"/>
          <w14:ligatures w14:val="standard"/>
          <w14:cntxtAlts/>
        </w:rPr>
        <w:t xml:space="preserve">t </w:t>
      </w:r>
      <w:r w:rsidR="009B5C49" w:rsidRPr="003838C1">
        <w:rPr>
          <w:color w:val="202020"/>
          <w:spacing w:val="-1"/>
          <w:kern w:val="28"/>
          <w14:ligatures w14:val="standard"/>
          <w14:cntxtAlts/>
        </w:rPr>
        <w:t>a</w:t>
      </w:r>
      <w:r w:rsidR="009B5C49" w:rsidRPr="003838C1">
        <w:rPr>
          <w:color w:val="202020"/>
          <w:kern w:val="28"/>
          <w14:ligatures w14:val="standard"/>
          <w14:cntxtAlts/>
        </w:rPr>
        <w:t>brupt</w:t>
      </w:r>
      <w:r w:rsidR="009B5C49" w:rsidRPr="003838C1">
        <w:rPr>
          <w:color w:val="202020"/>
          <w:spacing w:val="2"/>
          <w:kern w:val="28"/>
          <w14:ligatures w14:val="standard"/>
          <w14:cntxtAlts/>
        </w:rPr>
        <w:t>l</w:t>
      </w:r>
      <w:r w:rsidR="009B5C49" w:rsidRPr="003838C1">
        <w:rPr>
          <w:color w:val="202020"/>
          <w:kern w:val="28"/>
          <w14:ligatures w14:val="standard"/>
          <w14:cntxtAlts/>
        </w:rPr>
        <w:t>y</w:t>
      </w:r>
      <w:r w:rsidR="009B5C49" w:rsidRPr="003838C1">
        <w:rPr>
          <w:color w:val="202020"/>
          <w:spacing w:val="-3"/>
          <w:kern w:val="28"/>
          <w14:ligatures w14:val="standard"/>
          <w14:cntxtAlts/>
        </w:rPr>
        <w:t xml:space="preserve"> </w:t>
      </w:r>
      <w:r w:rsidR="009B5C49" w:rsidRPr="003838C1">
        <w:rPr>
          <w:color w:val="202020"/>
          <w:spacing w:val="-1"/>
          <w:kern w:val="28"/>
          <w14:ligatures w14:val="standard"/>
          <w14:cntxtAlts/>
        </w:rPr>
        <w:t>e</w:t>
      </w:r>
      <w:r w:rsidR="009B5C49" w:rsidRPr="003838C1">
        <w:rPr>
          <w:color w:val="202020"/>
          <w:kern w:val="28"/>
          <w14:ligatures w14:val="standard"/>
          <w14:cntxtAlts/>
        </w:rPr>
        <w:t xml:space="preserve">nd </w:t>
      </w:r>
      <w:r w:rsidR="009B5C49" w:rsidRPr="003838C1">
        <w:rPr>
          <w:color w:val="202020"/>
          <w:spacing w:val="-1"/>
          <w:kern w:val="28"/>
          <w14:ligatures w14:val="standard"/>
          <w14:cntxtAlts/>
        </w:rPr>
        <w:t>a</w:t>
      </w:r>
      <w:r w:rsidR="009B5C49" w:rsidRPr="003838C1">
        <w:rPr>
          <w:color w:val="202020"/>
          <w:kern w:val="28"/>
          <w14:ligatures w14:val="standard"/>
          <w14:cntxtAlts/>
        </w:rPr>
        <w:t>f</w:t>
      </w:r>
      <w:r w:rsidR="009B5C49" w:rsidRPr="003838C1">
        <w:rPr>
          <w:color w:val="202020"/>
          <w:spacing w:val="2"/>
          <w:kern w:val="28"/>
          <w14:ligatures w14:val="standard"/>
          <w14:cntxtAlts/>
        </w:rPr>
        <w:t>t</w:t>
      </w:r>
      <w:r w:rsidR="009B5C49" w:rsidRPr="003838C1">
        <w:rPr>
          <w:color w:val="202020"/>
          <w:spacing w:val="-1"/>
          <w:kern w:val="28"/>
          <w14:ligatures w14:val="standard"/>
          <w14:cntxtAlts/>
        </w:rPr>
        <w:t>e</w:t>
      </w:r>
      <w:r w:rsidR="009B5C49" w:rsidRPr="003838C1">
        <w:rPr>
          <w:color w:val="202020"/>
          <w:kern w:val="28"/>
          <w14:ligatures w14:val="standard"/>
          <w14:cntxtAlts/>
        </w:rPr>
        <w:t>r suns</w:t>
      </w:r>
      <w:r w:rsidR="009B5C49" w:rsidRPr="003838C1">
        <w:rPr>
          <w:color w:val="202020"/>
          <w:spacing w:val="-1"/>
          <w:kern w:val="28"/>
          <w14:ligatures w14:val="standard"/>
          <w14:cntxtAlts/>
        </w:rPr>
        <w:t>e</w:t>
      </w:r>
      <w:r w:rsidR="009B5C49" w:rsidRPr="003838C1">
        <w:rPr>
          <w:color w:val="202020"/>
          <w:kern w:val="28"/>
          <w14:ligatures w14:val="standard"/>
          <w14:cntxtAlts/>
        </w:rPr>
        <w:t>t</w:t>
      </w:r>
      <w:r w:rsidR="009B5C49" w:rsidRPr="003838C1">
        <w:rPr>
          <w:color w:val="202020"/>
          <w:spacing w:val="3"/>
          <w:kern w:val="28"/>
          <w14:ligatures w14:val="standard"/>
          <w14:cntxtAlts/>
        </w:rPr>
        <w:t xml:space="preserve"> </w:t>
      </w:r>
      <w:r w:rsidR="009B5C49" w:rsidRPr="003838C1">
        <w:rPr>
          <w:color w:val="202020"/>
          <w:kern w:val="28"/>
          <w14:ligatures w14:val="standard"/>
          <w14:cntxtAlts/>
        </w:rPr>
        <w:t>on the</w:t>
      </w:r>
      <w:r w:rsidR="009B5C49" w:rsidRPr="003838C1">
        <w:rPr>
          <w:color w:val="202020"/>
          <w:spacing w:val="2"/>
          <w:kern w:val="28"/>
          <w14:ligatures w14:val="standard"/>
          <w14:cntxtAlts/>
        </w:rPr>
        <w:t xml:space="preserve"> </w:t>
      </w:r>
      <w:r w:rsidR="009B5C49" w:rsidRPr="003838C1">
        <w:rPr>
          <w:color w:val="202020"/>
          <w:spacing w:val="-6"/>
          <w:kern w:val="28"/>
          <w14:ligatures w14:val="standard"/>
          <w14:cntxtAlts/>
        </w:rPr>
        <w:t>I</w:t>
      </w:r>
      <w:r w:rsidR="009B5C49" w:rsidRPr="003838C1">
        <w:rPr>
          <w:color w:val="202020"/>
          <w:spacing w:val="3"/>
          <w:kern w:val="28"/>
          <w14:ligatures w14:val="standard"/>
          <w14:cntxtAlts/>
        </w:rPr>
        <w:t>t</w:t>
      </w:r>
      <w:r w:rsidR="009B5C49" w:rsidRPr="003838C1">
        <w:rPr>
          <w:color w:val="202020"/>
          <w:spacing w:val="-1"/>
          <w:kern w:val="28"/>
          <w14:ligatures w14:val="standard"/>
          <w14:cntxtAlts/>
        </w:rPr>
        <w:t>a</w:t>
      </w:r>
      <w:r w:rsidR="009B5C49" w:rsidRPr="003838C1">
        <w:rPr>
          <w:color w:val="202020"/>
          <w:spacing w:val="3"/>
          <w:kern w:val="28"/>
          <w14:ligatures w14:val="standard"/>
          <w14:cntxtAlts/>
        </w:rPr>
        <w:t>l</w:t>
      </w:r>
      <w:r w:rsidR="009B5C49" w:rsidRPr="003838C1">
        <w:rPr>
          <w:color w:val="202020"/>
          <w:kern w:val="28"/>
          <w14:ligatures w14:val="standard"/>
          <w14:cntxtAlts/>
        </w:rPr>
        <w:t xml:space="preserve">ian </w:t>
      </w:r>
      <w:r w:rsidR="009B5C49" w:rsidRPr="003838C1">
        <w:rPr>
          <w:color w:val="202020"/>
          <w:spacing w:val="-1"/>
          <w:kern w:val="28"/>
          <w14:ligatures w14:val="standard"/>
          <w14:cntxtAlts/>
        </w:rPr>
        <w:t>e</w:t>
      </w:r>
      <w:r w:rsidR="009B5C49" w:rsidRPr="003838C1">
        <w:rPr>
          <w:color w:val="202020"/>
          <w:kern w:val="28"/>
          <w14:ligatures w14:val="standard"/>
          <w14:cntxtAlts/>
        </w:rPr>
        <w:t>n</w:t>
      </w:r>
      <w:r w:rsidR="009B5C49" w:rsidRPr="003838C1">
        <w:rPr>
          <w:color w:val="202020"/>
          <w:spacing w:val="2"/>
          <w:kern w:val="28"/>
          <w14:ligatures w14:val="standard"/>
          <w14:cntxtAlts/>
        </w:rPr>
        <w:t>d</w:t>
      </w:r>
      <w:r w:rsidR="009B5C49" w:rsidRPr="003838C1">
        <w:rPr>
          <w:color w:val="202020"/>
          <w:kern w:val="28"/>
          <w14:ligatures w14:val="standard"/>
          <w14:cntxtAlts/>
        </w:rPr>
        <w:t xml:space="preserve">. </w:t>
      </w:r>
      <w:r w:rsidR="009B5C49" w:rsidRPr="003838C1">
        <w:rPr>
          <w:color w:val="202020"/>
          <w:spacing w:val="1"/>
          <w:kern w:val="28"/>
          <w14:ligatures w14:val="standard"/>
          <w14:cntxtAlts/>
        </w:rPr>
        <w:t>W</w:t>
      </w:r>
      <w:r w:rsidR="009B5C49" w:rsidRPr="003838C1">
        <w:rPr>
          <w:color w:val="202020"/>
          <w:kern w:val="28"/>
          <w14:ligatures w14:val="standard"/>
          <w14:cntxtAlts/>
        </w:rPr>
        <w:t>h</w:t>
      </w:r>
      <w:r w:rsidR="009B5C49" w:rsidRPr="003838C1">
        <w:rPr>
          <w:color w:val="202020"/>
          <w:spacing w:val="-1"/>
          <w:kern w:val="28"/>
          <w14:ligatures w14:val="standard"/>
          <w14:cntxtAlts/>
        </w:rPr>
        <w:t>a</w:t>
      </w:r>
      <w:r w:rsidR="009B5C49" w:rsidRPr="003838C1">
        <w:rPr>
          <w:color w:val="202020"/>
          <w:kern w:val="28"/>
          <w14:ligatures w14:val="standard"/>
          <w14:cntxtAlts/>
        </w:rPr>
        <w:t xml:space="preserve">t </w:t>
      </w:r>
      <w:r w:rsidR="009B5C49" w:rsidRPr="003838C1">
        <w:rPr>
          <w:color w:val="202020"/>
          <w:spacing w:val="1"/>
          <w:kern w:val="28"/>
          <w14:ligatures w14:val="standard"/>
          <w14:cntxtAlts/>
        </w:rPr>
        <w:t>i</w:t>
      </w:r>
      <w:r w:rsidR="009B5C49" w:rsidRPr="003838C1">
        <w:rPr>
          <w:color w:val="202020"/>
          <w:kern w:val="28"/>
          <w14:ligatures w14:val="standard"/>
          <w14:cntxtAlts/>
        </w:rPr>
        <w:t>t does is</w:t>
      </w:r>
      <w:r w:rsidR="009B5C49" w:rsidRPr="003838C1">
        <w:rPr>
          <w:color w:val="202020"/>
          <w:spacing w:val="1"/>
          <w:kern w:val="28"/>
          <w14:ligatures w14:val="standard"/>
          <w14:cntxtAlts/>
        </w:rPr>
        <w:t xml:space="preserve"> </w:t>
      </w:r>
      <w:r w:rsidR="009B5C49" w:rsidRPr="003838C1">
        <w:rPr>
          <w:color w:val="202020"/>
          <w:spacing w:val="-1"/>
          <w:kern w:val="28"/>
          <w14:ligatures w14:val="standard"/>
          <w14:cntxtAlts/>
        </w:rPr>
        <w:t>a</w:t>
      </w:r>
      <w:r w:rsidR="009B5C49" w:rsidRPr="003838C1">
        <w:rPr>
          <w:color w:val="202020"/>
          <w:kern w:val="28"/>
          <w14:ligatures w14:val="standard"/>
          <w14:cntxtAlts/>
        </w:rPr>
        <w:t>dd the s</w:t>
      </w:r>
      <w:r w:rsidR="009B5C49" w:rsidRPr="003838C1">
        <w:rPr>
          <w:color w:val="202020"/>
          <w:spacing w:val="-1"/>
          <w:kern w:val="28"/>
          <w14:ligatures w14:val="standard"/>
          <w14:cntxtAlts/>
        </w:rPr>
        <w:t>a</w:t>
      </w:r>
      <w:r w:rsidR="009B5C49" w:rsidRPr="003838C1">
        <w:rPr>
          <w:color w:val="202020"/>
          <w:kern w:val="28"/>
          <w14:ligatures w14:val="standard"/>
          <w14:cntxtAlts/>
        </w:rPr>
        <w:t xml:space="preserve">me </w:t>
      </w:r>
      <w:r w:rsidR="009B5C49" w:rsidRPr="003838C1">
        <w:rPr>
          <w:color w:val="202020"/>
          <w:spacing w:val="-1"/>
          <w:kern w:val="28"/>
          <w14:ligatures w14:val="standard"/>
          <w14:cntxtAlts/>
        </w:rPr>
        <w:t>c</w:t>
      </w:r>
      <w:r w:rsidR="009B5C49" w:rsidRPr="003838C1">
        <w:rPr>
          <w:color w:val="202020"/>
          <w:kern w:val="28"/>
          <w14:ligatures w14:val="standard"/>
          <w14:cntxtAlts/>
        </w:rPr>
        <w:t>o</w:t>
      </w:r>
      <w:r w:rsidR="009B5C49" w:rsidRPr="003838C1">
        <w:rPr>
          <w:color w:val="202020"/>
          <w:spacing w:val="2"/>
          <w:kern w:val="28"/>
          <w14:ligatures w14:val="standard"/>
          <w14:cntxtAlts/>
        </w:rPr>
        <w:t>n</w:t>
      </w:r>
      <w:r w:rsidR="009B5C49" w:rsidRPr="003838C1">
        <w:rPr>
          <w:color w:val="202020"/>
          <w:kern w:val="28"/>
          <w14:ligatures w14:val="standard"/>
          <w14:cntxtAlts/>
        </w:rPr>
        <w:t>stant to both paths</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 the E</w:t>
      </w:r>
      <w:r w:rsidR="009B5C49" w:rsidRPr="003838C1">
        <w:rPr>
          <w:color w:val="202020"/>
          <w:spacing w:val="-1"/>
          <w:kern w:val="28"/>
          <w14:ligatures w14:val="standard"/>
          <w14:cntxtAlts/>
        </w:rPr>
        <w:t>a</w:t>
      </w:r>
      <w:r w:rsidR="009B5C49" w:rsidRPr="003838C1">
        <w:rPr>
          <w:color w:val="202020"/>
          <w:kern w:val="28"/>
          <w14:ligatures w14:val="standard"/>
          <w14:cntxtAlts/>
        </w:rPr>
        <w:t xml:space="preserve">st </w:t>
      </w:r>
      <w:r w:rsidR="009B5C49" w:rsidRPr="003838C1">
        <w:rPr>
          <w:color w:val="202020"/>
          <w:spacing w:val="1"/>
          <w:kern w:val="28"/>
          <w14:ligatures w14:val="standard"/>
          <w14:cntxtAlts/>
        </w:rPr>
        <w:t>C</w:t>
      </w:r>
      <w:r w:rsidR="009B5C49" w:rsidRPr="003838C1">
        <w:rPr>
          <w:color w:val="202020"/>
          <w:kern w:val="28"/>
          <w14:ligatures w14:val="standard"/>
          <w14:cntxtAlts/>
        </w:rPr>
        <w:t>o</w:t>
      </w:r>
      <w:r w:rsidR="009B5C49" w:rsidRPr="003838C1">
        <w:rPr>
          <w:color w:val="202020"/>
          <w:spacing w:val="-1"/>
          <w:kern w:val="28"/>
          <w14:ligatures w14:val="standard"/>
          <w14:cntxtAlts/>
        </w:rPr>
        <w:t>a</w:t>
      </w:r>
      <w:r w:rsidR="009B5C49" w:rsidRPr="003838C1">
        <w:rPr>
          <w:color w:val="202020"/>
          <w:kern w:val="28"/>
          <w14:ligatures w14:val="standard"/>
          <w14:cntxtAlts/>
        </w:rPr>
        <w:t>st</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st</w:t>
      </w:r>
      <w:r w:rsidR="009B5C49" w:rsidRPr="003838C1">
        <w:rPr>
          <w:color w:val="202020"/>
          <w:spacing w:val="1"/>
          <w:kern w:val="28"/>
          <w14:ligatures w14:val="standard"/>
          <w14:cntxtAlts/>
        </w:rPr>
        <w:t>i</w:t>
      </w:r>
      <w:r w:rsidR="009B5C49" w:rsidRPr="003838C1">
        <w:rPr>
          <w:color w:val="202020"/>
          <w:kern w:val="28"/>
          <w14:ligatures w14:val="standard"/>
          <w14:cntxtAlts/>
        </w:rPr>
        <w:t>ll</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h</w:t>
      </w:r>
      <w:r w:rsidR="009B5C49" w:rsidRPr="003838C1">
        <w:rPr>
          <w:color w:val="202020"/>
          <w:spacing w:val="-1"/>
          <w:kern w:val="28"/>
          <w14:ligatures w14:val="standard"/>
          <w14:cntxtAlts/>
        </w:rPr>
        <w:t>a</w:t>
      </w:r>
      <w:r w:rsidR="009B5C49" w:rsidRPr="003838C1">
        <w:rPr>
          <w:color w:val="202020"/>
          <w:kern w:val="28"/>
          <w14:ligatures w14:val="standard"/>
          <w14:cntxtAlts/>
        </w:rPr>
        <w:t xml:space="preserve">s an </w:t>
      </w:r>
      <w:r w:rsidR="009B5C49" w:rsidRPr="003838C1">
        <w:rPr>
          <w:color w:val="202020"/>
          <w:spacing w:val="-1"/>
          <w:kern w:val="28"/>
          <w14:ligatures w14:val="standard"/>
          <w14:cntxtAlts/>
        </w:rPr>
        <w:t>a</w:t>
      </w:r>
      <w:r w:rsidR="009B5C49" w:rsidRPr="003838C1">
        <w:rPr>
          <w:color w:val="202020"/>
          <w:kern w:val="28"/>
          <w14:ligatures w14:val="standard"/>
          <w14:cntxtAlts/>
        </w:rPr>
        <w:t>ppro</w:t>
      </w:r>
      <w:r w:rsidR="009B5C49" w:rsidRPr="003838C1">
        <w:rPr>
          <w:color w:val="202020"/>
          <w:spacing w:val="1"/>
          <w:kern w:val="28"/>
          <w14:ligatures w14:val="standard"/>
          <w14:cntxtAlts/>
        </w:rPr>
        <w:t>x</w:t>
      </w:r>
      <w:r w:rsidR="009B5C49" w:rsidRPr="003838C1">
        <w:rPr>
          <w:color w:val="202020"/>
          <w:kern w:val="28"/>
          <w14:ligatures w14:val="standard"/>
          <w14:cntxtAlts/>
        </w:rPr>
        <w:t>i</w:t>
      </w:r>
      <w:r w:rsidR="009B5C49" w:rsidRPr="003838C1">
        <w:rPr>
          <w:color w:val="202020"/>
          <w:spacing w:val="1"/>
          <w:kern w:val="28"/>
          <w14:ligatures w14:val="standard"/>
          <w14:cntxtAlts/>
        </w:rPr>
        <w:t>m</w:t>
      </w:r>
      <w:r w:rsidR="009B5C49" w:rsidRPr="003838C1">
        <w:rPr>
          <w:color w:val="202020"/>
          <w:spacing w:val="-1"/>
          <w:kern w:val="28"/>
          <w14:ligatures w14:val="standard"/>
          <w14:cntxtAlts/>
        </w:rPr>
        <w:t>a</w:t>
      </w:r>
      <w:r w:rsidR="009B5C49" w:rsidRPr="003838C1">
        <w:rPr>
          <w:color w:val="202020"/>
          <w:kern w:val="28"/>
          <w14:ligatures w14:val="standard"/>
          <w14:cntxtAlts/>
        </w:rPr>
        <w:t>te 3-hour</w:t>
      </w:r>
      <w:r w:rsidR="009B5C49" w:rsidRPr="003838C1">
        <w:rPr>
          <w:color w:val="202020"/>
          <w:spacing w:val="-1"/>
          <w:kern w:val="28"/>
          <w14:ligatures w14:val="standard"/>
          <w14:cntxtAlts/>
        </w:rPr>
        <w:t xml:space="preserve"> a</w:t>
      </w:r>
      <w:r w:rsidR="009B5C49" w:rsidRPr="003838C1">
        <w:rPr>
          <w:color w:val="202020"/>
          <w:spacing w:val="2"/>
          <w:kern w:val="28"/>
          <w14:ligatures w14:val="standard"/>
          <w14:cntxtAlts/>
        </w:rPr>
        <w:t>d</w:t>
      </w:r>
      <w:r w:rsidR="009B5C49" w:rsidRPr="003838C1">
        <w:rPr>
          <w:color w:val="202020"/>
          <w:kern w:val="28"/>
          <w14:ligatures w14:val="standard"/>
          <w14:cntxtAlts/>
        </w:rPr>
        <w:t>v</w:t>
      </w:r>
      <w:r w:rsidR="009B5C49" w:rsidRPr="003838C1">
        <w:rPr>
          <w:color w:val="202020"/>
          <w:spacing w:val="-1"/>
          <w:kern w:val="28"/>
          <w14:ligatures w14:val="standard"/>
          <w14:cntxtAlts/>
        </w:rPr>
        <w:t>a</w:t>
      </w:r>
      <w:r w:rsidR="009B5C49" w:rsidRPr="003838C1">
        <w:rPr>
          <w:color w:val="202020"/>
          <w:kern w:val="28"/>
          <w14:ligatures w14:val="standard"/>
          <w14:cntxtAlts/>
        </w:rPr>
        <w:t>nt</w:t>
      </w:r>
      <w:r w:rsidR="009B5C49" w:rsidRPr="003838C1">
        <w:rPr>
          <w:color w:val="202020"/>
          <w:spacing w:val="1"/>
          <w:kern w:val="28"/>
          <w14:ligatures w14:val="standard"/>
          <w14:cntxtAlts/>
        </w:rPr>
        <w:t>a</w:t>
      </w:r>
      <w:r w:rsidR="009B5C49" w:rsidRPr="003838C1">
        <w:rPr>
          <w:color w:val="202020"/>
          <w:spacing w:val="-2"/>
          <w:kern w:val="28"/>
          <w14:ligatures w14:val="standard"/>
          <w14:cntxtAlts/>
        </w:rPr>
        <w:t>g</w:t>
      </w:r>
      <w:r w:rsidR="009B5C49" w:rsidRPr="003838C1">
        <w:rPr>
          <w:color w:val="202020"/>
          <w:kern w:val="28"/>
          <w14:ligatures w14:val="standard"/>
          <w14:cntxtAlts/>
        </w:rPr>
        <w:t>e ov</w:t>
      </w:r>
      <w:r w:rsidR="009B5C49" w:rsidRPr="003838C1">
        <w:rPr>
          <w:color w:val="202020"/>
          <w:spacing w:val="1"/>
          <w:kern w:val="28"/>
          <w14:ligatures w14:val="standard"/>
          <w14:cntxtAlts/>
        </w:rPr>
        <w:t>e</w:t>
      </w:r>
      <w:r w:rsidR="009B5C49" w:rsidRPr="003838C1">
        <w:rPr>
          <w:color w:val="202020"/>
          <w:kern w:val="28"/>
          <w14:ligatures w14:val="standard"/>
          <w14:cntxtAlts/>
        </w:rPr>
        <w:t>r the</w:t>
      </w:r>
      <w:r w:rsidR="009B5C49" w:rsidRPr="003838C1">
        <w:rPr>
          <w:color w:val="202020"/>
          <w:spacing w:val="-1"/>
          <w:kern w:val="28"/>
          <w14:ligatures w14:val="standard"/>
          <w14:cntxtAlts/>
        </w:rPr>
        <w:t xml:space="preserve"> </w:t>
      </w:r>
      <w:r w:rsidR="009B5C49" w:rsidRPr="003838C1">
        <w:rPr>
          <w:color w:val="202020"/>
          <w:spacing w:val="1"/>
          <w:kern w:val="28"/>
          <w14:ligatures w14:val="standard"/>
          <w14:cntxtAlts/>
        </w:rPr>
        <w:t>W</w:t>
      </w:r>
      <w:r w:rsidR="009B5C49" w:rsidRPr="003838C1">
        <w:rPr>
          <w:color w:val="202020"/>
          <w:spacing w:val="-1"/>
          <w:kern w:val="28"/>
          <w14:ligatures w14:val="standard"/>
          <w14:cntxtAlts/>
        </w:rPr>
        <w:t>e</w:t>
      </w:r>
      <w:r w:rsidR="009B5C49" w:rsidRPr="003838C1">
        <w:rPr>
          <w:color w:val="202020"/>
          <w:kern w:val="28"/>
          <w14:ligatures w14:val="standard"/>
          <w14:cntxtAlts/>
        </w:rPr>
        <w:t xml:space="preserve">st </w:t>
      </w:r>
      <w:proofErr w:type="spellStart"/>
      <w:r w:rsidR="009B5C49" w:rsidRPr="003838C1">
        <w:rPr>
          <w:color w:val="202020"/>
          <w:spacing w:val="1"/>
          <w:kern w:val="28"/>
          <w14:ligatures w14:val="standard"/>
          <w14:cntxtAlts/>
        </w:rPr>
        <w:t>C</w:t>
      </w:r>
      <w:r w:rsidR="009B5C49" w:rsidRPr="003838C1">
        <w:rPr>
          <w:color w:val="202020"/>
          <w:kern w:val="28"/>
          <w14:ligatures w14:val="standard"/>
          <w14:cntxtAlts/>
        </w:rPr>
        <w:t>o</w:t>
      </w:r>
      <w:r w:rsidR="009B5C49" w:rsidRPr="003838C1">
        <w:rPr>
          <w:color w:val="202020"/>
          <w:spacing w:val="-1"/>
          <w:kern w:val="28"/>
          <w14:ligatures w14:val="standard"/>
          <w14:cntxtAlts/>
        </w:rPr>
        <w:t>a</w:t>
      </w:r>
      <w:r w:rsidR="009B5C49" w:rsidRPr="003838C1">
        <w:rPr>
          <w:color w:val="202020"/>
          <w:kern w:val="28"/>
          <w14:ligatures w14:val="standard"/>
          <w14:cntxtAlts/>
        </w:rPr>
        <w:t>s</w:t>
      </w:r>
      <w:r w:rsidR="009B5C49" w:rsidRPr="003838C1">
        <w:rPr>
          <w:color w:val="202020"/>
          <w:spacing w:val="1"/>
          <w:kern w:val="28"/>
          <w14:ligatures w14:val="standard"/>
          <w14:cntxtAlts/>
        </w:rPr>
        <w:t>t</w:t>
      </w:r>
      <w:r w:rsidR="009B5C49" w:rsidRPr="003838C1">
        <w:rPr>
          <w:color w:val="202020"/>
          <w:kern w:val="28"/>
          <w14:ligatures w14:val="standard"/>
          <w14:cntxtAlts/>
        </w:rPr>
        <w:t>.Third</w:t>
      </w:r>
      <w:proofErr w:type="spellEnd"/>
      <w:r w:rsidR="009B5C49" w:rsidRPr="003838C1">
        <w:rPr>
          <w:color w:val="202020"/>
          <w:kern w:val="28"/>
          <w14:ligatures w14:val="standard"/>
          <w14:cntxtAlts/>
        </w:rPr>
        <w:t>, the</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E</w:t>
      </w:r>
      <w:r w:rsidR="009B5C49" w:rsidRPr="003838C1">
        <w:rPr>
          <w:color w:val="202020"/>
          <w:spacing w:val="-1"/>
          <w:kern w:val="28"/>
          <w14:ligatures w14:val="standard"/>
          <w14:cntxtAlts/>
        </w:rPr>
        <w:t>a</w:t>
      </w:r>
      <w:r w:rsidR="009B5C49" w:rsidRPr="003838C1">
        <w:rPr>
          <w:color w:val="202020"/>
          <w:kern w:val="28"/>
          <w14:ligatures w14:val="standard"/>
          <w14:cntxtAlts/>
        </w:rPr>
        <w:t xml:space="preserve">st </w:t>
      </w:r>
      <w:r w:rsidR="009B5C49" w:rsidRPr="003838C1">
        <w:rPr>
          <w:color w:val="202020"/>
          <w:spacing w:val="1"/>
          <w:kern w:val="28"/>
          <w14:ligatures w14:val="standard"/>
          <w14:cntxtAlts/>
        </w:rPr>
        <w:t>C</w:t>
      </w:r>
      <w:r w:rsidR="009B5C49" w:rsidRPr="003838C1">
        <w:rPr>
          <w:color w:val="202020"/>
          <w:kern w:val="28"/>
          <w14:ligatures w14:val="standard"/>
          <w14:cntxtAlts/>
        </w:rPr>
        <w:t>o</w:t>
      </w:r>
      <w:r w:rsidR="009B5C49" w:rsidRPr="003838C1">
        <w:rPr>
          <w:color w:val="202020"/>
          <w:spacing w:val="-1"/>
          <w:kern w:val="28"/>
          <w14:ligatures w14:val="standard"/>
          <w14:cntxtAlts/>
        </w:rPr>
        <w:t>a</w:t>
      </w:r>
      <w:r w:rsidR="009B5C49" w:rsidRPr="003838C1">
        <w:rPr>
          <w:color w:val="202020"/>
          <w:kern w:val="28"/>
          <w14:ligatures w14:val="standard"/>
          <w14:cntxtAlts/>
        </w:rPr>
        <w:t>st pa</w:t>
      </w:r>
      <w:r w:rsidR="009B5C49" w:rsidRPr="003838C1">
        <w:rPr>
          <w:color w:val="202020"/>
          <w:spacing w:val="2"/>
          <w:kern w:val="28"/>
          <w14:ligatures w14:val="standard"/>
          <w14:cntxtAlts/>
        </w:rPr>
        <w:t>t</w:t>
      </w:r>
      <w:r w:rsidR="009B5C49" w:rsidRPr="003838C1">
        <w:rPr>
          <w:color w:val="202020"/>
          <w:kern w:val="28"/>
          <w14:ligatures w14:val="standard"/>
          <w14:cntxtAlts/>
        </w:rPr>
        <w:t xml:space="preserve">h to </w:t>
      </w:r>
      <w:r w:rsidR="009B5C49" w:rsidRPr="003838C1">
        <w:rPr>
          <w:color w:val="202020"/>
          <w:spacing w:val="1"/>
          <w:kern w:val="28"/>
          <w14:ligatures w14:val="standard"/>
          <w14:cntxtAlts/>
        </w:rPr>
        <w:t>E</w:t>
      </w:r>
      <w:r w:rsidR="009B5C49" w:rsidRPr="003838C1">
        <w:rPr>
          <w:color w:val="202020"/>
          <w:kern w:val="28"/>
          <w14:ligatures w14:val="standard"/>
          <w14:cntxtAlts/>
        </w:rPr>
        <w:t>urope</w:t>
      </w:r>
      <w:r w:rsidR="009B5C49" w:rsidRPr="003838C1">
        <w:rPr>
          <w:color w:val="202020"/>
          <w:spacing w:val="-2"/>
          <w:kern w:val="28"/>
          <w14:ligatures w14:val="standard"/>
          <w14:cntxtAlts/>
        </w:rPr>
        <w:t xml:space="preserve"> </w:t>
      </w:r>
      <w:r w:rsidR="009B5C49" w:rsidRPr="003838C1">
        <w:rPr>
          <w:color w:val="202020"/>
          <w:spacing w:val="-1"/>
          <w:kern w:val="28"/>
          <w14:ligatures w14:val="standard"/>
          <w14:cntxtAlts/>
        </w:rPr>
        <w:t>a</w:t>
      </w:r>
      <w:r w:rsidR="009B5C49" w:rsidRPr="003838C1">
        <w:rPr>
          <w:color w:val="202020"/>
          <w:kern w:val="28"/>
          <w14:ligatures w14:val="standard"/>
          <w14:cntxtAlts/>
        </w:rPr>
        <w:t xml:space="preserve">nd </w:t>
      </w:r>
      <w:r w:rsidR="009B5C49" w:rsidRPr="003838C1">
        <w:rPr>
          <w:color w:val="202020"/>
          <w:spacing w:val="2"/>
          <w:kern w:val="28"/>
          <w14:ligatures w14:val="standard"/>
          <w14:cntxtAlts/>
        </w:rPr>
        <w:t>A</w:t>
      </w:r>
      <w:r w:rsidR="009B5C49" w:rsidRPr="003838C1">
        <w:rPr>
          <w:color w:val="202020"/>
          <w:kern w:val="28"/>
          <w14:ligatures w14:val="standard"/>
          <w14:cntxtAlts/>
        </w:rPr>
        <w:t>f</w:t>
      </w:r>
      <w:r w:rsidR="009B5C49" w:rsidRPr="003838C1">
        <w:rPr>
          <w:color w:val="202020"/>
          <w:spacing w:val="-1"/>
          <w:kern w:val="28"/>
          <w14:ligatures w14:val="standard"/>
          <w14:cntxtAlts/>
        </w:rPr>
        <w:t>r</w:t>
      </w:r>
      <w:r w:rsidR="009B5C49" w:rsidRPr="003838C1">
        <w:rPr>
          <w:color w:val="202020"/>
          <w:kern w:val="28"/>
          <w14:ligatures w14:val="standard"/>
          <w14:cntxtAlts/>
        </w:rPr>
        <w:t>ica</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is</w:t>
      </w:r>
      <w:r w:rsidR="009B5C49" w:rsidRPr="003838C1">
        <w:rPr>
          <w:color w:val="202020"/>
          <w:spacing w:val="3"/>
          <w:kern w:val="28"/>
          <w14:ligatures w14:val="standard"/>
          <w14:cntxtAlts/>
        </w:rPr>
        <w:t xml:space="preserve"> </w:t>
      </w:r>
      <w:r w:rsidR="009B5C49" w:rsidRPr="003838C1">
        <w:rPr>
          <w:color w:val="202020"/>
          <w:kern w:val="28"/>
          <w14:ligatures w14:val="standard"/>
          <w14:cntxtAlts/>
        </w:rPr>
        <w:t>more</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ov</w:t>
      </w:r>
      <w:r w:rsidR="009B5C49" w:rsidRPr="003838C1">
        <w:rPr>
          <w:color w:val="202020"/>
          <w:spacing w:val="-1"/>
          <w:kern w:val="28"/>
          <w14:ligatures w14:val="standard"/>
          <w14:cntxtAlts/>
        </w:rPr>
        <w:t>e</w:t>
      </w:r>
      <w:r w:rsidR="009B5C49" w:rsidRPr="003838C1">
        <w:rPr>
          <w:color w:val="202020"/>
          <w:kern w:val="28"/>
          <w14:ligatures w14:val="standard"/>
          <w14:cntxtAlts/>
        </w:rPr>
        <w:t xml:space="preserve">r </w:t>
      </w:r>
      <w:r w:rsidR="009B5C49" w:rsidRPr="003838C1">
        <w:rPr>
          <w:color w:val="202020"/>
          <w:spacing w:val="2"/>
          <w:kern w:val="28"/>
          <w14:ligatures w14:val="standard"/>
          <w14:cntxtAlts/>
        </w:rPr>
        <w:t>w</w:t>
      </w:r>
      <w:r w:rsidR="009B5C49" w:rsidRPr="003838C1">
        <w:rPr>
          <w:color w:val="202020"/>
          <w:spacing w:val="-1"/>
          <w:kern w:val="28"/>
          <w14:ligatures w14:val="standard"/>
          <w14:cntxtAlts/>
        </w:rPr>
        <w:t>a</w:t>
      </w:r>
      <w:r w:rsidR="009B5C49" w:rsidRPr="003838C1">
        <w:rPr>
          <w:color w:val="202020"/>
          <w:kern w:val="28"/>
          <w14:ligatures w14:val="standard"/>
          <w14:cntxtAlts/>
        </w:rPr>
        <w:t>ter</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than</w:t>
      </w:r>
      <w:r w:rsidR="009B5C49" w:rsidRPr="003838C1">
        <w:rPr>
          <w:color w:val="202020"/>
          <w:spacing w:val="2"/>
          <w:kern w:val="28"/>
          <w14:ligatures w14:val="standard"/>
          <w14:cntxtAlts/>
        </w:rPr>
        <w:t xml:space="preserve"> </w:t>
      </w:r>
      <w:r w:rsidR="009B5C49" w:rsidRPr="003838C1">
        <w:rPr>
          <w:color w:val="202020"/>
          <w:kern w:val="28"/>
          <w14:ligatures w14:val="standard"/>
          <w14:cntxtAlts/>
        </w:rPr>
        <w:t>f</w:t>
      </w:r>
      <w:r w:rsidR="009B5C49" w:rsidRPr="003838C1">
        <w:rPr>
          <w:color w:val="202020"/>
          <w:spacing w:val="-1"/>
          <w:kern w:val="28"/>
          <w14:ligatures w14:val="standard"/>
          <w14:cntxtAlts/>
        </w:rPr>
        <w:t>r</w:t>
      </w:r>
      <w:r w:rsidR="009B5C49" w:rsidRPr="003838C1">
        <w:rPr>
          <w:color w:val="202020"/>
          <w:spacing w:val="2"/>
          <w:kern w:val="28"/>
          <w14:ligatures w14:val="standard"/>
          <w14:cntxtAlts/>
        </w:rPr>
        <w:t>o</w:t>
      </w:r>
      <w:r w:rsidR="009B5C49" w:rsidRPr="003838C1">
        <w:rPr>
          <w:color w:val="202020"/>
          <w:kern w:val="28"/>
          <w14:ligatures w14:val="standard"/>
          <w14:cntxtAlts/>
        </w:rPr>
        <w:t xml:space="preserve">m </w:t>
      </w:r>
      <w:r w:rsidR="009B5C49" w:rsidRPr="003838C1">
        <w:rPr>
          <w:color w:val="202020"/>
          <w:spacing w:val="1"/>
          <w:kern w:val="28"/>
          <w14:ligatures w14:val="standard"/>
          <w14:cntxtAlts/>
        </w:rPr>
        <w:t>t</w:t>
      </w:r>
      <w:r w:rsidR="009B5C49" w:rsidRPr="003838C1">
        <w:rPr>
          <w:color w:val="202020"/>
          <w:kern w:val="28"/>
          <w14:ligatures w14:val="standard"/>
          <w14:cntxtAlts/>
        </w:rPr>
        <w:t>he</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 xml:space="preserve">other </w:t>
      </w:r>
      <w:r w:rsidR="009B5C49" w:rsidRPr="003838C1">
        <w:rPr>
          <w:color w:val="202020"/>
          <w:spacing w:val="-2"/>
          <w:kern w:val="28"/>
          <w14:ligatures w14:val="standard"/>
          <w14:cntxtAlts/>
        </w:rPr>
        <w:t>g</w:t>
      </w:r>
      <w:r w:rsidR="009B5C49" w:rsidRPr="003838C1">
        <w:rPr>
          <w:color w:val="202020"/>
          <w:spacing w:val="-1"/>
          <w:kern w:val="28"/>
          <w14:ligatures w14:val="standard"/>
          <w14:cntxtAlts/>
        </w:rPr>
        <w:t>e</w:t>
      </w:r>
      <w:r w:rsidR="009B5C49" w:rsidRPr="003838C1">
        <w:rPr>
          <w:color w:val="202020"/>
          <w:spacing w:val="2"/>
          <w:kern w:val="28"/>
          <w14:ligatures w14:val="standard"/>
          <w14:cntxtAlts/>
        </w:rPr>
        <w:t>o</w:t>
      </w:r>
      <w:r w:rsidR="009B5C49" w:rsidRPr="003838C1">
        <w:rPr>
          <w:color w:val="202020"/>
          <w:kern w:val="28"/>
          <w14:ligatures w14:val="standard"/>
          <w14:cntxtAlts/>
        </w:rPr>
        <w:t>gr</w:t>
      </w:r>
      <w:r w:rsidR="009B5C49" w:rsidRPr="003838C1">
        <w:rPr>
          <w:color w:val="202020"/>
          <w:spacing w:val="-2"/>
          <w:kern w:val="28"/>
          <w14:ligatures w14:val="standard"/>
          <w14:cntxtAlts/>
        </w:rPr>
        <w:t>a</w:t>
      </w:r>
      <w:r w:rsidR="009B5C49" w:rsidRPr="003838C1">
        <w:rPr>
          <w:color w:val="202020"/>
          <w:kern w:val="28"/>
          <w14:ligatures w14:val="standard"/>
          <w14:cntxtAlts/>
        </w:rPr>
        <w:t>phi</w:t>
      </w:r>
      <w:r w:rsidR="009B5C49" w:rsidRPr="003838C1">
        <w:rPr>
          <w:color w:val="202020"/>
          <w:spacing w:val="2"/>
          <w:kern w:val="28"/>
          <w14:ligatures w14:val="standard"/>
          <w14:cntxtAlts/>
        </w:rPr>
        <w:t>c</w:t>
      </w:r>
      <w:r w:rsidR="009B5C49" w:rsidRPr="003838C1">
        <w:rPr>
          <w:color w:val="202020"/>
          <w:spacing w:val="-1"/>
          <w:kern w:val="28"/>
          <w14:ligatures w14:val="standard"/>
          <w14:cntxtAlts/>
        </w:rPr>
        <w:t>a</w:t>
      </w:r>
      <w:r w:rsidR="009B5C49" w:rsidRPr="003838C1">
        <w:rPr>
          <w:color w:val="202020"/>
          <w:kern w:val="28"/>
          <w14:ligatures w14:val="standard"/>
          <w14:cntxtAlts/>
        </w:rPr>
        <w:t>l a</w:t>
      </w:r>
      <w:r w:rsidR="009B5C49" w:rsidRPr="003838C1">
        <w:rPr>
          <w:color w:val="202020"/>
          <w:spacing w:val="1"/>
          <w:kern w:val="28"/>
          <w14:ligatures w14:val="standard"/>
          <w14:cntxtAlts/>
        </w:rPr>
        <w:t>r</w:t>
      </w:r>
      <w:r w:rsidR="009B5C49" w:rsidRPr="003838C1">
        <w:rPr>
          <w:color w:val="202020"/>
          <w:spacing w:val="-1"/>
          <w:kern w:val="28"/>
          <w14:ligatures w14:val="standard"/>
          <w14:cntxtAlts/>
        </w:rPr>
        <w:t>e</w:t>
      </w:r>
      <w:r w:rsidR="009B5C49" w:rsidRPr="003838C1">
        <w:rPr>
          <w:color w:val="202020"/>
          <w:kern w:val="28"/>
          <w14:ligatures w14:val="standard"/>
          <w14:cntxtAlts/>
        </w:rPr>
        <w:t>as. This</w:t>
      </w:r>
      <w:r w:rsidR="009B5C49" w:rsidRPr="003838C1">
        <w:rPr>
          <w:color w:val="202020"/>
          <w:spacing w:val="3"/>
          <w:kern w:val="28"/>
          <w14:ligatures w14:val="standard"/>
          <w14:cntxtAlts/>
        </w:rPr>
        <w:t xml:space="preserve"> </w:t>
      </w:r>
      <w:r w:rsidR="009B5C49" w:rsidRPr="003838C1">
        <w:rPr>
          <w:color w:val="202020"/>
          <w:kern w:val="28"/>
          <w14:ligatures w14:val="standard"/>
          <w14:cntxtAlts/>
        </w:rPr>
        <w:t>me</w:t>
      </w:r>
      <w:r w:rsidR="009B5C49" w:rsidRPr="003838C1">
        <w:rPr>
          <w:color w:val="202020"/>
          <w:spacing w:val="-1"/>
          <w:kern w:val="28"/>
          <w14:ligatures w14:val="standard"/>
          <w14:cntxtAlts/>
        </w:rPr>
        <w:t>a</w:t>
      </w:r>
      <w:r w:rsidR="009B5C49" w:rsidRPr="003838C1">
        <w:rPr>
          <w:color w:val="202020"/>
          <w:kern w:val="28"/>
          <w14:ligatures w14:val="standard"/>
          <w14:cntxtAlts/>
        </w:rPr>
        <w:t>ns l</w:t>
      </w:r>
      <w:r w:rsidR="009B5C49" w:rsidRPr="003838C1">
        <w:rPr>
          <w:color w:val="202020"/>
          <w:spacing w:val="-1"/>
          <w:kern w:val="28"/>
          <w14:ligatures w14:val="standard"/>
          <w14:cntxtAlts/>
        </w:rPr>
        <w:t>e</w:t>
      </w:r>
      <w:r w:rsidR="009B5C49" w:rsidRPr="003838C1">
        <w:rPr>
          <w:color w:val="202020"/>
          <w:kern w:val="28"/>
          <w14:ligatures w14:val="standard"/>
          <w14:cntxtAlts/>
        </w:rPr>
        <w:t xml:space="preserve">ss </w:t>
      </w:r>
      <w:r w:rsidR="009B5C49" w:rsidRPr="003838C1">
        <w:rPr>
          <w:color w:val="202020"/>
          <w:spacing w:val="1"/>
          <w:kern w:val="28"/>
          <w14:ligatures w14:val="standard"/>
          <w14:cntxtAlts/>
        </w:rPr>
        <w:t>l</w:t>
      </w:r>
      <w:r w:rsidR="009B5C49" w:rsidRPr="003838C1">
        <w:rPr>
          <w:color w:val="202020"/>
          <w:kern w:val="28"/>
          <w14:ligatures w14:val="standard"/>
          <w14:cntxtAlts/>
        </w:rPr>
        <w:t>oss due to g</w:t>
      </w:r>
      <w:r w:rsidR="009B5C49" w:rsidRPr="003838C1">
        <w:rPr>
          <w:color w:val="202020"/>
          <w:spacing w:val="1"/>
          <w:kern w:val="28"/>
          <w14:ligatures w14:val="standard"/>
          <w14:cntxtAlts/>
        </w:rPr>
        <w:t>r</w:t>
      </w:r>
      <w:r w:rsidR="009B5C49" w:rsidRPr="003838C1">
        <w:rPr>
          <w:color w:val="202020"/>
          <w:kern w:val="28"/>
          <w14:ligatures w14:val="standard"/>
          <w14:cntxtAlts/>
        </w:rPr>
        <w:t xml:space="preserve">ound </w:t>
      </w:r>
      <w:r w:rsidR="009B5C49" w:rsidRPr="003838C1">
        <w:rPr>
          <w:color w:val="202020"/>
          <w:spacing w:val="-1"/>
          <w:kern w:val="28"/>
          <w14:ligatures w14:val="standard"/>
          <w14:cntxtAlts/>
        </w:rPr>
        <w:t>re</w:t>
      </w:r>
      <w:r w:rsidR="009B5C49" w:rsidRPr="003838C1">
        <w:rPr>
          <w:color w:val="202020"/>
          <w:kern w:val="28"/>
          <w14:ligatures w14:val="standard"/>
          <w14:cntxtAlts/>
        </w:rPr>
        <w:t>fl</w:t>
      </w:r>
      <w:r w:rsidR="009B5C49" w:rsidRPr="003838C1">
        <w:rPr>
          <w:color w:val="202020"/>
          <w:spacing w:val="1"/>
          <w:kern w:val="28"/>
          <w14:ligatures w14:val="standard"/>
          <w14:cntxtAlts/>
        </w:rPr>
        <w:t>e</w:t>
      </w:r>
      <w:r w:rsidR="009B5C49" w:rsidRPr="003838C1">
        <w:rPr>
          <w:color w:val="202020"/>
          <w:spacing w:val="-1"/>
          <w:kern w:val="28"/>
          <w14:ligatures w14:val="standard"/>
          <w14:cntxtAlts/>
        </w:rPr>
        <w:t>c</w:t>
      </w:r>
      <w:r w:rsidR="009B5C49" w:rsidRPr="003838C1">
        <w:rPr>
          <w:color w:val="202020"/>
          <w:kern w:val="28"/>
          <w14:ligatures w14:val="standard"/>
          <w14:cntxtAlts/>
        </w:rPr>
        <w:t>t</w:t>
      </w:r>
      <w:r w:rsidR="009B5C49" w:rsidRPr="003838C1">
        <w:rPr>
          <w:color w:val="202020"/>
          <w:spacing w:val="1"/>
          <w:kern w:val="28"/>
          <w14:ligatures w14:val="standard"/>
          <w14:cntxtAlts/>
        </w:rPr>
        <w:t>i</w:t>
      </w:r>
      <w:r w:rsidR="009B5C49" w:rsidRPr="003838C1">
        <w:rPr>
          <w:color w:val="202020"/>
          <w:kern w:val="28"/>
          <w14:ligatures w14:val="standard"/>
          <w14:cntxtAlts/>
        </w:rPr>
        <w:t>ons. The</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disadv</w:t>
      </w:r>
      <w:r w:rsidR="009B5C49" w:rsidRPr="003838C1">
        <w:rPr>
          <w:color w:val="202020"/>
          <w:spacing w:val="-1"/>
          <w:kern w:val="28"/>
          <w14:ligatures w14:val="standard"/>
          <w14:cntxtAlts/>
        </w:rPr>
        <w:t>a</w:t>
      </w:r>
      <w:r w:rsidR="009B5C49" w:rsidRPr="003838C1">
        <w:rPr>
          <w:color w:val="202020"/>
          <w:kern w:val="28"/>
          <w14:ligatures w14:val="standard"/>
          <w14:cntxtAlts/>
        </w:rPr>
        <w:t>nt</w:t>
      </w:r>
      <w:r w:rsidR="009B5C49" w:rsidRPr="003838C1">
        <w:rPr>
          <w:color w:val="202020"/>
          <w:spacing w:val="2"/>
          <w:kern w:val="28"/>
          <w14:ligatures w14:val="standard"/>
          <w14:cntxtAlts/>
        </w:rPr>
        <w:t>a</w:t>
      </w:r>
      <w:r w:rsidR="009B5C49" w:rsidRPr="003838C1">
        <w:rPr>
          <w:color w:val="202020"/>
          <w:kern w:val="28"/>
          <w14:ligatures w14:val="standard"/>
          <w14:cntxtAlts/>
        </w:rPr>
        <w:t>ge</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for</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the</w:t>
      </w:r>
      <w:r w:rsidR="009B5C49" w:rsidRPr="003838C1">
        <w:rPr>
          <w:color w:val="202020"/>
          <w:spacing w:val="2"/>
          <w:kern w:val="28"/>
          <w14:ligatures w14:val="standard"/>
          <w14:cntxtAlts/>
        </w:rPr>
        <w:t xml:space="preserve"> </w:t>
      </w:r>
      <w:r w:rsidR="009B5C49" w:rsidRPr="003838C1">
        <w:rPr>
          <w:color w:val="202020"/>
          <w:kern w:val="28"/>
          <w14:ligatures w14:val="standard"/>
          <w14:cntxtAlts/>
        </w:rPr>
        <w:t>E</w:t>
      </w:r>
      <w:r w:rsidR="009B5C49" w:rsidRPr="003838C1">
        <w:rPr>
          <w:color w:val="202020"/>
          <w:spacing w:val="-1"/>
          <w:kern w:val="28"/>
          <w14:ligatures w14:val="standard"/>
          <w14:cntxtAlts/>
        </w:rPr>
        <w:t>a</w:t>
      </w:r>
      <w:r w:rsidR="009B5C49" w:rsidRPr="003838C1">
        <w:rPr>
          <w:color w:val="202020"/>
          <w:kern w:val="28"/>
          <w14:ligatures w14:val="standard"/>
          <w14:cntxtAlts/>
        </w:rPr>
        <w:t xml:space="preserve">st </w:t>
      </w:r>
      <w:r w:rsidR="009B5C49" w:rsidRPr="003838C1">
        <w:rPr>
          <w:color w:val="202020"/>
          <w:spacing w:val="2"/>
          <w:kern w:val="28"/>
          <w14:ligatures w14:val="standard"/>
          <w14:cntxtAlts/>
        </w:rPr>
        <w:t>C</w:t>
      </w:r>
      <w:r w:rsidR="009B5C49" w:rsidRPr="003838C1">
        <w:rPr>
          <w:color w:val="202020"/>
          <w:kern w:val="28"/>
          <w14:ligatures w14:val="standard"/>
          <w14:cntxtAlts/>
        </w:rPr>
        <w:t>o</w:t>
      </w:r>
      <w:r w:rsidR="009B5C49" w:rsidRPr="003838C1">
        <w:rPr>
          <w:color w:val="202020"/>
          <w:spacing w:val="-1"/>
          <w:kern w:val="28"/>
          <w14:ligatures w14:val="standard"/>
          <w14:cntxtAlts/>
        </w:rPr>
        <w:t>a</w:t>
      </w:r>
      <w:r w:rsidR="009B5C49" w:rsidRPr="003838C1">
        <w:rPr>
          <w:color w:val="202020"/>
          <w:kern w:val="28"/>
          <w14:ligatures w14:val="standard"/>
          <w14:cntxtAlts/>
        </w:rPr>
        <w:t>st</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is</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a</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p</w:t>
      </w:r>
      <w:r w:rsidR="009B5C49" w:rsidRPr="003838C1">
        <w:rPr>
          <w:color w:val="202020"/>
          <w:spacing w:val="-1"/>
          <w:kern w:val="28"/>
          <w14:ligatures w14:val="standard"/>
          <w14:cntxtAlts/>
        </w:rPr>
        <w:t>a</w:t>
      </w:r>
      <w:r w:rsidR="009B5C49" w:rsidRPr="003838C1">
        <w:rPr>
          <w:color w:val="202020"/>
          <w:kern w:val="28"/>
          <w14:ligatures w14:val="standard"/>
          <w14:cntxtAlts/>
        </w:rPr>
        <w:t xml:space="preserve">th </w:t>
      </w:r>
      <w:r w:rsidR="009B5C49" w:rsidRPr="003838C1">
        <w:rPr>
          <w:color w:val="202020"/>
          <w:spacing w:val="1"/>
          <w:kern w:val="28"/>
          <w14:ligatures w14:val="standard"/>
          <w14:cntxtAlts/>
        </w:rPr>
        <w:t>t</w:t>
      </w:r>
      <w:r w:rsidR="009B5C49" w:rsidRPr="003838C1">
        <w:rPr>
          <w:color w:val="202020"/>
          <w:kern w:val="28"/>
          <w14:ligatures w14:val="standard"/>
          <w14:cntxtAlts/>
        </w:rPr>
        <w:t>hrou</w:t>
      </w:r>
      <w:r w:rsidR="009B5C49" w:rsidRPr="003838C1">
        <w:rPr>
          <w:color w:val="202020"/>
          <w:spacing w:val="-3"/>
          <w:kern w:val="28"/>
          <w14:ligatures w14:val="standard"/>
          <w14:cntxtAlts/>
        </w:rPr>
        <w:t>g</w:t>
      </w:r>
      <w:r w:rsidR="009B5C49" w:rsidRPr="003838C1">
        <w:rPr>
          <w:color w:val="202020"/>
          <w:kern w:val="28"/>
          <w14:ligatures w14:val="standard"/>
          <w14:cntxtAlts/>
        </w:rPr>
        <w:t>h the</w:t>
      </w:r>
      <w:r w:rsidR="009B5C49" w:rsidRPr="003838C1">
        <w:rPr>
          <w:color w:val="202020"/>
          <w:spacing w:val="2"/>
          <w:kern w:val="28"/>
          <w14:ligatures w14:val="standard"/>
          <w14:cntxtAlts/>
        </w:rPr>
        <w:t xml:space="preserve"> </w:t>
      </w:r>
      <w:r w:rsidR="009B5C49" w:rsidRPr="003838C1">
        <w:rPr>
          <w:color w:val="202020"/>
          <w:spacing w:val="-1"/>
          <w:kern w:val="28"/>
          <w14:ligatures w14:val="standard"/>
          <w14:cntxtAlts/>
        </w:rPr>
        <w:t>a</w:t>
      </w:r>
      <w:r w:rsidR="009B5C49" w:rsidRPr="003838C1">
        <w:rPr>
          <w:color w:val="202020"/>
          <w:kern w:val="28"/>
          <w14:ligatures w14:val="standard"/>
          <w14:cntxtAlts/>
        </w:rPr>
        <w:t>uro</w:t>
      </w:r>
      <w:r w:rsidR="009B5C49" w:rsidRPr="003838C1">
        <w:rPr>
          <w:color w:val="202020"/>
          <w:spacing w:val="1"/>
          <w:kern w:val="28"/>
          <w14:ligatures w14:val="standard"/>
          <w14:cntxtAlts/>
        </w:rPr>
        <w:t>r</w:t>
      </w:r>
      <w:r w:rsidR="009B5C49" w:rsidRPr="003838C1">
        <w:rPr>
          <w:color w:val="202020"/>
          <w:spacing w:val="-1"/>
          <w:kern w:val="28"/>
          <w14:ligatures w14:val="standard"/>
          <w14:cntxtAlts/>
        </w:rPr>
        <w:t>a</w:t>
      </w:r>
      <w:r w:rsidR="009B5C49" w:rsidRPr="003838C1">
        <w:rPr>
          <w:color w:val="202020"/>
          <w:kern w:val="28"/>
          <w14:ligatures w14:val="standard"/>
          <w14:cntxtAlts/>
        </w:rPr>
        <w:t>l oval</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 xml:space="preserve">to </w:t>
      </w:r>
      <w:r w:rsidR="009B5C49" w:rsidRPr="003838C1">
        <w:rPr>
          <w:color w:val="202020"/>
          <w:spacing w:val="3"/>
          <w:kern w:val="28"/>
          <w14:ligatures w14:val="standard"/>
          <w14:cntxtAlts/>
        </w:rPr>
        <w:t>J</w:t>
      </w:r>
      <w:r w:rsidR="009B5C49" w:rsidRPr="003838C1">
        <w:rPr>
          <w:color w:val="202020"/>
          <w:spacing w:val="-1"/>
          <w:kern w:val="28"/>
          <w14:ligatures w14:val="standard"/>
          <w14:cntxtAlts/>
        </w:rPr>
        <w:t>a</w:t>
      </w:r>
      <w:r w:rsidR="009B5C49" w:rsidRPr="003838C1">
        <w:rPr>
          <w:color w:val="202020"/>
          <w:kern w:val="28"/>
          <w14:ligatures w14:val="standard"/>
          <w14:cntxtAlts/>
        </w:rPr>
        <w:t>p</w:t>
      </w:r>
      <w:r w:rsidR="009B5C49" w:rsidRPr="003838C1">
        <w:rPr>
          <w:color w:val="202020"/>
          <w:spacing w:val="-1"/>
          <w:kern w:val="28"/>
          <w14:ligatures w14:val="standard"/>
          <w14:cntxtAlts/>
        </w:rPr>
        <w:t>a</w:t>
      </w:r>
      <w:r w:rsidR="009B5C49" w:rsidRPr="003838C1">
        <w:rPr>
          <w:color w:val="202020"/>
          <w:kern w:val="28"/>
          <w14:ligatures w14:val="standard"/>
          <w14:cntxtAlts/>
        </w:rPr>
        <w:t>n (</w:t>
      </w:r>
      <w:r w:rsidR="009B5C49" w:rsidRPr="003838C1">
        <w:rPr>
          <w:color w:val="202020"/>
          <w:spacing w:val="-2"/>
          <w:kern w:val="28"/>
          <w14:ligatures w14:val="standard"/>
          <w14:cntxtAlts/>
        </w:rPr>
        <w:t>a</w:t>
      </w:r>
      <w:r w:rsidR="009B5C49" w:rsidRPr="003838C1">
        <w:rPr>
          <w:color w:val="202020"/>
          <w:kern w:val="28"/>
          <w14:ligatures w14:val="standard"/>
          <w14:cntxtAlts/>
        </w:rPr>
        <w:t>nd oth</w:t>
      </w:r>
      <w:r w:rsidR="009B5C49" w:rsidRPr="003838C1">
        <w:rPr>
          <w:color w:val="202020"/>
          <w:spacing w:val="2"/>
          <w:kern w:val="28"/>
          <w14:ligatures w14:val="standard"/>
          <w14:cntxtAlts/>
        </w:rPr>
        <w:t>e</w:t>
      </w:r>
      <w:r w:rsidR="009B5C49" w:rsidRPr="003838C1">
        <w:rPr>
          <w:color w:val="202020"/>
          <w:kern w:val="28"/>
          <w14:ligatures w14:val="standard"/>
          <w14:cntxtAlts/>
        </w:rPr>
        <w:t xml:space="preserve">r </w:t>
      </w:r>
      <w:r w:rsidR="009B5C49" w:rsidRPr="003838C1">
        <w:rPr>
          <w:color w:val="202020"/>
          <w:spacing w:val="-1"/>
          <w:kern w:val="28"/>
          <w14:ligatures w14:val="standard"/>
          <w14:cntxtAlts/>
        </w:rPr>
        <w:t>c</w:t>
      </w:r>
      <w:r w:rsidR="009B5C49" w:rsidRPr="003838C1">
        <w:rPr>
          <w:color w:val="202020"/>
          <w:kern w:val="28"/>
          <w14:ligatures w14:val="standard"/>
          <w14:cntxtAlts/>
        </w:rPr>
        <w:t>ountri</w:t>
      </w:r>
      <w:r w:rsidR="009B5C49" w:rsidRPr="003838C1">
        <w:rPr>
          <w:color w:val="202020"/>
          <w:spacing w:val="-1"/>
          <w:kern w:val="28"/>
          <w14:ligatures w14:val="standard"/>
          <w14:cntxtAlts/>
        </w:rPr>
        <w:t>e</w:t>
      </w:r>
      <w:r w:rsidR="009B5C49" w:rsidRPr="003838C1">
        <w:rPr>
          <w:color w:val="202020"/>
          <w:kern w:val="28"/>
          <w14:ligatures w14:val="standard"/>
          <w14:cntxtAlts/>
        </w:rPr>
        <w:t xml:space="preserve">s in </w:t>
      </w:r>
      <w:r w:rsidR="009B5C49" w:rsidRPr="003838C1">
        <w:rPr>
          <w:color w:val="202020"/>
          <w:spacing w:val="1"/>
          <w:kern w:val="28"/>
          <w14:ligatures w14:val="standard"/>
          <w14:cntxtAlts/>
        </w:rPr>
        <w:t>t</w:t>
      </w:r>
      <w:r w:rsidR="009B5C49" w:rsidRPr="003838C1">
        <w:rPr>
          <w:color w:val="202020"/>
          <w:kern w:val="28"/>
          <w14:ligatures w14:val="standard"/>
          <w14:cntxtAlts/>
        </w:rPr>
        <w:t>h</w:t>
      </w:r>
      <w:r w:rsidR="009B5C49" w:rsidRPr="003838C1">
        <w:rPr>
          <w:color w:val="202020"/>
          <w:spacing w:val="-1"/>
          <w:kern w:val="28"/>
          <w14:ligatures w14:val="standard"/>
          <w14:cntxtAlts/>
        </w:rPr>
        <w:t>a</w:t>
      </w:r>
      <w:r w:rsidR="009B5C49" w:rsidRPr="003838C1">
        <w:rPr>
          <w:color w:val="202020"/>
          <w:kern w:val="28"/>
          <w14:ligatures w14:val="standard"/>
          <w14:cntxtAlts/>
        </w:rPr>
        <w:t>t a</w:t>
      </w:r>
      <w:r w:rsidR="009B5C49" w:rsidRPr="003838C1">
        <w:rPr>
          <w:color w:val="202020"/>
          <w:spacing w:val="-1"/>
          <w:kern w:val="28"/>
          <w14:ligatures w14:val="standard"/>
          <w14:cntxtAlts/>
        </w:rPr>
        <w:t>r</w:t>
      </w:r>
      <w:r w:rsidR="009B5C49" w:rsidRPr="003838C1">
        <w:rPr>
          <w:color w:val="202020"/>
          <w:spacing w:val="1"/>
          <w:kern w:val="28"/>
          <w14:ligatures w14:val="standard"/>
          <w14:cntxtAlts/>
        </w:rPr>
        <w:t>e</w:t>
      </w:r>
      <w:r w:rsidR="009B5C49" w:rsidRPr="003838C1">
        <w:rPr>
          <w:color w:val="202020"/>
          <w:spacing w:val="-1"/>
          <w:kern w:val="28"/>
          <w14:ligatures w14:val="standard"/>
          <w14:cntxtAlts/>
        </w:rPr>
        <w:t>a</w:t>
      </w:r>
      <w:r w:rsidR="009B5C49" w:rsidRPr="003838C1">
        <w:rPr>
          <w:color w:val="202020"/>
          <w:kern w:val="28"/>
          <w14:ligatures w14:val="standard"/>
          <w14:cntxtAlts/>
        </w:rPr>
        <w:t xml:space="preserve">). </w:t>
      </w:r>
      <w:r w:rsidR="009B5C49" w:rsidRPr="003838C1">
        <w:rPr>
          <w:color w:val="202020"/>
          <w:spacing w:val="2"/>
          <w:kern w:val="28"/>
          <w14:ligatures w14:val="standard"/>
          <w14:cntxtAlts/>
        </w:rPr>
        <w:t>T</w:t>
      </w:r>
      <w:r w:rsidR="009B5C49" w:rsidRPr="003838C1">
        <w:rPr>
          <w:color w:val="202020"/>
          <w:kern w:val="28"/>
          <w14:ligatures w14:val="standard"/>
          <w14:cntxtAlts/>
        </w:rPr>
        <w:t>he</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im</w:t>
      </w:r>
      <w:r w:rsidR="009B5C49" w:rsidRPr="003838C1">
        <w:rPr>
          <w:color w:val="202020"/>
          <w:spacing w:val="1"/>
          <w:kern w:val="28"/>
          <w14:ligatures w14:val="standard"/>
          <w14:cntxtAlts/>
        </w:rPr>
        <w:t>a</w:t>
      </w:r>
      <w:r w:rsidR="009B5C49" w:rsidRPr="003838C1">
        <w:rPr>
          <w:color w:val="202020"/>
          <w:kern w:val="28"/>
          <w14:ligatures w14:val="standard"/>
          <w14:cntxtAlts/>
        </w:rPr>
        <w:t>ge</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w:t>
      </w:r>
      <w:r w:rsidR="009B5C49" w:rsidRPr="003838C1">
        <w:rPr>
          <w:color w:val="202020"/>
          <w:spacing w:val="1"/>
          <w:kern w:val="28"/>
          <w14:ligatures w14:val="standard"/>
          <w14:cntxtAlts/>
        </w:rPr>
        <w:t>f</w:t>
      </w:r>
      <w:r w:rsidR="009B5C49" w:rsidRPr="003838C1">
        <w:rPr>
          <w:color w:val="202020"/>
          <w:kern w:val="28"/>
          <w14:ligatures w14:val="standard"/>
          <w14:cntxtAlts/>
        </w:rPr>
        <w:t>r</w:t>
      </w:r>
      <w:r w:rsidR="009B5C49" w:rsidRPr="003838C1">
        <w:rPr>
          <w:color w:val="202020"/>
          <w:spacing w:val="1"/>
          <w:kern w:val="28"/>
          <w14:ligatures w14:val="standard"/>
          <w14:cntxtAlts/>
        </w:rPr>
        <w:t>o</w:t>
      </w:r>
      <w:r w:rsidR="009B5C49" w:rsidRPr="003838C1">
        <w:rPr>
          <w:color w:val="202020"/>
          <w:kern w:val="28"/>
          <w14:ligatures w14:val="standard"/>
          <w14:cntxtAlts/>
        </w:rPr>
        <w:t xml:space="preserve">m </w:t>
      </w:r>
      <w:r w:rsidR="009B5C49" w:rsidRPr="003838C1">
        <w:rPr>
          <w:color w:val="202020"/>
          <w:spacing w:val="1"/>
          <w:kern w:val="28"/>
          <w14:ligatures w14:val="standard"/>
          <w14:cntxtAlts/>
        </w:rPr>
        <w:t>t</w:t>
      </w:r>
      <w:r w:rsidR="009B5C49" w:rsidRPr="003838C1">
        <w:rPr>
          <w:color w:val="202020"/>
          <w:kern w:val="28"/>
          <w14:ligatures w14:val="standard"/>
          <w14:cntxtAlts/>
        </w:rPr>
        <w:t>he 1995 D</w:t>
      </w:r>
      <w:r w:rsidR="009B5C49" w:rsidRPr="003838C1">
        <w:rPr>
          <w:color w:val="202020"/>
          <w:spacing w:val="-1"/>
          <w:kern w:val="28"/>
          <w14:ligatures w14:val="standard"/>
          <w14:cntxtAlts/>
        </w:rPr>
        <w:t>O</w:t>
      </w:r>
      <w:r w:rsidR="009B5C49" w:rsidRPr="003838C1">
        <w:rPr>
          <w:color w:val="202020"/>
          <w:kern w:val="28"/>
          <w14:ligatures w14:val="standard"/>
          <w14:cntxtAlts/>
        </w:rPr>
        <w:t>S</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pro</w:t>
      </w:r>
      <w:r w:rsidR="009B5C49" w:rsidRPr="003838C1">
        <w:rPr>
          <w:color w:val="202020"/>
          <w:spacing w:val="-1"/>
          <w:kern w:val="28"/>
          <w14:ligatures w14:val="standard"/>
          <w14:cntxtAlts/>
        </w:rPr>
        <w:t>g</w:t>
      </w:r>
      <w:r w:rsidR="009B5C49" w:rsidRPr="003838C1">
        <w:rPr>
          <w:color w:val="202020"/>
          <w:kern w:val="28"/>
          <w14:ligatures w14:val="standard"/>
          <w14:cntxtAlts/>
        </w:rPr>
        <w:t>ram DX</w:t>
      </w:r>
      <w:r w:rsidR="009B5C49" w:rsidRPr="003838C1">
        <w:rPr>
          <w:color w:val="202020"/>
          <w:spacing w:val="1"/>
          <w:kern w:val="28"/>
          <w14:ligatures w14:val="standard"/>
          <w14:cntxtAlts/>
        </w:rPr>
        <w:t>A</w:t>
      </w:r>
      <w:r w:rsidR="009B5C49" w:rsidRPr="003838C1">
        <w:rPr>
          <w:color w:val="202020"/>
          <w:spacing w:val="-3"/>
          <w:kern w:val="28"/>
          <w14:ligatures w14:val="standard"/>
          <w14:cntxtAlts/>
        </w:rPr>
        <w:t>I</w:t>
      </w:r>
      <w:r w:rsidR="009B5C49" w:rsidRPr="003838C1">
        <w:rPr>
          <w:color w:val="202020"/>
          <w:kern w:val="28"/>
          <w14:ligatures w14:val="standard"/>
          <w14:cntxtAlts/>
        </w:rPr>
        <w:t xml:space="preserve">D 4.5 </w:t>
      </w:r>
      <w:r w:rsidR="009B5C49" w:rsidRPr="003838C1">
        <w:rPr>
          <w:color w:val="202020"/>
          <w:spacing w:val="5"/>
          <w:kern w:val="28"/>
          <w14:ligatures w14:val="standard"/>
          <w14:cntxtAlts/>
        </w:rPr>
        <w:t>b</w:t>
      </w:r>
      <w:r w:rsidR="009B5C49" w:rsidRPr="003838C1">
        <w:rPr>
          <w:color w:val="202020"/>
          <w:kern w:val="28"/>
          <w14:ligatures w14:val="standard"/>
          <w14:cntxtAlts/>
        </w:rPr>
        <w:t>y</w:t>
      </w:r>
      <w:r w:rsidR="009B5C49" w:rsidRPr="003838C1">
        <w:rPr>
          <w:color w:val="202020"/>
          <w:spacing w:val="-5"/>
          <w:kern w:val="28"/>
          <w14:ligatures w14:val="standard"/>
          <w14:cntxtAlts/>
        </w:rPr>
        <w:t xml:space="preserve"> </w:t>
      </w:r>
      <w:r w:rsidR="009B5C49" w:rsidRPr="003838C1">
        <w:rPr>
          <w:color w:val="202020"/>
          <w:spacing w:val="1"/>
          <w:kern w:val="28"/>
          <w14:ligatures w14:val="standard"/>
          <w14:cntxtAlts/>
        </w:rPr>
        <w:t>P</w:t>
      </w:r>
      <w:r w:rsidR="009B5C49" w:rsidRPr="003838C1">
        <w:rPr>
          <w:color w:val="202020"/>
          <w:spacing w:val="-1"/>
          <w:kern w:val="28"/>
          <w14:ligatures w14:val="standard"/>
          <w14:cntxtAlts/>
        </w:rPr>
        <w:t>e</w:t>
      </w:r>
      <w:r w:rsidR="009B5C49" w:rsidRPr="003838C1">
        <w:rPr>
          <w:color w:val="202020"/>
          <w:kern w:val="28"/>
          <w14:ligatures w14:val="standard"/>
          <w14:cntxtAlts/>
        </w:rPr>
        <w:t>ter Oldfi</w:t>
      </w:r>
      <w:r w:rsidR="009B5C49" w:rsidRPr="003838C1">
        <w:rPr>
          <w:color w:val="202020"/>
          <w:spacing w:val="-1"/>
          <w:kern w:val="28"/>
          <w14:ligatures w14:val="standard"/>
          <w14:cntxtAlts/>
        </w:rPr>
        <w:t>e</w:t>
      </w:r>
      <w:r w:rsidR="009B5C49" w:rsidRPr="003838C1">
        <w:rPr>
          <w:color w:val="202020"/>
          <w:kern w:val="28"/>
          <w14:ligatures w14:val="standard"/>
          <w14:cntxtAlts/>
        </w:rPr>
        <w:t>ld) shows th</w:t>
      </w:r>
      <w:r w:rsidR="009B5C49" w:rsidRPr="003838C1">
        <w:rPr>
          <w:color w:val="202020"/>
          <w:spacing w:val="1"/>
          <w:kern w:val="28"/>
          <w14:ligatures w14:val="standard"/>
          <w14:cntxtAlts/>
        </w:rPr>
        <w:t>i</w:t>
      </w:r>
      <w:r w:rsidR="009B5C49" w:rsidRPr="003838C1">
        <w:rPr>
          <w:color w:val="202020"/>
          <w:kern w:val="28"/>
          <w14:ligatures w14:val="standard"/>
          <w14:cntxtAlts/>
        </w:rPr>
        <w:t>s for</w:t>
      </w:r>
      <w:r w:rsidR="009B5C49" w:rsidRPr="003838C1">
        <w:rPr>
          <w:color w:val="202020"/>
          <w:spacing w:val="-1"/>
          <w:kern w:val="28"/>
          <w14:ligatures w14:val="standard"/>
          <w14:cntxtAlts/>
        </w:rPr>
        <w:t xml:space="preserve"> </w:t>
      </w:r>
      <w:r w:rsidR="009B5C49" w:rsidRPr="003838C1">
        <w:rPr>
          <w:color w:val="202020"/>
          <w:spacing w:val="3"/>
          <w:kern w:val="28"/>
          <w14:ligatures w14:val="standard"/>
          <w14:cntxtAlts/>
        </w:rPr>
        <w:t>t</w:t>
      </w:r>
      <w:r w:rsidR="009B5C49" w:rsidRPr="003838C1">
        <w:rPr>
          <w:color w:val="202020"/>
          <w:kern w:val="28"/>
          <w14:ligatures w14:val="standard"/>
          <w14:cntxtAlts/>
        </w:rPr>
        <w:t>he</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mon</w:t>
      </w:r>
      <w:r w:rsidR="009B5C49" w:rsidRPr="003838C1">
        <w:rPr>
          <w:color w:val="202020"/>
          <w:spacing w:val="1"/>
          <w:kern w:val="28"/>
          <w14:ligatures w14:val="standard"/>
          <w14:cntxtAlts/>
        </w:rPr>
        <w:t>t</w:t>
      </w:r>
      <w:r w:rsidR="009B5C49" w:rsidRPr="003838C1">
        <w:rPr>
          <w:color w:val="202020"/>
          <w:kern w:val="28"/>
          <w14:ligatures w14:val="standard"/>
          <w14:cntxtAlts/>
        </w:rPr>
        <w:t xml:space="preserve">h of </w:t>
      </w:r>
      <w:r w:rsidR="009B5C49" w:rsidRPr="003838C1">
        <w:rPr>
          <w:color w:val="202020"/>
          <w:spacing w:val="2"/>
          <w:kern w:val="28"/>
          <w14:ligatures w14:val="standard"/>
          <w14:cntxtAlts/>
        </w:rPr>
        <w:t>J</w:t>
      </w:r>
      <w:r w:rsidR="009B5C49" w:rsidRPr="003838C1">
        <w:rPr>
          <w:color w:val="202020"/>
          <w:spacing w:val="-1"/>
          <w:kern w:val="28"/>
          <w14:ligatures w14:val="standard"/>
          <w14:cntxtAlts/>
        </w:rPr>
        <w:t>a</w:t>
      </w:r>
      <w:r w:rsidR="009B5C49" w:rsidRPr="003838C1">
        <w:rPr>
          <w:color w:val="202020"/>
          <w:kern w:val="28"/>
          <w14:ligatures w14:val="standard"/>
          <w14:cntxtAlts/>
        </w:rPr>
        <w:t>nu</w:t>
      </w:r>
      <w:r w:rsidR="009B5C49" w:rsidRPr="003838C1">
        <w:rPr>
          <w:color w:val="202020"/>
          <w:spacing w:val="-1"/>
          <w:kern w:val="28"/>
          <w14:ligatures w14:val="standard"/>
          <w14:cntxtAlts/>
        </w:rPr>
        <w:t>a</w:t>
      </w:r>
      <w:r w:rsidR="009B5C49" w:rsidRPr="003838C1">
        <w:rPr>
          <w:color w:val="202020"/>
          <w:spacing w:val="2"/>
          <w:kern w:val="28"/>
          <w14:ligatures w14:val="standard"/>
          <w14:cntxtAlts/>
        </w:rPr>
        <w:t>r</w:t>
      </w:r>
      <w:r w:rsidR="009B5C49" w:rsidRPr="003838C1">
        <w:rPr>
          <w:color w:val="202020"/>
          <w:kern w:val="28"/>
          <w14:ligatures w14:val="standard"/>
          <w14:cntxtAlts/>
        </w:rPr>
        <w:t>y</w:t>
      </w:r>
      <w:r w:rsidR="009B5C49" w:rsidRPr="003838C1">
        <w:rPr>
          <w:color w:val="202020"/>
          <w:spacing w:val="-2"/>
          <w:kern w:val="28"/>
          <w14:ligatures w14:val="standard"/>
          <w14:cntxtAlts/>
        </w:rPr>
        <w:t xml:space="preserve"> </w:t>
      </w:r>
      <w:r w:rsidR="009B5C49" w:rsidRPr="003838C1">
        <w:rPr>
          <w:color w:val="202020"/>
          <w:spacing w:val="-1"/>
          <w:kern w:val="28"/>
          <w14:ligatures w14:val="standard"/>
          <w14:cntxtAlts/>
        </w:rPr>
        <w:t>a</w:t>
      </w:r>
      <w:r w:rsidR="009B5C49" w:rsidRPr="003838C1">
        <w:rPr>
          <w:color w:val="202020"/>
          <w:kern w:val="28"/>
          <w14:ligatures w14:val="standard"/>
          <w14:cntxtAlts/>
        </w:rPr>
        <w:t>t 3AM lo</w:t>
      </w:r>
      <w:r w:rsidR="009B5C49" w:rsidRPr="003838C1">
        <w:rPr>
          <w:color w:val="202020"/>
          <w:spacing w:val="-1"/>
          <w:kern w:val="28"/>
          <w14:ligatures w14:val="standard"/>
          <w14:cntxtAlts/>
        </w:rPr>
        <w:t>ca</w:t>
      </w:r>
      <w:r w:rsidR="009B5C49" w:rsidRPr="003838C1">
        <w:rPr>
          <w:color w:val="202020"/>
          <w:kern w:val="28"/>
          <w14:ligatures w14:val="standard"/>
          <w14:cntxtAlts/>
        </w:rPr>
        <w:t xml:space="preserve">l on </w:t>
      </w:r>
      <w:r w:rsidR="009B5C49" w:rsidRPr="003838C1">
        <w:rPr>
          <w:color w:val="202020"/>
          <w:spacing w:val="1"/>
          <w:kern w:val="28"/>
          <w14:ligatures w14:val="standard"/>
          <w14:cntxtAlts/>
        </w:rPr>
        <w:t>t</w:t>
      </w:r>
      <w:r w:rsidR="009B5C49" w:rsidRPr="003838C1">
        <w:rPr>
          <w:color w:val="202020"/>
          <w:kern w:val="28"/>
          <w14:ligatures w14:val="standard"/>
          <w14:cntxtAlts/>
        </w:rPr>
        <w:t>he</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E</w:t>
      </w:r>
      <w:r w:rsidR="009B5C49" w:rsidRPr="003838C1">
        <w:rPr>
          <w:color w:val="202020"/>
          <w:spacing w:val="-1"/>
          <w:kern w:val="28"/>
          <w14:ligatures w14:val="standard"/>
          <w14:cntxtAlts/>
        </w:rPr>
        <w:t>a</w:t>
      </w:r>
      <w:r w:rsidR="009B5C49" w:rsidRPr="003838C1">
        <w:rPr>
          <w:color w:val="202020"/>
          <w:kern w:val="28"/>
          <w14:ligatures w14:val="standard"/>
          <w14:cntxtAlts/>
        </w:rPr>
        <w:t xml:space="preserve">st </w:t>
      </w:r>
      <w:r w:rsidR="009B5C49" w:rsidRPr="003838C1">
        <w:rPr>
          <w:color w:val="202020"/>
          <w:spacing w:val="1"/>
          <w:kern w:val="28"/>
          <w14:ligatures w14:val="standard"/>
          <w14:cntxtAlts/>
        </w:rPr>
        <w:t>C</w:t>
      </w:r>
      <w:r w:rsidR="009B5C49" w:rsidRPr="003838C1">
        <w:rPr>
          <w:color w:val="202020"/>
          <w:spacing w:val="2"/>
          <w:kern w:val="28"/>
          <w14:ligatures w14:val="standard"/>
          <w14:cntxtAlts/>
        </w:rPr>
        <w:t>o</w:t>
      </w:r>
      <w:r w:rsidR="009B5C49" w:rsidRPr="003838C1">
        <w:rPr>
          <w:color w:val="202020"/>
          <w:spacing w:val="-1"/>
          <w:kern w:val="28"/>
          <w14:ligatures w14:val="standard"/>
          <w14:cntxtAlts/>
        </w:rPr>
        <w:t>a</w:t>
      </w:r>
      <w:r w:rsidR="009B5C49" w:rsidRPr="003838C1">
        <w:rPr>
          <w:color w:val="202020"/>
          <w:kern w:val="28"/>
          <w14:ligatures w14:val="standard"/>
          <w14:cntxtAlts/>
        </w:rPr>
        <w:t>s</w:t>
      </w:r>
      <w:r w:rsidR="009B5C49" w:rsidRPr="003838C1">
        <w:rPr>
          <w:color w:val="202020"/>
          <w:spacing w:val="2"/>
          <w:kern w:val="28"/>
          <w14:ligatures w14:val="standard"/>
          <w14:cntxtAlts/>
        </w:rPr>
        <w:t>t</w:t>
      </w:r>
      <w:r w:rsidR="009B5C49" w:rsidRPr="003838C1">
        <w:rPr>
          <w:color w:val="202020"/>
          <w:kern w:val="28"/>
          <w14:ligatures w14:val="standard"/>
          <w14:cntxtAlts/>
        </w:rPr>
        <w:t>. The</w:t>
      </w:r>
      <w:r w:rsidR="009B5C49" w:rsidRPr="003838C1">
        <w:rPr>
          <w:color w:val="202020"/>
          <w:spacing w:val="-1"/>
          <w:kern w:val="28"/>
          <w14:ligatures w14:val="standard"/>
          <w14:cntxtAlts/>
        </w:rPr>
        <w:t xml:space="preserve"> ce</w:t>
      </w:r>
      <w:r w:rsidR="009B5C49" w:rsidRPr="003838C1">
        <w:rPr>
          <w:color w:val="202020"/>
          <w:kern w:val="28"/>
          <w14:ligatures w14:val="standard"/>
          <w14:cntxtAlts/>
        </w:rPr>
        <w:t>n</w:t>
      </w:r>
      <w:r w:rsidR="009B5C49" w:rsidRPr="003838C1">
        <w:rPr>
          <w:color w:val="202020"/>
          <w:spacing w:val="3"/>
          <w:kern w:val="28"/>
          <w14:ligatures w14:val="standard"/>
          <w14:cntxtAlts/>
        </w:rPr>
        <w:t>t</w:t>
      </w:r>
      <w:r w:rsidR="009B5C49" w:rsidRPr="003838C1">
        <w:rPr>
          <w:color w:val="202020"/>
          <w:spacing w:val="-1"/>
          <w:kern w:val="28"/>
          <w14:ligatures w14:val="standard"/>
          <w14:cntxtAlts/>
        </w:rPr>
        <w:t>e</w:t>
      </w:r>
      <w:r w:rsidR="009B5C49" w:rsidRPr="003838C1">
        <w:rPr>
          <w:color w:val="202020"/>
          <w:kern w:val="28"/>
          <w14:ligatures w14:val="standard"/>
          <w14:cntxtAlts/>
        </w:rPr>
        <w:t>r of</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 xml:space="preserve">the map is </w:t>
      </w:r>
      <w:r w:rsidR="009B5C49" w:rsidRPr="003838C1">
        <w:rPr>
          <w:color w:val="202020"/>
          <w:spacing w:val="1"/>
          <w:kern w:val="28"/>
          <w14:ligatures w14:val="standard"/>
          <w14:cntxtAlts/>
        </w:rPr>
        <w:t>W</w:t>
      </w:r>
      <w:r w:rsidR="009B5C49" w:rsidRPr="003838C1">
        <w:rPr>
          <w:color w:val="202020"/>
          <w:kern w:val="28"/>
          <w14:ligatures w14:val="standard"/>
          <w14:cntxtAlts/>
        </w:rPr>
        <w:t xml:space="preserve">2, </w:t>
      </w:r>
      <w:r w:rsidR="009B5C49" w:rsidRPr="003838C1">
        <w:rPr>
          <w:color w:val="202020"/>
          <w:spacing w:val="-1"/>
          <w:kern w:val="28"/>
          <w14:ligatures w14:val="standard"/>
          <w14:cntxtAlts/>
        </w:rPr>
        <w:t>a</w:t>
      </w:r>
      <w:r w:rsidR="009B5C49" w:rsidRPr="003838C1">
        <w:rPr>
          <w:color w:val="202020"/>
          <w:kern w:val="28"/>
          <w14:ligatures w14:val="standard"/>
          <w14:cntxtAlts/>
        </w:rPr>
        <w:t>nd the th</w:t>
      </w:r>
      <w:r w:rsidR="009B5C49" w:rsidRPr="003838C1">
        <w:rPr>
          <w:color w:val="202020"/>
          <w:spacing w:val="1"/>
          <w:kern w:val="28"/>
          <w14:ligatures w14:val="standard"/>
          <w14:cntxtAlts/>
        </w:rPr>
        <w:t>i</w:t>
      </w:r>
      <w:r w:rsidR="009B5C49" w:rsidRPr="003838C1">
        <w:rPr>
          <w:color w:val="202020"/>
          <w:kern w:val="28"/>
          <w14:ligatures w14:val="standard"/>
          <w14:cntxtAlts/>
        </w:rPr>
        <w:t>n</w:t>
      </w:r>
      <w:r w:rsidR="009B5C49" w:rsidRPr="003838C1">
        <w:rPr>
          <w:color w:val="202020"/>
          <w:spacing w:val="-2"/>
          <w:kern w:val="28"/>
          <w14:ligatures w14:val="standard"/>
          <w14:cntxtAlts/>
        </w:rPr>
        <w:t xml:space="preserve"> </w:t>
      </w:r>
      <w:r w:rsidR="009B5C49" w:rsidRPr="003838C1">
        <w:rPr>
          <w:color w:val="202020"/>
          <w:kern w:val="28"/>
          <w14:ligatures w14:val="standard"/>
          <w14:cntxtAlts/>
        </w:rPr>
        <w:t>white str</w:t>
      </w:r>
      <w:r w:rsidR="009B5C49" w:rsidRPr="003838C1">
        <w:rPr>
          <w:color w:val="202020"/>
          <w:spacing w:val="-1"/>
          <w:kern w:val="28"/>
          <w14:ligatures w14:val="standard"/>
          <w14:cntxtAlts/>
        </w:rPr>
        <w:t>a</w:t>
      </w:r>
      <w:r w:rsidR="009B5C49" w:rsidRPr="003838C1">
        <w:rPr>
          <w:color w:val="202020"/>
          <w:kern w:val="28"/>
          <w14:ligatures w14:val="standard"/>
          <w14:cntxtAlts/>
        </w:rPr>
        <w:t>i</w:t>
      </w:r>
      <w:r w:rsidR="009B5C49" w:rsidRPr="003838C1">
        <w:rPr>
          <w:color w:val="202020"/>
          <w:spacing w:val="-2"/>
          <w:kern w:val="28"/>
          <w14:ligatures w14:val="standard"/>
          <w14:cntxtAlts/>
        </w:rPr>
        <w:t>g</w:t>
      </w:r>
      <w:r w:rsidR="009B5C49" w:rsidRPr="003838C1">
        <w:rPr>
          <w:color w:val="202020"/>
          <w:kern w:val="28"/>
          <w14:ligatures w14:val="standard"/>
          <w14:cntxtAlts/>
        </w:rPr>
        <w:t>ht l</w:t>
      </w:r>
      <w:r w:rsidR="009B5C49" w:rsidRPr="003838C1">
        <w:rPr>
          <w:color w:val="202020"/>
          <w:spacing w:val="1"/>
          <w:kern w:val="28"/>
          <w14:ligatures w14:val="standard"/>
          <w14:cntxtAlts/>
        </w:rPr>
        <w:t>i</w:t>
      </w:r>
      <w:r w:rsidR="009B5C49" w:rsidRPr="003838C1">
        <w:rPr>
          <w:color w:val="202020"/>
          <w:kern w:val="28"/>
          <w14:ligatures w14:val="standard"/>
          <w14:cntxtAlts/>
        </w:rPr>
        <w:t>ne</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 xml:space="preserve">to </w:t>
      </w:r>
      <w:r w:rsidR="009B5C49" w:rsidRPr="003838C1">
        <w:rPr>
          <w:color w:val="202020"/>
          <w:spacing w:val="1"/>
          <w:kern w:val="28"/>
          <w14:ligatures w14:val="standard"/>
          <w14:cntxtAlts/>
        </w:rPr>
        <w:t>t</w:t>
      </w:r>
      <w:r w:rsidR="009B5C49" w:rsidRPr="003838C1">
        <w:rPr>
          <w:color w:val="202020"/>
          <w:kern w:val="28"/>
          <w14:ligatures w14:val="standard"/>
          <w14:cntxtAlts/>
        </w:rPr>
        <w:t>he</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north</w:t>
      </w:r>
      <w:r w:rsidR="009B5C49" w:rsidRPr="003838C1">
        <w:rPr>
          <w:color w:val="202020"/>
          <w:spacing w:val="-1"/>
          <w:kern w:val="28"/>
          <w14:ligatures w14:val="standard"/>
          <w14:cntxtAlts/>
        </w:rPr>
        <w:t>we</w:t>
      </w:r>
      <w:r w:rsidR="009B5C49" w:rsidRPr="003838C1">
        <w:rPr>
          <w:color w:val="202020"/>
          <w:kern w:val="28"/>
          <w14:ligatures w14:val="standard"/>
          <w14:cntxtAlts/>
        </w:rPr>
        <w:t>st</w:t>
      </w:r>
      <w:r w:rsidR="009B5C49" w:rsidRPr="003838C1">
        <w:rPr>
          <w:color w:val="202020"/>
          <w:spacing w:val="2"/>
          <w:kern w:val="28"/>
          <w14:ligatures w14:val="standard"/>
          <w14:cntxtAlts/>
        </w:rPr>
        <w:t xml:space="preserve"> </w:t>
      </w:r>
      <w:r w:rsidR="009B5C49" w:rsidRPr="003838C1">
        <w:rPr>
          <w:color w:val="202020"/>
          <w:kern w:val="28"/>
          <w14:ligatures w14:val="standard"/>
          <w14:cntxtAlts/>
        </w:rPr>
        <w:t>f</w:t>
      </w:r>
      <w:r w:rsidR="009B5C49" w:rsidRPr="003838C1">
        <w:rPr>
          <w:color w:val="202020"/>
          <w:spacing w:val="-1"/>
          <w:kern w:val="28"/>
          <w14:ligatures w14:val="standard"/>
          <w14:cntxtAlts/>
        </w:rPr>
        <w:t>r</w:t>
      </w:r>
      <w:r w:rsidR="009B5C49" w:rsidRPr="003838C1">
        <w:rPr>
          <w:color w:val="202020"/>
          <w:kern w:val="28"/>
          <w14:ligatures w14:val="standard"/>
          <w14:cntxtAlts/>
        </w:rPr>
        <w:t xml:space="preserve">om </w:t>
      </w:r>
      <w:r w:rsidR="009B5C49" w:rsidRPr="003838C1">
        <w:rPr>
          <w:color w:val="202020"/>
          <w:spacing w:val="2"/>
          <w:kern w:val="28"/>
          <w14:ligatures w14:val="standard"/>
          <w14:cntxtAlts/>
        </w:rPr>
        <w:t>W</w:t>
      </w:r>
      <w:r w:rsidR="009B5C49" w:rsidRPr="003838C1">
        <w:rPr>
          <w:color w:val="202020"/>
          <w:kern w:val="28"/>
          <w14:ligatures w14:val="standard"/>
          <w14:cntxtAlts/>
        </w:rPr>
        <w:t>2 is a p</w:t>
      </w:r>
      <w:r w:rsidR="009B5C49" w:rsidRPr="003838C1">
        <w:rPr>
          <w:color w:val="202020"/>
          <w:spacing w:val="-1"/>
          <w:kern w:val="28"/>
          <w14:ligatures w14:val="standard"/>
          <w14:cntxtAlts/>
        </w:rPr>
        <w:t>a</w:t>
      </w:r>
      <w:r w:rsidR="009B5C49" w:rsidRPr="003838C1">
        <w:rPr>
          <w:color w:val="202020"/>
          <w:kern w:val="28"/>
          <w14:ligatures w14:val="standard"/>
          <w14:cntxtAlts/>
        </w:rPr>
        <w:t xml:space="preserve">th </w:t>
      </w:r>
      <w:r w:rsidR="009B5C49" w:rsidRPr="003838C1">
        <w:rPr>
          <w:color w:val="202020"/>
          <w:spacing w:val="1"/>
          <w:kern w:val="28"/>
          <w14:ligatures w14:val="standard"/>
          <w14:cntxtAlts/>
        </w:rPr>
        <w:t>t</w:t>
      </w:r>
      <w:r w:rsidR="009B5C49" w:rsidRPr="003838C1">
        <w:rPr>
          <w:color w:val="202020"/>
          <w:kern w:val="28"/>
          <w14:ligatures w14:val="standard"/>
          <w14:cntxtAlts/>
        </w:rPr>
        <w:t xml:space="preserve">o </w:t>
      </w:r>
      <w:r w:rsidR="009B5C49" w:rsidRPr="003838C1">
        <w:rPr>
          <w:color w:val="202020"/>
          <w:spacing w:val="2"/>
          <w:kern w:val="28"/>
          <w14:ligatures w14:val="standard"/>
          <w14:cntxtAlts/>
        </w:rPr>
        <w:t>J</w:t>
      </w:r>
      <w:r w:rsidR="009B5C49" w:rsidRPr="003838C1">
        <w:rPr>
          <w:color w:val="202020"/>
          <w:kern w:val="28"/>
          <w14:ligatures w14:val="standard"/>
          <w14:cntxtAlts/>
        </w:rPr>
        <w:t xml:space="preserve">A </w:t>
      </w:r>
      <w:r w:rsidR="009B5C49" w:rsidRPr="003838C1">
        <w:rPr>
          <w:color w:val="202020"/>
          <w:spacing w:val="-3"/>
          <w:kern w:val="28"/>
          <w14:ligatures w14:val="standard"/>
          <w14:cntxtAlts/>
        </w:rPr>
        <w:t>(</w:t>
      </w:r>
      <w:r w:rsidR="009B5C49" w:rsidRPr="003838C1">
        <w:rPr>
          <w:color w:val="202020"/>
          <w:spacing w:val="2"/>
          <w:kern w:val="28"/>
          <w14:ligatures w14:val="standard"/>
          <w14:cntxtAlts/>
        </w:rPr>
        <w:t>J</w:t>
      </w:r>
      <w:r w:rsidR="009B5C49" w:rsidRPr="003838C1">
        <w:rPr>
          <w:color w:val="202020"/>
          <w:kern w:val="28"/>
          <w14:ligatures w14:val="standard"/>
          <w14:cntxtAlts/>
        </w:rPr>
        <w:t xml:space="preserve">A is the </w:t>
      </w:r>
      <w:r w:rsidR="009B5C49" w:rsidRPr="003838C1">
        <w:rPr>
          <w:color w:val="202020"/>
          <w:spacing w:val="-1"/>
          <w:kern w:val="28"/>
          <w14:ligatures w14:val="standard"/>
          <w14:cntxtAlts/>
        </w:rPr>
        <w:t>c</w:t>
      </w:r>
      <w:r w:rsidR="009B5C49" w:rsidRPr="003838C1">
        <w:rPr>
          <w:color w:val="202020"/>
          <w:kern w:val="28"/>
          <w14:ligatures w14:val="standard"/>
          <w14:cntxtAlts/>
        </w:rPr>
        <w:t>ir</w:t>
      </w:r>
      <w:r w:rsidR="009B5C49" w:rsidRPr="003838C1">
        <w:rPr>
          <w:color w:val="202020"/>
          <w:spacing w:val="-1"/>
          <w:kern w:val="28"/>
          <w14:ligatures w14:val="standard"/>
          <w14:cntxtAlts/>
        </w:rPr>
        <w:t>c</w:t>
      </w:r>
      <w:r w:rsidR="009B5C49" w:rsidRPr="003838C1">
        <w:rPr>
          <w:color w:val="202020"/>
          <w:kern w:val="28"/>
          <w14:ligatures w14:val="standard"/>
          <w14:cntxtAlts/>
        </w:rPr>
        <w:t xml:space="preserve">le </w:t>
      </w:r>
      <w:r w:rsidR="009B5C49" w:rsidRPr="003838C1">
        <w:rPr>
          <w:color w:val="202020"/>
          <w:spacing w:val="-1"/>
          <w:kern w:val="28"/>
          <w14:ligatures w14:val="standard"/>
          <w14:cntxtAlts/>
        </w:rPr>
        <w:t>w</w:t>
      </w:r>
      <w:r w:rsidR="009B5C49" w:rsidRPr="003838C1">
        <w:rPr>
          <w:color w:val="202020"/>
          <w:kern w:val="28"/>
          <w14:ligatures w14:val="standard"/>
          <w14:cntxtAlts/>
        </w:rPr>
        <w:t>i</w:t>
      </w:r>
      <w:r w:rsidR="009B5C49" w:rsidRPr="003838C1">
        <w:rPr>
          <w:color w:val="202020"/>
          <w:spacing w:val="1"/>
          <w:kern w:val="28"/>
          <w14:ligatures w14:val="standard"/>
          <w14:cntxtAlts/>
        </w:rPr>
        <w:t>t</w:t>
      </w:r>
      <w:r w:rsidR="009B5C49" w:rsidRPr="003838C1">
        <w:rPr>
          <w:color w:val="202020"/>
          <w:kern w:val="28"/>
          <w14:ligatures w14:val="standard"/>
          <w14:cntxtAlts/>
        </w:rPr>
        <w:t>h a</w:t>
      </w:r>
      <w:r w:rsidR="009B5C49" w:rsidRPr="003838C1">
        <w:rPr>
          <w:color w:val="202020"/>
          <w:spacing w:val="2"/>
          <w:kern w:val="28"/>
          <w14:ligatures w14:val="standard"/>
          <w14:cntxtAlts/>
        </w:rPr>
        <w:t xml:space="preserve"> </w:t>
      </w:r>
      <w:r w:rsidR="009B5C49" w:rsidRPr="003838C1">
        <w:rPr>
          <w:color w:val="202020"/>
          <w:kern w:val="28"/>
          <w14:ligatures w14:val="standard"/>
          <w14:cntxtAlts/>
        </w:rPr>
        <w:t>+</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 xml:space="preserve">in </w:t>
      </w:r>
      <w:r w:rsidR="009B5C49" w:rsidRPr="003838C1">
        <w:rPr>
          <w:color w:val="202020"/>
          <w:spacing w:val="1"/>
          <w:kern w:val="28"/>
          <w14:ligatures w14:val="standard"/>
          <w14:cntxtAlts/>
        </w:rPr>
        <w:t>i</w:t>
      </w:r>
      <w:r w:rsidR="009B5C49" w:rsidRPr="003838C1">
        <w:rPr>
          <w:color w:val="202020"/>
          <w:kern w:val="28"/>
          <w14:ligatures w14:val="standard"/>
          <w14:cntxtAlts/>
        </w:rPr>
        <w:t>t). The</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K ind</w:t>
      </w:r>
      <w:r w:rsidR="009B5C49" w:rsidRPr="003838C1">
        <w:rPr>
          <w:color w:val="202020"/>
          <w:spacing w:val="-1"/>
          <w:kern w:val="28"/>
          <w14:ligatures w14:val="standard"/>
          <w14:cntxtAlts/>
        </w:rPr>
        <w:t>e</w:t>
      </w:r>
      <w:r w:rsidR="009B5C49" w:rsidRPr="003838C1">
        <w:rPr>
          <w:color w:val="202020"/>
          <w:kern w:val="28"/>
          <w14:ligatures w14:val="standard"/>
          <w14:cntxtAlts/>
        </w:rPr>
        <w:t>x</w:t>
      </w:r>
      <w:r w:rsidR="009B5C49" w:rsidRPr="003838C1">
        <w:rPr>
          <w:color w:val="202020"/>
          <w:spacing w:val="2"/>
          <w:kern w:val="28"/>
          <w14:ligatures w14:val="standard"/>
          <w14:cntxtAlts/>
        </w:rPr>
        <w:t xml:space="preserve"> </w:t>
      </w:r>
      <w:r w:rsidR="009B5C49" w:rsidRPr="003838C1">
        <w:rPr>
          <w:color w:val="202020"/>
          <w:kern w:val="28"/>
          <w14:ligatures w14:val="standard"/>
          <w14:cntxtAlts/>
        </w:rPr>
        <w:t>is 4.</w:t>
      </w:r>
    </w:p>
    <w:p w14:paraId="6C0A5FFB" w14:textId="77777777" w:rsidR="009B5C49" w:rsidRPr="003838C1" w:rsidRDefault="009B5C49" w:rsidP="002043CD">
      <w:pPr>
        <w:spacing w:after="160"/>
        <w:ind w:left="100"/>
        <w:rPr>
          <w:color w:val="202020"/>
          <w:kern w:val="28"/>
          <w14:ligatures w14:val="standard"/>
          <w14:cntxtAlts/>
        </w:rPr>
      </w:pPr>
      <w:r w:rsidRPr="003838C1">
        <w:rPr>
          <w:color w:val="202020"/>
          <w:spacing w:val="1"/>
          <w:kern w:val="28"/>
          <w14:ligatures w14:val="standard"/>
          <w14:cntxtAlts/>
        </w:rPr>
        <w:t>W</w:t>
      </w:r>
      <w:r w:rsidRPr="003838C1">
        <w:rPr>
          <w:color w:val="202020"/>
          <w:kern w:val="28"/>
          <w14:ligatures w14:val="standard"/>
          <w14:cntxtAlts/>
        </w:rPr>
        <w:t>i</w:t>
      </w:r>
      <w:r w:rsidRPr="003838C1">
        <w:rPr>
          <w:color w:val="202020"/>
          <w:spacing w:val="1"/>
          <w:kern w:val="28"/>
          <w14:ligatures w14:val="standard"/>
          <w14:cntxtAlts/>
        </w:rPr>
        <w:t>t</w:t>
      </w:r>
      <w:r w:rsidRPr="003838C1">
        <w:rPr>
          <w:color w:val="202020"/>
          <w:kern w:val="28"/>
          <w14:ligatures w14:val="standard"/>
          <w14:cntxtAlts/>
        </w:rPr>
        <w:t>h the p</w:t>
      </w:r>
      <w:r w:rsidRPr="003838C1">
        <w:rPr>
          <w:color w:val="202020"/>
          <w:spacing w:val="-1"/>
          <w:kern w:val="28"/>
          <w14:ligatures w14:val="standard"/>
          <w14:cntxtAlts/>
        </w:rPr>
        <w:t>a</w:t>
      </w:r>
      <w:r w:rsidRPr="003838C1">
        <w:rPr>
          <w:color w:val="202020"/>
          <w:kern w:val="28"/>
          <w14:ligatures w14:val="standard"/>
          <w14:cntxtAlts/>
        </w:rPr>
        <w:t>th enti</w:t>
      </w:r>
      <w:r w:rsidRPr="003838C1">
        <w:rPr>
          <w:color w:val="202020"/>
          <w:spacing w:val="-1"/>
          <w:kern w:val="28"/>
          <w14:ligatures w14:val="standard"/>
          <w14:cntxtAlts/>
        </w:rPr>
        <w:t>re</w:t>
      </w:r>
      <w:r w:rsidRPr="003838C1">
        <w:rPr>
          <w:color w:val="202020"/>
          <w:spacing w:val="3"/>
          <w:kern w:val="28"/>
          <w14:ligatures w14:val="standard"/>
          <w14:cntxtAlts/>
        </w:rPr>
        <w:t>l</w:t>
      </w:r>
      <w:r w:rsidRPr="003838C1">
        <w:rPr>
          <w:color w:val="202020"/>
          <w:kern w:val="28"/>
          <w14:ligatures w14:val="standard"/>
          <w14:cntxtAlts/>
        </w:rPr>
        <w:t>y</w:t>
      </w:r>
      <w:r w:rsidRPr="003838C1">
        <w:rPr>
          <w:color w:val="202020"/>
          <w:spacing w:val="-5"/>
          <w:kern w:val="28"/>
          <w14:ligatures w14:val="standard"/>
          <w14:cntxtAlts/>
        </w:rPr>
        <w:t xml:space="preserve"> </w:t>
      </w:r>
      <w:r w:rsidRPr="003838C1">
        <w:rPr>
          <w:color w:val="202020"/>
          <w:kern w:val="28"/>
          <w14:ligatures w14:val="standard"/>
          <w14:cntxtAlts/>
        </w:rPr>
        <w:t>in</w:t>
      </w:r>
      <w:r w:rsidRPr="003838C1">
        <w:rPr>
          <w:color w:val="202020"/>
          <w:spacing w:val="3"/>
          <w:kern w:val="28"/>
          <w14:ligatures w14:val="standard"/>
          <w14:cntxtAlts/>
        </w:rPr>
        <w:t xml:space="preserve"> </w:t>
      </w:r>
      <w:r w:rsidRPr="003838C1">
        <w:rPr>
          <w:color w:val="202020"/>
          <w:kern w:val="28"/>
          <w14:ligatures w14:val="standard"/>
          <w14:cntxtAlts/>
        </w:rPr>
        <w:t>d</w:t>
      </w:r>
      <w:r w:rsidRPr="003838C1">
        <w:rPr>
          <w:color w:val="202020"/>
          <w:spacing w:val="-1"/>
          <w:kern w:val="28"/>
          <w14:ligatures w14:val="standard"/>
          <w14:cntxtAlts/>
        </w:rPr>
        <w:t>a</w:t>
      </w:r>
      <w:r w:rsidRPr="003838C1">
        <w:rPr>
          <w:color w:val="202020"/>
          <w:kern w:val="28"/>
          <w14:ligatures w14:val="standard"/>
          <w14:cntxtAlts/>
        </w:rPr>
        <w:t>rkn</w:t>
      </w:r>
      <w:r w:rsidRPr="003838C1">
        <w:rPr>
          <w:color w:val="202020"/>
          <w:spacing w:val="-2"/>
          <w:kern w:val="28"/>
          <w14:ligatures w14:val="standard"/>
          <w14:cntxtAlts/>
        </w:rPr>
        <w:t>e</w:t>
      </w:r>
      <w:r w:rsidRPr="003838C1">
        <w:rPr>
          <w:color w:val="202020"/>
          <w:kern w:val="28"/>
          <w14:ligatures w14:val="standard"/>
          <w14:cntxtAlts/>
        </w:rPr>
        <w:t xml:space="preserve">ss, </w:t>
      </w:r>
      <w:r w:rsidRPr="003838C1">
        <w:rPr>
          <w:color w:val="202020"/>
          <w:spacing w:val="1"/>
          <w:kern w:val="28"/>
          <w14:ligatures w14:val="standard"/>
          <w14:cntxtAlts/>
        </w:rPr>
        <w:t>t</w:t>
      </w:r>
      <w:r w:rsidRPr="003838C1">
        <w:rPr>
          <w:color w:val="202020"/>
          <w:kern w:val="28"/>
          <w14:ligatures w14:val="standard"/>
          <w14:cntxtAlts/>
        </w:rPr>
        <w:t>his</w:t>
      </w:r>
      <w:r w:rsidRPr="003838C1">
        <w:rPr>
          <w:color w:val="202020"/>
          <w:spacing w:val="2"/>
          <w:kern w:val="28"/>
          <w14:ligatures w14:val="standard"/>
          <w14:cntxtAlts/>
        </w:rPr>
        <w:t xml:space="preserve"> </w:t>
      </w:r>
      <w:r w:rsidRPr="003838C1">
        <w:rPr>
          <w:color w:val="202020"/>
          <w:kern w:val="28"/>
          <w14:ligatures w14:val="standard"/>
          <w14:cntxtAlts/>
        </w:rPr>
        <w:t>would/should be</w:t>
      </w:r>
      <w:r w:rsidRPr="003838C1">
        <w:rPr>
          <w:color w:val="202020"/>
          <w:spacing w:val="-1"/>
          <w:kern w:val="28"/>
          <w14:ligatures w14:val="standard"/>
          <w14:cntxtAlts/>
        </w:rPr>
        <w:t xml:space="preserve"> </w:t>
      </w:r>
      <w:r w:rsidRPr="003838C1">
        <w:rPr>
          <w:color w:val="202020"/>
          <w:kern w:val="28"/>
          <w14:ligatures w14:val="standard"/>
          <w14:cntxtAlts/>
        </w:rPr>
        <w:t>a</w:t>
      </w:r>
      <w:r w:rsidRPr="003838C1">
        <w:rPr>
          <w:color w:val="202020"/>
          <w:spacing w:val="2"/>
          <w:kern w:val="28"/>
          <w14:ligatures w14:val="standard"/>
          <w14:cntxtAlts/>
        </w:rPr>
        <w:t xml:space="preserve"> </w:t>
      </w:r>
      <w:r w:rsidRPr="003838C1">
        <w:rPr>
          <w:color w:val="202020"/>
          <w:spacing w:val="-2"/>
          <w:kern w:val="28"/>
          <w14:ligatures w14:val="standard"/>
          <w14:cntxtAlts/>
        </w:rPr>
        <w:t>g</w:t>
      </w:r>
      <w:r w:rsidRPr="003838C1">
        <w:rPr>
          <w:color w:val="202020"/>
          <w:kern w:val="28"/>
          <w14:ligatures w14:val="standard"/>
          <w14:cntxtAlts/>
        </w:rPr>
        <w:t>ood oppo</w:t>
      </w:r>
      <w:r w:rsidRPr="003838C1">
        <w:rPr>
          <w:color w:val="202020"/>
          <w:spacing w:val="-1"/>
          <w:kern w:val="28"/>
          <w14:ligatures w14:val="standard"/>
          <w14:cntxtAlts/>
        </w:rPr>
        <w:t>r</w:t>
      </w:r>
      <w:r w:rsidRPr="003838C1">
        <w:rPr>
          <w:color w:val="202020"/>
          <w:kern w:val="28"/>
          <w14:ligatures w14:val="standard"/>
          <w14:cntxtAlts/>
        </w:rPr>
        <w:t>tun</w:t>
      </w:r>
      <w:r w:rsidRPr="003838C1">
        <w:rPr>
          <w:color w:val="202020"/>
          <w:spacing w:val="1"/>
          <w:kern w:val="28"/>
          <w14:ligatures w14:val="standard"/>
          <w14:cntxtAlts/>
        </w:rPr>
        <w:t>i</w:t>
      </w:r>
      <w:r w:rsidRPr="003838C1">
        <w:rPr>
          <w:color w:val="202020"/>
          <w:kern w:val="28"/>
          <w14:ligatures w14:val="standard"/>
          <w14:cntxtAlts/>
        </w:rPr>
        <w:t>ty</w:t>
      </w:r>
      <w:r w:rsidRPr="003838C1">
        <w:rPr>
          <w:color w:val="202020"/>
          <w:spacing w:val="-2"/>
          <w:kern w:val="28"/>
          <w14:ligatures w14:val="standard"/>
          <w14:cntxtAlts/>
        </w:rPr>
        <w:t xml:space="preserve"> </w:t>
      </w:r>
      <w:r w:rsidRPr="003838C1">
        <w:rPr>
          <w:color w:val="202020"/>
          <w:kern w:val="28"/>
          <w14:ligatures w14:val="standard"/>
          <w14:cntxtAlts/>
        </w:rPr>
        <w:t xml:space="preserve">on the low </w:t>
      </w:r>
      <w:r w:rsidRPr="003838C1">
        <w:rPr>
          <w:color w:val="202020"/>
          <w:spacing w:val="2"/>
          <w:kern w:val="28"/>
          <w14:ligatures w14:val="standard"/>
          <w14:cntxtAlts/>
        </w:rPr>
        <w:t>b</w:t>
      </w:r>
      <w:r w:rsidRPr="003838C1">
        <w:rPr>
          <w:color w:val="202020"/>
          <w:spacing w:val="-1"/>
          <w:kern w:val="28"/>
          <w14:ligatures w14:val="standard"/>
          <w14:cntxtAlts/>
        </w:rPr>
        <w:t>a</w:t>
      </w:r>
      <w:r w:rsidRPr="003838C1">
        <w:rPr>
          <w:color w:val="202020"/>
          <w:kern w:val="28"/>
          <w14:ligatures w14:val="standard"/>
          <w14:cntxtAlts/>
        </w:rPr>
        <w:t>nds</w:t>
      </w:r>
      <w:r w:rsidRPr="003838C1">
        <w:rPr>
          <w:color w:val="202020"/>
          <w:spacing w:val="1"/>
          <w:kern w:val="28"/>
          <w14:ligatures w14:val="standard"/>
          <w14:cntxtAlts/>
        </w:rPr>
        <w:t xml:space="preserve"> </w:t>
      </w:r>
      <w:r w:rsidRPr="003838C1">
        <w:rPr>
          <w:color w:val="202020"/>
          <w:kern w:val="28"/>
          <w14:ligatures w14:val="standard"/>
          <w14:cntxtAlts/>
        </w:rPr>
        <w:t xml:space="preserve">– </w:t>
      </w:r>
      <w:r w:rsidRPr="003838C1">
        <w:rPr>
          <w:color w:val="202020"/>
          <w:spacing w:val="-1"/>
          <w:kern w:val="28"/>
          <w14:ligatures w14:val="standard"/>
          <w14:cntxtAlts/>
        </w:rPr>
        <w:t>e</w:t>
      </w:r>
      <w:r w:rsidRPr="003838C1">
        <w:rPr>
          <w:color w:val="202020"/>
          <w:spacing w:val="2"/>
          <w:kern w:val="28"/>
          <w14:ligatures w14:val="standard"/>
          <w14:cntxtAlts/>
        </w:rPr>
        <w:t>x</w:t>
      </w:r>
      <w:r w:rsidRPr="003838C1">
        <w:rPr>
          <w:color w:val="202020"/>
          <w:spacing w:val="-1"/>
          <w:kern w:val="28"/>
          <w14:ligatures w14:val="standard"/>
          <w14:cntxtAlts/>
        </w:rPr>
        <w:t>ce</w:t>
      </w:r>
      <w:r w:rsidRPr="003838C1">
        <w:rPr>
          <w:color w:val="202020"/>
          <w:kern w:val="28"/>
          <w14:ligatures w14:val="standard"/>
          <w14:cntxtAlts/>
        </w:rPr>
        <w:t>pt</w:t>
      </w:r>
      <w:r w:rsidRPr="003838C1">
        <w:rPr>
          <w:color w:val="202020"/>
          <w:spacing w:val="1"/>
          <w:kern w:val="28"/>
          <w14:ligatures w14:val="standard"/>
          <w14:cntxtAlts/>
        </w:rPr>
        <w:t xml:space="preserve"> </w:t>
      </w:r>
      <w:r w:rsidRPr="003838C1">
        <w:rPr>
          <w:color w:val="202020"/>
          <w:kern w:val="28"/>
          <w14:ligatures w14:val="standard"/>
          <w14:cntxtAlts/>
        </w:rPr>
        <w:t>for</w:t>
      </w:r>
      <w:r w:rsidRPr="003838C1">
        <w:rPr>
          <w:color w:val="202020"/>
          <w:spacing w:val="-1"/>
          <w:kern w:val="28"/>
          <w14:ligatures w14:val="standard"/>
          <w14:cntxtAlts/>
        </w:rPr>
        <w:t xml:space="preserve"> </w:t>
      </w:r>
      <w:r w:rsidRPr="003838C1">
        <w:rPr>
          <w:color w:val="202020"/>
          <w:kern w:val="28"/>
          <w14:ligatures w14:val="standard"/>
          <w14:cntxtAlts/>
        </w:rPr>
        <w:t xml:space="preserve">the </w:t>
      </w:r>
      <w:r w:rsidRPr="003838C1">
        <w:rPr>
          <w:color w:val="202020"/>
          <w:spacing w:val="-1"/>
          <w:kern w:val="28"/>
          <w14:ligatures w14:val="standard"/>
          <w14:cntxtAlts/>
        </w:rPr>
        <w:t>a</w:t>
      </w:r>
      <w:r w:rsidRPr="003838C1">
        <w:rPr>
          <w:color w:val="202020"/>
          <w:kern w:val="28"/>
          <w14:ligatures w14:val="standard"/>
          <w14:cntxtAlts/>
        </w:rPr>
        <w:t>ur</w:t>
      </w:r>
      <w:r w:rsidRPr="003838C1">
        <w:rPr>
          <w:color w:val="202020"/>
          <w:spacing w:val="1"/>
          <w:kern w:val="28"/>
          <w14:ligatures w14:val="standard"/>
          <w14:cntxtAlts/>
        </w:rPr>
        <w:t>o</w:t>
      </w:r>
      <w:r w:rsidRPr="003838C1">
        <w:rPr>
          <w:color w:val="202020"/>
          <w:kern w:val="28"/>
          <w14:ligatures w14:val="standard"/>
          <w14:cntxtAlts/>
        </w:rPr>
        <w:t>r</w:t>
      </w:r>
      <w:r w:rsidRPr="003838C1">
        <w:rPr>
          <w:color w:val="202020"/>
          <w:spacing w:val="-2"/>
          <w:kern w:val="28"/>
          <w14:ligatures w14:val="standard"/>
          <w14:cntxtAlts/>
        </w:rPr>
        <w:t>a</w:t>
      </w:r>
      <w:r w:rsidRPr="003838C1">
        <w:rPr>
          <w:color w:val="202020"/>
          <w:kern w:val="28"/>
          <w14:ligatures w14:val="standard"/>
          <w14:cntxtAlts/>
        </w:rPr>
        <w:t>l o</w:t>
      </w:r>
      <w:r w:rsidRPr="003838C1">
        <w:rPr>
          <w:color w:val="202020"/>
          <w:spacing w:val="3"/>
          <w:kern w:val="28"/>
          <w14:ligatures w14:val="standard"/>
          <w14:cntxtAlts/>
        </w:rPr>
        <w:t>v</w:t>
      </w:r>
      <w:r w:rsidRPr="003838C1">
        <w:rPr>
          <w:color w:val="202020"/>
          <w:spacing w:val="-1"/>
          <w:kern w:val="28"/>
          <w14:ligatures w14:val="standard"/>
          <w14:cntxtAlts/>
        </w:rPr>
        <w:t>a</w:t>
      </w:r>
      <w:r w:rsidRPr="003838C1">
        <w:rPr>
          <w:color w:val="202020"/>
          <w:kern w:val="28"/>
          <w14:ligatures w14:val="standard"/>
          <w14:cntxtAlts/>
        </w:rPr>
        <w:t>l</w:t>
      </w:r>
      <w:r w:rsidRPr="003838C1">
        <w:rPr>
          <w:color w:val="202020"/>
          <w:spacing w:val="1"/>
          <w:kern w:val="28"/>
          <w14:ligatures w14:val="standard"/>
          <w14:cntxtAlts/>
        </w:rPr>
        <w:t xml:space="preserve"> </w:t>
      </w:r>
      <w:r w:rsidRPr="003838C1">
        <w:rPr>
          <w:color w:val="202020"/>
          <w:kern w:val="28"/>
          <w14:ligatures w14:val="standard"/>
          <w14:cntxtAlts/>
        </w:rPr>
        <w:t>li</w:t>
      </w:r>
      <w:r w:rsidRPr="003838C1">
        <w:rPr>
          <w:color w:val="202020"/>
          <w:spacing w:val="1"/>
          <w:kern w:val="28"/>
          <w14:ligatures w14:val="standard"/>
          <w14:cntxtAlts/>
        </w:rPr>
        <w:t>k</w:t>
      </w:r>
      <w:r w:rsidRPr="003838C1">
        <w:rPr>
          <w:color w:val="202020"/>
          <w:spacing w:val="-1"/>
          <w:kern w:val="28"/>
          <w14:ligatures w14:val="standard"/>
          <w14:cntxtAlts/>
        </w:rPr>
        <w:t>e</w:t>
      </w:r>
      <w:r w:rsidRPr="003838C1">
        <w:rPr>
          <w:color w:val="202020"/>
          <w:spacing w:val="3"/>
          <w:kern w:val="28"/>
          <w14:ligatures w14:val="standard"/>
          <w14:cntxtAlts/>
        </w:rPr>
        <w:t>l</w:t>
      </w:r>
      <w:r w:rsidRPr="003838C1">
        <w:rPr>
          <w:color w:val="202020"/>
          <w:kern w:val="28"/>
          <w14:ligatures w14:val="standard"/>
          <w14:cntxtAlts/>
        </w:rPr>
        <w:t>y</w:t>
      </w:r>
      <w:r w:rsidRPr="003838C1">
        <w:rPr>
          <w:color w:val="202020"/>
          <w:spacing w:val="-5"/>
          <w:kern w:val="28"/>
          <w14:ligatures w14:val="standard"/>
          <w14:cntxtAlts/>
        </w:rPr>
        <w:t xml:space="preserve"> </w:t>
      </w:r>
      <w:r w:rsidRPr="003838C1">
        <w:rPr>
          <w:color w:val="202020"/>
          <w:kern w:val="28"/>
          <w14:ligatures w14:val="standard"/>
          <w14:cntxtAlts/>
        </w:rPr>
        <w:t>messi</w:t>
      </w:r>
      <w:r w:rsidRPr="003838C1">
        <w:rPr>
          <w:color w:val="202020"/>
          <w:spacing w:val="3"/>
          <w:kern w:val="28"/>
          <w14:ligatures w14:val="standard"/>
          <w14:cntxtAlts/>
        </w:rPr>
        <w:t>n</w:t>
      </w:r>
      <w:r w:rsidRPr="003838C1">
        <w:rPr>
          <w:color w:val="202020"/>
          <w:kern w:val="28"/>
          <w14:ligatures w14:val="standard"/>
          <w14:cntxtAlts/>
        </w:rPr>
        <w:t>g</w:t>
      </w:r>
      <w:r w:rsidRPr="003838C1">
        <w:rPr>
          <w:color w:val="202020"/>
          <w:spacing w:val="-2"/>
          <w:kern w:val="28"/>
          <w14:ligatures w14:val="standard"/>
          <w14:cntxtAlts/>
        </w:rPr>
        <w:t xml:space="preserve"> </w:t>
      </w:r>
      <w:r w:rsidRPr="003838C1">
        <w:rPr>
          <w:color w:val="202020"/>
          <w:kern w:val="28"/>
          <w14:ligatures w14:val="standard"/>
          <w14:cntxtAlts/>
        </w:rPr>
        <w:t>th</w:t>
      </w:r>
      <w:r w:rsidRPr="003838C1">
        <w:rPr>
          <w:color w:val="202020"/>
          <w:spacing w:val="1"/>
          <w:kern w:val="28"/>
          <w14:ligatures w14:val="standard"/>
          <w14:cntxtAlts/>
        </w:rPr>
        <w:t>i</w:t>
      </w:r>
      <w:r w:rsidRPr="003838C1">
        <w:rPr>
          <w:color w:val="202020"/>
          <w:kern w:val="28"/>
          <w14:ligatures w14:val="standard"/>
          <w14:cntxtAlts/>
        </w:rPr>
        <w:t>n</w:t>
      </w:r>
      <w:r w:rsidRPr="003838C1">
        <w:rPr>
          <w:color w:val="202020"/>
          <w:spacing w:val="-2"/>
          <w:kern w:val="28"/>
          <w14:ligatures w14:val="standard"/>
          <w14:cntxtAlts/>
        </w:rPr>
        <w:t>g</w:t>
      </w:r>
      <w:r w:rsidRPr="003838C1">
        <w:rPr>
          <w:color w:val="202020"/>
          <w:kern w:val="28"/>
          <w14:ligatures w14:val="standard"/>
          <w14:cntxtAlts/>
        </w:rPr>
        <w:t xml:space="preserve">s </w:t>
      </w:r>
      <w:r w:rsidRPr="003838C1">
        <w:rPr>
          <w:color w:val="202020"/>
          <w:spacing w:val="2"/>
          <w:kern w:val="28"/>
          <w14:ligatures w14:val="standard"/>
          <w14:cntxtAlts/>
        </w:rPr>
        <w:t>u</w:t>
      </w:r>
      <w:r w:rsidRPr="003838C1">
        <w:rPr>
          <w:color w:val="202020"/>
          <w:kern w:val="28"/>
          <w14:ligatures w14:val="standard"/>
          <w14:cntxtAlts/>
        </w:rPr>
        <w:t>p.</w:t>
      </w:r>
    </w:p>
    <w:p w14:paraId="59F80B9C" w14:textId="37F8CA90" w:rsidR="009B5C49" w:rsidRDefault="009B5C49" w:rsidP="009B5C49">
      <w:pPr>
        <w:spacing w:after="160"/>
        <w:rPr>
          <w:color w:val="202020"/>
          <w:kern w:val="28"/>
          <w14:ligatures w14:val="standard"/>
          <w14:cntxtAlts/>
        </w:rPr>
      </w:pPr>
      <w:r w:rsidRPr="003838C1">
        <w:rPr>
          <w:b/>
          <w:bCs/>
          <w:color w:val="202020"/>
          <w:spacing w:val="1"/>
          <w:kern w:val="28"/>
          <w:position w:val="-1"/>
          <w:u w:val="single" w:color="000000"/>
          <w14:ligatures w14:val="standard"/>
          <w14:cntxtAlts/>
        </w:rPr>
        <w:t>S</w:t>
      </w:r>
      <w:r w:rsidRPr="003838C1">
        <w:rPr>
          <w:b/>
          <w:bCs/>
          <w:color w:val="202020"/>
          <w:kern w:val="28"/>
          <w:position w:val="-1"/>
          <w:u w:val="single" w:color="000000"/>
          <w14:ligatures w14:val="standard"/>
          <w14:cntxtAlts/>
        </w:rPr>
        <w:t>outhe</w:t>
      </w:r>
      <w:r w:rsidRPr="003838C1">
        <w:rPr>
          <w:b/>
          <w:bCs/>
          <w:color w:val="202020"/>
          <w:spacing w:val="-1"/>
          <w:kern w:val="28"/>
          <w:position w:val="-1"/>
          <w:u w:val="single" w:color="000000"/>
          <w14:ligatures w14:val="standard"/>
          <w14:cntxtAlts/>
        </w:rPr>
        <w:t>r</w:t>
      </w:r>
      <w:r w:rsidRPr="003838C1">
        <w:rPr>
          <w:b/>
          <w:bCs/>
          <w:color w:val="202020"/>
          <w:kern w:val="28"/>
          <w:position w:val="-1"/>
          <w:u w:val="single" w:color="000000"/>
          <w14:ligatures w14:val="standard"/>
          <w14:cntxtAlts/>
        </w:rPr>
        <w:t>n Ti</w:t>
      </w:r>
      <w:r w:rsidRPr="003838C1">
        <w:rPr>
          <w:b/>
          <w:bCs/>
          <w:color w:val="202020"/>
          <w:spacing w:val="-1"/>
          <w:kern w:val="28"/>
          <w:position w:val="-1"/>
          <w:u w:val="single" w:color="000000"/>
          <w14:ligatures w14:val="standard"/>
          <w14:cntxtAlts/>
        </w:rPr>
        <w:t>e</w:t>
      </w:r>
      <w:r w:rsidRPr="003838C1">
        <w:rPr>
          <w:b/>
          <w:bCs/>
          <w:color w:val="202020"/>
          <w:kern w:val="28"/>
          <w:position w:val="-1"/>
          <w:u w:val="single" w:color="000000"/>
          <w14:ligatures w14:val="standard"/>
          <w14:cntxtAlts/>
        </w:rPr>
        <w:t>r</w:t>
      </w:r>
      <w:r w:rsidRPr="003838C1">
        <w:rPr>
          <w:b/>
          <w:bCs/>
          <w:color w:val="202020"/>
          <w:spacing w:val="-1"/>
          <w:kern w:val="28"/>
          <w:position w:val="-1"/>
          <w:u w:val="single" w:color="000000"/>
          <w14:ligatures w14:val="standard"/>
          <w14:cntxtAlts/>
        </w:rPr>
        <w:t xml:space="preserve"> </w:t>
      </w:r>
      <w:r w:rsidRPr="003838C1">
        <w:rPr>
          <w:b/>
          <w:bCs/>
          <w:color w:val="202020"/>
          <w:kern w:val="28"/>
          <w:position w:val="-1"/>
          <w:u w:val="single" w:color="000000"/>
          <w14:ligatures w14:val="standard"/>
          <w14:cntxtAlts/>
        </w:rPr>
        <w:t>of St</w:t>
      </w:r>
      <w:r w:rsidRPr="003838C1">
        <w:rPr>
          <w:b/>
          <w:bCs/>
          <w:color w:val="202020"/>
          <w:spacing w:val="-1"/>
          <w:kern w:val="28"/>
          <w:position w:val="-1"/>
          <w:u w:val="single" w:color="000000"/>
          <w14:ligatures w14:val="standard"/>
          <w14:cntxtAlts/>
        </w:rPr>
        <w:t>a</w:t>
      </w:r>
      <w:r w:rsidRPr="003838C1">
        <w:rPr>
          <w:b/>
          <w:bCs/>
          <w:color w:val="202020"/>
          <w:kern w:val="28"/>
          <w:position w:val="-1"/>
          <w:u w:val="single" w:color="000000"/>
          <w14:ligatures w14:val="standard"/>
          <w14:cntxtAlts/>
        </w:rPr>
        <w:t xml:space="preserve">tes - </w:t>
      </w:r>
      <w:r w:rsidRPr="003838C1">
        <w:rPr>
          <w:color w:val="202020"/>
          <w:kern w:val="28"/>
          <w14:ligatures w14:val="standard"/>
          <w14:cntxtAlts/>
        </w:rPr>
        <w:t>Th</w:t>
      </w:r>
      <w:r w:rsidRPr="003838C1">
        <w:rPr>
          <w:color w:val="202020"/>
          <w:spacing w:val="-1"/>
          <w:kern w:val="28"/>
          <w14:ligatures w14:val="standard"/>
          <w14:cntxtAlts/>
        </w:rPr>
        <w:t>e</w:t>
      </w:r>
      <w:r w:rsidRPr="003838C1">
        <w:rPr>
          <w:color w:val="202020"/>
          <w:kern w:val="28"/>
          <w14:ligatures w14:val="standard"/>
          <w14:cntxtAlts/>
        </w:rPr>
        <w:t xml:space="preserve">re </w:t>
      </w:r>
      <w:r w:rsidRPr="003838C1">
        <w:rPr>
          <w:color w:val="202020"/>
          <w:spacing w:val="-1"/>
          <w:kern w:val="28"/>
          <w14:ligatures w14:val="standard"/>
          <w14:cntxtAlts/>
        </w:rPr>
        <w:t>a</w:t>
      </w:r>
      <w:r w:rsidRPr="003838C1">
        <w:rPr>
          <w:color w:val="202020"/>
          <w:kern w:val="28"/>
          <w14:ligatures w14:val="standard"/>
          <w14:cntxtAlts/>
        </w:rPr>
        <w:t>re</w:t>
      </w:r>
      <w:r w:rsidRPr="003838C1">
        <w:rPr>
          <w:color w:val="202020"/>
          <w:spacing w:val="-2"/>
          <w:kern w:val="28"/>
          <w14:ligatures w14:val="standard"/>
          <w14:cntxtAlts/>
        </w:rPr>
        <w:t xml:space="preserve"> </w:t>
      </w:r>
      <w:r w:rsidRPr="003838C1">
        <w:rPr>
          <w:color w:val="202020"/>
          <w:kern w:val="28"/>
          <w14:ligatures w14:val="standard"/>
          <w14:cntxtAlts/>
        </w:rPr>
        <w:t>ma</w:t>
      </w:r>
      <w:r w:rsidRPr="003838C1">
        <w:rPr>
          <w:color w:val="202020"/>
          <w:spacing w:val="4"/>
          <w:kern w:val="28"/>
          <w14:ligatures w14:val="standard"/>
          <w14:cntxtAlts/>
        </w:rPr>
        <w:t>n</w:t>
      </w:r>
      <w:r w:rsidRPr="003838C1">
        <w:rPr>
          <w:color w:val="202020"/>
          <w:kern w:val="28"/>
          <w14:ligatures w14:val="standard"/>
          <w14:cntxtAlts/>
        </w:rPr>
        <w:t>y</w:t>
      </w:r>
      <w:r w:rsidRPr="003838C1">
        <w:rPr>
          <w:color w:val="202020"/>
          <w:spacing w:val="-5"/>
          <w:kern w:val="28"/>
          <w14:ligatures w14:val="standard"/>
          <w14:cntxtAlts/>
        </w:rPr>
        <w:t xml:space="preserve"> </w:t>
      </w:r>
      <w:r w:rsidRPr="003838C1">
        <w:rPr>
          <w:color w:val="202020"/>
          <w:kern w:val="28"/>
          <w14:ligatures w14:val="standard"/>
          <w14:cntxtAlts/>
        </w:rPr>
        <w:t>t</w:t>
      </w:r>
      <w:r w:rsidRPr="003838C1">
        <w:rPr>
          <w:color w:val="202020"/>
          <w:spacing w:val="1"/>
          <w:kern w:val="28"/>
          <w14:ligatures w14:val="standard"/>
          <w14:cntxtAlts/>
        </w:rPr>
        <w:t>i</w:t>
      </w:r>
      <w:r w:rsidRPr="003838C1">
        <w:rPr>
          <w:color w:val="202020"/>
          <w:kern w:val="28"/>
          <w14:ligatures w14:val="standard"/>
          <w14:cntxtAlts/>
        </w:rPr>
        <w:t>mes w</w:t>
      </w:r>
      <w:r w:rsidRPr="003838C1">
        <w:rPr>
          <w:color w:val="202020"/>
          <w:spacing w:val="2"/>
          <w:kern w:val="28"/>
          <w14:ligatures w14:val="standard"/>
          <w14:cntxtAlts/>
        </w:rPr>
        <w:t>h</w:t>
      </w:r>
      <w:r w:rsidRPr="003838C1">
        <w:rPr>
          <w:color w:val="202020"/>
          <w:spacing w:val="-1"/>
          <w:kern w:val="28"/>
          <w14:ligatures w14:val="standard"/>
          <w14:cntxtAlts/>
        </w:rPr>
        <w:t>e</w:t>
      </w:r>
      <w:r w:rsidRPr="003838C1">
        <w:rPr>
          <w:color w:val="202020"/>
          <w:kern w:val="28"/>
          <w14:ligatures w14:val="standard"/>
          <w14:cntxtAlts/>
        </w:rPr>
        <w:t>n</w:t>
      </w:r>
      <w:r w:rsidRPr="003838C1">
        <w:rPr>
          <w:color w:val="202020"/>
          <w:spacing w:val="3"/>
          <w:kern w:val="28"/>
          <w14:ligatures w14:val="standard"/>
          <w14:cntxtAlts/>
        </w:rPr>
        <w:t xml:space="preserve"> </w:t>
      </w:r>
      <w:r w:rsidRPr="003838C1">
        <w:rPr>
          <w:color w:val="202020"/>
          <w:kern w:val="28"/>
          <w14:ligatures w14:val="standard"/>
          <w14:cntxtAlts/>
        </w:rPr>
        <w:t>I</w:t>
      </w:r>
      <w:r w:rsidRPr="003838C1">
        <w:rPr>
          <w:color w:val="202020"/>
          <w:spacing w:val="-3"/>
          <w:kern w:val="28"/>
          <w14:ligatures w14:val="standard"/>
          <w14:cntxtAlts/>
        </w:rPr>
        <w:t xml:space="preserve"> </w:t>
      </w:r>
      <w:r w:rsidRPr="003838C1">
        <w:rPr>
          <w:color w:val="202020"/>
          <w:kern w:val="28"/>
          <w14:ligatures w14:val="standard"/>
          <w14:cntxtAlts/>
        </w:rPr>
        <w:t>s</w:t>
      </w:r>
      <w:r w:rsidRPr="003838C1">
        <w:rPr>
          <w:color w:val="202020"/>
          <w:spacing w:val="-1"/>
          <w:kern w:val="28"/>
          <w14:ligatures w14:val="standard"/>
          <w14:cntxtAlts/>
        </w:rPr>
        <w:t>e</w:t>
      </w:r>
      <w:r w:rsidRPr="003838C1">
        <w:rPr>
          <w:color w:val="202020"/>
          <w:kern w:val="28"/>
          <w14:ligatures w14:val="standard"/>
          <w14:cntxtAlts/>
        </w:rPr>
        <w:t>e</w:t>
      </w:r>
      <w:r w:rsidRPr="003838C1">
        <w:rPr>
          <w:color w:val="202020"/>
          <w:spacing w:val="1"/>
          <w:kern w:val="28"/>
          <w14:ligatures w14:val="standard"/>
          <w14:cntxtAlts/>
        </w:rPr>
        <w:t xml:space="preserve"> </w:t>
      </w:r>
      <w:r w:rsidRPr="003838C1">
        <w:rPr>
          <w:color w:val="202020"/>
          <w:kern w:val="28"/>
          <w14:ligatures w14:val="standard"/>
          <w14:cntxtAlts/>
        </w:rPr>
        <w:t xml:space="preserve">(on </w:t>
      </w:r>
      <w:proofErr w:type="spellStart"/>
      <w:r w:rsidRPr="003838C1">
        <w:rPr>
          <w:color w:val="202020"/>
          <w:kern w:val="28"/>
          <w14:ligatures w14:val="standard"/>
          <w14:cntxtAlts/>
        </w:rPr>
        <w:t>Pa</w:t>
      </w:r>
      <w:r w:rsidRPr="003838C1">
        <w:rPr>
          <w:color w:val="202020"/>
          <w:spacing w:val="-2"/>
          <w:kern w:val="28"/>
          <w14:ligatures w14:val="standard"/>
          <w14:cntxtAlts/>
        </w:rPr>
        <w:t>c</w:t>
      </w:r>
      <w:r w:rsidRPr="003838C1">
        <w:rPr>
          <w:color w:val="202020"/>
          <w:kern w:val="28"/>
          <w14:ligatures w14:val="standard"/>
          <w14:cntxtAlts/>
        </w:rPr>
        <w:t>k</w:t>
      </w:r>
      <w:r w:rsidRPr="003838C1">
        <w:rPr>
          <w:color w:val="202020"/>
          <w:spacing w:val="-1"/>
          <w:kern w:val="28"/>
          <w14:ligatures w14:val="standard"/>
          <w14:cntxtAlts/>
        </w:rPr>
        <w:t>e</w:t>
      </w:r>
      <w:r w:rsidRPr="003838C1">
        <w:rPr>
          <w:color w:val="202020"/>
          <w:kern w:val="28"/>
          <w14:ligatures w14:val="standard"/>
          <w14:cntxtAlts/>
        </w:rPr>
        <w:t>t</w:t>
      </w:r>
      <w:r w:rsidRPr="003838C1">
        <w:rPr>
          <w:color w:val="202020"/>
          <w:spacing w:val="1"/>
          <w:kern w:val="28"/>
          <w14:ligatures w14:val="standard"/>
          <w14:cntxtAlts/>
        </w:rPr>
        <w:t>C</w:t>
      </w:r>
      <w:r w:rsidRPr="003838C1">
        <w:rPr>
          <w:color w:val="202020"/>
          <w:kern w:val="28"/>
          <w14:ligatures w14:val="standard"/>
          <w14:cntxtAlts/>
        </w:rPr>
        <w:t>lus</w:t>
      </w:r>
      <w:r w:rsidRPr="003838C1">
        <w:rPr>
          <w:color w:val="202020"/>
          <w:spacing w:val="1"/>
          <w:kern w:val="28"/>
          <w14:ligatures w14:val="standard"/>
          <w14:cntxtAlts/>
        </w:rPr>
        <w:t>te</w:t>
      </w:r>
      <w:r w:rsidRPr="003838C1">
        <w:rPr>
          <w:color w:val="202020"/>
          <w:kern w:val="28"/>
          <w14:ligatures w14:val="standard"/>
          <w14:cntxtAlts/>
        </w:rPr>
        <w:t>r</w:t>
      </w:r>
      <w:proofErr w:type="spellEnd"/>
      <w:r w:rsidRPr="003838C1">
        <w:rPr>
          <w:color w:val="202020"/>
          <w:kern w:val="28"/>
          <w14:ligatures w14:val="standard"/>
          <w14:cntxtAlts/>
        </w:rPr>
        <w:t>)</w:t>
      </w:r>
      <w:r w:rsidRPr="003838C1">
        <w:rPr>
          <w:color w:val="202020"/>
          <w:spacing w:val="-1"/>
          <w:kern w:val="28"/>
          <w14:ligatures w14:val="standard"/>
          <w14:cntxtAlts/>
        </w:rPr>
        <w:t xml:space="preserve"> </w:t>
      </w:r>
      <w:r w:rsidRPr="003838C1">
        <w:rPr>
          <w:color w:val="202020"/>
          <w:kern w:val="28"/>
          <w14:ligatures w14:val="standard"/>
          <w14:cntxtAlts/>
        </w:rPr>
        <w:t>the sou</w:t>
      </w:r>
      <w:r w:rsidRPr="003838C1">
        <w:rPr>
          <w:color w:val="202020"/>
          <w:spacing w:val="1"/>
          <w:kern w:val="28"/>
          <w14:ligatures w14:val="standard"/>
          <w14:cntxtAlts/>
        </w:rPr>
        <w:t>t</w:t>
      </w:r>
      <w:r w:rsidRPr="003838C1">
        <w:rPr>
          <w:color w:val="202020"/>
          <w:kern w:val="28"/>
          <w14:ligatures w14:val="standard"/>
          <w14:cntxtAlts/>
        </w:rPr>
        <w:t>h</w:t>
      </w:r>
      <w:r w:rsidRPr="003838C1">
        <w:rPr>
          <w:color w:val="202020"/>
          <w:spacing w:val="-1"/>
          <w:kern w:val="28"/>
          <w14:ligatures w14:val="standard"/>
          <w14:cntxtAlts/>
        </w:rPr>
        <w:t>er</w:t>
      </w:r>
      <w:r w:rsidRPr="003838C1">
        <w:rPr>
          <w:color w:val="202020"/>
          <w:kern w:val="28"/>
          <w14:ligatures w14:val="standard"/>
          <w14:cntxtAlts/>
        </w:rPr>
        <w:t>n t</w:t>
      </w:r>
      <w:r w:rsidRPr="003838C1">
        <w:rPr>
          <w:color w:val="202020"/>
          <w:spacing w:val="1"/>
          <w:kern w:val="28"/>
          <w14:ligatures w14:val="standard"/>
          <w14:cntxtAlts/>
        </w:rPr>
        <w:t>i</w:t>
      </w:r>
      <w:r w:rsidRPr="003838C1">
        <w:rPr>
          <w:color w:val="202020"/>
          <w:spacing w:val="-1"/>
          <w:kern w:val="28"/>
          <w14:ligatures w14:val="standard"/>
          <w14:cntxtAlts/>
        </w:rPr>
        <w:t>e</w:t>
      </w:r>
      <w:r w:rsidRPr="003838C1">
        <w:rPr>
          <w:color w:val="202020"/>
          <w:kern w:val="28"/>
          <w14:ligatures w14:val="standard"/>
          <w14:cntxtAlts/>
        </w:rPr>
        <w:t xml:space="preserve">r </w:t>
      </w:r>
      <w:r w:rsidRPr="003838C1">
        <w:rPr>
          <w:color w:val="202020"/>
          <w:spacing w:val="1"/>
          <w:kern w:val="28"/>
          <w14:ligatures w14:val="standard"/>
          <w14:cntxtAlts/>
        </w:rPr>
        <w:t>o</w:t>
      </w:r>
      <w:r w:rsidRPr="003838C1">
        <w:rPr>
          <w:color w:val="202020"/>
          <w:kern w:val="28"/>
          <w14:ligatures w14:val="standard"/>
          <w14:cntxtAlts/>
        </w:rPr>
        <w:t>f st</w:t>
      </w:r>
      <w:r w:rsidRPr="003838C1">
        <w:rPr>
          <w:color w:val="202020"/>
          <w:spacing w:val="-1"/>
          <w:kern w:val="28"/>
          <w14:ligatures w14:val="standard"/>
          <w14:cntxtAlts/>
        </w:rPr>
        <w:t>a</w:t>
      </w:r>
      <w:r w:rsidRPr="003838C1">
        <w:rPr>
          <w:color w:val="202020"/>
          <w:spacing w:val="3"/>
          <w:kern w:val="28"/>
          <w14:ligatures w14:val="standard"/>
          <w14:cntxtAlts/>
        </w:rPr>
        <w:t>t</w:t>
      </w:r>
      <w:r w:rsidRPr="003838C1">
        <w:rPr>
          <w:color w:val="202020"/>
          <w:spacing w:val="-1"/>
          <w:kern w:val="28"/>
          <w14:ligatures w14:val="standard"/>
          <w14:cntxtAlts/>
        </w:rPr>
        <w:t>e</w:t>
      </w:r>
      <w:r w:rsidRPr="003838C1">
        <w:rPr>
          <w:color w:val="202020"/>
          <w:kern w:val="28"/>
          <w14:ligatures w14:val="standard"/>
          <w14:cntxtAlts/>
        </w:rPr>
        <w:t>s wo</w:t>
      </w:r>
      <w:r w:rsidRPr="003838C1">
        <w:rPr>
          <w:color w:val="202020"/>
          <w:spacing w:val="-1"/>
          <w:kern w:val="28"/>
          <w14:ligatures w14:val="standard"/>
          <w14:cntxtAlts/>
        </w:rPr>
        <w:t>r</w:t>
      </w:r>
      <w:r w:rsidRPr="003838C1">
        <w:rPr>
          <w:color w:val="202020"/>
          <w:kern w:val="28"/>
          <w14:ligatures w14:val="standard"/>
          <w14:cntxtAlts/>
        </w:rPr>
        <w:t>ki</w:t>
      </w:r>
      <w:r w:rsidRPr="003838C1">
        <w:rPr>
          <w:color w:val="202020"/>
          <w:spacing w:val="3"/>
          <w:kern w:val="28"/>
          <w14:ligatures w14:val="standard"/>
          <w14:cntxtAlts/>
        </w:rPr>
        <w:t>n</w:t>
      </w:r>
      <w:r w:rsidRPr="003838C1">
        <w:rPr>
          <w:color w:val="202020"/>
          <w:kern w:val="28"/>
          <w14:ligatures w14:val="standard"/>
          <w14:cntxtAlts/>
        </w:rPr>
        <w:t>g</w:t>
      </w:r>
      <w:r w:rsidRPr="003838C1">
        <w:rPr>
          <w:color w:val="202020"/>
          <w:spacing w:val="-2"/>
          <w:kern w:val="28"/>
          <w14:ligatures w14:val="standard"/>
          <w14:cntxtAlts/>
        </w:rPr>
        <w:t xml:space="preserve"> </w:t>
      </w:r>
      <w:r w:rsidRPr="003838C1">
        <w:rPr>
          <w:color w:val="202020"/>
          <w:kern w:val="28"/>
          <w14:ligatures w14:val="standard"/>
          <w14:cntxtAlts/>
        </w:rPr>
        <w:t>stuff</w:t>
      </w:r>
      <w:r w:rsidRPr="003838C1">
        <w:rPr>
          <w:color w:val="202020"/>
          <w:spacing w:val="1"/>
          <w:kern w:val="28"/>
          <w14:ligatures w14:val="standard"/>
          <w14:cntxtAlts/>
        </w:rPr>
        <w:t xml:space="preserve"> </w:t>
      </w:r>
      <w:r w:rsidRPr="003838C1">
        <w:rPr>
          <w:color w:val="202020"/>
          <w:kern w:val="28"/>
          <w14:ligatures w14:val="standard"/>
          <w14:cntxtAlts/>
        </w:rPr>
        <w:t xml:space="preserve">I </w:t>
      </w:r>
      <w:r w:rsidRPr="003838C1">
        <w:rPr>
          <w:color w:val="202020"/>
          <w:spacing w:val="-1"/>
          <w:kern w:val="28"/>
          <w14:ligatures w14:val="standard"/>
          <w14:cntxtAlts/>
        </w:rPr>
        <w:t>ca</w:t>
      </w:r>
      <w:r w:rsidRPr="003838C1">
        <w:rPr>
          <w:color w:val="202020"/>
          <w:kern w:val="28"/>
          <w14:ligatures w14:val="standard"/>
          <w14:cntxtAlts/>
        </w:rPr>
        <w:t>n</w:t>
      </w:r>
      <w:r w:rsidRPr="003838C1">
        <w:rPr>
          <w:color w:val="202020"/>
          <w:spacing w:val="-1"/>
          <w:kern w:val="28"/>
          <w14:ligatures w14:val="standard"/>
          <w14:cntxtAlts/>
        </w:rPr>
        <w:t>’</w:t>
      </w:r>
      <w:r w:rsidRPr="003838C1">
        <w:rPr>
          <w:color w:val="202020"/>
          <w:kern w:val="28"/>
          <w14:ligatures w14:val="standard"/>
          <w14:cntxtAlts/>
        </w:rPr>
        <w:t>t e</w:t>
      </w:r>
      <w:r w:rsidRPr="003838C1">
        <w:rPr>
          <w:color w:val="202020"/>
          <w:spacing w:val="2"/>
          <w:kern w:val="28"/>
          <w14:ligatures w14:val="standard"/>
          <w14:cntxtAlts/>
        </w:rPr>
        <w:t>v</w:t>
      </w:r>
      <w:r w:rsidRPr="003838C1">
        <w:rPr>
          <w:color w:val="202020"/>
          <w:spacing w:val="-1"/>
          <w:kern w:val="28"/>
          <w14:ligatures w14:val="standard"/>
          <w14:cntxtAlts/>
        </w:rPr>
        <w:t>e</w:t>
      </w:r>
      <w:r w:rsidRPr="003838C1">
        <w:rPr>
          <w:color w:val="202020"/>
          <w:kern w:val="28"/>
          <w14:ligatures w14:val="standard"/>
          <w14:cntxtAlts/>
        </w:rPr>
        <w:t>n h</w:t>
      </w:r>
      <w:r w:rsidRPr="003838C1">
        <w:rPr>
          <w:color w:val="202020"/>
          <w:spacing w:val="-1"/>
          <w:kern w:val="28"/>
          <w14:ligatures w14:val="standard"/>
          <w14:cntxtAlts/>
        </w:rPr>
        <w:t>e</w:t>
      </w:r>
      <w:r w:rsidRPr="003838C1">
        <w:rPr>
          <w:color w:val="202020"/>
          <w:spacing w:val="1"/>
          <w:kern w:val="28"/>
          <w14:ligatures w14:val="standard"/>
          <w14:cntxtAlts/>
        </w:rPr>
        <w:t>a</w:t>
      </w:r>
      <w:r w:rsidRPr="003838C1">
        <w:rPr>
          <w:color w:val="202020"/>
          <w:kern w:val="28"/>
          <w14:ligatures w14:val="standard"/>
          <w14:cntxtAlts/>
        </w:rPr>
        <w:t>r. Th</w:t>
      </w:r>
      <w:r w:rsidRPr="003838C1">
        <w:rPr>
          <w:color w:val="202020"/>
          <w:spacing w:val="-1"/>
          <w:kern w:val="28"/>
          <w14:ligatures w14:val="standard"/>
          <w14:cntxtAlts/>
        </w:rPr>
        <w:t>e</w:t>
      </w:r>
      <w:r w:rsidRPr="003838C1">
        <w:rPr>
          <w:color w:val="202020"/>
          <w:kern w:val="28"/>
          <w14:ligatures w14:val="standard"/>
          <w14:cntxtAlts/>
        </w:rPr>
        <w:t>ir</w:t>
      </w:r>
      <w:r w:rsidRPr="003838C1">
        <w:rPr>
          <w:color w:val="202020"/>
          <w:spacing w:val="2"/>
          <w:kern w:val="28"/>
          <w14:ligatures w14:val="standard"/>
          <w14:cntxtAlts/>
        </w:rPr>
        <w:t xml:space="preserve"> </w:t>
      </w:r>
      <w:r w:rsidRPr="003838C1">
        <w:rPr>
          <w:color w:val="202020"/>
          <w:spacing w:val="-1"/>
          <w:kern w:val="28"/>
          <w14:ligatures w14:val="standard"/>
          <w14:cntxtAlts/>
        </w:rPr>
        <w:t>a</w:t>
      </w:r>
      <w:r w:rsidRPr="003838C1">
        <w:rPr>
          <w:color w:val="202020"/>
          <w:spacing w:val="2"/>
          <w:kern w:val="28"/>
          <w14:ligatures w14:val="standard"/>
          <w14:cntxtAlts/>
        </w:rPr>
        <w:t>d</w:t>
      </w:r>
      <w:r w:rsidRPr="003838C1">
        <w:rPr>
          <w:color w:val="202020"/>
          <w:kern w:val="28"/>
          <w14:ligatures w14:val="standard"/>
          <w14:cntxtAlts/>
        </w:rPr>
        <w:t>v</w:t>
      </w:r>
      <w:r w:rsidRPr="003838C1">
        <w:rPr>
          <w:color w:val="202020"/>
          <w:spacing w:val="-1"/>
          <w:kern w:val="28"/>
          <w14:ligatures w14:val="standard"/>
          <w14:cntxtAlts/>
        </w:rPr>
        <w:t>a</w:t>
      </w:r>
      <w:r w:rsidRPr="003838C1">
        <w:rPr>
          <w:color w:val="202020"/>
          <w:kern w:val="28"/>
          <w14:ligatures w14:val="standard"/>
          <w14:cntxtAlts/>
        </w:rPr>
        <w:t>nt</w:t>
      </w:r>
      <w:r w:rsidRPr="003838C1">
        <w:rPr>
          <w:color w:val="202020"/>
          <w:spacing w:val="2"/>
          <w:kern w:val="28"/>
          <w14:ligatures w14:val="standard"/>
          <w14:cntxtAlts/>
        </w:rPr>
        <w:t>a</w:t>
      </w:r>
      <w:r w:rsidRPr="003838C1">
        <w:rPr>
          <w:color w:val="202020"/>
          <w:spacing w:val="-2"/>
          <w:kern w:val="28"/>
          <w14:ligatures w14:val="standard"/>
          <w14:cntxtAlts/>
        </w:rPr>
        <w:t>g</w:t>
      </w:r>
      <w:r w:rsidRPr="003838C1">
        <w:rPr>
          <w:color w:val="202020"/>
          <w:kern w:val="28"/>
          <w14:ligatures w14:val="standard"/>
          <w14:cntxtAlts/>
        </w:rPr>
        <w:t>e</w:t>
      </w:r>
      <w:r w:rsidRPr="003838C1">
        <w:rPr>
          <w:color w:val="202020"/>
          <w:spacing w:val="-1"/>
          <w:kern w:val="28"/>
          <w14:ligatures w14:val="standard"/>
          <w14:cntxtAlts/>
        </w:rPr>
        <w:t xml:space="preserve"> c</w:t>
      </w:r>
      <w:r w:rsidRPr="003838C1">
        <w:rPr>
          <w:color w:val="202020"/>
          <w:kern w:val="28"/>
          <w14:ligatures w14:val="standard"/>
          <w14:cntxtAlts/>
        </w:rPr>
        <w:t>o</w:t>
      </w:r>
      <w:r w:rsidRPr="003838C1">
        <w:rPr>
          <w:color w:val="202020"/>
          <w:spacing w:val="3"/>
          <w:kern w:val="28"/>
          <w14:ligatures w14:val="standard"/>
          <w14:cntxtAlts/>
        </w:rPr>
        <w:t>m</w:t>
      </w:r>
      <w:r w:rsidRPr="003838C1">
        <w:rPr>
          <w:color w:val="202020"/>
          <w:spacing w:val="-1"/>
          <w:kern w:val="28"/>
          <w14:ligatures w14:val="standard"/>
          <w14:cntxtAlts/>
        </w:rPr>
        <w:t>e</w:t>
      </w:r>
      <w:r w:rsidRPr="003838C1">
        <w:rPr>
          <w:color w:val="202020"/>
          <w:kern w:val="28"/>
          <w14:ligatures w14:val="standard"/>
          <w14:cntxtAlts/>
        </w:rPr>
        <w:t>s f</w:t>
      </w:r>
      <w:r w:rsidRPr="003838C1">
        <w:rPr>
          <w:color w:val="202020"/>
          <w:spacing w:val="-1"/>
          <w:kern w:val="28"/>
          <w14:ligatures w14:val="standard"/>
          <w14:cntxtAlts/>
        </w:rPr>
        <w:t>r</w:t>
      </w:r>
      <w:r w:rsidRPr="003838C1">
        <w:rPr>
          <w:color w:val="202020"/>
          <w:kern w:val="28"/>
          <w14:ligatures w14:val="standard"/>
          <w14:cntxtAlts/>
        </w:rPr>
        <w:t xml:space="preserve">om </w:t>
      </w:r>
      <w:r w:rsidRPr="003838C1">
        <w:rPr>
          <w:color w:val="202020"/>
          <w:spacing w:val="1"/>
          <w:kern w:val="28"/>
          <w14:ligatures w14:val="standard"/>
          <w14:cntxtAlts/>
        </w:rPr>
        <w:t>t</w:t>
      </w:r>
      <w:r w:rsidRPr="003838C1">
        <w:rPr>
          <w:color w:val="202020"/>
          <w:kern w:val="28"/>
          <w14:ligatures w14:val="standard"/>
          <w14:cntxtAlts/>
        </w:rPr>
        <w:t>he</w:t>
      </w:r>
      <w:r w:rsidRPr="003838C1">
        <w:rPr>
          <w:color w:val="202020"/>
          <w:spacing w:val="-1"/>
          <w:kern w:val="28"/>
          <w14:ligatures w14:val="standard"/>
          <w14:cntxtAlts/>
        </w:rPr>
        <w:t xml:space="preserve"> </w:t>
      </w:r>
      <w:r w:rsidRPr="003838C1">
        <w:rPr>
          <w:color w:val="202020"/>
          <w:spacing w:val="1"/>
          <w:kern w:val="28"/>
          <w14:ligatures w14:val="standard"/>
          <w14:cntxtAlts/>
        </w:rPr>
        <w:t>f</w:t>
      </w:r>
      <w:r w:rsidRPr="003838C1">
        <w:rPr>
          <w:color w:val="202020"/>
          <w:spacing w:val="-1"/>
          <w:kern w:val="28"/>
          <w14:ligatures w14:val="standard"/>
          <w14:cntxtAlts/>
        </w:rPr>
        <w:t>ac</w:t>
      </w:r>
      <w:r w:rsidRPr="003838C1">
        <w:rPr>
          <w:color w:val="202020"/>
          <w:kern w:val="28"/>
          <w14:ligatures w14:val="standard"/>
          <w14:cntxtAlts/>
        </w:rPr>
        <w:t xml:space="preserve">t </w:t>
      </w:r>
      <w:r w:rsidRPr="003838C1">
        <w:rPr>
          <w:color w:val="202020"/>
          <w:spacing w:val="1"/>
          <w:kern w:val="28"/>
          <w14:ligatures w14:val="standard"/>
          <w14:cntxtAlts/>
        </w:rPr>
        <w:t>t</w:t>
      </w:r>
      <w:r w:rsidRPr="003838C1">
        <w:rPr>
          <w:color w:val="202020"/>
          <w:kern w:val="28"/>
          <w14:ligatures w14:val="standard"/>
          <w14:cntxtAlts/>
        </w:rPr>
        <w:t>h</w:t>
      </w:r>
      <w:r w:rsidRPr="003838C1">
        <w:rPr>
          <w:color w:val="202020"/>
          <w:spacing w:val="-1"/>
          <w:kern w:val="28"/>
          <w14:ligatures w14:val="standard"/>
          <w14:cntxtAlts/>
        </w:rPr>
        <w:t>a</w:t>
      </w:r>
      <w:r w:rsidRPr="003838C1">
        <w:rPr>
          <w:color w:val="202020"/>
          <w:kern w:val="28"/>
          <w14:ligatures w14:val="standard"/>
          <w14:cntxtAlts/>
        </w:rPr>
        <w:t xml:space="preserve">t </w:t>
      </w:r>
      <w:r w:rsidRPr="003838C1">
        <w:rPr>
          <w:color w:val="202020"/>
          <w:spacing w:val="1"/>
          <w:kern w:val="28"/>
          <w14:ligatures w14:val="standard"/>
          <w14:cntxtAlts/>
        </w:rPr>
        <w:t>t</w:t>
      </w:r>
      <w:r w:rsidRPr="003838C1">
        <w:rPr>
          <w:color w:val="202020"/>
          <w:kern w:val="28"/>
          <w14:ligatures w14:val="standard"/>
          <w14:cntxtAlts/>
        </w:rPr>
        <w:t>he</w:t>
      </w:r>
      <w:r w:rsidRPr="003838C1">
        <w:rPr>
          <w:color w:val="202020"/>
          <w:spacing w:val="-1"/>
          <w:kern w:val="28"/>
          <w14:ligatures w14:val="standard"/>
          <w14:cntxtAlts/>
        </w:rPr>
        <w:t xml:space="preserve"> </w:t>
      </w:r>
      <w:r w:rsidRPr="003838C1">
        <w:rPr>
          <w:color w:val="202020"/>
          <w:kern w:val="28"/>
          <w14:ligatures w14:val="standard"/>
          <w14:cntxtAlts/>
        </w:rPr>
        <w:t>ion</w:t>
      </w:r>
      <w:r w:rsidRPr="003838C1">
        <w:rPr>
          <w:color w:val="202020"/>
          <w:spacing w:val="1"/>
          <w:kern w:val="28"/>
          <w14:ligatures w14:val="standard"/>
          <w14:cntxtAlts/>
        </w:rPr>
        <w:t>iz</w:t>
      </w:r>
      <w:r w:rsidRPr="003838C1">
        <w:rPr>
          <w:color w:val="202020"/>
          <w:spacing w:val="-1"/>
          <w:kern w:val="28"/>
          <w14:ligatures w14:val="standard"/>
          <w14:cntxtAlts/>
        </w:rPr>
        <w:t>a</w:t>
      </w:r>
      <w:r w:rsidRPr="003838C1">
        <w:rPr>
          <w:color w:val="202020"/>
          <w:kern w:val="28"/>
          <w14:ligatures w14:val="standard"/>
          <w14:cntxtAlts/>
        </w:rPr>
        <w:t>t</w:t>
      </w:r>
      <w:r w:rsidRPr="003838C1">
        <w:rPr>
          <w:color w:val="202020"/>
          <w:spacing w:val="1"/>
          <w:kern w:val="28"/>
          <w14:ligatures w14:val="standard"/>
          <w14:cntxtAlts/>
        </w:rPr>
        <w:t>i</w:t>
      </w:r>
      <w:r w:rsidRPr="003838C1">
        <w:rPr>
          <w:color w:val="202020"/>
          <w:kern w:val="28"/>
          <w14:ligatures w14:val="standard"/>
          <w14:cntxtAlts/>
        </w:rPr>
        <w:t>on inc</w:t>
      </w:r>
      <w:r w:rsidRPr="003838C1">
        <w:rPr>
          <w:color w:val="202020"/>
          <w:spacing w:val="-1"/>
          <w:kern w:val="28"/>
          <w14:ligatures w14:val="standard"/>
          <w14:cntxtAlts/>
        </w:rPr>
        <w:t>rea</w:t>
      </w:r>
      <w:r w:rsidRPr="003838C1">
        <w:rPr>
          <w:color w:val="202020"/>
          <w:kern w:val="28"/>
          <w14:ligatures w14:val="standard"/>
          <w14:cntxtAlts/>
        </w:rPr>
        <w:t>s</w:t>
      </w:r>
      <w:r w:rsidRPr="003838C1">
        <w:rPr>
          <w:color w:val="202020"/>
          <w:spacing w:val="-1"/>
          <w:kern w:val="28"/>
          <w14:ligatures w14:val="standard"/>
          <w14:cntxtAlts/>
        </w:rPr>
        <w:t>e</w:t>
      </w:r>
      <w:r w:rsidRPr="003838C1">
        <w:rPr>
          <w:color w:val="202020"/>
          <w:kern w:val="28"/>
          <w14:ligatures w14:val="standard"/>
          <w14:cntxtAlts/>
        </w:rPr>
        <w:t>s</w:t>
      </w:r>
      <w:r w:rsidRPr="003838C1">
        <w:rPr>
          <w:color w:val="202020"/>
          <w:spacing w:val="2"/>
          <w:kern w:val="28"/>
          <w14:ligatures w14:val="standard"/>
          <w14:cntxtAlts/>
        </w:rPr>
        <w:t xml:space="preserve"> </w:t>
      </w:r>
      <w:r w:rsidRPr="003838C1">
        <w:rPr>
          <w:color w:val="202020"/>
          <w:spacing w:val="-1"/>
          <w:kern w:val="28"/>
          <w14:ligatures w14:val="standard"/>
          <w14:cntxtAlts/>
        </w:rPr>
        <w:t>a</w:t>
      </w:r>
      <w:r w:rsidRPr="003838C1">
        <w:rPr>
          <w:color w:val="202020"/>
          <w:kern w:val="28"/>
          <w14:ligatures w14:val="standard"/>
          <w14:cntxtAlts/>
        </w:rPr>
        <w:t>s</w:t>
      </w:r>
      <w:r w:rsidRPr="003838C1">
        <w:rPr>
          <w:color w:val="202020"/>
          <w:spacing w:val="5"/>
          <w:kern w:val="28"/>
          <w14:ligatures w14:val="standard"/>
          <w14:cntxtAlts/>
        </w:rPr>
        <w:t xml:space="preserve"> </w:t>
      </w:r>
      <w:r w:rsidRPr="003838C1">
        <w:rPr>
          <w:color w:val="202020"/>
          <w:spacing w:val="-5"/>
          <w:kern w:val="28"/>
          <w14:ligatures w14:val="standard"/>
          <w14:cntxtAlts/>
        </w:rPr>
        <w:t>y</w:t>
      </w:r>
      <w:r w:rsidRPr="003838C1">
        <w:rPr>
          <w:color w:val="202020"/>
          <w:kern w:val="28"/>
          <w14:ligatures w14:val="standard"/>
          <w14:cntxtAlts/>
        </w:rPr>
        <w:t>ou move f</w:t>
      </w:r>
      <w:r w:rsidRPr="003838C1">
        <w:rPr>
          <w:color w:val="202020"/>
          <w:spacing w:val="-1"/>
          <w:kern w:val="28"/>
          <w14:ligatures w14:val="standard"/>
          <w14:cntxtAlts/>
        </w:rPr>
        <w:t>r</w:t>
      </w:r>
      <w:r w:rsidRPr="003838C1">
        <w:rPr>
          <w:color w:val="202020"/>
          <w:kern w:val="28"/>
          <w14:ligatures w14:val="standard"/>
          <w14:cntxtAlts/>
        </w:rPr>
        <w:t xml:space="preserve">om </w:t>
      </w:r>
      <w:r w:rsidRPr="003838C1">
        <w:rPr>
          <w:color w:val="202020"/>
          <w:spacing w:val="1"/>
          <w:kern w:val="28"/>
          <w14:ligatures w14:val="standard"/>
          <w14:cntxtAlts/>
        </w:rPr>
        <w:t>t</w:t>
      </w:r>
      <w:r w:rsidRPr="003838C1">
        <w:rPr>
          <w:color w:val="202020"/>
          <w:kern w:val="28"/>
          <w14:ligatures w14:val="standard"/>
          <w14:cntxtAlts/>
        </w:rPr>
        <w:t>he</w:t>
      </w:r>
      <w:r w:rsidRPr="003838C1">
        <w:rPr>
          <w:color w:val="202020"/>
          <w:spacing w:val="-1"/>
          <w:kern w:val="28"/>
          <w14:ligatures w14:val="standard"/>
          <w14:cntxtAlts/>
        </w:rPr>
        <w:t xml:space="preserve"> </w:t>
      </w:r>
      <w:r w:rsidRPr="003838C1">
        <w:rPr>
          <w:color w:val="202020"/>
          <w:kern w:val="28"/>
          <w14:ligatures w14:val="standard"/>
          <w14:cntxtAlts/>
        </w:rPr>
        <w:t>hi</w:t>
      </w:r>
      <w:r w:rsidRPr="003838C1">
        <w:rPr>
          <w:color w:val="202020"/>
          <w:spacing w:val="-2"/>
          <w:kern w:val="28"/>
          <w14:ligatures w14:val="standard"/>
          <w14:cntxtAlts/>
        </w:rPr>
        <w:t>g</w:t>
      </w:r>
      <w:r w:rsidRPr="003838C1">
        <w:rPr>
          <w:color w:val="202020"/>
          <w:spacing w:val="2"/>
          <w:kern w:val="28"/>
          <w14:ligatures w14:val="standard"/>
          <w14:cntxtAlts/>
        </w:rPr>
        <w:t>h</w:t>
      </w:r>
      <w:r w:rsidRPr="003838C1">
        <w:rPr>
          <w:color w:val="202020"/>
          <w:spacing w:val="-1"/>
          <w:kern w:val="28"/>
          <w14:ligatures w14:val="standard"/>
          <w14:cntxtAlts/>
        </w:rPr>
        <w:t>e</w:t>
      </w:r>
      <w:r w:rsidRPr="003838C1">
        <w:rPr>
          <w:color w:val="202020"/>
          <w:kern w:val="28"/>
          <w14:ligatures w14:val="standard"/>
          <w14:cntxtAlts/>
        </w:rPr>
        <w:t>r l</w:t>
      </w:r>
      <w:r w:rsidRPr="003838C1">
        <w:rPr>
          <w:color w:val="202020"/>
          <w:spacing w:val="-1"/>
          <w:kern w:val="28"/>
          <w14:ligatures w14:val="standard"/>
          <w14:cntxtAlts/>
        </w:rPr>
        <w:t>a</w:t>
      </w:r>
      <w:r w:rsidRPr="003838C1">
        <w:rPr>
          <w:color w:val="202020"/>
          <w:kern w:val="28"/>
          <w14:ligatures w14:val="standard"/>
          <w14:cntxtAlts/>
        </w:rPr>
        <w:t>t</w:t>
      </w:r>
      <w:r w:rsidRPr="003838C1">
        <w:rPr>
          <w:color w:val="202020"/>
          <w:spacing w:val="1"/>
          <w:kern w:val="28"/>
          <w14:ligatures w14:val="standard"/>
          <w14:cntxtAlts/>
        </w:rPr>
        <w:t>i</w:t>
      </w:r>
      <w:r w:rsidRPr="003838C1">
        <w:rPr>
          <w:color w:val="202020"/>
          <w:kern w:val="28"/>
          <w14:ligatures w14:val="standard"/>
          <w14:cntxtAlts/>
        </w:rPr>
        <w:t>tudes</w:t>
      </w:r>
      <w:r w:rsidRPr="003838C1">
        <w:rPr>
          <w:color w:val="202020"/>
          <w:spacing w:val="2"/>
          <w:kern w:val="28"/>
          <w14:ligatures w14:val="standard"/>
          <w14:cntxtAlts/>
        </w:rPr>
        <w:t xml:space="preserve"> </w:t>
      </w:r>
      <w:r w:rsidRPr="003838C1">
        <w:rPr>
          <w:color w:val="202020"/>
          <w:kern w:val="28"/>
          <w14:ligatures w14:val="standard"/>
          <w14:cntxtAlts/>
        </w:rPr>
        <w:t xml:space="preserve">to </w:t>
      </w:r>
      <w:r w:rsidRPr="003838C1">
        <w:rPr>
          <w:color w:val="202020"/>
          <w:spacing w:val="1"/>
          <w:kern w:val="28"/>
          <w14:ligatures w14:val="standard"/>
          <w14:cntxtAlts/>
        </w:rPr>
        <w:t>t</w:t>
      </w:r>
      <w:r w:rsidRPr="003838C1">
        <w:rPr>
          <w:color w:val="202020"/>
          <w:kern w:val="28"/>
          <w14:ligatures w14:val="standard"/>
          <w14:cntxtAlts/>
        </w:rPr>
        <w:t>he</w:t>
      </w:r>
      <w:r w:rsidRPr="003838C1">
        <w:rPr>
          <w:color w:val="202020"/>
          <w:spacing w:val="-1"/>
          <w:kern w:val="28"/>
          <w14:ligatures w14:val="standard"/>
          <w14:cntxtAlts/>
        </w:rPr>
        <w:t xml:space="preserve"> </w:t>
      </w:r>
      <w:r w:rsidRPr="003838C1">
        <w:rPr>
          <w:color w:val="202020"/>
          <w:kern w:val="28"/>
          <w14:ligatures w14:val="standard"/>
          <w14:cntxtAlts/>
        </w:rPr>
        <w:t>low</w:t>
      </w:r>
      <w:r w:rsidRPr="003838C1">
        <w:rPr>
          <w:color w:val="202020"/>
          <w:spacing w:val="-1"/>
          <w:kern w:val="28"/>
          <w14:ligatures w14:val="standard"/>
          <w14:cntxtAlts/>
        </w:rPr>
        <w:t>e</w:t>
      </w:r>
      <w:r w:rsidRPr="003838C1">
        <w:rPr>
          <w:color w:val="202020"/>
          <w:kern w:val="28"/>
          <w14:ligatures w14:val="standard"/>
          <w14:cntxtAlts/>
        </w:rPr>
        <w:t>r l</w:t>
      </w:r>
      <w:r w:rsidRPr="003838C1">
        <w:rPr>
          <w:color w:val="202020"/>
          <w:spacing w:val="-1"/>
          <w:kern w:val="28"/>
          <w14:ligatures w14:val="standard"/>
          <w14:cntxtAlts/>
        </w:rPr>
        <w:t>a</w:t>
      </w:r>
      <w:r w:rsidRPr="003838C1">
        <w:rPr>
          <w:color w:val="202020"/>
          <w:kern w:val="28"/>
          <w14:ligatures w14:val="standard"/>
          <w14:cntxtAlts/>
        </w:rPr>
        <w:t>t</w:t>
      </w:r>
      <w:r w:rsidRPr="003838C1">
        <w:rPr>
          <w:color w:val="202020"/>
          <w:spacing w:val="1"/>
          <w:kern w:val="28"/>
          <w14:ligatures w14:val="standard"/>
          <w14:cntxtAlts/>
        </w:rPr>
        <w:t>i</w:t>
      </w:r>
      <w:r w:rsidRPr="003838C1">
        <w:rPr>
          <w:color w:val="202020"/>
          <w:kern w:val="28"/>
          <w14:ligatures w14:val="standard"/>
          <w14:cntxtAlts/>
        </w:rPr>
        <w:t>tudes. T</w:t>
      </w:r>
      <w:r w:rsidRPr="003838C1">
        <w:rPr>
          <w:color w:val="202020"/>
          <w:spacing w:val="2"/>
          <w:kern w:val="28"/>
          <w14:ligatures w14:val="standard"/>
          <w14:cntxtAlts/>
        </w:rPr>
        <w:t>h</w:t>
      </w:r>
      <w:r w:rsidRPr="003838C1">
        <w:rPr>
          <w:color w:val="202020"/>
          <w:kern w:val="28"/>
          <w14:ligatures w14:val="standard"/>
          <w14:cntxtAlts/>
        </w:rPr>
        <w:t>e</w:t>
      </w:r>
      <w:r w:rsidRPr="003838C1">
        <w:rPr>
          <w:color w:val="202020"/>
          <w:spacing w:val="-1"/>
          <w:kern w:val="28"/>
          <w14:ligatures w14:val="standard"/>
          <w14:cntxtAlts/>
        </w:rPr>
        <w:t xml:space="preserve"> </w:t>
      </w:r>
      <w:r w:rsidRPr="003838C1">
        <w:rPr>
          <w:color w:val="202020"/>
          <w:kern w:val="28"/>
          <w14:ligatures w14:val="standard"/>
          <w14:cntxtAlts/>
        </w:rPr>
        <w:t>following</w:t>
      </w:r>
      <w:r w:rsidRPr="003838C1">
        <w:rPr>
          <w:color w:val="202020"/>
          <w:spacing w:val="-2"/>
          <w:kern w:val="28"/>
          <w14:ligatures w14:val="standard"/>
          <w14:cntxtAlts/>
        </w:rPr>
        <w:t xml:space="preserve"> </w:t>
      </w:r>
      <w:r w:rsidRPr="003838C1">
        <w:rPr>
          <w:color w:val="202020"/>
          <w:kern w:val="28"/>
          <w14:ligatures w14:val="standard"/>
          <w14:cntxtAlts/>
        </w:rPr>
        <w:t>i</w:t>
      </w:r>
      <w:r w:rsidRPr="003838C1">
        <w:rPr>
          <w:color w:val="202020"/>
          <w:spacing w:val="1"/>
          <w:kern w:val="28"/>
          <w14:ligatures w14:val="standard"/>
          <w14:cntxtAlts/>
        </w:rPr>
        <w:t>ma</w:t>
      </w:r>
      <w:r w:rsidRPr="003838C1">
        <w:rPr>
          <w:color w:val="202020"/>
          <w:kern w:val="28"/>
          <w14:ligatures w14:val="standard"/>
          <w14:cntxtAlts/>
        </w:rPr>
        <w:t>ge</w:t>
      </w:r>
      <w:r w:rsidRPr="003838C1">
        <w:rPr>
          <w:color w:val="202020"/>
          <w:spacing w:val="2"/>
          <w:kern w:val="28"/>
          <w14:ligatures w14:val="standard"/>
          <w14:cntxtAlts/>
        </w:rPr>
        <w:t xml:space="preserve"> </w:t>
      </w:r>
      <w:r w:rsidRPr="003838C1">
        <w:rPr>
          <w:color w:val="202020"/>
          <w:kern w:val="28"/>
          <w14:ligatures w14:val="standard"/>
          <w14:cntxtAlts/>
        </w:rPr>
        <w:t>is for</w:t>
      </w:r>
      <w:r w:rsidRPr="003838C1">
        <w:rPr>
          <w:color w:val="202020"/>
          <w:spacing w:val="1"/>
          <w:kern w:val="28"/>
          <w14:ligatures w14:val="standard"/>
          <w14:cntxtAlts/>
        </w:rPr>
        <w:t xml:space="preserve"> </w:t>
      </w:r>
      <w:r w:rsidRPr="003838C1">
        <w:rPr>
          <w:color w:val="202020"/>
          <w:kern w:val="28"/>
          <w14:ligatures w14:val="standard"/>
          <w14:cntxtAlts/>
        </w:rPr>
        <w:t>a</w:t>
      </w:r>
      <w:r w:rsidRPr="003838C1">
        <w:rPr>
          <w:color w:val="202020"/>
          <w:spacing w:val="-1"/>
          <w:kern w:val="28"/>
          <w14:ligatures w14:val="standard"/>
          <w14:cntxtAlts/>
        </w:rPr>
        <w:t xml:space="preserve"> </w:t>
      </w:r>
      <w:r w:rsidRPr="003838C1">
        <w:rPr>
          <w:color w:val="202020"/>
          <w:spacing w:val="2"/>
          <w:kern w:val="28"/>
          <w14:ligatures w14:val="standard"/>
          <w14:cntxtAlts/>
        </w:rPr>
        <w:t>J</w:t>
      </w:r>
      <w:r w:rsidRPr="003838C1">
        <w:rPr>
          <w:color w:val="202020"/>
          <w:spacing w:val="-1"/>
          <w:kern w:val="28"/>
          <w14:ligatures w14:val="standard"/>
          <w14:cntxtAlts/>
        </w:rPr>
        <w:t>a</w:t>
      </w:r>
      <w:r w:rsidRPr="003838C1">
        <w:rPr>
          <w:color w:val="202020"/>
          <w:kern w:val="28"/>
          <w14:ligatures w14:val="standard"/>
          <w14:cntxtAlts/>
        </w:rPr>
        <w:t>nu</w:t>
      </w:r>
      <w:r w:rsidRPr="003838C1">
        <w:rPr>
          <w:color w:val="202020"/>
          <w:spacing w:val="-1"/>
          <w:kern w:val="28"/>
          <w14:ligatures w14:val="standard"/>
          <w14:cntxtAlts/>
        </w:rPr>
        <w:t>a</w:t>
      </w:r>
      <w:r w:rsidRPr="003838C1">
        <w:rPr>
          <w:color w:val="202020"/>
          <w:spacing w:val="1"/>
          <w:kern w:val="28"/>
          <w14:ligatures w14:val="standard"/>
          <w14:cntxtAlts/>
        </w:rPr>
        <w:t>r</w:t>
      </w:r>
      <w:r w:rsidRPr="003838C1">
        <w:rPr>
          <w:color w:val="202020"/>
          <w:kern w:val="28"/>
          <w14:ligatures w14:val="standard"/>
          <w14:cntxtAlts/>
        </w:rPr>
        <w:t>y</w:t>
      </w:r>
      <w:r w:rsidRPr="003838C1">
        <w:rPr>
          <w:color w:val="202020"/>
          <w:spacing w:val="-5"/>
          <w:kern w:val="28"/>
          <w14:ligatures w14:val="standard"/>
          <w14:cntxtAlts/>
        </w:rPr>
        <w:t xml:space="preserve"> </w:t>
      </w:r>
      <w:r w:rsidRPr="003838C1">
        <w:rPr>
          <w:color w:val="202020"/>
          <w:kern w:val="28"/>
          <w14:ligatures w14:val="standard"/>
          <w14:cntxtAlts/>
        </w:rPr>
        <w:t>mon</w:t>
      </w:r>
      <w:r w:rsidRPr="003838C1">
        <w:rPr>
          <w:color w:val="202020"/>
          <w:spacing w:val="1"/>
          <w:kern w:val="28"/>
          <w14:ligatures w14:val="standard"/>
          <w14:cntxtAlts/>
        </w:rPr>
        <w:t>t</w:t>
      </w:r>
      <w:r w:rsidRPr="003838C1">
        <w:rPr>
          <w:color w:val="202020"/>
          <w:kern w:val="28"/>
          <w14:ligatures w14:val="standard"/>
          <w14:cntxtAlts/>
        </w:rPr>
        <w:t xml:space="preserve">h </w:t>
      </w:r>
      <w:r w:rsidRPr="003838C1">
        <w:rPr>
          <w:color w:val="202020"/>
          <w:spacing w:val="-1"/>
          <w:kern w:val="28"/>
          <w14:ligatures w14:val="standard"/>
          <w14:cntxtAlts/>
        </w:rPr>
        <w:t>a</w:t>
      </w:r>
      <w:r w:rsidRPr="003838C1">
        <w:rPr>
          <w:color w:val="202020"/>
          <w:kern w:val="28"/>
          <w14:ligatures w14:val="standard"/>
          <w14:cntxtAlts/>
        </w:rPr>
        <w:t>t 1900 U</w:t>
      </w:r>
      <w:r w:rsidRPr="003838C1">
        <w:rPr>
          <w:color w:val="202020"/>
          <w:spacing w:val="-1"/>
          <w:kern w:val="28"/>
          <w14:ligatures w14:val="standard"/>
          <w14:cntxtAlts/>
        </w:rPr>
        <w:t>T</w:t>
      </w:r>
      <w:r w:rsidRPr="003838C1">
        <w:rPr>
          <w:color w:val="202020"/>
          <w:kern w:val="28"/>
          <w14:ligatures w14:val="standard"/>
          <w14:cntxtAlts/>
        </w:rPr>
        <w:t xml:space="preserve">C </w:t>
      </w:r>
      <w:r w:rsidRPr="003838C1">
        <w:rPr>
          <w:color w:val="202020"/>
          <w:spacing w:val="-1"/>
          <w:kern w:val="28"/>
          <w14:ligatures w14:val="standard"/>
          <w14:cntxtAlts/>
        </w:rPr>
        <w:t>a</w:t>
      </w:r>
      <w:r w:rsidRPr="003838C1">
        <w:rPr>
          <w:color w:val="202020"/>
          <w:kern w:val="28"/>
          <w14:ligatures w14:val="standard"/>
          <w14:cntxtAlts/>
        </w:rPr>
        <w:t>t a smooth</w:t>
      </w:r>
      <w:r w:rsidRPr="003838C1">
        <w:rPr>
          <w:color w:val="202020"/>
          <w:spacing w:val="-1"/>
          <w:kern w:val="28"/>
          <w14:ligatures w14:val="standard"/>
          <w14:cntxtAlts/>
        </w:rPr>
        <w:t>e</w:t>
      </w:r>
      <w:r w:rsidRPr="003838C1">
        <w:rPr>
          <w:color w:val="202020"/>
          <w:kern w:val="28"/>
          <w14:ligatures w14:val="standard"/>
          <w14:cntxtAlts/>
        </w:rPr>
        <w:t>d sunspot</w:t>
      </w:r>
      <w:r w:rsidRPr="003838C1">
        <w:rPr>
          <w:color w:val="202020"/>
          <w:spacing w:val="2"/>
          <w:kern w:val="28"/>
          <w14:ligatures w14:val="standard"/>
          <w14:cntxtAlts/>
        </w:rPr>
        <w:t xml:space="preserve"> </w:t>
      </w:r>
      <w:r w:rsidRPr="003838C1">
        <w:rPr>
          <w:color w:val="202020"/>
          <w:kern w:val="28"/>
          <w14:ligatures w14:val="standard"/>
          <w14:cntxtAlts/>
        </w:rPr>
        <w:t>number</w:t>
      </w:r>
      <w:r w:rsidRPr="003838C1">
        <w:rPr>
          <w:color w:val="202020"/>
          <w:spacing w:val="-1"/>
          <w:kern w:val="28"/>
          <w14:ligatures w14:val="standard"/>
          <w14:cntxtAlts/>
        </w:rPr>
        <w:t xml:space="preserve"> </w:t>
      </w:r>
      <w:r w:rsidRPr="003838C1">
        <w:rPr>
          <w:color w:val="202020"/>
          <w:kern w:val="28"/>
          <w14:ligatures w14:val="standard"/>
          <w14:cntxtAlts/>
        </w:rPr>
        <w:t>of 10</w:t>
      </w:r>
      <w:r w:rsidRPr="003838C1">
        <w:rPr>
          <w:color w:val="202020"/>
          <w:spacing w:val="-1"/>
          <w:kern w:val="28"/>
          <w14:ligatures w14:val="standard"/>
          <w14:cntxtAlts/>
        </w:rPr>
        <w:t xml:space="preserve"> </w:t>
      </w:r>
      <w:r w:rsidRPr="003838C1">
        <w:rPr>
          <w:color w:val="202020"/>
          <w:kern w:val="28"/>
          <w14:ligatures w14:val="standard"/>
          <w14:cntxtAlts/>
        </w:rPr>
        <w:t>(</w:t>
      </w:r>
      <w:r w:rsidRPr="003838C1">
        <w:rPr>
          <w:color w:val="202020"/>
          <w:spacing w:val="2"/>
          <w:kern w:val="28"/>
          <w14:ligatures w14:val="standard"/>
          <w14:cntxtAlts/>
        </w:rPr>
        <w:t>s</w:t>
      </w:r>
      <w:r w:rsidRPr="003838C1">
        <w:rPr>
          <w:color w:val="202020"/>
          <w:kern w:val="28"/>
          <w14:ligatures w14:val="standard"/>
          <w14:cntxtAlts/>
        </w:rPr>
        <w:t>olar</w:t>
      </w:r>
      <w:r w:rsidRPr="003838C1">
        <w:rPr>
          <w:color w:val="202020"/>
          <w:spacing w:val="-1"/>
          <w:kern w:val="28"/>
          <w14:ligatures w14:val="standard"/>
          <w14:cntxtAlts/>
        </w:rPr>
        <w:t xml:space="preserve"> </w:t>
      </w:r>
      <w:r w:rsidRPr="003838C1">
        <w:rPr>
          <w:color w:val="202020"/>
          <w:kern w:val="28"/>
          <w14:ligatures w14:val="standard"/>
          <w14:cntxtAlts/>
        </w:rPr>
        <w:t>m</w:t>
      </w:r>
      <w:r w:rsidRPr="003838C1">
        <w:rPr>
          <w:color w:val="202020"/>
          <w:spacing w:val="1"/>
          <w:kern w:val="28"/>
          <w14:ligatures w14:val="standard"/>
          <w14:cntxtAlts/>
        </w:rPr>
        <w:t>i</w:t>
      </w:r>
      <w:r w:rsidRPr="003838C1">
        <w:rPr>
          <w:color w:val="202020"/>
          <w:kern w:val="28"/>
          <w14:ligatures w14:val="standard"/>
          <w14:cntxtAlts/>
        </w:rPr>
        <w:t>ni</w:t>
      </w:r>
      <w:r w:rsidRPr="003838C1">
        <w:rPr>
          <w:color w:val="202020"/>
          <w:spacing w:val="1"/>
          <w:kern w:val="28"/>
          <w14:ligatures w14:val="standard"/>
          <w14:cntxtAlts/>
        </w:rPr>
        <w:t>m</w:t>
      </w:r>
      <w:r w:rsidRPr="003838C1">
        <w:rPr>
          <w:color w:val="202020"/>
          <w:kern w:val="28"/>
          <w14:ligatures w14:val="standard"/>
          <w14:cntxtAlts/>
        </w:rPr>
        <w:t>um).</w:t>
      </w:r>
      <w:r w:rsidRPr="003838C1">
        <w:rPr>
          <w:color w:val="202020"/>
          <w:spacing w:val="1"/>
          <w:kern w:val="28"/>
          <w14:ligatures w14:val="standard"/>
          <w14:cntxtAlts/>
        </w:rPr>
        <w:t xml:space="preserve"> </w:t>
      </w:r>
      <w:r w:rsidRPr="003838C1">
        <w:rPr>
          <w:color w:val="202020"/>
          <w:kern w:val="28"/>
          <w14:ligatures w14:val="standard"/>
          <w14:cntxtAlts/>
        </w:rPr>
        <w:t>The</w:t>
      </w:r>
      <w:r w:rsidRPr="003838C1">
        <w:rPr>
          <w:color w:val="202020"/>
          <w:spacing w:val="-1"/>
          <w:kern w:val="28"/>
          <w14:ligatures w14:val="standard"/>
          <w14:cntxtAlts/>
        </w:rPr>
        <w:t xml:space="preserve"> c</w:t>
      </w:r>
      <w:r w:rsidRPr="003838C1">
        <w:rPr>
          <w:color w:val="202020"/>
          <w:kern w:val="28"/>
          <w14:ligatures w14:val="standard"/>
          <w14:cntxtAlts/>
        </w:rPr>
        <w:t>ontour lin</w:t>
      </w:r>
      <w:r w:rsidRPr="003838C1">
        <w:rPr>
          <w:color w:val="202020"/>
          <w:spacing w:val="-1"/>
          <w:kern w:val="28"/>
          <w14:ligatures w14:val="standard"/>
          <w14:cntxtAlts/>
        </w:rPr>
        <w:t>e</w:t>
      </w:r>
      <w:r w:rsidRPr="003838C1">
        <w:rPr>
          <w:color w:val="202020"/>
          <w:kern w:val="28"/>
          <w14:ligatures w14:val="standard"/>
          <w14:cntxtAlts/>
        </w:rPr>
        <w:t xml:space="preserve">s </w:t>
      </w:r>
      <w:r w:rsidRPr="003838C1">
        <w:rPr>
          <w:color w:val="202020"/>
          <w:spacing w:val="-1"/>
          <w:kern w:val="28"/>
          <w14:ligatures w14:val="standard"/>
          <w14:cntxtAlts/>
        </w:rPr>
        <w:t>a</w:t>
      </w:r>
      <w:r w:rsidRPr="003838C1">
        <w:rPr>
          <w:color w:val="202020"/>
          <w:kern w:val="28"/>
          <w14:ligatures w14:val="standard"/>
          <w14:cntxtAlts/>
        </w:rPr>
        <w:t>re</w:t>
      </w:r>
      <w:r w:rsidRPr="003838C1">
        <w:rPr>
          <w:color w:val="202020"/>
          <w:spacing w:val="-2"/>
          <w:kern w:val="28"/>
          <w14:ligatures w14:val="standard"/>
          <w14:cntxtAlts/>
        </w:rPr>
        <w:t xml:space="preserve"> </w:t>
      </w:r>
      <w:r w:rsidRPr="003838C1">
        <w:rPr>
          <w:color w:val="202020"/>
          <w:kern w:val="28"/>
          <w14:ligatures w14:val="standard"/>
          <w14:cntxtAlts/>
        </w:rPr>
        <w:t>the MU</w:t>
      </w:r>
      <w:r w:rsidRPr="003838C1">
        <w:rPr>
          <w:color w:val="202020"/>
          <w:spacing w:val="-2"/>
          <w:kern w:val="28"/>
          <w14:ligatures w14:val="standard"/>
          <w14:cntxtAlts/>
        </w:rPr>
        <w:t>F</w:t>
      </w:r>
      <w:r w:rsidRPr="003838C1">
        <w:rPr>
          <w:color w:val="202020"/>
          <w:kern w:val="28"/>
          <w14:ligatures w14:val="standard"/>
          <w14:cntxtAlts/>
        </w:rPr>
        <w:t>s (m</w:t>
      </w:r>
      <w:r w:rsidRPr="003838C1">
        <w:rPr>
          <w:color w:val="202020"/>
          <w:spacing w:val="-1"/>
          <w:kern w:val="28"/>
          <w14:ligatures w14:val="standard"/>
          <w14:cntxtAlts/>
        </w:rPr>
        <w:t>a</w:t>
      </w:r>
      <w:r w:rsidRPr="003838C1">
        <w:rPr>
          <w:color w:val="202020"/>
          <w:spacing w:val="2"/>
          <w:kern w:val="28"/>
          <w14:ligatures w14:val="standard"/>
          <w14:cntxtAlts/>
        </w:rPr>
        <w:t>x</w:t>
      </w:r>
      <w:r w:rsidRPr="003838C1">
        <w:rPr>
          <w:color w:val="202020"/>
          <w:kern w:val="28"/>
          <w14:ligatures w14:val="standard"/>
          <w14:cntxtAlts/>
        </w:rPr>
        <w:t>i</w:t>
      </w:r>
      <w:r w:rsidRPr="003838C1">
        <w:rPr>
          <w:color w:val="202020"/>
          <w:spacing w:val="1"/>
          <w:kern w:val="28"/>
          <w14:ligatures w14:val="standard"/>
          <w14:cntxtAlts/>
        </w:rPr>
        <w:t>m</w:t>
      </w:r>
      <w:r w:rsidRPr="003838C1">
        <w:rPr>
          <w:color w:val="202020"/>
          <w:kern w:val="28"/>
          <w14:ligatures w14:val="standard"/>
          <w14:cntxtAlts/>
        </w:rPr>
        <w:t>um us</w:t>
      </w:r>
      <w:r w:rsidRPr="003838C1">
        <w:rPr>
          <w:color w:val="202020"/>
          <w:spacing w:val="-1"/>
          <w:kern w:val="28"/>
          <w14:ligatures w14:val="standard"/>
          <w14:cntxtAlts/>
        </w:rPr>
        <w:t>a</w:t>
      </w:r>
      <w:r w:rsidRPr="003838C1">
        <w:rPr>
          <w:color w:val="202020"/>
          <w:kern w:val="28"/>
          <w14:ligatures w14:val="standard"/>
          <w14:cntxtAlts/>
        </w:rPr>
        <w:t xml:space="preserve">ble </w:t>
      </w:r>
      <w:r w:rsidRPr="003838C1">
        <w:rPr>
          <w:color w:val="202020"/>
          <w:spacing w:val="-1"/>
          <w:kern w:val="28"/>
          <w14:ligatures w14:val="standard"/>
          <w14:cntxtAlts/>
        </w:rPr>
        <w:t>f</w:t>
      </w:r>
      <w:r w:rsidRPr="003838C1">
        <w:rPr>
          <w:color w:val="202020"/>
          <w:kern w:val="28"/>
          <w14:ligatures w14:val="standard"/>
          <w14:cntxtAlts/>
        </w:rPr>
        <w:t>r</w:t>
      </w:r>
      <w:r w:rsidRPr="003838C1">
        <w:rPr>
          <w:color w:val="202020"/>
          <w:spacing w:val="-2"/>
          <w:kern w:val="28"/>
          <w14:ligatures w14:val="standard"/>
          <w14:cntxtAlts/>
        </w:rPr>
        <w:t>e</w:t>
      </w:r>
      <w:r w:rsidRPr="003838C1">
        <w:rPr>
          <w:color w:val="202020"/>
          <w:kern w:val="28"/>
          <w14:ligatures w14:val="standard"/>
          <w14:cntxtAlts/>
        </w:rPr>
        <w:t>qu</w:t>
      </w:r>
      <w:r w:rsidRPr="003838C1">
        <w:rPr>
          <w:color w:val="202020"/>
          <w:spacing w:val="-1"/>
          <w:kern w:val="28"/>
          <w14:ligatures w14:val="standard"/>
          <w14:cntxtAlts/>
        </w:rPr>
        <w:t>e</w:t>
      </w:r>
      <w:r w:rsidRPr="003838C1">
        <w:rPr>
          <w:color w:val="202020"/>
          <w:spacing w:val="2"/>
          <w:kern w:val="28"/>
          <w14:ligatures w14:val="standard"/>
          <w14:cntxtAlts/>
        </w:rPr>
        <w:t>n</w:t>
      </w:r>
      <w:r w:rsidRPr="003838C1">
        <w:rPr>
          <w:color w:val="202020"/>
          <w:spacing w:val="1"/>
          <w:kern w:val="28"/>
          <w14:ligatures w14:val="standard"/>
          <w14:cntxtAlts/>
        </w:rPr>
        <w:t>c</w:t>
      </w:r>
      <w:r w:rsidRPr="003838C1">
        <w:rPr>
          <w:color w:val="202020"/>
          <w:kern w:val="28"/>
          <w14:ligatures w14:val="standard"/>
          <w14:cntxtAlts/>
        </w:rPr>
        <w:t>ies)</w:t>
      </w:r>
      <w:r w:rsidRPr="003838C1">
        <w:rPr>
          <w:color w:val="202020"/>
          <w:spacing w:val="-1"/>
          <w:kern w:val="28"/>
          <w14:ligatures w14:val="standard"/>
          <w14:cntxtAlts/>
        </w:rPr>
        <w:t xml:space="preserve"> </w:t>
      </w:r>
      <w:r w:rsidRPr="003838C1">
        <w:rPr>
          <w:color w:val="202020"/>
          <w:kern w:val="28"/>
          <w14:ligatures w14:val="standard"/>
          <w14:cntxtAlts/>
        </w:rPr>
        <w:t>f</w:t>
      </w:r>
      <w:r w:rsidRPr="003838C1">
        <w:rPr>
          <w:color w:val="202020"/>
          <w:spacing w:val="1"/>
          <w:kern w:val="28"/>
          <w14:ligatures w14:val="standard"/>
          <w14:cntxtAlts/>
        </w:rPr>
        <w:t>o</w:t>
      </w:r>
      <w:r w:rsidRPr="003838C1">
        <w:rPr>
          <w:color w:val="202020"/>
          <w:kern w:val="28"/>
          <w14:ligatures w14:val="standard"/>
          <w14:cntxtAlts/>
        </w:rPr>
        <w:t>r a</w:t>
      </w:r>
      <w:r w:rsidRPr="003838C1">
        <w:rPr>
          <w:color w:val="202020"/>
          <w:spacing w:val="-2"/>
          <w:kern w:val="28"/>
          <w14:ligatures w14:val="standard"/>
          <w14:cntxtAlts/>
        </w:rPr>
        <w:t xml:space="preserve"> </w:t>
      </w:r>
      <w:r w:rsidRPr="003838C1">
        <w:rPr>
          <w:color w:val="202020"/>
          <w:kern w:val="28"/>
          <w14:ligatures w14:val="standard"/>
          <w14:cntxtAlts/>
        </w:rPr>
        <w:t>3000</w:t>
      </w:r>
      <w:r w:rsidRPr="003838C1">
        <w:rPr>
          <w:color w:val="202020"/>
          <w:spacing w:val="2"/>
          <w:kern w:val="28"/>
          <w14:ligatures w14:val="standard"/>
          <w14:cntxtAlts/>
        </w:rPr>
        <w:t xml:space="preserve"> </w:t>
      </w:r>
      <w:r w:rsidRPr="003838C1">
        <w:rPr>
          <w:color w:val="202020"/>
          <w:kern w:val="28"/>
          <w14:ligatures w14:val="standard"/>
          <w14:cntxtAlts/>
        </w:rPr>
        <w:t>km path</w:t>
      </w:r>
      <w:r w:rsidRPr="003838C1">
        <w:rPr>
          <w:color w:val="202020"/>
          <w:spacing w:val="1"/>
          <w:kern w:val="28"/>
          <w14:ligatures w14:val="standard"/>
          <w14:cntxtAlts/>
        </w:rPr>
        <w:t xml:space="preserve"> </w:t>
      </w:r>
      <w:r w:rsidRPr="003838C1">
        <w:rPr>
          <w:color w:val="202020"/>
          <w:kern w:val="28"/>
          <w14:ligatures w14:val="standard"/>
          <w14:cntxtAlts/>
        </w:rPr>
        <w:t>with a</w:t>
      </w:r>
      <w:r w:rsidRPr="003838C1">
        <w:rPr>
          <w:color w:val="202020"/>
          <w:spacing w:val="2"/>
          <w:kern w:val="28"/>
          <w14:ligatures w14:val="standard"/>
          <w14:cntxtAlts/>
        </w:rPr>
        <w:t>n</w:t>
      </w:r>
      <w:r w:rsidRPr="003838C1">
        <w:rPr>
          <w:color w:val="202020"/>
          <w:kern w:val="28"/>
          <w14:ligatures w14:val="standard"/>
          <w14:cntxtAlts/>
        </w:rPr>
        <w:t>y</w:t>
      </w:r>
      <w:r w:rsidRPr="003838C1">
        <w:rPr>
          <w:color w:val="202020"/>
          <w:spacing w:val="-5"/>
          <w:kern w:val="28"/>
          <w14:ligatures w14:val="standard"/>
          <w14:cntxtAlts/>
        </w:rPr>
        <w:t xml:space="preserve"> </w:t>
      </w:r>
      <w:r w:rsidRPr="003838C1">
        <w:rPr>
          <w:color w:val="202020"/>
          <w:kern w:val="28"/>
          <w14:ligatures w14:val="standard"/>
          <w14:cntxtAlts/>
        </w:rPr>
        <w:t>point</w:t>
      </w:r>
      <w:r w:rsidRPr="003838C1">
        <w:rPr>
          <w:color w:val="202020"/>
          <w:spacing w:val="1"/>
          <w:kern w:val="28"/>
          <w14:ligatures w14:val="standard"/>
          <w14:cntxtAlts/>
        </w:rPr>
        <w:t xml:space="preserve"> </w:t>
      </w:r>
      <w:r w:rsidRPr="003838C1">
        <w:rPr>
          <w:color w:val="202020"/>
          <w:spacing w:val="2"/>
          <w:kern w:val="28"/>
          <w14:ligatures w14:val="standard"/>
          <w14:cntxtAlts/>
        </w:rPr>
        <w:t>o</w:t>
      </w:r>
      <w:r w:rsidRPr="003838C1">
        <w:rPr>
          <w:color w:val="202020"/>
          <w:kern w:val="28"/>
          <w14:ligatures w14:val="standard"/>
          <w14:cntxtAlts/>
        </w:rPr>
        <w:t>n</w:t>
      </w:r>
      <w:r w:rsidRPr="003838C1">
        <w:rPr>
          <w:color w:val="202020"/>
          <w:spacing w:val="1"/>
          <w:kern w:val="28"/>
          <w14:ligatures w14:val="standard"/>
          <w14:cntxtAlts/>
        </w:rPr>
        <w:t xml:space="preserve"> </w:t>
      </w:r>
      <w:r w:rsidRPr="003838C1">
        <w:rPr>
          <w:color w:val="202020"/>
          <w:kern w:val="28"/>
          <w14:ligatures w14:val="standard"/>
          <w14:cntxtAlts/>
        </w:rPr>
        <w:t>the wo</w:t>
      </w:r>
      <w:r w:rsidRPr="003838C1">
        <w:rPr>
          <w:color w:val="202020"/>
          <w:spacing w:val="-1"/>
          <w:kern w:val="28"/>
          <w14:ligatures w14:val="standard"/>
          <w14:cntxtAlts/>
        </w:rPr>
        <w:t>r</w:t>
      </w:r>
      <w:r w:rsidRPr="003838C1">
        <w:rPr>
          <w:color w:val="202020"/>
          <w:kern w:val="28"/>
          <w14:ligatures w14:val="standard"/>
          <w14:cntxtAlts/>
        </w:rPr>
        <w:t>ldwide map b</w:t>
      </w:r>
      <w:r w:rsidRPr="003838C1">
        <w:rPr>
          <w:color w:val="202020"/>
          <w:spacing w:val="-1"/>
          <w:kern w:val="28"/>
          <w14:ligatures w14:val="standard"/>
          <w14:cntxtAlts/>
        </w:rPr>
        <w:t>e</w:t>
      </w:r>
      <w:r w:rsidRPr="003838C1">
        <w:rPr>
          <w:color w:val="202020"/>
          <w:kern w:val="28"/>
          <w14:ligatures w14:val="standard"/>
          <w14:cntxtAlts/>
        </w:rPr>
        <w:t>ing</w:t>
      </w:r>
      <w:r w:rsidRPr="003838C1">
        <w:rPr>
          <w:color w:val="202020"/>
          <w:spacing w:val="-2"/>
          <w:kern w:val="28"/>
          <w14:ligatures w14:val="standard"/>
          <w14:cntxtAlts/>
        </w:rPr>
        <w:t xml:space="preserve"> </w:t>
      </w:r>
      <w:r w:rsidRPr="003838C1">
        <w:rPr>
          <w:color w:val="202020"/>
          <w:kern w:val="28"/>
          <w14:ligatures w14:val="standard"/>
          <w14:cntxtAlts/>
        </w:rPr>
        <w:t>the midpo</w:t>
      </w:r>
      <w:r w:rsidRPr="003838C1">
        <w:rPr>
          <w:color w:val="202020"/>
          <w:spacing w:val="1"/>
          <w:kern w:val="28"/>
          <w14:ligatures w14:val="standard"/>
          <w14:cntxtAlts/>
        </w:rPr>
        <w:t>i</w:t>
      </w:r>
      <w:r w:rsidRPr="003838C1">
        <w:rPr>
          <w:color w:val="202020"/>
          <w:kern w:val="28"/>
          <w14:ligatures w14:val="standard"/>
          <w14:cntxtAlts/>
        </w:rPr>
        <w:t>nt of the</w:t>
      </w:r>
      <w:r w:rsidRPr="003838C1">
        <w:rPr>
          <w:color w:val="202020"/>
          <w:spacing w:val="1"/>
          <w:kern w:val="28"/>
          <w14:ligatures w14:val="standard"/>
          <w14:cntxtAlts/>
        </w:rPr>
        <w:t xml:space="preserve"> </w:t>
      </w:r>
      <w:r w:rsidRPr="003838C1">
        <w:rPr>
          <w:color w:val="202020"/>
          <w:kern w:val="28"/>
          <w14:ligatures w14:val="standard"/>
          <w14:cntxtAlts/>
        </w:rPr>
        <w:t>3000 km path</w:t>
      </w:r>
      <w:r w:rsidR="00D00FF1">
        <w:rPr>
          <w:color w:val="202020"/>
          <w:kern w:val="28"/>
          <w14:ligatures w14:val="standard"/>
          <w14:cntxtAlts/>
        </w:rPr>
        <w:t>.</w:t>
      </w:r>
    </w:p>
    <w:p w14:paraId="5E7FCD27" w14:textId="67EE3F03" w:rsidR="00E125FA" w:rsidRDefault="00E125FA" w:rsidP="009B5C49">
      <w:pPr>
        <w:spacing w:after="160"/>
        <w:rPr>
          <w:color w:val="202020"/>
          <w:kern w:val="28"/>
          <w14:ligatures w14:val="standard"/>
          <w14:cntxtAlts/>
        </w:rPr>
      </w:pPr>
    </w:p>
    <w:p w14:paraId="39F43ADE" w14:textId="69833C40" w:rsidR="00E125FA" w:rsidRDefault="00E125FA" w:rsidP="009B5C49">
      <w:pPr>
        <w:spacing w:after="160"/>
        <w:rPr>
          <w:color w:val="202020"/>
          <w:kern w:val="28"/>
          <w14:ligatures w14:val="standard"/>
          <w14:cntxtAlts/>
        </w:rPr>
      </w:pPr>
    </w:p>
    <w:p w14:paraId="6AAB48C7" w14:textId="4813D8DA" w:rsidR="00E125FA" w:rsidRDefault="00E125FA" w:rsidP="009B5C49">
      <w:pPr>
        <w:spacing w:after="160"/>
        <w:rPr>
          <w:color w:val="202020"/>
          <w:kern w:val="28"/>
          <w14:ligatures w14:val="standard"/>
          <w14:cntxtAlts/>
        </w:rPr>
      </w:pPr>
    </w:p>
    <w:p w14:paraId="3C7305E0" w14:textId="23B544AF" w:rsidR="00E125FA" w:rsidRDefault="00E125FA" w:rsidP="009B5C49">
      <w:pPr>
        <w:spacing w:after="160"/>
        <w:rPr>
          <w:color w:val="202020"/>
          <w:kern w:val="28"/>
          <w14:ligatures w14:val="standard"/>
          <w14:cntxtAlts/>
        </w:rPr>
      </w:pPr>
    </w:p>
    <w:p w14:paraId="48810A3D" w14:textId="77777777" w:rsidR="00E125FA" w:rsidRDefault="00E125FA" w:rsidP="00E125FA">
      <w:pPr>
        <w:widowControl w:val="0"/>
        <w:contextualSpacing/>
        <w:rPr>
          <w:sz w:val="20"/>
          <w:szCs w:val="20"/>
        </w:rPr>
      </w:pPr>
    </w:p>
    <w:p w14:paraId="0E8EB097" w14:textId="3873AB57" w:rsidR="00E125FA" w:rsidRPr="00F336FC" w:rsidRDefault="00E125FA" w:rsidP="00E125FA">
      <w:pPr>
        <w:widowControl w:val="0"/>
        <w:contextualSpacing/>
        <w:rPr>
          <w:sz w:val="20"/>
          <w:szCs w:val="20"/>
        </w:rPr>
      </w:pPr>
      <w:hyperlink w:anchor="top" w:history="1">
        <w:r w:rsidRPr="00F336FC">
          <w:rPr>
            <w:rStyle w:val="Hyperlink"/>
            <w:sz w:val="20"/>
            <w:szCs w:val="20"/>
          </w:rPr>
          <w:t>TOP</w:t>
        </w:r>
      </w:hyperlink>
      <w:r w:rsidRPr="00F336FC">
        <w:rPr>
          <w:sz w:val="20"/>
          <w:szCs w:val="20"/>
          <w:u w:val="single"/>
        </w:rPr>
        <w:t xml:space="preserve"> ^</w:t>
      </w:r>
    </w:p>
    <w:p w14:paraId="1BE23DA2" w14:textId="3B9BC34B" w:rsidR="009B5C49" w:rsidRPr="003838C1" w:rsidRDefault="009B5C49" w:rsidP="002043CD">
      <w:pPr>
        <w:spacing w:before="72" w:after="160"/>
        <w:ind w:right="282"/>
        <w:rPr>
          <w:color w:val="202020"/>
          <w:kern w:val="28"/>
          <w14:ligatures w14:val="standard"/>
          <w14:cntxtAlts/>
        </w:rPr>
      </w:pPr>
      <w:r w:rsidRPr="003838C1">
        <w:rPr>
          <w:noProof/>
          <w:color w:val="202020"/>
          <w:spacing w:val="-3"/>
          <w:kern w:val="28"/>
          <w14:ligatures w14:val="standard"/>
          <w14:cntxtAlts/>
        </w:rPr>
        <w:lastRenderedPageBreak/>
        <w:drawing>
          <wp:anchor distT="0" distB="0" distL="114300" distR="114300" simplePos="0" relativeHeight="252919808" behindDoc="0" locked="0" layoutInCell="1" allowOverlap="1" wp14:anchorId="16A1DAD7" wp14:editId="2022ACDE">
            <wp:simplePos x="0" y="0"/>
            <wp:positionH relativeFrom="column">
              <wp:posOffset>2583180</wp:posOffset>
            </wp:positionH>
            <wp:positionV relativeFrom="paragraph">
              <wp:posOffset>57150</wp:posOffset>
            </wp:positionV>
            <wp:extent cx="3912235" cy="2738120"/>
            <wp:effectExtent l="0" t="0" r="0"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912235" cy="2738120"/>
                    </a:xfrm>
                    <a:prstGeom prst="rect">
                      <a:avLst/>
                    </a:prstGeom>
                  </pic:spPr>
                </pic:pic>
              </a:graphicData>
            </a:graphic>
            <wp14:sizeRelH relativeFrom="margin">
              <wp14:pctWidth>0</wp14:pctWidth>
            </wp14:sizeRelH>
            <wp14:sizeRelV relativeFrom="margin">
              <wp14:pctHeight>0</wp14:pctHeight>
            </wp14:sizeRelV>
          </wp:anchor>
        </w:drawing>
      </w:r>
      <w:r w:rsidRPr="003838C1">
        <w:rPr>
          <w:color w:val="202020"/>
          <w:spacing w:val="-3"/>
          <w:kern w:val="28"/>
          <w14:ligatures w14:val="standard"/>
          <w14:cntxtAlts/>
        </w:rPr>
        <w:t>I</w:t>
      </w:r>
      <w:r w:rsidRPr="003838C1">
        <w:rPr>
          <w:color w:val="202020"/>
          <w:kern w:val="28"/>
          <w14:ligatures w14:val="standard"/>
          <w14:cntxtAlts/>
        </w:rPr>
        <w:t>t</w:t>
      </w:r>
      <w:r w:rsidRPr="003838C1">
        <w:rPr>
          <w:color w:val="202020"/>
          <w:spacing w:val="-1"/>
          <w:kern w:val="28"/>
          <w14:ligatures w14:val="standard"/>
          <w14:cntxtAlts/>
        </w:rPr>
        <w:t>’</w:t>
      </w:r>
      <w:r w:rsidRPr="003838C1">
        <w:rPr>
          <w:color w:val="202020"/>
          <w:kern w:val="28"/>
          <w14:ligatures w14:val="standard"/>
          <w14:cntxtAlts/>
        </w:rPr>
        <w:t>s obvious th</w:t>
      </w:r>
      <w:r w:rsidRPr="003838C1">
        <w:rPr>
          <w:color w:val="202020"/>
          <w:spacing w:val="-1"/>
          <w:kern w:val="28"/>
          <w14:ligatures w14:val="standard"/>
          <w14:cntxtAlts/>
        </w:rPr>
        <w:t>a</w:t>
      </w:r>
      <w:r w:rsidRPr="003838C1">
        <w:rPr>
          <w:color w:val="202020"/>
          <w:kern w:val="28"/>
          <w14:ligatures w14:val="standard"/>
          <w14:cntxtAlts/>
        </w:rPr>
        <w:t xml:space="preserve">t </w:t>
      </w:r>
      <w:r w:rsidRPr="003838C1">
        <w:rPr>
          <w:color w:val="202020"/>
          <w:spacing w:val="1"/>
          <w:kern w:val="28"/>
          <w14:ligatures w14:val="standard"/>
          <w14:cntxtAlts/>
        </w:rPr>
        <w:t>t</w:t>
      </w:r>
      <w:r w:rsidRPr="003838C1">
        <w:rPr>
          <w:color w:val="202020"/>
          <w:kern w:val="28"/>
          <w14:ligatures w14:val="standard"/>
          <w14:cntxtAlts/>
        </w:rPr>
        <w:t>he</w:t>
      </w:r>
      <w:r w:rsidRPr="003838C1">
        <w:rPr>
          <w:color w:val="202020"/>
          <w:spacing w:val="1"/>
          <w:kern w:val="28"/>
          <w14:ligatures w14:val="standard"/>
          <w14:cntxtAlts/>
        </w:rPr>
        <w:t xml:space="preserve"> </w:t>
      </w:r>
      <w:r w:rsidRPr="003838C1">
        <w:rPr>
          <w:color w:val="202020"/>
          <w:spacing w:val="-1"/>
          <w:kern w:val="28"/>
          <w14:ligatures w14:val="standard"/>
          <w14:cntxtAlts/>
        </w:rPr>
        <w:t>a</w:t>
      </w:r>
      <w:r w:rsidRPr="003838C1">
        <w:rPr>
          <w:color w:val="202020"/>
          <w:kern w:val="28"/>
          <w14:ligatures w14:val="standard"/>
          <w14:cntxtAlts/>
        </w:rPr>
        <w:t>mount</w:t>
      </w:r>
      <w:r w:rsidRPr="003838C1">
        <w:rPr>
          <w:color w:val="202020"/>
          <w:spacing w:val="1"/>
          <w:kern w:val="28"/>
          <w14:ligatures w14:val="standard"/>
          <w14:cntxtAlts/>
        </w:rPr>
        <w:t xml:space="preserve"> </w:t>
      </w:r>
      <w:r w:rsidRPr="003838C1">
        <w:rPr>
          <w:color w:val="202020"/>
          <w:kern w:val="28"/>
          <w14:ligatures w14:val="standard"/>
          <w14:cntxtAlts/>
        </w:rPr>
        <w:t>of</w:t>
      </w:r>
      <w:r w:rsidRPr="003838C1">
        <w:rPr>
          <w:color w:val="202020"/>
          <w:spacing w:val="1"/>
          <w:kern w:val="28"/>
          <w14:ligatures w14:val="standard"/>
          <w14:cntxtAlts/>
        </w:rPr>
        <w:t xml:space="preserve"> </w:t>
      </w:r>
      <w:r w:rsidRPr="003838C1">
        <w:rPr>
          <w:color w:val="202020"/>
          <w:kern w:val="28"/>
          <w14:ligatures w14:val="standard"/>
          <w14:cntxtAlts/>
        </w:rPr>
        <w:t>ioni</w:t>
      </w:r>
      <w:r w:rsidRPr="003838C1">
        <w:rPr>
          <w:color w:val="202020"/>
          <w:spacing w:val="2"/>
          <w:kern w:val="28"/>
          <w14:ligatures w14:val="standard"/>
          <w14:cntxtAlts/>
        </w:rPr>
        <w:t>z</w:t>
      </w:r>
      <w:r w:rsidRPr="003838C1">
        <w:rPr>
          <w:color w:val="202020"/>
          <w:spacing w:val="-1"/>
          <w:kern w:val="28"/>
          <w14:ligatures w14:val="standard"/>
          <w14:cntxtAlts/>
        </w:rPr>
        <w:t>a</w:t>
      </w:r>
      <w:r w:rsidRPr="003838C1">
        <w:rPr>
          <w:color w:val="202020"/>
          <w:kern w:val="28"/>
          <w14:ligatures w14:val="standard"/>
          <w14:cntxtAlts/>
        </w:rPr>
        <w:t>t</w:t>
      </w:r>
      <w:r w:rsidRPr="003838C1">
        <w:rPr>
          <w:color w:val="202020"/>
          <w:spacing w:val="1"/>
          <w:kern w:val="28"/>
          <w14:ligatures w14:val="standard"/>
          <w14:cntxtAlts/>
        </w:rPr>
        <w:t>i</w:t>
      </w:r>
      <w:r w:rsidRPr="003838C1">
        <w:rPr>
          <w:color w:val="202020"/>
          <w:kern w:val="28"/>
          <w14:ligatures w14:val="standard"/>
          <w14:cntxtAlts/>
        </w:rPr>
        <w:t xml:space="preserve">on in </w:t>
      </w:r>
      <w:r w:rsidRPr="003838C1">
        <w:rPr>
          <w:color w:val="202020"/>
          <w:spacing w:val="1"/>
          <w:kern w:val="28"/>
          <w14:ligatures w14:val="standard"/>
          <w14:cntxtAlts/>
        </w:rPr>
        <w:t>t</w:t>
      </w:r>
      <w:r w:rsidRPr="003838C1">
        <w:rPr>
          <w:color w:val="202020"/>
          <w:kern w:val="28"/>
          <w14:ligatures w14:val="standard"/>
          <w14:cntxtAlts/>
        </w:rPr>
        <w:t>he</w:t>
      </w:r>
      <w:r w:rsidRPr="003838C1">
        <w:rPr>
          <w:color w:val="202020"/>
          <w:spacing w:val="-1"/>
          <w:kern w:val="28"/>
          <w14:ligatures w14:val="standard"/>
          <w14:cntxtAlts/>
        </w:rPr>
        <w:t xml:space="preserve"> </w:t>
      </w:r>
      <w:r w:rsidRPr="003838C1">
        <w:rPr>
          <w:color w:val="202020"/>
          <w:spacing w:val="-2"/>
          <w:kern w:val="28"/>
          <w14:ligatures w14:val="standard"/>
          <w14:cntxtAlts/>
        </w:rPr>
        <w:t>d</w:t>
      </w:r>
      <w:r w:rsidRPr="003838C1">
        <w:rPr>
          <w:color w:val="202020"/>
          <w:spacing w:val="1"/>
          <w:kern w:val="28"/>
          <w14:ligatures w14:val="standard"/>
          <w14:cntxtAlts/>
        </w:rPr>
        <w:t>a</w:t>
      </w:r>
      <w:r w:rsidRPr="003838C1">
        <w:rPr>
          <w:color w:val="202020"/>
          <w:spacing w:val="-5"/>
          <w:kern w:val="28"/>
          <w14:ligatures w14:val="standard"/>
          <w14:cntxtAlts/>
        </w:rPr>
        <w:t>y</w:t>
      </w:r>
      <w:r w:rsidRPr="003838C1">
        <w:rPr>
          <w:color w:val="202020"/>
          <w:kern w:val="28"/>
          <w14:ligatures w14:val="standard"/>
          <w14:cntxtAlts/>
        </w:rPr>
        <w:t>l</w:t>
      </w:r>
      <w:r w:rsidRPr="003838C1">
        <w:rPr>
          <w:color w:val="202020"/>
          <w:spacing w:val="3"/>
          <w:kern w:val="28"/>
          <w14:ligatures w14:val="standard"/>
          <w14:cntxtAlts/>
        </w:rPr>
        <w:t>i</w:t>
      </w:r>
      <w:r w:rsidRPr="003838C1">
        <w:rPr>
          <w:color w:val="202020"/>
          <w:spacing w:val="-2"/>
          <w:kern w:val="28"/>
          <w14:ligatures w14:val="standard"/>
          <w14:cntxtAlts/>
        </w:rPr>
        <w:t>g</w:t>
      </w:r>
      <w:r w:rsidRPr="003838C1">
        <w:rPr>
          <w:color w:val="202020"/>
          <w:kern w:val="28"/>
          <w14:ligatures w14:val="standard"/>
          <w14:cntxtAlts/>
        </w:rPr>
        <w:t>ht</w:t>
      </w:r>
      <w:r w:rsidRPr="003838C1">
        <w:rPr>
          <w:color w:val="202020"/>
          <w:spacing w:val="1"/>
          <w:kern w:val="28"/>
          <w14:ligatures w14:val="standard"/>
          <w14:cntxtAlts/>
        </w:rPr>
        <w:t xml:space="preserve"> </w:t>
      </w:r>
      <w:r w:rsidRPr="003838C1">
        <w:rPr>
          <w:color w:val="202020"/>
          <w:kern w:val="28"/>
          <w14:ligatures w14:val="standard"/>
          <w14:cntxtAlts/>
        </w:rPr>
        <w:t>p</w:t>
      </w:r>
      <w:r w:rsidRPr="003838C1">
        <w:rPr>
          <w:color w:val="202020"/>
          <w:spacing w:val="-1"/>
          <w:kern w:val="28"/>
          <w14:ligatures w14:val="standard"/>
          <w14:cntxtAlts/>
        </w:rPr>
        <w:t>a</w:t>
      </w:r>
      <w:r w:rsidRPr="003838C1">
        <w:rPr>
          <w:color w:val="202020"/>
          <w:kern w:val="28"/>
          <w14:ligatures w14:val="standard"/>
          <w14:cntxtAlts/>
        </w:rPr>
        <w:t xml:space="preserve">rt </w:t>
      </w:r>
      <w:r w:rsidRPr="003838C1">
        <w:rPr>
          <w:color w:val="202020"/>
          <w:spacing w:val="2"/>
          <w:kern w:val="28"/>
          <w14:ligatures w14:val="standard"/>
          <w14:cntxtAlts/>
        </w:rPr>
        <w:t>o</w:t>
      </w:r>
      <w:r w:rsidRPr="003838C1">
        <w:rPr>
          <w:color w:val="202020"/>
          <w:kern w:val="28"/>
          <w14:ligatures w14:val="standard"/>
          <w14:cntxtAlts/>
        </w:rPr>
        <w:t>f the ionosph</w:t>
      </w:r>
      <w:r w:rsidRPr="003838C1">
        <w:rPr>
          <w:color w:val="202020"/>
          <w:spacing w:val="-1"/>
          <w:kern w:val="28"/>
          <w14:ligatures w14:val="standard"/>
          <w14:cntxtAlts/>
        </w:rPr>
        <w:t>e</w:t>
      </w:r>
      <w:r w:rsidRPr="003838C1">
        <w:rPr>
          <w:color w:val="202020"/>
          <w:kern w:val="28"/>
          <w14:ligatures w14:val="standard"/>
          <w14:cntxtAlts/>
        </w:rPr>
        <w:t>re</w:t>
      </w:r>
      <w:r w:rsidRPr="003838C1">
        <w:rPr>
          <w:color w:val="202020"/>
          <w:spacing w:val="-1"/>
          <w:kern w:val="28"/>
          <w14:ligatures w14:val="standard"/>
          <w14:cntxtAlts/>
        </w:rPr>
        <w:t xml:space="preserve"> </w:t>
      </w:r>
      <w:r w:rsidRPr="003838C1">
        <w:rPr>
          <w:color w:val="202020"/>
          <w:kern w:val="28"/>
          <w14:ligatures w14:val="standard"/>
          <w14:cntxtAlts/>
        </w:rPr>
        <w:t>in</w:t>
      </w:r>
      <w:r w:rsidRPr="003838C1">
        <w:rPr>
          <w:color w:val="202020"/>
          <w:spacing w:val="2"/>
          <w:kern w:val="28"/>
          <w14:ligatures w14:val="standard"/>
          <w14:cntxtAlts/>
        </w:rPr>
        <w:t>c</w:t>
      </w:r>
      <w:r w:rsidRPr="003838C1">
        <w:rPr>
          <w:color w:val="202020"/>
          <w:kern w:val="28"/>
          <w14:ligatures w14:val="standard"/>
          <w14:cntxtAlts/>
        </w:rPr>
        <w:t>r</w:t>
      </w:r>
      <w:r w:rsidRPr="003838C1">
        <w:rPr>
          <w:color w:val="202020"/>
          <w:spacing w:val="-2"/>
          <w:kern w:val="28"/>
          <w14:ligatures w14:val="standard"/>
          <w14:cntxtAlts/>
        </w:rPr>
        <w:t>e</w:t>
      </w:r>
      <w:r w:rsidRPr="003838C1">
        <w:rPr>
          <w:color w:val="202020"/>
          <w:spacing w:val="-1"/>
          <w:kern w:val="28"/>
          <w14:ligatures w14:val="standard"/>
          <w14:cntxtAlts/>
        </w:rPr>
        <w:t>a</w:t>
      </w:r>
      <w:r w:rsidRPr="003838C1">
        <w:rPr>
          <w:color w:val="202020"/>
          <w:spacing w:val="2"/>
          <w:kern w:val="28"/>
          <w14:ligatures w14:val="standard"/>
          <w14:cntxtAlts/>
        </w:rPr>
        <w:t>s</w:t>
      </w:r>
      <w:r w:rsidRPr="003838C1">
        <w:rPr>
          <w:color w:val="202020"/>
          <w:kern w:val="28"/>
          <w14:ligatures w14:val="standard"/>
          <w14:cntxtAlts/>
        </w:rPr>
        <w:t xml:space="preserve">es </w:t>
      </w:r>
      <w:r w:rsidRPr="003838C1">
        <w:rPr>
          <w:color w:val="202020"/>
          <w:spacing w:val="-1"/>
          <w:kern w:val="28"/>
          <w14:ligatures w14:val="standard"/>
          <w14:cntxtAlts/>
        </w:rPr>
        <w:t>a</w:t>
      </w:r>
      <w:r w:rsidRPr="003838C1">
        <w:rPr>
          <w:color w:val="202020"/>
          <w:kern w:val="28"/>
          <w14:ligatures w14:val="standard"/>
          <w14:cntxtAlts/>
        </w:rPr>
        <w:t xml:space="preserve">s we move </w:t>
      </w:r>
      <w:r w:rsidRPr="003838C1">
        <w:rPr>
          <w:color w:val="202020"/>
          <w:spacing w:val="-1"/>
          <w:kern w:val="28"/>
          <w14:ligatures w14:val="standard"/>
          <w14:cntxtAlts/>
        </w:rPr>
        <w:t>f</w:t>
      </w:r>
      <w:r w:rsidRPr="003838C1">
        <w:rPr>
          <w:color w:val="202020"/>
          <w:kern w:val="28"/>
          <w14:ligatures w14:val="standard"/>
          <w14:cntxtAlts/>
        </w:rPr>
        <w:t>rom the p</w:t>
      </w:r>
      <w:r w:rsidRPr="003838C1">
        <w:rPr>
          <w:color w:val="202020"/>
          <w:spacing w:val="-1"/>
          <w:kern w:val="28"/>
          <w14:ligatures w14:val="standard"/>
          <w14:cntxtAlts/>
        </w:rPr>
        <w:t>o</w:t>
      </w:r>
      <w:r w:rsidRPr="003838C1">
        <w:rPr>
          <w:color w:val="202020"/>
          <w:kern w:val="28"/>
          <w14:ligatures w14:val="standard"/>
          <w14:cntxtAlts/>
        </w:rPr>
        <w:t>les to the</w:t>
      </w:r>
      <w:r w:rsidRPr="003838C1">
        <w:rPr>
          <w:color w:val="202020"/>
          <w:spacing w:val="-1"/>
          <w:kern w:val="28"/>
          <w14:ligatures w14:val="standard"/>
          <w14:cntxtAlts/>
        </w:rPr>
        <w:t xml:space="preserve"> e</w:t>
      </w:r>
      <w:r w:rsidRPr="003838C1">
        <w:rPr>
          <w:color w:val="202020"/>
          <w:kern w:val="28"/>
          <w14:ligatures w14:val="standard"/>
          <w14:cntxtAlts/>
        </w:rPr>
        <w:t>qu</w:t>
      </w:r>
      <w:r w:rsidRPr="003838C1">
        <w:rPr>
          <w:color w:val="202020"/>
          <w:spacing w:val="-1"/>
          <w:kern w:val="28"/>
          <w14:ligatures w14:val="standard"/>
          <w14:cntxtAlts/>
        </w:rPr>
        <w:t>a</w:t>
      </w:r>
      <w:r w:rsidRPr="003838C1">
        <w:rPr>
          <w:color w:val="202020"/>
          <w:kern w:val="28"/>
          <w14:ligatures w14:val="standard"/>
          <w14:cntxtAlts/>
        </w:rPr>
        <w:t>tor.</w:t>
      </w:r>
      <w:r w:rsidRPr="003838C1">
        <w:rPr>
          <w:color w:val="202020"/>
          <w:spacing w:val="2"/>
          <w:kern w:val="28"/>
          <w14:ligatures w14:val="standard"/>
          <w14:cntxtAlts/>
        </w:rPr>
        <w:t xml:space="preserve"> </w:t>
      </w:r>
      <w:r w:rsidRPr="003838C1">
        <w:rPr>
          <w:color w:val="202020"/>
          <w:spacing w:val="-1"/>
          <w:kern w:val="28"/>
          <w14:ligatures w14:val="standard"/>
          <w14:cntxtAlts/>
        </w:rPr>
        <w:t>F</w:t>
      </w:r>
      <w:r w:rsidRPr="003838C1">
        <w:rPr>
          <w:color w:val="202020"/>
          <w:kern w:val="28"/>
          <w14:ligatures w14:val="standard"/>
          <w14:cntxtAlts/>
        </w:rPr>
        <w:t>or this e</w:t>
      </w:r>
      <w:r w:rsidRPr="003838C1">
        <w:rPr>
          <w:color w:val="202020"/>
          <w:spacing w:val="2"/>
          <w:kern w:val="28"/>
          <w14:ligatures w14:val="standard"/>
          <w14:cntxtAlts/>
        </w:rPr>
        <w:t>x</w:t>
      </w:r>
      <w:r w:rsidRPr="003838C1">
        <w:rPr>
          <w:color w:val="202020"/>
          <w:spacing w:val="-1"/>
          <w:kern w:val="28"/>
          <w14:ligatures w14:val="standard"/>
          <w14:cntxtAlts/>
        </w:rPr>
        <w:t>a</w:t>
      </w:r>
      <w:r w:rsidRPr="003838C1">
        <w:rPr>
          <w:color w:val="202020"/>
          <w:kern w:val="28"/>
          <w14:ligatures w14:val="standard"/>
          <w14:cntxtAlts/>
        </w:rPr>
        <w:t>mp</w:t>
      </w:r>
      <w:r w:rsidRPr="003838C1">
        <w:rPr>
          <w:color w:val="202020"/>
          <w:spacing w:val="1"/>
          <w:kern w:val="28"/>
          <w14:ligatures w14:val="standard"/>
          <w14:cntxtAlts/>
        </w:rPr>
        <w:t>l</w:t>
      </w:r>
      <w:r w:rsidRPr="003838C1">
        <w:rPr>
          <w:color w:val="202020"/>
          <w:spacing w:val="-1"/>
          <w:kern w:val="28"/>
          <w14:ligatures w14:val="standard"/>
          <w14:cntxtAlts/>
        </w:rPr>
        <w:t>e</w:t>
      </w:r>
      <w:r w:rsidRPr="003838C1">
        <w:rPr>
          <w:color w:val="202020"/>
          <w:kern w:val="28"/>
          <w14:ligatures w14:val="standard"/>
          <w14:cntxtAlts/>
        </w:rPr>
        <w:t>, the</w:t>
      </w:r>
      <w:r w:rsidRPr="003838C1">
        <w:rPr>
          <w:color w:val="202020"/>
          <w:spacing w:val="1"/>
          <w:kern w:val="28"/>
          <w14:ligatures w14:val="standard"/>
          <w14:cntxtAlts/>
        </w:rPr>
        <w:t xml:space="preserve"> </w:t>
      </w:r>
      <w:r w:rsidRPr="003838C1">
        <w:rPr>
          <w:color w:val="202020"/>
          <w:kern w:val="28"/>
          <w14:ligatures w14:val="standard"/>
          <w14:cntxtAlts/>
        </w:rPr>
        <w:t>MUF</w:t>
      </w:r>
      <w:r w:rsidRPr="003838C1">
        <w:rPr>
          <w:color w:val="202020"/>
          <w:spacing w:val="-2"/>
          <w:kern w:val="28"/>
          <w14:ligatures w14:val="standard"/>
          <w14:cntxtAlts/>
        </w:rPr>
        <w:t xml:space="preserve"> </w:t>
      </w:r>
      <w:r w:rsidRPr="003838C1">
        <w:rPr>
          <w:color w:val="202020"/>
          <w:kern w:val="28"/>
          <w14:ligatures w14:val="standard"/>
          <w14:cntxtAlts/>
        </w:rPr>
        <w:t>on</w:t>
      </w:r>
      <w:r w:rsidRPr="003838C1">
        <w:rPr>
          <w:color w:val="202020"/>
          <w:spacing w:val="2"/>
          <w:kern w:val="28"/>
          <w14:ligatures w14:val="standard"/>
          <w14:cntxtAlts/>
        </w:rPr>
        <w:t xml:space="preserve"> </w:t>
      </w:r>
      <w:r w:rsidRPr="003838C1">
        <w:rPr>
          <w:color w:val="202020"/>
          <w:kern w:val="28"/>
          <w14:ligatures w14:val="standard"/>
          <w14:cntxtAlts/>
        </w:rPr>
        <w:t>a</w:t>
      </w:r>
      <w:r w:rsidRPr="003838C1">
        <w:rPr>
          <w:color w:val="202020"/>
          <w:spacing w:val="-1"/>
          <w:kern w:val="28"/>
          <w14:ligatures w14:val="standard"/>
          <w14:cntxtAlts/>
        </w:rPr>
        <w:t xml:space="preserve"> </w:t>
      </w:r>
      <w:r w:rsidRPr="003838C1">
        <w:rPr>
          <w:color w:val="202020"/>
          <w:kern w:val="28"/>
          <w14:ligatures w14:val="standard"/>
          <w14:cntxtAlts/>
        </w:rPr>
        <w:t>3000</w:t>
      </w:r>
      <w:r w:rsidRPr="003838C1">
        <w:rPr>
          <w:color w:val="202020"/>
          <w:spacing w:val="2"/>
          <w:kern w:val="28"/>
          <w14:ligatures w14:val="standard"/>
          <w14:cntxtAlts/>
        </w:rPr>
        <w:t xml:space="preserve"> </w:t>
      </w:r>
      <w:r w:rsidRPr="003838C1">
        <w:rPr>
          <w:color w:val="202020"/>
          <w:kern w:val="28"/>
          <w14:ligatures w14:val="standard"/>
          <w14:cntxtAlts/>
        </w:rPr>
        <w:t xml:space="preserve">km path </w:t>
      </w:r>
      <w:r w:rsidRPr="003838C1">
        <w:rPr>
          <w:color w:val="202020"/>
          <w:spacing w:val="-1"/>
          <w:kern w:val="28"/>
          <w14:ligatures w14:val="standard"/>
          <w14:cntxtAlts/>
        </w:rPr>
        <w:t>a</w:t>
      </w:r>
      <w:r w:rsidRPr="003838C1">
        <w:rPr>
          <w:color w:val="202020"/>
          <w:kern w:val="28"/>
          <w14:ligatures w14:val="standard"/>
          <w14:cntxtAlts/>
        </w:rPr>
        <w:t>long</w:t>
      </w:r>
      <w:r w:rsidRPr="003838C1">
        <w:rPr>
          <w:color w:val="202020"/>
          <w:spacing w:val="-2"/>
          <w:kern w:val="28"/>
          <w14:ligatures w14:val="standard"/>
          <w14:cntxtAlts/>
        </w:rPr>
        <w:t xml:space="preserve"> </w:t>
      </w:r>
      <w:r w:rsidRPr="003838C1">
        <w:rPr>
          <w:color w:val="202020"/>
          <w:kern w:val="28"/>
          <w14:ligatures w14:val="standard"/>
          <w14:cntxtAlts/>
        </w:rPr>
        <w:t>the south</w:t>
      </w:r>
      <w:r w:rsidRPr="003838C1">
        <w:rPr>
          <w:color w:val="202020"/>
          <w:spacing w:val="-1"/>
          <w:kern w:val="28"/>
          <w14:ligatures w14:val="standard"/>
          <w14:cntxtAlts/>
        </w:rPr>
        <w:t>e</w:t>
      </w:r>
      <w:r w:rsidRPr="003838C1">
        <w:rPr>
          <w:color w:val="202020"/>
          <w:kern w:val="28"/>
          <w14:ligatures w14:val="standard"/>
          <w14:cntxtAlts/>
        </w:rPr>
        <w:t>rn ti</w:t>
      </w:r>
      <w:r w:rsidRPr="003838C1">
        <w:rPr>
          <w:color w:val="202020"/>
          <w:spacing w:val="-1"/>
          <w:kern w:val="28"/>
          <w14:ligatures w14:val="standard"/>
          <w14:cntxtAlts/>
        </w:rPr>
        <w:t>e</w:t>
      </w:r>
      <w:r w:rsidRPr="003838C1">
        <w:rPr>
          <w:color w:val="202020"/>
          <w:kern w:val="28"/>
          <w14:ligatures w14:val="standard"/>
          <w14:cntxtAlts/>
        </w:rPr>
        <w:t>r of</w:t>
      </w:r>
      <w:r w:rsidRPr="003838C1">
        <w:rPr>
          <w:color w:val="202020"/>
          <w:spacing w:val="-1"/>
          <w:kern w:val="28"/>
          <w14:ligatures w14:val="standard"/>
          <w14:cntxtAlts/>
        </w:rPr>
        <w:t xml:space="preserve"> </w:t>
      </w:r>
      <w:r w:rsidRPr="003838C1">
        <w:rPr>
          <w:color w:val="202020"/>
          <w:kern w:val="28"/>
          <w14:ligatures w14:val="standard"/>
          <w14:cntxtAlts/>
        </w:rPr>
        <w:t>stat</w:t>
      </w:r>
      <w:r w:rsidRPr="003838C1">
        <w:rPr>
          <w:color w:val="202020"/>
          <w:spacing w:val="-1"/>
          <w:kern w:val="28"/>
          <w14:ligatures w14:val="standard"/>
          <w14:cntxtAlts/>
        </w:rPr>
        <w:t>e</w:t>
      </w:r>
      <w:r w:rsidRPr="003838C1">
        <w:rPr>
          <w:color w:val="202020"/>
          <w:kern w:val="28"/>
          <w14:ligatures w14:val="standard"/>
          <w14:cntxtAlts/>
        </w:rPr>
        <w:t>s is</w:t>
      </w:r>
      <w:r w:rsidRPr="003838C1">
        <w:rPr>
          <w:color w:val="202020"/>
          <w:spacing w:val="1"/>
          <w:kern w:val="28"/>
          <w14:ligatures w14:val="standard"/>
          <w14:cntxtAlts/>
        </w:rPr>
        <w:t xml:space="preserve"> a</w:t>
      </w:r>
      <w:r w:rsidRPr="003838C1">
        <w:rPr>
          <w:color w:val="202020"/>
          <w:kern w:val="28"/>
          <w14:ligatures w14:val="standard"/>
          <w14:cntxtAlts/>
        </w:rPr>
        <w:t>round</w:t>
      </w:r>
      <w:r w:rsidRPr="003838C1">
        <w:rPr>
          <w:color w:val="202020"/>
          <w:spacing w:val="-1"/>
          <w:kern w:val="28"/>
          <w14:ligatures w14:val="standard"/>
          <w14:cntxtAlts/>
        </w:rPr>
        <w:t xml:space="preserve"> </w:t>
      </w:r>
      <w:r w:rsidRPr="003838C1">
        <w:rPr>
          <w:color w:val="202020"/>
          <w:kern w:val="28"/>
          <w14:ligatures w14:val="standard"/>
          <w14:cntxtAlts/>
        </w:rPr>
        <w:t xml:space="preserve">22 </w:t>
      </w:r>
      <w:proofErr w:type="spellStart"/>
      <w:r w:rsidRPr="003838C1">
        <w:rPr>
          <w:color w:val="202020"/>
          <w:kern w:val="28"/>
          <w14:ligatures w14:val="standard"/>
          <w14:cntxtAlts/>
        </w:rPr>
        <w:t>MH</w:t>
      </w:r>
      <w:r w:rsidRPr="003838C1">
        <w:rPr>
          <w:color w:val="202020"/>
          <w:spacing w:val="1"/>
          <w:kern w:val="28"/>
          <w14:ligatures w14:val="standard"/>
          <w14:cntxtAlts/>
        </w:rPr>
        <w:t>z.</w:t>
      </w:r>
      <w:proofErr w:type="spellEnd"/>
      <w:r w:rsidRPr="003838C1">
        <w:rPr>
          <w:color w:val="202020"/>
          <w:kern w:val="28"/>
          <w14:ligatures w14:val="standard"/>
          <w14:cntxtAlts/>
        </w:rPr>
        <w:t xml:space="preserve"> </w:t>
      </w:r>
      <w:r w:rsidRPr="003838C1">
        <w:rPr>
          <w:color w:val="202020"/>
          <w:spacing w:val="-1"/>
          <w:kern w:val="28"/>
          <w14:ligatures w14:val="standard"/>
          <w14:cntxtAlts/>
        </w:rPr>
        <w:t>F</w:t>
      </w:r>
      <w:r w:rsidRPr="003838C1">
        <w:rPr>
          <w:color w:val="202020"/>
          <w:kern w:val="28"/>
          <w14:ligatures w14:val="standard"/>
          <w14:cntxtAlts/>
        </w:rPr>
        <w:t xml:space="preserve">or </w:t>
      </w:r>
      <w:r w:rsidRPr="003838C1">
        <w:rPr>
          <w:color w:val="202020"/>
          <w:spacing w:val="-2"/>
          <w:kern w:val="28"/>
          <w14:ligatures w14:val="standard"/>
          <w14:cntxtAlts/>
        </w:rPr>
        <w:t>F</w:t>
      </w:r>
      <w:r w:rsidRPr="003838C1">
        <w:rPr>
          <w:color w:val="202020"/>
          <w:spacing w:val="2"/>
          <w:kern w:val="28"/>
          <w14:ligatures w14:val="standard"/>
          <w14:cntxtAlts/>
        </w:rPr>
        <w:t>o</w:t>
      </w:r>
      <w:r w:rsidRPr="003838C1">
        <w:rPr>
          <w:color w:val="202020"/>
          <w:kern w:val="28"/>
          <w14:ligatures w14:val="standard"/>
          <w14:cntxtAlts/>
        </w:rPr>
        <w:t>rt</w:t>
      </w:r>
      <w:r w:rsidRPr="003838C1">
        <w:rPr>
          <w:color w:val="202020"/>
          <w:spacing w:val="2"/>
          <w:kern w:val="28"/>
          <w14:ligatures w14:val="standard"/>
          <w14:cntxtAlts/>
        </w:rPr>
        <w:t xml:space="preserve"> </w:t>
      </w:r>
      <w:r w:rsidRPr="003838C1">
        <w:rPr>
          <w:color w:val="202020"/>
          <w:spacing w:val="3"/>
          <w:kern w:val="28"/>
          <w14:ligatures w14:val="standard"/>
          <w14:cntxtAlts/>
        </w:rPr>
        <w:t>W</w:t>
      </w:r>
      <w:r w:rsidRPr="003838C1">
        <w:rPr>
          <w:color w:val="202020"/>
          <w:spacing w:val="1"/>
          <w:kern w:val="28"/>
          <w14:ligatures w14:val="standard"/>
          <w14:cntxtAlts/>
        </w:rPr>
        <w:t>a</w:t>
      </w:r>
      <w:r w:rsidRPr="003838C1">
        <w:rPr>
          <w:color w:val="202020"/>
          <w:spacing w:val="-5"/>
          <w:kern w:val="28"/>
          <w14:ligatures w14:val="standard"/>
          <w14:cntxtAlts/>
        </w:rPr>
        <w:t>y</w:t>
      </w:r>
      <w:r w:rsidRPr="003838C1">
        <w:rPr>
          <w:color w:val="202020"/>
          <w:kern w:val="28"/>
          <w14:ligatures w14:val="standard"/>
          <w14:cntxtAlts/>
        </w:rPr>
        <w:t>n</w:t>
      </w:r>
      <w:r w:rsidRPr="003838C1">
        <w:rPr>
          <w:color w:val="202020"/>
          <w:spacing w:val="-1"/>
          <w:kern w:val="28"/>
          <w14:ligatures w14:val="standard"/>
          <w14:cntxtAlts/>
        </w:rPr>
        <w:t>e</w:t>
      </w:r>
      <w:r w:rsidRPr="003838C1">
        <w:rPr>
          <w:color w:val="202020"/>
          <w:kern w:val="28"/>
          <w14:ligatures w14:val="standard"/>
          <w14:cntxtAlts/>
        </w:rPr>
        <w:t>,</w:t>
      </w:r>
      <w:r w:rsidRPr="003838C1">
        <w:rPr>
          <w:color w:val="202020"/>
          <w:spacing w:val="2"/>
          <w:kern w:val="28"/>
          <w14:ligatures w14:val="standard"/>
          <w14:cntxtAlts/>
        </w:rPr>
        <w:t xml:space="preserve"> </w:t>
      </w:r>
      <w:r w:rsidRPr="003838C1">
        <w:rPr>
          <w:color w:val="202020"/>
          <w:spacing w:val="-3"/>
          <w:kern w:val="28"/>
          <w14:ligatures w14:val="standard"/>
          <w14:cntxtAlts/>
        </w:rPr>
        <w:t>I</w:t>
      </w:r>
      <w:r w:rsidRPr="003838C1">
        <w:rPr>
          <w:color w:val="202020"/>
          <w:kern w:val="28"/>
          <w14:ligatures w14:val="standard"/>
          <w14:cntxtAlts/>
        </w:rPr>
        <w:t>nd</w:t>
      </w:r>
      <w:r w:rsidRPr="003838C1">
        <w:rPr>
          <w:color w:val="202020"/>
          <w:spacing w:val="3"/>
          <w:kern w:val="28"/>
          <w14:ligatures w14:val="standard"/>
          <w14:cntxtAlts/>
        </w:rPr>
        <w:t>i</w:t>
      </w:r>
      <w:r w:rsidRPr="003838C1">
        <w:rPr>
          <w:color w:val="202020"/>
          <w:kern w:val="28"/>
          <w14:ligatures w14:val="standard"/>
          <w14:cntxtAlts/>
        </w:rPr>
        <w:t>ana</w:t>
      </w:r>
      <w:r w:rsidRPr="003838C1">
        <w:rPr>
          <w:color w:val="202020"/>
          <w:spacing w:val="-1"/>
          <w:kern w:val="28"/>
          <w14:ligatures w14:val="standard"/>
          <w14:cntxtAlts/>
        </w:rPr>
        <w:t xml:space="preserve"> </w:t>
      </w:r>
      <w:r w:rsidRPr="003838C1">
        <w:rPr>
          <w:color w:val="202020"/>
          <w:spacing w:val="1"/>
          <w:kern w:val="28"/>
          <w14:ligatures w14:val="standard"/>
          <w14:cntxtAlts/>
        </w:rPr>
        <w:t>(</w:t>
      </w:r>
      <w:r w:rsidRPr="003838C1">
        <w:rPr>
          <w:color w:val="202020"/>
          <w:kern w:val="28"/>
          <w14:ligatures w14:val="standard"/>
          <w14:cntxtAlts/>
        </w:rPr>
        <w:t>wh</w:t>
      </w:r>
      <w:r w:rsidRPr="003838C1">
        <w:rPr>
          <w:color w:val="202020"/>
          <w:spacing w:val="-1"/>
          <w:kern w:val="28"/>
          <w14:ligatures w14:val="standard"/>
          <w14:cntxtAlts/>
        </w:rPr>
        <w:t>e</w:t>
      </w:r>
      <w:r w:rsidRPr="003838C1">
        <w:rPr>
          <w:color w:val="202020"/>
          <w:spacing w:val="1"/>
          <w:kern w:val="28"/>
          <w14:ligatures w14:val="standard"/>
          <w14:cntxtAlts/>
        </w:rPr>
        <w:t>r</w:t>
      </w:r>
      <w:r w:rsidRPr="003838C1">
        <w:rPr>
          <w:color w:val="202020"/>
          <w:kern w:val="28"/>
          <w14:ligatures w14:val="standard"/>
          <w14:cntxtAlts/>
        </w:rPr>
        <w:t>e</w:t>
      </w:r>
      <w:r w:rsidRPr="003838C1">
        <w:rPr>
          <w:color w:val="202020"/>
          <w:spacing w:val="1"/>
          <w:kern w:val="28"/>
          <w14:ligatures w14:val="standard"/>
          <w14:cntxtAlts/>
        </w:rPr>
        <w:t xml:space="preserve"> </w:t>
      </w:r>
      <w:r w:rsidRPr="003838C1">
        <w:rPr>
          <w:color w:val="202020"/>
          <w:kern w:val="28"/>
          <w14:ligatures w14:val="standard"/>
          <w14:cntxtAlts/>
        </w:rPr>
        <w:t>I</w:t>
      </w:r>
      <w:r w:rsidRPr="003838C1">
        <w:rPr>
          <w:color w:val="202020"/>
          <w:spacing w:val="-1"/>
          <w:kern w:val="28"/>
          <w14:ligatures w14:val="standard"/>
          <w14:cntxtAlts/>
        </w:rPr>
        <w:t xml:space="preserve"> a</w:t>
      </w:r>
      <w:r w:rsidRPr="003838C1">
        <w:rPr>
          <w:color w:val="202020"/>
          <w:kern w:val="28"/>
          <w14:ligatures w14:val="standard"/>
          <w14:cntxtAlts/>
        </w:rPr>
        <w:t>m), the</w:t>
      </w:r>
      <w:r w:rsidRPr="003838C1">
        <w:rPr>
          <w:color w:val="202020"/>
          <w:spacing w:val="-1"/>
          <w:kern w:val="28"/>
          <w14:ligatures w14:val="standard"/>
          <w14:cntxtAlts/>
        </w:rPr>
        <w:t xml:space="preserve"> </w:t>
      </w:r>
      <w:r w:rsidRPr="003838C1">
        <w:rPr>
          <w:color w:val="202020"/>
          <w:kern w:val="28"/>
          <w14:ligatures w14:val="standard"/>
          <w14:cntxtAlts/>
        </w:rPr>
        <w:t>MUF on</w:t>
      </w:r>
      <w:r w:rsidRPr="003838C1">
        <w:rPr>
          <w:color w:val="202020"/>
          <w:spacing w:val="2"/>
          <w:kern w:val="28"/>
          <w14:ligatures w14:val="standard"/>
          <w14:cntxtAlts/>
        </w:rPr>
        <w:t xml:space="preserve"> </w:t>
      </w:r>
      <w:r w:rsidRPr="003838C1">
        <w:rPr>
          <w:color w:val="202020"/>
          <w:kern w:val="28"/>
          <w14:ligatures w14:val="standard"/>
          <w14:cntxtAlts/>
        </w:rPr>
        <w:t>a 3000 km p</w:t>
      </w:r>
      <w:r w:rsidRPr="003838C1">
        <w:rPr>
          <w:color w:val="202020"/>
          <w:spacing w:val="-1"/>
          <w:kern w:val="28"/>
          <w14:ligatures w14:val="standard"/>
          <w14:cntxtAlts/>
        </w:rPr>
        <w:t>a</w:t>
      </w:r>
      <w:r w:rsidRPr="003838C1">
        <w:rPr>
          <w:color w:val="202020"/>
          <w:kern w:val="28"/>
          <w14:ligatures w14:val="standard"/>
          <w14:cntxtAlts/>
        </w:rPr>
        <w:t xml:space="preserve">th is </w:t>
      </w:r>
      <w:r w:rsidRPr="003838C1">
        <w:rPr>
          <w:color w:val="202020"/>
          <w:spacing w:val="-1"/>
          <w:kern w:val="28"/>
          <w14:ligatures w14:val="standard"/>
          <w14:cntxtAlts/>
        </w:rPr>
        <w:t>a</w:t>
      </w:r>
      <w:r w:rsidRPr="003838C1">
        <w:rPr>
          <w:color w:val="202020"/>
          <w:kern w:val="28"/>
          <w14:ligatures w14:val="standard"/>
          <w14:cntxtAlts/>
        </w:rPr>
        <w:t>round</w:t>
      </w:r>
      <w:r w:rsidRPr="003838C1">
        <w:rPr>
          <w:color w:val="202020"/>
          <w:spacing w:val="-1"/>
          <w:kern w:val="28"/>
          <w14:ligatures w14:val="standard"/>
          <w14:cntxtAlts/>
        </w:rPr>
        <w:t xml:space="preserve"> </w:t>
      </w:r>
      <w:r w:rsidRPr="003838C1">
        <w:rPr>
          <w:color w:val="202020"/>
          <w:kern w:val="28"/>
          <w14:ligatures w14:val="standard"/>
          <w14:cntxtAlts/>
        </w:rPr>
        <w:t xml:space="preserve">20.7 </w:t>
      </w:r>
      <w:proofErr w:type="spellStart"/>
      <w:r w:rsidRPr="003838C1">
        <w:rPr>
          <w:color w:val="202020"/>
          <w:kern w:val="28"/>
          <w14:ligatures w14:val="standard"/>
          <w14:cntxtAlts/>
        </w:rPr>
        <w:t>MH</w:t>
      </w:r>
      <w:r w:rsidRPr="003838C1">
        <w:rPr>
          <w:color w:val="202020"/>
          <w:spacing w:val="1"/>
          <w:kern w:val="28"/>
          <w14:ligatures w14:val="standard"/>
          <w14:cntxtAlts/>
        </w:rPr>
        <w:t>z</w:t>
      </w:r>
      <w:r w:rsidRPr="003838C1">
        <w:rPr>
          <w:color w:val="202020"/>
          <w:kern w:val="28"/>
          <w14:ligatures w14:val="standard"/>
          <w14:cntxtAlts/>
        </w:rPr>
        <w:t>.</w:t>
      </w:r>
      <w:proofErr w:type="spellEnd"/>
      <w:r w:rsidRPr="003838C1">
        <w:rPr>
          <w:color w:val="202020"/>
          <w:kern w:val="28"/>
          <w14:ligatures w14:val="standard"/>
          <w14:cntxtAlts/>
        </w:rPr>
        <w:t xml:space="preserve"> </w:t>
      </w:r>
      <w:r w:rsidRPr="003838C1">
        <w:rPr>
          <w:color w:val="202020"/>
          <w:spacing w:val="-1"/>
          <w:kern w:val="28"/>
          <w14:ligatures w14:val="standard"/>
          <w14:cntxtAlts/>
        </w:rPr>
        <w:t>F</w:t>
      </w:r>
      <w:r w:rsidRPr="003838C1">
        <w:rPr>
          <w:color w:val="202020"/>
          <w:kern w:val="28"/>
          <w14:ligatures w14:val="standard"/>
          <w14:cntxtAlts/>
        </w:rPr>
        <w:t>or tho</w:t>
      </w:r>
      <w:r w:rsidRPr="003838C1">
        <w:rPr>
          <w:color w:val="202020"/>
          <w:spacing w:val="1"/>
          <w:kern w:val="28"/>
          <w14:ligatures w14:val="standard"/>
          <w14:cntxtAlts/>
        </w:rPr>
        <w:t>s</w:t>
      </w:r>
      <w:r w:rsidRPr="003838C1">
        <w:rPr>
          <w:color w:val="202020"/>
          <w:kern w:val="28"/>
          <w14:ligatures w14:val="standard"/>
          <w14:cntxtAlts/>
        </w:rPr>
        <w:t>e</w:t>
      </w:r>
      <w:r w:rsidRPr="003838C1">
        <w:rPr>
          <w:color w:val="202020"/>
          <w:spacing w:val="-1"/>
          <w:kern w:val="28"/>
          <w14:ligatures w14:val="standard"/>
          <w14:cntxtAlts/>
        </w:rPr>
        <w:t xml:space="preserve"> </w:t>
      </w:r>
      <w:r w:rsidRPr="003838C1">
        <w:rPr>
          <w:color w:val="202020"/>
          <w:kern w:val="28"/>
          <w14:ligatures w14:val="standard"/>
          <w14:cntxtAlts/>
        </w:rPr>
        <w:t xml:space="preserve">in </w:t>
      </w:r>
      <w:r w:rsidRPr="003838C1">
        <w:rPr>
          <w:color w:val="202020"/>
          <w:spacing w:val="1"/>
          <w:kern w:val="28"/>
          <w14:ligatures w14:val="standard"/>
          <w14:cntxtAlts/>
        </w:rPr>
        <w:t>t</w:t>
      </w:r>
      <w:r w:rsidRPr="003838C1">
        <w:rPr>
          <w:color w:val="202020"/>
          <w:kern w:val="28"/>
          <w14:ligatures w14:val="standard"/>
          <w14:cntxtAlts/>
        </w:rPr>
        <w:t>he</w:t>
      </w:r>
      <w:r w:rsidRPr="003838C1">
        <w:rPr>
          <w:color w:val="202020"/>
          <w:spacing w:val="-1"/>
          <w:kern w:val="28"/>
          <w14:ligatures w14:val="standard"/>
          <w14:cntxtAlts/>
        </w:rPr>
        <w:t xml:space="preserve"> </w:t>
      </w:r>
      <w:r w:rsidRPr="003838C1">
        <w:rPr>
          <w:color w:val="202020"/>
          <w:kern w:val="28"/>
          <w14:ligatures w14:val="standard"/>
          <w14:cntxtAlts/>
        </w:rPr>
        <w:t>Upp</w:t>
      </w:r>
      <w:r w:rsidRPr="003838C1">
        <w:rPr>
          <w:color w:val="202020"/>
          <w:spacing w:val="-1"/>
          <w:kern w:val="28"/>
          <w14:ligatures w14:val="standard"/>
          <w14:cntxtAlts/>
        </w:rPr>
        <w:t>e</w:t>
      </w:r>
      <w:r w:rsidRPr="003838C1">
        <w:rPr>
          <w:color w:val="202020"/>
          <w:kern w:val="28"/>
          <w14:ligatures w14:val="standard"/>
          <w14:cntxtAlts/>
        </w:rPr>
        <w:t>r Mid</w:t>
      </w:r>
      <w:r w:rsidRPr="003838C1">
        <w:rPr>
          <w:color w:val="202020"/>
          <w:spacing w:val="2"/>
          <w:kern w:val="28"/>
          <w14:ligatures w14:val="standard"/>
          <w14:cntxtAlts/>
        </w:rPr>
        <w:t>w</w:t>
      </w:r>
      <w:r w:rsidRPr="003838C1">
        <w:rPr>
          <w:color w:val="202020"/>
          <w:spacing w:val="-1"/>
          <w:kern w:val="28"/>
          <w14:ligatures w14:val="standard"/>
          <w14:cntxtAlts/>
        </w:rPr>
        <w:t>e</w:t>
      </w:r>
      <w:r w:rsidRPr="003838C1">
        <w:rPr>
          <w:color w:val="202020"/>
          <w:kern w:val="28"/>
          <w14:ligatures w14:val="standard"/>
          <w14:cntxtAlts/>
        </w:rPr>
        <w:t xml:space="preserve">st, </w:t>
      </w:r>
      <w:r w:rsidRPr="003838C1">
        <w:rPr>
          <w:color w:val="202020"/>
          <w:spacing w:val="1"/>
          <w:kern w:val="28"/>
          <w14:ligatures w14:val="standard"/>
          <w14:cntxtAlts/>
        </w:rPr>
        <w:t>t</w:t>
      </w:r>
      <w:r w:rsidRPr="003838C1">
        <w:rPr>
          <w:color w:val="202020"/>
          <w:kern w:val="28"/>
          <w14:ligatures w14:val="standard"/>
          <w14:cntxtAlts/>
        </w:rPr>
        <w:t>he</w:t>
      </w:r>
      <w:r w:rsidRPr="003838C1">
        <w:rPr>
          <w:color w:val="202020"/>
          <w:spacing w:val="-1"/>
          <w:kern w:val="28"/>
          <w14:ligatures w14:val="standard"/>
          <w14:cntxtAlts/>
        </w:rPr>
        <w:t xml:space="preserve"> </w:t>
      </w:r>
      <w:r w:rsidRPr="003838C1">
        <w:rPr>
          <w:color w:val="202020"/>
          <w:kern w:val="28"/>
          <w14:ligatures w14:val="standard"/>
          <w14:cntxtAlts/>
        </w:rPr>
        <w:t>MUF</w:t>
      </w:r>
      <w:r w:rsidRPr="003838C1">
        <w:rPr>
          <w:color w:val="202020"/>
          <w:spacing w:val="-2"/>
          <w:kern w:val="28"/>
          <w14:ligatures w14:val="standard"/>
          <w14:cntxtAlts/>
        </w:rPr>
        <w:t xml:space="preserve"> </w:t>
      </w:r>
      <w:r w:rsidRPr="003838C1">
        <w:rPr>
          <w:color w:val="202020"/>
          <w:kern w:val="28"/>
          <w14:ligatures w14:val="standard"/>
          <w14:cntxtAlts/>
        </w:rPr>
        <w:t>is a</w:t>
      </w:r>
      <w:r w:rsidRPr="003838C1">
        <w:rPr>
          <w:color w:val="202020"/>
          <w:spacing w:val="-1"/>
          <w:kern w:val="28"/>
          <w14:ligatures w14:val="standard"/>
          <w14:cntxtAlts/>
        </w:rPr>
        <w:t>r</w:t>
      </w:r>
      <w:r w:rsidRPr="003838C1">
        <w:rPr>
          <w:color w:val="202020"/>
          <w:kern w:val="28"/>
          <w14:ligatures w14:val="standard"/>
          <w14:cntxtAlts/>
        </w:rPr>
        <w:t>ound</w:t>
      </w:r>
      <w:r w:rsidRPr="003838C1">
        <w:rPr>
          <w:color w:val="202020"/>
          <w:spacing w:val="2"/>
          <w:kern w:val="28"/>
          <w14:ligatures w14:val="standard"/>
          <w14:cntxtAlts/>
        </w:rPr>
        <w:t xml:space="preserve"> </w:t>
      </w:r>
      <w:r w:rsidRPr="003838C1">
        <w:rPr>
          <w:color w:val="202020"/>
          <w:kern w:val="28"/>
          <w14:ligatures w14:val="standard"/>
          <w14:cntxtAlts/>
        </w:rPr>
        <w:t xml:space="preserve">20 </w:t>
      </w:r>
      <w:proofErr w:type="spellStart"/>
      <w:r w:rsidRPr="003838C1">
        <w:rPr>
          <w:color w:val="202020"/>
          <w:kern w:val="28"/>
          <w14:ligatures w14:val="standard"/>
          <w14:cntxtAlts/>
        </w:rPr>
        <w:t>MH</w:t>
      </w:r>
      <w:r w:rsidRPr="003838C1">
        <w:rPr>
          <w:color w:val="202020"/>
          <w:spacing w:val="1"/>
          <w:kern w:val="28"/>
          <w14:ligatures w14:val="standard"/>
          <w14:cntxtAlts/>
        </w:rPr>
        <w:t>z</w:t>
      </w:r>
      <w:r w:rsidRPr="003838C1">
        <w:rPr>
          <w:color w:val="202020"/>
          <w:kern w:val="28"/>
          <w14:ligatures w14:val="standard"/>
          <w14:cntxtAlts/>
        </w:rPr>
        <w:t>.</w:t>
      </w:r>
      <w:proofErr w:type="spellEnd"/>
      <w:r w:rsidRPr="003838C1">
        <w:rPr>
          <w:color w:val="202020"/>
          <w:kern w:val="28"/>
          <w14:ligatures w14:val="standard"/>
          <w14:cntxtAlts/>
        </w:rPr>
        <w:t xml:space="preserve"> Althou</w:t>
      </w:r>
      <w:r w:rsidRPr="003838C1">
        <w:rPr>
          <w:color w:val="202020"/>
          <w:spacing w:val="-2"/>
          <w:kern w:val="28"/>
          <w14:ligatures w14:val="standard"/>
          <w14:cntxtAlts/>
        </w:rPr>
        <w:t>g</w:t>
      </w:r>
      <w:r w:rsidRPr="003838C1">
        <w:rPr>
          <w:color w:val="202020"/>
          <w:kern w:val="28"/>
          <w14:ligatures w14:val="standard"/>
          <w14:cntxtAlts/>
        </w:rPr>
        <w:t>h the di</w:t>
      </w:r>
      <w:r w:rsidRPr="003838C1">
        <w:rPr>
          <w:color w:val="202020"/>
          <w:spacing w:val="-1"/>
          <w:kern w:val="28"/>
          <w14:ligatures w14:val="standard"/>
          <w14:cntxtAlts/>
        </w:rPr>
        <w:t>f</w:t>
      </w:r>
      <w:r w:rsidRPr="003838C1">
        <w:rPr>
          <w:color w:val="202020"/>
          <w:spacing w:val="1"/>
          <w:kern w:val="28"/>
          <w14:ligatures w14:val="standard"/>
          <w14:cntxtAlts/>
        </w:rPr>
        <w:t>f</w:t>
      </w:r>
      <w:r w:rsidRPr="003838C1">
        <w:rPr>
          <w:color w:val="202020"/>
          <w:spacing w:val="-1"/>
          <w:kern w:val="28"/>
          <w14:ligatures w14:val="standard"/>
          <w14:cntxtAlts/>
        </w:rPr>
        <w:t>e</w:t>
      </w:r>
      <w:r w:rsidRPr="003838C1">
        <w:rPr>
          <w:color w:val="202020"/>
          <w:kern w:val="28"/>
          <w14:ligatures w14:val="standard"/>
          <w14:cntxtAlts/>
        </w:rPr>
        <w:t>r</w:t>
      </w:r>
      <w:r w:rsidRPr="003838C1">
        <w:rPr>
          <w:color w:val="202020"/>
          <w:spacing w:val="-2"/>
          <w:kern w:val="28"/>
          <w14:ligatures w14:val="standard"/>
          <w14:cntxtAlts/>
        </w:rPr>
        <w:t>e</w:t>
      </w:r>
      <w:r w:rsidRPr="003838C1">
        <w:rPr>
          <w:color w:val="202020"/>
          <w:spacing w:val="2"/>
          <w:kern w:val="28"/>
          <w14:ligatures w14:val="standard"/>
          <w14:cntxtAlts/>
        </w:rPr>
        <w:t>n</w:t>
      </w:r>
      <w:r w:rsidRPr="003838C1">
        <w:rPr>
          <w:color w:val="202020"/>
          <w:spacing w:val="-1"/>
          <w:kern w:val="28"/>
          <w14:ligatures w14:val="standard"/>
          <w14:cntxtAlts/>
        </w:rPr>
        <w:t>c</w:t>
      </w:r>
      <w:r w:rsidRPr="003838C1">
        <w:rPr>
          <w:color w:val="202020"/>
          <w:kern w:val="28"/>
          <w14:ligatures w14:val="standard"/>
          <w14:cntxtAlts/>
        </w:rPr>
        <w:t xml:space="preserve">e </w:t>
      </w:r>
      <w:r w:rsidRPr="003838C1">
        <w:rPr>
          <w:color w:val="202020"/>
          <w:spacing w:val="3"/>
          <w:kern w:val="28"/>
          <w14:ligatures w14:val="standard"/>
          <w14:cntxtAlts/>
        </w:rPr>
        <w:t>i</w:t>
      </w:r>
      <w:r w:rsidRPr="003838C1">
        <w:rPr>
          <w:color w:val="202020"/>
          <w:kern w:val="28"/>
          <w14:ligatures w14:val="standard"/>
          <w14:cntxtAlts/>
        </w:rPr>
        <w:t>s on</w:t>
      </w:r>
      <w:r w:rsidRPr="003838C1">
        <w:rPr>
          <w:color w:val="202020"/>
          <w:spacing w:val="3"/>
          <w:kern w:val="28"/>
          <w14:ligatures w14:val="standard"/>
          <w14:cntxtAlts/>
        </w:rPr>
        <w:t>l</w:t>
      </w:r>
      <w:r w:rsidRPr="003838C1">
        <w:rPr>
          <w:color w:val="202020"/>
          <w:kern w:val="28"/>
          <w14:ligatures w14:val="standard"/>
          <w14:cntxtAlts/>
        </w:rPr>
        <w:t>y</w:t>
      </w:r>
      <w:r w:rsidRPr="003838C1">
        <w:rPr>
          <w:color w:val="202020"/>
          <w:spacing w:val="-5"/>
          <w:kern w:val="28"/>
          <w14:ligatures w14:val="standard"/>
          <w14:cntxtAlts/>
        </w:rPr>
        <w:t xml:space="preserve"> </w:t>
      </w:r>
      <w:r w:rsidRPr="003838C1">
        <w:rPr>
          <w:color w:val="202020"/>
          <w:kern w:val="28"/>
          <w14:ligatures w14:val="standard"/>
          <w14:cntxtAlts/>
        </w:rPr>
        <w:t>a</w:t>
      </w:r>
      <w:r w:rsidRPr="003838C1">
        <w:rPr>
          <w:color w:val="202020"/>
          <w:spacing w:val="-1"/>
          <w:kern w:val="28"/>
          <w14:ligatures w14:val="standard"/>
          <w14:cntxtAlts/>
        </w:rPr>
        <w:t xml:space="preserve"> </w:t>
      </w:r>
      <w:r w:rsidRPr="003838C1">
        <w:rPr>
          <w:color w:val="202020"/>
          <w:spacing w:val="1"/>
          <w:kern w:val="28"/>
          <w14:ligatures w14:val="standard"/>
          <w14:cntxtAlts/>
        </w:rPr>
        <w:t>c</w:t>
      </w:r>
      <w:r w:rsidRPr="003838C1">
        <w:rPr>
          <w:color w:val="202020"/>
          <w:kern w:val="28"/>
          <w14:ligatures w14:val="standard"/>
          <w14:cntxtAlts/>
        </w:rPr>
        <w:t>ouple M</w:t>
      </w:r>
      <w:r w:rsidRPr="003838C1">
        <w:rPr>
          <w:color w:val="202020"/>
          <w:spacing w:val="-1"/>
          <w:kern w:val="28"/>
          <w14:ligatures w14:val="standard"/>
          <w14:cntxtAlts/>
        </w:rPr>
        <w:t>H</w:t>
      </w:r>
      <w:r w:rsidRPr="003838C1">
        <w:rPr>
          <w:color w:val="202020"/>
          <w:spacing w:val="1"/>
          <w:kern w:val="28"/>
          <w14:ligatures w14:val="standard"/>
          <w14:cntxtAlts/>
        </w:rPr>
        <w:t>z</w:t>
      </w:r>
      <w:r w:rsidRPr="003838C1">
        <w:rPr>
          <w:color w:val="202020"/>
          <w:kern w:val="28"/>
          <w14:ligatures w14:val="standard"/>
          <w14:cntxtAlts/>
        </w:rPr>
        <w:t>,</w:t>
      </w:r>
      <w:r w:rsidRPr="003838C1">
        <w:rPr>
          <w:color w:val="202020"/>
          <w:spacing w:val="1"/>
          <w:kern w:val="28"/>
          <w14:ligatures w14:val="standard"/>
          <w14:cntxtAlts/>
        </w:rPr>
        <w:t xml:space="preserve"> </w:t>
      </w:r>
      <w:r w:rsidRPr="003838C1">
        <w:rPr>
          <w:color w:val="202020"/>
          <w:kern w:val="28"/>
          <w14:ligatures w14:val="standard"/>
          <w14:cntxtAlts/>
        </w:rPr>
        <w:t xml:space="preserve">those </w:t>
      </w:r>
      <w:r w:rsidRPr="003838C1">
        <w:rPr>
          <w:color w:val="202020"/>
          <w:spacing w:val="-1"/>
          <w:kern w:val="28"/>
          <w14:ligatures w14:val="standard"/>
          <w14:cntxtAlts/>
        </w:rPr>
        <w:t>a</w:t>
      </w:r>
      <w:r w:rsidRPr="003838C1">
        <w:rPr>
          <w:color w:val="202020"/>
          <w:kern w:val="28"/>
          <w14:ligatures w14:val="standard"/>
          <w14:cntxtAlts/>
        </w:rPr>
        <w:t>re</w:t>
      </w:r>
      <w:r w:rsidRPr="003838C1">
        <w:rPr>
          <w:color w:val="202020"/>
          <w:spacing w:val="-1"/>
          <w:kern w:val="28"/>
          <w14:ligatures w14:val="standard"/>
          <w14:cntxtAlts/>
        </w:rPr>
        <w:t>a</w:t>
      </w:r>
      <w:r w:rsidRPr="003838C1">
        <w:rPr>
          <w:color w:val="202020"/>
          <w:kern w:val="28"/>
          <w14:ligatures w14:val="standard"/>
          <w14:cntxtAlts/>
        </w:rPr>
        <w:t>s</w:t>
      </w:r>
      <w:r w:rsidRPr="003838C1">
        <w:rPr>
          <w:color w:val="202020"/>
          <w:spacing w:val="1"/>
          <w:kern w:val="28"/>
          <w14:ligatures w14:val="standard"/>
          <w14:cntxtAlts/>
        </w:rPr>
        <w:t xml:space="preserve"> </w:t>
      </w:r>
      <w:r w:rsidRPr="003838C1">
        <w:rPr>
          <w:color w:val="202020"/>
          <w:kern w:val="28"/>
          <w14:ligatures w14:val="standard"/>
          <w14:cntxtAlts/>
        </w:rPr>
        <w:t xml:space="preserve">with </w:t>
      </w:r>
      <w:r w:rsidRPr="003838C1">
        <w:rPr>
          <w:color w:val="202020"/>
          <w:spacing w:val="1"/>
          <w:kern w:val="28"/>
          <w14:ligatures w14:val="standard"/>
          <w14:cntxtAlts/>
        </w:rPr>
        <w:t>t</w:t>
      </w:r>
      <w:r w:rsidRPr="003838C1">
        <w:rPr>
          <w:color w:val="202020"/>
          <w:kern w:val="28"/>
          <w14:ligatures w14:val="standard"/>
          <w14:cntxtAlts/>
        </w:rPr>
        <w:t>he</w:t>
      </w:r>
      <w:r w:rsidRPr="003838C1">
        <w:rPr>
          <w:color w:val="202020"/>
          <w:spacing w:val="-1"/>
          <w:kern w:val="28"/>
          <w14:ligatures w14:val="standard"/>
          <w14:cntxtAlts/>
        </w:rPr>
        <w:t xml:space="preserve"> </w:t>
      </w:r>
      <w:r w:rsidRPr="003838C1">
        <w:rPr>
          <w:color w:val="202020"/>
          <w:kern w:val="28"/>
          <w14:ligatures w14:val="standard"/>
          <w14:cntxtAlts/>
        </w:rPr>
        <w:t>low</w:t>
      </w:r>
      <w:r w:rsidRPr="003838C1">
        <w:rPr>
          <w:color w:val="202020"/>
          <w:spacing w:val="-1"/>
          <w:kern w:val="28"/>
          <w14:ligatures w14:val="standard"/>
          <w14:cntxtAlts/>
        </w:rPr>
        <w:t>e</w:t>
      </w:r>
      <w:r w:rsidRPr="003838C1">
        <w:rPr>
          <w:color w:val="202020"/>
          <w:kern w:val="28"/>
          <w14:ligatures w14:val="standard"/>
          <w14:cntxtAlts/>
        </w:rPr>
        <w:t>r</w:t>
      </w:r>
      <w:r w:rsidRPr="003838C1">
        <w:rPr>
          <w:color w:val="202020"/>
          <w:spacing w:val="1"/>
          <w:kern w:val="28"/>
          <w14:ligatures w14:val="standard"/>
          <w14:cntxtAlts/>
        </w:rPr>
        <w:t xml:space="preserve"> </w:t>
      </w:r>
      <w:r w:rsidRPr="003838C1">
        <w:rPr>
          <w:color w:val="202020"/>
          <w:kern w:val="28"/>
          <w14:ligatures w14:val="standard"/>
          <w14:cntxtAlts/>
        </w:rPr>
        <w:t>MUF</w:t>
      </w:r>
      <w:r w:rsidRPr="003838C1">
        <w:rPr>
          <w:color w:val="202020"/>
          <w:spacing w:val="-2"/>
          <w:kern w:val="28"/>
          <w14:ligatures w14:val="standard"/>
          <w14:cntxtAlts/>
        </w:rPr>
        <w:t xml:space="preserve"> </w:t>
      </w:r>
      <w:r w:rsidRPr="003838C1">
        <w:rPr>
          <w:color w:val="202020"/>
          <w:spacing w:val="-1"/>
          <w:kern w:val="28"/>
          <w14:ligatures w14:val="standard"/>
          <w14:cntxtAlts/>
        </w:rPr>
        <w:t>c</w:t>
      </w:r>
      <w:r w:rsidRPr="003838C1">
        <w:rPr>
          <w:color w:val="202020"/>
          <w:kern w:val="28"/>
          <w14:ligatures w14:val="standard"/>
          <w14:cntxtAlts/>
        </w:rPr>
        <w:t>ould s</w:t>
      </w:r>
      <w:r w:rsidRPr="003838C1">
        <w:rPr>
          <w:color w:val="202020"/>
          <w:spacing w:val="1"/>
          <w:kern w:val="28"/>
          <w14:ligatures w14:val="standard"/>
          <w14:cntxtAlts/>
        </w:rPr>
        <w:t>e</w:t>
      </w:r>
      <w:r w:rsidRPr="003838C1">
        <w:rPr>
          <w:color w:val="202020"/>
          <w:kern w:val="28"/>
          <w14:ligatures w14:val="standard"/>
          <w14:cntxtAlts/>
        </w:rPr>
        <w:t>e</w:t>
      </w:r>
      <w:r w:rsidRPr="003838C1">
        <w:rPr>
          <w:color w:val="202020"/>
          <w:spacing w:val="-1"/>
          <w:kern w:val="28"/>
          <w14:ligatures w14:val="standard"/>
          <w14:cntxtAlts/>
        </w:rPr>
        <w:t xml:space="preserve"> </w:t>
      </w:r>
      <w:r w:rsidRPr="003838C1">
        <w:rPr>
          <w:color w:val="202020"/>
          <w:kern w:val="28"/>
          <w14:ligatures w14:val="standard"/>
          <w14:cntxtAlts/>
        </w:rPr>
        <w:t>up to 20 dB</w:t>
      </w:r>
      <w:r w:rsidRPr="003838C1">
        <w:rPr>
          <w:color w:val="202020"/>
          <w:spacing w:val="-2"/>
          <w:kern w:val="28"/>
          <w14:ligatures w14:val="standard"/>
          <w14:cntxtAlts/>
        </w:rPr>
        <w:t xml:space="preserve"> </w:t>
      </w:r>
      <w:r w:rsidRPr="003838C1">
        <w:rPr>
          <w:color w:val="202020"/>
          <w:kern w:val="28"/>
          <w14:ligatures w14:val="standard"/>
          <w14:cntxtAlts/>
        </w:rPr>
        <w:t>more</w:t>
      </w:r>
      <w:r w:rsidRPr="003838C1">
        <w:rPr>
          <w:color w:val="202020"/>
          <w:spacing w:val="-1"/>
          <w:kern w:val="28"/>
          <w14:ligatures w14:val="standard"/>
          <w14:cntxtAlts/>
        </w:rPr>
        <w:t xml:space="preserve"> </w:t>
      </w:r>
      <w:r w:rsidRPr="003838C1">
        <w:rPr>
          <w:color w:val="202020"/>
          <w:kern w:val="28"/>
          <w14:ligatures w14:val="standard"/>
          <w14:cntxtAlts/>
        </w:rPr>
        <w:t>loss</w:t>
      </w:r>
      <w:r w:rsidRPr="003838C1">
        <w:rPr>
          <w:color w:val="202020"/>
          <w:spacing w:val="1"/>
          <w:kern w:val="28"/>
          <w14:ligatures w14:val="standard"/>
          <w14:cntxtAlts/>
        </w:rPr>
        <w:t xml:space="preserve"> </w:t>
      </w:r>
      <w:r w:rsidRPr="003838C1">
        <w:rPr>
          <w:color w:val="202020"/>
          <w:kern w:val="28"/>
          <w14:ligatures w14:val="standard"/>
          <w14:cntxtAlts/>
        </w:rPr>
        <w:t>if</w:t>
      </w:r>
      <w:r w:rsidRPr="003838C1">
        <w:rPr>
          <w:color w:val="202020"/>
          <w:spacing w:val="4"/>
          <w:kern w:val="28"/>
          <w14:ligatures w14:val="standard"/>
          <w14:cntxtAlts/>
        </w:rPr>
        <w:t xml:space="preserve"> </w:t>
      </w:r>
      <w:r w:rsidRPr="003838C1">
        <w:rPr>
          <w:color w:val="202020"/>
          <w:spacing w:val="-5"/>
          <w:kern w:val="28"/>
          <w14:ligatures w14:val="standard"/>
          <w14:cntxtAlts/>
        </w:rPr>
        <w:t>y</w:t>
      </w:r>
      <w:r w:rsidRPr="003838C1">
        <w:rPr>
          <w:color w:val="202020"/>
          <w:kern w:val="28"/>
          <w14:ligatures w14:val="standard"/>
          <w14:cntxtAlts/>
        </w:rPr>
        <w:t>ou</w:t>
      </w:r>
      <w:r w:rsidRPr="003838C1">
        <w:rPr>
          <w:color w:val="202020"/>
          <w:spacing w:val="2"/>
          <w:kern w:val="28"/>
          <w14:ligatures w14:val="standard"/>
          <w14:cntxtAlts/>
        </w:rPr>
        <w:t>’</w:t>
      </w:r>
      <w:r w:rsidRPr="003838C1">
        <w:rPr>
          <w:color w:val="202020"/>
          <w:spacing w:val="1"/>
          <w:kern w:val="28"/>
          <w14:ligatures w14:val="standard"/>
          <w14:cntxtAlts/>
        </w:rPr>
        <w:t>r</w:t>
      </w:r>
      <w:r w:rsidRPr="003838C1">
        <w:rPr>
          <w:color w:val="202020"/>
          <w:kern w:val="28"/>
          <w14:ligatures w14:val="standard"/>
          <w14:cntxtAlts/>
        </w:rPr>
        <w:t>e</w:t>
      </w:r>
      <w:r w:rsidRPr="003838C1">
        <w:rPr>
          <w:color w:val="202020"/>
          <w:spacing w:val="-1"/>
          <w:kern w:val="28"/>
          <w14:ligatures w14:val="standard"/>
          <w14:cntxtAlts/>
        </w:rPr>
        <w:t xml:space="preserve"> </w:t>
      </w:r>
      <w:r w:rsidRPr="003838C1">
        <w:rPr>
          <w:color w:val="202020"/>
          <w:kern w:val="28"/>
          <w14:ligatures w14:val="standard"/>
          <w14:cntxtAlts/>
        </w:rPr>
        <w:t>op</w:t>
      </w:r>
      <w:r w:rsidRPr="003838C1">
        <w:rPr>
          <w:color w:val="202020"/>
          <w:spacing w:val="-1"/>
          <w:kern w:val="28"/>
          <w14:ligatures w14:val="standard"/>
          <w14:cntxtAlts/>
        </w:rPr>
        <w:t>e</w:t>
      </w:r>
      <w:r w:rsidRPr="003838C1">
        <w:rPr>
          <w:color w:val="202020"/>
          <w:kern w:val="28"/>
          <w14:ligatures w14:val="standard"/>
          <w14:cntxtAlts/>
        </w:rPr>
        <w:t>r</w:t>
      </w:r>
      <w:r w:rsidRPr="003838C1">
        <w:rPr>
          <w:color w:val="202020"/>
          <w:spacing w:val="-2"/>
          <w:kern w:val="28"/>
          <w14:ligatures w14:val="standard"/>
          <w14:cntxtAlts/>
        </w:rPr>
        <w:t>a</w:t>
      </w:r>
      <w:r w:rsidRPr="003838C1">
        <w:rPr>
          <w:color w:val="202020"/>
          <w:kern w:val="28"/>
          <w14:ligatures w14:val="standard"/>
          <w14:cntxtAlts/>
        </w:rPr>
        <w:t>t</w:t>
      </w:r>
      <w:r w:rsidRPr="003838C1">
        <w:rPr>
          <w:color w:val="202020"/>
          <w:spacing w:val="1"/>
          <w:kern w:val="28"/>
          <w14:ligatures w14:val="standard"/>
          <w14:cntxtAlts/>
        </w:rPr>
        <w:t>i</w:t>
      </w:r>
      <w:r w:rsidRPr="003838C1">
        <w:rPr>
          <w:color w:val="202020"/>
          <w:spacing w:val="2"/>
          <w:kern w:val="28"/>
          <w14:ligatures w14:val="standard"/>
          <w14:cntxtAlts/>
        </w:rPr>
        <w:t>n</w:t>
      </w:r>
      <w:r w:rsidRPr="003838C1">
        <w:rPr>
          <w:color w:val="202020"/>
          <w:kern w:val="28"/>
          <w14:ligatures w14:val="standard"/>
          <w14:cntxtAlts/>
        </w:rPr>
        <w:t>g</w:t>
      </w:r>
      <w:r w:rsidRPr="003838C1">
        <w:rPr>
          <w:color w:val="202020"/>
          <w:spacing w:val="-1"/>
          <w:kern w:val="28"/>
          <w14:ligatures w14:val="standard"/>
          <w14:cntxtAlts/>
        </w:rPr>
        <w:t xml:space="preserve"> </w:t>
      </w:r>
      <w:r w:rsidRPr="003838C1">
        <w:rPr>
          <w:color w:val="202020"/>
          <w:kern w:val="28"/>
          <w14:ligatures w14:val="standard"/>
          <w14:cntxtAlts/>
        </w:rPr>
        <w:t>just</w:t>
      </w:r>
      <w:r w:rsidRPr="003838C1">
        <w:rPr>
          <w:color w:val="202020"/>
          <w:spacing w:val="1"/>
          <w:kern w:val="28"/>
          <w14:ligatures w14:val="standard"/>
          <w14:cntxtAlts/>
        </w:rPr>
        <w:t xml:space="preserve"> </w:t>
      </w:r>
      <w:r w:rsidRPr="003838C1">
        <w:rPr>
          <w:color w:val="202020"/>
          <w:kern w:val="28"/>
          <w14:ligatures w14:val="standard"/>
          <w14:cntxtAlts/>
        </w:rPr>
        <w:t>b</w:t>
      </w:r>
      <w:r w:rsidRPr="003838C1">
        <w:rPr>
          <w:color w:val="202020"/>
          <w:spacing w:val="-1"/>
          <w:kern w:val="28"/>
          <w14:ligatures w14:val="standard"/>
          <w14:cntxtAlts/>
        </w:rPr>
        <w:t>e</w:t>
      </w:r>
      <w:r w:rsidRPr="003838C1">
        <w:rPr>
          <w:color w:val="202020"/>
          <w:kern w:val="28"/>
          <w14:ligatures w14:val="standard"/>
          <w14:cntxtAlts/>
        </w:rPr>
        <w:t>low t</w:t>
      </w:r>
      <w:r w:rsidRPr="003838C1">
        <w:rPr>
          <w:color w:val="202020"/>
          <w:spacing w:val="2"/>
          <w:kern w:val="28"/>
          <w14:ligatures w14:val="standard"/>
          <w14:cntxtAlts/>
        </w:rPr>
        <w:t>h</w:t>
      </w:r>
      <w:r w:rsidRPr="003838C1">
        <w:rPr>
          <w:color w:val="202020"/>
          <w:kern w:val="28"/>
          <w14:ligatures w14:val="standard"/>
          <w14:cntxtAlts/>
        </w:rPr>
        <w:t>e</w:t>
      </w:r>
      <w:r w:rsidRPr="003838C1">
        <w:rPr>
          <w:color w:val="202020"/>
          <w:spacing w:val="-1"/>
          <w:kern w:val="28"/>
          <w14:ligatures w14:val="standard"/>
          <w14:cntxtAlts/>
        </w:rPr>
        <w:t xml:space="preserve"> </w:t>
      </w:r>
      <w:r w:rsidRPr="003838C1">
        <w:rPr>
          <w:color w:val="202020"/>
          <w:kern w:val="28"/>
          <w14:ligatures w14:val="standard"/>
          <w14:cntxtAlts/>
        </w:rPr>
        <w:t>MUF</w:t>
      </w:r>
      <w:r w:rsidRPr="003838C1">
        <w:rPr>
          <w:color w:val="202020"/>
          <w:spacing w:val="-2"/>
          <w:kern w:val="28"/>
          <w14:ligatures w14:val="standard"/>
          <w14:cntxtAlts/>
        </w:rPr>
        <w:t xml:space="preserve"> </w:t>
      </w:r>
      <w:r w:rsidRPr="003838C1">
        <w:rPr>
          <w:color w:val="202020"/>
          <w:kern w:val="28"/>
          <w14:ligatures w14:val="standard"/>
          <w14:cntxtAlts/>
        </w:rPr>
        <w:t>(this</w:t>
      </w:r>
      <w:r w:rsidRPr="003838C1">
        <w:rPr>
          <w:color w:val="202020"/>
          <w:spacing w:val="1"/>
          <w:kern w:val="28"/>
          <w14:ligatures w14:val="standard"/>
          <w14:cntxtAlts/>
        </w:rPr>
        <w:t xml:space="preserve"> </w:t>
      </w:r>
      <w:r w:rsidRPr="003838C1">
        <w:rPr>
          <w:color w:val="202020"/>
          <w:spacing w:val="-1"/>
          <w:kern w:val="28"/>
          <w14:ligatures w14:val="standard"/>
          <w14:cntxtAlts/>
        </w:rPr>
        <w:t>c</w:t>
      </w:r>
      <w:r w:rsidRPr="003838C1">
        <w:rPr>
          <w:color w:val="202020"/>
          <w:kern w:val="28"/>
          <w14:ligatures w14:val="standard"/>
          <w14:cntxtAlts/>
        </w:rPr>
        <w:t>o</w:t>
      </w:r>
      <w:r w:rsidRPr="003838C1">
        <w:rPr>
          <w:color w:val="202020"/>
          <w:spacing w:val="3"/>
          <w:kern w:val="28"/>
          <w14:ligatures w14:val="standard"/>
          <w14:cntxtAlts/>
        </w:rPr>
        <w:t>m</w:t>
      </w:r>
      <w:r w:rsidRPr="003838C1">
        <w:rPr>
          <w:color w:val="202020"/>
          <w:spacing w:val="-1"/>
          <w:kern w:val="28"/>
          <w14:ligatures w14:val="standard"/>
          <w14:cntxtAlts/>
        </w:rPr>
        <w:t>e</w:t>
      </w:r>
      <w:r w:rsidRPr="003838C1">
        <w:rPr>
          <w:color w:val="202020"/>
          <w:kern w:val="28"/>
          <w14:ligatures w14:val="standard"/>
          <w14:cntxtAlts/>
        </w:rPr>
        <w:t>s f</w:t>
      </w:r>
      <w:r w:rsidRPr="003838C1">
        <w:rPr>
          <w:color w:val="202020"/>
          <w:spacing w:val="-1"/>
          <w:kern w:val="28"/>
          <w14:ligatures w14:val="standard"/>
          <w14:cntxtAlts/>
        </w:rPr>
        <w:t>r</w:t>
      </w:r>
      <w:r w:rsidRPr="003838C1">
        <w:rPr>
          <w:color w:val="202020"/>
          <w:kern w:val="28"/>
          <w14:ligatures w14:val="standard"/>
          <w14:cntxtAlts/>
        </w:rPr>
        <w:t>om</w:t>
      </w:r>
      <w:r w:rsidRPr="003838C1">
        <w:rPr>
          <w:color w:val="202020"/>
          <w:spacing w:val="3"/>
          <w:kern w:val="28"/>
          <w14:ligatures w14:val="standard"/>
          <w14:cntxtAlts/>
        </w:rPr>
        <w:t xml:space="preserve"> </w:t>
      </w:r>
      <w:r w:rsidRPr="003838C1">
        <w:rPr>
          <w:color w:val="202020"/>
          <w:kern w:val="28"/>
          <w14:ligatures w14:val="standard"/>
          <w14:cntxtAlts/>
        </w:rPr>
        <w:t>the</w:t>
      </w:r>
      <w:r w:rsidRPr="003838C1">
        <w:rPr>
          <w:color w:val="202020"/>
          <w:spacing w:val="-1"/>
          <w:kern w:val="28"/>
          <w14:ligatures w14:val="standard"/>
          <w14:cntxtAlts/>
        </w:rPr>
        <w:t xml:space="preserve"> a</w:t>
      </w:r>
      <w:r w:rsidRPr="003838C1">
        <w:rPr>
          <w:color w:val="202020"/>
          <w:kern w:val="28"/>
          <w14:ligatures w14:val="standard"/>
          <w14:cntxtAlts/>
        </w:rPr>
        <w:t>bov</w:t>
      </w:r>
      <w:r w:rsidRPr="003838C1">
        <w:rPr>
          <w:color w:val="202020"/>
          <w:spacing w:val="-1"/>
          <w:kern w:val="28"/>
          <w14:ligatures w14:val="standard"/>
          <w14:cntxtAlts/>
        </w:rPr>
        <w:t>e-</w:t>
      </w:r>
      <w:r w:rsidRPr="003838C1">
        <w:rPr>
          <w:color w:val="202020"/>
          <w:kern w:val="28"/>
          <w14:ligatures w14:val="standard"/>
          <w14:cntxtAlts/>
        </w:rPr>
        <w:t>th</w:t>
      </w:r>
      <w:r w:rsidRPr="003838C1">
        <w:rPr>
          <w:color w:val="202020"/>
          <w:spacing w:val="3"/>
          <w:kern w:val="28"/>
          <w14:ligatures w14:val="standard"/>
          <w14:cntxtAlts/>
        </w:rPr>
        <w:t>e</w:t>
      </w:r>
      <w:r w:rsidRPr="003838C1">
        <w:rPr>
          <w:color w:val="202020"/>
          <w:spacing w:val="-1"/>
          <w:kern w:val="28"/>
          <w14:ligatures w14:val="standard"/>
          <w14:cntxtAlts/>
        </w:rPr>
        <w:t>-</w:t>
      </w:r>
      <w:r w:rsidRPr="003838C1">
        <w:rPr>
          <w:color w:val="202020"/>
          <w:kern w:val="28"/>
          <w14:ligatures w14:val="standard"/>
          <w14:cntxtAlts/>
        </w:rPr>
        <w:t>M</w:t>
      </w:r>
      <w:r w:rsidRPr="003838C1">
        <w:rPr>
          <w:color w:val="202020"/>
          <w:spacing w:val="2"/>
          <w:kern w:val="28"/>
          <w14:ligatures w14:val="standard"/>
          <w14:cntxtAlts/>
        </w:rPr>
        <w:t>U</w:t>
      </w:r>
      <w:r w:rsidRPr="003838C1">
        <w:rPr>
          <w:color w:val="202020"/>
          <w:kern w:val="28"/>
          <w14:ligatures w14:val="standard"/>
          <w14:cntxtAlts/>
        </w:rPr>
        <w:t>F mode in V</w:t>
      </w:r>
      <w:r w:rsidRPr="003838C1">
        <w:rPr>
          <w:color w:val="202020"/>
          <w:spacing w:val="-1"/>
          <w:kern w:val="28"/>
          <w14:ligatures w14:val="standard"/>
          <w14:cntxtAlts/>
        </w:rPr>
        <w:t>O</w:t>
      </w:r>
      <w:r w:rsidRPr="003838C1">
        <w:rPr>
          <w:color w:val="202020"/>
          <w:kern w:val="28"/>
          <w14:ligatures w14:val="standard"/>
          <w14:cntxtAlts/>
        </w:rPr>
        <w:t>ACAP).</w:t>
      </w:r>
    </w:p>
    <w:p w14:paraId="51634126" w14:textId="77777777" w:rsidR="009B5C49" w:rsidRPr="003838C1" w:rsidRDefault="009B5C49" w:rsidP="002043CD">
      <w:pPr>
        <w:spacing w:before="72" w:after="160"/>
        <w:ind w:right="282"/>
        <w:rPr>
          <w:color w:val="202020"/>
          <w:kern w:val="28"/>
          <w14:ligatures w14:val="standard"/>
          <w14:cntxtAlts/>
        </w:rPr>
      </w:pPr>
      <w:r w:rsidRPr="003838C1">
        <w:rPr>
          <w:color w:val="202020"/>
          <w:kern w:val="28"/>
          <w14:ligatures w14:val="standard"/>
          <w14:cntxtAlts/>
        </w:rPr>
        <w:t>Addit</w:t>
      </w:r>
      <w:r w:rsidRPr="003838C1">
        <w:rPr>
          <w:color w:val="202020"/>
          <w:spacing w:val="1"/>
          <w:kern w:val="28"/>
          <w14:ligatures w14:val="standard"/>
          <w14:cntxtAlts/>
        </w:rPr>
        <w:t>i</w:t>
      </w:r>
      <w:r w:rsidRPr="003838C1">
        <w:rPr>
          <w:color w:val="202020"/>
          <w:kern w:val="28"/>
          <w14:ligatures w14:val="standard"/>
          <w14:cntxtAlts/>
        </w:rPr>
        <w:t>on</w:t>
      </w:r>
      <w:r w:rsidRPr="003838C1">
        <w:rPr>
          <w:color w:val="202020"/>
          <w:spacing w:val="-1"/>
          <w:kern w:val="28"/>
          <w14:ligatures w14:val="standard"/>
          <w14:cntxtAlts/>
        </w:rPr>
        <w:t>a</w:t>
      </w:r>
      <w:r w:rsidRPr="003838C1">
        <w:rPr>
          <w:color w:val="202020"/>
          <w:kern w:val="28"/>
          <w14:ligatures w14:val="standard"/>
          <w14:cntxtAlts/>
        </w:rPr>
        <w:t>l</w:t>
      </w:r>
      <w:r w:rsidRPr="003838C1">
        <w:rPr>
          <w:color w:val="202020"/>
          <w:spacing w:val="3"/>
          <w:kern w:val="28"/>
          <w14:ligatures w14:val="standard"/>
          <w14:cntxtAlts/>
        </w:rPr>
        <w:t>l</w:t>
      </w:r>
      <w:r w:rsidRPr="003838C1">
        <w:rPr>
          <w:color w:val="202020"/>
          <w:spacing w:val="-5"/>
          <w:kern w:val="28"/>
          <w14:ligatures w14:val="standard"/>
          <w14:cntxtAlts/>
        </w:rPr>
        <w:t>y</w:t>
      </w:r>
      <w:r w:rsidRPr="003838C1">
        <w:rPr>
          <w:color w:val="202020"/>
          <w:kern w:val="28"/>
          <w14:ligatures w14:val="standard"/>
          <w14:cntxtAlts/>
        </w:rPr>
        <w:t>,</w:t>
      </w:r>
      <w:r w:rsidRPr="003838C1">
        <w:rPr>
          <w:color w:val="202020"/>
          <w:spacing w:val="2"/>
          <w:kern w:val="28"/>
          <w14:ligatures w14:val="standard"/>
          <w14:cntxtAlts/>
        </w:rPr>
        <w:t xml:space="preserve"> </w:t>
      </w:r>
      <w:r w:rsidRPr="003838C1">
        <w:rPr>
          <w:color w:val="202020"/>
          <w:spacing w:val="-2"/>
          <w:kern w:val="28"/>
          <w14:ligatures w14:val="standard"/>
          <w14:cntxtAlts/>
        </w:rPr>
        <w:t>g</w:t>
      </w:r>
      <w:r w:rsidRPr="003838C1">
        <w:rPr>
          <w:color w:val="202020"/>
          <w:spacing w:val="-1"/>
          <w:kern w:val="28"/>
          <w14:ligatures w14:val="standard"/>
          <w14:cntxtAlts/>
        </w:rPr>
        <w:t>e</w:t>
      </w:r>
      <w:r w:rsidRPr="003838C1">
        <w:rPr>
          <w:color w:val="202020"/>
          <w:kern w:val="28"/>
          <w14:ligatures w14:val="standard"/>
          <w14:cntxtAlts/>
        </w:rPr>
        <w:t>om</w:t>
      </w:r>
      <w:r w:rsidRPr="003838C1">
        <w:rPr>
          <w:color w:val="202020"/>
          <w:spacing w:val="2"/>
          <w:kern w:val="28"/>
          <w14:ligatures w14:val="standard"/>
          <w14:cntxtAlts/>
        </w:rPr>
        <w:t>a</w:t>
      </w:r>
      <w:r w:rsidRPr="003838C1">
        <w:rPr>
          <w:color w:val="202020"/>
          <w:spacing w:val="-2"/>
          <w:kern w:val="28"/>
          <w14:ligatures w14:val="standard"/>
          <w14:cntxtAlts/>
        </w:rPr>
        <w:t>g</w:t>
      </w:r>
      <w:r w:rsidRPr="003838C1">
        <w:rPr>
          <w:color w:val="202020"/>
          <w:spacing w:val="2"/>
          <w:kern w:val="28"/>
          <w14:ligatures w14:val="standard"/>
          <w14:cntxtAlts/>
        </w:rPr>
        <w:t>n</w:t>
      </w:r>
      <w:r w:rsidRPr="003838C1">
        <w:rPr>
          <w:color w:val="202020"/>
          <w:spacing w:val="-1"/>
          <w:kern w:val="28"/>
          <w14:ligatures w14:val="standard"/>
          <w14:cntxtAlts/>
        </w:rPr>
        <w:t>e</w:t>
      </w:r>
      <w:r w:rsidRPr="003838C1">
        <w:rPr>
          <w:color w:val="202020"/>
          <w:kern w:val="28"/>
          <w14:ligatures w14:val="standard"/>
          <w14:cntxtAlts/>
        </w:rPr>
        <w:t>t</w:t>
      </w:r>
      <w:r w:rsidRPr="003838C1">
        <w:rPr>
          <w:color w:val="202020"/>
          <w:spacing w:val="1"/>
          <w:kern w:val="28"/>
          <w14:ligatures w14:val="standard"/>
          <w14:cntxtAlts/>
        </w:rPr>
        <w:t>i</w:t>
      </w:r>
      <w:r w:rsidRPr="003838C1">
        <w:rPr>
          <w:color w:val="202020"/>
          <w:kern w:val="28"/>
          <w14:ligatures w14:val="standard"/>
          <w14:cntxtAlts/>
        </w:rPr>
        <w:t>c</w:t>
      </w:r>
      <w:r w:rsidRPr="003838C1">
        <w:rPr>
          <w:color w:val="202020"/>
          <w:spacing w:val="-1"/>
          <w:kern w:val="28"/>
          <w14:ligatures w14:val="standard"/>
          <w14:cntxtAlts/>
        </w:rPr>
        <w:t xml:space="preserve"> </w:t>
      </w:r>
      <w:r w:rsidRPr="003838C1">
        <w:rPr>
          <w:color w:val="202020"/>
          <w:kern w:val="28"/>
          <w14:ligatures w14:val="standard"/>
          <w14:cntxtAlts/>
        </w:rPr>
        <w:t>dis</w:t>
      </w:r>
      <w:r w:rsidRPr="003838C1">
        <w:rPr>
          <w:color w:val="202020"/>
          <w:spacing w:val="1"/>
          <w:kern w:val="28"/>
          <w14:ligatures w14:val="standard"/>
          <w14:cntxtAlts/>
        </w:rPr>
        <w:t>t</w:t>
      </w:r>
      <w:r w:rsidRPr="003838C1">
        <w:rPr>
          <w:color w:val="202020"/>
          <w:kern w:val="28"/>
          <w14:ligatures w14:val="standard"/>
          <w14:cntxtAlts/>
        </w:rPr>
        <w:t>ur</w:t>
      </w:r>
      <w:r w:rsidRPr="003838C1">
        <w:rPr>
          <w:color w:val="202020"/>
          <w:spacing w:val="1"/>
          <w:kern w:val="28"/>
          <w14:ligatures w14:val="standard"/>
          <w14:cntxtAlts/>
        </w:rPr>
        <w:t>b</w:t>
      </w:r>
      <w:r w:rsidRPr="003838C1">
        <w:rPr>
          <w:color w:val="202020"/>
          <w:spacing w:val="-1"/>
          <w:kern w:val="28"/>
          <w14:ligatures w14:val="standard"/>
          <w14:cntxtAlts/>
        </w:rPr>
        <w:t>a</w:t>
      </w:r>
      <w:r w:rsidRPr="003838C1">
        <w:rPr>
          <w:color w:val="202020"/>
          <w:kern w:val="28"/>
          <w14:ligatures w14:val="standard"/>
          <w14:cntxtAlts/>
        </w:rPr>
        <w:t>n</w:t>
      </w:r>
      <w:r w:rsidRPr="003838C1">
        <w:rPr>
          <w:color w:val="202020"/>
          <w:spacing w:val="-1"/>
          <w:kern w:val="28"/>
          <w14:ligatures w14:val="standard"/>
          <w14:cntxtAlts/>
        </w:rPr>
        <w:t>ce</w:t>
      </w:r>
      <w:r w:rsidRPr="003838C1">
        <w:rPr>
          <w:color w:val="202020"/>
          <w:kern w:val="28"/>
          <w14:ligatures w14:val="standard"/>
          <w14:cntxtAlts/>
        </w:rPr>
        <w:t xml:space="preserve">s to </w:t>
      </w:r>
      <w:r w:rsidRPr="003838C1">
        <w:rPr>
          <w:color w:val="202020"/>
          <w:spacing w:val="1"/>
          <w:kern w:val="28"/>
          <w14:ligatures w14:val="standard"/>
          <w14:cntxtAlts/>
        </w:rPr>
        <w:t>t</w:t>
      </w:r>
      <w:r w:rsidRPr="003838C1">
        <w:rPr>
          <w:color w:val="202020"/>
          <w:kern w:val="28"/>
          <w14:ligatures w14:val="standard"/>
          <w14:cntxtAlts/>
        </w:rPr>
        <w:t>he</w:t>
      </w:r>
      <w:r w:rsidRPr="003838C1">
        <w:rPr>
          <w:color w:val="202020"/>
          <w:spacing w:val="-1"/>
          <w:kern w:val="28"/>
          <w14:ligatures w14:val="standard"/>
          <w14:cntxtAlts/>
        </w:rPr>
        <w:t xml:space="preserve"> </w:t>
      </w:r>
      <w:r w:rsidRPr="003838C1">
        <w:rPr>
          <w:color w:val="202020"/>
          <w:kern w:val="28"/>
          <w14:ligatures w14:val="standard"/>
          <w14:cntxtAlts/>
        </w:rPr>
        <w:t>ion</w:t>
      </w:r>
      <w:r w:rsidRPr="003838C1">
        <w:rPr>
          <w:color w:val="202020"/>
          <w:spacing w:val="3"/>
          <w:kern w:val="28"/>
          <w14:ligatures w14:val="standard"/>
          <w14:cntxtAlts/>
        </w:rPr>
        <w:t>o</w:t>
      </w:r>
      <w:r w:rsidRPr="003838C1">
        <w:rPr>
          <w:color w:val="202020"/>
          <w:kern w:val="28"/>
          <w14:ligatures w14:val="standard"/>
          <w14:cntxtAlts/>
        </w:rPr>
        <w:t>sph</w:t>
      </w:r>
      <w:r w:rsidRPr="003838C1">
        <w:rPr>
          <w:color w:val="202020"/>
          <w:spacing w:val="-1"/>
          <w:kern w:val="28"/>
          <w14:ligatures w14:val="standard"/>
          <w14:cntxtAlts/>
        </w:rPr>
        <w:t>e</w:t>
      </w:r>
      <w:r w:rsidRPr="003838C1">
        <w:rPr>
          <w:color w:val="202020"/>
          <w:kern w:val="28"/>
          <w14:ligatures w14:val="standard"/>
          <w14:cntxtAlts/>
        </w:rPr>
        <w:t>re</w:t>
      </w:r>
      <w:r w:rsidRPr="003838C1">
        <w:rPr>
          <w:color w:val="202020"/>
          <w:spacing w:val="-2"/>
          <w:kern w:val="28"/>
          <w14:ligatures w14:val="standard"/>
          <w14:cntxtAlts/>
        </w:rPr>
        <w:t xml:space="preserve"> </w:t>
      </w:r>
      <w:r w:rsidRPr="003838C1">
        <w:rPr>
          <w:color w:val="202020"/>
          <w:kern w:val="28"/>
          <w14:ligatures w14:val="standard"/>
          <w14:cntxtAlts/>
        </w:rPr>
        <w:t>tend to be</w:t>
      </w:r>
      <w:r w:rsidRPr="003838C1">
        <w:rPr>
          <w:color w:val="202020"/>
          <w:spacing w:val="-1"/>
          <w:kern w:val="28"/>
          <w14:ligatures w14:val="standard"/>
          <w14:cntxtAlts/>
        </w:rPr>
        <w:t xml:space="preserve"> </w:t>
      </w:r>
      <w:r w:rsidRPr="003838C1">
        <w:rPr>
          <w:color w:val="202020"/>
          <w:spacing w:val="3"/>
          <w:kern w:val="28"/>
          <w14:ligatures w14:val="standard"/>
          <w14:cntxtAlts/>
        </w:rPr>
        <w:t>l</w:t>
      </w:r>
      <w:r w:rsidRPr="003838C1">
        <w:rPr>
          <w:color w:val="202020"/>
          <w:kern w:val="28"/>
          <w14:ligatures w14:val="standard"/>
          <w14:cntxtAlts/>
        </w:rPr>
        <w:t xml:space="preserve">ess </w:t>
      </w:r>
      <w:r w:rsidRPr="003838C1">
        <w:rPr>
          <w:color w:val="202020"/>
          <w:spacing w:val="-1"/>
          <w:kern w:val="28"/>
          <w14:ligatures w14:val="standard"/>
          <w14:cntxtAlts/>
        </w:rPr>
        <w:t>e</w:t>
      </w:r>
      <w:r w:rsidRPr="003838C1">
        <w:rPr>
          <w:color w:val="202020"/>
          <w:spacing w:val="2"/>
          <w:kern w:val="28"/>
          <w14:ligatures w14:val="standard"/>
          <w14:cntxtAlts/>
        </w:rPr>
        <w:t>x</w:t>
      </w:r>
      <w:r w:rsidRPr="003838C1">
        <w:rPr>
          <w:color w:val="202020"/>
          <w:kern w:val="28"/>
          <w14:ligatures w14:val="standard"/>
          <w14:cntxtAlts/>
        </w:rPr>
        <w:t>tr</w:t>
      </w:r>
      <w:r w:rsidRPr="003838C1">
        <w:rPr>
          <w:color w:val="202020"/>
          <w:spacing w:val="-1"/>
          <w:kern w:val="28"/>
          <w14:ligatures w14:val="standard"/>
          <w14:cntxtAlts/>
        </w:rPr>
        <w:t>e</w:t>
      </w:r>
      <w:r w:rsidRPr="003838C1">
        <w:rPr>
          <w:color w:val="202020"/>
          <w:kern w:val="28"/>
          <w14:ligatures w14:val="standard"/>
          <w14:cntxtAlts/>
        </w:rPr>
        <w:t xml:space="preserve">me </w:t>
      </w:r>
      <w:r w:rsidRPr="003838C1">
        <w:rPr>
          <w:color w:val="202020"/>
          <w:spacing w:val="-1"/>
          <w:kern w:val="28"/>
          <w14:ligatures w14:val="standard"/>
          <w14:cntxtAlts/>
        </w:rPr>
        <w:t>a</w:t>
      </w:r>
      <w:r w:rsidRPr="003838C1">
        <w:rPr>
          <w:color w:val="202020"/>
          <w:kern w:val="28"/>
          <w14:ligatures w14:val="standard"/>
          <w14:cntxtAlts/>
        </w:rPr>
        <w:t>s</w:t>
      </w:r>
      <w:r w:rsidRPr="003838C1">
        <w:rPr>
          <w:color w:val="202020"/>
          <w:spacing w:val="5"/>
          <w:kern w:val="28"/>
          <w14:ligatures w14:val="standard"/>
          <w14:cntxtAlts/>
        </w:rPr>
        <w:t xml:space="preserve"> </w:t>
      </w:r>
      <w:r w:rsidRPr="003838C1">
        <w:rPr>
          <w:color w:val="202020"/>
          <w:spacing w:val="-5"/>
          <w:kern w:val="28"/>
          <w14:ligatures w14:val="standard"/>
          <w14:cntxtAlts/>
        </w:rPr>
        <w:t>y</w:t>
      </w:r>
      <w:r w:rsidRPr="003838C1">
        <w:rPr>
          <w:color w:val="202020"/>
          <w:kern w:val="28"/>
          <w14:ligatures w14:val="standard"/>
          <w14:cntxtAlts/>
        </w:rPr>
        <w:t>ou move down to low</w:t>
      </w:r>
      <w:r w:rsidRPr="003838C1">
        <w:rPr>
          <w:color w:val="202020"/>
          <w:spacing w:val="-1"/>
          <w:kern w:val="28"/>
          <w14:ligatures w14:val="standard"/>
          <w14:cntxtAlts/>
        </w:rPr>
        <w:t>e</w:t>
      </w:r>
      <w:r w:rsidRPr="003838C1">
        <w:rPr>
          <w:color w:val="202020"/>
          <w:kern w:val="28"/>
          <w14:ligatures w14:val="standard"/>
          <w14:cntxtAlts/>
        </w:rPr>
        <w:t>r l</w:t>
      </w:r>
      <w:r w:rsidRPr="003838C1">
        <w:rPr>
          <w:color w:val="202020"/>
          <w:spacing w:val="-1"/>
          <w:kern w:val="28"/>
          <w14:ligatures w14:val="standard"/>
          <w14:cntxtAlts/>
        </w:rPr>
        <w:t>a</w:t>
      </w:r>
      <w:r w:rsidRPr="003838C1">
        <w:rPr>
          <w:color w:val="202020"/>
          <w:kern w:val="28"/>
          <w14:ligatures w14:val="standard"/>
          <w14:cntxtAlts/>
        </w:rPr>
        <w:t>t</w:t>
      </w:r>
      <w:r w:rsidRPr="003838C1">
        <w:rPr>
          <w:color w:val="202020"/>
          <w:spacing w:val="1"/>
          <w:kern w:val="28"/>
          <w14:ligatures w14:val="standard"/>
          <w14:cntxtAlts/>
        </w:rPr>
        <w:t>i</w:t>
      </w:r>
      <w:r w:rsidRPr="003838C1">
        <w:rPr>
          <w:color w:val="202020"/>
          <w:kern w:val="28"/>
          <w14:ligatures w14:val="standard"/>
          <w14:cntxtAlts/>
        </w:rPr>
        <w:t>tudes.</w:t>
      </w:r>
    </w:p>
    <w:p w14:paraId="67C72BB7" w14:textId="77777777" w:rsidR="009B5C49" w:rsidRPr="003838C1" w:rsidRDefault="009B5C49" w:rsidP="002043CD">
      <w:pPr>
        <w:spacing w:before="72" w:after="160"/>
        <w:ind w:right="282"/>
        <w:rPr>
          <w:color w:val="202020"/>
          <w:kern w:val="28"/>
          <w14:ligatures w14:val="standard"/>
          <w14:cntxtAlts/>
        </w:rPr>
      </w:pPr>
      <w:r w:rsidRPr="003838C1">
        <w:rPr>
          <w:color w:val="202020"/>
          <w:kern w:val="28"/>
          <w14:ligatures w14:val="standard"/>
          <w14:cntxtAlts/>
        </w:rPr>
        <w:t>One</w:t>
      </w:r>
      <w:r w:rsidRPr="003838C1">
        <w:rPr>
          <w:color w:val="202020"/>
          <w:spacing w:val="-1"/>
          <w:kern w:val="28"/>
          <w14:ligatures w14:val="standard"/>
          <w14:cntxtAlts/>
        </w:rPr>
        <w:t xml:space="preserve"> </w:t>
      </w:r>
      <w:r w:rsidRPr="003838C1">
        <w:rPr>
          <w:color w:val="202020"/>
          <w:kern w:val="28"/>
          <w14:ligatures w14:val="standard"/>
          <w14:cntxtAlts/>
        </w:rPr>
        <w:t>disadv</w:t>
      </w:r>
      <w:r w:rsidRPr="003838C1">
        <w:rPr>
          <w:color w:val="202020"/>
          <w:spacing w:val="-1"/>
          <w:kern w:val="28"/>
          <w14:ligatures w14:val="standard"/>
          <w14:cntxtAlts/>
        </w:rPr>
        <w:t>a</w:t>
      </w:r>
      <w:r w:rsidRPr="003838C1">
        <w:rPr>
          <w:color w:val="202020"/>
          <w:kern w:val="28"/>
          <w14:ligatures w14:val="standard"/>
          <w14:cntxtAlts/>
        </w:rPr>
        <w:t>nt</w:t>
      </w:r>
      <w:r w:rsidRPr="003838C1">
        <w:rPr>
          <w:color w:val="202020"/>
          <w:spacing w:val="2"/>
          <w:kern w:val="28"/>
          <w14:ligatures w14:val="standard"/>
          <w14:cntxtAlts/>
        </w:rPr>
        <w:t>a</w:t>
      </w:r>
      <w:r w:rsidRPr="003838C1">
        <w:rPr>
          <w:color w:val="202020"/>
          <w:kern w:val="28"/>
          <w14:ligatures w14:val="standard"/>
          <w14:cntxtAlts/>
        </w:rPr>
        <w:t>ge</w:t>
      </w:r>
      <w:r w:rsidRPr="003838C1">
        <w:rPr>
          <w:color w:val="202020"/>
          <w:spacing w:val="-1"/>
          <w:kern w:val="28"/>
          <w14:ligatures w14:val="standard"/>
          <w14:cntxtAlts/>
        </w:rPr>
        <w:t xml:space="preserve"> </w:t>
      </w:r>
      <w:r w:rsidRPr="003838C1">
        <w:rPr>
          <w:color w:val="202020"/>
          <w:kern w:val="28"/>
          <w14:ligatures w14:val="standard"/>
          <w14:cntxtAlts/>
        </w:rPr>
        <w:t>for</w:t>
      </w:r>
      <w:r w:rsidRPr="003838C1">
        <w:rPr>
          <w:color w:val="202020"/>
          <w:spacing w:val="-1"/>
          <w:kern w:val="28"/>
          <w14:ligatures w14:val="standard"/>
          <w14:cntxtAlts/>
        </w:rPr>
        <w:t xml:space="preserve"> </w:t>
      </w:r>
      <w:r w:rsidRPr="003838C1">
        <w:rPr>
          <w:color w:val="202020"/>
          <w:kern w:val="28"/>
          <w14:ligatures w14:val="standard"/>
          <w14:cntxtAlts/>
        </w:rPr>
        <w:t>the</w:t>
      </w:r>
      <w:r w:rsidRPr="003838C1">
        <w:rPr>
          <w:color w:val="202020"/>
          <w:spacing w:val="2"/>
          <w:kern w:val="28"/>
          <w14:ligatures w14:val="standard"/>
          <w14:cntxtAlts/>
        </w:rPr>
        <w:t xml:space="preserve"> </w:t>
      </w:r>
      <w:r w:rsidRPr="003838C1">
        <w:rPr>
          <w:color w:val="202020"/>
          <w:kern w:val="28"/>
          <w14:ligatures w14:val="standard"/>
          <w14:cntxtAlts/>
        </w:rPr>
        <w:t>south</w:t>
      </w:r>
      <w:r w:rsidRPr="003838C1">
        <w:rPr>
          <w:color w:val="202020"/>
          <w:spacing w:val="-1"/>
          <w:kern w:val="28"/>
          <w14:ligatures w14:val="standard"/>
          <w14:cntxtAlts/>
        </w:rPr>
        <w:t>e</w:t>
      </w:r>
      <w:r w:rsidRPr="003838C1">
        <w:rPr>
          <w:color w:val="202020"/>
          <w:kern w:val="28"/>
          <w14:ligatures w14:val="standard"/>
          <w14:cntxtAlts/>
        </w:rPr>
        <w:t>rn ti</w:t>
      </w:r>
      <w:r w:rsidRPr="003838C1">
        <w:rPr>
          <w:color w:val="202020"/>
          <w:spacing w:val="-1"/>
          <w:kern w:val="28"/>
          <w14:ligatures w14:val="standard"/>
          <w14:cntxtAlts/>
        </w:rPr>
        <w:t>e</w:t>
      </w:r>
      <w:r w:rsidRPr="003838C1">
        <w:rPr>
          <w:color w:val="202020"/>
          <w:kern w:val="28"/>
          <w14:ligatures w14:val="standard"/>
          <w14:cntxtAlts/>
        </w:rPr>
        <w:t>r of</w:t>
      </w:r>
      <w:r w:rsidRPr="003838C1">
        <w:rPr>
          <w:color w:val="202020"/>
          <w:spacing w:val="-1"/>
          <w:kern w:val="28"/>
          <w14:ligatures w14:val="standard"/>
          <w14:cntxtAlts/>
        </w:rPr>
        <w:t xml:space="preserve"> </w:t>
      </w:r>
      <w:r w:rsidRPr="003838C1">
        <w:rPr>
          <w:color w:val="202020"/>
          <w:kern w:val="28"/>
          <w14:ligatures w14:val="standard"/>
          <w14:cntxtAlts/>
        </w:rPr>
        <w:t>stat</w:t>
      </w:r>
      <w:r w:rsidRPr="003838C1">
        <w:rPr>
          <w:color w:val="202020"/>
          <w:spacing w:val="-1"/>
          <w:kern w:val="28"/>
          <w14:ligatures w14:val="standard"/>
          <w14:cntxtAlts/>
        </w:rPr>
        <w:t>e</w:t>
      </w:r>
      <w:r w:rsidRPr="003838C1">
        <w:rPr>
          <w:color w:val="202020"/>
          <w:kern w:val="28"/>
          <w14:ligatures w14:val="standard"/>
          <w14:cntxtAlts/>
        </w:rPr>
        <w:t>s is</w:t>
      </w:r>
      <w:r w:rsidRPr="003838C1">
        <w:rPr>
          <w:color w:val="202020"/>
          <w:spacing w:val="4"/>
          <w:kern w:val="28"/>
          <w14:ligatures w14:val="standard"/>
          <w14:cntxtAlts/>
        </w:rPr>
        <w:t xml:space="preserve"> </w:t>
      </w:r>
      <w:r w:rsidRPr="003838C1">
        <w:rPr>
          <w:color w:val="202020"/>
          <w:kern w:val="28"/>
          <w14:ligatures w14:val="standard"/>
          <w14:cntxtAlts/>
        </w:rPr>
        <w:t>the possib</w:t>
      </w:r>
      <w:r w:rsidRPr="003838C1">
        <w:rPr>
          <w:color w:val="202020"/>
          <w:spacing w:val="1"/>
          <w:kern w:val="28"/>
          <w14:ligatures w14:val="standard"/>
          <w14:cntxtAlts/>
        </w:rPr>
        <w:t>i</w:t>
      </w:r>
      <w:r w:rsidRPr="003838C1">
        <w:rPr>
          <w:color w:val="202020"/>
          <w:kern w:val="28"/>
          <w14:ligatures w14:val="standard"/>
          <w14:cntxtAlts/>
        </w:rPr>
        <w:t>l</w:t>
      </w:r>
      <w:r w:rsidRPr="003838C1">
        <w:rPr>
          <w:color w:val="202020"/>
          <w:spacing w:val="1"/>
          <w:kern w:val="28"/>
          <w14:ligatures w14:val="standard"/>
          <w14:cntxtAlts/>
        </w:rPr>
        <w:t>i</w:t>
      </w:r>
      <w:r w:rsidRPr="003838C1">
        <w:rPr>
          <w:color w:val="202020"/>
          <w:spacing w:val="3"/>
          <w:kern w:val="28"/>
          <w14:ligatures w14:val="standard"/>
          <w14:cntxtAlts/>
        </w:rPr>
        <w:t>t</w:t>
      </w:r>
      <w:r w:rsidRPr="003838C1">
        <w:rPr>
          <w:color w:val="202020"/>
          <w:kern w:val="28"/>
          <w14:ligatures w14:val="standard"/>
          <w14:cntxtAlts/>
        </w:rPr>
        <w:t>y</w:t>
      </w:r>
      <w:r w:rsidRPr="003838C1">
        <w:rPr>
          <w:color w:val="202020"/>
          <w:spacing w:val="-7"/>
          <w:kern w:val="28"/>
          <w14:ligatures w14:val="standard"/>
          <w14:cntxtAlts/>
        </w:rPr>
        <w:t xml:space="preserve"> </w:t>
      </w:r>
      <w:r w:rsidRPr="003838C1">
        <w:rPr>
          <w:color w:val="202020"/>
          <w:kern w:val="28"/>
          <w14:ligatures w14:val="standard"/>
          <w14:cntxtAlts/>
        </w:rPr>
        <w:t>of mo</w:t>
      </w:r>
      <w:r w:rsidRPr="003838C1">
        <w:rPr>
          <w:color w:val="202020"/>
          <w:spacing w:val="2"/>
          <w:kern w:val="28"/>
          <w14:ligatures w14:val="standard"/>
          <w14:cntxtAlts/>
        </w:rPr>
        <w:t>r</w:t>
      </w:r>
      <w:r w:rsidRPr="003838C1">
        <w:rPr>
          <w:color w:val="202020"/>
          <w:kern w:val="28"/>
          <w14:ligatures w14:val="standard"/>
          <w14:cntxtAlts/>
        </w:rPr>
        <w:t>e</w:t>
      </w:r>
      <w:r w:rsidRPr="003838C1">
        <w:rPr>
          <w:color w:val="202020"/>
          <w:spacing w:val="-1"/>
          <w:kern w:val="28"/>
          <w14:ligatures w14:val="standard"/>
          <w14:cntxtAlts/>
        </w:rPr>
        <w:t xml:space="preserve"> a</w:t>
      </w:r>
      <w:r w:rsidRPr="003838C1">
        <w:rPr>
          <w:color w:val="202020"/>
          <w:spacing w:val="3"/>
          <w:kern w:val="28"/>
          <w14:ligatures w14:val="standard"/>
          <w14:cntxtAlts/>
        </w:rPr>
        <w:t>t</w:t>
      </w:r>
      <w:r w:rsidRPr="003838C1">
        <w:rPr>
          <w:color w:val="202020"/>
          <w:kern w:val="28"/>
          <w14:ligatures w14:val="standard"/>
          <w14:cntxtAlts/>
        </w:rPr>
        <w:t>mosph</w:t>
      </w:r>
      <w:r w:rsidRPr="003838C1">
        <w:rPr>
          <w:color w:val="202020"/>
          <w:spacing w:val="-1"/>
          <w:kern w:val="28"/>
          <w14:ligatures w14:val="standard"/>
          <w14:cntxtAlts/>
        </w:rPr>
        <w:t>e</w:t>
      </w:r>
      <w:r w:rsidRPr="003838C1">
        <w:rPr>
          <w:color w:val="202020"/>
          <w:kern w:val="28"/>
          <w14:ligatures w14:val="standard"/>
          <w14:cntxtAlts/>
        </w:rPr>
        <w:t>ric</w:t>
      </w:r>
      <w:r w:rsidRPr="003838C1">
        <w:rPr>
          <w:color w:val="202020"/>
          <w:spacing w:val="-1"/>
          <w:kern w:val="28"/>
          <w14:ligatures w14:val="standard"/>
          <w14:cntxtAlts/>
        </w:rPr>
        <w:t xml:space="preserve"> </w:t>
      </w:r>
      <w:r w:rsidRPr="003838C1">
        <w:rPr>
          <w:color w:val="202020"/>
          <w:kern w:val="28"/>
          <w14:ligatures w14:val="standard"/>
          <w14:cntxtAlts/>
        </w:rPr>
        <w:t xml:space="preserve">noise </w:t>
      </w:r>
      <w:r w:rsidRPr="003838C1">
        <w:rPr>
          <w:color w:val="202020"/>
          <w:spacing w:val="-1"/>
          <w:kern w:val="28"/>
          <w14:ligatures w14:val="standard"/>
          <w14:cntxtAlts/>
        </w:rPr>
        <w:t>f</w:t>
      </w:r>
      <w:r w:rsidRPr="003838C1">
        <w:rPr>
          <w:color w:val="202020"/>
          <w:kern w:val="28"/>
          <w14:ligatures w14:val="standard"/>
          <w14:cntxtAlts/>
        </w:rPr>
        <w:t>rom thunde</w:t>
      </w:r>
      <w:r w:rsidRPr="003838C1">
        <w:rPr>
          <w:color w:val="202020"/>
          <w:spacing w:val="-1"/>
          <w:kern w:val="28"/>
          <w14:ligatures w14:val="standard"/>
          <w14:cntxtAlts/>
        </w:rPr>
        <w:t>r</w:t>
      </w:r>
      <w:r w:rsidRPr="003838C1">
        <w:rPr>
          <w:color w:val="202020"/>
          <w:kern w:val="28"/>
          <w14:ligatures w14:val="standard"/>
          <w14:cntxtAlts/>
        </w:rPr>
        <w:t>storms b</w:t>
      </w:r>
      <w:r w:rsidRPr="003838C1">
        <w:rPr>
          <w:color w:val="202020"/>
          <w:spacing w:val="-1"/>
          <w:kern w:val="28"/>
          <w14:ligatures w14:val="standard"/>
          <w14:cntxtAlts/>
        </w:rPr>
        <w:t>eca</w:t>
      </w:r>
      <w:r w:rsidRPr="003838C1">
        <w:rPr>
          <w:color w:val="202020"/>
          <w:kern w:val="28"/>
          <w14:ligatures w14:val="standard"/>
          <w14:cntxtAlts/>
        </w:rPr>
        <w:t>u</w:t>
      </w:r>
      <w:r w:rsidRPr="003838C1">
        <w:rPr>
          <w:color w:val="202020"/>
          <w:spacing w:val="2"/>
          <w:kern w:val="28"/>
          <w14:ligatures w14:val="standard"/>
          <w14:cntxtAlts/>
        </w:rPr>
        <w:t>s</w:t>
      </w:r>
      <w:r w:rsidRPr="003838C1">
        <w:rPr>
          <w:color w:val="202020"/>
          <w:kern w:val="28"/>
          <w14:ligatures w14:val="standard"/>
          <w14:cntxtAlts/>
        </w:rPr>
        <w:t>e</w:t>
      </w:r>
      <w:r w:rsidRPr="003838C1">
        <w:rPr>
          <w:color w:val="202020"/>
          <w:spacing w:val="-1"/>
          <w:kern w:val="28"/>
          <w14:ligatures w14:val="standard"/>
          <w14:cntxtAlts/>
        </w:rPr>
        <w:t xml:space="preserve"> </w:t>
      </w:r>
      <w:r w:rsidRPr="003838C1">
        <w:rPr>
          <w:color w:val="202020"/>
          <w:kern w:val="28"/>
          <w14:ligatures w14:val="standard"/>
          <w14:cntxtAlts/>
        </w:rPr>
        <w:t>t</w:t>
      </w:r>
      <w:r w:rsidRPr="003838C1">
        <w:rPr>
          <w:color w:val="202020"/>
          <w:spacing w:val="1"/>
          <w:kern w:val="28"/>
          <w14:ligatures w14:val="standard"/>
          <w14:cntxtAlts/>
        </w:rPr>
        <w:t>he</w:t>
      </w:r>
      <w:r w:rsidRPr="003838C1">
        <w:rPr>
          <w:color w:val="202020"/>
          <w:kern w:val="28"/>
          <w14:ligatures w14:val="standard"/>
          <w14:cntxtAlts/>
        </w:rPr>
        <w:t>y</w:t>
      </w:r>
      <w:r w:rsidRPr="003838C1">
        <w:rPr>
          <w:color w:val="202020"/>
          <w:spacing w:val="-2"/>
          <w:kern w:val="28"/>
          <w14:ligatures w14:val="standard"/>
          <w14:cntxtAlts/>
        </w:rPr>
        <w:t xml:space="preserve"> </w:t>
      </w:r>
      <w:r w:rsidRPr="003838C1">
        <w:rPr>
          <w:color w:val="202020"/>
          <w:spacing w:val="-1"/>
          <w:kern w:val="28"/>
          <w14:ligatures w14:val="standard"/>
          <w14:cntxtAlts/>
        </w:rPr>
        <w:t>a</w:t>
      </w:r>
      <w:r w:rsidRPr="003838C1">
        <w:rPr>
          <w:color w:val="202020"/>
          <w:kern w:val="28"/>
          <w14:ligatures w14:val="standard"/>
          <w14:cntxtAlts/>
        </w:rPr>
        <w:t>re</w:t>
      </w:r>
      <w:r w:rsidRPr="003838C1">
        <w:rPr>
          <w:color w:val="202020"/>
          <w:spacing w:val="-2"/>
          <w:kern w:val="28"/>
          <w14:ligatures w14:val="standard"/>
          <w14:cntxtAlts/>
        </w:rPr>
        <w:t xml:space="preserve"> </w:t>
      </w:r>
      <w:r w:rsidRPr="003838C1">
        <w:rPr>
          <w:color w:val="202020"/>
          <w:spacing w:val="2"/>
          <w:kern w:val="28"/>
          <w14:ligatures w14:val="standard"/>
          <w14:cntxtAlts/>
        </w:rPr>
        <w:t>n</w:t>
      </w:r>
      <w:r w:rsidRPr="003838C1">
        <w:rPr>
          <w:color w:val="202020"/>
          <w:spacing w:val="-1"/>
          <w:kern w:val="28"/>
          <w14:ligatures w14:val="standard"/>
          <w14:cntxtAlts/>
        </w:rPr>
        <w:t>e</w:t>
      </w:r>
      <w:r w:rsidRPr="003838C1">
        <w:rPr>
          <w:color w:val="202020"/>
          <w:spacing w:val="1"/>
          <w:kern w:val="28"/>
          <w14:ligatures w14:val="standard"/>
          <w14:cntxtAlts/>
        </w:rPr>
        <w:t>a</w:t>
      </w:r>
      <w:r w:rsidRPr="003838C1">
        <w:rPr>
          <w:color w:val="202020"/>
          <w:kern w:val="28"/>
          <w14:ligatures w14:val="standard"/>
          <w14:cntxtAlts/>
        </w:rPr>
        <w:t>r</w:t>
      </w:r>
      <w:r w:rsidRPr="003838C1">
        <w:rPr>
          <w:color w:val="202020"/>
          <w:spacing w:val="-2"/>
          <w:kern w:val="28"/>
          <w14:ligatures w14:val="standard"/>
          <w14:cntxtAlts/>
        </w:rPr>
        <w:t>e</w:t>
      </w:r>
      <w:r w:rsidRPr="003838C1">
        <w:rPr>
          <w:color w:val="202020"/>
          <w:kern w:val="28"/>
          <w14:ligatures w14:val="standard"/>
          <w14:cntxtAlts/>
        </w:rPr>
        <w:t>r the</w:t>
      </w:r>
      <w:r w:rsidRPr="003838C1">
        <w:rPr>
          <w:color w:val="202020"/>
          <w:spacing w:val="1"/>
          <w:kern w:val="28"/>
          <w14:ligatures w14:val="standard"/>
          <w14:cntxtAlts/>
        </w:rPr>
        <w:t xml:space="preserve"> </w:t>
      </w:r>
      <w:r w:rsidRPr="003838C1">
        <w:rPr>
          <w:color w:val="202020"/>
          <w:spacing w:val="-1"/>
          <w:kern w:val="28"/>
          <w14:ligatures w14:val="standard"/>
          <w14:cntxtAlts/>
        </w:rPr>
        <w:t>e</w:t>
      </w:r>
      <w:r w:rsidRPr="003838C1">
        <w:rPr>
          <w:color w:val="202020"/>
          <w:kern w:val="28"/>
          <w14:ligatures w14:val="standard"/>
          <w14:cntxtAlts/>
        </w:rPr>
        <w:t>qu</w:t>
      </w:r>
      <w:r w:rsidRPr="003838C1">
        <w:rPr>
          <w:color w:val="202020"/>
          <w:spacing w:val="-1"/>
          <w:kern w:val="28"/>
          <w14:ligatures w14:val="standard"/>
          <w14:cntxtAlts/>
        </w:rPr>
        <w:t>a</w:t>
      </w:r>
      <w:r w:rsidRPr="003838C1">
        <w:rPr>
          <w:color w:val="202020"/>
          <w:kern w:val="28"/>
          <w14:ligatures w14:val="standard"/>
          <w14:cntxtAlts/>
        </w:rPr>
        <w:t>tor.</w:t>
      </w:r>
      <w:r w:rsidRPr="003838C1">
        <w:rPr>
          <w:color w:val="202020"/>
          <w:spacing w:val="3"/>
          <w:kern w:val="28"/>
          <w14:ligatures w14:val="standard"/>
          <w14:cntxtAlts/>
        </w:rPr>
        <w:t xml:space="preserve"> </w:t>
      </w:r>
      <w:r w:rsidRPr="003838C1">
        <w:rPr>
          <w:color w:val="202020"/>
          <w:kern w:val="28"/>
          <w14:ligatures w14:val="standard"/>
          <w14:cntxtAlts/>
        </w:rPr>
        <w:t>And if</w:t>
      </w:r>
      <w:r w:rsidRPr="003838C1">
        <w:rPr>
          <w:color w:val="202020"/>
          <w:spacing w:val="1"/>
          <w:kern w:val="28"/>
          <w14:ligatures w14:val="standard"/>
          <w14:cntxtAlts/>
        </w:rPr>
        <w:t xml:space="preserve"> </w:t>
      </w:r>
      <w:r w:rsidRPr="003838C1">
        <w:rPr>
          <w:color w:val="202020"/>
          <w:spacing w:val="-5"/>
          <w:kern w:val="28"/>
          <w14:ligatures w14:val="standard"/>
          <w14:cntxtAlts/>
        </w:rPr>
        <w:t>y</w:t>
      </w:r>
      <w:r w:rsidRPr="003838C1">
        <w:rPr>
          <w:color w:val="202020"/>
          <w:kern w:val="28"/>
          <w14:ligatures w14:val="standard"/>
          <w14:cntxtAlts/>
        </w:rPr>
        <w:t>o</w:t>
      </w:r>
      <w:r w:rsidRPr="003838C1">
        <w:rPr>
          <w:color w:val="202020"/>
          <w:spacing w:val="3"/>
          <w:kern w:val="28"/>
          <w14:ligatures w14:val="standard"/>
          <w14:cntxtAlts/>
        </w:rPr>
        <w:t>u</w:t>
      </w:r>
      <w:r w:rsidRPr="003838C1">
        <w:rPr>
          <w:color w:val="202020"/>
          <w:spacing w:val="-1"/>
          <w:kern w:val="28"/>
          <w14:ligatures w14:val="standard"/>
          <w14:cntxtAlts/>
        </w:rPr>
        <w:t>’</w:t>
      </w:r>
      <w:r w:rsidRPr="003838C1">
        <w:rPr>
          <w:color w:val="202020"/>
          <w:kern w:val="28"/>
          <w14:ligatures w14:val="standard"/>
          <w14:cntxtAlts/>
        </w:rPr>
        <w:t>re</w:t>
      </w:r>
      <w:r w:rsidRPr="003838C1">
        <w:rPr>
          <w:color w:val="202020"/>
          <w:spacing w:val="-2"/>
          <w:kern w:val="28"/>
          <w14:ligatures w14:val="standard"/>
          <w14:cntxtAlts/>
        </w:rPr>
        <w:t xml:space="preserve"> </w:t>
      </w:r>
      <w:r w:rsidRPr="003838C1">
        <w:rPr>
          <w:color w:val="202020"/>
          <w:kern w:val="28"/>
          <w14:ligatures w14:val="standard"/>
          <w14:cntxtAlts/>
        </w:rPr>
        <w:t xml:space="preserve">in </w:t>
      </w:r>
      <w:r w:rsidRPr="003838C1">
        <w:rPr>
          <w:color w:val="202020"/>
          <w:spacing w:val="2"/>
          <w:kern w:val="28"/>
          <w14:ligatures w14:val="standard"/>
          <w14:cntxtAlts/>
        </w:rPr>
        <w:t>T</w:t>
      </w:r>
      <w:r w:rsidRPr="003838C1">
        <w:rPr>
          <w:color w:val="202020"/>
          <w:spacing w:val="-1"/>
          <w:kern w:val="28"/>
          <w14:ligatures w14:val="standard"/>
          <w14:cntxtAlts/>
        </w:rPr>
        <w:t>e</w:t>
      </w:r>
      <w:r w:rsidRPr="003838C1">
        <w:rPr>
          <w:color w:val="202020"/>
          <w:spacing w:val="2"/>
          <w:kern w:val="28"/>
          <w14:ligatures w14:val="standard"/>
          <w14:cntxtAlts/>
        </w:rPr>
        <w:t>x</w:t>
      </w:r>
      <w:r w:rsidRPr="003838C1">
        <w:rPr>
          <w:color w:val="202020"/>
          <w:spacing w:val="-1"/>
          <w:kern w:val="28"/>
          <w14:ligatures w14:val="standard"/>
          <w14:cntxtAlts/>
        </w:rPr>
        <w:t>a</w:t>
      </w:r>
      <w:r w:rsidRPr="003838C1">
        <w:rPr>
          <w:color w:val="202020"/>
          <w:kern w:val="28"/>
          <w14:ligatures w14:val="standard"/>
          <w14:cntxtAlts/>
        </w:rPr>
        <w:t xml:space="preserve">s, in </w:t>
      </w:r>
      <w:r w:rsidRPr="003838C1">
        <w:rPr>
          <w:color w:val="202020"/>
          <w:spacing w:val="1"/>
          <w:kern w:val="28"/>
          <w14:ligatures w14:val="standard"/>
          <w14:cntxtAlts/>
        </w:rPr>
        <w:t>t</w:t>
      </w:r>
      <w:r w:rsidRPr="003838C1">
        <w:rPr>
          <w:color w:val="202020"/>
          <w:kern w:val="28"/>
          <w14:ligatures w14:val="standard"/>
          <w14:cntxtAlts/>
        </w:rPr>
        <w:t>he</w:t>
      </w:r>
      <w:r w:rsidRPr="003838C1">
        <w:rPr>
          <w:color w:val="202020"/>
          <w:spacing w:val="-1"/>
          <w:kern w:val="28"/>
          <w14:ligatures w14:val="standard"/>
          <w14:cntxtAlts/>
        </w:rPr>
        <w:t xml:space="preserve"> </w:t>
      </w:r>
      <w:r w:rsidRPr="003838C1">
        <w:rPr>
          <w:color w:val="202020"/>
          <w:kern w:val="28"/>
          <w14:ligatures w14:val="standard"/>
          <w14:cntxtAlts/>
        </w:rPr>
        <w:t>m</w:t>
      </w:r>
      <w:r w:rsidRPr="003838C1">
        <w:rPr>
          <w:color w:val="202020"/>
          <w:spacing w:val="1"/>
          <w:kern w:val="28"/>
          <w14:ligatures w14:val="standard"/>
          <w14:cntxtAlts/>
        </w:rPr>
        <w:t>i</w:t>
      </w:r>
      <w:r w:rsidRPr="003838C1">
        <w:rPr>
          <w:color w:val="202020"/>
          <w:kern w:val="28"/>
          <w14:ligatures w14:val="standard"/>
          <w14:cntxtAlts/>
        </w:rPr>
        <w:t>ddle of</w:t>
      </w:r>
      <w:r w:rsidRPr="003838C1">
        <w:rPr>
          <w:color w:val="202020"/>
          <w:spacing w:val="-1"/>
          <w:kern w:val="28"/>
          <w14:ligatures w14:val="standard"/>
          <w14:cntxtAlts/>
        </w:rPr>
        <w:t xml:space="preserve"> </w:t>
      </w:r>
      <w:r w:rsidRPr="003838C1">
        <w:rPr>
          <w:color w:val="202020"/>
          <w:kern w:val="28"/>
          <w14:ligatures w14:val="standard"/>
          <w14:cntxtAlts/>
        </w:rPr>
        <w:t>the sou</w:t>
      </w:r>
      <w:r w:rsidRPr="003838C1">
        <w:rPr>
          <w:color w:val="202020"/>
          <w:spacing w:val="1"/>
          <w:kern w:val="28"/>
          <w14:ligatures w14:val="standard"/>
          <w14:cntxtAlts/>
        </w:rPr>
        <w:t>t</w:t>
      </w:r>
      <w:r w:rsidRPr="003838C1">
        <w:rPr>
          <w:color w:val="202020"/>
          <w:kern w:val="28"/>
          <w14:ligatures w14:val="standard"/>
          <w14:cntxtAlts/>
        </w:rPr>
        <w:t>h</w:t>
      </w:r>
      <w:r w:rsidRPr="003838C1">
        <w:rPr>
          <w:color w:val="202020"/>
          <w:spacing w:val="-1"/>
          <w:kern w:val="28"/>
          <w14:ligatures w14:val="standard"/>
          <w14:cntxtAlts/>
        </w:rPr>
        <w:t>er</w:t>
      </w:r>
      <w:r w:rsidRPr="003838C1">
        <w:rPr>
          <w:color w:val="202020"/>
          <w:kern w:val="28"/>
          <w14:ligatures w14:val="standard"/>
          <w14:cntxtAlts/>
        </w:rPr>
        <w:t>n ti</w:t>
      </w:r>
      <w:r w:rsidRPr="003838C1">
        <w:rPr>
          <w:color w:val="202020"/>
          <w:spacing w:val="-1"/>
          <w:kern w:val="28"/>
          <w14:ligatures w14:val="standard"/>
          <w14:cntxtAlts/>
        </w:rPr>
        <w:t>e</w:t>
      </w:r>
      <w:r w:rsidRPr="003838C1">
        <w:rPr>
          <w:color w:val="202020"/>
          <w:kern w:val="28"/>
          <w14:ligatures w14:val="standard"/>
          <w14:cntxtAlts/>
        </w:rPr>
        <w:t>r of</w:t>
      </w:r>
      <w:r w:rsidRPr="003838C1">
        <w:rPr>
          <w:color w:val="202020"/>
          <w:spacing w:val="-1"/>
          <w:kern w:val="28"/>
          <w14:ligatures w14:val="standard"/>
          <w14:cntxtAlts/>
        </w:rPr>
        <w:t xml:space="preserve"> </w:t>
      </w:r>
      <w:r w:rsidRPr="003838C1">
        <w:rPr>
          <w:color w:val="202020"/>
          <w:kern w:val="28"/>
          <w14:ligatures w14:val="standard"/>
          <w14:cntxtAlts/>
        </w:rPr>
        <w:t>stat</w:t>
      </w:r>
      <w:r w:rsidRPr="003838C1">
        <w:rPr>
          <w:color w:val="202020"/>
          <w:spacing w:val="-1"/>
          <w:kern w:val="28"/>
          <w14:ligatures w14:val="standard"/>
          <w14:cntxtAlts/>
        </w:rPr>
        <w:t>e</w:t>
      </w:r>
      <w:r w:rsidRPr="003838C1">
        <w:rPr>
          <w:color w:val="202020"/>
          <w:kern w:val="28"/>
          <w14:ligatures w14:val="standard"/>
          <w14:cntxtAlts/>
        </w:rPr>
        <w:t>s,</w:t>
      </w:r>
      <w:r w:rsidRPr="003838C1">
        <w:rPr>
          <w:color w:val="202020"/>
          <w:spacing w:val="5"/>
          <w:kern w:val="28"/>
          <w14:ligatures w14:val="standard"/>
          <w14:cntxtAlts/>
        </w:rPr>
        <w:t xml:space="preserve"> </w:t>
      </w:r>
      <w:r w:rsidRPr="003838C1">
        <w:rPr>
          <w:color w:val="202020"/>
          <w:spacing w:val="-5"/>
          <w:kern w:val="28"/>
          <w14:ligatures w14:val="standard"/>
          <w14:cntxtAlts/>
        </w:rPr>
        <w:t>y</w:t>
      </w:r>
      <w:r w:rsidRPr="003838C1">
        <w:rPr>
          <w:color w:val="202020"/>
          <w:spacing w:val="2"/>
          <w:kern w:val="28"/>
          <w14:ligatures w14:val="standard"/>
          <w14:cntxtAlts/>
        </w:rPr>
        <w:t>o</w:t>
      </w:r>
      <w:r w:rsidRPr="003838C1">
        <w:rPr>
          <w:color w:val="202020"/>
          <w:kern w:val="28"/>
          <w14:ligatures w14:val="standard"/>
          <w14:cntxtAlts/>
        </w:rPr>
        <w:t>u m</w:t>
      </w:r>
      <w:r w:rsidRPr="003838C1">
        <w:rPr>
          <w:color w:val="202020"/>
          <w:spacing w:val="2"/>
          <w:kern w:val="28"/>
          <w14:ligatures w14:val="standard"/>
          <w14:cntxtAlts/>
        </w:rPr>
        <w:t>a</w:t>
      </w:r>
      <w:r w:rsidRPr="003838C1">
        <w:rPr>
          <w:color w:val="202020"/>
          <w:kern w:val="28"/>
          <w14:ligatures w14:val="standard"/>
          <w14:cntxtAlts/>
        </w:rPr>
        <w:t>y</w:t>
      </w:r>
      <w:r w:rsidRPr="003838C1">
        <w:rPr>
          <w:color w:val="202020"/>
          <w:spacing w:val="-5"/>
          <w:kern w:val="28"/>
          <w14:ligatures w14:val="standard"/>
          <w14:cntxtAlts/>
        </w:rPr>
        <w:t xml:space="preserve"> </w:t>
      </w:r>
      <w:r w:rsidRPr="003838C1">
        <w:rPr>
          <w:color w:val="202020"/>
          <w:kern w:val="28"/>
          <w14:ligatures w14:val="standard"/>
          <w14:cntxtAlts/>
        </w:rPr>
        <w:t>su</w:t>
      </w:r>
      <w:r w:rsidRPr="003838C1">
        <w:rPr>
          <w:color w:val="202020"/>
          <w:spacing w:val="2"/>
          <w:kern w:val="28"/>
          <w14:ligatures w14:val="standard"/>
          <w14:cntxtAlts/>
        </w:rPr>
        <w:t>f</w:t>
      </w:r>
      <w:r w:rsidRPr="003838C1">
        <w:rPr>
          <w:color w:val="202020"/>
          <w:kern w:val="28"/>
          <w14:ligatures w14:val="standard"/>
          <w14:cntxtAlts/>
        </w:rPr>
        <w:t>f</w:t>
      </w:r>
      <w:r w:rsidRPr="003838C1">
        <w:rPr>
          <w:color w:val="202020"/>
          <w:spacing w:val="-2"/>
          <w:kern w:val="28"/>
          <w14:ligatures w14:val="standard"/>
          <w14:cntxtAlts/>
        </w:rPr>
        <w:t>e</w:t>
      </w:r>
      <w:r w:rsidRPr="003838C1">
        <w:rPr>
          <w:color w:val="202020"/>
          <w:kern w:val="28"/>
          <w14:ligatures w14:val="standard"/>
          <w14:cntxtAlts/>
        </w:rPr>
        <w:t>r</w:t>
      </w:r>
      <w:r w:rsidRPr="003838C1">
        <w:rPr>
          <w:color w:val="202020"/>
          <w:spacing w:val="1"/>
          <w:kern w:val="28"/>
          <w14:ligatures w14:val="standard"/>
          <w14:cntxtAlts/>
        </w:rPr>
        <w:t xml:space="preserve"> </w:t>
      </w:r>
      <w:r w:rsidRPr="003838C1">
        <w:rPr>
          <w:color w:val="202020"/>
          <w:kern w:val="28"/>
          <w14:ligatures w14:val="standard"/>
          <w14:cntxtAlts/>
        </w:rPr>
        <w:t>m</w:t>
      </w:r>
      <w:r w:rsidRPr="003838C1">
        <w:rPr>
          <w:color w:val="202020"/>
          <w:spacing w:val="3"/>
          <w:kern w:val="28"/>
          <w14:ligatures w14:val="standard"/>
          <w14:cntxtAlts/>
        </w:rPr>
        <w:t>o</w:t>
      </w:r>
      <w:r w:rsidRPr="003838C1">
        <w:rPr>
          <w:color w:val="202020"/>
          <w:kern w:val="28"/>
          <w14:ligatures w14:val="standard"/>
          <w14:cntxtAlts/>
        </w:rPr>
        <w:t>re</w:t>
      </w:r>
      <w:r w:rsidRPr="003838C1">
        <w:rPr>
          <w:color w:val="202020"/>
          <w:spacing w:val="-2"/>
          <w:kern w:val="28"/>
          <w14:ligatures w14:val="standard"/>
          <w14:cntxtAlts/>
        </w:rPr>
        <w:t xml:space="preserve"> </w:t>
      </w:r>
      <w:r w:rsidRPr="003838C1">
        <w:rPr>
          <w:color w:val="202020"/>
          <w:kern w:val="28"/>
          <w14:ligatures w14:val="standard"/>
          <w14:cntxtAlts/>
        </w:rPr>
        <w:t>loss</w:t>
      </w:r>
      <w:r w:rsidRPr="003838C1">
        <w:rPr>
          <w:color w:val="202020"/>
          <w:spacing w:val="1"/>
          <w:kern w:val="28"/>
          <w14:ligatures w14:val="standard"/>
          <w14:cntxtAlts/>
        </w:rPr>
        <w:t xml:space="preserve"> </w:t>
      </w:r>
      <w:r w:rsidRPr="003838C1">
        <w:rPr>
          <w:color w:val="202020"/>
          <w:kern w:val="28"/>
          <w14:ligatures w14:val="standard"/>
          <w14:cntxtAlts/>
        </w:rPr>
        <w:t>f</w:t>
      </w:r>
      <w:r w:rsidRPr="003838C1">
        <w:rPr>
          <w:color w:val="202020"/>
          <w:spacing w:val="1"/>
          <w:kern w:val="28"/>
          <w14:ligatures w14:val="standard"/>
          <w14:cntxtAlts/>
        </w:rPr>
        <w:t>r</w:t>
      </w:r>
      <w:r w:rsidRPr="003838C1">
        <w:rPr>
          <w:color w:val="202020"/>
          <w:kern w:val="28"/>
          <w14:ligatures w14:val="standard"/>
          <w14:cntxtAlts/>
        </w:rPr>
        <w:t>om</w:t>
      </w:r>
      <w:r w:rsidRPr="003838C1">
        <w:rPr>
          <w:color w:val="202020"/>
          <w:spacing w:val="1"/>
          <w:kern w:val="28"/>
          <w14:ligatures w14:val="standard"/>
          <w14:cntxtAlts/>
        </w:rPr>
        <w:t xml:space="preserve"> </w:t>
      </w:r>
      <w:r w:rsidRPr="003838C1">
        <w:rPr>
          <w:color w:val="202020"/>
          <w:spacing w:val="-2"/>
          <w:kern w:val="28"/>
          <w14:ligatures w14:val="standard"/>
          <w14:cntxtAlts/>
        </w:rPr>
        <w:t>g</w:t>
      </w:r>
      <w:r w:rsidRPr="003838C1">
        <w:rPr>
          <w:color w:val="202020"/>
          <w:kern w:val="28"/>
          <w14:ligatures w14:val="standard"/>
          <w14:cntxtAlts/>
        </w:rPr>
        <w:t>round</w:t>
      </w:r>
      <w:r w:rsidRPr="003838C1">
        <w:rPr>
          <w:color w:val="202020"/>
          <w:spacing w:val="-1"/>
          <w:kern w:val="28"/>
          <w14:ligatures w14:val="standard"/>
          <w14:cntxtAlts/>
        </w:rPr>
        <w:t xml:space="preserve"> </w:t>
      </w:r>
      <w:r w:rsidRPr="003838C1">
        <w:rPr>
          <w:color w:val="202020"/>
          <w:spacing w:val="1"/>
          <w:kern w:val="28"/>
          <w14:ligatures w14:val="standard"/>
          <w14:cntxtAlts/>
        </w:rPr>
        <w:t>r</w:t>
      </w:r>
      <w:r w:rsidRPr="003838C1">
        <w:rPr>
          <w:color w:val="202020"/>
          <w:spacing w:val="-1"/>
          <w:kern w:val="28"/>
          <w14:ligatures w14:val="standard"/>
          <w14:cntxtAlts/>
        </w:rPr>
        <w:t>e</w:t>
      </w:r>
      <w:r w:rsidRPr="003838C1">
        <w:rPr>
          <w:color w:val="202020"/>
          <w:kern w:val="28"/>
          <w14:ligatures w14:val="standard"/>
          <w14:cntxtAlts/>
        </w:rPr>
        <w:t>fl</w:t>
      </w:r>
      <w:r w:rsidRPr="003838C1">
        <w:rPr>
          <w:color w:val="202020"/>
          <w:spacing w:val="1"/>
          <w:kern w:val="28"/>
          <w14:ligatures w14:val="standard"/>
          <w14:cntxtAlts/>
        </w:rPr>
        <w:t>e</w:t>
      </w:r>
      <w:r w:rsidRPr="003838C1">
        <w:rPr>
          <w:color w:val="202020"/>
          <w:spacing w:val="-1"/>
          <w:kern w:val="28"/>
          <w14:ligatures w14:val="standard"/>
          <w14:cntxtAlts/>
        </w:rPr>
        <w:t>c</w:t>
      </w:r>
      <w:r w:rsidRPr="003838C1">
        <w:rPr>
          <w:color w:val="202020"/>
          <w:kern w:val="28"/>
          <w14:ligatures w14:val="standard"/>
          <w14:cntxtAlts/>
        </w:rPr>
        <w:t>t</w:t>
      </w:r>
      <w:r w:rsidRPr="003838C1">
        <w:rPr>
          <w:color w:val="202020"/>
          <w:spacing w:val="1"/>
          <w:kern w:val="28"/>
          <w14:ligatures w14:val="standard"/>
          <w14:cntxtAlts/>
        </w:rPr>
        <w:t>i</w:t>
      </w:r>
      <w:r w:rsidRPr="003838C1">
        <w:rPr>
          <w:color w:val="202020"/>
          <w:kern w:val="28"/>
          <w14:ligatures w14:val="standard"/>
          <w14:cntxtAlts/>
        </w:rPr>
        <w:t>o</w:t>
      </w:r>
      <w:r w:rsidRPr="003838C1">
        <w:rPr>
          <w:color w:val="202020"/>
          <w:spacing w:val="1"/>
          <w:kern w:val="28"/>
          <w14:ligatures w14:val="standard"/>
          <w14:cntxtAlts/>
        </w:rPr>
        <w:t>n</w:t>
      </w:r>
      <w:r w:rsidRPr="003838C1">
        <w:rPr>
          <w:color w:val="202020"/>
          <w:kern w:val="28"/>
          <w14:ligatures w14:val="standard"/>
          <w14:cntxtAlts/>
        </w:rPr>
        <w:t>s.</w:t>
      </w:r>
    </w:p>
    <w:p w14:paraId="5EE4EE4F" w14:textId="1B55B408" w:rsidR="009B5C49" w:rsidRPr="003838C1" w:rsidRDefault="002043CD" w:rsidP="009B5C49">
      <w:pPr>
        <w:spacing w:before="72" w:after="160"/>
        <w:ind w:right="282"/>
        <w:rPr>
          <w:color w:val="202020"/>
          <w:kern w:val="28"/>
          <w14:ligatures w14:val="standard"/>
          <w14:cntxtAlts/>
        </w:rPr>
      </w:pPr>
      <w:r w:rsidRPr="003838C1">
        <w:rPr>
          <w:noProof/>
          <w:color w:val="202020"/>
          <w:kern w:val="28"/>
          <w14:ligatures w14:val="standard"/>
          <w14:cntxtAlts/>
        </w:rPr>
        <w:drawing>
          <wp:anchor distT="0" distB="0" distL="114300" distR="114300" simplePos="0" relativeHeight="252917760" behindDoc="0" locked="0" layoutInCell="1" allowOverlap="1" wp14:anchorId="1164CBE3" wp14:editId="41E84EA7">
            <wp:simplePos x="0" y="0"/>
            <wp:positionH relativeFrom="margin">
              <wp:align>left</wp:align>
            </wp:positionH>
            <wp:positionV relativeFrom="paragraph">
              <wp:posOffset>292735</wp:posOffset>
            </wp:positionV>
            <wp:extent cx="3272155" cy="2438400"/>
            <wp:effectExtent l="0" t="0" r="4445" b="0"/>
            <wp:wrapSquare wrapText="bothSides"/>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72155"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5C49" w:rsidRPr="003838C1">
        <w:rPr>
          <w:b/>
          <w:bCs/>
          <w:color w:val="202020"/>
          <w:spacing w:val="1"/>
          <w:kern w:val="28"/>
          <w:position w:val="-1"/>
          <w:u w:val="single" w:color="000000"/>
          <w14:ligatures w14:val="standard"/>
          <w14:cntxtAlts/>
        </w:rPr>
        <w:t>W</w:t>
      </w:r>
      <w:r w:rsidR="009B5C49" w:rsidRPr="003838C1">
        <w:rPr>
          <w:b/>
          <w:bCs/>
          <w:color w:val="202020"/>
          <w:spacing w:val="-1"/>
          <w:kern w:val="28"/>
          <w:position w:val="-1"/>
          <w:u w:val="single" w:color="000000"/>
          <w14:ligatures w14:val="standard"/>
          <w14:cntxtAlts/>
        </w:rPr>
        <w:t>e</w:t>
      </w:r>
      <w:r w:rsidR="009B5C49" w:rsidRPr="003838C1">
        <w:rPr>
          <w:b/>
          <w:bCs/>
          <w:color w:val="202020"/>
          <w:kern w:val="28"/>
          <w:position w:val="-1"/>
          <w:u w:val="single" w:color="000000"/>
          <w14:ligatures w14:val="standard"/>
          <w14:cntxtAlts/>
        </w:rPr>
        <w:t xml:space="preserve">st </w:t>
      </w:r>
      <w:r w:rsidR="009B5C49" w:rsidRPr="003838C1">
        <w:rPr>
          <w:b/>
          <w:bCs/>
          <w:color w:val="202020"/>
          <w:spacing w:val="1"/>
          <w:kern w:val="28"/>
          <w:position w:val="-1"/>
          <w:u w:val="single" w:color="000000"/>
          <w14:ligatures w14:val="standard"/>
          <w14:cntxtAlts/>
        </w:rPr>
        <w:t>C</w:t>
      </w:r>
      <w:r w:rsidR="009B5C49" w:rsidRPr="003838C1">
        <w:rPr>
          <w:b/>
          <w:bCs/>
          <w:color w:val="202020"/>
          <w:kern w:val="28"/>
          <w:position w:val="-1"/>
          <w:u w:val="single" w:color="000000"/>
          <w14:ligatures w14:val="standard"/>
          <w14:cntxtAlts/>
        </w:rPr>
        <w:t>o</w:t>
      </w:r>
      <w:r w:rsidR="009B5C49" w:rsidRPr="003838C1">
        <w:rPr>
          <w:b/>
          <w:bCs/>
          <w:color w:val="202020"/>
          <w:spacing w:val="-1"/>
          <w:kern w:val="28"/>
          <w:position w:val="-1"/>
          <w:u w:val="single" w:color="000000"/>
          <w14:ligatures w14:val="standard"/>
          <w14:cntxtAlts/>
        </w:rPr>
        <w:t>a</w:t>
      </w:r>
      <w:r w:rsidR="009B5C49" w:rsidRPr="003838C1">
        <w:rPr>
          <w:b/>
          <w:bCs/>
          <w:color w:val="202020"/>
          <w:kern w:val="28"/>
          <w:position w:val="-1"/>
          <w:u w:val="single" w:color="000000"/>
          <w14:ligatures w14:val="standard"/>
          <w14:cntxtAlts/>
        </w:rPr>
        <w:t xml:space="preserve">st - </w:t>
      </w:r>
      <w:r w:rsidR="009B5C49" w:rsidRPr="003838C1">
        <w:rPr>
          <w:color w:val="202020"/>
          <w:kern w:val="28"/>
          <w14:ligatures w14:val="standard"/>
          <w14:cntxtAlts/>
        </w:rPr>
        <w:t>The</w:t>
      </w:r>
      <w:r w:rsidR="009B5C49" w:rsidRPr="003838C1">
        <w:rPr>
          <w:color w:val="202020"/>
          <w:spacing w:val="-1"/>
          <w:kern w:val="28"/>
          <w14:ligatures w14:val="standard"/>
          <w14:cntxtAlts/>
        </w:rPr>
        <w:t xml:space="preserve"> </w:t>
      </w:r>
      <w:r w:rsidR="009B5C49" w:rsidRPr="003838C1">
        <w:rPr>
          <w:color w:val="202020"/>
          <w:spacing w:val="1"/>
          <w:kern w:val="28"/>
          <w14:ligatures w14:val="standard"/>
          <w14:cntxtAlts/>
        </w:rPr>
        <w:t>W</w:t>
      </w:r>
      <w:r w:rsidR="009B5C49" w:rsidRPr="003838C1">
        <w:rPr>
          <w:color w:val="202020"/>
          <w:spacing w:val="-1"/>
          <w:kern w:val="28"/>
          <w14:ligatures w14:val="standard"/>
          <w14:cntxtAlts/>
        </w:rPr>
        <w:t>e</w:t>
      </w:r>
      <w:r w:rsidR="009B5C49" w:rsidRPr="003838C1">
        <w:rPr>
          <w:color w:val="202020"/>
          <w:kern w:val="28"/>
          <w14:ligatures w14:val="standard"/>
          <w14:cntxtAlts/>
        </w:rPr>
        <w:t xml:space="preserve">st </w:t>
      </w:r>
      <w:r w:rsidR="009B5C49" w:rsidRPr="003838C1">
        <w:rPr>
          <w:color w:val="202020"/>
          <w:spacing w:val="1"/>
          <w:kern w:val="28"/>
          <w14:ligatures w14:val="standard"/>
          <w14:cntxtAlts/>
        </w:rPr>
        <w:t>C</w:t>
      </w:r>
      <w:r w:rsidR="009B5C49" w:rsidRPr="003838C1">
        <w:rPr>
          <w:color w:val="202020"/>
          <w:kern w:val="28"/>
          <w14:ligatures w14:val="standard"/>
          <w14:cntxtAlts/>
        </w:rPr>
        <w:t>o</w:t>
      </w:r>
      <w:r w:rsidR="009B5C49" w:rsidRPr="003838C1">
        <w:rPr>
          <w:color w:val="202020"/>
          <w:spacing w:val="-1"/>
          <w:kern w:val="28"/>
          <w14:ligatures w14:val="standard"/>
          <w14:cntxtAlts/>
        </w:rPr>
        <w:t>a</w:t>
      </w:r>
      <w:r w:rsidR="009B5C49" w:rsidRPr="003838C1">
        <w:rPr>
          <w:color w:val="202020"/>
          <w:kern w:val="28"/>
          <w14:ligatures w14:val="standard"/>
          <w14:cntxtAlts/>
        </w:rPr>
        <w:t>st</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h</w:t>
      </w:r>
      <w:r w:rsidR="009B5C49" w:rsidRPr="003838C1">
        <w:rPr>
          <w:color w:val="202020"/>
          <w:spacing w:val="-1"/>
          <w:kern w:val="28"/>
          <w14:ligatures w14:val="standard"/>
          <w14:cntxtAlts/>
        </w:rPr>
        <w:t>a</w:t>
      </w:r>
      <w:r w:rsidR="009B5C49" w:rsidRPr="003838C1">
        <w:rPr>
          <w:color w:val="202020"/>
          <w:kern w:val="28"/>
          <w14:ligatures w14:val="standard"/>
          <w14:cntxtAlts/>
        </w:rPr>
        <w:t xml:space="preserve">s </w:t>
      </w:r>
      <w:r w:rsidR="009B5C49" w:rsidRPr="003838C1">
        <w:rPr>
          <w:color w:val="202020"/>
          <w:spacing w:val="-1"/>
          <w:kern w:val="28"/>
          <w14:ligatures w14:val="standard"/>
          <w14:cntxtAlts/>
        </w:rPr>
        <w:t>a</w:t>
      </w:r>
      <w:r w:rsidR="009B5C49" w:rsidRPr="003838C1">
        <w:rPr>
          <w:color w:val="202020"/>
          <w:kern w:val="28"/>
          <w14:ligatures w14:val="standard"/>
          <w14:cntxtAlts/>
        </w:rPr>
        <w:t xml:space="preserve">n </w:t>
      </w:r>
      <w:r w:rsidR="009B5C49" w:rsidRPr="003838C1">
        <w:rPr>
          <w:color w:val="202020"/>
          <w:spacing w:val="1"/>
          <w:kern w:val="28"/>
          <w14:ligatures w14:val="standard"/>
          <w14:cntxtAlts/>
        </w:rPr>
        <w:t>a</w:t>
      </w:r>
      <w:r w:rsidR="009B5C49" w:rsidRPr="003838C1">
        <w:rPr>
          <w:color w:val="202020"/>
          <w:kern w:val="28"/>
          <w14:ligatures w14:val="standard"/>
          <w14:cntxtAlts/>
        </w:rPr>
        <w:t>dv</w:t>
      </w:r>
      <w:r w:rsidR="009B5C49" w:rsidRPr="003838C1">
        <w:rPr>
          <w:color w:val="202020"/>
          <w:spacing w:val="-1"/>
          <w:kern w:val="28"/>
          <w14:ligatures w14:val="standard"/>
          <w14:cntxtAlts/>
        </w:rPr>
        <w:t>a</w:t>
      </w:r>
      <w:r w:rsidR="009B5C49" w:rsidRPr="003838C1">
        <w:rPr>
          <w:color w:val="202020"/>
          <w:kern w:val="28"/>
          <w14:ligatures w14:val="standard"/>
          <w14:cntxtAlts/>
        </w:rPr>
        <w:t>nt</w:t>
      </w:r>
      <w:r w:rsidR="009B5C49" w:rsidRPr="003838C1">
        <w:rPr>
          <w:color w:val="202020"/>
          <w:spacing w:val="2"/>
          <w:kern w:val="28"/>
          <w14:ligatures w14:val="standard"/>
          <w14:cntxtAlts/>
        </w:rPr>
        <w:t>a</w:t>
      </w:r>
      <w:r w:rsidR="009B5C49" w:rsidRPr="003838C1">
        <w:rPr>
          <w:color w:val="202020"/>
          <w:spacing w:val="-2"/>
          <w:kern w:val="28"/>
          <w14:ligatures w14:val="standard"/>
          <w14:cntxtAlts/>
        </w:rPr>
        <w:t>g</w:t>
      </w:r>
      <w:r w:rsidR="009B5C49" w:rsidRPr="003838C1">
        <w:rPr>
          <w:color w:val="202020"/>
          <w:kern w:val="28"/>
          <w14:ligatures w14:val="standard"/>
          <w14:cntxtAlts/>
        </w:rPr>
        <w:t>e</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to</w:t>
      </w:r>
      <w:r w:rsidR="009B5C49" w:rsidRPr="003838C1">
        <w:rPr>
          <w:color w:val="202020"/>
          <w:spacing w:val="2"/>
          <w:kern w:val="28"/>
          <w14:ligatures w14:val="standard"/>
          <w14:cntxtAlts/>
        </w:rPr>
        <w:t xml:space="preserve"> </w:t>
      </w:r>
      <w:r w:rsidR="009B5C49" w:rsidRPr="003838C1">
        <w:rPr>
          <w:color w:val="202020"/>
          <w:kern w:val="28"/>
          <w14:ligatures w14:val="standard"/>
          <w14:cntxtAlts/>
        </w:rPr>
        <w:t>the Pa</w:t>
      </w:r>
      <w:r w:rsidR="009B5C49" w:rsidRPr="003838C1">
        <w:rPr>
          <w:color w:val="202020"/>
          <w:spacing w:val="-1"/>
          <w:kern w:val="28"/>
          <w14:ligatures w14:val="standard"/>
          <w14:cntxtAlts/>
        </w:rPr>
        <w:t>c</w:t>
      </w:r>
      <w:r w:rsidR="009B5C49" w:rsidRPr="003838C1">
        <w:rPr>
          <w:color w:val="202020"/>
          <w:kern w:val="28"/>
          <w14:ligatures w14:val="standard"/>
          <w14:cntxtAlts/>
        </w:rPr>
        <w:t>if</w:t>
      </w:r>
      <w:r w:rsidR="009B5C49" w:rsidRPr="003838C1">
        <w:rPr>
          <w:color w:val="202020"/>
          <w:spacing w:val="2"/>
          <w:kern w:val="28"/>
          <w14:ligatures w14:val="standard"/>
          <w14:cntxtAlts/>
        </w:rPr>
        <w:t>i</w:t>
      </w:r>
      <w:r w:rsidR="009B5C49" w:rsidRPr="003838C1">
        <w:rPr>
          <w:color w:val="202020"/>
          <w:kern w:val="28"/>
          <w14:ligatures w14:val="standard"/>
          <w14:cntxtAlts/>
        </w:rPr>
        <w:t>c</w:t>
      </w:r>
      <w:r w:rsidR="009B5C49" w:rsidRPr="003838C1">
        <w:rPr>
          <w:color w:val="202020"/>
          <w:spacing w:val="-1"/>
          <w:kern w:val="28"/>
          <w14:ligatures w14:val="standard"/>
          <w14:cntxtAlts/>
        </w:rPr>
        <w:t xml:space="preserve"> </w:t>
      </w:r>
      <w:r w:rsidR="009B5C49" w:rsidRPr="003838C1">
        <w:rPr>
          <w:color w:val="202020"/>
          <w:spacing w:val="1"/>
          <w:kern w:val="28"/>
          <w14:ligatures w14:val="standard"/>
          <w14:cntxtAlts/>
        </w:rPr>
        <w:t>a</w:t>
      </w:r>
      <w:r w:rsidR="009B5C49" w:rsidRPr="003838C1">
        <w:rPr>
          <w:color w:val="202020"/>
          <w:kern w:val="28"/>
          <w14:ligatures w14:val="standard"/>
          <w14:cntxtAlts/>
        </w:rPr>
        <w:t>nd Asia due</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to short</w:t>
      </w:r>
      <w:r w:rsidR="009B5C49" w:rsidRPr="003838C1">
        <w:rPr>
          <w:color w:val="202020"/>
          <w:spacing w:val="-1"/>
          <w:kern w:val="28"/>
          <w14:ligatures w14:val="standard"/>
          <w14:cntxtAlts/>
        </w:rPr>
        <w:t>e</w:t>
      </w:r>
      <w:r w:rsidR="009B5C49" w:rsidRPr="003838C1">
        <w:rPr>
          <w:color w:val="202020"/>
          <w:kern w:val="28"/>
          <w14:ligatures w14:val="standard"/>
          <w14:cntxtAlts/>
        </w:rPr>
        <w:t>r d</w:t>
      </w:r>
      <w:r w:rsidR="009B5C49" w:rsidRPr="003838C1">
        <w:rPr>
          <w:color w:val="202020"/>
          <w:spacing w:val="2"/>
          <w:kern w:val="28"/>
          <w14:ligatures w14:val="standard"/>
          <w14:cntxtAlts/>
        </w:rPr>
        <w:t>i</w:t>
      </w:r>
      <w:r w:rsidR="009B5C49" w:rsidRPr="003838C1">
        <w:rPr>
          <w:color w:val="202020"/>
          <w:kern w:val="28"/>
          <w14:ligatures w14:val="standard"/>
          <w14:cntxtAlts/>
        </w:rPr>
        <w:t>stan</w:t>
      </w:r>
      <w:r w:rsidR="009B5C49" w:rsidRPr="003838C1">
        <w:rPr>
          <w:color w:val="202020"/>
          <w:spacing w:val="-1"/>
          <w:kern w:val="28"/>
          <w14:ligatures w14:val="standard"/>
          <w14:cntxtAlts/>
        </w:rPr>
        <w:t>ce</w:t>
      </w:r>
      <w:r w:rsidR="009B5C49" w:rsidRPr="003838C1">
        <w:rPr>
          <w:color w:val="202020"/>
          <w:kern w:val="28"/>
          <w14:ligatures w14:val="standard"/>
          <w14:cntxtAlts/>
        </w:rPr>
        <w:t>s than oth</w:t>
      </w:r>
      <w:r w:rsidR="009B5C49" w:rsidRPr="003838C1">
        <w:rPr>
          <w:color w:val="202020"/>
          <w:spacing w:val="-1"/>
          <w:kern w:val="28"/>
          <w14:ligatures w14:val="standard"/>
          <w14:cntxtAlts/>
        </w:rPr>
        <w:t>e</w:t>
      </w:r>
      <w:r w:rsidR="009B5C49" w:rsidRPr="003838C1">
        <w:rPr>
          <w:color w:val="202020"/>
          <w:kern w:val="28"/>
          <w14:ligatures w14:val="standard"/>
          <w14:cntxtAlts/>
        </w:rPr>
        <w:t xml:space="preserve">r </w:t>
      </w:r>
      <w:r w:rsidR="009B5C49" w:rsidRPr="003838C1">
        <w:rPr>
          <w:color w:val="202020"/>
          <w:spacing w:val="-2"/>
          <w:kern w:val="28"/>
          <w14:ligatures w14:val="standard"/>
          <w14:cntxtAlts/>
        </w:rPr>
        <w:t>g</w:t>
      </w:r>
      <w:r w:rsidR="009B5C49" w:rsidRPr="003838C1">
        <w:rPr>
          <w:color w:val="202020"/>
          <w:spacing w:val="-1"/>
          <w:kern w:val="28"/>
          <w14:ligatures w14:val="standard"/>
          <w14:cntxtAlts/>
        </w:rPr>
        <w:t>e</w:t>
      </w:r>
      <w:r w:rsidR="009B5C49" w:rsidRPr="003838C1">
        <w:rPr>
          <w:color w:val="202020"/>
          <w:spacing w:val="2"/>
          <w:kern w:val="28"/>
          <w14:ligatures w14:val="standard"/>
          <w14:cntxtAlts/>
        </w:rPr>
        <w:t>o</w:t>
      </w:r>
      <w:r w:rsidR="009B5C49" w:rsidRPr="003838C1">
        <w:rPr>
          <w:color w:val="202020"/>
          <w:kern w:val="28"/>
          <w14:ligatures w14:val="standard"/>
          <w14:cntxtAlts/>
        </w:rPr>
        <w:t>gr</w:t>
      </w:r>
      <w:r w:rsidR="009B5C49" w:rsidRPr="003838C1">
        <w:rPr>
          <w:color w:val="202020"/>
          <w:spacing w:val="-2"/>
          <w:kern w:val="28"/>
          <w14:ligatures w14:val="standard"/>
          <w14:cntxtAlts/>
        </w:rPr>
        <w:t>a</w:t>
      </w:r>
      <w:r w:rsidR="009B5C49" w:rsidRPr="003838C1">
        <w:rPr>
          <w:color w:val="202020"/>
          <w:kern w:val="28"/>
          <w14:ligatures w14:val="standard"/>
          <w14:cntxtAlts/>
        </w:rPr>
        <w:t>phi</w:t>
      </w:r>
      <w:r w:rsidR="009B5C49" w:rsidRPr="003838C1">
        <w:rPr>
          <w:color w:val="202020"/>
          <w:spacing w:val="2"/>
          <w:kern w:val="28"/>
          <w14:ligatures w14:val="standard"/>
          <w14:cntxtAlts/>
        </w:rPr>
        <w:t>c</w:t>
      </w:r>
      <w:r w:rsidR="009B5C49" w:rsidRPr="003838C1">
        <w:rPr>
          <w:color w:val="202020"/>
          <w:spacing w:val="-1"/>
          <w:kern w:val="28"/>
          <w14:ligatures w14:val="standard"/>
          <w14:cntxtAlts/>
        </w:rPr>
        <w:t>a</w:t>
      </w:r>
      <w:r w:rsidR="009B5C49" w:rsidRPr="003838C1">
        <w:rPr>
          <w:color w:val="202020"/>
          <w:kern w:val="28"/>
          <w14:ligatures w14:val="standard"/>
          <w14:cntxtAlts/>
        </w:rPr>
        <w:t xml:space="preserve">l </w:t>
      </w:r>
      <w:r w:rsidR="009B5C49" w:rsidRPr="003838C1">
        <w:rPr>
          <w:color w:val="202020"/>
          <w:spacing w:val="1"/>
          <w:kern w:val="28"/>
          <w14:ligatures w14:val="standard"/>
          <w14:cntxtAlts/>
        </w:rPr>
        <w:t>l</w:t>
      </w:r>
      <w:r w:rsidR="009B5C49" w:rsidRPr="003838C1">
        <w:rPr>
          <w:color w:val="202020"/>
          <w:kern w:val="28"/>
          <w14:ligatures w14:val="standard"/>
          <w14:cntxtAlts/>
        </w:rPr>
        <w:t>o</w:t>
      </w:r>
      <w:r w:rsidR="009B5C49" w:rsidRPr="003838C1">
        <w:rPr>
          <w:color w:val="202020"/>
          <w:spacing w:val="-1"/>
          <w:kern w:val="28"/>
          <w14:ligatures w14:val="standard"/>
          <w14:cntxtAlts/>
        </w:rPr>
        <w:t>ca</w:t>
      </w:r>
      <w:r w:rsidR="009B5C49" w:rsidRPr="003838C1">
        <w:rPr>
          <w:color w:val="202020"/>
          <w:kern w:val="28"/>
          <w14:ligatures w14:val="standard"/>
          <w14:cntxtAlts/>
        </w:rPr>
        <w:t>t</w:t>
      </w:r>
      <w:r w:rsidR="009B5C49" w:rsidRPr="003838C1">
        <w:rPr>
          <w:color w:val="202020"/>
          <w:spacing w:val="1"/>
          <w:kern w:val="28"/>
          <w14:ligatures w14:val="standard"/>
          <w14:cntxtAlts/>
        </w:rPr>
        <w:t>i</w:t>
      </w:r>
      <w:r w:rsidR="009B5C49" w:rsidRPr="003838C1">
        <w:rPr>
          <w:color w:val="202020"/>
          <w:kern w:val="28"/>
          <w14:ligatures w14:val="standard"/>
          <w14:cntxtAlts/>
        </w:rPr>
        <w:t>ons.</w:t>
      </w:r>
      <w:r w:rsidR="009B5C49" w:rsidRPr="003838C1">
        <w:rPr>
          <w:color w:val="202020"/>
          <w:spacing w:val="4"/>
          <w:kern w:val="28"/>
          <w14:ligatures w14:val="standard"/>
          <w14:cntxtAlts/>
        </w:rPr>
        <w:t xml:space="preserve"> </w:t>
      </w:r>
      <w:r w:rsidR="009B5C49" w:rsidRPr="003838C1">
        <w:rPr>
          <w:color w:val="202020"/>
          <w:kern w:val="28"/>
          <w14:ligatures w14:val="standard"/>
          <w14:cntxtAlts/>
        </w:rPr>
        <w:t>Ag</w:t>
      </w:r>
      <w:r w:rsidR="009B5C49" w:rsidRPr="003838C1">
        <w:rPr>
          <w:color w:val="202020"/>
          <w:spacing w:val="-1"/>
          <w:kern w:val="28"/>
          <w14:ligatures w14:val="standard"/>
          <w14:cntxtAlts/>
        </w:rPr>
        <w:t>a</w:t>
      </w:r>
      <w:r w:rsidR="009B5C49" w:rsidRPr="003838C1">
        <w:rPr>
          <w:color w:val="202020"/>
          <w:kern w:val="28"/>
          <w14:ligatures w14:val="standard"/>
          <w14:cntxtAlts/>
        </w:rPr>
        <w:t xml:space="preserve">in, </w:t>
      </w:r>
      <w:r w:rsidR="009B5C49" w:rsidRPr="003838C1">
        <w:rPr>
          <w:color w:val="202020"/>
          <w:spacing w:val="2"/>
          <w:kern w:val="28"/>
          <w14:ligatures w14:val="standard"/>
          <w14:cntxtAlts/>
        </w:rPr>
        <w:t>t</w:t>
      </w:r>
      <w:r w:rsidR="009B5C49" w:rsidRPr="003838C1">
        <w:rPr>
          <w:color w:val="202020"/>
          <w:kern w:val="28"/>
          <w14:ligatures w14:val="standard"/>
          <w14:cntxtAlts/>
        </w:rPr>
        <w:t>his</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tr</w:t>
      </w:r>
      <w:r w:rsidR="009B5C49" w:rsidRPr="003838C1">
        <w:rPr>
          <w:color w:val="202020"/>
          <w:spacing w:val="-1"/>
          <w:kern w:val="28"/>
          <w14:ligatures w14:val="standard"/>
          <w14:cntxtAlts/>
        </w:rPr>
        <w:t>a</w:t>
      </w:r>
      <w:r w:rsidR="009B5C49" w:rsidRPr="003838C1">
        <w:rPr>
          <w:color w:val="202020"/>
          <w:kern w:val="28"/>
          <w14:ligatures w14:val="standard"/>
          <w14:cntxtAlts/>
        </w:rPr>
        <w:t>nslat</w:t>
      </w:r>
      <w:r w:rsidR="009B5C49" w:rsidRPr="003838C1">
        <w:rPr>
          <w:color w:val="202020"/>
          <w:spacing w:val="-1"/>
          <w:kern w:val="28"/>
          <w14:ligatures w14:val="standard"/>
          <w14:cntxtAlts/>
        </w:rPr>
        <w:t>e</w:t>
      </w:r>
      <w:r w:rsidR="009B5C49" w:rsidRPr="003838C1">
        <w:rPr>
          <w:color w:val="202020"/>
          <w:kern w:val="28"/>
          <w14:ligatures w14:val="standard"/>
          <w14:cntxtAlts/>
        </w:rPr>
        <w:t>s to</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a</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lon</w:t>
      </w:r>
      <w:r w:rsidR="009B5C49" w:rsidRPr="003838C1">
        <w:rPr>
          <w:color w:val="202020"/>
          <w:spacing w:val="-2"/>
          <w:kern w:val="28"/>
          <w14:ligatures w14:val="standard"/>
          <w14:cntxtAlts/>
        </w:rPr>
        <w:t>g</w:t>
      </w:r>
      <w:r w:rsidR="009B5C49" w:rsidRPr="003838C1">
        <w:rPr>
          <w:color w:val="202020"/>
          <w:spacing w:val="-1"/>
          <w:kern w:val="28"/>
          <w14:ligatures w14:val="standard"/>
          <w14:cntxtAlts/>
        </w:rPr>
        <w:t>e</w:t>
      </w:r>
      <w:r w:rsidR="009B5C49" w:rsidRPr="003838C1">
        <w:rPr>
          <w:color w:val="202020"/>
          <w:kern w:val="28"/>
          <w14:ligatures w14:val="standard"/>
          <w14:cntxtAlts/>
        </w:rPr>
        <w:t>r d</w:t>
      </w:r>
      <w:r w:rsidR="009B5C49" w:rsidRPr="003838C1">
        <w:rPr>
          <w:color w:val="202020"/>
          <w:spacing w:val="1"/>
          <w:kern w:val="28"/>
          <w14:ligatures w14:val="standard"/>
          <w14:cntxtAlts/>
        </w:rPr>
        <w:t>u</w:t>
      </w:r>
      <w:r w:rsidR="009B5C49" w:rsidRPr="003838C1">
        <w:rPr>
          <w:color w:val="202020"/>
          <w:kern w:val="28"/>
          <w14:ligatures w14:val="standard"/>
          <w14:cntxtAlts/>
        </w:rPr>
        <w:t>r</w:t>
      </w:r>
      <w:r w:rsidR="009B5C49" w:rsidRPr="003838C1">
        <w:rPr>
          <w:color w:val="202020"/>
          <w:spacing w:val="-2"/>
          <w:kern w:val="28"/>
          <w14:ligatures w14:val="standard"/>
          <w14:cntxtAlts/>
        </w:rPr>
        <w:t>a</w:t>
      </w:r>
      <w:r w:rsidR="009B5C49" w:rsidRPr="003838C1">
        <w:rPr>
          <w:color w:val="202020"/>
          <w:kern w:val="28"/>
          <w14:ligatures w14:val="standard"/>
          <w14:cntxtAlts/>
        </w:rPr>
        <w:t>t</w:t>
      </w:r>
      <w:r w:rsidR="009B5C49" w:rsidRPr="003838C1">
        <w:rPr>
          <w:color w:val="202020"/>
          <w:spacing w:val="1"/>
          <w:kern w:val="28"/>
          <w14:ligatures w14:val="standard"/>
          <w14:cntxtAlts/>
        </w:rPr>
        <w:t>i</w:t>
      </w:r>
      <w:r w:rsidR="009B5C49" w:rsidRPr="003838C1">
        <w:rPr>
          <w:color w:val="202020"/>
          <w:kern w:val="28"/>
          <w14:ligatures w14:val="standard"/>
          <w14:cntxtAlts/>
        </w:rPr>
        <w:t>on</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w:t>
      </w:r>
      <w:r w:rsidR="009B5C49" w:rsidRPr="003838C1">
        <w:rPr>
          <w:color w:val="202020"/>
          <w:spacing w:val="-2"/>
          <w:kern w:val="28"/>
          <w14:ligatures w14:val="standard"/>
          <w14:cntxtAlts/>
        </w:rPr>
        <w:t>a</w:t>
      </w:r>
      <w:r w:rsidR="009B5C49" w:rsidRPr="003838C1">
        <w:rPr>
          <w:color w:val="202020"/>
          <w:kern w:val="28"/>
          <w14:ligatures w14:val="standard"/>
          <w14:cntxtAlts/>
        </w:rPr>
        <w:t>bout 3</w:t>
      </w:r>
      <w:r w:rsidR="009B5C49" w:rsidRPr="003838C1">
        <w:rPr>
          <w:color w:val="202020"/>
          <w:spacing w:val="3"/>
          <w:kern w:val="28"/>
          <w14:ligatures w14:val="standard"/>
          <w14:cntxtAlts/>
        </w:rPr>
        <w:t xml:space="preserve"> </w:t>
      </w:r>
      <w:r w:rsidR="009B5C49" w:rsidRPr="003838C1">
        <w:rPr>
          <w:color w:val="202020"/>
          <w:kern w:val="28"/>
          <w14:ligatures w14:val="standard"/>
          <w14:cntxtAlts/>
        </w:rPr>
        <w:t>hours lon</w:t>
      </w:r>
      <w:r w:rsidR="009B5C49" w:rsidRPr="003838C1">
        <w:rPr>
          <w:color w:val="202020"/>
          <w:spacing w:val="-2"/>
          <w:kern w:val="28"/>
          <w14:ligatures w14:val="standard"/>
          <w14:cntxtAlts/>
        </w:rPr>
        <w:t>g</w:t>
      </w:r>
      <w:r w:rsidR="009B5C49" w:rsidRPr="003838C1">
        <w:rPr>
          <w:color w:val="202020"/>
          <w:spacing w:val="1"/>
          <w:kern w:val="28"/>
          <w14:ligatures w14:val="standard"/>
          <w14:cntxtAlts/>
        </w:rPr>
        <w:t>e</w:t>
      </w:r>
      <w:r w:rsidR="009B5C49" w:rsidRPr="003838C1">
        <w:rPr>
          <w:color w:val="202020"/>
          <w:kern w:val="28"/>
          <w14:ligatures w14:val="standard"/>
          <w14:cntxtAlts/>
        </w:rPr>
        <w:t>r</w:t>
      </w:r>
      <w:r w:rsidR="009B5C49" w:rsidRPr="003838C1">
        <w:rPr>
          <w:color w:val="202020"/>
          <w:spacing w:val="-1"/>
          <w:kern w:val="28"/>
          <w14:ligatures w14:val="standard"/>
          <w14:cntxtAlts/>
        </w:rPr>
        <w:t>)</w:t>
      </w:r>
      <w:r w:rsidR="009B5C49" w:rsidRPr="003838C1">
        <w:rPr>
          <w:color w:val="202020"/>
          <w:kern w:val="28"/>
          <w14:ligatures w14:val="standard"/>
          <w14:cntxtAlts/>
        </w:rPr>
        <w:t xml:space="preserve">. And </w:t>
      </w:r>
      <w:r w:rsidR="009B5C49" w:rsidRPr="003838C1">
        <w:rPr>
          <w:color w:val="202020"/>
          <w:spacing w:val="2"/>
          <w:kern w:val="28"/>
          <w14:ligatures w14:val="standard"/>
          <w14:cntxtAlts/>
        </w:rPr>
        <w:t>o</w:t>
      </w:r>
      <w:r w:rsidR="009B5C49" w:rsidRPr="003838C1">
        <w:rPr>
          <w:color w:val="202020"/>
          <w:kern w:val="28"/>
          <w14:ligatures w14:val="standard"/>
          <w14:cntxtAlts/>
        </w:rPr>
        <w:t xml:space="preserve">f </w:t>
      </w:r>
      <w:r w:rsidR="009B5C49" w:rsidRPr="003838C1">
        <w:rPr>
          <w:color w:val="202020"/>
          <w:spacing w:val="-1"/>
          <w:kern w:val="28"/>
          <w14:ligatures w14:val="standard"/>
          <w14:cntxtAlts/>
        </w:rPr>
        <w:t>c</w:t>
      </w:r>
      <w:r w:rsidR="009B5C49" w:rsidRPr="003838C1">
        <w:rPr>
          <w:color w:val="202020"/>
          <w:kern w:val="28"/>
          <w14:ligatures w14:val="standard"/>
          <w14:cntxtAlts/>
        </w:rPr>
        <w:t>ourse,</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 xml:space="preserve">the </w:t>
      </w:r>
      <w:r w:rsidR="009B5C49" w:rsidRPr="003838C1">
        <w:rPr>
          <w:color w:val="202020"/>
          <w:spacing w:val="1"/>
          <w:kern w:val="28"/>
          <w14:ligatures w14:val="standard"/>
          <w14:cntxtAlts/>
        </w:rPr>
        <w:t>W</w:t>
      </w:r>
      <w:r w:rsidR="009B5C49" w:rsidRPr="003838C1">
        <w:rPr>
          <w:color w:val="202020"/>
          <w:spacing w:val="-1"/>
          <w:kern w:val="28"/>
          <w14:ligatures w14:val="standard"/>
          <w14:cntxtAlts/>
        </w:rPr>
        <w:t>e</w:t>
      </w:r>
      <w:r w:rsidR="009B5C49" w:rsidRPr="003838C1">
        <w:rPr>
          <w:color w:val="202020"/>
          <w:kern w:val="28"/>
          <w14:ligatures w14:val="standard"/>
          <w14:cntxtAlts/>
        </w:rPr>
        <w:t xml:space="preserve">st </w:t>
      </w:r>
      <w:r w:rsidR="009B5C49" w:rsidRPr="003838C1">
        <w:rPr>
          <w:color w:val="202020"/>
          <w:spacing w:val="1"/>
          <w:kern w:val="28"/>
          <w14:ligatures w14:val="standard"/>
          <w14:cntxtAlts/>
        </w:rPr>
        <w:t>C</w:t>
      </w:r>
      <w:r w:rsidR="009B5C49" w:rsidRPr="003838C1">
        <w:rPr>
          <w:color w:val="202020"/>
          <w:kern w:val="28"/>
          <w14:ligatures w14:val="standard"/>
          <w14:cntxtAlts/>
        </w:rPr>
        <w:t>o</w:t>
      </w:r>
      <w:r w:rsidR="009B5C49" w:rsidRPr="003838C1">
        <w:rPr>
          <w:color w:val="202020"/>
          <w:spacing w:val="-1"/>
          <w:kern w:val="28"/>
          <w14:ligatures w14:val="standard"/>
          <w14:cntxtAlts/>
        </w:rPr>
        <w:t>a</w:t>
      </w:r>
      <w:r w:rsidR="009B5C49" w:rsidRPr="003838C1">
        <w:rPr>
          <w:color w:val="202020"/>
          <w:kern w:val="28"/>
          <w14:ligatures w14:val="standard"/>
          <w14:cntxtAlts/>
        </w:rPr>
        <w:t>st p</w:t>
      </w:r>
      <w:r w:rsidR="009B5C49" w:rsidRPr="003838C1">
        <w:rPr>
          <w:color w:val="202020"/>
          <w:spacing w:val="2"/>
          <w:kern w:val="28"/>
          <w14:ligatures w14:val="standard"/>
          <w14:cntxtAlts/>
        </w:rPr>
        <w:t>a</w:t>
      </w:r>
      <w:r w:rsidR="009B5C49" w:rsidRPr="003838C1">
        <w:rPr>
          <w:color w:val="202020"/>
          <w:kern w:val="28"/>
          <w14:ligatures w14:val="standard"/>
          <w14:cntxtAlts/>
        </w:rPr>
        <w:t xml:space="preserve">th </w:t>
      </w:r>
      <w:r w:rsidR="009B5C49" w:rsidRPr="003838C1">
        <w:rPr>
          <w:color w:val="202020"/>
          <w:spacing w:val="1"/>
          <w:kern w:val="28"/>
          <w14:ligatures w14:val="standard"/>
          <w14:cntxtAlts/>
        </w:rPr>
        <w:t>t</w:t>
      </w:r>
      <w:r w:rsidR="009B5C49" w:rsidRPr="003838C1">
        <w:rPr>
          <w:color w:val="202020"/>
          <w:kern w:val="28"/>
          <w14:ligatures w14:val="standard"/>
          <w14:cntxtAlts/>
        </w:rPr>
        <w:t>o</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the Pa</w:t>
      </w:r>
      <w:r w:rsidR="009B5C49" w:rsidRPr="003838C1">
        <w:rPr>
          <w:color w:val="202020"/>
          <w:spacing w:val="-1"/>
          <w:kern w:val="28"/>
          <w14:ligatures w14:val="standard"/>
          <w14:cntxtAlts/>
        </w:rPr>
        <w:t>c</w:t>
      </w:r>
      <w:r w:rsidR="009B5C49" w:rsidRPr="003838C1">
        <w:rPr>
          <w:color w:val="202020"/>
          <w:kern w:val="28"/>
          <w14:ligatures w14:val="standard"/>
          <w14:cntxtAlts/>
        </w:rPr>
        <w:t>ific</w:t>
      </w:r>
      <w:r w:rsidR="009B5C49" w:rsidRPr="003838C1">
        <w:rPr>
          <w:color w:val="202020"/>
          <w:spacing w:val="-1"/>
          <w:kern w:val="28"/>
          <w14:ligatures w14:val="standard"/>
          <w14:cntxtAlts/>
        </w:rPr>
        <w:t xml:space="preserve"> a</w:t>
      </w:r>
      <w:r w:rsidR="009B5C49" w:rsidRPr="003838C1">
        <w:rPr>
          <w:color w:val="202020"/>
          <w:kern w:val="28"/>
          <w14:ligatures w14:val="standard"/>
          <w14:cntxtAlts/>
        </w:rPr>
        <w:t>nd Asia</w:t>
      </w:r>
      <w:r w:rsidR="009B5C49" w:rsidRPr="003838C1">
        <w:rPr>
          <w:color w:val="202020"/>
          <w:spacing w:val="2"/>
          <w:kern w:val="28"/>
          <w14:ligatures w14:val="standard"/>
          <w14:cntxtAlts/>
        </w:rPr>
        <w:t xml:space="preserve"> </w:t>
      </w:r>
      <w:r w:rsidR="009B5C49" w:rsidRPr="003838C1">
        <w:rPr>
          <w:color w:val="202020"/>
          <w:kern w:val="28"/>
          <w14:ligatures w14:val="standard"/>
          <w14:cntxtAlts/>
        </w:rPr>
        <w:t xml:space="preserve">is </w:t>
      </w:r>
      <w:r w:rsidR="009B5C49" w:rsidRPr="003838C1">
        <w:rPr>
          <w:color w:val="202020"/>
          <w:spacing w:val="1"/>
          <w:kern w:val="28"/>
          <w14:ligatures w14:val="standard"/>
          <w14:cntxtAlts/>
        </w:rPr>
        <w:t>m</w:t>
      </w:r>
      <w:r w:rsidR="009B5C49" w:rsidRPr="003838C1">
        <w:rPr>
          <w:color w:val="202020"/>
          <w:kern w:val="28"/>
          <w14:ligatures w14:val="standard"/>
          <w14:cntxtAlts/>
        </w:rPr>
        <w:t>ore</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ov</w:t>
      </w:r>
      <w:r w:rsidR="009B5C49" w:rsidRPr="003838C1">
        <w:rPr>
          <w:color w:val="202020"/>
          <w:spacing w:val="-1"/>
          <w:kern w:val="28"/>
          <w14:ligatures w14:val="standard"/>
          <w14:cntxtAlts/>
        </w:rPr>
        <w:t>e</w:t>
      </w:r>
      <w:r w:rsidR="009B5C49" w:rsidRPr="003838C1">
        <w:rPr>
          <w:color w:val="202020"/>
          <w:kern w:val="28"/>
          <w14:ligatures w14:val="standard"/>
          <w14:cntxtAlts/>
        </w:rPr>
        <w:t>r</w:t>
      </w:r>
      <w:r w:rsidR="009B5C49" w:rsidRPr="003838C1">
        <w:rPr>
          <w:color w:val="202020"/>
          <w:spacing w:val="-1"/>
          <w:kern w:val="28"/>
          <w14:ligatures w14:val="standard"/>
          <w14:cntxtAlts/>
        </w:rPr>
        <w:t xml:space="preserve"> </w:t>
      </w:r>
      <w:r w:rsidR="009B5C49" w:rsidRPr="003838C1">
        <w:rPr>
          <w:color w:val="202020"/>
          <w:spacing w:val="2"/>
          <w:kern w:val="28"/>
          <w14:ligatures w14:val="standard"/>
          <w14:cntxtAlts/>
        </w:rPr>
        <w:t>w</w:t>
      </w:r>
      <w:r w:rsidR="009B5C49" w:rsidRPr="003838C1">
        <w:rPr>
          <w:color w:val="202020"/>
          <w:spacing w:val="-1"/>
          <w:kern w:val="28"/>
          <w14:ligatures w14:val="standard"/>
          <w14:cntxtAlts/>
        </w:rPr>
        <w:t>a</w:t>
      </w:r>
      <w:r w:rsidR="009B5C49" w:rsidRPr="003838C1">
        <w:rPr>
          <w:color w:val="202020"/>
          <w:kern w:val="28"/>
          <w14:ligatures w14:val="standard"/>
          <w14:cntxtAlts/>
        </w:rPr>
        <w:t>ter</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than</w:t>
      </w:r>
      <w:r w:rsidR="009B5C49" w:rsidRPr="003838C1">
        <w:rPr>
          <w:color w:val="202020"/>
          <w:spacing w:val="2"/>
          <w:kern w:val="28"/>
          <w14:ligatures w14:val="standard"/>
          <w14:cntxtAlts/>
        </w:rPr>
        <w:t xml:space="preserve"> </w:t>
      </w:r>
      <w:r w:rsidR="009B5C49" w:rsidRPr="003838C1">
        <w:rPr>
          <w:color w:val="202020"/>
          <w:kern w:val="28"/>
          <w14:ligatures w14:val="standard"/>
          <w14:cntxtAlts/>
        </w:rPr>
        <w:t>f</w:t>
      </w:r>
      <w:r w:rsidR="009B5C49" w:rsidRPr="003838C1">
        <w:rPr>
          <w:color w:val="202020"/>
          <w:spacing w:val="-1"/>
          <w:kern w:val="28"/>
          <w14:ligatures w14:val="standard"/>
          <w14:cntxtAlts/>
        </w:rPr>
        <w:t>r</w:t>
      </w:r>
      <w:r w:rsidR="009B5C49" w:rsidRPr="003838C1">
        <w:rPr>
          <w:color w:val="202020"/>
          <w:kern w:val="28"/>
          <w14:ligatures w14:val="standard"/>
          <w14:cntxtAlts/>
        </w:rPr>
        <w:t xml:space="preserve">om </w:t>
      </w:r>
      <w:r w:rsidR="009B5C49" w:rsidRPr="003838C1">
        <w:rPr>
          <w:color w:val="202020"/>
          <w:spacing w:val="1"/>
          <w:kern w:val="28"/>
          <w14:ligatures w14:val="standard"/>
          <w14:cntxtAlts/>
        </w:rPr>
        <w:t>t</w:t>
      </w:r>
      <w:r w:rsidR="009B5C49" w:rsidRPr="003838C1">
        <w:rPr>
          <w:color w:val="202020"/>
          <w:kern w:val="28"/>
          <w14:ligatures w14:val="standard"/>
          <w14:cntxtAlts/>
        </w:rPr>
        <w:t>he</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 xml:space="preserve">other </w:t>
      </w:r>
      <w:r w:rsidR="009B5C49" w:rsidRPr="003838C1">
        <w:rPr>
          <w:color w:val="202020"/>
          <w:spacing w:val="-2"/>
          <w:kern w:val="28"/>
          <w14:ligatures w14:val="standard"/>
          <w14:cntxtAlts/>
        </w:rPr>
        <w:t>g</w:t>
      </w:r>
      <w:r w:rsidR="009B5C49" w:rsidRPr="003838C1">
        <w:rPr>
          <w:color w:val="202020"/>
          <w:spacing w:val="-1"/>
          <w:kern w:val="28"/>
          <w14:ligatures w14:val="standard"/>
          <w14:cntxtAlts/>
        </w:rPr>
        <w:t>e</w:t>
      </w:r>
      <w:r w:rsidR="009B5C49" w:rsidRPr="003838C1">
        <w:rPr>
          <w:color w:val="202020"/>
          <w:spacing w:val="2"/>
          <w:kern w:val="28"/>
          <w14:ligatures w14:val="standard"/>
          <w14:cntxtAlts/>
        </w:rPr>
        <w:t>o</w:t>
      </w:r>
      <w:r w:rsidR="009B5C49" w:rsidRPr="003838C1">
        <w:rPr>
          <w:color w:val="202020"/>
          <w:kern w:val="28"/>
          <w14:ligatures w14:val="standard"/>
          <w14:cntxtAlts/>
        </w:rPr>
        <w:t>gr</w:t>
      </w:r>
      <w:r w:rsidR="009B5C49" w:rsidRPr="003838C1">
        <w:rPr>
          <w:color w:val="202020"/>
          <w:spacing w:val="-2"/>
          <w:kern w:val="28"/>
          <w14:ligatures w14:val="standard"/>
          <w14:cntxtAlts/>
        </w:rPr>
        <w:t>a</w:t>
      </w:r>
      <w:r w:rsidR="009B5C49" w:rsidRPr="003838C1">
        <w:rPr>
          <w:color w:val="202020"/>
          <w:kern w:val="28"/>
          <w14:ligatures w14:val="standard"/>
          <w14:cntxtAlts/>
        </w:rPr>
        <w:t>phi</w:t>
      </w:r>
      <w:r w:rsidR="009B5C49" w:rsidRPr="003838C1">
        <w:rPr>
          <w:color w:val="202020"/>
          <w:spacing w:val="2"/>
          <w:kern w:val="28"/>
          <w14:ligatures w14:val="standard"/>
          <w14:cntxtAlts/>
        </w:rPr>
        <w:t>c</w:t>
      </w:r>
      <w:r w:rsidR="009B5C49" w:rsidRPr="003838C1">
        <w:rPr>
          <w:color w:val="202020"/>
          <w:spacing w:val="-1"/>
          <w:kern w:val="28"/>
          <w14:ligatures w14:val="standard"/>
          <w14:cntxtAlts/>
        </w:rPr>
        <w:t>a</w:t>
      </w:r>
      <w:r w:rsidR="009B5C49" w:rsidRPr="003838C1">
        <w:rPr>
          <w:color w:val="202020"/>
          <w:kern w:val="28"/>
          <w14:ligatures w14:val="standard"/>
          <w14:cntxtAlts/>
        </w:rPr>
        <w:t>l a</w:t>
      </w:r>
      <w:r w:rsidR="009B5C49" w:rsidRPr="003838C1">
        <w:rPr>
          <w:color w:val="202020"/>
          <w:spacing w:val="1"/>
          <w:kern w:val="28"/>
          <w14:ligatures w14:val="standard"/>
          <w14:cntxtAlts/>
        </w:rPr>
        <w:t>r</w:t>
      </w:r>
      <w:r w:rsidR="009B5C49" w:rsidRPr="003838C1">
        <w:rPr>
          <w:color w:val="202020"/>
          <w:spacing w:val="-1"/>
          <w:kern w:val="28"/>
          <w14:ligatures w14:val="standard"/>
          <w14:cntxtAlts/>
        </w:rPr>
        <w:t>e</w:t>
      </w:r>
      <w:r w:rsidR="009B5C49" w:rsidRPr="003838C1">
        <w:rPr>
          <w:color w:val="202020"/>
          <w:kern w:val="28"/>
          <w14:ligatures w14:val="standard"/>
          <w14:cntxtAlts/>
        </w:rPr>
        <w:t>as. This</w:t>
      </w:r>
      <w:r w:rsidR="009B5C49" w:rsidRPr="003838C1">
        <w:rPr>
          <w:color w:val="202020"/>
          <w:spacing w:val="3"/>
          <w:kern w:val="28"/>
          <w14:ligatures w14:val="standard"/>
          <w14:cntxtAlts/>
        </w:rPr>
        <w:t xml:space="preserve"> </w:t>
      </w:r>
      <w:r w:rsidR="009B5C49" w:rsidRPr="003838C1">
        <w:rPr>
          <w:color w:val="202020"/>
          <w:kern w:val="28"/>
          <w14:ligatures w14:val="standard"/>
          <w14:cntxtAlts/>
        </w:rPr>
        <w:t>me</w:t>
      </w:r>
      <w:r w:rsidR="009B5C49" w:rsidRPr="003838C1">
        <w:rPr>
          <w:color w:val="202020"/>
          <w:spacing w:val="-1"/>
          <w:kern w:val="28"/>
          <w14:ligatures w14:val="standard"/>
          <w14:cntxtAlts/>
        </w:rPr>
        <w:t>a</w:t>
      </w:r>
      <w:r w:rsidR="009B5C49" w:rsidRPr="003838C1">
        <w:rPr>
          <w:color w:val="202020"/>
          <w:kern w:val="28"/>
          <w14:ligatures w14:val="standard"/>
          <w14:cntxtAlts/>
        </w:rPr>
        <w:t>ns l</w:t>
      </w:r>
      <w:r w:rsidR="009B5C49" w:rsidRPr="003838C1">
        <w:rPr>
          <w:color w:val="202020"/>
          <w:spacing w:val="-1"/>
          <w:kern w:val="28"/>
          <w14:ligatures w14:val="standard"/>
          <w14:cntxtAlts/>
        </w:rPr>
        <w:t>e</w:t>
      </w:r>
      <w:r w:rsidR="009B5C49" w:rsidRPr="003838C1">
        <w:rPr>
          <w:color w:val="202020"/>
          <w:kern w:val="28"/>
          <w14:ligatures w14:val="standard"/>
          <w14:cntxtAlts/>
        </w:rPr>
        <w:t xml:space="preserve">ss </w:t>
      </w:r>
      <w:r w:rsidR="009B5C49" w:rsidRPr="003838C1">
        <w:rPr>
          <w:color w:val="202020"/>
          <w:spacing w:val="1"/>
          <w:kern w:val="28"/>
          <w14:ligatures w14:val="standard"/>
          <w14:cntxtAlts/>
        </w:rPr>
        <w:t>l</w:t>
      </w:r>
      <w:r w:rsidR="009B5C49" w:rsidRPr="003838C1">
        <w:rPr>
          <w:color w:val="202020"/>
          <w:kern w:val="28"/>
          <w14:ligatures w14:val="standard"/>
          <w14:cntxtAlts/>
        </w:rPr>
        <w:t>oss due to g</w:t>
      </w:r>
      <w:r w:rsidR="009B5C49" w:rsidRPr="003838C1">
        <w:rPr>
          <w:color w:val="202020"/>
          <w:spacing w:val="1"/>
          <w:kern w:val="28"/>
          <w14:ligatures w14:val="standard"/>
          <w14:cntxtAlts/>
        </w:rPr>
        <w:t>r</w:t>
      </w:r>
      <w:r w:rsidR="009B5C49" w:rsidRPr="003838C1">
        <w:rPr>
          <w:color w:val="202020"/>
          <w:kern w:val="28"/>
          <w14:ligatures w14:val="standard"/>
          <w14:cntxtAlts/>
        </w:rPr>
        <w:t xml:space="preserve">ound </w:t>
      </w:r>
      <w:r w:rsidR="009B5C49" w:rsidRPr="003838C1">
        <w:rPr>
          <w:color w:val="202020"/>
          <w:spacing w:val="-1"/>
          <w:kern w:val="28"/>
          <w14:ligatures w14:val="standard"/>
          <w14:cntxtAlts/>
        </w:rPr>
        <w:t>re</w:t>
      </w:r>
      <w:r w:rsidR="009B5C49" w:rsidRPr="003838C1">
        <w:rPr>
          <w:color w:val="202020"/>
          <w:kern w:val="28"/>
          <w14:ligatures w14:val="standard"/>
          <w14:cntxtAlts/>
        </w:rPr>
        <w:t>fl</w:t>
      </w:r>
      <w:r w:rsidR="009B5C49" w:rsidRPr="003838C1">
        <w:rPr>
          <w:color w:val="202020"/>
          <w:spacing w:val="1"/>
          <w:kern w:val="28"/>
          <w14:ligatures w14:val="standard"/>
          <w14:cntxtAlts/>
        </w:rPr>
        <w:t>e</w:t>
      </w:r>
      <w:r w:rsidR="009B5C49" w:rsidRPr="003838C1">
        <w:rPr>
          <w:color w:val="202020"/>
          <w:spacing w:val="-1"/>
          <w:kern w:val="28"/>
          <w14:ligatures w14:val="standard"/>
          <w14:cntxtAlts/>
        </w:rPr>
        <w:t>c</w:t>
      </w:r>
      <w:r w:rsidR="009B5C49" w:rsidRPr="003838C1">
        <w:rPr>
          <w:color w:val="202020"/>
          <w:kern w:val="28"/>
          <w14:ligatures w14:val="standard"/>
          <w14:cntxtAlts/>
        </w:rPr>
        <w:t>t</w:t>
      </w:r>
      <w:r w:rsidR="009B5C49" w:rsidRPr="003838C1">
        <w:rPr>
          <w:color w:val="202020"/>
          <w:spacing w:val="1"/>
          <w:kern w:val="28"/>
          <w14:ligatures w14:val="standard"/>
          <w14:cntxtAlts/>
        </w:rPr>
        <w:t>i</w:t>
      </w:r>
      <w:r w:rsidR="009B5C49" w:rsidRPr="003838C1">
        <w:rPr>
          <w:color w:val="202020"/>
          <w:kern w:val="28"/>
          <w14:ligatures w14:val="standard"/>
          <w14:cntxtAlts/>
        </w:rPr>
        <w:t>ons. The</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disadv</w:t>
      </w:r>
      <w:r w:rsidR="009B5C49" w:rsidRPr="003838C1">
        <w:rPr>
          <w:color w:val="202020"/>
          <w:spacing w:val="-1"/>
          <w:kern w:val="28"/>
          <w14:ligatures w14:val="standard"/>
          <w14:cntxtAlts/>
        </w:rPr>
        <w:t>a</w:t>
      </w:r>
      <w:r w:rsidR="009B5C49" w:rsidRPr="003838C1">
        <w:rPr>
          <w:color w:val="202020"/>
          <w:kern w:val="28"/>
          <w14:ligatures w14:val="standard"/>
          <w14:cntxtAlts/>
        </w:rPr>
        <w:t>nt</w:t>
      </w:r>
      <w:r w:rsidR="009B5C49" w:rsidRPr="003838C1">
        <w:rPr>
          <w:color w:val="202020"/>
          <w:spacing w:val="2"/>
          <w:kern w:val="28"/>
          <w14:ligatures w14:val="standard"/>
          <w14:cntxtAlts/>
        </w:rPr>
        <w:t>a</w:t>
      </w:r>
      <w:r w:rsidR="009B5C49" w:rsidRPr="003838C1">
        <w:rPr>
          <w:color w:val="202020"/>
          <w:kern w:val="28"/>
          <w14:ligatures w14:val="standard"/>
          <w14:cntxtAlts/>
        </w:rPr>
        <w:t>ge</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for</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the</w:t>
      </w:r>
      <w:r w:rsidR="009B5C49" w:rsidRPr="003838C1">
        <w:rPr>
          <w:color w:val="202020"/>
          <w:spacing w:val="2"/>
          <w:kern w:val="28"/>
          <w14:ligatures w14:val="standard"/>
          <w14:cntxtAlts/>
        </w:rPr>
        <w:t xml:space="preserve"> </w:t>
      </w:r>
      <w:r w:rsidR="009B5C49" w:rsidRPr="003838C1">
        <w:rPr>
          <w:color w:val="202020"/>
          <w:spacing w:val="1"/>
          <w:kern w:val="28"/>
          <w14:ligatures w14:val="standard"/>
          <w14:cntxtAlts/>
        </w:rPr>
        <w:t>W</w:t>
      </w:r>
      <w:r w:rsidR="009B5C49" w:rsidRPr="003838C1">
        <w:rPr>
          <w:color w:val="202020"/>
          <w:spacing w:val="-1"/>
          <w:kern w:val="28"/>
          <w14:ligatures w14:val="standard"/>
          <w14:cntxtAlts/>
        </w:rPr>
        <w:t>e</w:t>
      </w:r>
      <w:r w:rsidR="009B5C49" w:rsidRPr="003838C1">
        <w:rPr>
          <w:color w:val="202020"/>
          <w:kern w:val="28"/>
          <w14:ligatures w14:val="standard"/>
          <w14:cntxtAlts/>
        </w:rPr>
        <w:t>st</w:t>
      </w:r>
      <w:r w:rsidR="009B5C49" w:rsidRPr="003838C1">
        <w:rPr>
          <w:color w:val="202020"/>
          <w:spacing w:val="2"/>
          <w:kern w:val="28"/>
          <w14:ligatures w14:val="standard"/>
          <w14:cntxtAlts/>
        </w:rPr>
        <w:t xml:space="preserve"> </w:t>
      </w:r>
      <w:r w:rsidR="009B5C49" w:rsidRPr="003838C1">
        <w:rPr>
          <w:color w:val="202020"/>
          <w:spacing w:val="1"/>
          <w:kern w:val="28"/>
          <w14:ligatures w14:val="standard"/>
          <w14:cntxtAlts/>
        </w:rPr>
        <w:t>C</w:t>
      </w:r>
      <w:r w:rsidR="009B5C49" w:rsidRPr="003838C1">
        <w:rPr>
          <w:color w:val="202020"/>
          <w:kern w:val="28"/>
          <w14:ligatures w14:val="standard"/>
          <w14:cntxtAlts/>
        </w:rPr>
        <w:t>o</w:t>
      </w:r>
      <w:r w:rsidR="009B5C49" w:rsidRPr="003838C1">
        <w:rPr>
          <w:color w:val="202020"/>
          <w:spacing w:val="-1"/>
          <w:kern w:val="28"/>
          <w14:ligatures w14:val="standard"/>
          <w14:cntxtAlts/>
        </w:rPr>
        <w:t>a</w:t>
      </w:r>
      <w:r w:rsidR="009B5C49" w:rsidRPr="003838C1">
        <w:rPr>
          <w:color w:val="202020"/>
          <w:kern w:val="28"/>
          <w14:ligatures w14:val="standard"/>
          <w14:cntxtAlts/>
        </w:rPr>
        <w:t>st</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is</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a</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p</w:t>
      </w:r>
      <w:r w:rsidR="009B5C49" w:rsidRPr="003838C1">
        <w:rPr>
          <w:color w:val="202020"/>
          <w:spacing w:val="-1"/>
          <w:kern w:val="28"/>
          <w14:ligatures w14:val="standard"/>
          <w14:cntxtAlts/>
        </w:rPr>
        <w:t>a</w:t>
      </w:r>
      <w:r w:rsidR="009B5C49" w:rsidRPr="003838C1">
        <w:rPr>
          <w:color w:val="202020"/>
          <w:kern w:val="28"/>
          <w14:ligatures w14:val="standard"/>
          <w14:cntxtAlts/>
        </w:rPr>
        <w:t xml:space="preserve">th </w:t>
      </w:r>
      <w:r w:rsidR="009B5C49" w:rsidRPr="003838C1">
        <w:rPr>
          <w:color w:val="202020"/>
          <w:spacing w:val="1"/>
          <w:kern w:val="28"/>
          <w14:ligatures w14:val="standard"/>
          <w14:cntxtAlts/>
        </w:rPr>
        <w:t>t</w:t>
      </w:r>
      <w:r w:rsidR="009B5C49" w:rsidRPr="003838C1">
        <w:rPr>
          <w:color w:val="202020"/>
          <w:kern w:val="28"/>
          <w14:ligatures w14:val="standard"/>
          <w14:cntxtAlts/>
        </w:rPr>
        <w:t>hrou</w:t>
      </w:r>
      <w:r w:rsidR="009B5C49" w:rsidRPr="003838C1">
        <w:rPr>
          <w:color w:val="202020"/>
          <w:spacing w:val="-3"/>
          <w:kern w:val="28"/>
          <w14:ligatures w14:val="standard"/>
          <w14:cntxtAlts/>
        </w:rPr>
        <w:t>g</w:t>
      </w:r>
      <w:r w:rsidR="009B5C49" w:rsidRPr="003838C1">
        <w:rPr>
          <w:color w:val="202020"/>
          <w:kern w:val="28"/>
          <w14:ligatures w14:val="standard"/>
          <w14:cntxtAlts/>
        </w:rPr>
        <w:t>h the</w:t>
      </w:r>
      <w:r w:rsidR="009B5C49" w:rsidRPr="003838C1">
        <w:rPr>
          <w:color w:val="202020"/>
          <w:spacing w:val="2"/>
          <w:kern w:val="28"/>
          <w14:ligatures w14:val="standard"/>
          <w14:cntxtAlts/>
        </w:rPr>
        <w:t xml:space="preserve"> </w:t>
      </w:r>
      <w:r w:rsidR="009B5C49" w:rsidRPr="003838C1">
        <w:rPr>
          <w:color w:val="202020"/>
          <w:spacing w:val="-1"/>
          <w:kern w:val="28"/>
          <w14:ligatures w14:val="standard"/>
          <w14:cntxtAlts/>
        </w:rPr>
        <w:t>a</w:t>
      </w:r>
      <w:r w:rsidR="009B5C49" w:rsidRPr="003838C1">
        <w:rPr>
          <w:color w:val="202020"/>
          <w:kern w:val="28"/>
          <w14:ligatures w14:val="standard"/>
          <w14:cntxtAlts/>
        </w:rPr>
        <w:t>uro</w:t>
      </w:r>
      <w:r w:rsidR="009B5C49" w:rsidRPr="003838C1">
        <w:rPr>
          <w:color w:val="202020"/>
          <w:spacing w:val="1"/>
          <w:kern w:val="28"/>
          <w14:ligatures w14:val="standard"/>
          <w14:cntxtAlts/>
        </w:rPr>
        <w:t>r</w:t>
      </w:r>
      <w:r w:rsidR="009B5C49" w:rsidRPr="003838C1">
        <w:rPr>
          <w:color w:val="202020"/>
          <w:spacing w:val="-1"/>
          <w:kern w:val="28"/>
          <w14:ligatures w14:val="standard"/>
          <w14:cntxtAlts/>
        </w:rPr>
        <w:t>a</w:t>
      </w:r>
      <w:r w:rsidR="009B5C49" w:rsidRPr="003838C1">
        <w:rPr>
          <w:color w:val="202020"/>
          <w:kern w:val="28"/>
          <w14:ligatures w14:val="standard"/>
          <w14:cntxtAlts/>
        </w:rPr>
        <w:t>l oval</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to Eu</w:t>
      </w:r>
      <w:r w:rsidR="009B5C49" w:rsidRPr="003838C1">
        <w:rPr>
          <w:color w:val="202020"/>
          <w:spacing w:val="-1"/>
          <w:kern w:val="28"/>
          <w14:ligatures w14:val="standard"/>
          <w14:cntxtAlts/>
        </w:rPr>
        <w:t>r</w:t>
      </w:r>
      <w:r w:rsidR="009B5C49" w:rsidRPr="003838C1">
        <w:rPr>
          <w:color w:val="202020"/>
          <w:kern w:val="28"/>
          <w14:ligatures w14:val="standard"/>
          <w14:cntxtAlts/>
        </w:rPr>
        <w:t>op</w:t>
      </w:r>
      <w:r w:rsidR="009B5C49" w:rsidRPr="003838C1">
        <w:rPr>
          <w:color w:val="202020"/>
          <w:spacing w:val="-1"/>
          <w:kern w:val="28"/>
          <w14:ligatures w14:val="standard"/>
          <w14:cntxtAlts/>
        </w:rPr>
        <w:t>e</w:t>
      </w:r>
      <w:r w:rsidR="009B5C49" w:rsidRPr="003838C1">
        <w:rPr>
          <w:color w:val="202020"/>
          <w:kern w:val="28"/>
          <w14:ligatures w14:val="standard"/>
          <w14:cntxtAlts/>
        </w:rPr>
        <w:t>. The followi</w:t>
      </w:r>
      <w:r w:rsidR="009B5C49" w:rsidRPr="003838C1">
        <w:rPr>
          <w:color w:val="202020"/>
          <w:spacing w:val="2"/>
          <w:kern w:val="28"/>
          <w14:ligatures w14:val="standard"/>
          <w14:cntxtAlts/>
        </w:rPr>
        <w:t>n</w:t>
      </w:r>
      <w:r w:rsidR="009B5C49" w:rsidRPr="003838C1">
        <w:rPr>
          <w:color w:val="202020"/>
          <w:kern w:val="28"/>
          <w14:ligatures w14:val="standard"/>
          <w14:cntxtAlts/>
        </w:rPr>
        <w:t>g i</w:t>
      </w:r>
      <w:r w:rsidR="009B5C49" w:rsidRPr="003838C1">
        <w:rPr>
          <w:color w:val="202020"/>
          <w:spacing w:val="1"/>
          <w:kern w:val="28"/>
          <w14:ligatures w14:val="standard"/>
          <w14:cntxtAlts/>
        </w:rPr>
        <w:t>m</w:t>
      </w:r>
      <w:r w:rsidR="009B5C49" w:rsidRPr="003838C1">
        <w:rPr>
          <w:color w:val="202020"/>
          <w:spacing w:val="-1"/>
          <w:kern w:val="28"/>
          <w14:ligatures w14:val="standard"/>
          <w14:cntxtAlts/>
        </w:rPr>
        <w:t>a</w:t>
      </w:r>
      <w:r w:rsidR="009B5C49" w:rsidRPr="003838C1">
        <w:rPr>
          <w:color w:val="202020"/>
          <w:spacing w:val="-2"/>
          <w:kern w:val="28"/>
          <w14:ligatures w14:val="standard"/>
          <w14:cntxtAlts/>
        </w:rPr>
        <w:t>g</w:t>
      </w:r>
      <w:r w:rsidR="009B5C49" w:rsidRPr="003838C1">
        <w:rPr>
          <w:color w:val="202020"/>
          <w:kern w:val="28"/>
          <w14:ligatures w14:val="standard"/>
          <w14:cntxtAlts/>
        </w:rPr>
        <w:t>e</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is f</w:t>
      </w:r>
      <w:r w:rsidR="009B5C49" w:rsidRPr="003838C1">
        <w:rPr>
          <w:color w:val="202020"/>
          <w:spacing w:val="2"/>
          <w:kern w:val="28"/>
          <w14:ligatures w14:val="standard"/>
          <w14:cntxtAlts/>
        </w:rPr>
        <w:t>o</w:t>
      </w:r>
      <w:r w:rsidR="009B5C49" w:rsidRPr="003838C1">
        <w:rPr>
          <w:color w:val="202020"/>
          <w:kern w:val="28"/>
          <w14:ligatures w14:val="standard"/>
          <w14:cntxtAlts/>
        </w:rPr>
        <w:t>r a</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p</w:t>
      </w:r>
      <w:r w:rsidR="009B5C49" w:rsidRPr="003838C1">
        <w:rPr>
          <w:color w:val="202020"/>
          <w:spacing w:val="-1"/>
          <w:kern w:val="28"/>
          <w14:ligatures w14:val="standard"/>
          <w14:cntxtAlts/>
        </w:rPr>
        <w:t>a</w:t>
      </w:r>
      <w:r w:rsidR="009B5C49" w:rsidRPr="003838C1">
        <w:rPr>
          <w:color w:val="202020"/>
          <w:kern w:val="28"/>
          <w14:ligatures w14:val="standard"/>
          <w14:cntxtAlts/>
        </w:rPr>
        <w:t>th</w:t>
      </w:r>
      <w:r w:rsidR="009B5C49" w:rsidRPr="003838C1">
        <w:rPr>
          <w:color w:val="202020"/>
          <w:spacing w:val="3"/>
          <w:kern w:val="28"/>
          <w14:ligatures w14:val="standard"/>
          <w14:cntxtAlts/>
        </w:rPr>
        <w:t xml:space="preserve"> </w:t>
      </w:r>
      <w:r w:rsidR="009B5C49" w:rsidRPr="003838C1">
        <w:rPr>
          <w:color w:val="202020"/>
          <w:kern w:val="28"/>
          <w14:ligatures w14:val="standard"/>
          <w14:cntxtAlts/>
        </w:rPr>
        <w:t>(thin white</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str</w:t>
      </w:r>
      <w:r w:rsidR="009B5C49" w:rsidRPr="003838C1">
        <w:rPr>
          <w:color w:val="202020"/>
          <w:spacing w:val="-1"/>
          <w:kern w:val="28"/>
          <w14:ligatures w14:val="standard"/>
          <w14:cntxtAlts/>
        </w:rPr>
        <w:t>a</w:t>
      </w:r>
      <w:r w:rsidR="009B5C49" w:rsidRPr="003838C1">
        <w:rPr>
          <w:color w:val="202020"/>
          <w:kern w:val="28"/>
          <w14:ligatures w14:val="standard"/>
          <w14:cntxtAlts/>
        </w:rPr>
        <w:t>i</w:t>
      </w:r>
      <w:r w:rsidR="009B5C49" w:rsidRPr="003838C1">
        <w:rPr>
          <w:color w:val="202020"/>
          <w:spacing w:val="-2"/>
          <w:kern w:val="28"/>
          <w14:ligatures w14:val="standard"/>
          <w14:cntxtAlts/>
        </w:rPr>
        <w:t>g</w:t>
      </w:r>
      <w:r w:rsidR="009B5C49" w:rsidRPr="003838C1">
        <w:rPr>
          <w:color w:val="202020"/>
          <w:kern w:val="28"/>
          <w14:ligatures w14:val="standard"/>
          <w14:cntxtAlts/>
        </w:rPr>
        <w:t xml:space="preserve">ht </w:t>
      </w:r>
      <w:r w:rsidR="009B5C49" w:rsidRPr="003838C1">
        <w:rPr>
          <w:color w:val="202020"/>
          <w:spacing w:val="1"/>
          <w:kern w:val="28"/>
          <w14:ligatures w14:val="standard"/>
          <w14:cntxtAlts/>
        </w:rPr>
        <w:t>l</w:t>
      </w:r>
      <w:r w:rsidR="009B5C49" w:rsidRPr="003838C1">
        <w:rPr>
          <w:color w:val="202020"/>
          <w:kern w:val="28"/>
          <w14:ligatures w14:val="standard"/>
          <w14:cntxtAlts/>
        </w:rPr>
        <w:t>ine)</w:t>
      </w:r>
      <w:r w:rsidR="009B5C49" w:rsidRPr="003838C1">
        <w:rPr>
          <w:color w:val="202020"/>
          <w:spacing w:val="2"/>
          <w:kern w:val="28"/>
          <w14:ligatures w14:val="standard"/>
          <w14:cntxtAlts/>
        </w:rPr>
        <w:t xml:space="preserve"> </w:t>
      </w:r>
      <w:r w:rsidR="009B5C49" w:rsidRPr="003838C1">
        <w:rPr>
          <w:color w:val="202020"/>
          <w:kern w:val="28"/>
          <w14:ligatures w14:val="standard"/>
          <w14:cntxtAlts/>
        </w:rPr>
        <w:t>f</w:t>
      </w:r>
      <w:r w:rsidR="009B5C49" w:rsidRPr="003838C1">
        <w:rPr>
          <w:color w:val="202020"/>
          <w:spacing w:val="-1"/>
          <w:kern w:val="28"/>
          <w14:ligatures w14:val="standard"/>
          <w14:cntxtAlts/>
        </w:rPr>
        <w:t>r</w:t>
      </w:r>
      <w:r w:rsidR="009B5C49" w:rsidRPr="003838C1">
        <w:rPr>
          <w:color w:val="202020"/>
          <w:kern w:val="28"/>
          <w14:ligatures w14:val="standard"/>
          <w14:cntxtAlts/>
        </w:rPr>
        <w:t>om</w:t>
      </w:r>
      <w:r w:rsidR="009B5C49" w:rsidRPr="003838C1">
        <w:rPr>
          <w:color w:val="202020"/>
          <w:spacing w:val="3"/>
          <w:kern w:val="28"/>
          <w14:ligatures w14:val="standard"/>
          <w14:cntxtAlts/>
        </w:rPr>
        <w:t xml:space="preserve"> </w:t>
      </w:r>
      <w:r w:rsidR="009B5C49" w:rsidRPr="003838C1">
        <w:rPr>
          <w:color w:val="202020"/>
          <w:spacing w:val="1"/>
          <w:kern w:val="28"/>
          <w14:ligatures w14:val="standard"/>
          <w14:cntxtAlts/>
        </w:rPr>
        <w:t>W</w:t>
      </w:r>
      <w:r w:rsidR="009B5C49" w:rsidRPr="003838C1">
        <w:rPr>
          <w:color w:val="202020"/>
          <w:kern w:val="28"/>
          <w14:ligatures w14:val="standard"/>
          <w14:cntxtAlts/>
        </w:rPr>
        <w:t>6 to Europe for</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the m</w:t>
      </w:r>
      <w:r w:rsidR="009B5C49" w:rsidRPr="003838C1">
        <w:rPr>
          <w:color w:val="202020"/>
          <w:spacing w:val="3"/>
          <w:kern w:val="28"/>
          <w14:ligatures w14:val="standard"/>
          <w14:cntxtAlts/>
        </w:rPr>
        <w:t>o</w:t>
      </w:r>
      <w:r w:rsidR="009B5C49" w:rsidRPr="003838C1">
        <w:rPr>
          <w:color w:val="202020"/>
          <w:kern w:val="28"/>
          <w14:ligatures w14:val="standard"/>
          <w14:cntxtAlts/>
        </w:rPr>
        <w:t xml:space="preserve">nth of </w:t>
      </w:r>
      <w:r w:rsidR="009B5C49" w:rsidRPr="003838C1">
        <w:rPr>
          <w:color w:val="202020"/>
          <w:spacing w:val="2"/>
          <w:kern w:val="28"/>
          <w14:ligatures w14:val="standard"/>
          <w14:cntxtAlts/>
        </w:rPr>
        <w:t>J</w:t>
      </w:r>
      <w:r w:rsidR="009B5C49" w:rsidRPr="003838C1">
        <w:rPr>
          <w:color w:val="202020"/>
          <w:spacing w:val="-1"/>
          <w:kern w:val="28"/>
          <w14:ligatures w14:val="standard"/>
          <w14:cntxtAlts/>
        </w:rPr>
        <w:t>a</w:t>
      </w:r>
      <w:r w:rsidR="009B5C49" w:rsidRPr="003838C1">
        <w:rPr>
          <w:color w:val="202020"/>
          <w:kern w:val="28"/>
          <w14:ligatures w14:val="standard"/>
          <w14:cntxtAlts/>
        </w:rPr>
        <w:t>nua</w:t>
      </w:r>
      <w:r w:rsidR="009B5C49" w:rsidRPr="003838C1">
        <w:rPr>
          <w:color w:val="202020"/>
          <w:spacing w:val="1"/>
          <w:kern w:val="28"/>
          <w14:ligatures w14:val="standard"/>
          <w14:cntxtAlts/>
        </w:rPr>
        <w:t>r</w:t>
      </w:r>
      <w:r w:rsidR="009B5C49" w:rsidRPr="003838C1">
        <w:rPr>
          <w:color w:val="202020"/>
          <w:kern w:val="28"/>
          <w14:ligatures w14:val="standard"/>
          <w14:cntxtAlts/>
        </w:rPr>
        <w:t>y</w:t>
      </w:r>
      <w:r w:rsidR="009B5C49" w:rsidRPr="003838C1">
        <w:rPr>
          <w:color w:val="202020"/>
          <w:spacing w:val="-2"/>
          <w:kern w:val="28"/>
          <w14:ligatures w14:val="standard"/>
          <w14:cntxtAlts/>
        </w:rPr>
        <w:t xml:space="preserve"> </w:t>
      </w:r>
      <w:r w:rsidR="009B5C49" w:rsidRPr="003838C1">
        <w:rPr>
          <w:color w:val="202020"/>
          <w:spacing w:val="-1"/>
          <w:kern w:val="28"/>
          <w14:ligatures w14:val="standard"/>
          <w14:cntxtAlts/>
        </w:rPr>
        <w:t>a</w:t>
      </w:r>
      <w:r w:rsidR="009B5C49" w:rsidRPr="003838C1">
        <w:rPr>
          <w:color w:val="202020"/>
          <w:kern w:val="28"/>
          <w14:ligatures w14:val="standard"/>
          <w14:cntxtAlts/>
        </w:rPr>
        <w:t>t 0100 U</w:t>
      </w:r>
      <w:r w:rsidR="009B5C49" w:rsidRPr="003838C1">
        <w:rPr>
          <w:color w:val="202020"/>
          <w:spacing w:val="-1"/>
          <w:kern w:val="28"/>
          <w14:ligatures w14:val="standard"/>
          <w14:cntxtAlts/>
        </w:rPr>
        <w:t>T</w:t>
      </w:r>
      <w:r w:rsidR="009B5C49" w:rsidRPr="003838C1">
        <w:rPr>
          <w:color w:val="202020"/>
          <w:kern w:val="28"/>
          <w14:ligatures w14:val="standard"/>
          <w14:cntxtAlts/>
        </w:rPr>
        <w:t>C</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 xml:space="preserve">(5PM </w:t>
      </w:r>
      <w:r w:rsidR="009B5C49" w:rsidRPr="003838C1">
        <w:rPr>
          <w:color w:val="202020"/>
          <w:spacing w:val="1"/>
          <w:kern w:val="28"/>
          <w14:ligatures w14:val="standard"/>
          <w14:cntxtAlts/>
        </w:rPr>
        <w:t>l</w:t>
      </w:r>
      <w:r w:rsidR="009B5C49" w:rsidRPr="003838C1">
        <w:rPr>
          <w:color w:val="202020"/>
          <w:kern w:val="28"/>
          <w14:ligatures w14:val="standard"/>
          <w14:cntxtAlts/>
        </w:rPr>
        <w:t>o</w:t>
      </w:r>
      <w:r w:rsidR="009B5C49" w:rsidRPr="003838C1">
        <w:rPr>
          <w:color w:val="202020"/>
          <w:spacing w:val="-1"/>
          <w:kern w:val="28"/>
          <w14:ligatures w14:val="standard"/>
          <w14:cntxtAlts/>
        </w:rPr>
        <w:t>ca</w:t>
      </w:r>
      <w:r w:rsidR="009B5C49" w:rsidRPr="003838C1">
        <w:rPr>
          <w:color w:val="202020"/>
          <w:kern w:val="28"/>
          <w14:ligatures w14:val="standard"/>
          <w14:cntxtAlts/>
        </w:rPr>
        <w:t xml:space="preserve">l on </w:t>
      </w:r>
      <w:r w:rsidR="009B5C49" w:rsidRPr="003838C1">
        <w:rPr>
          <w:color w:val="202020"/>
          <w:spacing w:val="1"/>
          <w:kern w:val="28"/>
          <w14:ligatures w14:val="standard"/>
          <w14:cntxtAlts/>
        </w:rPr>
        <w:t>t</w:t>
      </w:r>
      <w:r w:rsidR="009B5C49" w:rsidRPr="003838C1">
        <w:rPr>
          <w:color w:val="202020"/>
          <w:kern w:val="28"/>
          <w14:ligatures w14:val="standard"/>
          <w14:cntxtAlts/>
        </w:rPr>
        <w:t>he</w:t>
      </w:r>
      <w:r w:rsidR="009B5C49" w:rsidRPr="003838C1">
        <w:rPr>
          <w:color w:val="202020"/>
          <w:spacing w:val="-1"/>
          <w:kern w:val="28"/>
          <w14:ligatures w14:val="standard"/>
          <w14:cntxtAlts/>
        </w:rPr>
        <w:t xml:space="preserve"> </w:t>
      </w:r>
      <w:r w:rsidR="009B5C49" w:rsidRPr="003838C1">
        <w:rPr>
          <w:color w:val="202020"/>
          <w:spacing w:val="1"/>
          <w:kern w:val="28"/>
          <w14:ligatures w14:val="standard"/>
          <w14:cntxtAlts/>
        </w:rPr>
        <w:t>W</w:t>
      </w:r>
      <w:r w:rsidR="009B5C49" w:rsidRPr="003838C1">
        <w:rPr>
          <w:color w:val="202020"/>
          <w:spacing w:val="-1"/>
          <w:kern w:val="28"/>
          <w14:ligatures w14:val="standard"/>
          <w14:cntxtAlts/>
        </w:rPr>
        <w:t>e</w:t>
      </w:r>
      <w:r w:rsidR="009B5C49" w:rsidRPr="003838C1">
        <w:rPr>
          <w:color w:val="202020"/>
          <w:kern w:val="28"/>
          <w14:ligatures w14:val="standard"/>
          <w14:cntxtAlts/>
        </w:rPr>
        <w:t xml:space="preserve">st </w:t>
      </w:r>
      <w:r w:rsidR="009B5C49" w:rsidRPr="003838C1">
        <w:rPr>
          <w:color w:val="202020"/>
          <w:spacing w:val="1"/>
          <w:kern w:val="28"/>
          <w14:ligatures w14:val="standard"/>
          <w14:cntxtAlts/>
        </w:rPr>
        <w:t>Co</w:t>
      </w:r>
      <w:r w:rsidR="009B5C49" w:rsidRPr="003838C1">
        <w:rPr>
          <w:color w:val="202020"/>
          <w:spacing w:val="-1"/>
          <w:kern w:val="28"/>
          <w14:ligatures w14:val="standard"/>
          <w14:cntxtAlts/>
        </w:rPr>
        <w:t>a</w:t>
      </w:r>
      <w:r w:rsidR="009B5C49" w:rsidRPr="003838C1">
        <w:rPr>
          <w:color w:val="202020"/>
          <w:kern w:val="28"/>
          <w14:ligatures w14:val="standard"/>
          <w14:cntxtAlts/>
        </w:rPr>
        <w:t xml:space="preserve">st) </w:t>
      </w:r>
      <w:r w:rsidR="009B5C49" w:rsidRPr="003838C1">
        <w:rPr>
          <w:color w:val="202020"/>
          <w:spacing w:val="-1"/>
          <w:kern w:val="28"/>
          <w14:ligatures w14:val="standard"/>
          <w14:cntxtAlts/>
        </w:rPr>
        <w:t>a</w:t>
      </w:r>
      <w:r w:rsidR="009B5C49" w:rsidRPr="003838C1">
        <w:rPr>
          <w:color w:val="202020"/>
          <w:kern w:val="28"/>
          <w14:ligatures w14:val="standard"/>
          <w14:cntxtAlts/>
        </w:rPr>
        <w:t>t a K</w:t>
      </w:r>
      <w:r w:rsidR="009B5C49" w:rsidRPr="003838C1">
        <w:rPr>
          <w:color w:val="202020"/>
          <w:spacing w:val="-1"/>
          <w:kern w:val="28"/>
          <w14:ligatures w14:val="standard"/>
          <w14:cntxtAlts/>
        </w:rPr>
        <w:t xml:space="preserve"> </w:t>
      </w:r>
      <w:r w:rsidR="009B5C49" w:rsidRPr="003838C1">
        <w:rPr>
          <w:color w:val="202020"/>
          <w:kern w:val="28"/>
          <w14:ligatures w14:val="standard"/>
          <w14:cntxtAlts/>
        </w:rPr>
        <w:t>index</w:t>
      </w:r>
      <w:r w:rsidR="009B5C49" w:rsidRPr="003838C1">
        <w:rPr>
          <w:color w:val="202020"/>
          <w:spacing w:val="2"/>
          <w:kern w:val="28"/>
          <w14:ligatures w14:val="standard"/>
          <w14:cntxtAlts/>
        </w:rPr>
        <w:t xml:space="preserve"> </w:t>
      </w:r>
      <w:r w:rsidR="009B5C49" w:rsidRPr="003838C1">
        <w:rPr>
          <w:color w:val="202020"/>
          <w:kern w:val="28"/>
          <w14:ligatures w14:val="standard"/>
          <w14:cntxtAlts/>
        </w:rPr>
        <w:t>of 4.</w:t>
      </w:r>
    </w:p>
    <w:p w14:paraId="0F973CF2" w14:textId="77777777" w:rsidR="009B5C49" w:rsidRPr="003838C1" w:rsidRDefault="009B5C49" w:rsidP="009B5C49">
      <w:pPr>
        <w:spacing w:before="29" w:after="160" w:line="256" w:lineRule="auto"/>
        <w:ind w:left="100" w:right="211" w:firstLine="620"/>
        <w:rPr>
          <w:color w:val="202020"/>
          <w:kern w:val="28"/>
          <w14:ligatures w14:val="standard"/>
          <w14:cntxtAlts/>
        </w:rPr>
      </w:pPr>
      <w:r w:rsidRPr="003838C1">
        <w:rPr>
          <w:color w:val="202020"/>
          <w:spacing w:val="1"/>
          <w:kern w:val="28"/>
          <w14:ligatures w14:val="standard"/>
          <w14:cntxtAlts/>
        </w:rPr>
        <w:t>W</w:t>
      </w:r>
      <w:r w:rsidRPr="003838C1">
        <w:rPr>
          <w:color w:val="202020"/>
          <w:kern w:val="28"/>
          <w14:ligatures w14:val="standard"/>
          <w14:cntxtAlts/>
        </w:rPr>
        <w:t>i</w:t>
      </w:r>
      <w:r w:rsidRPr="003838C1">
        <w:rPr>
          <w:color w:val="202020"/>
          <w:spacing w:val="1"/>
          <w:kern w:val="28"/>
          <w14:ligatures w14:val="standard"/>
          <w14:cntxtAlts/>
        </w:rPr>
        <w:t>t</w:t>
      </w:r>
      <w:r w:rsidRPr="003838C1">
        <w:rPr>
          <w:color w:val="202020"/>
          <w:kern w:val="28"/>
          <w14:ligatures w14:val="standard"/>
          <w14:cntxtAlts/>
        </w:rPr>
        <w:t>h the p</w:t>
      </w:r>
      <w:r w:rsidRPr="003838C1">
        <w:rPr>
          <w:color w:val="202020"/>
          <w:spacing w:val="-1"/>
          <w:kern w:val="28"/>
          <w14:ligatures w14:val="standard"/>
          <w14:cntxtAlts/>
        </w:rPr>
        <w:t>a</w:t>
      </w:r>
      <w:r w:rsidRPr="003838C1">
        <w:rPr>
          <w:color w:val="202020"/>
          <w:kern w:val="28"/>
          <w14:ligatures w14:val="standard"/>
          <w14:cntxtAlts/>
        </w:rPr>
        <w:t>th enti</w:t>
      </w:r>
      <w:r w:rsidRPr="003838C1">
        <w:rPr>
          <w:color w:val="202020"/>
          <w:spacing w:val="-1"/>
          <w:kern w:val="28"/>
          <w14:ligatures w14:val="standard"/>
          <w14:cntxtAlts/>
        </w:rPr>
        <w:t>re</w:t>
      </w:r>
      <w:r w:rsidRPr="003838C1">
        <w:rPr>
          <w:color w:val="202020"/>
          <w:spacing w:val="3"/>
          <w:kern w:val="28"/>
          <w14:ligatures w14:val="standard"/>
          <w14:cntxtAlts/>
        </w:rPr>
        <w:t>l</w:t>
      </w:r>
      <w:r w:rsidRPr="003838C1">
        <w:rPr>
          <w:color w:val="202020"/>
          <w:kern w:val="28"/>
          <w14:ligatures w14:val="standard"/>
          <w14:cntxtAlts/>
        </w:rPr>
        <w:t>y</w:t>
      </w:r>
      <w:r w:rsidRPr="003838C1">
        <w:rPr>
          <w:color w:val="202020"/>
          <w:spacing w:val="-5"/>
          <w:kern w:val="28"/>
          <w14:ligatures w14:val="standard"/>
          <w14:cntxtAlts/>
        </w:rPr>
        <w:t xml:space="preserve"> </w:t>
      </w:r>
      <w:r w:rsidRPr="003838C1">
        <w:rPr>
          <w:color w:val="202020"/>
          <w:kern w:val="28"/>
          <w14:ligatures w14:val="standard"/>
          <w14:cntxtAlts/>
        </w:rPr>
        <w:t>in</w:t>
      </w:r>
      <w:r w:rsidRPr="003838C1">
        <w:rPr>
          <w:color w:val="202020"/>
          <w:spacing w:val="3"/>
          <w:kern w:val="28"/>
          <w14:ligatures w14:val="standard"/>
          <w14:cntxtAlts/>
        </w:rPr>
        <w:t xml:space="preserve"> </w:t>
      </w:r>
      <w:r w:rsidRPr="003838C1">
        <w:rPr>
          <w:color w:val="202020"/>
          <w:kern w:val="28"/>
          <w14:ligatures w14:val="standard"/>
          <w14:cntxtAlts/>
        </w:rPr>
        <w:t>d</w:t>
      </w:r>
      <w:r w:rsidRPr="003838C1">
        <w:rPr>
          <w:color w:val="202020"/>
          <w:spacing w:val="-1"/>
          <w:kern w:val="28"/>
          <w14:ligatures w14:val="standard"/>
          <w14:cntxtAlts/>
        </w:rPr>
        <w:t>a</w:t>
      </w:r>
      <w:r w:rsidRPr="003838C1">
        <w:rPr>
          <w:color w:val="202020"/>
          <w:kern w:val="28"/>
          <w14:ligatures w14:val="standard"/>
          <w14:cntxtAlts/>
        </w:rPr>
        <w:t>rkn</w:t>
      </w:r>
      <w:r w:rsidRPr="003838C1">
        <w:rPr>
          <w:color w:val="202020"/>
          <w:spacing w:val="-2"/>
          <w:kern w:val="28"/>
          <w14:ligatures w14:val="standard"/>
          <w14:cntxtAlts/>
        </w:rPr>
        <w:t>e</w:t>
      </w:r>
      <w:r w:rsidRPr="003838C1">
        <w:rPr>
          <w:color w:val="202020"/>
          <w:kern w:val="28"/>
          <w14:ligatures w14:val="standard"/>
          <w14:cntxtAlts/>
        </w:rPr>
        <w:t xml:space="preserve">ss, </w:t>
      </w:r>
      <w:r w:rsidRPr="003838C1">
        <w:rPr>
          <w:color w:val="202020"/>
          <w:spacing w:val="1"/>
          <w:kern w:val="28"/>
          <w14:ligatures w14:val="standard"/>
          <w14:cntxtAlts/>
        </w:rPr>
        <w:t>t</w:t>
      </w:r>
      <w:r w:rsidRPr="003838C1">
        <w:rPr>
          <w:color w:val="202020"/>
          <w:kern w:val="28"/>
          <w14:ligatures w14:val="standard"/>
          <w14:cntxtAlts/>
        </w:rPr>
        <w:t>his</w:t>
      </w:r>
      <w:r w:rsidRPr="003838C1">
        <w:rPr>
          <w:color w:val="202020"/>
          <w:spacing w:val="2"/>
          <w:kern w:val="28"/>
          <w14:ligatures w14:val="standard"/>
          <w14:cntxtAlts/>
        </w:rPr>
        <w:t xml:space="preserve"> </w:t>
      </w:r>
      <w:r w:rsidRPr="003838C1">
        <w:rPr>
          <w:color w:val="202020"/>
          <w:kern w:val="28"/>
          <w14:ligatures w14:val="standard"/>
          <w14:cntxtAlts/>
        </w:rPr>
        <w:t>should be</w:t>
      </w:r>
      <w:r w:rsidRPr="003838C1">
        <w:rPr>
          <w:color w:val="202020"/>
          <w:spacing w:val="2"/>
          <w:kern w:val="28"/>
          <w14:ligatures w14:val="standard"/>
          <w14:cntxtAlts/>
        </w:rPr>
        <w:t xml:space="preserve"> </w:t>
      </w:r>
      <w:r w:rsidRPr="003838C1">
        <w:rPr>
          <w:color w:val="202020"/>
          <w:kern w:val="28"/>
          <w14:ligatures w14:val="standard"/>
          <w14:cntxtAlts/>
        </w:rPr>
        <w:t>a</w:t>
      </w:r>
      <w:r w:rsidRPr="003838C1">
        <w:rPr>
          <w:color w:val="202020"/>
          <w:spacing w:val="-1"/>
          <w:kern w:val="28"/>
          <w14:ligatures w14:val="standard"/>
          <w14:cntxtAlts/>
        </w:rPr>
        <w:t xml:space="preserve"> </w:t>
      </w:r>
      <w:r w:rsidRPr="003838C1">
        <w:rPr>
          <w:color w:val="202020"/>
          <w:spacing w:val="-2"/>
          <w:kern w:val="28"/>
          <w14:ligatures w14:val="standard"/>
          <w14:cntxtAlts/>
        </w:rPr>
        <w:t>g</w:t>
      </w:r>
      <w:r w:rsidRPr="003838C1">
        <w:rPr>
          <w:color w:val="202020"/>
          <w:kern w:val="28"/>
          <w14:ligatures w14:val="standard"/>
          <w14:cntxtAlts/>
        </w:rPr>
        <w:t>ood opp</w:t>
      </w:r>
      <w:r w:rsidRPr="003838C1">
        <w:rPr>
          <w:color w:val="202020"/>
          <w:spacing w:val="2"/>
          <w:kern w:val="28"/>
          <w14:ligatures w14:val="standard"/>
          <w14:cntxtAlts/>
        </w:rPr>
        <w:t>o</w:t>
      </w:r>
      <w:r w:rsidRPr="003838C1">
        <w:rPr>
          <w:color w:val="202020"/>
          <w:kern w:val="28"/>
          <w14:ligatures w14:val="standard"/>
          <w14:cntxtAlts/>
        </w:rPr>
        <w:t>rtuni</w:t>
      </w:r>
      <w:r w:rsidRPr="003838C1">
        <w:rPr>
          <w:color w:val="202020"/>
          <w:spacing w:val="3"/>
          <w:kern w:val="28"/>
          <w14:ligatures w14:val="standard"/>
          <w14:cntxtAlts/>
        </w:rPr>
        <w:t>t</w:t>
      </w:r>
      <w:r w:rsidRPr="003838C1">
        <w:rPr>
          <w:color w:val="202020"/>
          <w:kern w:val="28"/>
          <w14:ligatures w14:val="standard"/>
          <w14:cntxtAlts/>
        </w:rPr>
        <w:t>y</w:t>
      </w:r>
      <w:r w:rsidRPr="003838C1">
        <w:rPr>
          <w:color w:val="202020"/>
          <w:spacing w:val="-4"/>
          <w:kern w:val="28"/>
          <w14:ligatures w14:val="standard"/>
          <w14:cntxtAlts/>
        </w:rPr>
        <w:t xml:space="preserve"> </w:t>
      </w:r>
      <w:r w:rsidRPr="003838C1">
        <w:rPr>
          <w:color w:val="202020"/>
          <w:kern w:val="28"/>
          <w14:ligatures w14:val="standard"/>
          <w14:cntxtAlts/>
        </w:rPr>
        <w:t>on t</w:t>
      </w:r>
      <w:r w:rsidRPr="003838C1">
        <w:rPr>
          <w:color w:val="202020"/>
          <w:spacing w:val="3"/>
          <w:kern w:val="28"/>
          <w14:ligatures w14:val="standard"/>
          <w14:cntxtAlts/>
        </w:rPr>
        <w:t>h</w:t>
      </w:r>
      <w:r w:rsidRPr="003838C1">
        <w:rPr>
          <w:color w:val="202020"/>
          <w:kern w:val="28"/>
          <w14:ligatures w14:val="standard"/>
          <w14:cntxtAlts/>
        </w:rPr>
        <w:t>e</w:t>
      </w:r>
      <w:r w:rsidRPr="003838C1">
        <w:rPr>
          <w:color w:val="202020"/>
          <w:spacing w:val="-1"/>
          <w:kern w:val="28"/>
          <w14:ligatures w14:val="standard"/>
          <w14:cntxtAlts/>
        </w:rPr>
        <w:t xml:space="preserve"> </w:t>
      </w:r>
      <w:r w:rsidRPr="003838C1">
        <w:rPr>
          <w:color w:val="202020"/>
          <w:kern w:val="28"/>
          <w14:ligatures w14:val="standard"/>
          <w14:cntxtAlts/>
        </w:rPr>
        <w:t>low b</w:t>
      </w:r>
      <w:r w:rsidRPr="003838C1">
        <w:rPr>
          <w:color w:val="202020"/>
          <w:spacing w:val="-1"/>
          <w:kern w:val="28"/>
          <w14:ligatures w14:val="standard"/>
          <w14:cntxtAlts/>
        </w:rPr>
        <w:t>a</w:t>
      </w:r>
      <w:r w:rsidRPr="003838C1">
        <w:rPr>
          <w:color w:val="202020"/>
          <w:kern w:val="28"/>
          <w14:ligatures w14:val="standard"/>
          <w14:cntxtAlts/>
        </w:rPr>
        <w:t>nds</w:t>
      </w:r>
      <w:r w:rsidRPr="003838C1">
        <w:rPr>
          <w:color w:val="202020"/>
          <w:spacing w:val="1"/>
          <w:kern w:val="28"/>
          <w14:ligatures w14:val="standard"/>
          <w14:cntxtAlts/>
        </w:rPr>
        <w:t xml:space="preserve"> </w:t>
      </w:r>
      <w:r w:rsidRPr="003838C1">
        <w:rPr>
          <w:color w:val="202020"/>
          <w:kern w:val="28"/>
          <w14:ligatures w14:val="standard"/>
          <w14:cntxtAlts/>
        </w:rPr>
        <w:t xml:space="preserve">– </w:t>
      </w:r>
      <w:r w:rsidRPr="003838C1">
        <w:rPr>
          <w:color w:val="202020"/>
          <w:spacing w:val="-1"/>
          <w:kern w:val="28"/>
          <w14:ligatures w14:val="standard"/>
          <w14:cntxtAlts/>
        </w:rPr>
        <w:t>e</w:t>
      </w:r>
      <w:r w:rsidRPr="003838C1">
        <w:rPr>
          <w:color w:val="202020"/>
          <w:spacing w:val="2"/>
          <w:kern w:val="28"/>
          <w14:ligatures w14:val="standard"/>
          <w14:cntxtAlts/>
        </w:rPr>
        <w:t>x</w:t>
      </w:r>
      <w:r w:rsidRPr="003838C1">
        <w:rPr>
          <w:color w:val="202020"/>
          <w:spacing w:val="-1"/>
          <w:kern w:val="28"/>
          <w14:ligatures w14:val="standard"/>
          <w14:cntxtAlts/>
        </w:rPr>
        <w:t>ce</w:t>
      </w:r>
      <w:r w:rsidRPr="003838C1">
        <w:rPr>
          <w:color w:val="202020"/>
          <w:kern w:val="28"/>
          <w14:ligatures w14:val="standard"/>
          <w14:cntxtAlts/>
        </w:rPr>
        <w:t>pt for</w:t>
      </w:r>
      <w:r w:rsidRPr="003838C1">
        <w:rPr>
          <w:color w:val="202020"/>
          <w:spacing w:val="-1"/>
          <w:kern w:val="28"/>
          <w14:ligatures w14:val="standard"/>
          <w14:cntxtAlts/>
        </w:rPr>
        <w:t xml:space="preserve"> </w:t>
      </w:r>
      <w:r w:rsidRPr="003838C1">
        <w:rPr>
          <w:color w:val="202020"/>
          <w:kern w:val="28"/>
          <w14:ligatures w14:val="standard"/>
          <w14:cntxtAlts/>
        </w:rPr>
        <w:t xml:space="preserve">the </w:t>
      </w:r>
      <w:r w:rsidRPr="003838C1">
        <w:rPr>
          <w:color w:val="202020"/>
          <w:spacing w:val="-1"/>
          <w:kern w:val="28"/>
          <w14:ligatures w14:val="standard"/>
          <w14:cntxtAlts/>
        </w:rPr>
        <w:t>a</w:t>
      </w:r>
      <w:r w:rsidRPr="003838C1">
        <w:rPr>
          <w:color w:val="202020"/>
          <w:kern w:val="28"/>
          <w14:ligatures w14:val="standard"/>
          <w14:cntxtAlts/>
        </w:rPr>
        <w:t>ur</w:t>
      </w:r>
      <w:r w:rsidRPr="003838C1">
        <w:rPr>
          <w:color w:val="202020"/>
          <w:spacing w:val="1"/>
          <w:kern w:val="28"/>
          <w14:ligatures w14:val="standard"/>
          <w14:cntxtAlts/>
        </w:rPr>
        <w:t>o</w:t>
      </w:r>
      <w:r w:rsidRPr="003838C1">
        <w:rPr>
          <w:color w:val="202020"/>
          <w:kern w:val="28"/>
          <w14:ligatures w14:val="standard"/>
          <w14:cntxtAlts/>
        </w:rPr>
        <w:t>r</w:t>
      </w:r>
      <w:r w:rsidRPr="003838C1">
        <w:rPr>
          <w:color w:val="202020"/>
          <w:spacing w:val="-2"/>
          <w:kern w:val="28"/>
          <w14:ligatures w14:val="standard"/>
          <w14:cntxtAlts/>
        </w:rPr>
        <w:t>a</w:t>
      </w:r>
      <w:r w:rsidRPr="003838C1">
        <w:rPr>
          <w:color w:val="202020"/>
          <w:kern w:val="28"/>
          <w14:ligatures w14:val="standard"/>
          <w14:cntxtAlts/>
        </w:rPr>
        <w:t>l oval l</w:t>
      </w:r>
      <w:r w:rsidRPr="003838C1">
        <w:rPr>
          <w:color w:val="202020"/>
          <w:spacing w:val="1"/>
          <w:kern w:val="28"/>
          <w14:ligatures w14:val="standard"/>
          <w14:cntxtAlts/>
        </w:rPr>
        <w:t>i</w:t>
      </w:r>
      <w:r w:rsidRPr="003838C1">
        <w:rPr>
          <w:color w:val="202020"/>
          <w:kern w:val="28"/>
          <w14:ligatures w14:val="standard"/>
          <w14:cntxtAlts/>
        </w:rPr>
        <w:t>k</w:t>
      </w:r>
      <w:r w:rsidRPr="003838C1">
        <w:rPr>
          <w:color w:val="202020"/>
          <w:spacing w:val="-1"/>
          <w:kern w:val="28"/>
          <w14:ligatures w14:val="standard"/>
          <w14:cntxtAlts/>
        </w:rPr>
        <w:t>e</w:t>
      </w:r>
      <w:r w:rsidRPr="003838C1">
        <w:rPr>
          <w:color w:val="202020"/>
          <w:spacing w:val="5"/>
          <w:kern w:val="28"/>
          <w14:ligatures w14:val="standard"/>
          <w14:cntxtAlts/>
        </w:rPr>
        <w:t>l</w:t>
      </w:r>
      <w:r w:rsidRPr="003838C1">
        <w:rPr>
          <w:color w:val="202020"/>
          <w:kern w:val="28"/>
          <w14:ligatures w14:val="standard"/>
          <w14:cntxtAlts/>
        </w:rPr>
        <w:t>y</w:t>
      </w:r>
      <w:r w:rsidRPr="003838C1">
        <w:rPr>
          <w:color w:val="202020"/>
          <w:spacing w:val="-2"/>
          <w:kern w:val="28"/>
          <w14:ligatures w14:val="standard"/>
          <w14:cntxtAlts/>
        </w:rPr>
        <w:t xml:space="preserve"> </w:t>
      </w:r>
      <w:r w:rsidRPr="003838C1">
        <w:rPr>
          <w:color w:val="202020"/>
          <w:kern w:val="28"/>
          <w14:ligatures w14:val="standard"/>
          <w14:cntxtAlts/>
        </w:rPr>
        <w:t>messing</w:t>
      </w:r>
      <w:r w:rsidRPr="003838C1">
        <w:rPr>
          <w:color w:val="202020"/>
          <w:spacing w:val="-2"/>
          <w:kern w:val="28"/>
          <w14:ligatures w14:val="standard"/>
          <w14:cntxtAlts/>
        </w:rPr>
        <w:t xml:space="preserve"> </w:t>
      </w:r>
      <w:r w:rsidRPr="003838C1">
        <w:rPr>
          <w:color w:val="202020"/>
          <w:kern w:val="28"/>
          <w14:ligatures w14:val="standard"/>
          <w14:cntxtAlts/>
        </w:rPr>
        <w:t>th</w:t>
      </w:r>
      <w:r w:rsidRPr="003838C1">
        <w:rPr>
          <w:color w:val="202020"/>
          <w:spacing w:val="1"/>
          <w:kern w:val="28"/>
          <w14:ligatures w14:val="standard"/>
          <w14:cntxtAlts/>
        </w:rPr>
        <w:t>i</w:t>
      </w:r>
      <w:r w:rsidRPr="003838C1">
        <w:rPr>
          <w:color w:val="202020"/>
          <w:kern w:val="28"/>
          <w14:ligatures w14:val="standard"/>
          <w14:cntxtAlts/>
        </w:rPr>
        <w:t>n</w:t>
      </w:r>
      <w:r w:rsidRPr="003838C1">
        <w:rPr>
          <w:color w:val="202020"/>
          <w:spacing w:val="-2"/>
          <w:kern w:val="28"/>
          <w14:ligatures w14:val="standard"/>
          <w14:cntxtAlts/>
        </w:rPr>
        <w:t>g</w:t>
      </w:r>
      <w:r w:rsidRPr="003838C1">
        <w:rPr>
          <w:color w:val="202020"/>
          <w:kern w:val="28"/>
          <w14:ligatures w14:val="standard"/>
          <w14:cntxtAlts/>
        </w:rPr>
        <w:t>s up.</w:t>
      </w:r>
    </w:p>
    <w:p w14:paraId="0AECE197" w14:textId="77777777" w:rsidR="002043CD" w:rsidRDefault="002043CD" w:rsidP="009B5C49">
      <w:pPr>
        <w:spacing w:after="160"/>
        <w:ind w:left="100"/>
        <w:rPr>
          <w:b/>
          <w:bCs/>
          <w:color w:val="202020"/>
          <w:kern w:val="28"/>
          <w:position w:val="-1"/>
          <w:u w:val="single" w:color="000000"/>
          <w14:ligatures w14:val="standard"/>
          <w14:cntxtAlts/>
        </w:rPr>
      </w:pPr>
    </w:p>
    <w:p w14:paraId="3809C723" w14:textId="197293A4" w:rsidR="009B5C49" w:rsidRDefault="009B5C49" w:rsidP="009B5C49">
      <w:pPr>
        <w:spacing w:after="160"/>
        <w:ind w:left="100"/>
        <w:rPr>
          <w:color w:val="202020"/>
          <w:kern w:val="28"/>
          <w14:ligatures w14:val="standard"/>
          <w14:cntxtAlts/>
        </w:rPr>
      </w:pPr>
      <w:r w:rsidRPr="003838C1">
        <w:rPr>
          <w:b/>
          <w:bCs/>
          <w:color w:val="202020"/>
          <w:kern w:val="28"/>
          <w:position w:val="-1"/>
          <w:u w:val="single" w:color="000000"/>
          <w14:ligatures w14:val="standard"/>
          <w14:cntxtAlts/>
        </w:rPr>
        <w:t>Midw</w:t>
      </w:r>
      <w:r w:rsidRPr="003838C1">
        <w:rPr>
          <w:b/>
          <w:bCs/>
          <w:color w:val="202020"/>
          <w:spacing w:val="-1"/>
          <w:kern w:val="28"/>
          <w:position w:val="-1"/>
          <w:u w:val="single" w:color="000000"/>
          <w14:ligatures w14:val="standard"/>
          <w14:cntxtAlts/>
        </w:rPr>
        <w:t>e</w:t>
      </w:r>
      <w:r w:rsidRPr="003838C1">
        <w:rPr>
          <w:b/>
          <w:bCs/>
          <w:color w:val="202020"/>
          <w:kern w:val="28"/>
          <w:position w:val="-1"/>
          <w:u w:val="single" w:color="000000"/>
          <w14:ligatures w14:val="standard"/>
          <w14:cntxtAlts/>
        </w:rPr>
        <w:t>s</w:t>
      </w:r>
      <w:r w:rsidRPr="003838C1">
        <w:rPr>
          <w:b/>
          <w:bCs/>
          <w:color w:val="202020"/>
          <w:spacing w:val="1"/>
          <w:kern w:val="28"/>
          <w:position w:val="-1"/>
          <w:u w:val="single" w:color="000000"/>
          <w14:ligatures w14:val="standard"/>
          <w14:cntxtAlts/>
        </w:rPr>
        <w:t>t</w:t>
      </w:r>
      <w:r w:rsidRPr="003838C1">
        <w:rPr>
          <w:b/>
          <w:bCs/>
          <w:color w:val="202020"/>
          <w:kern w:val="28"/>
          <w:position w:val="-1"/>
          <w:u w:val="single" w:color="000000"/>
          <w14:ligatures w14:val="standard"/>
          <w14:cntxtAlts/>
        </w:rPr>
        <w:t>/Upp</w:t>
      </w:r>
      <w:r w:rsidRPr="003838C1">
        <w:rPr>
          <w:b/>
          <w:bCs/>
          <w:color w:val="202020"/>
          <w:spacing w:val="-1"/>
          <w:kern w:val="28"/>
          <w:position w:val="-1"/>
          <w:u w:val="single" w:color="000000"/>
          <w14:ligatures w14:val="standard"/>
          <w14:cntxtAlts/>
        </w:rPr>
        <w:t>e</w:t>
      </w:r>
      <w:r w:rsidRPr="003838C1">
        <w:rPr>
          <w:b/>
          <w:bCs/>
          <w:color w:val="202020"/>
          <w:kern w:val="28"/>
          <w:position w:val="-1"/>
          <w:u w:val="single" w:color="000000"/>
          <w14:ligatures w14:val="standard"/>
          <w14:cntxtAlts/>
        </w:rPr>
        <w:t>r Midw</w:t>
      </w:r>
      <w:r w:rsidRPr="003838C1">
        <w:rPr>
          <w:b/>
          <w:bCs/>
          <w:color w:val="202020"/>
          <w:spacing w:val="-1"/>
          <w:kern w:val="28"/>
          <w:position w:val="-1"/>
          <w:u w:val="single" w:color="000000"/>
          <w14:ligatures w14:val="standard"/>
          <w14:cntxtAlts/>
        </w:rPr>
        <w:t>e</w:t>
      </w:r>
      <w:r w:rsidRPr="003838C1">
        <w:rPr>
          <w:b/>
          <w:bCs/>
          <w:color w:val="202020"/>
          <w:kern w:val="28"/>
          <w:position w:val="-1"/>
          <w:u w:val="single" w:color="000000"/>
          <w14:ligatures w14:val="standard"/>
          <w14:cntxtAlts/>
        </w:rPr>
        <w:t>st</w:t>
      </w:r>
      <w:r w:rsidRPr="003838C1">
        <w:rPr>
          <w:b/>
          <w:bCs/>
          <w:color w:val="202020"/>
          <w:kern w:val="28"/>
          <w14:ligatures w14:val="standard"/>
          <w14:cntxtAlts/>
        </w:rPr>
        <w:t xml:space="preserve"> </w:t>
      </w:r>
      <w:r w:rsidRPr="003838C1">
        <w:rPr>
          <w:color w:val="202020"/>
          <w:kern w:val="28"/>
          <w14:ligatures w14:val="standard"/>
          <w14:cntxtAlts/>
        </w:rPr>
        <w:t>I</w:t>
      </w:r>
      <w:r w:rsidRPr="003838C1">
        <w:rPr>
          <w:color w:val="202020"/>
          <w:spacing w:val="-3"/>
          <w:kern w:val="28"/>
          <w14:ligatures w14:val="standard"/>
          <w14:cntxtAlts/>
        </w:rPr>
        <w:t xml:space="preserve"> </w:t>
      </w:r>
      <w:r w:rsidRPr="003838C1">
        <w:rPr>
          <w:color w:val="202020"/>
          <w:spacing w:val="2"/>
          <w:kern w:val="28"/>
          <w14:ligatures w14:val="standard"/>
          <w14:cntxtAlts/>
        </w:rPr>
        <w:t>h</w:t>
      </w:r>
      <w:r w:rsidRPr="003838C1">
        <w:rPr>
          <w:color w:val="202020"/>
          <w:spacing w:val="-1"/>
          <w:kern w:val="28"/>
          <w14:ligatures w14:val="standard"/>
          <w14:cntxtAlts/>
        </w:rPr>
        <w:t>a</w:t>
      </w:r>
      <w:r w:rsidRPr="003838C1">
        <w:rPr>
          <w:color w:val="202020"/>
          <w:kern w:val="28"/>
          <w14:ligatures w14:val="standard"/>
          <w14:cntxtAlts/>
        </w:rPr>
        <w:t>d to sc</w:t>
      </w:r>
      <w:r w:rsidRPr="003838C1">
        <w:rPr>
          <w:color w:val="202020"/>
          <w:spacing w:val="-1"/>
          <w:kern w:val="28"/>
          <w14:ligatures w14:val="standard"/>
          <w14:cntxtAlts/>
        </w:rPr>
        <w:t>ra</w:t>
      </w:r>
      <w:r w:rsidRPr="003838C1">
        <w:rPr>
          <w:color w:val="202020"/>
          <w:spacing w:val="3"/>
          <w:kern w:val="28"/>
          <w14:ligatures w14:val="standard"/>
          <w14:cntxtAlts/>
        </w:rPr>
        <w:t>t</w:t>
      </w:r>
      <w:r w:rsidRPr="003838C1">
        <w:rPr>
          <w:color w:val="202020"/>
          <w:spacing w:val="-1"/>
          <w:kern w:val="28"/>
          <w14:ligatures w14:val="standard"/>
          <w14:cntxtAlts/>
        </w:rPr>
        <w:t>c</w:t>
      </w:r>
      <w:r w:rsidRPr="003838C1">
        <w:rPr>
          <w:color w:val="202020"/>
          <w:kern w:val="28"/>
          <w14:ligatures w14:val="standard"/>
          <w14:cntxtAlts/>
        </w:rPr>
        <w:t xml:space="preserve">h </w:t>
      </w:r>
      <w:r w:rsidRPr="003838C1">
        <w:rPr>
          <w:color w:val="202020"/>
          <w:spacing w:val="3"/>
          <w:kern w:val="28"/>
          <w14:ligatures w14:val="standard"/>
          <w14:cntxtAlts/>
        </w:rPr>
        <w:t>m</w:t>
      </w:r>
      <w:r w:rsidRPr="003838C1">
        <w:rPr>
          <w:color w:val="202020"/>
          <w:kern w:val="28"/>
          <w14:ligatures w14:val="standard"/>
          <w14:cntxtAlts/>
        </w:rPr>
        <w:t>y</w:t>
      </w:r>
      <w:r w:rsidRPr="003838C1">
        <w:rPr>
          <w:color w:val="202020"/>
          <w:spacing w:val="-5"/>
          <w:kern w:val="28"/>
          <w14:ligatures w14:val="standard"/>
          <w14:cntxtAlts/>
        </w:rPr>
        <w:t xml:space="preserve"> </w:t>
      </w:r>
      <w:r w:rsidRPr="003838C1">
        <w:rPr>
          <w:color w:val="202020"/>
          <w:spacing w:val="2"/>
          <w:kern w:val="28"/>
          <w14:ligatures w14:val="standard"/>
          <w14:cntxtAlts/>
        </w:rPr>
        <w:t>h</w:t>
      </w:r>
      <w:r w:rsidRPr="003838C1">
        <w:rPr>
          <w:color w:val="202020"/>
          <w:spacing w:val="-1"/>
          <w:kern w:val="28"/>
          <w14:ligatures w14:val="standard"/>
          <w14:cntxtAlts/>
        </w:rPr>
        <w:t>ea</w:t>
      </w:r>
      <w:r w:rsidRPr="003838C1">
        <w:rPr>
          <w:color w:val="202020"/>
          <w:kern w:val="28"/>
          <w14:ligatures w14:val="standard"/>
          <w14:cntxtAlts/>
        </w:rPr>
        <w:t>d</w:t>
      </w:r>
      <w:r w:rsidRPr="003838C1">
        <w:rPr>
          <w:color w:val="202020"/>
          <w:spacing w:val="2"/>
          <w:kern w:val="28"/>
          <w14:ligatures w14:val="standard"/>
          <w14:cntxtAlts/>
        </w:rPr>
        <w:t xml:space="preserve"> </w:t>
      </w:r>
      <w:r w:rsidRPr="003838C1">
        <w:rPr>
          <w:color w:val="202020"/>
          <w:kern w:val="28"/>
          <w14:ligatures w14:val="standard"/>
          <w14:cntxtAlts/>
        </w:rPr>
        <w:t>a</w:t>
      </w:r>
      <w:r w:rsidRPr="003838C1">
        <w:rPr>
          <w:color w:val="202020"/>
          <w:spacing w:val="-1"/>
          <w:kern w:val="28"/>
          <w14:ligatures w14:val="standard"/>
          <w14:cntxtAlts/>
        </w:rPr>
        <w:t xml:space="preserve"> </w:t>
      </w:r>
      <w:r w:rsidRPr="003838C1">
        <w:rPr>
          <w:color w:val="202020"/>
          <w:kern w:val="28"/>
          <w14:ligatures w14:val="standard"/>
          <w14:cntxtAlts/>
        </w:rPr>
        <w:t>bit</w:t>
      </w:r>
      <w:r w:rsidRPr="003838C1">
        <w:rPr>
          <w:color w:val="202020"/>
          <w:spacing w:val="1"/>
          <w:kern w:val="28"/>
          <w14:ligatures w14:val="standard"/>
          <w14:cntxtAlts/>
        </w:rPr>
        <w:t xml:space="preserve"> </w:t>
      </w:r>
      <w:r w:rsidRPr="003838C1">
        <w:rPr>
          <w:color w:val="202020"/>
          <w:kern w:val="28"/>
          <w14:ligatures w14:val="standard"/>
          <w14:cntxtAlts/>
        </w:rPr>
        <w:t>to come</w:t>
      </w:r>
      <w:r w:rsidRPr="003838C1">
        <w:rPr>
          <w:color w:val="202020"/>
          <w:spacing w:val="-1"/>
          <w:kern w:val="28"/>
          <w14:ligatures w14:val="standard"/>
          <w14:cntxtAlts/>
        </w:rPr>
        <w:t xml:space="preserve"> </w:t>
      </w:r>
      <w:r w:rsidRPr="003838C1">
        <w:rPr>
          <w:color w:val="202020"/>
          <w:kern w:val="28"/>
          <w14:ligatures w14:val="standard"/>
          <w14:cntxtAlts/>
        </w:rPr>
        <w:t>up with</w:t>
      </w:r>
      <w:r w:rsidRPr="003838C1">
        <w:rPr>
          <w:color w:val="202020"/>
          <w:spacing w:val="2"/>
          <w:kern w:val="28"/>
          <w14:ligatures w14:val="standard"/>
          <w14:cntxtAlts/>
        </w:rPr>
        <w:t xml:space="preserve"> </w:t>
      </w:r>
      <w:r w:rsidRPr="003838C1">
        <w:rPr>
          <w:color w:val="202020"/>
          <w:kern w:val="28"/>
          <w14:ligatures w14:val="standard"/>
          <w14:cntxtAlts/>
        </w:rPr>
        <w:t xml:space="preserve">some </w:t>
      </w:r>
      <w:r w:rsidRPr="003838C1">
        <w:rPr>
          <w:color w:val="202020"/>
          <w:spacing w:val="-1"/>
          <w:kern w:val="28"/>
          <w14:ligatures w14:val="standard"/>
          <w14:cntxtAlts/>
        </w:rPr>
        <w:t>a</w:t>
      </w:r>
      <w:r w:rsidRPr="003838C1">
        <w:rPr>
          <w:color w:val="202020"/>
          <w:kern w:val="28"/>
          <w14:ligatures w14:val="standard"/>
          <w14:cntxtAlts/>
        </w:rPr>
        <w:t>dv</w:t>
      </w:r>
      <w:r w:rsidRPr="003838C1">
        <w:rPr>
          <w:color w:val="202020"/>
          <w:spacing w:val="-1"/>
          <w:kern w:val="28"/>
          <w14:ligatures w14:val="standard"/>
          <w14:cntxtAlts/>
        </w:rPr>
        <w:t>a</w:t>
      </w:r>
      <w:r w:rsidRPr="003838C1">
        <w:rPr>
          <w:color w:val="202020"/>
          <w:kern w:val="28"/>
          <w14:ligatures w14:val="standard"/>
          <w14:cntxtAlts/>
        </w:rPr>
        <w:t>nt</w:t>
      </w:r>
      <w:r w:rsidRPr="003838C1">
        <w:rPr>
          <w:color w:val="202020"/>
          <w:spacing w:val="2"/>
          <w:kern w:val="28"/>
          <w14:ligatures w14:val="standard"/>
          <w14:cntxtAlts/>
        </w:rPr>
        <w:t>a</w:t>
      </w:r>
      <w:r w:rsidRPr="003838C1">
        <w:rPr>
          <w:color w:val="202020"/>
          <w:kern w:val="28"/>
          <w14:ligatures w14:val="standard"/>
          <w14:cntxtAlts/>
        </w:rPr>
        <w:t>g</w:t>
      </w:r>
      <w:r w:rsidRPr="003838C1">
        <w:rPr>
          <w:color w:val="202020"/>
          <w:spacing w:val="-1"/>
          <w:kern w:val="28"/>
          <w14:ligatures w14:val="standard"/>
          <w14:cntxtAlts/>
        </w:rPr>
        <w:t>e</w:t>
      </w:r>
      <w:r w:rsidRPr="003838C1">
        <w:rPr>
          <w:color w:val="202020"/>
          <w:kern w:val="28"/>
          <w14:ligatures w14:val="standard"/>
          <w14:cntxtAlts/>
        </w:rPr>
        <w:t>s of b</w:t>
      </w:r>
      <w:r w:rsidRPr="003838C1">
        <w:rPr>
          <w:color w:val="202020"/>
          <w:spacing w:val="-1"/>
          <w:kern w:val="28"/>
          <w14:ligatures w14:val="standard"/>
          <w14:cntxtAlts/>
        </w:rPr>
        <w:t>e</w:t>
      </w:r>
      <w:r w:rsidRPr="003838C1">
        <w:rPr>
          <w:color w:val="202020"/>
          <w:kern w:val="28"/>
          <w14:ligatures w14:val="standard"/>
          <w14:cntxtAlts/>
        </w:rPr>
        <w:t>i</w:t>
      </w:r>
      <w:r w:rsidRPr="003838C1">
        <w:rPr>
          <w:color w:val="202020"/>
          <w:spacing w:val="3"/>
          <w:kern w:val="28"/>
          <w14:ligatures w14:val="standard"/>
          <w14:cntxtAlts/>
        </w:rPr>
        <w:t>n</w:t>
      </w:r>
      <w:r w:rsidRPr="003838C1">
        <w:rPr>
          <w:color w:val="202020"/>
          <w:kern w:val="28"/>
          <w14:ligatures w14:val="standard"/>
          <w14:cntxtAlts/>
        </w:rPr>
        <w:t>g</w:t>
      </w:r>
      <w:r w:rsidRPr="003838C1">
        <w:rPr>
          <w:color w:val="202020"/>
          <w:spacing w:val="-2"/>
          <w:kern w:val="28"/>
          <w14:ligatures w14:val="standard"/>
          <w14:cntxtAlts/>
        </w:rPr>
        <w:t xml:space="preserve"> </w:t>
      </w:r>
      <w:r w:rsidRPr="003838C1">
        <w:rPr>
          <w:color w:val="202020"/>
          <w:spacing w:val="3"/>
          <w:kern w:val="28"/>
          <w14:ligatures w14:val="standard"/>
          <w14:cntxtAlts/>
        </w:rPr>
        <w:t>i</w:t>
      </w:r>
      <w:r w:rsidRPr="003838C1">
        <w:rPr>
          <w:color w:val="202020"/>
          <w:kern w:val="28"/>
          <w14:ligatures w14:val="standard"/>
          <w14:cntxtAlts/>
        </w:rPr>
        <w:t>n the Mi</w:t>
      </w:r>
      <w:r w:rsidRPr="003838C1">
        <w:rPr>
          <w:color w:val="202020"/>
          <w:spacing w:val="1"/>
          <w:kern w:val="28"/>
          <w14:ligatures w14:val="standard"/>
          <w14:cntxtAlts/>
        </w:rPr>
        <w:t>d</w:t>
      </w:r>
      <w:r w:rsidRPr="003838C1">
        <w:rPr>
          <w:color w:val="202020"/>
          <w:kern w:val="28"/>
          <w14:ligatures w14:val="standard"/>
          <w14:cntxtAlts/>
        </w:rPr>
        <w:t>w</w:t>
      </w:r>
      <w:r w:rsidRPr="003838C1">
        <w:rPr>
          <w:color w:val="202020"/>
          <w:spacing w:val="-1"/>
          <w:kern w:val="28"/>
          <w14:ligatures w14:val="standard"/>
          <w14:cntxtAlts/>
        </w:rPr>
        <w:t>e</w:t>
      </w:r>
      <w:r w:rsidRPr="003838C1">
        <w:rPr>
          <w:color w:val="202020"/>
          <w:kern w:val="28"/>
          <w14:ligatures w14:val="standard"/>
          <w14:cntxtAlts/>
        </w:rPr>
        <w:t>st</w:t>
      </w:r>
      <w:r w:rsidRPr="003838C1">
        <w:rPr>
          <w:color w:val="202020"/>
          <w:spacing w:val="1"/>
          <w:kern w:val="28"/>
          <w14:ligatures w14:val="standard"/>
          <w14:cntxtAlts/>
        </w:rPr>
        <w:t>/</w:t>
      </w:r>
      <w:r w:rsidRPr="003838C1">
        <w:rPr>
          <w:color w:val="202020"/>
          <w:kern w:val="28"/>
          <w14:ligatures w14:val="standard"/>
          <w14:cntxtAlts/>
        </w:rPr>
        <w:t>Upp</w:t>
      </w:r>
      <w:r w:rsidRPr="003838C1">
        <w:rPr>
          <w:color w:val="202020"/>
          <w:spacing w:val="-1"/>
          <w:kern w:val="28"/>
          <w14:ligatures w14:val="standard"/>
          <w14:cntxtAlts/>
        </w:rPr>
        <w:t>e</w:t>
      </w:r>
      <w:r w:rsidRPr="003838C1">
        <w:rPr>
          <w:color w:val="202020"/>
          <w:kern w:val="28"/>
          <w14:ligatures w14:val="standard"/>
          <w14:cntxtAlts/>
        </w:rPr>
        <w:t>r Midw</w:t>
      </w:r>
      <w:r w:rsidRPr="003838C1">
        <w:rPr>
          <w:color w:val="202020"/>
          <w:spacing w:val="-1"/>
          <w:kern w:val="28"/>
          <w14:ligatures w14:val="standard"/>
          <w14:cntxtAlts/>
        </w:rPr>
        <w:t>e</w:t>
      </w:r>
      <w:r w:rsidRPr="003838C1">
        <w:rPr>
          <w:color w:val="202020"/>
          <w:kern w:val="28"/>
          <w14:ligatures w14:val="standard"/>
          <w14:cntxtAlts/>
        </w:rPr>
        <w:t>s</w:t>
      </w:r>
      <w:r w:rsidRPr="003838C1">
        <w:rPr>
          <w:color w:val="202020"/>
          <w:spacing w:val="1"/>
          <w:kern w:val="28"/>
          <w14:ligatures w14:val="standard"/>
          <w14:cntxtAlts/>
        </w:rPr>
        <w:t>t</w:t>
      </w:r>
      <w:r w:rsidRPr="003838C1">
        <w:rPr>
          <w:color w:val="202020"/>
          <w:kern w:val="28"/>
          <w14:ligatures w14:val="standard"/>
          <w14:cntxtAlts/>
        </w:rPr>
        <w:t xml:space="preserve">. </w:t>
      </w:r>
      <w:r w:rsidRPr="003838C1">
        <w:rPr>
          <w:color w:val="202020"/>
          <w:spacing w:val="1"/>
          <w:kern w:val="28"/>
          <w14:ligatures w14:val="standard"/>
          <w14:cntxtAlts/>
        </w:rPr>
        <w:t>P</w:t>
      </w:r>
      <w:r w:rsidRPr="003838C1">
        <w:rPr>
          <w:color w:val="202020"/>
          <w:kern w:val="28"/>
          <w14:ligatures w14:val="standard"/>
          <w14:cntxtAlts/>
        </w:rPr>
        <w:t>rop</w:t>
      </w:r>
      <w:r w:rsidRPr="003838C1">
        <w:rPr>
          <w:color w:val="202020"/>
          <w:spacing w:val="-2"/>
          <w:kern w:val="28"/>
          <w14:ligatures w14:val="standard"/>
          <w14:cntxtAlts/>
        </w:rPr>
        <w:t>a</w:t>
      </w:r>
      <w:r w:rsidRPr="003838C1">
        <w:rPr>
          <w:color w:val="202020"/>
          <w:kern w:val="28"/>
          <w14:ligatures w14:val="standard"/>
          <w14:cntxtAlts/>
        </w:rPr>
        <w:t>g</w:t>
      </w:r>
      <w:r w:rsidRPr="003838C1">
        <w:rPr>
          <w:color w:val="202020"/>
          <w:spacing w:val="-1"/>
          <w:kern w:val="28"/>
          <w14:ligatures w14:val="standard"/>
          <w14:cntxtAlts/>
        </w:rPr>
        <w:t>a</w:t>
      </w:r>
      <w:r w:rsidRPr="003838C1">
        <w:rPr>
          <w:color w:val="202020"/>
          <w:kern w:val="28"/>
          <w14:ligatures w14:val="standard"/>
          <w14:cntxtAlts/>
        </w:rPr>
        <w:t>t</w:t>
      </w:r>
      <w:r w:rsidRPr="003838C1">
        <w:rPr>
          <w:color w:val="202020"/>
          <w:spacing w:val="1"/>
          <w:kern w:val="28"/>
          <w14:ligatures w14:val="standard"/>
          <w14:cntxtAlts/>
        </w:rPr>
        <w:t>i</w:t>
      </w:r>
      <w:r w:rsidRPr="003838C1">
        <w:rPr>
          <w:color w:val="202020"/>
          <w:kern w:val="28"/>
          <w14:ligatures w14:val="standard"/>
          <w14:cntxtAlts/>
        </w:rPr>
        <w:t>on f</w:t>
      </w:r>
      <w:r w:rsidRPr="003838C1">
        <w:rPr>
          <w:color w:val="202020"/>
          <w:spacing w:val="1"/>
          <w:kern w:val="28"/>
          <w14:ligatures w14:val="standard"/>
          <w14:cntxtAlts/>
        </w:rPr>
        <w:t>r</w:t>
      </w:r>
      <w:r w:rsidRPr="003838C1">
        <w:rPr>
          <w:color w:val="202020"/>
          <w:kern w:val="28"/>
          <w14:ligatures w14:val="standard"/>
          <w14:cntxtAlts/>
        </w:rPr>
        <w:t xml:space="preserve">om </w:t>
      </w:r>
      <w:r w:rsidRPr="003838C1">
        <w:rPr>
          <w:color w:val="202020"/>
          <w:spacing w:val="1"/>
          <w:kern w:val="28"/>
          <w14:ligatures w14:val="standard"/>
          <w14:cntxtAlts/>
        </w:rPr>
        <w:t>t</w:t>
      </w:r>
      <w:r w:rsidRPr="003838C1">
        <w:rPr>
          <w:color w:val="202020"/>
          <w:kern w:val="28"/>
          <w14:ligatures w14:val="standard"/>
          <w14:cntxtAlts/>
        </w:rPr>
        <w:t>he</w:t>
      </w:r>
      <w:r w:rsidRPr="003838C1">
        <w:rPr>
          <w:color w:val="202020"/>
          <w:spacing w:val="-1"/>
          <w:kern w:val="28"/>
          <w14:ligatures w14:val="standard"/>
          <w14:cntxtAlts/>
        </w:rPr>
        <w:t xml:space="preserve"> </w:t>
      </w:r>
      <w:r w:rsidRPr="003838C1">
        <w:rPr>
          <w:color w:val="202020"/>
          <w:kern w:val="28"/>
          <w14:ligatures w14:val="standard"/>
          <w14:cntxtAlts/>
        </w:rPr>
        <w:t>Midw</w:t>
      </w:r>
      <w:r w:rsidRPr="003838C1">
        <w:rPr>
          <w:color w:val="202020"/>
          <w:spacing w:val="-1"/>
          <w:kern w:val="28"/>
          <w14:ligatures w14:val="standard"/>
          <w14:cntxtAlts/>
        </w:rPr>
        <w:t>e</w:t>
      </w:r>
      <w:r w:rsidRPr="003838C1">
        <w:rPr>
          <w:color w:val="202020"/>
          <w:kern w:val="28"/>
          <w14:ligatures w14:val="standard"/>
          <w14:cntxtAlts/>
        </w:rPr>
        <w:t>st</w:t>
      </w:r>
      <w:r w:rsidRPr="003838C1">
        <w:rPr>
          <w:color w:val="202020"/>
          <w:spacing w:val="1"/>
          <w:kern w:val="28"/>
          <w14:ligatures w14:val="standard"/>
          <w14:cntxtAlts/>
        </w:rPr>
        <w:t>/</w:t>
      </w:r>
      <w:r w:rsidRPr="003838C1">
        <w:rPr>
          <w:color w:val="202020"/>
          <w:kern w:val="28"/>
          <w14:ligatures w14:val="standard"/>
          <w14:cntxtAlts/>
        </w:rPr>
        <w:t>Upp</w:t>
      </w:r>
      <w:r w:rsidRPr="003838C1">
        <w:rPr>
          <w:color w:val="202020"/>
          <w:spacing w:val="-1"/>
          <w:kern w:val="28"/>
          <w14:ligatures w14:val="standard"/>
          <w14:cntxtAlts/>
        </w:rPr>
        <w:t>e</w:t>
      </w:r>
      <w:r w:rsidRPr="003838C1">
        <w:rPr>
          <w:color w:val="202020"/>
          <w:kern w:val="28"/>
          <w14:ligatures w14:val="standard"/>
          <w14:cntxtAlts/>
        </w:rPr>
        <w:t>r</w:t>
      </w:r>
      <w:r w:rsidRPr="003838C1">
        <w:rPr>
          <w:color w:val="202020"/>
          <w:spacing w:val="1"/>
          <w:kern w:val="28"/>
          <w14:ligatures w14:val="standard"/>
          <w14:cntxtAlts/>
        </w:rPr>
        <w:t xml:space="preserve"> </w:t>
      </w:r>
      <w:r w:rsidRPr="003838C1">
        <w:rPr>
          <w:color w:val="202020"/>
          <w:kern w:val="28"/>
          <w14:ligatures w14:val="standard"/>
          <w14:cntxtAlts/>
        </w:rPr>
        <w:t>Midw</w:t>
      </w:r>
      <w:r w:rsidRPr="003838C1">
        <w:rPr>
          <w:color w:val="202020"/>
          <w:spacing w:val="-1"/>
          <w:kern w:val="28"/>
          <w14:ligatures w14:val="standard"/>
          <w14:cntxtAlts/>
        </w:rPr>
        <w:t>e</w:t>
      </w:r>
      <w:r w:rsidRPr="003838C1">
        <w:rPr>
          <w:color w:val="202020"/>
          <w:kern w:val="28"/>
          <w14:ligatures w14:val="standard"/>
          <w14:cntxtAlts/>
        </w:rPr>
        <w:t>st</w:t>
      </w:r>
      <w:r w:rsidRPr="003838C1">
        <w:rPr>
          <w:color w:val="202020"/>
          <w:spacing w:val="3"/>
          <w:kern w:val="28"/>
          <w14:ligatures w14:val="standard"/>
          <w14:cntxtAlts/>
        </w:rPr>
        <w:t xml:space="preserve"> </w:t>
      </w:r>
      <w:r w:rsidRPr="003838C1">
        <w:rPr>
          <w:color w:val="202020"/>
          <w:kern w:val="28"/>
          <w14:ligatures w14:val="standard"/>
          <w14:cntxtAlts/>
        </w:rPr>
        <w:t>to Eu</w:t>
      </w:r>
      <w:r w:rsidRPr="003838C1">
        <w:rPr>
          <w:color w:val="202020"/>
          <w:spacing w:val="-1"/>
          <w:kern w:val="28"/>
          <w14:ligatures w14:val="standard"/>
          <w14:cntxtAlts/>
        </w:rPr>
        <w:t>r</w:t>
      </w:r>
      <w:r w:rsidRPr="003838C1">
        <w:rPr>
          <w:color w:val="202020"/>
          <w:kern w:val="28"/>
          <w14:ligatures w14:val="standard"/>
          <w14:cntxtAlts/>
        </w:rPr>
        <w:t>op</w:t>
      </w:r>
      <w:r w:rsidRPr="003838C1">
        <w:rPr>
          <w:color w:val="202020"/>
          <w:spacing w:val="-1"/>
          <w:kern w:val="28"/>
          <w14:ligatures w14:val="standard"/>
          <w14:cntxtAlts/>
        </w:rPr>
        <w:t>e</w:t>
      </w:r>
      <w:r w:rsidRPr="003838C1">
        <w:rPr>
          <w:color w:val="202020"/>
          <w:kern w:val="28"/>
          <w14:ligatures w14:val="standard"/>
          <w14:cntxtAlts/>
        </w:rPr>
        <w:t>/Af</w:t>
      </w:r>
      <w:r w:rsidRPr="003838C1">
        <w:rPr>
          <w:color w:val="202020"/>
          <w:spacing w:val="-1"/>
          <w:kern w:val="28"/>
          <w14:ligatures w14:val="standard"/>
          <w14:cntxtAlts/>
        </w:rPr>
        <w:t>r</w:t>
      </w:r>
      <w:r w:rsidRPr="003838C1">
        <w:rPr>
          <w:color w:val="202020"/>
          <w:kern w:val="28"/>
          <w14:ligatures w14:val="standard"/>
          <w14:cntxtAlts/>
        </w:rPr>
        <w:t>i</w:t>
      </w:r>
      <w:r w:rsidRPr="003838C1">
        <w:rPr>
          <w:color w:val="202020"/>
          <w:spacing w:val="2"/>
          <w:kern w:val="28"/>
          <w14:ligatures w14:val="standard"/>
          <w14:cntxtAlts/>
        </w:rPr>
        <w:t>c</w:t>
      </w:r>
      <w:r w:rsidRPr="003838C1">
        <w:rPr>
          <w:color w:val="202020"/>
          <w:kern w:val="28"/>
          <w14:ligatures w14:val="standard"/>
          <w14:cntxtAlts/>
        </w:rPr>
        <w:t>a</w:t>
      </w:r>
      <w:r w:rsidRPr="003838C1">
        <w:rPr>
          <w:color w:val="202020"/>
          <w:spacing w:val="-1"/>
          <w:kern w:val="28"/>
          <w14:ligatures w14:val="standard"/>
          <w14:cntxtAlts/>
        </w:rPr>
        <w:t xml:space="preserve"> ca</w:t>
      </w:r>
      <w:r w:rsidRPr="003838C1">
        <w:rPr>
          <w:color w:val="202020"/>
          <w:kern w:val="28"/>
          <w14:ligatures w14:val="standard"/>
          <w14:cntxtAlts/>
        </w:rPr>
        <w:t xml:space="preserve">n </w:t>
      </w:r>
      <w:r w:rsidRPr="003838C1">
        <w:rPr>
          <w:color w:val="202020"/>
          <w:spacing w:val="2"/>
          <w:kern w:val="28"/>
          <w14:ligatures w14:val="standard"/>
          <w14:cntxtAlts/>
        </w:rPr>
        <w:t>b</w:t>
      </w:r>
      <w:r w:rsidRPr="003838C1">
        <w:rPr>
          <w:color w:val="202020"/>
          <w:kern w:val="28"/>
          <w14:ligatures w14:val="standard"/>
          <w14:cntxtAlts/>
        </w:rPr>
        <w:t>e</w:t>
      </w:r>
      <w:r w:rsidRPr="003838C1">
        <w:rPr>
          <w:color w:val="202020"/>
          <w:spacing w:val="-1"/>
          <w:kern w:val="28"/>
          <w14:ligatures w14:val="standard"/>
          <w14:cntxtAlts/>
        </w:rPr>
        <w:t xml:space="preserve"> </w:t>
      </w:r>
      <w:r w:rsidRPr="003838C1">
        <w:rPr>
          <w:color w:val="202020"/>
          <w:kern w:val="28"/>
          <w14:ligatures w14:val="standard"/>
          <w14:cntxtAlts/>
        </w:rPr>
        <w:t>b</w:t>
      </w:r>
      <w:r w:rsidRPr="003838C1">
        <w:rPr>
          <w:color w:val="202020"/>
          <w:spacing w:val="-1"/>
          <w:kern w:val="28"/>
          <w14:ligatures w14:val="standard"/>
          <w14:cntxtAlts/>
        </w:rPr>
        <w:t>e</w:t>
      </w:r>
      <w:r w:rsidRPr="003838C1">
        <w:rPr>
          <w:color w:val="202020"/>
          <w:kern w:val="28"/>
          <w14:ligatures w14:val="standard"/>
          <w14:cntxtAlts/>
        </w:rPr>
        <w:t>t</w:t>
      </w:r>
      <w:r w:rsidRPr="003838C1">
        <w:rPr>
          <w:color w:val="202020"/>
          <w:spacing w:val="1"/>
          <w:kern w:val="28"/>
          <w14:ligatures w14:val="standard"/>
          <w14:cntxtAlts/>
        </w:rPr>
        <w:t>t</w:t>
      </w:r>
      <w:r w:rsidRPr="003838C1">
        <w:rPr>
          <w:color w:val="202020"/>
          <w:spacing w:val="-1"/>
          <w:kern w:val="28"/>
          <w14:ligatures w14:val="standard"/>
          <w14:cntxtAlts/>
        </w:rPr>
        <w:t>e</w:t>
      </w:r>
      <w:r w:rsidRPr="003838C1">
        <w:rPr>
          <w:color w:val="202020"/>
          <w:kern w:val="28"/>
          <w14:ligatures w14:val="standard"/>
          <w14:cntxtAlts/>
        </w:rPr>
        <w:t>r th</w:t>
      </w:r>
      <w:r w:rsidRPr="003838C1">
        <w:rPr>
          <w:color w:val="202020"/>
          <w:spacing w:val="-1"/>
          <w:kern w:val="28"/>
          <w14:ligatures w14:val="standard"/>
          <w14:cntxtAlts/>
        </w:rPr>
        <w:t>a</w:t>
      </w:r>
      <w:r w:rsidRPr="003838C1">
        <w:rPr>
          <w:color w:val="202020"/>
          <w:kern w:val="28"/>
          <w14:ligatures w14:val="standard"/>
          <w14:cntxtAlts/>
        </w:rPr>
        <w:t>n propa</w:t>
      </w:r>
      <w:r w:rsidRPr="003838C1">
        <w:rPr>
          <w:color w:val="202020"/>
          <w:spacing w:val="-2"/>
          <w:kern w:val="28"/>
          <w14:ligatures w14:val="standard"/>
          <w14:cntxtAlts/>
        </w:rPr>
        <w:t>g</w:t>
      </w:r>
      <w:r w:rsidRPr="003838C1">
        <w:rPr>
          <w:color w:val="202020"/>
          <w:spacing w:val="-1"/>
          <w:kern w:val="28"/>
          <w14:ligatures w14:val="standard"/>
          <w14:cntxtAlts/>
        </w:rPr>
        <w:t>a</w:t>
      </w:r>
      <w:r w:rsidRPr="003838C1">
        <w:rPr>
          <w:color w:val="202020"/>
          <w:kern w:val="28"/>
          <w14:ligatures w14:val="standard"/>
          <w14:cntxtAlts/>
        </w:rPr>
        <w:t>t</w:t>
      </w:r>
      <w:r w:rsidRPr="003838C1">
        <w:rPr>
          <w:color w:val="202020"/>
          <w:spacing w:val="1"/>
          <w:kern w:val="28"/>
          <w14:ligatures w14:val="standard"/>
          <w14:cntxtAlts/>
        </w:rPr>
        <w:t>i</w:t>
      </w:r>
      <w:r w:rsidRPr="003838C1">
        <w:rPr>
          <w:color w:val="202020"/>
          <w:kern w:val="28"/>
          <w14:ligatures w14:val="standard"/>
          <w14:cntxtAlts/>
        </w:rPr>
        <w:t>on f</w:t>
      </w:r>
      <w:r w:rsidRPr="003838C1">
        <w:rPr>
          <w:color w:val="202020"/>
          <w:spacing w:val="-1"/>
          <w:kern w:val="28"/>
          <w14:ligatures w14:val="standard"/>
          <w14:cntxtAlts/>
        </w:rPr>
        <w:t>r</w:t>
      </w:r>
      <w:r w:rsidRPr="003838C1">
        <w:rPr>
          <w:color w:val="202020"/>
          <w:kern w:val="28"/>
          <w14:ligatures w14:val="standard"/>
          <w14:cntxtAlts/>
        </w:rPr>
        <w:t xml:space="preserve">om </w:t>
      </w:r>
      <w:r w:rsidRPr="003838C1">
        <w:rPr>
          <w:color w:val="202020"/>
          <w:spacing w:val="1"/>
          <w:kern w:val="28"/>
          <w14:ligatures w14:val="standard"/>
          <w14:cntxtAlts/>
        </w:rPr>
        <w:t>t</w:t>
      </w:r>
      <w:r w:rsidRPr="003838C1">
        <w:rPr>
          <w:color w:val="202020"/>
          <w:kern w:val="28"/>
          <w14:ligatures w14:val="standard"/>
          <w14:cntxtAlts/>
        </w:rPr>
        <w:t>he</w:t>
      </w:r>
      <w:r w:rsidRPr="003838C1">
        <w:rPr>
          <w:color w:val="202020"/>
          <w:spacing w:val="-1"/>
          <w:kern w:val="28"/>
          <w14:ligatures w14:val="standard"/>
          <w14:cntxtAlts/>
        </w:rPr>
        <w:t xml:space="preserve"> </w:t>
      </w:r>
      <w:r w:rsidRPr="003838C1">
        <w:rPr>
          <w:color w:val="202020"/>
          <w:spacing w:val="1"/>
          <w:kern w:val="28"/>
          <w14:ligatures w14:val="standard"/>
          <w14:cntxtAlts/>
        </w:rPr>
        <w:t>We</w:t>
      </w:r>
      <w:r w:rsidRPr="003838C1">
        <w:rPr>
          <w:color w:val="202020"/>
          <w:kern w:val="28"/>
          <w14:ligatures w14:val="standard"/>
          <w14:cntxtAlts/>
        </w:rPr>
        <w:t xml:space="preserve">st </w:t>
      </w:r>
      <w:r w:rsidRPr="003838C1">
        <w:rPr>
          <w:color w:val="202020"/>
          <w:spacing w:val="1"/>
          <w:kern w:val="28"/>
          <w14:ligatures w14:val="standard"/>
          <w14:cntxtAlts/>
        </w:rPr>
        <w:t>C</w:t>
      </w:r>
      <w:r w:rsidRPr="003838C1">
        <w:rPr>
          <w:color w:val="202020"/>
          <w:kern w:val="28"/>
          <w14:ligatures w14:val="standard"/>
          <w14:cntxtAlts/>
        </w:rPr>
        <w:t>o</w:t>
      </w:r>
      <w:r w:rsidRPr="003838C1">
        <w:rPr>
          <w:color w:val="202020"/>
          <w:spacing w:val="-1"/>
          <w:kern w:val="28"/>
          <w14:ligatures w14:val="standard"/>
          <w14:cntxtAlts/>
        </w:rPr>
        <w:t>a</w:t>
      </w:r>
      <w:r w:rsidRPr="003838C1">
        <w:rPr>
          <w:color w:val="202020"/>
          <w:kern w:val="28"/>
          <w14:ligatures w14:val="standard"/>
          <w14:cntxtAlts/>
        </w:rPr>
        <w:t xml:space="preserve">st </w:t>
      </w:r>
      <w:r w:rsidRPr="003838C1">
        <w:rPr>
          <w:color w:val="202020"/>
          <w:spacing w:val="1"/>
          <w:kern w:val="28"/>
          <w14:ligatures w14:val="standard"/>
          <w14:cntxtAlts/>
        </w:rPr>
        <w:t>t</w:t>
      </w:r>
      <w:r w:rsidRPr="003838C1">
        <w:rPr>
          <w:color w:val="202020"/>
          <w:kern w:val="28"/>
          <w14:ligatures w14:val="standard"/>
          <w14:cntxtAlts/>
        </w:rPr>
        <w:t>o</w:t>
      </w:r>
      <w:r w:rsidRPr="003838C1">
        <w:rPr>
          <w:color w:val="202020"/>
          <w:spacing w:val="2"/>
          <w:kern w:val="28"/>
          <w14:ligatures w14:val="standard"/>
          <w14:cntxtAlts/>
        </w:rPr>
        <w:t xml:space="preserve"> </w:t>
      </w:r>
      <w:r w:rsidRPr="003838C1">
        <w:rPr>
          <w:color w:val="202020"/>
          <w:kern w:val="28"/>
          <w14:ligatures w14:val="standard"/>
          <w14:cntxtAlts/>
        </w:rPr>
        <w:t>Eu</w:t>
      </w:r>
      <w:r w:rsidRPr="003838C1">
        <w:rPr>
          <w:color w:val="202020"/>
          <w:spacing w:val="-1"/>
          <w:kern w:val="28"/>
          <w14:ligatures w14:val="standard"/>
          <w14:cntxtAlts/>
        </w:rPr>
        <w:t>r</w:t>
      </w:r>
      <w:r w:rsidRPr="003838C1">
        <w:rPr>
          <w:color w:val="202020"/>
          <w:kern w:val="28"/>
          <w14:ligatures w14:val="standard"/>
          <w14:cntxtAlts/>
        </w:rPr>
        <w:t>op</w:t>
      </w:r>
      <w:r w:rsidRPr="003838C1">
        <w:rPr>
          <w:color w:val="202020"/>
          <w:spacing w:val="-1"/>
          <w:kern w:val="28"/>
          <w14:ligatures w14:val="standard"/>
          <w14:cntxtAlts/>
        </w:rPr>
        <w:t>e</w:t>
      </w:r>
      <w:r w:rsidRPr="003838C1">
        <w:rPr>
          <w:color w:val="202020"/>
          <w:kern w:val="28"/>
          <w14:ligatures w14:val="standard"/>
          <w14:cntxtAlts/>
        </w:rPr>
        <w:t>/Af</w:t>
      </w:r>
      <w:r w:rsidRPr="003838C1">
        <w:rPr>
          <w:color w:val="202020"/>
          <w:spacing w:val="-1"/>
          <w:kern w:val="28"/>
          <w14:ligatures w14:val="standard"/>
          <w14:cntxtAlts/>
        </w:rPr>
        <w:t>r</w:t>
      </w:r>
      <w:r w:rsidRPr="003838C1">
        <w:rPr>
          <w:color w:val="202020"/>
          <w:kern w:val="28"/>
          <w14:ligatures w14:val="standard"/>
          <w14:cntxtAlts/>
        </w:rPr>
        <w:t>ic</w:t>
      </w:r>
      <w:r w:rsidRPr="003838C1">
        <w:rPr>
          <w:color w:val="202020"/>
          <w:spacing w:val="1"/>
          <w:kern w:val="28"/>
          <w14:ligatures w14:val="standard"/>
          <w14:cntxtAlts/>
        </w:rPr>
        <w:t>a</w:t>
      </w:r>
      <w:r w:rsidRPr="003838C1">
        <w:rPr>
          <w:color w:val="202020"/>
          <w:kern w:val="28"/>
          <w14:ligatures w14:val="standard"/>
          <w14:cntxtAlts/>
        </w:rPr>
        <w:t>. And propa</w:t>
      </w:r>
      <w:r w:rsidRPr="003838C1">
        <w:rPr>
          <w:color w:val="202020"/>
          <w:spacing w:val="-2"/>
          <w:kern w:val="28"/>
          <w14:ligatures w14:val="standard"/>
          <w14:cntxtAlts/>
        </w:rPr>
        <w:t>g</w:t>
      </w:r>
      <w:r w:rsidRPr="003838C1">
        <w:rPr>
          <w:color w:val="202020"/>
          <w:spacing w:val="-1"/>
          <w:kern w:val="28"/>
          <w14:ligatures w14:val="standard"/>
          <w14:cntxtAlts/>
        </w:rPr>
        <w:t>a</w:t>
      </w:r>
      <w:r w:rsidRPr="003838C1">
        <w:rPr>
          <w:color w:val="202020"/>
          <w:kern w:val="28"/>
          <w14:ligatures w14:val="standard"/>
          <w14:cntxtAlts/>
        </w:rPr>
        <w:t>t</w:t>
      </w:r>
      <w:r w:rsidRPr="003838C1">
        <w:rPr>
          <w:color w:val="202020"/>
          <w:spacing w:val="1"/>
          <w:kern w:val="28"/>
          <w14:ligatures w14:val="standard"/>
          <w14:cntxtAlts/>
        </w:rPr>
        <w:t>i</w:t>
      </w:r>
      <w:r w:rsidRPr="003838C1">
        <w:rPr>
          <w:color w:val="202020"/>
          <w:kern w:val="28"/>
          <w14:ligatures w14:val="standard"/>
          <w14:cntxtAlts/>
        </w:rPr>
        <w:t xml:space="preserve">on </w:t>
      </w:r>
      <w:r w:rsidRPr="003838C1">
        <w:rPr>
          <w:color w:val="202020"/>
          <w:spacing w:val="1"/>
          <w:kern w:val="28"/>
          <w14:ligatures w14:val="standard"/>
          <w14:cntxtAlts/>
        </w:rPr>
        <w:t>f</w:t>
      </w:r>
      <w:r w:rsidRPr="003838C1">
        <w:rPr>
          <w:color w:val="202020"/>
          <w:kern w:val="28"/>
          <w14:ligatures w14:val="standard"/>
          <w14:cntxtAlts/>
        </w:rPr>
        <w:t>rom the Midw</w:t>
      </w:r>
      <w:r w:rsidRPr="003838C1">
        <w:rPr>
          <w:color w:val="202020"/>
          <w:spacing w:val="-1"/>
          <w:kern w:val="28"/>
          <w14:ligatures w14:val="standard"/>
          <w14:cntxtAlts/>
        </w:rPr>
        <w:t>e</w:t>
      </w:r>
      <w:r w:rsidRPr="003838C1">
        <w:rPr>
          <w:color w:val="202020"/>
          <w:kern w:val="28"/>
          <w14:ligatures w14:val="standard"/>
          <w14:cntxtAlts/>
        </w:rPr>
        <w:t>st</w:t>
      </w:r>
      <w:r w:rsidRPr="003838C1">
        <w:rPr>
          <w:color w:val="202020"/>
          <w:spacing w:val="1"/>
          <w:kern w:val="28"/>
          <w14:ligatures w14:val="standard"/>
          <w14:cntxtAlts/>
        </w:rPr>
        <w:t>/</w:t>
      </w:r>
      <w:r w:rsidRPr="003838C1">
        <w:rPr>
          <w:color w:val="202020"/>
          <w:kern w:val="28"/>
          <w14:ligatures w14:val="standard"/>
          <w14:cntxtAlts/>
        </w:rPr>
        <w:t>Upp</w:t>
      </w:r>
      <w:r w:rsidRPr="003838C1">
        <w:rPr>
          <w:color w:val="202020"/>
          <w:spacing w:val="-1"/>
          <w:kern w:val="28"/>
          <w14:ligatures w14:val="standard"/>
          <w14:cntxtAlts/>
        </w:rPr>
        <w:t>e</w:t>
      </w:r>
      <w:r w:rsidRPr="003838C1">
        <w:rPr>
          <w:color w:val="202020"/>
          <w:kern w:val="28"/>
          <w14:ligatures w14:val="standard"/>
          <w14:cntxtAlts/>
        </w:rPr>
        <w:t>r Midw</w:t>
      </w:r>
      <w:r w:rsidRPr="003838C1">
        <w:rPr>
          <w:color w:val="202020"/>
          <w:spacing w:val="-1"/>
          <w:kern w:val="28"/>
          <w14:ligatures w14:val="standard"/>
          <w14:cntxtAlts/>
        </w:rPr>
        <w:t>e</w:t>
      </w:r>
      <w:r w:rsidRPr="003838C1">
        <w:rPr>
          <w:color w:val="202020"/>
          <w:kern w:val="28"/>
          <w14:ligatures w14:val="standard"/>
          <w14:cntxtAlts/>
        </w:rPr>
        <w:t>st</w:t>
      </w:r>
      <w:r w:rsidRPr="003838C1">
        <w:rPr>
          <w:color w:val="202020"/>
          <w:spacing w:val="1"/>
          <w:kern w:val="28"/>
          <w14:ligatures w14:val="standard"/>
          <w14:cntxtAlts/>
        </w:rPr>
        <w:t xml:space="preserve"> </w:t>
      </w:r>
      <w:r w:rsidRPr="003838C1">
        <w:rPr>
          <w:color w:val="202020"/>
          <w:kern w:val="28"/>
          <w14:ligatures w14:val="standard"/>
          <w14:cntxtAlts/>
        </w:rPr>
        <w:t xml:space="preserve">to the </w:t>
      </w:r>
      <w:r w:rsidRPr="003838C1">
        <w:rPr>
          <w:color w:val="202020"/>
          <w:spacing w:val="1"/>
          <w:kern w:val="28"/>
          <w14:ligatures w14:val="standard"/>
          <w14:cntxtAlts/>
        </w:rPr>
        <w:t>P</w:t>
      </w:r>
      <w:r w:rsidRPr="003838C1">
        <w:rPr>
          <w:color w:val="202020"/>
          <w:spacing w:val="-1"/>
          <w:kern w:val="28"/>
          <w14:ligatures w14:val="standard"/>
          <w14:cntxtAlts/>
        </w:rPr>
        <w:t>ac</w:t>
      </w:r>
      <w:r w:rsidRPr="003838C1">
        <w:rPr>
          <w:color w:val="202020"/>
          <w:kern w:val="28"/>
          <w14:ligatures w14:val="standard"/>
          <w14:cntxtAlts/>
        </w:rPr>
        <w:t>ifi</w:t>
      </w:r>
      <w:r w:rsidRPr="003838C1">
        <w:rPr>
          <w:color w:val="202020"/>
          <w:spacing w:val="-1"/>
          <w:kern w:val="28"/>
          <w14:ligatures w14:val="standard"/>
          <w14:cntxtAlts/>
        </w:rPr>
        <w:t>c</w:t>
      </w:r>
      <w:r w:rsidRPr="003838C1">
        <w:rPr>
          <w:color w:val="202020"/>
          <w:kern w:val="28"/>
          <w14:ligatures w14:val="standard"/>
          <w14:cntxtAlts/>
        </w:rPr>
        <w:t>/</w:t>
      </w:r>
      <w:r w:rsidRPr="003838C1">
        <w:rPr>
          <w:color w:val="202020"/>
          <w:spacing w:val="3"/>
          <w:kern w:val="28"/>
          <w14:ligatures w14:val="standard"/>
          <w14:cntxtAlts/>
        </w:rPr>
        <w:t>J</w:t>
      </w:r>
      <w:r w:rsidRPr="003838C1">
        <w:rPr>
          <w:color w:val="202020"/>
          <w:spacing w:val="-1"/>
          <w:kern w:val="28"/>
          <w14:ligatures w14:val="standard"/>
          <w14:cntxtAlts/>
        </w:rPr>
        <w:t>a</w:t>
      </w:r>
      <w:r w:rsidRPr="003838C1">
        <w:rPr>
          <w:color w:val="202020"/>
          <w:kern w:val="28"/>
          <w14:ligatures w14:val="standard"/>
          <w14:cntxtAlts/>
        </w:rPr>
        <w:t>p</w:t>
      </w:r>
      <w:r w:rsidRPr="003838C1">
        <w:rPr>
          <w:color w:val="202020"/>
          <w:spacing w:val="-1"/>
          <w:kern w:val="28"/>
          <w14:ligatures w14:val="standard"/>
          <w14:cntxtAlts/>
        </w:rPr>
        <w:t>a</w:t>
      </w:r>
      <w:r w:rsidRPr="003838C1">
        <w:rPr>
          <w:color w:val="202020"/>
          <w:kern w:val="28"/>
          <w14:ligatures w14:val="standard"/>
          <w14:cntxtAlts/>
        </w:rPr>
        <w:t>n</w:t>
      </w:r>
      <w:r w:rsidRPr="003838C1">
        <w:rPr>
          <w:color w:val="202020"/>
          <w:spacing w:val="1"/>
          <w:kern w:val="28"/>
          <w14:ligatures w14:val="standard"/>
          <w14:cntxtAlts/>
        </w:rPr>
        <w:t xml:space="preserve"> </w:t>
      </w:r>
      <w:r w:rsidRPr="003838C1">
        <w:rPr>
          <w:color w:val="202020"/>
          <w:spacing w:val="-1"/>
          <w:kern w:val="28"/>
          <w14:ligatures w14:val="standard"/>
          <w14:cntxtAlts/>
        </w:rPr>
        <w:t>ca</w:t>
      </w:r>
      <w:r w:rsidRPr="003838C1">
        <w:rPr>
          <w:color w:val="202020"/>
          <w:kern w:val="28"/>
          <w14:ligatures w14:val="standard"/>
          <w14:cntxtAlts/>
        </w:rPr>
        <w:t xml:space="preserve">n </w:t>
      </w:r>
      <w:r w:rsidRPr="003838C1">
        <w:rPr>
          <w:color w:val="202020"/>
          <w:spacing w:val="2"/>
          <w:kern w:val="28"/>
          <w14:ligatures w14:val="standard"/>
          <w14:cntxtAlts/>
        </w:rPr>
        <w:t>b</w:t>
      </w:r>
      <w:r w:rsidRPr="003838C1">
        <w:rPr>
          <w:color w:val="202020"/>
          <w:kern w:val="28"/>
          <w14:ligatures w14:val="standard"/>
          <w14:cntxtAlts/>
        </w:rPr>
        <w:t>e</w:t>
      </w:r>
      <w:r w:rsidRPr="003838C1">
        <w:rPr>
          <w:color w:val="202020"/>
          <w:spacing w:val="-1"/>
          <w:kern w:val="28"/>
          <w14:ligatures w14:val="standard"/>
          <w14:cntxtAlts/>
        </w:rPr>
        <w:t xml:space="preserve"> </w:t>
      </w:r>
      <w:r w:rsidRPr="003838C1">
        <w:rPr>
          <w:color w:val="202020"/>
          <w:kern w:val="28"/>
          <w14:ligatures w14:val="standard"/>
          <w14:cntxtAlts/>
        </w:rPr>
        <w:t>b</w:t>
      </w:r>
      <w:r w:rsidRPr="003838C1">
        <w:rPr>
          <w:color w:val="202020"/>
          <w:spacing w:val="-1"/>
          <w:kern w:val="28"/>
          <w14:ligatures w14:val="standard"/>
          <w14:cntxtAlts/>
        </w:rPr>
        <w:t>e</w:t>
      </w:r>
      <w:r w:rsidRPr="003838C1">
        <w:rPr>
          <w:color w:val="202020"/>
          <w:kern w:val="28"/>
          <w14:ligatures w14:val="standard"/>
          <w14:cntxtAlts/>
        </w:rPr>
        <w:t>t</w:t>
      </w:r>
      <w:r w:rsidRPr="003838C1">
        <w:rPr>
          <w:color w:val="202020"/>
          <w:spacing w:val="1"/>
          <w:kern w:val="28"/>
          <w14:ligatures w14:val="standard"/>
          <w14:cntxtAlts/>
        </w:rPr>
        <w:t>t</w:t>
      </w:r>
      <w:r w:rsidRPr="003838C1">
        <w:rPr>
          <w:color w:val="202020"/>
          <w:spacing w:val="-1"/>
          <w:kern w:val="28"/>
          <w14:ligatures w14:val="standard"/>
          <w14:cntxtAlts/>
        </w:rPr>
        <w:t>e</w:t>
      </w:r>
      <w:r w:rsidRPr="003838C1">
        <w:rPr>
          <w:color w:val="202020"/>
          <w:kern w:val="28"/>
          <w14:ligatures w14:val="standard"/>
          <w14:cntxtAlts/>
        </w:rPr>
        <w:t>r th</w:t>
      </w:r>
      <w:r w:rsidRPr="003838C1">
        <w:rPr>
          <w:color w:val="202020"/>
          <w:spacing w:val="-1"/>
          <w:kern w:val="28"/>
          <w14:ligatures w14:val="standard"/>
          <w14:cntxtAlts/>
        </w:rPr>
        <w:t>a</w:t>
      </w:r>
      <w:r w:rsidRPr="003838C1">
        <w:rPr>
          <w:color w:val="202020"/>
          <w:kern w:val="28"/>
          <w14:ligatures w14:val="standard"/>
          <w14:cntxtAlts/>
        </w:rPr>
        <w:t xml:space="preserve">n </w:t>
      </w:r>
      <w:r w:rsidRPr="003838C1">
        <w:rPr>
          <w:color w:val="202020"/>
          <w:spacing w:val="2"/>
          <w:kern w:val="28"/>
          <w14:ligatures w14:val="standard"/>
          <w14:cntxtAlts/>
        </w:rPr>
        <w:t>p</w:t>
      </w:r>
      <w:r w:rsidRPr="003838C1">
        <w:rPr>
          <w:color w:val="202020"/>
          <w:spacing w:val="1"/>
          <w:kern w:val="28"/>
          <w14:ligatures w14:val="standard"/>
          <w14:cntxtAlts/>
        </w:rPr>
        <w:t>r</w:t>
      </w:r>
      <w:r w:rsidRPr="003838C1">
        <w:rPr>
          <w:color w:val="202020"/>
          <w:kern w:val="28"/>
          <w14:ligatures w14:val="standard"/>
          <w14:cntxtAlts/>
        </w:rPr>
        <w:t>op</w:t>
      </w:r>
      <w:r w:rsidRPr="003838C1">
        <w:rPr>
          <w:color w:val="202020"/>
          <w:spacing w:val="-1"/>
          <w:kern w:val="28"/>
          <w14:ligatures w14:val="standard"/>
          <w14:cntxtAlts/>
        </w:rPr>
        <w:t>a</w:t>
      </w:r>
      <w:r w:rsidRPr="003838C1">
        <w:rPr>
          <w:color w:val="202020"/>
          <w:kern w:val="28"/>
          <w14:ligatures w14:val="standard"/>
          <w14:cntxtAlts/>
        </w:rPr>
        <w:t>g</w:t>
      </w:r>
      <w:r w:rsidRPr="003838C1">
        <w:rPr>
          <w:color w:val="202020"/>
          <w:spacing w:val="-1"/>
          <w:kern w:val="28"/>
          <w14:ligatures w14:val="standard"/>
          <w14:cntxtAlts/>
        </w:rPr>
        <w:t>a</w:t>
      </w:r>
      <w:r w:rsidRPr="003838C1">
        <w:rPr>
          <w:color w:val="202020"/>
          <w:kern w:val="28"/>
          <w14:ligatures w14:val="standard"/>
          <w14:cntxtAlts/>
        </w:rPr>
        <w:t>t</w:t>
      </w:r>
      <w:r w:rsidRPr="003838C1">
        <w:rPr>
          <w:color w:val="202020"/>
          <w:spacing w:val="1"/>
          <w:kern w:val="28"/>
          <w14:ligatures w14:val="standard"/>
          <w14:cntxtAlts/>
        </w:rPr>
        <w:t>i</w:t>
      </w:r>
      <w:r w:rsidRPr="003838C1">
        <w:rPr>
          <w:color w:val="202020"/>
          <w:kern w:val="28"/>
          <w14:ligatures w14:val="standard"/>
          <w14:cntxtAlts/>
        </w:rPr>
        <w:t>on</w:t>
      </w:r>
      <w:r w:rsidRPr="003838C1">
        <w:rPr>
          <w:color w:val="202020"/>
          <w:spacing w:val="1"/>
          <w:kern w:val="28"/>
          <w14:ligatures w14:val="standard"/>
          <w14:cntxtAlts/>
        </w:rPr>
        <w:t xml:space="preserve"> </w:t>
      </w:r>
      <w:r w:rsidRPr="003838C1">
        <w:rPr>
          <w:color w:val="202020"/>
          <w:kern w:val="28"/>
          <w14:ligatures w14:val="standard"/>
          <w14:cntxtAlts/>
        </w:rPr>
        <w:t>f</w:t>
      </w:r>
      <w:r w:rsidRPr="003838C1">
        <w:rPr>
          <w:color w:val="202020"/>
          <w:spacing w:val="-1"/>
          <w:kern w:val="28"/>
          <w14:ligatures w14:val="standard"/>
          <w14:cntxtAlts/>
        </w:rPr>
        <w:t>r</w:t>
      </w:r>
      <w:r w:rsidRPr="003838C1">
        <w:rPr>
          <w:color w:val="202020"/>
          <w:kern w:val="28"/>
          <w14:ligatures w14:val="standard"/>
          <w14:cntxtAlts/>
        </w:rPr>
        <w:t xml:space="preserve">om </w:t>
      </w:r>
      <w:r w:rsidRPr="003838C1">
        <w:rPr>
          <w:color w:val="202020"/>
          <w:spacing w:val="1"/>
          <w:kern w:val="28"/>
          <w14:ligatures w14:val="standard"/>
          <w14:cntxtAlts/>
        </w:rPr>
        <w:t>t</w:t>
      </w:r>
      <w:r w:rsidRPr="003838C1">
        <w:rPr>
          <w:color w:val="202020"/>
          <w:kern w:val="28"/>
          <w14:ligatures w14:val="standard"/>
          <w14:cntxtAlts/>
        </w:rPr>
        <w:t>he</w:t>
      </w:r>
      <w:r w:rsidRPr="003838C1">
        <w:rPr>
          <w:color w:val="202020"/>
          <w:spacing w:val="-1"/>
          <w:kern w:val="28"/>
          <w14:ligatures w14:val="standard"/>
          <w14:cntxtAlts/>
        </w:rPr>
        <w:t xml:space="preserve"> </w:t>
      </w:r>
      <w:r w:rsidRPr="003838C1">
        <w:rPr>
          <w:color w:val="202020"/>
          <w:kern w:val="28"/>
          <w14:ligatures w14:val="standard"/>
          <w14:cntxtAlts/>
        </w:rPr>
        <w:t>E</w:t>
      </w:r>
      <w:r w:rsidRPr="003838C1">
        <w:rPr>
          <w:color w:val="202020"/>
          <w:spacing w:val="-1"/>
          <w:kern w:val="28"/>
          <w14:ligatures w14:val="standard"/>
          <w14:cntxtAlts/>
        </w:rPr>
        <w:t>a</w:t>
      </w:r>
      <w:r w:rsidRPr="003838C1">
        <w:rPr>
          <w:color w:val="202020"/>
          <w:kern w:val="28"/>
          <w14:ligatures w14:val="standard"/>
          <w14:cntxtAlts/>
        </w:rPr>
        <w:t>st</w:t>
      </w:r>
      <w:r w:rsidRPr="003838C1">
        <w:rPr>
          <w:color w:val="202020"/>
          <w:spacing w:val="3"/>
          <w:kern w:val="28"/>
          <w14:ligatures w14:val="standard"/>
          <w14:cntxtAlts/>
        </w:rPr>
        <w:t xml:space="preserve"> </w:t>
      </w:r>
      <w:r w:rsidRPr="003838C1">
        <w:rPr>
          <w:color w:val="202020"/>
          <w:kern w:val="28"/>
          <w14:ligatures w14:val="standard"/>
          <w14:cntxtAlts/>
        </w:rPr>
        <w:t>Co</w:t>
      </w:r>
      <w:r w:rsidRPr="003838C1">
        <w:rPr>
          <w:color w:val="202020"/>
          <w:spacing w:val="-1"/>
          <w:kern w:val="28"/>
          <w14:ligatures w14:val="standard"/>
          <w14:cntxtAlts/>
        </w:rPr>
        <w:t>a</w:t>
      </w:r>
      <w:r w:rsidRPr="003838C1">
        <w:rPr>
          <w:color w:val="202020"/>
          <w:kern w:val="28"/>
          <w14:ligatures w14:val="standard"/>
          <w14:cntxtAlts/>
        </w:rPr>
        <w:t xml:space="preserve">st </w:t>
      </w:r>
      <w:r w:rsidRPr="003838C1">
        <w:rPr>
          <w:color w:val="202020"/>
          <w:spacing w:val="1"/>
          <w:kern w:val="28"/>
          <w14:ligatures w14:val="standard"/>
          <w14:cntxtAlts/>
        </w:rPr>
        <w:t>t</w:t>
      </w:r>
      <w:r w:rsidRPr="003838C1">
        <w:rPr>
          <w:color w:val="202020"/>
          <w:kern w:val="28"/>
          <w14:ligatures w14:val="standard"/>
          <w14:cntxtAlts/>
        </w:rPr>
        <w:t>o</w:t>
      </w:r>
      <w:r w:rsidRPr="003838C1">
        <w:rPr>
          <w:color w:val="202020"/>
          <w:spacing w:val="1"/>
          <w:kern w:val="28"/>
          <w14:ligatures w14:val="standard"/>
          <w14:cntxtAlts/>
        </w:rPr>
        <w:t xml:space="preserve"> </w:t>
      </w:r>
      <w:r w:rsidRPr="003838C1">
        <w:rPr>
          <w:color w:val="202020"/>
          <w:kern w:val="28"/>
          <w14:ligatures w14:val="standard"/>
          <w14:cntxtAlts/>
        </w:rPr>
        <w:t xml:space="preserve">the </w:t>
      </w:r>
      <w:r w:rsidRPr="003838C1">
        <w:rPr>
          <w:color w:val="202020"/>
          <w:spacing w:val="1"/>
          <w:kern w:val="28"/>
          <w14:ligatures w14:val="standard"/>
          <w14:cntxtAlts/>
        </w:rPr>
        <w:t>P</w:t>
      </w:r>
      <w:r w:rsidRPr="003838C1">
        <w:rPr>
          <w:color w:val="202020"/>
          <w:spacing w:val="-1"/>
          <w:kern w:val="28"/>
          <w14:ligatures w14:val="standard"/>
          <w14:cntxtAlts/>
        </w:rPr>
        <w:t>ac</w:t>
      </w:r>
      <w:r w:rsidRPr="003838C1">
        <w:rPr>
          <w:color w:val="202020"/>
          <w:kern w:val="28"/>
          <w14:ligatures w14:val="standard"/>
          <w14:cntxtAlts/>
        </w:rPr>
        <w:t>ifi</w:t>
      </w:r>
      <w:r w:rsidRPr="003838C1">
        <w:rPr>
          <w:color w:val="202020"/>
          <w:spacing w:val="-1"/>
          <w:kern w:val="28"/>
          <w14:ligatures w14:val="standard"/>
          <w14:cntxtAlts/>
        </w:rPr>
        <w:t>c</w:t>
      </w:r>
      <w:r w:rsidRPr="003838C1">
        <w:rPr>
          <w:color w:val="202020"/>
          <w:kern w:val="28"/>
          <w14:ligatures w14:val="standard"/>
          <w14:cntxtAlts/>
        </w:rPr>
        <w:t>/</w:t>
      </w:r>
      <w:r w:rsidRPr="003838C1">
        <w:rPr>
          <w:color w:val="202020"/>
          <w:spacing w:val="3"/>
          <w:kern w:val="28"/>
          <w14:ligatures w14:val="standard"/>
          <w14:cntxtAlts/>
        </w:rPr>
        <w:t>J</w:t>
      </w:r>
      <w:r w:rsidRPr="003838C1">
        <w:rPr>
          <w:color w:val="202020"/>
          <w:spacing w:val="-1"/>
          <w:kern w:val="28"/>
          <w14:ligatures w14:val="standard"/>
          <w14:cntxtAlts/>
        </w:rPr>
        <w:t>a</w:t>
      </w:r>
      <w:r w:rsidRPr="003838C1">
        <w:rPr>
          <w:color w:val="202020"/>
          <w:kern w:val="28"/>
          <w14:ligatures w14:val="standard"/>
          <w14:cntxtAlts/>
        </w:rPr>
        <w:t>p</w:t>
      </w:r>
      <w:r w:rsidRPr="003838C1">
        <w:rPr>
          <w:color w:val="202020"/>
          <w:spacing w:val="-1"/>
          <w:kern w:val="28"/>
          <w14:ligatures w14:val="standard"/>
          <w14:cntxtAlts/>
        </w:rPr>
        <w:t>a</w:t>
      </w:r>
      <w:r w:rsidRPr="003838C1">
        <w:rPr>
          <w:color w:val="202020"/>
          <w:kern w:val="28"/>
          <w14:ligatures w14:val="standard"/>
          <w14:cntxtAlts/>
        </w:rPr>
        <w:t>n.</w:t>
      </w:r>
      <w:r w:rsidRPr="003838C1">
        <w:rPr>
          <w:color w:val="202020"/>
          <w:spacing w:val="2"/>
          <w:kern w:val="28"/>
          <w14:ligatures w14:val="standard"/>
          <w14:cntxtAlts/>
        </w:rPr>
        <w:t xml:space="preserve"> </w:t>
      </w:r>
      <w:r w:rsidRPr="003838C1">
        <w:rPr>
          <w:color w:val="202020"/>
          <w:kern w:val="28"/>
          <w14:ligatures w14:val="standard"/>
          <w14:cntxtAlts/>
        </w:rPr>
        <w:t>I</w:t>
      </w:r>
      <w:r w:rsidRPr="003838C1">
        <w:rPr>
          <w:color w:val="202020"/>
          <w:spacing w:val="-3"/>
          <w:kern w:val="28"/>
          <w14:ligatures w14:val="standard"/>
          <w14:cntxtAlts/>
        </w:rPr>
        <w:t xml:space="preserve"> </w:t>
      </w:r>
      <w:r w:rsidRPr="003838C1">
        <w:rPr>
          <w:color w:val="202020"/>
          <w:kern w:val="28"/>
          <w14:ligatures w14:val="standard"/>
          <w14:cntxtAlts/>
        </w:rPr>
        <w:t>re</w:t>
      </w:r>
      <w:r w:rsidRPr="003838C1">
        <w:rPr>
          <w:color w:val="202020"/>
          <w:spacing w:val="-1"/>
          <w:kern w:val="28"/>
          <w14:ligatures w14:val="standard"/>
          <w14:cntxtAlts/>
        </w:rPr>
        <w:t>a</w:t>
      </w:r>
      <w:r w:rsidRPr="003838C1">
        <w:rPr>
          <w:color w:val="202020"/>
          <w:kern w:val="28"/>
          <w14:ligatures w14:val="standard"/>
          <w14:cntxtAlts/>
        </w:rPr>
        <w:t>di</w:t>
      </w:r>
      <w:r w:rsidRPr="003838C1">
        <w:rPr>
          <w:color w:val="202020"/>
          <w:spacing w:val="3"/>
          <w:kern w:val="28"/>
          <w14:ligatures w14:val="standard"/>
          <w14:cntxtAlts/>
        </w:rPr>
        <w:t>l</w:t>
      </w:r>
      <w:r w:rsidRPr="003838C1">
        <w:rPr>
          <w:color w:val="202020"/>
          <w:kern w:val="28"/>
          <w14:ligatures w14:val="standard"/>
          <w14:cntxtAlts/>
        </w:rPr>
        <w:t>y</w:t>
      </w:r>
      <w:r w:rsidRPr="003838C1">
        <w:rPr>
          <w:color w:val="202020"/>
          <w:spacing w:val="-2"/>
          <w:kern w:val="28"/>
          <w14:ligatures w14:val="standard"/>
          <w14:cntxtAlts/>
        </w:rPr>
        <w:t xml:space="preserve"> </w:t>
      </w:r>
      <w:r w:rsidRPr="003838C1">
        <w:rPr>
          <w:color w:val="202020"/>
          <w:spacing w:val="1"/>
          <w:kern w:val="28"/>
          <w14:ligatures w14:val="standard"/>
          <w14:cntxtAlts/>
        </w:rPr>
        <w:t>a</w:t>
      </w:r>
      <w:r w:rsidRPr="003838C1">
        <w:rPr>
          <w:color w:val="202020"/>
          <w:kern w:val="28"/>
          <w14:ligatures w14:val="standard"/>
          <w14:cntxtAlts/>
        </w:rPr>
        <w:t>dm</w:t>
      </w:r>
      <w:r w:rsidRPr="003838C1">
        <w:rPr>
          <w:color w:val="202020"/>
          <w:spacing w:val="1"/>
          <w:kern w:val="28"/>
          <w14:ligatures w14:val="standard"/>
          <w14:cntxtAlts/>
        </w:rPr>
        <w:t>i</w:t>
      </w:r>
      <w:r w:rsidRPr="003838C1">
        <w:rPr>
          <w:color w:val="202020"/>
          <w:kern w:val="28"/>
          <w14:ligatures w14:val="standard"/>
          <w14:cntxtAlts/>
        </w:rPr>
        <w:t xml:space="preserve">t </w:t>
      </w:r>
      <w:r w:rsidRPr="003838C1">
        <w:rPr>
          <w:color w:val="202020"/>
          <w:spacing w:val="1"/>
          <w:kern w:val="28"/>
          <w14:ligatures w14:val="standard"/>
          <w14:cntxtAlts/>
        </w:rPr>
        <w:t>th</w:t>
      </w:r>
      <w:r w:rsidRPr="003838C1">
        <w:rPr>
          <w:color w:val="202020"/>
          <w:spacing w:val="-1"/>
          <w:kern w:val="28"/>
          <w14:ligatures w14:val="standard"/>
          <w14:cntxtAlts/>
        </w:rPr>
        <w:t>e</w:t>
      </w:r>
      <w:r w:rsidRPr="003838C1">
        <w:rPr>
          <w:color w:val="202020"/>
          <w:kern w:val="28"/>
          <w14:ligatures w14:val="standard"/>
          <w14:cntxtAlts/>
        </w:rPr>
        <w:t>se</w:t>
      </w:r>
      <w:r w:rsidRPr="003838C1">
        <w:rPr>
          <w:color w:val="202020"/>
          <w:spacing w:val="-1"/>
          <w:kern w:val="28"/>
          <w14:ligatures w14:val="standard"/>
          <w14:cntxtAlts/>
        </w:rPr>
        <w:t xml:space="preserve"> a</w:t>
      </w:r>
      <w:r w:rsidRPr="003838C1">
        <w:rPr>
          <w:color w:val="202020"/>
          <w:kern w:val="28"/>
          <w14:ligatures w14:val="standard"/>
          <w14:cntxtAlts/>
        </w:rPr>
        <w:t>re</w:t>
      </w:r>
      <w:r w:rsidRPr="003838C1">
        <w:rPr>
          <w:color w:val="202020"/>
          <w:spacing w:val="-2"/>
          <w:kern w:val="28"/>
          <w14:ligatures w14:val="standard"/>
          <w14:cntxtAlts/>
        </w:rPr>
        <w:t xml:space="preserve"> </w:t>
      </w:r>
      <w:r w:rsidRPr="003838C1">
        <w:rPr>
          <w:color w:val="202020"/>
          <w:spacing w:val="-1"/>
          <w:kern w:val="28"/>
          <w14:ligatures w14:val="standard"/>
          <w14:cntxtAlts/>
        </w:rPr>
        <w:t>a</w:t>
      </w:r>
      <w:r w:rsidRPr="003838C1">
        <w:rPr>
          <w:color w:val="202020"/>
          <w:kern w:val="28"/>
          <w14:ligatures w14:val="standard"/>
          <w14:cntxtAlts/>
        </w:rPr>
        <w:t>d</w:t>
      </w:r>
      <w:r w:rsidRPr="003838C1">
        <w:rPr>
          <w:color w:val="202020"/>
          <w:spacing w:val="2"/>
          <w:kern w:val="28"/>
          <w14:ligatures w14:val="standard"/>
          <w14:cntxtAlts/>
        </w:rPr>
        <w:t>v</w:t>
      </w:r>
      <w:r w:rsidRPr="003838C1">
        <w:rPr>
          <w:color w:val="202020"/>
          <w:spacing w:val="-1"/>
          <w:kern w:val="28"/>
          <w14:ligatures w14:val="standard"/>
          <w14:cntxtAlts/>
        </w:rPr>
        <w:t>a</w:t>
      </w:r>
      <w:r w:rsidRPr="003838C1">
        <w:rPr>
          <w:color w:val="202020"/>
          <w:kern w:val="28"/>
          <w14:ligatures w14:val="standard"/>
          <w14:cntxtAlts/>
        </w:rPr>
        <w:t>nt</w:t>
      </w:r>
      <w:r w:rsidRPr="003838C1">
        <w:rPr>
          <w:color w:val="202020"/>
          <w:spacing w:val="2"/>
          <w:kern w:val="28"/>
          <w14:ligatures w14:val="standard"/>
          <w14:cntxtAlts/>
        </w:rPr>
        <w:t>a</w:t>
      </w:r>
      <w:r w:rsidRPr="003838C1">
        <w:rPr>
          <w:color w:val="202020"/>
          <w:spacing w:val="-2"/>
          <w:kern w:val="28"/>
          <w14:ligatures w14:val="standard"/>
          <w14:cntxtAlts/>
        </w:rPr>
        <w:t>g</w:t>
      </w:r>
      <w:r w:rsidRPr="003838C1">
        <w:rPr>
          <w:color w:val="202020"/>
          <w:spacing w:val="1"/>
          <w:kern w:val="28"/>
          <w14:ligatures w14:val="standard"/>
          <w14:cntxtAlts/>
        </w:rPr>
        <w:t>e</w:t>
      </w:r>
      <w:r w:rsidRPr="003838C1">
        <w:rPr>
          <w:color w:val="202020"/>
          <w:kern w:val="28"/>
          <w14:ligatures w14:val="standard"/>
          <w14:cntxtAlts/>
        </w:rPr>
        <w:t xml:space="preserve">s in </w:t>
      </w:r>
      <w:r w:rsidRPr="003838C1">
        <w:rPr>
          <w:color w:val="202020"/>
          <w:spacing w:val="1"/>
          <w:kern w:val="28"/>
          <w14:ligatures w14:val="standard"/>
          <w14:cntxtAlts/>
        </w:rPr>
        <w:t>t</w:t>
      </w:r>
      <w:r w:rsidRPr="003838C1">
        <w:rPr>
          <w:color w:val="202020"/>
          <w:kern w:val="28"/>
          <w14:ligatures w14:val="standard"/>
          <w14:cntxtAlts/>
        </w:rPr>
        <w:t>he</w:t>
      </w:r>
      <w:r w:rsidRPr="003838C1">
        <w:rPr>
          <w:color w:val="202020"/>
          <w:spacing w:val="-1"/>
          <w:kern w:val="28"/>
          <w14:ligatures w14:val="standard"/>
          <w14:cntxtAlts/>
        </w:rPr>
        <w:t xml:space="preserve"> </w:t>
      </w:r>
      <w:r w:rsidRPr="003838C1">
        <w:rPr>
          <w:color w:val="202020"/>
          <w:kern w:val="28"/>
          <w14:ligatures w14:val="standard"/>
          <w14:cntxtAlts/>
        </w:rPr>
        <w:t>loosest of te</w:t>
      </w:r>
      <w:r w:rsidRPr="003838C1">
        <w:rPr>
          <w:color w:val="202020"/>
          <w:spacing w:val="-1"/>
          <w:kern w:val="28"/>
          <w14:ligatures w14:val="standard"/>
          <w14:cntxtAlts/>
        </w:rPr>
        <w:t>r</w:t>
      </w:r>
      <w:r w:rsidRPr="003838C1">
        <w:rPr>
          <w:color w:val="202020"/>
          <w:kern w:val="28"/>
          <w14:ligatures w14:val="standard"/>
          <w14:cntxtAlts/>
        </w:rPr>
        <w:t>ms.</w:t>
      </w:r>
    </w:p>
    <w:p w14:paraId="5B96A702" w14:textId="3D91ECEA" w:rsidR="00E125FA" w:rsidRDefault="00E125FA" w:rsidP="00E125FA">
      <w:pPr>
        <w:spacing w:after="160"/>
        <w:rPr>
          <w:b/>
          <w:bCs/>
          <w:color w:val="202020"/>
          <w:kern w:val="28"/>
          <w:position w:val="-1"/>
          <w:u w:val="single" w:color="000000"/>
          <w14:ligatures w14:val="standard"/>
          <w14:cntxtAlts/>
        </w:rPr>
      </w:pPr>
    </w:p>
    <w:p w14:paraId="15A4CEC3" w14:textId="77777777" w:rsidR="00E125FA" w:rsidRPr="00F336FC" w:rsidRDefault="00E125FA" w:rsidP="00E125FA">
      <w:pPr>
        <w:widowControl w:val="0"/>
        <w:contextualSpacing/>
        <w:rPr>
          <w:sz w:val="20"/>
          <w:szCs w:val="20"/>
        </w:rPr>
      </w:pPr>
      <w:hyperlink w:anchor="top" w:history="1">
        <w:r w:rsidRPr="00F336FC">
          <w:rPr>
            <w:rStyle w:val="Hyperlink"/>
            <w:sz w:val="20"/>
            <w:szCs w:val="20"/>
          </w:rPr>
          <w:t>TOP</w:t>
        </w:r>
      </w:hyperlink>
      <w:r w:rsidRPr="00F336FC">
        <w:rPr>
          <w:sz w:val="20"/>
          <w:szCs w:val="20"/>
          <w:u w:val="single"/>
        </w:rPr>
        <w:t xml:space="preserve"> ^</w:t>
      </w:r>
    </w:p>
    <w:p w14:paraId="6A295E88" w14:textId="77777777" w:rsidR="009B5C49" w:rsidRPr="003838C1" w:rsidRDefault="009B5C49" w:rsidP="002043CD">
      <w:pPr>
        <w:spacing w:after="160" w:line="256" w:lineRule="auto"/>
        <w:ind w:left="100" w:right="76"/>
        <w:rPr>
          <w:color w:val="202020"/>
          <w:kern w:val="28"/>
          <w14:ligatures w14:val="standard"/>
          <w14:cntxtAlts/>
        </w:rPr>
      </w:pPr>
      <w:r w:rsidRPr="003838C1">
        <w:rPr>
          <w:noProof/>
          <w:color w:val="202020"/>
          <w:kern w:val="28"/>
          <w14:ligatures w14:val="standard"/>
          <w14:cntxtAlts/>
        </w:rPr>
        <w:lastRenderedPageBreak/>
        <w:drawing>
          <wp:anchor distT="0" distB="0" distL="114300" distR="114300" simplePos="0" relativeHeight="252918784" behindDoc="0" locked="0" layoutInCell="1" allowOverlap="1" wp14:anchorId="713ECE41" wp14:editId="38D843E9">
            <wp:simplePos x="0" y="0"/>
            <wp:positionH relativeFrom="column">
              <wp:posOffset>3736975</wp:posOffset>
            </wp:positionH>
            <wp:positionV relativeFrom="paragraph">
              <wp:posOffset>36195</wp:posOffset>
            </wp:positionV>
            <wp:extent cx="3041650" cy="2481580"/>
            <wp:effectExtent l="0" t="0" r="6350" b="0"/>
            <wp:wrapSquare wrapText="bothSides"/>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1650" cy="2481580"/>
                    </a:xfrm>
                    <a:prstGeom prst="rect">
                      <a:avLst/>
                    </a:prstGeom>
                    <a:noFill/>
                    <a:ln>
                      <a:noFill/>
                    </a:ln>
                  </pic:spPr>
                </pic:pic>
              </a:graphicData>
            </a:graphic>
          </wp:anchor>
        </w:drawing>
      </w:r>
      <w:r w:rsidRPr="003838C1">
        <w:rPr>
          <w:color w:val="202020"/>
          <w:kern w:val="28"/>
          <w14:ligatures w14:val="standard"/>
          <w14:cntxtAlts/>
        </w:rPr>
        <w:t>The</w:t>
      </w:r>
      <w:r w:rsidRPr="003838C1">
        <w:rPr>
          <w:color w:val="202020"/>
          <w:spacing w:val="-1"/>
          <w:kern w:val="28"/>
          <w14:ligatures w14:val="standard"/>
          <w14:cntxtAlts/>
        </w:rPr>
        <w:t xml:space="preserve"> </w:t>
      </w:r>
      <w:r w:rsidRPr="003838C1">
        <w:rPr>
          <w:color w:val="202020"/>
          <w:kern w:val="28"/>
          <w14:ligatures w14:val="standard"/>
          <w14:cntxtAlts/>
        </w:rPr>
        <w:t>biggest dis</w:t>
      </w:r>
      <w:r w:rsidRPr="003838C1">
        <w:rPr>
          <w:color w:val="202020"/>
          <w:spacing w:val="-1"/>
          <w:kern w:val="28"/>
          <w14:ligatures w14:val="standard"/>
          <w14:cntxtAlts/>
        </w:rPr>
        <w:t>a</w:t>
      </w:r>
      <w:r w:rsidRPr="003838C1">
        <w:rPr>
          <w:color w:val="202020"/>
          <w:kern w:val="28"/>
          <w14:ligatures w14:val="standard"/>
          <w14:cntxtAlts/>
        </w:rPr>
        <w:t>dv</w:t>
      </w:r>
      <w:r w:rsidRPr="003838C1">
        <w:rPr>
          <w:color w:val="202020"/>
          <w:spacing w:val="-1"/>
          <w:kern w:val="28"/>
          <w14:ligatures w14:val="standard"/>
          <w14:cntxtAlts/>
        </w:rPr>
        <w:t>a</w:t>
      </w:r>
      <w:r w:rsidRPr="003838C1">
        <w:rPr>
          <w:color w:val="202020"/>
          <w:kern w:val="28"/>
          <w14:ligatures w14:val="standard"/>
          <w14:cntxtAlts/>
        </w:rPr>
        <w:t>nt</w:t>
      </w:r>
      <w:r w:rsidRPr="003838C1">
        <w:rPr>
          <w:color w:val="202020"/>
          <w:spacing w:val="2"/>
          <w:kern w:val="28"/>
          <w14:ligatures w14:val="standard"/>
          <w14:cntxtAlts/>
        </w:rPr>
        <w:t>a</w:t>
      </w:r>
      <w:r w:rsidRPr="003838C1">
        <w:rPr>
          <w:color w:val="202020"/>
          <w:spacing w:val="-2"/>
          <w:kern w:val="28"/>
          <w14:ligatures w14:val="standard"/>
          <w14:cntxtAlts/>
        </w:rPr>
        <w:t>g</w:t>
      </w:r>
      <w:r w:rsidRPr="003838C1">
        <w:rPr>
          <w:color w:val="202020"/>
          <w:kern w:val="28"/>
          <w14:ligatures w14:val="standard"/>
          <w14:cntxtAlts/>
        </w:rPr>
        <w:t>e</w:t>
      </w:r>
      <w:r w:rsidRPr="003838C1">
        <w:rPr>
          <w:color w:val="202020"/>
          <w:spacing w:val="2"/>
          <w:kern w:val="28"/>
          <w14:ligatures w14:val="standard"/>
          <w14:cntxtAlts/>
        </w:rPr>
        <w:t xml:space="preserve"> </w:t>
      </w:r>
      <w:r w:rsidRPr="003838C1">
        <w:rPr>
          <w:color w:val="202020"/>
          <w:kern w:val="28"/>
          <w14:ligatures w14:val="standard"/>
          <w14:cntxtAlts/>
        </w:rPr>
        <w:t>for</w:t>
      </w:r>
      <w:r w:rsidRPr="003838C1">
        <w:rPr>
          <w:color w:val="202020"/>
          <w:spacing w:val="-1"/>
          <w:kern w:val="28"/>
          <w14:ligatures w14:val="standard"/>
          <w14:cntxtAlts/>
        </w:rPr>
        <w:t xml:space="preserve"> </w:t>
      </w:r>
      <w:r w:rsidRPr="003838C1">
        <w:rPr>
          <w:color w:val="202020"/>
          <w:kern w:val="28"/>
          <w14:ligatures w14:val="standard"/>
          <w14:cntxtAlts/>
        </w:rPr>
        <w:t xml:space="preserve">the </w:t>
      </w:r>
      <w:r w:rsidRPr="003838C1">
        <w:rPr>
          <w:color w:val="202020"/>
          <w:spacing w:val="-1"/>
          <w:kern w:val="28"/>
          <w14:ligatures w14:val="standard"/>
          <w14:cntxtAlts/>
        </w:rPr>
        <w:t>U</w:t>
      </w:r>
      <w:r w:rsidRPr="003838C1">
        <w:rPr>
          <w:color w:val="202020"/>
          <w:kern w:val="28"/>
          <w14:ligatures w14:val="standard"/>
          <w14:cntxtAlts/>
        </w:rPr>
        <w:t>pp</w:t>
      </w:r>
      <w:r w:rsidRPr="003838C1">
        <w:rPr>
          <w:color w:val="202020"/>
          <w:spacing w:val="1"/>
          <w:kern w:val="28"/>
          <w14:ligatures w14:val="standard"/>
          <w14:cntxtAlts/>
        </w:rPr>
        <w:t>e</w:t>
      </w:r>
      <w:r w:rsidRPr="003838C1">
        <w:rPr>
          <w:color w:val="202020"/>
          <w:kern w:val="28"/>
          <w14:ligatures w14:val="standard"/>
          <w14:cntxtAlts/>
        </w:rPr>
        <w:t>r Midw</w:t>
      </w:r>
      <w:r w:rsidRPr="003838C1">
        <w:rPr>
          <w:color w:val="202020"/>
          <w:spacing w:val="-1"/>
          <w:kern w:val="28"/>
          <w14:ligatures w14:val="standard"/>
          <w14:cntxtAlts/>
        </w:rPr>
        <w:t>e</w:t>
      </w:r>
      <w:r w:rsidRPr="003838C1">
        <w:rPr>
          <w:color w:val="202020"/>
          <w:kern w:val="28"/>
          <w14:ligatures w14:val="standard"/>
          <w14:cntxtAlts/>
        </w:rPr>
        <w:t xml:space="preserve">st </w:t>
      </w:r>
      <w:r w:rsidRPr="003838C1">
        <w:rPr>
          <w:color w:val="202020"/>
          <w:spacing w:val="2"/>
          <w:kern w:val="28"/>
          <w14:ligatures w14:val="standard"/>
          <w14:cntxtAlts/>
        </w:rPr>
        <w:t>(</w:t>
      </w:r>
      <w:r w:rsidRPr="003838C1">
        <w:rPr>
          <w:color w:val="202020"/>
          <w:kern w:val="28"/>
          <w14:ligatures w14:val="standard"/>
          <w14:cntxtAlts/>
        </w:rPr>
        <w:t>north</w:t>
      </w:r>
      <w:r w:rsidRPr="003838C1">
        <w:rPr>
          <w:color w:val="202020"/>
          <w:spacing w:val="-1"/>
          <w:kern w:val="28"/>
          <w14:ligatures w14:val="standard"/>
          <w14:cntxtAlts/>
        </w:rPr>
        <w:t>e</w:t>
      </w:r>
      <w:r w:rsidRPr="003838C1">
        <w:rPr>
          <w:color w:val="202020"/>
          <w:kern w:val="28"/>
          <w14:ligatures w14:val="standard"/>
          <w14:cntxtAlts/>
        </w:rPr>
        <w:t>rn Wiscons</w:t>
      </w:r>
      <w:r w:rsidRPr="003838C1">
        <w:rPr>
          <w:color w:val="202020"/>
          <w:spacing w:val="2"/>
          <w:kern w:val="28"/>
          <w14:ligatures w14:val="standard"/>
          <w14:cntxtAlts/>
        </w:rPr>
        <w:t>i</w:t>
      </w:r>
      <w:r w:rsidRPr="003838C1">
        <w:rPr>
          <w:color w:val="202020"/>
          <w:kern w:val="28"/>
          <w14:ligatures w14:val="standard"/>
          <w14:cntxtAlts/>
        </w:rPr>
        <w:t>n, north</w:t>
      </w:r>
      <w:r w:rsidRPr="003838C1">
        <w:rPr>
          <w:color w:val="202020"/>
          <w:spacing w:val="-1"/>
          <w:kern w:val="28"/>
          <w14:ligatures w14:val="standard"/>
          <w14:cntxtAlts/>
        </w:rPr>
        <w:t>e</w:t>
      </w:r>
      <w:r w:rsidRPr="003838C1">
        <w:rPr>
          <w:color w:val="202020"/>
          <w:kern w:val="28"/>
          <w14:ligatures w14:val="standard"/>
          <w14:cntxtAlts/>
        </w:rPr>
        <w:t>rn</w:t>
      </w:r>
      <w:r w:rsidRPr="003838C1">
        <w:rPr>
          <w:color w:val="202020"/>
          <w:spacing w:val="-1"/>
          <w:kern w:val="28"/>
          <w14:ligatures w14:val="standard"/>
          <w14:cntxtAlts/>
        </w:rPr>
        <w:t xml:space="preserve"> </w:t>
      </w:r>
      <w:r w:rsidRPr="003838C1">
        <w:rPr>
          <w:color w:val="202020"/>
          <w:kern w:val="28"/>
          <w14:ligatures w14:val="standard"/>
          <w14:cntxtAlts/>
        </w:rPr>
        <w:t>Minn</w:t>
      </w:r>
      <w:r w:rsidRPr="003838C1">
        <w:rPr>
          <w:color w:val="202020"/>
          <w:spacing w:val="-1"/>
          <w:kern w:val="28"/>
          <w14:ligatures w14:val="standard"/>
          <w14:cntxtAlts/>
        </w:rPr>
        <w:t>e</w:t>
      </w:r>
      <w:r w:rsidRPr="003838C1">
        <w:rPr>
          <w:color w:val="202020"/>
          <w:kern w:val="28"/>
          <w14:ligatures w14:val="standard"/>
          <w14:cntxtAlts/>
        </w:rPr>
        <w:t>sot</w:t>
      </w:r>
      <w:r w:rsidRPr="003838C1">
        <w:rPr>
          <w:color w:val="202020"/>
          <w:spacing w:val="1"/>
          <w:kern w:val="28"/>
          <w14:ligatures w14:val="standard"/>
          <w14:cntxtAlts/>
        </w:rPr>
        <w:t>a</w:t>
      </w:r>
      <w:r w:rsidRPr="003838C1">
        <w:rPr>
          <w:color w:val="202020"/>
          <w:kern w:val="28"/>
          <w14:ligatures w14:val="standard"/>
          <w14:cntxtAlts/>
        </w:rPr>
        <w:t>, No</w:t>
      </w:r>
      <w:r w:rsidRPr="003838C1">
        <w:rPr>
          <w:color w:val="202020"/>
          <w:spacing w:val="-1"/>
          <w:kern w:val="28"/>
          <w14:ligatures w14:val="standard"/>
          <w14:cntxtAlts/>
        </w:rPr>
        <w:t>r</w:t>
      </w:r>
      <w:r w:rsidRPr="003838C1">
        <w:rPr>
          <w:color w:val="202020"/>
          <w:kern w:val="28"/>
          <w14:ligatures w14:val="standard"/>
          <w14:cntxtAlts/>
        </w:rPr>
        <w:t>th D</w:t>
      </w:r>
      <w:r w:rsidRPr="003838C1">
        <w:rPr>
          <w:color w:val="202020"/>
          <w:spacing w:val="-1"/>
          <w:kern w:val="28"/>
          <w14:ligatures w14:val="standard"/>
          <w14:cntxtAlts/>
        </w:rPr>
        <w:t>a</w:t>
      </w:r>
      <w:r w:rsidRPr="003838C1">
        <w:rPr>
          <w:color w:val="202020"/>
          <w:kern w:val="28"/>
          <w14:ligatures w14:val="standard"/>
          <w14:cntxtAlts/>
        </w:rPr>
        <w:t>kota</w:t>
      </w:r>
      <w:r w:rsidRPr="003838C1">
        <w:rPr>
          <w:color w:val="202020"/>
          <w:spacing w:val="2"/>
          <w:kern w:val="28"/>
          <w14:ligatures w14:val="standard"/>
          <w14:cntxtAlts/>
        </w:rPr>
        <w:t xml:space="preserve"> </w:t>
      </w:r>
      <w:r w:rsidRPr="003838C1">
        <w:rPr>
          <w:color w:val="202020"/>
          <w:spacing w:val="-1"/>
          <w:kern w:val="28"/>
          <w14:ligatures w14:val="standard"/>
          <w14:cntxtAlts/>
        </w:rPr>
        <w:t>a</w:t>
      </w:r>
      <w:r w:rsidRPr="003838C1">
        <w:rPr>
          <w:color w:val="202020"/>
          <w:kern w:val="28"/>
          <w14:ligatures w14:val="standard"/>
          <w14:cntxtAlts/>
        </w:rPr>
        <w:t>nd no</w:t>
      </w:r>
      <w:r w:rsidRPr="003838C1">
        <w:rPr>
          <w:color w:val="202020"/>
          <w:spacing w:val="-1"/>
          <w:kern w:val="28"/>
          <w14:ligatures w14:val="standard"/>
          <w14:cntxtAlts/>
        </w:rPr>
        <w:t>r</w:t>
      </w:r>
      <w:r w:rsidRPr="003838C1">
        <w:rPr>
          <w:color w:val="202020"/>
          <w:kern w:val="28"/>
          <w14:ligatures w14:val="standard"/>
          <w14:cntxtAlts/>
        </w:rPr>
        <w:t>th</w:t>
      </w:r>
      <w:r w:rsidRPr="003838C1">
        <w:rPr>
          <w:color w:val="202020"/>
          <w:spacing w:val="2"/>
          <w:kern w:val="28"/>
          <w14:ligatures w14:val="standard"/>
          <w14:cntxtAlts/>
        </w:rPr>
        <w:t>e</w:t>
      </w:r>
      <w:r w:rsidRPr="003838C1">
        <w:rPr>
          <w:color w:val="202020"/>
          <w:kern w:val="28"/>
          <w14:ligatures w14:val="standard"/>
          <w14:cntxtAlts/>
        </w:rPr>
        <w:t>rn Mi</w:t>
      </w:r>
      <w:r w:rsidRPr="003838C1">
        <w:rPr>
          <w:color w:val="202020"/>
          <w:spacing w:val="-1"/>
          <w:kern w:val="28"/>
          <w14:ligatures w14:val="standard"/>
          <w14:cntxtAlts/>
        </w:rPr>
        <w:t>c</w:t>
      </w:r>
      <w:r w:rsidRPr="003838C1">
        <w:rPr>
          <w:color w:val="202020"/>
          <w:kern w:val="28"/>
          <w14:ligatures w14:val="standard"/>
          <w14:cntxtAlts/>
        </w:rPr>
        <w:t>higan)</w:t>
      </w:r>
      <w:r w:rsidRPr="003838C1">
        <w:rPr>
          <w:color w:val="202020"/>
          <w:spacing w:val="-1"/>
          <w:kern w:val="28"/>
          <w14:ligatures w14:val="standard"/>
          <w14:cntxtAlts/>
        </w:rPr>
        <w:t xml:space="preserve"> </w:t>
      </w:r>
      <w:r w:rsidRPr="003838C1">
        <w:rPr>
          <w:color w:val="202020"/>
          <w:kern w:val="28"/>
          <w14:ligatures w14:val="standard"/>
          <w14:cntxtAlts/>
        </w:rPr>
        <w:t xml:space="preserve">is </w:t>
      </w:r>
      <w:r w:rsidRPr="003838C1">
        <w:rPr>
          <w:color w:val="202020"/>
          <w:spacing w:val="1"/>
          <w:kern w:val="28"/>
          <w14:ligatures w14:val="standard"/>
          <w14:cntxtAlts/>
        </w:rPr>
        <w:t>t</w:t>
      </w:r>
      <w:r w:rsidRPr="003838C1">
        <w:rPr>
          <w:color w:val="202020"/>
          <w:kern w:val="28"/>
          <w14:ligatures w14:val="standard"/>
          <w14:cntxtAlts/>
        </w:rPr>
        <w:t>he</w:t>
      </w:r>
      <w:r w:rsidRPr="003838C1">
        <w:rPr>
          <w:color w:val="202020"/>
          <w:spacing w:val="-1"/>
          <w:kern w:val="28"/>
          <w14:ligatures w14:val="standard"/>
          <w14:cntxtAlts/>
        </w:rPr>
        <w:t xml:space="preserve"> a</w:t>
      </w:r>
      <w:r w:rsidRPr="003838C1">
        <w:rPr>
          <w:color w:val="202020"/>
          <w:kern w:val="28"/>
          <w14:ligatures w14:val="standard"/>
          <w14:cntxtAlts/>
        </w:rPr>
        <w:t>ur</w:t>
      </w:r>
      <w:r w:rsidRPr="003838C1">
        <w:rPr>
          <w:color w:val="202020"/>
          <w:spacing w:val="1"/>
          <w:kern w:val="28"/>
          <w14:ligatures w14:val="standard"/>
          <w14:cntxtAlts/>
        </w:rPr>
        <w:t>or</w:t>
      </w:r>
      <w:r w:rsidRPr="003838C1">
        <w:rPr>
          <w:color w:val="202020"/>
          <w:spacing w:val="-1"/>
          <w:kern w:val="28"/>
          <w14:ligatures w14:val="standard"/>
          <w14:cntxtAlts/>
        </w:rPr>
        <w:t>a</w:t>
      </w:r>
      <w:r w:rsidRPr="003838C1">
        <w:rPr>
          <w:color w:val="202020"/>
          <w:kern w:val="28"/>
          <w14:ligatures w14:val="standard"/>
          <w14:cntxtAlts/>
        </w:rPr>
        <w:t>l oval.</w:t>
      </w:r>
      <w:r w:rsidRPr="003838C1">
        <w:rPr>
          <w:color w:val="202020"/>
          <w:spacing w:val="2"/>
          <w:kern w:val="28"/>
          <w14:ligatures w14:val="standard"/>
          <w14:cntxtAlts/>
        </w:rPr>
        <w:t xml:space="preserve"> </w:t>
      </w:r>
      <w:r w:rsidRPr="003838C1">
        <w:rPr>
          <w:color w:val="202020"/>
          <w:kern w:val="28"/>
          <w14:ligatures w14:val="standard"/>
          <w14:cntxtAlts/>
        </w:rPr>
        <w:t>The</w:t>
      </w:r>
      <w:r w:rsidRPr="003838C1">
        <w:rPr>
          <w:color w:val="202020"/>
          <w:spacing w:val="-1"/>
          <w:kern w:val="28"/>
          <w14:ligatures w14:val="standard"/>
          <w14:cntxtAlts/>
        </w:rPr>
        <w:t xml:space="preserve"> </w:t>
      </w:r>
      <w:r w:rsidRPr="003838C1">
        <w:rPr>
          <w:color w:val="202020"/>
          <w:kern w:val="28"/>
          <w14:ligatures w14:val="standard"/>
          <w14:cntxtAlts/>
        </w:rPr>
        <w:t>i</w:t>
      </w:r>
      <w:r w:rsidRPr="003838C1">
        <w:rPr>
          <w:color w:val="202020"/>
          <w:spacing w:val="1"/>
          <w:kern w:val="28"/>
          <w14:ligatures w14:val="standard"/>
          <w14:cntxtAlts/>
        </w:rPr>
        <w:t>m</w:t>
      </w:r>
      <w:r w:rsidRPr="003838C1">
        <w:rPr>
          <w:color w:val="202020"/>
          <w:spacing w:val="-1"/>
          <w:kern w:val="28"/>
          <w14:ligatures w14:val="standard"/>
          <w14:cntxtAlts/>
        </w:rPr>
        <w:t>a</w:t>
      </w:r>
      <w:r w:rsidRPr="003838C1">
        <w:rPr>
          <w:color w:val="202020"/>
          <w:kern w:val="28"/>
          <w14:ligatures w14:val="standard"/>
          <w14:cntxtAlts/>
        </w:rPr>
        <w:t>ge</w:t>
      </w:r>
      <w:r w:rsidRPr="003838C1">
        <w:rPr>
          <w:color w:val="202020"/>
          <w:spacing w:val="-1"/>
          <w:kern w:val="28"/>
          <w14:ligatures w14:val="standard"/>
          <w14:cntxtAlts/>
        </w:rPr>
        <w:t xml:space="preserve"> </w:t>
      </w:r>
      <w:r w:rsidRPr="003838C1">
        <w:rPr>
          <w:color w:val="202020"/>
          <w:kern w:val="28"/>
          <w14:ligatures w14:val="standard"/>
          <w14:cntxtAlts/>
        </w:rPr>
        <w:t>is</w:t>
      </w:r>
      <w:r w:rsidRPr="003838C1">
        <w:rPr>
          <w:color w:val="202020"/>
          <w:spacing w:val="1"/>
          <w:kern w:val="28"/>
          <w14:ligatures w14:val="standard"/>
          <w14:cntxtAlts/>
        </w:rPr>
        <w:t xml:space="preserve"> </w:t>
      </w:r>
      <w:r w:rsidRPr="003838C1">
        <w:rPr>
          <w:color w:val="202020"/>
          <w:spacing w:val="-1"/>
          <w:kern w:val="28"/>
          <w14:ligatures w14:val="standard"/>
          <w14:cntxtAlts/>
        </w:rPr>
        <w:t>ce</w:t>
      </w:r>
      <w:r w:rsidRPr="003838C1">
        <w:rPr>
          <w:color w:val="202020"/>
          <w:kern w:val="28"/>
          <w14:ligatures w14:val="standard"/>
          <w14:cntxtAlts/>
        </w:rPr>
        <w:t>nt</w:t>
      </w:r>
      <w:r w:rsidRPr="003838C1">
        <w:rPr>
          <w:color w:val="202020"/>
          <w:spacing w:val="2"/>
          <w:kern w:val="28"/>
          <w14:ligatures w14:val="standard"/>
          <w14:cntxtAlts/>
        </w:rPr>
        <w:t>e</w:t>
      </w:r>
      <w:r w:rsidRPr="003838C1">
        <w:rPr>
          <w:color w:val="202020"/>
          <w:kern w:val="28"/>
          <w14:ligatures w14:val="standard"/>
          <w14:cntxtAlts/>
        </w:rPr>
        <w:t>r</w:t>
      </w:r>
      <w:r w:rsidRPr="003838C1">
        <w:rPr>
          <w:color w:val="202020"/>
          <w:spacing w:val="-2"/>
          <w:kern w:val="28"/>
          <w14:ligatures w14:val="standard"/>
          <w14:cntxtAlts/>
        </w:rPr>
        <w:t>e</w:t>
      </w:r>
      <w:r w:rsidRPr="003838C1">
        <w:rPr>
          <w:color w:val="202020"/>
          <w:kern w:val="28"/>
          <w14:ligatures w14:val="standard"/>
          <w14:cntxtAlts/>
        </w:rPr>
        <w:t>d on north</w:t>
      </w:r>
      <w:r w:rsidRPr="003838C1">
        <w:rPr>
          <w:color w:val="202020"/>
          <w:spacing w:val="-1"/>
          <w:kern w:val="28"/>
          <w14:ligatures w14:val="standard"/>
          <w14:cntxtAlts/>
        </w:rPr>
        <w:t>e</w:t>
      </w:r>
      <w:r w:rsidRPr="003838C1">
        <w:rPr>
          <w:color w:val="202020"/>
          <w:kern w:val="28"/>
          <w14:ligatures w14:val="standard"/>
          <w14:cntxtAlts/>
        </w:rPr>
        <w:t>rn Wisconsin wi</w:t>
      </w:r>
      <w:r w:rsidRPr="003838C1">
        <w:rPr>
          <w:color w:val="202020"/>
          <w:spacing w:val="1"/>
          <w:kern w:val="28"/>
          <w14:ligatures w14:val="standard"/>
          <w14:cntxtAlts/>
        </w:rPr>
        <w:t>t</w:t>
      </w:r>
      <w:r w:rsidRPr="003838C1">
        <w:rPr>
          <w:color w:val="202020"/>
          <w:kern w:val="28"/>
          <w14:ligatures w14:val="standard"/>
          <w14:cntxtAlts/>
        </w:rPr>
        <w:t>h a</w:t>
      </w:r>
      <w:r w:rsidRPr="003838C1">
        <w:rPr>
          <w:color w:val="202020"/>
          <w:spacing w:val="-1"/>
          <w:kern w:val="28"/>
          <w14:ligatures w14:val="standard"/>
          <w14:cntxtAlts/>
        </w:rPr>
        <w:t xml:space="preserve"> </w:t>
      </w:r>
      <w:r w:rsidRPr="003838C1">
        <w:rPr>
          <w:color w:val="202020"/>
          <w:kern w:val="28"/>
          <w14:ligatures w14:val="standard"/>
          <w14:cntxtAlts/>
        </w:rPr>
        <w:t>p</w:t>
      </w:r>
      <w:r w:rsidRPr="003838C1">
        <w:rPr>
          <w:color w:val="202020"/>
          <w:spacing w:val="-1"/>
          <w:kern w:val="28"/>
          <w14:ligatures w14:val="standard"/>
          <w14:cntxtAlts/>
        </w:rPr>
        <w:t>a</w:t>
      </w:r>
      <w:r w:rsidRPr="003838C1">
        <w:rPr>
          <w:color w:val="202020"/>
          <w:kern w:val="28"/>
          <w14:ligatures w14:val="standard"/>
          <w14:cntxtAlts/>
        </w:rPr>
        <w:t>th</w:t>
      </w:r>
      <w:r w:rsidRPr="003838C1">
        <w:rPr>
          <w:color w:val="202020"/>
          <w:spacing w:val="1"/>
          <w:kern w:val="28"/>
          <w14:ligatures w14:val="standard"/>
          <w14:cntxtAlts/>
        </w:rPr>
        <w:t xml:space="preserve"> </w:t>
      </w:r>
      <w:r w:rsidRPr="003838C1">
        <w:rPr>
          <w:color w:val="202020"/>
          <w:kern w:val="28"/>
          <w14:ligatures w14:val="standard"/>
          <w14:cntxtAlts/>
        </w:rPr>
        <w:t>(thin white</w:t>
      </w:r>
      <w:r w:rsidRPr="003838C1">
        <w:rPr>
          <w:color w:val="202020"/>
          <w:spacing w:val="-1"/>
          <w:kern w:val="28"/>
          <w14:ligatures w14:val="standard"/>
          <w14:cntxtAlts/>
        </w:rPr>
        <w:t xml:space="preserve"> </w:t>
      </w:r>
      <w:r w:rsidRPr="003838C1">
        <w:rPr>
          <w:color w:val="202020"/>
          <w:kern w:val="28"/>
          <w14:ligatures w14:val="standard"/>
          <w14:cntxtAlts/>
        </w:rPr>
        <w:t>str</w:t>
      </w:r>
      <w:r w:rsidRPr="003838C1">
        <w:rPr>
          <w:color w:val="202020"/>
          <w:spacing w:val="-1"/>
          <w:kern w:val="28"/>
          <w14:ligatures w14:val="standard"/>
          <w14:cntxtAlts/>
        </w:rPr>
        <w:t>a</w:t>
      </w:r>
      <w:r w:rsidRPr="003838C1">
        <w:rPr>
          <w:color w:val="202020"/>
          <w:spacing w:val="3"/>
          <w:kern w:val="28"/>
          <w14:ligatures w14:val="standard"/>
          <w14:cntxtAlts/>
        </w:rPr>
        <w:t>i</w:t>
      </w:r>
      <w:r w:rsidRPr="003838C1">
        <w:rPr>
          <w:color w:val="202020"/>
          <w:spacing w:val="-2"/>
          <w:kern w:val="28"/>
          <w14:ligatures w14:val="standard"/>
          <w14:cntxtAlts/>
        </w:rPr>
        <w:t>g</w:t>
      </w:r>
      <w:r w:rsidRPr="003838C1">
        <w:rPr>
          <w:color w:val="202020"/>
          <w:spacing w:val="2"/>
          <w:kern w:val="28"/>
          <w14:ligatures w14:val="standard"/>
          <w14:cntxtAlts/>
        </w:rPr>
        <w:t>h</w:t>
      </w:r>
      <w:r w:rsidRPr="003838C1">
        <w:rPr>
          <w:color w:val="202020"/>
          <w:kern w:val="28"/>
          <w14:ligatures w14:val="standard"/>
          <w14:cntxtAlts/>
        </w:rPr>
        <w:t xml:space="preserve">t </w:t>
      </w:r>
      <w:r w:rsidRPr="003838C1">
        <w:rPr>
          <w:color w:val="202020"/>
          <w:spacing w:val="1"/>
          <w:kern w:val="28"/>
          <w14:ligatures w14:val="standard"/>
          <w14:cntxtAlts/>
        </w:rPr>
        <w:t>l</w:t>
      </w:r>
      <w:r w:rsidRPr="003838C1">
        <w:rPr>
          <w:color w:val="202020"/>
          <w:kern w:val="28"/>
          <w14:ligatures w14:val="standard"/>
          <w14:cntxtAlts/>
        </w:rPr>
        <w:t>ine) to Europe</w:t>
      </w:r>
      <w:r w:rsidRPr="003838C1">
        <w:rPr>
          <w:color w:val="202020"/>
          <w:spacing w:val="-1"/>
          <w:kern w:val="28"/>
          <w14:ligatures w14:val="standard"/>
          <w14:cntxtAlts/>
        </w:rPr>
        <w:t xml:space="preserve"> a</w:t>
      </w:r>
      <w:r w:rsidRPr="003838C1">
        <w:rPr>
          <w:color w:val="202020"/>
          <w:kern w:val="28"/>
          <w14:ligatures w14:val="standard"/>
          <w14:cntxtAlts/>
        </w:rPr>
        <w:t>t 5</w:t>
      </w:r>
      <w:r w:rsidRPr="003838C1">
        <w:rPr>
          <w:color w:val="202020"/>
          <w:spacing w:val="1"/>
          <w:kern w:val="28"/>
          <w14:ligatures w14:val="standard"/>
          <w14:cntxtAlts/>
        </w:rPr>
        <w:t>P</w:t>
      </w:r>
      <w:r w:rsidRPr="003838C1">
        <w:rPr>
          <w:color w:val="202020"/>
          <w:kern w:val="28"/>
          <w14:ligatures w14:val="standard"/>
          <w14:cntxtAlts/>
        </w:rPr>
        <w:t>M loc</w:t>
      </w:r>
      <w:r w:rsidRPr="003838C1">
        <w:rPr>
          <w:color w:val="202020"/>
          <w:spacing w:val="-1"/>
          <w:kern w:val="28"/>
          <w14:ligatures w14:val="standard"/>
          <w14:cntxtAlts/>
        </w:rPr>
        <w:t>a</w:t>
      </w:r>
      <w:r w:rsidRPr="003838C1">
        <w:rPr>
          <w:color w:val="202020"/>
          <w:kern w:val="28"/>
          <w14:ligatures w14:val="standard"/>
          <w14:cntxtAlts/>
        </w:rPr>
        <w:t xml:space="preserve">l </w:t>
      </w:r>
      <w:r w:rsidRPr="003838C1">
        <w:rPr>
          <w:color w:val="202020"/>
          <w:spacing w:val="1"/>
          <w:kern w:val="28"/>
          <w14:ligatures w14:val="standard"/>
          <w14:cntxtAlts/>
        </w:rPr>
        <w:t>t</w:t>
      </w:r>
      <w:r w:rsidRPr="003838C1">
        <w:rPr>
          <w:color w:val="202020"/>
          <w:kern w:val="28"/>
          <w14:ligatures w14:val="standard"/>
          <w14:cntxtAlts/>
        </w:rPr>
        <w:t>i</w:t>
      </w:r>
      <w:r w:rsidRPr="003838C1">
        <w:rPr>
          <w:color w:val="202020"/>
          <w:spacing w:val="1"/>
          <w:kern w:val="28"/>
          <w14:ligatures w14:val="standard"/>
          <w14:cntxtAlts/>
        </w:rPr>
        <w:t>m</w:t>
      </w:r>
      <w:r w:rsidRPr="003838C1">
        <w:rPr>
          <w:color w:val="202020"/>
          <w:kern w:val="28"/>
          <w14:ligatures w14:val="standard"/>
          <w14:cntxtAlts/>
        </w:rPr>
        <w:t>e</w:t>
      </w:r>
      <w:r w:rsidRPr="003838C1">
        <w:rPr>
          <w:color w:val="202020"/>
          <w:spacing w:val="-1"/>
          <w:kern w:val="28"/>
          <w14:ligatures w14:val="standard"/>
          <w14:cntxtAlts/>
        </w:rPr>
        <w:t xml:space="preserve"> </w:t>
      </w:r>
      <w:r w:rsidRPr="003838C1">
        <w:rPr>
          <w:color w:val="202020"/>
          <w:kern w:val="28"/>
          <w14:ligatures w14:val="standard"/>
          <w14:cntxtAlts/>
        </w:rPr>
        <w:t xml:space="preserve">in </w:t>
      </w:r>
      <w:r w:rsidRPr="003838C1">
        <w:rPr>
          <w:color w:val="202020"/>
          <w:spacing w:val="3"/>
          <w:kern w:val="28"/>
          <w14:ligatures w14:val="standard"/>
          <w14:cntxtAlts/>
        </w:rPr>
        <w:t>J</w:t>
      </w:r>
      <w:r w:rsidRPr="003838C1">
        <w:rPr>
          <w:color w:val="202020"/>
          <w:spacing w:val="-1"/>
          <w:kern w:val="28"/>
          <w14:ligatures w14:val="standard"/>
          <w14:cntxtAlts/>
        </w:rPr>
        <w:t>a</w:t>
      </w:r>
      <w:r w:rsidRPr="003838C1">
        <w:rPr>
          <w:color w:val="202020"/>
          <w:kern w:val="28"/>
          <w14:ligatures w14:val="standard"/>
          <w14:cntxtAlts/>
        </w:rPr>
        <w:t>nu</w:t>
      </w:r>
      <w:r w:rsidRPr="003838C1">
        <w:rPr>
          <w:color w:val="202020"/>
          <w:spacing w:val="-1"/>
          <w:kern w:val="28"/>
          <w14:ligatures w14:val="standard"/>
          <w14:cntxtAlts/>
        </w:rPr>
        <w:t>a</w:t>
      </w:r>
      <w:r w:rsidRPr="003838C1">
        <w:rPr>
          <w:color w:val="202020"/>
          <w:spacing w:val="1"/>
          <w:kern w:val="28"/>
          <w14:ligatures w14:val="standard"/>
          <w14:cntxtAlts/>
        </w:rPr>
        <w:t>r</w:t>
      </w:r>
      <w:r w:rsidRPr="003838C1">
        <w:rPr>
          <w:color w:val="202020"/>
          <w:spacing w:val="-5"/>
          <w:kern w:val="28"/>
          <w14:ligatures w14:val="standard"/>
          <w14:cntxtAlts/>
        </w:rPr>
        <w:t>y</w:t>
      </w:r>
      <w:r w:rsidRPr="003838C1">
        <w:rPr>
          <w:color w:val="202020"/>
          <w:kern w:val="28"/>
          <w14:ligatures w14:val="standard"/>
          <w14:cntxtAlts/>
        </w:rPr>
        <w:t xml:space="preserve">. </w:t>
      </w:r>
    </w:p>
    <w:p w14:paraId="501C78EC" w14:textId="77777777" w:rsidR="009B5C49" w:rsidRPr="003838C1" w:rsidRDefault="009B5C49" w:rsidP="002043CD">
      <w:pPr>
        <w:spacing w:after="160" w:line="256" w:lineRule="auto"/>
        <w:ind w:left="100" w:right="76"/>
        <w:rPr>
          <w:color w:val="202020"/>
          <w:kern w:val="28"/>
          <w14:ligatures w14:val="standard"/>
          <w14:cntxtAlts/>
        </w:rPr>
      </w:pPr>
      <w:r w:rsidRPr="003838C1">
        <w:rPr>
          <w:color w:val="202020"/>
          <w:kern w:val="28"/>
          <w14:ligatures w14:val="standard"/>
          <w14:cntxtAlts/>
        </w:rPr>
        <w:t>Un</w:t>
      </w:r>
      <w:r w:rsidRPr="003838C1">
        <w:rPr>
          <w:color w:val="202020"/>
          <w:spacing w:val="-1"/>
          <w:kern w:val="28"/>
          <w14:ligatures w14:val="standard"/>
          <w14:cntxtAlts/>
        </w:rPr>
        <w:t>f</w:t>
      </w:r>
      <w:r w:rsidRPr="003838C1">
        <w:rPr>
          <w:color w:val="202020"/>
          <w:kern w:val="28"/>
          <w14:ligatures w14:val="standard"/>
          <w14:cntxtAlts/>
        </w:rPr>
        <w:t>ortun</w:t>
      </w:r>
      <w:r w:rsidRPr="003838C1">
        <w:rPr>
          <w:color w:val="202020"/>
          <w:spacing w:val="-1"/>
          <w:kern w:val="28"/>
          <w14:ligatures w14:val="standard"/>
          <w14:cntxtAlts/>
        </w:rPr>
        <w:t>a</w:t>
      </w:r>
      <w:r w:rsidRPr="003838C1">
        <w:rPr>
          <w:color w:val="202020"/>
          <w:kern w:val="28"/>
          <w14:ligatures w14:val="standard"/>
          <w14:cntxtAlts/>
        </w:rPr>
        <w:t>te</w:t>
      </w:r>
      <w:r w:rsidRPr="003838C1">
        <w:rPr>
          <w:color w:val="202020"/>
          <w:spacing w:val="5"/>
          <w:kern w:val="28"/>
          <w14:ligatures w14:val="standard"/>
          <w14:cntxtAlts/>
        </w:rPr>
        <w:t>l</w:t>
      </w:r>
      <w:r w:rsidRPr="003838C1">
        <w:rPr>
          <w:color w:val="202020"/>
          <w:kern w:val="28"/>
          <w14:ligatures w14:val="standard"/>
          <w14:cntxtAlts/>
        </w:rPr>
        <w:t>y,</w:t>
      </w:r>
      <w:r w:rsidRPr="003838C1">
        <w:rPr>
          <w:color w:val="202020"/>
          <w:spacing w:val="-5"/>
          <w:kern w:val="28"/>
          <w14:ligatures w14:val="standard"/>
          <w14:cntxtAlts/>
        </w:rPr>
        <w:t xml:space="preserve"> </w:t>
      </w:r>
      <w:r w:rsidRPr="003838C1">
        <w:rPr>
          <w:color w:val="202020"/>
          <w:kern w:val="28"/>
          <w14:ligatures w14:val="standard"/>
          <w14:cntxtAlts/>
        </w:rPr>
        <w:t xml:space="preserve">the most </w:t>
      </w:r>
      <w:r w:rsidRPr="003838C1">
        <w:rPr>
          <w:color w:val="202020"/>
          <w:spacing w:val="1"/>
          <w:kern w:val="28"/>
          <w14:ligatures w14:val="standard"/>
          <w14:cntxtAlts/>
        </w:rPr>
        <w:t>e</w:t>
      </w:r>
      <w:r w:rsidRPr="003838C1">
        <w:rPr>
          <w:color w:val="202020"/>
          <w:kern w:val="28"/>
          <w14:ligatures w14:val="standard"/>
          <w14:cntxtAlts/>
        </w:rPr>
        <w:t>n</w:t>
      </w:r>
      <w:r w:rsidRPr="003838C1">
        <w:rPr>
          <w:color w:val="202020"/>
          <w:spacing w:val="-1"/>
          <w:kern w:val="28"/>
          <w14:ligatures w14:val="standard"/>
          <w14:cntxtAlts/>
        </w:rPr>
        <w:t>e</w:t>
      </w:r>
      <w:r w:rsidRPr="003838C1">
        <w:rPr>
          <w:color w:val="202020"/>
          <w:spacing w:val="1"/>
          <w:kern w:val="28"/>
          <w14:ligatures w14:val="standard"/>
          <w14:cntxtAlts/>
        </w:rPr>
        <w:t>r</w:t>
      </w:r>
      <w:r w:rsidRPr="003838C1">
        <w:rPr>
          <w:color w:val="202020"/>
          <w:spacing w:val="-2"/>
          <w:kern w:val="28"/>
          <w14:ligatures w14:val="standard"/>
          <w14:cntxtAlts/>
        </w:rPr>
        <w:t>g</w:t>
      </w:r>
      <w:r w:rsidRPr="003838C1">
        <w:rPr>
          <w:color w:val="202020"/>
          <w:spacing w:val="-1"/>
          <w:kern w:val="28"/>
          <w14:ligatures w14:val="standard"/>
          <w14:cntxtAlts/>
        </w:rPr>
        <w:t>e</w:t>
      </w:r>
      <w:r w:rsidRPr="003838C1">
        <w:rPr>
          <w:color w:val="202020"/>
          <w:kern w:val="28"/>
          <w14:ligatures w14:val="standard"/>
          <w14:cntxtAlts/>
        </w:rPr>
        <w:t>t</w:t>
      </w:r>
      <w:r w:rsidRPr="003838C1">
        <w:rPr>
          <w:color w:val="202020"/>
          <w:spacing w:val="1"/>
          <w:kern w:val="28"/>
          <w14:ligatures w14:val="standard"/>
          <w14:cntxtAlts/>
        </w:rPr>
        <w:t>i</w:t>
      </w:r>
      <w:r w:rsidRPr="003838C1">
        <w:rPr>
          <w:color w:val="202020"/>
          <w:kern w:val="28"/>
          <w14:ligatures w14:val="standard"/>
          <w14:cntxtAlts/>
        </w:rPr>
        <w:t>c</w:t>
      </w:r>
      <w:r w:rsidRPr="003838C1">
        <w:rPr>
          <w:color w:val="202020"/>
          <w:spacing w:val="-1"/>
          <w:kern w:val="28"/>
          <w14:ligatures w14:val="standard"/>
          <w14:cntxtAlts/>
        </w:rPr>
        <w:t xml:space="preserve"> e</w:t>
      </w:r>
      <w:r w:rsidRPr="003838C1">
        <w:rPr>
          <w:color w:val="202020"/>
          <w:spacing w:val="3"/>
          <w:kern w:val="28"/>
          <w14:ligatures w14:val="standard"/>
          <w14:cntxtAlts/>
        </w:rPr>
        <w:t>l</w:t>
      </w:r>
      <w:r w:rsidRPr="003838C1">
        <w:rPr>
          <w:color w:val="202020"/>
          <w:spacing w:val="-1"/>
          <w:kern w:val="28"/>
          <w14:ligatures w14:val="standard"/>
          <w14:cntxtAlts/>
        </w:rPr>
        <w:t>ec</w:t>
      </w:r>
      <w:r w:rsidRPr="003838C1">
        <w:rPr>
          <w:color w:val="202020"/>
          <w:kern w:val="28"/>
          <w14:ligatures w14:val="standard"/>
          <w14:cntxtAlts/>
        </w:rPr>
        <w:t>trons that p</w:t>
      </w:r>
      <w:r w:rsidRPr="003838C1">
        <w:rPr>
          <w:color w:val="202020"/>
          <w:spacing w:val="1"/>
          <w:kern w:val="28"/>
          <w14:ligatures w14:val="standard"/>
          <w14:cntxtAlts/>
        </w:rPr>
        <w:t>r</w:t>
      </w:r>
      <w:r w:rsidRPr="003838C1">
        <w:rPr>
          <w:color w:val="202020"/>
          <w:spacing w:val="-1"/>
          <w:kern w:val="28"/>
          <w14:ligatures w14:val="standard"/>
          <w14:cntxtAlts/>
        </w:rPr>
        <w:t>ec</w:t>
      </w:r>
      <w:r w:rsidRPr="003838C1">
        <w:rPr>
          <w:color w:val="202020"/>
          <w:kern w:val="28"/>
          <w14:ligatures w14:val="standard"/>
          <w14:cntxtAlts/>
        </w:rPr>
        <w:t>ip</w:t>
      </w:r>
      <w:r w:rsidRPr="003838C1">
        <w:rPr>
          <w:color w:val="202020"/>
          <w:spacing w:val="1"/>
          <w:kern w:val="28"/>
          <w14:ligatures w14:val="standard"/>
          <w14:cntxtAlts/>
        </w:rPr>
        <w:t>i</w:t>
      </w:r>
      <w:r w:rsidRPr="003838C1">
        <w:rPr>
          <w:color w:val="202020"/>
          <w:kern w:val="28"/>
          <w14:ligatures w14:val="standard"/>
          <w14:cntxtAlts/>
        </w:rPr>
        <w:t>tate</w:t>
      </w:r>
      <w:r w:rsidRPr="003838C1">
        <w:rPr>
          <w:color w:val="202020"/>
          <w:spacing w:val="-1"/>
          <w:kern w:val="28"/>
          <w14:ligatures w14:val="standard"/>
          <w14:cntxtAlts/>
        </w:rPr>
        <w:t xml:space="preserve"> </w:t>
      </w:r>
      <w:r w:rsidRPr="003838C1">
        <w:rPr>
          <w:color w:val="202020"/>
          <w:kern w:val="28"/>
          <w14:ligatures w14:val="standard"/>
          <w14:cntxtAlts/>
        </w:rPr>
        <w:t>in</w:t>
      </w:r>
      <w:r w:rsidRPr="003838C1">
        <w:rPr>
          <w:color w:val="202020"/>
          <w:spacing w:val="1"/>
          <w:kern w:val="28"/>
          <w14:ligatures w14:val="standard"/>
          <w14:cntxtAlts/>
        </w:rPr>
        <w:t>t</w:t>
      </w:r>
      <w:r w:rsidRPr="003838C1">
        <w:rPr>
          <w:color w:val="202020"/>
          <w:kern w:val="28"/>
          <w14:ligatures w14:val="standard"/>
          <w14:cntxtAlts/>
        </w:rPr>
        <w:t xml:space="preserve">o the </w:t>
      </w:r>
      <w:r w:rsidRPr="003838C1">
        <w:rPr>
          <w:color w:val="202020"/>
          <w:spacing w:val="-1"/>
          <w:kern w:val="28"/>
          <w14:ligatures w14:val="standard"/>
          <w14:cntxtAlts/>
        </w:rPr>
        <w:t>a</w:t>
      </w:r>
      <w:r w:rsidRPr="003838C1">
        <w:rPr>
          <w:color w:val="202020"/>
          <w:kern w:val="28"/>
          <w14:ligatures w14:val="standard"/>
          <w14:cntxtAlts/>
        </w:rPr>
        <w:t>uro</w:t>
      </w:r>
      <w:r w:rsidRPr="003838C1">
        <w:rPr>
          <w:color w:val="202020"/>
          <w:spacing w:val="1"/>
          <w:kern w:val="28"/>
          <w14:ligatures w14:val="standard"/>
          <w14:cntxtAlts/>
        </w:rPr>
        <w:t>r</w:t>
      </w:r>
      <w:r w:rsidRPr="003838C1">
        <w:rPr>
          <w:color w:val="202020"/>
          <w:spacing w:val="-1"/>
          <w:kern w:val="28"/>
          <w14:ligatures w14:val="standard"/>
          <w14:cntxtAlts/>
        </w:rPr>
        <w:t>a</w:t>
      </w:r>
      <w:r w:rsidRPr="003838C1">
        <w:rPr>
          <w:color w:val="202020"/>
          <w:kern w:val="28"/>
          <w14:ligatures w14:val="standard"/>
          <w14:cntxtAlts/>
        </w:rPr>
        <w:t>l</w:t>
      </w:r>
      <w:r w:rsidRPr="003838C1">
        <w:rPr>
          <w:color w:val="202020"/>
          <w:spacing w:val="3"/>
          <w:kern w:val="28"/>
          <w14:ligatures w14:val="standard"/>
          <w14:cntxtAlts/>
        </w:rPr>
        <w:t xml:space="preserve"> </w:t>
      </w:r>
      <w:r w:rsidRPr="003838C1">
        <w:rPr>
          <w:color w:val="202020"/>
          <w:kern w:val="28"/>
          <w14:ligatures w14:val="standard"/>
          <w14:cntxtAlts/>
        </w:rPr>
        <w:t>ov</w:t>
      </w:r>
      <w:r w:rsidRPr="003838C1">
        <w:rPr>
          <w:color w:val="202020"/>
          <w:spacing w:val="-1"/>
          <w:kern w:val="28"/>
          <w14:ligatures w14:val="standard"/>
          <w14:cntxtAlts/>
        </w:rPr>
        <w:t>a</w:t>
      </w:r>
      <w:r w:rsidRPr="003838C1">
        <w:rPr>
          <w:color w:val="202020"/>
          <w:kern w:val="28"/>
          <w14:ligatures w14:val="standard"/>
          <w14:cntxtAlts/>
        </w:rPr>
        <w:t>l</w:t>
      </w:r>
      <w:r w:rsidRPr="003838C1">
        <w:rPr>
          <w:color w:val="202020"/>
          <w:spacing w:val="4"/>
          <w:kern w:val="28"/>
          <w14:ligatures w14:val="standard"/>
          <w14:cntxtAlts/>
        </w:rPr>
        <w:t xml:space="preserve"> </w:t>
      </w:r>
      <w:r w:rsidRPr="003838C1">
        <w:rPr>
          <w:color w:val="202020"/>
          <w:spacing w:val="-1"/>
          <w:kern w:val="28"/>
          <w14:ligatures w14:val="standard"/>
          <w14:cntxtAlts/>
        </w:rPr>
        <w:t>a</w:t>
      </w:r>
      <w:r w:rsidRPr="003838C1">
        <w:rPr>
          <w:color w:val="202020"/>
          <w:kern w:val="28"/>
          <w14:ligatures w14:val="standard"/>
          <w14:cntxtAlts/>
        </w:rPr>
        <w:t xml:space="preserve">re </w:t>
      </w:r>
      <w:r w:rsidRPr="003838C1">
        <w:rPr>
          <w:color w:val="202020"/>
          <w:spacing w:val="-1"/>
          <w:kern w:val="28"/>
          <w14:ligatures w14:val="standard"/>
          <w14:cntxtAlts/>
        </w:rPr>
        <w:t>a</w:t>
      </w:r>
      <w:r w:rsidRPr="003838C1">
        <w:rPr>
          <w:color w:val="202020"/>
          <w:kern w:val="28"/>
          <w14:ligatures w14:val="standard"/>
          <w14:cntxtAlts/>
        </w:rPr>
        <w:t xml:space="preserve">t </w:t>
      </w:r>
      <w:r w:rsidRPr="003838C1">
        <w:rPr>
          <w:color w:val="202020"/>
          <w:spacing w:val="1"/>
          <w:kern w:val="28"/>
          <w14:ligatures w14:val="standard"/>
          <w14:cntxtAlts/>
        </w:rPr>
        <w:t>t</w:t>
      </w:r>
      <w:r w:rsidRPr="003838C1">
        <w:rPr>
          <w:color w:val="202020"/>
          <w:kern w:val="28"/>
          <w14:ligatures w14:val="standard"/>
          <w14:cntxtAlts/>
        </w:rPr>
        <w:t xml:space="preserve">he </w:t>
      </w:r>
      <w:r w:rsidRPr="003838C1">
        <w:rPr>
          <w:color w:val="202020"/>
          <w:spacing w:val="-1"/>
          <w:kern w:val="28"/>
          <w14:ligatures w14:val="standard"/>
          <w14:cntxtAlts/>
        </w:rPr>
        <w:t>e</w:t>
      </w:r>
      <w:r w:rsidRPr="003838C1">
        <w:rPr>
          <w:color w:val="202020"/>
          <w:kern w:val="28"/>
          <w14:ligatures w14:val="standard"/>
          <w14:cntxtAlts/>
        </w:rPr>
        <w:t>qu</w:t>
      </w:r>
      <w:r w:rsidRPr="003838C1">
        <w:rPr>
          <w:color w:val="202020"/>
          <w:spacing w:val="-1"/>
          <w:kern w:val="28"/>
          <w14:ligatures w14:val="standard"/>
          <w14:cntxtAlts/>
        </w:rPr>
        <w:t>a</w:t>
      </w:r>
      <w:r w:rsidRPr="003838C1">
        <w:rPr>
          <w:color w:val="202020"/>
          <w:kern w:val="28"/>
          <w14:ligatures w14:val="standard"/>
          <w14:cntxtAlts/>
        </w:rPr>
        <w:t>torw</w:t>
      </w:r>
      <w:r w:rsidRPr="003838C1">
        <w:rPr>
          <w:color w:val="202020"/>
          <w:spacing w:val="1"/>
          <w:kern w:val="28"/>
          <w14:ligatures w14:val="standard"/>
          <w14:cntxtAlts/>
        </w:rPr>
        <w:t>a</w:t>
      </w:r>
      <w:r w:rsidRPr="003838C1">
        <w:rPr>
          <w:color w:val="202020"/>
          <w:kern w:val="28"/>
          <w14:ligatures w14:val="standard"/>
          <w14:cntxtAlts/>
        </w:rPr>
        <w:t xml:space="preserve">rd </w:t>
      </w:r>
      <w:r w:rsidRPr="003838C1">
        <w:rPr>
          <w:color w:val="202020"/>
          <w:spacing w:val="-2"/>
          <w:kern w:val="28"/>
          <w14:ligatures w14:val="standard"/>
          <w14:cntxtAlts/>
        </w:rPr>
        <w:t>e</w:t>
      </w:r>
      <w:r w:rsidRPr="003838C1">
        <w:rPr>
          <w:color w:val="202020"/>
          <w:spacing w:val="2"/>
          <w:kern w:val="28"/>
          <w14:ligatures w14:val="standard"/>
          <w14:cntxtAlts/>
        </w:rPr>
        <w:t>d</w:t>
      </w:r>
      <w:r w:rsidRPr="003838C1">
        <w:rPr>
          <w:color w:val="202020"/>
          <w:kern w:val="28"/>
          <w14:ligatures w14:val="standard"/>
          <w14:cntxtAlts/>
        </w:rPr>
        <w:t>ge</w:t>
      </w:r>
      <w:r w:rsidRPr="003838C1">
        <w:rPr>
          <w:color w:val="202020"/>
          <w:spacing w:val="-1"/>
          <w:kern w:val="28"/>
          <w14:ligatures w14:val="standard"/>
          <w14:cntxtAlts/>
        </w:rPr>
        <w:t xml:space="preserve"> </w:t>
      </w:r>
      <w:r w:rsidRPr="003838C1">
        <w:rPr>
          <w:color w:val="202020"/>
          <w:kern w:val="28"/>
          <w14:ligatures w14:val="standard"/>
          <w14:cntxtAlts/>
        </w:rPr>
        <w:t>of the</w:t>
      </w:r>
      <w:r w:rsidRPr="003838C1">
        <w:rPr>
          <w:color w:val="202020"/>
          <w:spacing w:val="1"/>
          <w:kern w:val="28"/>
          <w14:ligatures w14:val="standard"/>
          <w14:cntxtAlts/>
        </w:rPr>
        <w:t xml:space="preserve"> </w:t>
      </w:r>
      <w:r w:rsidRPr="003838C1">
        <w:rPr>
          <w:color w:val="202020"/>
          <w:kern w:val="28"/>
          <w14:ligatures w14:val="standard"/>
          <w14:cntxtAlts/>
        </w:rPr>
        <w:t>ov</w:t>
      </w:r>
      <w:r w:rsidRPr="003838C1">
        <w:rPr>
          <w:color w:val="202020"/>
          <w:spacing w:val="-1"/>
          <w:kern w:val="28"/>
          <w14:ligatures w14:val="standard"/>
          <w14:cntxtAlts/>
        </w:rPr>
        <w:t>a</w:t>
      </w:r>
      <w:r w:rsidRPr="003838C1">
        <w:rPr>
          <w:color w:val="202020"/>
          <w:kern w:val="28"/>
          <w14:ligatures w14:val="standard"/>
          <w14:cntxtAlts/>
        </w:rPr>
        <w:t>l</w:t>
      </w:r>
      <w:r w:rsidRPr="003838C1">
        <w:rPr>
          <w:color w:val="202020"/>
          <w:spacing w:val="2"/>
          <w:kern w:val="28"/>
          <w14:ligatures w14:val="standard"/>
          <w14:cntxtAlts/>
        </w:rPr>
        <w:t xml:space="preserve"> </w:t>
      </w:r>
      <w:r w:rsidRPr="003838C1">
        <w:rPr>
          <w:color w:val="202020"/>
          <w:kern w:val="28"/>
          <w14:ligatures w14:val="standard"/>
          <w14:cntxtAlts/>
        </w:rPr>
        <w:t>– wh</w:t>
      </w:r>
      <w:r w:rsidRPr="003838C1">
        <w:rPr>
          <w:color w:val="202020"/>
          <w:spacing w:val="-1"/>
          <w:kern w:val="28"/>
          <w14:ligatures w14:val="standard"/>
          <w14:cntxtAlts/>
        </w:rPr>
        <w:t>e</w:t>
      </w:r>
      <w:r w:rsidRPr="003838C1">
        <w:rPr>
          <w:color w:val="202020"/>
          <w:kern w:val="28"/>
          <w14:ligatures w14:val="standard"/>
          <w14:cntxtAlts/>
        </w:rPr>
        <w:t>re</w:t>
      </w:r>
      <w:r w:rsidRPr="003838C1">
        <w:rPr>
          <w:color w:val="202020"/>
          <w:spacing w:val="-2"/>
          <w:kern w:val="28"/>
          <w14:ligatures w14:val="standard"/>
          <w14:cntxtAlts/>
        </w:rPr>
        <w:t xml:space="preserve"> </w:t>
      </w:r>
      <w:r w:rsidRPr="003838C1">
        <w:rPr>
          <w:color w:val="202020"/>
          <w:kern w:val="28"/>
          <w14:ligatures w14:val="standard"/>
          <w14:cntxtAlts/>
        </w:rPr>
        <w:t>t</w:t>
      </w:r>
      <w:r w:rsidRPr="003838C1">
        <w:rPr>
          <w:color w:val="202020"/>
          <w:spacing w:val="3"/>
          <w:kern w:val="28"/>
          <w14:ligatures w14:val="standard"/>
          <w14:cntxtAlts/>
        </w:rPr>
        <w:t>h</w:t>
      </w:r>
      <w:r w:rsidRPr="003838C1">
        <w:rPr>
          <w:color w:val="202020"/>
          <w:kern w:val="28"/>
          <w14:ligatures w14:val="standard"/>
          <w14:cntxtAlts/>
        </w:rPr>
        <w:t>e</w:t>
      </w:r>
      <w:r w:rsidRPr="003838C1">
        <w:rPr>
          <w:color w:val="202020"/>
          <w:spacing w:val="-1"/>
          <w:kern w:val="28"/>
          <w14:ligatures w14:val="standard"/>
          <w14:cntxtAlts/>
        </w:rPr>
        <w:t xml:space="preserve"> </w:t>
      </w:r>
      <w:r w:rsidRPr="003838C1">
        <w:rPr>
          <w:color w:val="202020"/>
          <w:kern w:val="28"/>
          <w14:ligatures w14:val="standard"/>
          <w14:cntxtAlts/>
        </w:rPr>
        <w:t>p</w:t>
      </w:r>
      <w:r w:rsidRPr="003838C1">
        <w:rPr>
          <w:color w:val="202020"/>
          <w:spacing w:val="-1"/>
          <w:kern w:val="28"/>
          <w14:ligatures w14:val="standard"/>
          <w14:cntxtAlts/>
        </w:rPr>
        <w:t>a</w:t>
      </w:r>
      <w:r w:rsidRPr="003838C1">
        <w:rPr>
          <w:color w:val="202020"/>
          <w:kern w:val="28"/>
          <w14:ligatures w14:val="standard"/>
          <w14:cntxtAlts/>
        </w:rPr>
        <w:t>th f</w:t>
      </w:r>
      <w:r w:rsidRPr="003838C1">
        <w:rPr>
          <w:color w:val="202020"/>
          <w:spacing w:val="-1"/>
          <w:kern w:val="28"/>
          <w14:ligatures w14:val="standard"/>
          <w14:cntxtAlts/>
        </w:rPr>
        <w:t>r</w:t>
      </w:r>
      <w:r w:rsidRPr="003838C1">
        <w:rPr>
          <w:color w:val="202020"/>
          <w:spacing w:val="2"/>
          <w:kern w:val="28"/>
          <w14:ligatures w14:val="standard"/>
          <w14:cntxtAlts/>
        </w:rPr>
        <w:t>o</w:t>
      </w:r>
      <w:r w:rsidRPr="003838C1">
        <w:rPr>
          <w:color w:val="202020"/>
          <w:kern w:val="28"/>
          <w14:ligatures w14:val="standard"/>
          <w14:cntxtAlts/>
        </w:rPr>
        <w:t>m north</w:t>
      </w:r>
      <w:r w:rsidRPr="003838C1">
        <w:rPr>
          <w:color w:val="202020"/>
          <w:spacing w:val="-1"/>
          <w:kern w:val="28"/>
          <w14:ligatures w14:val="standard"/>
          <w14:cntxtAlts/>
        </w:rPr>
        <w:t>e</w:t>
      </w:r>
      <w:r w:rsidRPr="003838C1">
        <w:rPr>
          <w:color w:val="202020"/>
          <w:kern w:val="28"/>
          <w14:ligatures w14:val="standard"/>
          <w14:cntxtAlts/>
        </w:rPr>
        <w:t>rn Wisco</w:t>
      </w:r>
      <w:r w:rsidRPr="003838C1">
        <w:rPr>
          <w:color w:val="202020"/>
          <w:spacing w:val="1"/>
          <w:kern w:val="28"/>
          <w14:ligatures w14:val="standard"/>
          <w14:cntxtAlts/>
        </w:rPr>
        <w:t>n</w:t>
      </w:r>
      <w:r w:rsidRPr="003838C1">
        <w:rPr>
          <w:color w:val="202020"/>
          <w:kern w:val="28"/>
          <w14:ligatures w14:val="standard"/>
          <w14:cntxtAlts/>
        </w:rPr>
        <w:t>sin to Europe</w:t>
      </w:r>
      <w:r w:rsidRPr="003838C1">
        <w:rPr>
          <w:color w:val="202020"/>
          <w:spacing w:val="-1"/>
          <w:kern w:val="28"/>
          <w14:ligatures w14:val="standard"/>
          <w14:cntxtAlts/>
        </w:rPr>
        <w:t xml:space="preserve"> e</w:t>
      </w:r>
      <w:r w:rsidRPr="003838C1">
        <w:rPr>
          <w:color w:val="202020"/>
          <w:spacing w:val="2"/>
          <w:kern w:val="28"/>
          <w14:ligatures w14:val="standard"/>
          <w14:cntxtAlts/>
        </w:rPr>
        <w:t>n</w:t>
      </w:r>
      <w:r w:rsidRPr="003838C1">
        <w:rPr>
          <w:color w:val="202020"/>
          <w:spacing w:val="-1"/>
          <w:kern w:val="28"/>
          <w14:ligatures w14:val="standard"/>
          <w14:cntxtAlts/>
        </w:rPr>
        <w:t>c</w:t>
      </w:r>
      <w:r w:rsidRPr="003838C1">
        <w:rPr>
          <w:color w:val="202020"/>
          <w:kern w:val="28"/>
          <w14:ligatures w14:val="standard"/>
          <w14:cntxtAlts/>
        </w:rPr>
        <w:t>ounte</w:t>
      </w:r>
      <w:r w:rsidRPr="003838C1">
        <w:rPr>
          <w:color w:val="202020"/>
          <w:spacing w:val="-1"/>
          <w:kern w:val="28"/>
          <w14:ligatures w14:val="standard"/>
          <w14:cntxtAlts/>
        </w:rPr>
        <w:t>r</w:t>
      </w:r>
      <w:r w:rsidRPr="003838C1">
        <w:rPr>
          <w:color w:val="202020"/>
          <w:kern w:val="28"/>
          <w14:ligatures w14:val="standard"/>
          <w14:cntxtAlts/>
        </w:rPr>
        <w:t xml:space="preserve">s the </w:t>
      </w:r>
      <w:r w:rsidRPr="003838C1">
        <w:rPr>
          <w:color w:val="202020"/>
          <w:spacing w:val="-1"/>
          <w:kern w:val="28"/>
          <w14:ligatures w14:val="standard"/>
          <w14:cntxtAlts/>
        </w:rPr>
        <w:t>a</w:t>
      </w:r>
      <w:r w:rsidRPr="003838C1">
        <w:rPr>
          <w:color w:val="202020"/>
          <w:kern w:val="28"/>
          <w14:ligatures w14:val="standard"/>
          <w14:cntxtAlts/>
        </w:rPr>
        <w:t>uro</w:t>
      </w:r>
      <w:r w:rsidRPr="003838C1">
        <w:rPr>
          <w:color w:val="202020"/>
          <w:spacing w:val="1"/>
          <w:kern w:val="28"/>
          <w14:ligatures w14:val="standard"/>
          <w14:cntxtAlts/>
        </w:rPr>
        <w:t>r</w:t>
      </w:r>
      <w:r w:rsidRPr="003838C1">
        <w:rPr>
          <w:color w:val="202020"/>
          <w:spacing w:val="-1"/>
          <w:kern w:val="28"/>
          <w14:ligatures w14:val="standard"/>
          <w14:cntxtAlts/>
        </w:rPr>
        <w:t>a</w:t>
      </w:r>
      <w:r w:rsidRPr="003838C1">
        <w:rPr>
          <w:color w:val="202020"/>
          <w:kern w:val="28"/>
          <w14:ligatures w14:val="standard"/>
          <w14:cntxtAlts/>
        </w:rPr>
        <w:t>l oval.</w:t>
      </w:r>
    </w:p>
    <w:p w14:paraId="6F57D6B0" w14:textId="77777777" w:rsidR="009B5C49" w:rsidRPr="003838C1" w:rsidRDefault="009B5C49" w:rsidP="002043CD">
      <w:pPr>
        <w:spacing w:after="160" w:line="256" w:lineRule="auto"/>
        <w:ind w:left="100" w:right="76"/>
        <w:rPr>
          <w:color w:val="202020"/>
          <w:kern w:val="28"/>
          <w14:ligatures w14:val="standard"/>
          <w14:cntxtAlts/>
        </w:rPr>
      </w:pPr>
      <w:r w:rsidRPr="003838C1">
        <w:rPr>
          <w:color w:val="202020"/>
          <w:spacing w:val="-1"/>
          <w:kern w:val="28"/>
          <w14:ligatures w14:val="standard"/>
          <w14:cntxtAlts/>
        </w:rPr>
        <w:t>F</w:t>
      </w:r>
      <w:r w:rsidRPr="003838C1">
        <w:rPr>
          <w:color w:val="202020"/>
          <w:kern w:val="28"/>
          <w14:ligatures w14:val="standard"/>
          <w14:cntxtAlts/>
        </w:rPr>
        <w:t>or those</w:t>
      </w:r>
      <w:r w:rsidRPr="003838C1">
        <w:rPr>
          <w:color w:val="202020"/>
          <w:spacing w:val="-1"/>
          <w:kern w:val="28"/>
          <w14:ligatures w14:val="standard"/>
          <w14:cntxtAlts/>
        </w:rPr>
        <w:t xml:space="preserve"> a</w:t>
      </w:r>
      <w:r w:rsidRPr="003838C1">
        <w:rPr>
          <w:color w:val="202020"/>
          <w:kern w:val="28"/>
          <w14:ligatures w14:val="standard"/>
          <w14:cntxtAlts/>
        </w:rPr>
        <w:t xml:space="preserve">t </w:t>
      </w:r>
      <w:r w:rsidRPr="003838C1">
        <w:rPr>
          <w:color w:val="202020"/>
          <w:spacing w:val="1"/>
          <w:kern w:val="28"/>
          <w14:ligatures w14:val="standard"/>
          <w14:cntxtAlts/>
        </w:rPr>
        <w:t>l</w:t>
      </w:r>
      <w:r w:rsidRPr="003838C1">
        <w:rPr>
          <w:color w:val="202020"/>
          <w:kern w:val="28"/>
          <w14:ligatures w14:val="standard"/>
          <w14:cntxtAlts/>
        </w:rPr>
        <w:t>o</w:t>
      </w:r>
      <w:r w:rsidRPr="003838C1">
        <w:rPr>
          <w:color w:val="202020"/>
          <w:spacing w:val="2"/>
          <w:kern w:val="28"/>
          <w14:ligatures w14:val="standard"/>
          <w14:cntxtAlts/>
        </w:rPr>
        <w:t>w</w:t>
      </w:r>
      <w:r w:rsidRPr="003838C1">
        <w:rPr>
          <w:color w:val="202020"/>
          <w:spacing w:val="-1"/>
          <w:kern w:val="28"/>
          <w14:ligatures w14:val="standard"/>
          <w14:cntxtAlts/>
        </w:rPr>
        <w:t>e</w:t>
      </w:r>
      <w:r w:rsidRPr="003838C1">
        <w:rPr>
          <w:color w:val="202020"/>
          <w:kern w:val="28"/>
          <w14:ligatures w14:val="standard"/>
          <w14:cntxtAlts/>
        </w:rPr>
        <w:t>r l</w:t>
      </w:r>
      <w:r w:rsidRPr="003838C1">
        <w:rPr>
          <w:color w:val="202020"/>
          <w:spacing w:val="-1"/>
          <w:kern w:val="28"/>
          <w14:ligatures w14:val="standard"/>
          <w14:cntxtAlts/>
        </w:rPr>
        <w:t>a</w:t>
      </w:r>
      <w:r w:rsidRPr="003838C1">
        <w:rPr>
          <w:color w:val="202020"/>
          <w:kern w:val="28"/>
          <w14:ligatures w14:val="standard"/>
          <w14:cntxtAlts/>
        </w:rPr>
        <w:t>t</w:t>
      </w:r>
      <w:r w:rsidRPr="003838C1">
        <w:rPr>
          <w:color w:val="202020"/>
          <w:spacing w:val="1"/>
          <w:kern w:val="28"/>
          <w14:ligatures w14:val="standard"/>
          <w14:cntxtAlts/>
        </w:rPr>
        <w:t>i</w:t>
      </w:r>
      <w:r w:rsidRPr="003838C1">
        <w:rPr>
          <w:color w:val="202020"/>
          <w:kern w:val="28"/>
          <w14:ligatures w14:val="standard"/>
          <w14:cntxtAlts/>
        </w:rPr>
        <w:t>tudes in the</w:t>
      </w:r>
      <w:r w:rsidRPr="003838C1">
        <w:rPr>
          <w:color w:val="202020"/>
          <w:spacing w:val="-1"/>
          <w:kern w:val="28"/>
          <w14:ligatures w14:val="standard"/>
          <w14:cntxtAlts/>
        </w:rPr>
        <w:t xml:space="preserve"> </w:t>
      </w:r>
      <w:r w:rsidRPr="003838C1">
        <w:rPr>
          <w:color w:val="202020"/>
          <w:kern w:val="28"/>
          <w14:ligatures w14:val="standard"/>
          <w14:cntxtAlts/>
        </w:rPr>
        <w:t>Midw</w:t>
      </w:r>
      <w:r w:rsidRPr="003838C1">
        <w:rPr>
          <w:color w:val="202020"/>
          <w:spacing w:val="-1"/>
          <w:kern w:val="28"/>
          <w14:ligatures w14:val="standard"/>
          <w14:cntxtAlts/>
        </w:rPr>
        <w:t>e</w:t>
      </w:r>
      <w:r w:rsidRPr="003838C1">
        <w:rPr>
          <w:color w:val="202020"/>
          <w:kern w:val="28"/>
          <w14:ligatures w14:val="standard"/>
          <w14:cntxtAlts/>
        </w:rPr>
        <w:t>st</w:t>
      </w:r>
      <w:r w:rsidRPr="003838C1">
        <w:rPr>
          <w:color w:val="202020"/>
          <w:spacing w:val="2"/>
          <w:kern w:val="28"/>
          <w14:ligatures w14:val="standard"/>
          <w14:cntxtAlts/>
        </w:rPr>
        <w:t xml:space="preserve"> </w:t>
      </w:r>
      <w:r w:rsidRPr="003838C1">
        <w:rPr>
          <w:color w:val="202020"/>
          <w:spacing w:val="-1"/>
          <w:kern w:val="28"/>
          <w14:ligatures w14:val="standard"/>
          <w14:cntxtAlts/>
        </w:rPr>
        <w:t>(</w:t>
      </w:r>
      <w:r w:rsidRPr="003838C1">
        <w:rPr>
          <w:color w:val="202020"/>
          <w:kern w:val="28"/>
          <w14:ligatures w14:val="standard"/>
          <w14:cntxtAlts/>
        </w:rPr>
        <w:t>those</w:t>
      </w:r>
      <w:r w:rsidRPr="003838C1">
        <w:rPr>
          <w:color w:val="202020"/>
          <w:spacing w:val="2"/>
          <w:kern w:val="28"/>
          <w14:ligatures w14:val="standard"/>
          <w14:cntxtAlts/>
        </w:rPr>
        <w:t xml:space="preserve"> </w:t>
      </w:r>
      <w:r w:rsidRPr="003838C1">
        <w:rPr>
          <w:color w:val="202020"/>
          <w:kern w:val="28"/>
          <w14:ligatures w14:val="standard"/>
          <w14:cntxtAlts/>
        </w:rPr>
        <w:t>in</w:t>
      </w:r>
      <w:r w:rsidRPr="003838C1">
        <w:rPr>
          <w:color w:val="202020"/>
          <w:spacing w:val="3"/>
          <w:kern w:val="28"/>
          <w14:ligatures w14:val="standard"/>
          <w14:cntxtAlts/>
        </w:rPr>
        <w:t xml:space="preserve"> </w:t>
      </w:r>
      <w:r w:rsidRPr="003838C1">
        <w:rPr>
          <w:color w:val="202020"/>
          <w:spacing w:val="-6"/>
          <w:kern w:val="28"/>
          <w14:ligatures w14:val="standard"/>
          <w14:cntxtAlts/>
        </w:rPr>
        <w:t>I</w:t>
      </w:r>
      <w:r w:rsidRPr="003838C1">
        <w:rPr>
          <w:color w:val="202020"/>
          <w:kern w:val="28"/>
          <w14:ligatures w14:val="standard"/>
          <w14:cntxtAlts/>
        </w:rPr>
        <w:t>ndia</w:t>
      </w:r>
      <w:r w:rsidRPr="003838C1">
        <w:rPr>
          <w:color w:val="202020"/>
          <w:spacing w:val="2"/>
          <w:kern w:val="28"/>
          <w14:ligatures w14:val="standard"/>
          <w14:cntxtAlts/>
        </w:rPr>
        <w:t>n</w:t>
      </w:r>
      <w:r w:rsidRPr="003838C1">
        <w:rPr>
          <w:color w:val="202020"/>
          <w:spacing w:val="-1"/>
          <w:kern w:val="28"/>
          <w14:ligatures w14:val="standard"/>
          <w14:cntxtAlts/>
        </w:rPr>
        <w:t>a</w:t>
      </w:r>
      <w:r w:rsidRPr="003838C1">
        <w:rPr>
          <w:color w:val="202020"/>
          <w:kern w:val="28"/>
          <w14:ligatures w14:val="standard"/>
          <w14:cntxtAlts/>
        </w:rPr>
        <w:t>pol</w:t>
      </w:r>
      <w:r w:rsidRPr="003838C1">
        <w:rPr>
          <w:color w:val="202020"/>
          <w:spacing w:val="1"/>
          <w:kern w:val="28"/>
          <w14:ligatures w14:val="standard"/>
          <w14:cntxtAlts/>
        </w:rPr>
        <w:t>i</w:t>
      </w:r>
      <w:r w:rsidRPr="003838C1">
        <w:rPr>
          <w:color w:val="202020"/>
          <w:kern w:val="28"/>
          <w14:ligatures w14:val="standard"/>
          <w14:cntxtAlts/>
        </w:rPr>
        <w:t>s, for</w:t>
      </w:r>
      <w:r w:rsidRPr="003838C1">
        <w:rPr>
          <w:color w:val="202020"/>
          <w:spacing w:val="-1"/>
          <w:kern w:val="28"/>
          <w14:ligatures w14:val="standard"/>
          <w14:cntxtAlts/>
        </w:rPr>
        <w:t xml:space="preserve"> e</w:t>
      </w:r>
      <w:r w:rsidRPr="003838C1">
        <w:rPr>
          <w:color w:val="202020"/>
          <w:spacing w:val="2"/>
          <w:kern w:val="28"/>
          <w14:ligatures w14:val="standard"/>
          <w14:cntxtAlts/>
        </w:rPr>
        <w:t>x</w:t>
      </w:r>
      <w:r w:rsidRPr="003838C1">
        <w:rPr>
          <w:color w:val="202020"/>
          <w:spacing w:val="-1"/>
          <w:kern w:val="28"/>
          <w14:ligatures w14:val="standard"/>
          <w14:cntxtAlts/>
        </w:rPr>
        <w:t>a</w:t>
      </w:r>
      <w:r w:rsidRPr="003838C1">
        <w:rPr>
          <w:color w:val="202020"/>
          <w:kern w:val="28"/>
          <w14:ligatures w14:val="standard"/>
          <w14:cntxtAlts/>
        </w:rPr>
        <w:t>mp</w:t>
      </w:r>
      <w:r w:rsidRPr="003838C1">
        <w:rPr>
          <w:color w:val="202020"/>
          <w:spacing w:val="1"/>
          <w:kern w:val="28"/>
          <w14:ligatures w14:val="standard"/>
          <w14:cntxtAlts/>
        </w:rPr>
        <w:t>l</w:t>
      </w:r>
      <w:r w:rsidRPr="003838C1">
        <w:rPr>
          <w:color w:val="202020"/>
          <w:spacing w:val="-1"/>
          <w:kern w:val="28"/>
          <w14:ligatures w14:val="standard"/>
          <w14:cntxtAlts/>
        </w:rPr>
        <w:t>e</w:t>
      </w:r>
      <w:r w:rsidRPr="003838C1">
        <w:rPr>
          <w:color w:val="202020"/>
          <w:kern w:val="28"/>
          <w14:ligatures w14:val="standard"/>
          <w14:cntxtAlts/>
        </w:rPr>
        <w:t>, or me</w:t>
      </w:r>
      <w:r w:rsidRPr="003838C1">
        <w:rPr>
          <w:color w:val="202020"/>
          <w:spacing w:val="-1"/>
          <w:kern w:val="28"/>
          <w14:ligatures w14:val="standard"/>
          <w14:cntxtAlts/>
        </w:rPr>
        <w:t xml:space="preserve"> </w:t>
      </w:r>
      <w:r w:rsidRPr="003838C1">
        <w:rPr>
          <w:color w:val="202020"/>
          <w:kern w:val="28"/>
          <w14:ligatures w14:val="standard"/>
          <w14:cntxtAlts/>
        </w:rPr>
        <w:t xml:space="preserve">in </w:t>
      </w:r>
      <w:r w:rsidRPr="003838C1">
        <w:rPr>
          <w:color w:val="202020"/>
          <w:spacing w:val="-1"/>
          <w:kern w:val="28"/>
          <w14:ligatures w14:val="standard"/>
          <w14:cntxtAlts/>
        </w:rPr>
        <w:t>F</w:t>
      </w:r>
      <w:r w:rsidRPr="003838C1">
        <w:rPr>
          <w:color w:val="202020"/>
          <w:kern w:val="28"/>
          <w14:ligatures w14:val="standard"/>
          <w14:cntxtAlts/>
        </w:rPr>
        <w:t xml:space="preserve">ort </w:t>
      </w:r>
      <w:r w:rsidRPr="003838C1">
        <w:rPr>
          <w:color w:val="202020"/>
          <w:spacing w:val="1"/>
          <w:kern w:val="28"/>
          <w14:ligatures w14:val="standard"/>
          <w14:cntxtAlts/>
        </w:rPr>
        <w:t>Wa</w:t>
      </w:r>
      <w:r w:rsidRPr="003838C1">
        <w:rPr>
          <w:color w:val="202020"/>
          <w:spacing w:val="-5"/>
          <w:kern w:val="28"/>
          <w14:ligatures w14:val="standard"/>
          <w14:cntxtAlts/>
        </w:rPr>
        <w:t>y</w:t>
      </w:r>
      <w:r w:rsidRPr="003838C1">
        <w:rPr>
          <w:color w:val="202020"/>
          <w:kern w:val="28"/>
          <w14:ligatures w14:val="standard"/>
          <w14:cntxtAlts/>
        </w:rPr>
        <w:t>n</w:t>
      </w:r>
      <w:r w:rsidRPr="003838C1">
        <w:rPr>
          <w:color w:val="202020"/>
          <w:spacing w:val="-1"/>
          <w:kern w:val="28"/>
          <w14:ligatures w14:val="standard"/>
          <w14:cntxtAlts/>
        </w:rPr>
        <w:t>e</w:t>
      </w:r>
      <w:r w:rsidRPr="003838C1">
        <w:rPr>
          <w:color w:val="202020"/>
          <w:kern w:val="28"/>
          <w14:ligatures w14:val="standard"/>
          <w14:cntxtAlts/>
        </w:rPr>
        <w:t>), t</w:t>
      </w:r>
      <w:r w:rsidRPr="003838C1">
        <w:rPr>
          <w:color w:val="202020"/>
          <w:spacing w:val="2"/>
          <w:kern w:val="28"/>
          <w14:ligatures w14:val="standard"/>
          <w14:cntxtAlts/>
        </w:rPr>
        <w:t>h</w:t>
      </w:r>
      <w:r w:rsidRPr="003838C1">
        <w:rPr>
          <w:color w:val="202020"/>
          <w:kern w:val="28"/>
          <w14:ligatures w14:val="standard"/>
          <w14:cntxtAlts/>
        </w:rPr>
        <w:t>e</w:t>
      </w:r>
      <w:r w:rsidRPr="003838C1">
        <w:rPr>
          <w:color w:val="202020"/>
          <w:spacing w:val="-1"/>
          <w:kern w:val="28"/>
          <w14:ligatures w14:val="standard"/>
          <w14:cntxtAlts/>
        </w:rPr>
        <w:t xml:space="preserve"> a</w:t>
      </w:r>
      <w:r w:rsidRPr="003838C1">
        <w:rPr>
          <w:color w:val="202020"/>
          <w:kern w:val="28"/>
          <w14:ligatures w14:val="standard"/>
          <w14:cntxtAlts/>
        </w:rPr>
        <w:t>ur</w:t>
      </w:r>
      <w:r w:rsidRPr="003838C1">
        <w:rPr>
          <w:color w:val="202020"/>
          <w:spacing w:val="1"/>
          <w:kern w:val="28"/>
          <w14:ligatures w14:val="standard"/>
          <w14:cntxtAlts/>
        </w:rPr>
        <w:t>o</w:t>
      </w:r>
      <w:r w:rsidRPr="003838C1">
        <w:rPr>
          <w:color w:val="202020"/>
          <w:kern w:val="28"/>
          <w14:ligatures w14:val="standard"/>
          <w14:cntxtAlts/>
        </w:rPr>
        <w:t>r</w:t>
      </w:r>
      <w:r w:rsidRPr="003838C1">
        <w:rPr>
          <w:color w:val="202020"/>
          <w:spacing w:val="-2"/>
          <w:kern w:val="28"/>
          <w14:ligatures w14:val="standard"/>
          <w14:cntxtAlts/>
        </w:rPr>
        <w:t>a</w:t>
      </w:r>
      <w:r w:rsidRPr="003838C1">
        <w:rPr>
          <w:color w:val="202020"/>
          <w:kern w:val="28"/>
          <w14:ligatures w14:val="standard"/>
          <w14:cntxtAlts/>
        </w:rPr>
        <w:t>l oval</w:t>
      </w:r>
      <w:r w:rsidRPr="003838C1">
        <w:rPr>
          <w:color w:val="202020"/>
          <w:spacing w:val="2"/>
          <w:kern w:val="28"/>
          <w14:ligatures w14:val="standard"/>
          <w14:cntxtAlts/>
        </w:rPr>
        <w:t xml:space="preserve"> </w:t>
      </w:r>
      <w:r w:rsidRPr="003838C1">
        <w:rPr>
          <w:color w:val="202020"/>
          <w:kern w:val="28"/>
          <w14:ligatures w14:val="standard"/>
          <w14:cntxtAlts/>
        </w:rPr>
        <w:t>is pr</w:t>
      </w:r>
      <w:r w:rsidRPr="003838C1">
        <w:rPr>
          <w:color w:val="202020"/>
          <w:spacing w:val="-1"/>
          <w:kern w:val="28"/>
          <w14:ligatures w14:val="standard"/>
          <w14:cntxtAlts/>
        </w:rPr>
        <w:t>e</w:t>
      </w:r>
      <w:r w:rsidRPr="003838C1">
        <w:rPr>
          <w:color w:val="202020"/>
          <w:kern w:val="28"/>
          <w14:ligatures w14:val="standard"/>
          <w14:cntxtAlts/>
        </w:rPr>
        <w:t>t</w:t>
      </w:r>
      <w:r w:rsidRPr="003838C1">
        <w:rPr>
          <w:color w:val="202020"/>
          <w:spacing w:val="3"/>
          <w:kern w:val="28"/>
          <w14:ligatures w14:val="standard"/>
          <w14:cntxtAlts/>
        </w:rPr>
        <w:t>t</w:t>
      </w:r>
      <w:r w:rsidRPr="003838C1">
        <w:rPr>
          <w:color w:val="202020"/>
          <w:kern w:val="28"/>
          <w14:ligatures w14:val="standard"/>
          <w14:cntxtAlts/>
        </w:rPr>
        <w:t>y</w:t>
      </w:r>
      <w:r w:rsidRPr="003838C1">
        <w:rPr>
          <w:color w:val="202020"/>
          <w:spacing w:val="-5"/>
          <w:kern w:val="28"/>
          <w14:ligatures w14:val="standard"/>
          <w14:cntxtAlts/>
        </w:rPr>
        <w:t xml:space="preserve"> </w:t>
      </w:r>
      <w:r w:rsidRPr="003838C1">
        <w:rPr>
          <w:color w:val="202020"/>
          <w:kern w:val="28"/>
          <w14:ligatures w14:val="standard"/>
          <w14:cntxtAlts/>
        </w:rPr>
        <w:t xml:space="preserve">much out </w:t>
      </w:r>
      <w:r w:rsidRPr="003838C1">
        <w:rPr>
          <w:color w:val="202020"/>
          <w:spacing w:val="2"/>
          <w:kern w:val="28"/>
          <w14:ligatures w14:val="standard"/>
          <w14:cntxtAlts/>
        </w:rPr>
        <w:t>o</w:t>
      </w:r>
      <w:r w:rsidRPr="003838C1">
        <w:rPr>
          <w:color w:val="202020"/>
          <w:kern w:val="28"/>
          <w14:ligatures w14:val="standard"/>
          <w14:cntxtAlts/>
        </w:rPr>
        <w:t>f the</w:t>
      </w:r>
      <w:r w:rsidRPr="003838C1">
        <w:rPr>
          <w:color w:val="202020"/>
          <w:spacing w:val="1"/>
          <w:kern w:val="28"/>
          <w14:ligatures w14:val="standard"/>
          <w14:cntxtAlts/>
        </w:rPr>
        <w:t xml:space="preserve"> </w:t>
      </w:r>
      <w:r w:rsidRPr="003838C1">
        <w:rPr>
          <w:color w:val="202020"/>
          <w:kern w:val="28"/>
          <w14:ligatures w14:val="standard"/>
          <w14:cntxtAlts/>
        </w:rPr>
        <w:t>w</w:t>
      </w:r>
      <w:r w:rsidRPr="003838C1">
        <w:rPr>
          <w:color w:val="202020"/>
          <w:spacing w:val="3"/>
          <w:kern w:val="28"/>
          <w14:ligatures w14:val="standard"/>
          <w14:cntxtAlts/>
        </w:rPr>
        <w:t>a</w:t>
      </w:r>
      <w:r w:rsidRPr="003838C1">
        <w:rPr>
          <w:color w:val="202020"/>
          <w:kern w:val="28"/>
          <w14:ligatures w14:val="standard"/>
          <w14:cntxtAlts/>
        </w:rPr>
        <w:t>y</w:t>
      </w:r>
      <w:r w:rsidRPr="003838C1">
        <w:rPr>
          <w:color w:val="202020"/>
          <w:spacing w:val="-4"/>
          <w:kern w:val="28"/>
          <w14:ligatures w14:val="standard"/>
          <w14:cntxtAlts/>
        </w:rPr>
        <w:t xml:space="preserve"> </w:t>
      </w:r>
      <w:r w:rsidRPr="003838C1">
        <w:rPr>
          <w:color w:val="202020"/>
          <w:kern w:val="28"/>
          <w14:ligatures w14:val="standard"/>
          <w14:cntxtAlts/>
        </w:rPr>
        <w:t>– unless the K</w:t>
      </w:r>
      <w:r w:rsidRPr="003838C1">
        <w:rPr>
          <w:color w:val="202020"/>
          <w:spacing w:val="-1"/>
          <w:kern w:val="28"/>
          <w14:ligatures w14:val="standard"/>
          <w14:cntxtAlts/>
        </w:rPr>
        <w:t xml:space="preserve"> </w:t>
      </w:r>
      <w:r w:rsidRPr="003838C1">
        <w:rPr>
          <w:color w:val="202020"/>
          <w:kern w:val="28"/>
          <w14:ligatures w14:val="standard"/>
          <w14:cntxtAlts/>
        </w:rPr>
        <w:t>index</w:t>
      </w:r>
      <w:r w:rsidRPr="003838C1">
        <w:rPr>
          <w:color w:val="202020"/>
          <w:spacing w:val="2"/>
          <w:kern w:val="28"/>
          <w14:ligatures w14:val="standard"/>
          <w14:cntxtAlts/>
        </w:rPr>
        <w:t xml:space="preserve"> </w:t>
      </w:r>
      <w:r w:rsidRPr="003838C1">
        <w:rPr>
          <w:color w:val="202020"/>
          <w:spacing w:val="-2"/>
          <w:kern w:val="28"/>
          <w14:ligatures w14:val="standard"/>
          <w14:cntxtAlts/>
        </w:rPr>
        <w:t>g</w:t>
      </w:r>
      <w:r w:rsidRPr="003838C1">
        <w:rPr>
          <w:color w:val="202020"/>
          <w:spacing w:val="-1"/>
          <w:kern w:val="28"/>
          <w14:ligatures w14:val="standard"/>
          <w14:cntxtAlts/>
        </w:rPr>
        <w:t>e</w:t>
      </w:r>
      <w:r w:rsidRPr="003838C1">
        <w:rPr>
          <w:color w:val="202020"/>
          <w:kern w:val="28"/>
          <w14:ligatures w14:val="standard"/>
          <w14:cntxtAlts/>
        </w:rPr>
        <w:t xml:space="preserve">ts </w:t>
      </w:r>
      <w:r w:rsidRPr="003838C1">
        <w:rPr>
          <w:color w:val="202020"/>
          <w:spacing w:val="3"/>
          <w:kern w:val="28"/>
          <w14:ligatures w14:val="standard"/>
          <w14:cntxtAlts/>
        </w:rPr>
        <w:t>r</w:t>
      </w:r>
      <w:r w:rsidRPr="003838C1">
        <w:rPr>
          <w:color w:val="202020"/>
          <w:spacing w:val="-1"/>
          <w:kern w:val="28"/>
          <w14:ligatures w14:val="standard"/>
          <w14:cntxtAlts/>
        </w:rPr>
        <w:t>ea</w:t>
      </w:r>
      <w:r w:rsidRPr="003838C1">
        <w:rPr>
          <w:color w:val="202020"/>
          <w:kern w:val="28"/>
          <w14:ligatures w14:val="standard"/>
          <w14:cntxtAlts/>
        </w:rPr>
        <w:t>l</w:t>
      </w:r>
      <w:r w:rsidRPr="003838C1">
        <w:rPr>
          <w:color w:val="202020"/>
          <w:spacing w:val="6"/>
          <w:kern w:val="28"/>
          <w14:ligatures w14:val="standard"/>
          <w14:cntxtAlts/>
        </w:rPr>
        <w:t>l</w:t>
      </w:r>
      <w:r w:rsidRPr="003838C1">
        <w:rPr>
          <w:color w:val="202020"/>
          <w:kern w:val="28"/>
          <w14:ligatures w14:val="standard"/>
          <w14:cntxtAlts/>
        </w:rPr>
        <w:t>y</w:t>
      </w:r>
      <w:r w:rsidRPr="003838C1">
        <w:rPr>
          <w:color w:val="202020"/>
          <w:spacing w:val="-5"/>
          <w:kern w:val="28"/>
          <w14:ligatures w14:val="standard"/>
          <w14:cntxtAlts/>
        </w:rPr>
        <w:t xml:space="preserve"> </w:t>
      </w:r>
      <w:r w:rsidRPr="003838C1">
        <w:rPr>
          <w:color w:val="202020"/>
          <w:kern w:val="28"/>
          <w14:ligatures w14:val="standard"/>
          <w14:cntxtAlts/>
        </w:rPr>
        <w:t>h</w:t>
      </w:r>
      <w:r w:rsidRPr="003838C1">
        <w:rPr>
          <w:color w:val="202020"/>
          <w:spacing w:val="3"/>
          <w:kern w:val="28"/>
          <w14:ligatures w14:val="standard"/>
          <w14:cntxtAlts/>
        </w:rPr>
        <w:t>i</w:t>
      </w:r>
      <w:r w:rsidRPr="003838C1">
        <w:rPr>
          <w:color w:val="202020"/>
          <w:spacing w:val="-2"/>
          <w:kern w:val="28"/>
          <w14:ligatures w14:val="standard"/>
          <w14:cntxtAlts/>
        </w:rPr>
        <w:t>g</w:t>
      </w:r>
      <w:r w:rsidRPr="003838C1">
        <w:rPr>
          <w:color w:val="202020"/>
          <w:kern w:val="28"/>
          <w14:ligatures w14:val="standard"/>
          <w14:cntxtAlts/>
        </w:rPr>
        <w:t>h.</w:t>
      </w:r>
    </w:p>
    <w:p w14:paraId="17D41FCA" w14:textId="77777777" w:rsidR="009B5C49" w:rsidRPr="003838C1" w:rsidRDefault="009B5C49" w:rsidP="002043CD">
      <w:pPr>
        <w:spacing w:after="160" w:line="256" w:lineRule="auto"/>
        <w:ind w:left="100" w:right="76"/>
        <w:rPr>
          <w:color w:val="202020"/>
          <w:kern w:val="28"/>
          <w14:ligatures w14:val="standard"/>
          <w14:cntxtAlts/>
        </w:rPr>
      </w:pPr>
      <w:r w:rsidRPr="003838C1">
        <w:rPr>
          <w:color w:val="202020"/>
          <w:kern w:val="28"/>
          <w14:ligatures w14:val="standard"/>
          <w14:cntxtAlts/>
        </w:rPr>
        <w:t>The</w:t>
      </w:r>
      <w:r w:rsidRPr="003838C1">
        <w:rPr>
          <w:color w:val="202020"/>
          <w:spacing w:val="-1"/>
          <w:kern w:val="28"/>
          <w14:ligatures w14:val="standard"/>
          <w14:cntxtAlts/>
        </w:rPr>
        <w:t xml:space="preserve"> </w:t>
      </w:r>
      <w:r w:rsidRPr="003838C1">
        <w:rPr>
          <w:color w:val="202020"/>
          <w:kern w:val="28"/>
          <w14:ligatures w14:val="standard"/>
          <w14:cntxtAlts/>
        </w:rPr>
        <w:t>other</w:t>
      </w:r>
      <w:r w:rsidRPr="003838C1">
        <w:rPr>
          <w:color w:val="202020"/>
          <w:spacing w:val="-1"/>
          <w:kern w:val="28"/>
          <w14:ligatures w14:val="standard"/>
          <w14:cntxtAlts/>
        </w:rPr>
        <w:t xml:space="preserve"> </w:t>
      </w:r>
      <w:r w:rsidRPr="003838C1">
        <w:rPr>
          <w:color w:val="202020"/>
          <w:kern w:val="28"/>
          <w14:ligatures w14:val="standard"/>
          <w14:cntxtAlts/>
        </w:rPr>
        <w:t>disadv</w:t>
      </w:r>
      <w:r w:rsidRPr="003838C1">
        <w:rPr>
          <w:color w:val="202020"/>
          <w:spacing w:val="-1"/>
          <w:kern w:val="28"/>
          <w14:ligatures w14:val="standard"/>
          <w14:cntxtAlts/>
        </w:rPr>
        <w:t>a</w:t>
      </w:r>
      <w:r w:rsidRPr="003838C1">
        <w:rPr>
          <w:color w:val="202020"/>
          <w:kern w:val="28"/>
          <w14:ligatures w14:val="standard"/>
          <w14:cntxtAlts/>
        </w:rPr>
        <w:t>n</w:t>
      </w:r>
      <w:r w:rsidRPr="003838C1">
        <w:rPr>
          <w:color w:val="202020"/>
          <w:spacing w:val="3"/>
          <w:kern w:val="28"/>
          <w14:ligatures w14:val="standard"/>
          <w14:cntxtAlts/>
        </w:rPr>
        <w:t>t</w:t>
      </w:r>
      <w:r w:rsidRPr="003838C1">
        <w:rPr>
          <w:color w:val="202020"/>
          <w:spacing w:val="1"/>
          <w:kern w:val="28"/>
          <w14:ligatures w14:val="standard"/>
          <w14:cntxtAlts/>
        </w:rPr>
        <w:t>a</w:t>
      </w:r>
      <w:r w:rsidRPr="003838C1">
        <w:rPr>
          <w:color w:val="202020"/>
          <w:spacing w:val="-2"/>
          <w:kern w:val="28"/>
          <w14:ligatures w14:val="standard"/>
          <w14:cntxtAlts/>
        </w:rPr>
        <w:t>g</w:t>
      </w:r>
      <w:r w:rsidRPr="003838C1">
        <w:rPr>
          <w:color w:val="202020"/>
          <w:kern w:val="28"/>
          <w14:ligatures w14:val="standard"/>
          <w14:cntxtAlts/>
        </w:rPr>
        <w:t xml:space="preserve">e </w:t>
      </w:r>
      <w:r w:rsidRPr="003838C1">
        <w:rPr>
          <w:color w:val="202020"/>
          <w:spacing w:val="2"/>
          <w:kern w:val="28"/>
          <w14:ligatures w14:val="standard"/>
          <w14:cntxtAlts/>
        </w:rPr>
        <w:t>o</w:t>
      </w:r>
      <w:r w:rsidRPr="003838C1">
        <w:rPr>
          <w:color w:val="202020"/>
          <w:kern w:val="28"/>
          <w14:ligatures w14:val="standard"/>
          <w14:cntxtAlts/>
        </w:rPr>
        <w:t>f the</w:t>
      </w:r>
      <w:r w:rsidRPr="003838C1">
        <w:rPr>
          <w:color w:val="202020"/>
          <w:spacing w:val="-1"/>
          <w:kern w:val="28"/>
          <w14:ligatures w14:val="standard"/>
          <w14:cntxtAlts/>
        </w:rPr>
        <w:t xml:space="preserve"> </w:t>
      </w:r>
      <w:r w:rsidRPr="003838C1">
        <w:rPr>
          <w:color w:val="202020"/>
          <w:kern w:val="28"/>
          <w14:ligatures w14:val="standard"/>
          <w14:cntxtAlts/>
        </w:rPr>
        <w:t>Upp</w:t>
      </w:r>
      <w:r w:rsidRPr="003838C1">
        <w:rPr>
          <w:color w:val="202020"/>
          <w:spacing w:val="-1"/>
          <w:kern w:val="28"/>
          <w14:ligatures w14:val="standard"/>
          <w14:cntxtAlts/>
        </w:rPr>
        <w:t>e</w:t>
      </w:r>
      <w:r w:rsidRPr="003838C1">
        <w:rPr>
          <w:color w:val="202020"/>
          <w:kern w:val="28"/>
          <w14:ligatures w14:val="standard"/>
          <w14:cntxtAlts/>
        </w:rPr>
        <w:t>r Mid</w:t>
      </w:r>
      <w:r w:rsidRPr="003838C1">
        <w:rPr>
          <w:color w:val="202020"/>
          <w:spacing w:val="2"/>
          <w:kern w:val="28"/>
          <w14:ligatures w14:val="standard"/>
          <w14:cntxtAlts/>
        </w:rPr>
        <w:t>w</w:t>
      </w:r>
      <w:r w:rsidRPr="003838C1">
        <w:rPr>
          <w:color w:val="202020"/>
          <w:spacing w:val="-1"/>
          <w:kern w:val="28"/>
          <w14:ligatures w14:val="standard"/>
          <w14:cntxtAlts/>
        </w:rPr>
        <w:t>e</w:t>
      </w:r>
      <w:r w:rsidRPr="003838C1">
        <w:rPr>
          <w:color w:val="202020"/>
          <w:kern w:val="28"/>
          <w14:ligatures w14:val="standard"/>
          <w14:cntxtAlts/>
        </w:rPr>
        <w:t>st</w:t>
      </w:r>
      <w:r w:rsidRPr="003838C1">
        <w:rPr>
          <w:color w:val="202020"/>
          <w:spacing w:val="2"/>
          <w:kern w:val="28"/>
          <w14:ligatures w14:val="standard"/>
          <w14:cntxtAlts/>
        </w:rPr>
        <w:t xml:space="preserve"> </w:t>
      </w:r>
      <w:r w:rsidRPr="003838C1">
        <w:rPr>
          <w:color w:val="202020"/>
          <w:kern w:val="28"/>
          <w14:ligatures w14:val="standard"/>
          <w14:cntxtAlts/>
        </w:rPr>
        <w:t>is wh</w:t>
      </w:r>
      <w:r w:rsidRPr="003838C1">
        <w:rPr>
          <w:color w:val="202020"/>
          <w:spacing w:val="-1"/>
          <w:kern w:val="28"/>
          <w14:ligatures w14:val="standard"/>
          <w14:cntxtAlts/>
        </w:rPr>
        <w:t>a</w:t>
      </w:r>
      <w:r w:rsidRPr="003838C1">
        <w:rPr>
          <w:color w:val="202020"/>
          <w:kern w:val="28"/>
          <w14:ligatures w14:val="standard"/>
          <w14:cntxtAlts/>
        </w:rPr>
        <w:t>t w</w:t>
      </w:r>
      <w:r w:rsidRPr="003838C1">
        <w:rPr>
          <w:color w:val="202020"/>
          <w:spacing w:val="-1"/>
          <w:kern w:val="28"/>
          <w14:ligatures w14:val="standard"/>
          <w14:cntxtAlts/>
        </w:rPr>
        <w:t>a</w:t>
      </w:r>
      <w:r w:rsidRPr="003838C1">
        <w:rPr>
          <w:color w:val="202020"/>
          <w:kern w:val="28"/>
          <w14:ligatures w14:val="standard"/>
          <w14:cntxtAlts/>
        </w:rPr>
        <w:t>s mention</w:t>
      </w:r>
      <w:r w:rsidRPr="003838C1">
        <w:rPr>
          <w:color w:val="202020"/>
          <w:spacing w:val="-1"/>
          <w:kern w:val="28"/>
          <w14:ligatures w14:val="standard"/>
          <w14:cntxtAlts/>
        </w:rPr>
        <w:t>e</w:t>
      </w:r>
      <w:r w:rsidRPr="003838C1">
        <w:rPr>
          <w:color w:val="202020"/>
          <w:kern w:val="28"/>
          <w14:ligatures w14:val="standard"/>
          <w14:cntxtAlts/>
        </w:rPr>
        <w:t xml:space="preserve">d </w:t>
      </w:r>
      <w:r w:rsidRPr="003838C1">
        <w:rPr>
          <w:color w:val="202020"/>
          <w:spacing w:val="1"/>
          <w:kern w:val="28"/>
          <w14:ligatures w14:val="standard"/>
          <w14:cntxtAlts/>
        </w:rPr>
        <w:t>e</w:t>
      </w:r>
      <w:r w:rsidRPr="003838C1">
        <w:rPr>
          <w:color w:val="202020"/>
          <w:spacing w:val="-1"/>
          <w:kern w:val="28"/>
          <w14:ligatures w14:val="standard"/>
          <w14:cntxtAlts/>
        </w:rPr>
        <w:t>a</w:t>
      </w:r>
      <w:r w:rsidRPr="003838C1">
        <w:rPr>
          <w:color w:val="202020"/>
          <w:kern w:val="28"/>
          <w14:ligatures w14:val="standard"/>
          <w14:cntxtAlts/>
        </w:rPr>
        <w:t>rli</w:t>
      </w:r>
      <w:r w:rsidRPr="003838C1">
        <w:rPr>
          <w:color w:val="202020"/>
          <w:spacing w:val="1"/>
          <w:kern w:val="28"/>
          <w14:ligatures w14:val="standard"/>
          <w14:cntxtAlts/>
        </w:rPr>
        <w:t>e</w:t>
      </w:r>
      <w:r w:rsidRPr="003838C1">
        <w:rPr>
          <w:color w:val="202020"/>
          <w:kern w:val="28"/>
          <w14:ligatures w14:val="standard"/>
          <w14:cntxtAlts/>
        </w:rPr>
        <w:t>r – the low</w:t>
      </w:r>
      <w:r w:rsidRPr="003838C1">
        <w:rPr>
          <w:color w:val="202020"/>
          <w:spacing w:val="-1"/>
          <w:kern w:val="28"/>
          <w14:ligatures w14:val="standard"/>
          <w14:cntxtAlts/>
        </w:rPr>
        <w:t>e</w:t>
      </w:r>
      <w:r w:rsidRPr="003838C1">
        <w:rPr>
          <w:color w:val="202020"/>
          <w:kern w:val="28"/>
          <w14:ligatures w14:val="standard"/>
          <w14:cntxtAlts/>
        </w:rPr>
        <w:t>r ioni</w:t>
      </w:r>
      <w:r w:rsidRPr="003838C1">
        <w:rPr>
          <w:color w:val="202020"/>
          <w:spacing w:val="2"/>
          <w:kern w:val="28"/>
          <w14:ligatures w14:val="standard"/>
          <w14:cntxtAlts/>
        </w:rPr>
        <w:t>z</w:t>
      </w:r>
      <w:r w:rsidRPr="003838C1">
        <w:rPr>
          <w:color w:val="202020"/>
          <w:spacing w:val="-1"/>
          <w:kern w:val="28"/>
          <w14:ligatures w14:val="standard"/>
          <w14:cntxtAlts/>
        </w:rPr>
        <w:t>a</w:t>
      </w:r>
      <w:r w:rsidRPr="003838C1">
        <w:rPr>
          <w:color w:val="202020"/>
          <w:kern w:val="28"/>
          <w14:ligatures w14:val="standard"/>
          <w14:cntxtAlts/>
        </w:rPr>
        <w:t>t</w:t>
      </w:r>
      <w:r w:rsidRPr="003838C1">
        <w:rPr>
          <w:color w:val="202020"/>
          <w:spacing w:val="1"/>
          <w:kern w:val="28"/>
          <w14:ligatures w14:val="standard"/>
          <w14:cntxtAlts/>
        </w:rPr>
        <w:t>i</w:t>
      </w:r>
      <w:r w:rsidRPr="003838C1">
        <w:rPr>
          <w:color w:val="202020"/>
          <w:kern w:val="28"/>
          <w14:ligatures w14:val="standard"/>
          <w14:cntxtAlts/>
        </w:rPr>
        <w:t xml:space="preserve">on </w:t>
      </w:r>
      <w:r w:rsidRPr="003838C1">
        <w:rPr>
          <w:color w:val="202020"/>
          <w:spacing w:val="-2"/>
          <w:kern w:val="28"/>
          <w14:ligatures w14:val="standard"/>
          <w14:cntxtAlts/>
        </w:rPr>
        <w:t>g</w:t>
      </w:r>
      <w:r w:rsidRPr="003838C1">
        <w:rPr>
          <w:color w:val="202020"/>
          <w:kern w:val="28"/>
          <w14:ligatures w14:val="standard"/>
          <w14:cntxtAlts/>
        </w:rPr>
        <w:t>iv</w:t>
      </w:r>
      <w:r w:rsidRPr="003838C1">
        <w:rPr>
          <w:color w:val="202020"/>
          <w:spacing w:val="1"/>
          <w:kern w:val="28"/>
          <w14:ligatures w14:val="standard"/>
          <w14:cntxtAlts/>
        </w:rPr>
        <w:t>i</w:t>
      </w:r>
      <w:r w:rsidRPr="003838C1">
        <w:rPr>
          <w:color w:val="202020"/>
          <w:kern w:val="28"/>
          <w14:ligatures w14:val="standard"/>
          <w14:cntxtAlts/>
        </w:rPr>
        <w:t>ng</w:t>
      </w:r>
      <w:r w:rsidRPr="003838C1">
        <w:rPr>
          <w:color w:val="202020"/>
          <w:spacing w:val="-2"/>
          <w:kern w:val="28"/>
          <w14:ligatures w14:val="standard"/>
          <w14:cntxtAlts/>
        </w:rPr>
        <w:t xml:space="preserve"> </w:t>
      </w:r>
      <w:r w:rsidRPr="003838C1">
        <w:rPr>
          <w:color w:val="202020"/>
          <w:kern w:val="28"/>
          <w14:ligatures w14:val="standard"/>
          <w14:cntxtAlts/>
        </w:rPr>
        <w:t>sl</w:t>
      </w:r>
      <w:r w:rsidRPr="003838C1">
        <w:rPr>
          <w:color w:val="202020"/>
          <w:spacing w:val="1"/>
          <w:kern w:val="28"/>
          <w14:ligatures w14:val="standard"/>
          <w14:cntxtAlts/>
        </w:rPr>
        <w:t>i</w:t>
      </w:r>
      <w:r w:rsidRPr="003838C1">
        <w:rPr>
          <w:color w:val="202020"/>
          <w:spacing w:val="-2"/>
          <w:kern w:val="28"/>
          <w14:ligatures w14:val="standard"/>
          <w14:cntxtAlts/>
        </w:rPr>
        <w:t>g</w:t>
      </w:r>
      <w:r w:rsidRPr="003838C1">
        <w:rPr>
          <w:color w:val="202020"/>
          <w:kern w:val="28"/>
          <w14:ligatures w14:val="standard"/>
          <w14:cntxtAlts/>
        </w:rPr>
        <w:t>ht</w:t>
      </w:r>
      <w:r w:rsidRPr="003838C1">
        <w:rPr>
          <w:color w:val="202020"/>
          <w:spacing w:val="7"/>
          <w:kern w:val="28"/>
          <w14:ligatures w14:val="standard"/>
          <w14:cntxtAlts/>
        </w:rPr>
        <w:t>l</w:t>
      </w:r>
      <w:r w:rsidRPr="003838C1">
        <w:rPr>
          <w:color w:val="202020"/>
          <w:kern w:val="28"/>
          <w14:ligatures w14:val="standard"/>
          <w14:cntxtAlts/>
        </w:rPr>
        <w:t>y</w:t>
      </w:r>
      <w:r w:rsidRPr="003838C1">
        <w:rPr>
          <w:color w:val="202020"/>
          <w:spacing w:val="-2"/>
          <w:kern w:val="28"/>
          <w14:ligatures w14:val="standard"/>
          <w14:cntxtAlts/>
        </w:rPr>
        <w:t xml:space="preserve"> </w:t>
      </w:r>
      <w:r w:rsidRPr="003838C1">
        <w:rPr>
          <w:color w:val="202020"/>
          <w:kern w:val="28"/>
          <w14:ligatures w14:val="standard"/>
          <w14:cntxtAlts/>
        </w:rPr>
        <w:t>low</w:t>
      </w:r>
      <w:r w:rsidRPr="003838C1">
        <w:rPr>
          <w:color w:val="202020"/>
          <w:spacing w:val="-1"/>
          <w:kern w:val="28"/>
          <w14:ligatures w14:val="standard"/>
          <w14:cntxtAlts/>
        </w:rPr>
        <w:t>e</w:t>
      </w:r>
      <w:r w:rsidRPr="003838C1">
        <w:rPr>
          <w:color w:val="202020"/>
          <w:kern w:val="28"/>
          <w14:ligatures w14:val="standard"/>
          <w14:cntxtAlts/>
        </w:rPr>
        <w:t>r M</w:t>
      </w:r>
      <w:r w:rsidRPr="003838C1">
        <w:rPr>
          <w:color w:val="202020"/>
          <w:spacing w:val="-1"/>
          <w:kern w:val="28"/>
          <w14:ligatures w14:val="standard"/>
          <w14:cntxtAlts/>
        </w:rPr>
        <w:t>UF</w:t>
      </w:r>
      <w:r w:rsidRPr="003838C1">
        <w:rPr>
          <w:color w:val="202020"/>
          <w:kern w:val="28"/>
          <w14:ligatures w14:val="standard"/>
          <w14:cntxtAlts/>
        </w:rPr>
        <w:t>s.</w:t>
      </w:r>
      <w:r w:rsidRPr="003838C1">
        <w:rPr>
          <w:color w:val="202020"/>
          <w:spacing w:val="3"/>
          <w:kern w:val="28"/>
          <w14:ligatures w14:val="standard"/>
          <w14:cntxtAlts/>
        </w:rPr>
        <w:t xml:space="preserve"> </w:t>
      </w:r>
      <w:r w:rsidRPr="003838C1">
        <w:rPr>
          <w:color w:val="202020"/>
          <w:spacing w:val="2"/>
          <w:kern w:val="28"/>
          <w14:ligatures w14:val="standard"/>
          <w14:cntxtAlts/>
        </w:rPr>
        <w:t>A</w:t>
      </w:r>
      <w:r w:rsidRPr="003838C1">
        <w:rPr>
          <w:color w:val="202020"/>
          <w:spacing w:val="-2"/>
          <w:kern w:val="28"/>
          <w14:ligatures w14:val="standard"/>
          <w14:cntxtAlts/>
        </w:rPr>
        <w:t>g</w:t>
      </w:r>
      <w:r w:rsidRPr="003838C1">
        <w:rPr>
          <w:color w:val="202020"/>
          <w:spacing w:val="-1"/>
          <w:kern w:val="28"/>
          <w14:ligatures w14:val="standard"/>
          <w14:cntxtAlts/>
        </w:rPr>
        <w:t>a</w:t>
      </w:r>
      <w:r w:rsidRPr="003838C1">
        <w:rPr>
          <w:color w:val="202020"/>
          <w:kern w:val="28"/>
          <w14:ligatures w14:val="standard"/>
          <w14:cntxtAlts/>
        </w:rPr>
        <w:t>in, be</w:t>
      </w:r>
      <w:r w:rsidRPr="003838C1">
        <w:rPr>
          <w:color w:val="202020"/>
          <w:spacing w:val="2"/>
          <w:kern w:val="28"/>
          <w14:ligatures w14:val="standard"/>
          <w14:cntxtAlts/>
        </w:rPr>
        <w:t>i</w:t>
      </w:r>
      <w:r w:rsidRPr="003838C1">
        <w:rPr>
          <w:color w:val="202020"/>
          <w:kern w:val="28"/>
          <w14:ligatures w14:val="standard"/>
          <w14:cntxtAlts/>
        </w:rPr>
        <w:t>ng</w:t>
      </w:r>
      <w:r w:rsidRPr="003838C1">
        <w:rPr>
          <w:color w:val="202020"/>
          <w:spacing w:val="-2"/>
          <w:kern w:val="28"/>
          <w14:ligatures w14:val="standard"/>
          <w14:cntxtAlts/>
        </w:rPr>
        <w:t xml:space="preserve"> </w:t>
      </w:r>
      <w:r w:rsidRPr="003838C1">
        <w:rPr>
          <w:color w:val="202020"/>
          <w:kern w:val="28"/>
          <w14:ligatures w14:val="standard"/>
          <w14:cntxtAlts/>
        </w:rPr>
        <w:t>in</w:t>
      </w:r>
      <w:r w:rsidRPr="003838C1">
        <w:rPr>
          <w:color w:val="202020"/>
          <w:spacing w:val="3"/>
          <w:kern w:val="28"/>
          <w14:ligatures w14:val="standard"/>
          <w14:cntxtAlts/>
        </w:rPr>
        <w:t xml:space="preserve"> </w:t>
      </w:r>
      <w:r w:rsidRPr="003838C1">
        <w:rPr>
          <w:color w:val="202020"/>
          <w:spacing w:val="-3"/>
          <w:kern w:val="28"/>
          <w14:ligatures w14:val="standard"/>
          <w14:cntxtAlts/>
        </w:rPr>
        <w:t>I</w:t>
      </w:r>
      <w:r w:rsidRPr="003838C1">
        <w:rPr>
          <w:color w:val="202020"/>
          <w:kern w:val="28"/>
          <w14:ligatures w14:val="standard"/>
          <w14:cntxtAlts/>
        </w:rPr>
        <w:t>ndia</w:t>
      </w:r>
      <w:r w:rsidRPr="003838C1">
        <w:rPr>
          <w:color w:val="202020"/>
          <w:spacing w:val="2"/>
          <w:kern w:val="28"/>
          <w14:ligatures w14:val="standard"/>
          <w14:cntxtAlts/>
        </w:rPr>
        <w:t>n</w:t>
      </w:r>
      <w:r w:rsidRPr="003838C1">
        <w:rPr>
          <w:color w:val="202020"/>
          <w:spacing w:val="-1"/>
          <w:kern w:val="28"/>
          <w14:ligatures w14:val="standard"/>
          <w14:cntxtAlts/>
        </w:rPr>
        <w:t>a</w:t>
      </w:r>
      <w:r w:rsidRPr="003838C1">
        <w:rPr>
          <w:color w:val="202020"/>
          <w:kern w:val="28"/>
          <w14:ligatures w14:val="standard"/>
          <w14:cntxtAlts/>
        </w:rPr>
        <w:t>pol</w:t>
      </w:r>
      <w:r w:rsidRPr="003838C1">
        <w:rPr>
          <w:color w:val="202020"/>
          <w:spacing w:val="1"/>
          <w:kern w:val="28"/>
          <w14:ligatures w14:val="standard"/>
          <w14:cntxtAlts/>
        </w:rPr>
        <w:t>i</w:t>
      </w:r>
      <w:r w:rsidRPr="003838C1">
        <w:rPr>
          <w:color w:val="202020"/>
          <w:kern w:val="28"/>
          <w14:ligatures w14:val="standard"/>
          <w14:cntxtAlts/>
        </w:rPr>
        <w:t xml:space="preserve">s or </w:t>
      </w:r>
      <w:r w:rsidRPr="003838C1">
        <w:rPr>
          <w:color w:val="202020"/>
          <w:spacing w:val="-1"/>
          <w:kern w:val="28"/>
          <w14:ligatures w14:val="standard"/>
          <w14:cntxtAlts/>
        </w:rPr>
        <w:t>e</w:t>
      </w:r>
      <w:r w:rsidRPr="003838C1">
        <w:rPr>
          <w:color w:val="202020"/>
          <w:kern w:val="28"/>
          <w14:ligatures w14:val="standard"/>
          <w14:cntxtAlts/>
        </w:rPr>
        <w:t>v</w:t>
      </w:r>
      <w:r w:rsidRPr="003838C1">
        <w:rPr>
          <w:color w:val="202020"/>
          <w:spacing w:val="1"/>
          <w:kern w:val="28"/>
          <w14:ligatures w14:val="standard"/>
          <w14:cntxtAlts/>
        </w:rPr>
        <w:t>e</w:t>
      </w:r>
      <w:r w:rsidRPr="003838C1">
        <w:rPr>
          <w:color w:val="202020"/>
          <w:kern w:val="28"/>
          <w14:ligatures w14:val="standard"/>
          <w14:cntxtAlts/>
        </w:rPr>
        <w:t xml:space="preserve">n </w:t>
      </w:r>
      <w:r w:rsidRPr="003838C1">
        <w:rPr>
          <w:color w:val="202020"/>
          <w:spacing w:val="-1"/>
          <w:kern w:val="28"/>
          <w14:ligatures w14:val="standard"/>
          <w14:cntxtAlts/>
        </w:rPr>
        <w:t>F</w:t>
      </w:r>
      <w:r w:rsidRPr="003838C1">
        <w:rPr>
          <w:color w:val="202020"/>
          <w:kern w:val="28"/>
          <w14:ligatures w14:val="standard"/>
          <w14:cntxtAlts/>
        </w:rPr>
        <w:t>o</w:t>
      </w:r>
      <w:r w:rsidRPr="003838C1">
        <w:rPr>
          <w:color w:val="202020"/>
          <w:spacing w:val="1"/>
          <w:kern w:val="28"/>
          <w14:ligatures w14:val="standard"/>
          <w14:cntxtAlts/>
        </w:rPr>
        <w:t>r</w:t>
      </w:r>
      <w:r w:rsidRPr="003838C1">
        <w:rPr>
          <w:color w:val="202020"/>
          <w:kern w:val="28"/>
          <w14:ligatures w14:val="standard"/>
          <w14:cntxtAlts/>
        </w:rPr>
        <w:t xml:space="preserve">t </w:t>
      </w:r>
      <w:r w:rsidRPr="003838C1">
        <w:rPr>
          <w:color w:val="202020"/>
          <w:spacing w:val="2"/>
          <w:kern w:val="28"/>
          <w14:ligatures w14:val="standard"/>
          <w14:cntxtAlts/>
        </w:rPr>
        <w:t>W</w:t>
      </w:r>
      <w:r w:rsidRPr="003838C1">
        <w:rPr>
          <w:color w:val="202020"/>
          <w:spacing w:val="4"/>
          <w:kern w:val="28"/>
          <w14:ligatures w14:val="standard"/>
          <w14:cntxtAlts/>
        </w:rPr>
        <w:t>a</w:t>
      </w:r>
      <w:r w:rsidRPr="003838C1">
        <w:rPr>
          <w:color w:val="202020"/>
          <w:spacing w:val="-5"/>
          <w:kern w:val="28"/>
          <w14:ligatures w14:val="standard"/>
          <w14:cntxtAlts/>
        </w:rPr>
        <w:t>y</w:t>
      </w:r>
      <w:r w:rsidRPr="003838C1">
        <w:rPr>
          <w:color w:val="202020"/>
          <w:kern w:val="28"/>
          <w14:ligatures w14:val="standard"/>
          <w14:cntxtAlts/>
        </w:rPr>
        <w:t>ne should h</w:t>
      </w:r>
      <w:r w:rsidRPr="003838C1">
        <w:rPr>
          <w:color w:val="202020"/>
          <w:spacing w:val="-1"/>
          <w:kern w:val="28"/>
          <w14:ligatures w14:val="standard"/>
          <w14:cntxtAlts/>
        </w:rPr>
        <w:t>e</w:t>
      </w:r>
      <w:r w:rsidRPr="003838C1">
        <w:rPr>
          <w:color w:val="202020"/>
          <w:kern w:val="28"/>
          <w14:ligatures w14:val="standard"/>
          <w14:cntxtAlts/>
        </w:rPr>
        <w:t>lp a</w:t>
      </w:r>
      <w:r w:rsidRPr="003838C1">
        <w:rPr>
          <w:color w:val="202020"/>
          <w:spacing w:val="-1"/>
          <w:kern w:val="28"/>
          <w14:ligatures w14:val="standard"/>
          <w14:cntxtAlts/>
        </w:rPr>
        <w:t xml:space="preserve"> </w:t>
      </w:r>
      <w:r w:rsidRPr="003838C1">
        <w:rPr>
          <w:color w:val="202020"/>
          <w:kern w:val="28"/>
          <w14:ligatures w14:val="standard"/>
          <w14:cntxtAlts/>
        </w:rPr>
        <w:t>bi</w:t>
      </w:r>
      <w:r w:rsidRPr="003838C1">
        <w:rPr>
          <w:color w:val="202020"/>
          <w:spacing w:val="1"/>
          <w:kern w:val="28"/>
          <w14:ligatures w14:val="standard"/>
          <w14:cntxtAlts/>
        </w:rPr>
        <w:t>t</w:t>
      </w:r>
      <w:r w:rsidRPr="003838C1">
        <w:rPr>
          <w:color w:val="202020"/>
          <w:kern w:val="28"/>
          <w14:ligatures w14:val="standard"/>
          <w14:cntxtAlts/>
        </w:rPr>
        <w:t>.</w:t>
      </w:r>
      <w:r w:rsidRPr="003838C1">
        <w:rPr>
          <w:color w:val="202020"/>
          <w:spacing w:val="2"/>
          <w:kern w:val="28"/>
          <w14:ligatures w14:val="standard"/>
          <w14:cntxtAlts/>
        </w:rPr>
        <w:t xml:space="preserve"> </w:t>
      </w:r>
      <w:r w:rsidRPr="003838C1">
        <w:rPr>
          <w:color w:val="202020"/>
          <w:spacing w:val="-6"/>
          <w:kern w:val="28"/>
          <w14:ligatures w14:val="standard"/>
          <w14:cntxtAlts/>
        </w:rPr>
        <w:t>I</w:t>
      </w:r>
      <w:r w:rsidRPr="003838C1">
        <w:rPr>
          <w:color w:val="202020"/>
          <w:spacing w:val="3"/>
          <w:kern w:val="28"/>
          <w14:ligatures w14:val="standard"/>
          <w14:cntxtAlts/>
        </w:rPr>
        <w:t>t</w:t>
      </w:r>
      <w:r w:rsidRPr="003838C1">
        <w:rPr>
          <w:color w:val="202020"/>
          <w:spacing w:val="-1"/>
          <w:kern w:val="28"/>
          <w14:ligatures w14:val="standard"/>
          <w14:cntxtAlts/>
        </w:rPr>
        <w:t xml:space="preserve"> would</w:t>
      </w:r>
      <w:r w:rsidRPr="003838C1">
        <w:rPr>
          <w:color w:val="202020"/>
          <w:kern w:val="28"/>
          <w14:ligatures w14:val="standard"/>
          <w14:cntxtAlts/>
        </w:rPr>
        <w:t xml:space="preserve"> be</w:t>
      </w:r>
      <w:r w:rsidRPr="003838C1">
        <w:rPr>
          <w:color w:val="202020"/>
          <w:spacing w:val="-1"/>
          <w:kern w:val="28"/>
          <w14:ligatures w14:val="standard"/>
          <w14:cntxtAlts/>
        </w:rPr>
        <w:t xml:space="preserve"> </w:t>
      </w:r>
      <w:r w:rsidRPr="003838C1">
        <w:rPr>
          <w:color w:val="202020"/>
          <w:kern w:val="28"/>
          <w14:ligatures w14:val="standard"/>
          <w14:cntxtAlts/>
        </w:rPr>
        <w:t>ni</w:t>
      </w:r>
      <w:r w:rsidRPr="003838C1">
        <w:rPr>
          <w:color w:val="202020"/>
          <w:spacing w:val="2"/>
          <w:kern w:val="28"/>
          <w14:ligatures w14:val="standard"/>
          <w14:cntxtAlts/>
        </w:rPr>
        <w:t>c</w:t>
      </w:r>
      <w:r w:rsidRPr="003838C1">
        <w:rPr>
          <w:color w:val="202020"/>
          <w:kern w:val="28"/>
          <w14:ligatures w14:val="standard"/>
          <w14:cntxtAlts/>
        </w:rPr>
        <w:t>e</w:t>
      </w:r>
      <w:r w:rsidRPr="003838C1">
        <w:rPr>
          <w:color w:val="202020"/>
          <w:spacing w:val="-1"/>
          <w:kern w:val="28"/>
          <w14:ligatures w14:val="standard"/>
          <w14:cntxtAlts/>
        </w:rPr>
        <w:t xml:space="preserve"> </w:t>
      </w:r>
      <w:r w:rsidRPr="003838C1">
        <w:rPr>
          <w:color w:val="202020"/>
          <w:kern w:val="28"/>
          <w14:ligatures w14:val="standard"/>
          <w14:cntxtAlts/>
        </w:rPr>
        <w:t>to quo</w:t>
      </w:r>
      <w:r w:rsidRPr="003838C1">
        <w:rPr>
          <w:color w:val="202020"/>
          <w:spacing w:val="1"/>
          <w:kern w:val="28"/>
          <w14:ligatures w14:val="standard"/>
          <w14:cntxtAlts/>
        </w:rPr>
        <w:t>t</w:t>
      </w:r>
      <w:r w:rsidRPr="003838C1">
        <w:rPr>
          <w:color w:val="202020"/>
          <w:kern w:val="28"/>
          <w14:ligatures w14:val="standard"/>
          <w14:cntxtAlts/>
        </w:rPr>
        <w:t>e</w:t>
      </w:r>
      <w:r w:rsidRPr="003838C1">
        <w:rPr>
          <w:color w:val="202020"/>
          <w:spacing w:val="-1"/>
          <w:kern w:val="28"/>
          <w14:ligatures w14:val="standard"/>
          <w14:cntxtAlts/>
        </w:rPr>
        <w:t xml:space="preserve"> </w:t>
      </w:r>
      <w:r w:rsidRPr="003838C1">
        <w:rPr>
          <w:color w:val="202020"/>
          <w:kern w:val="28"/>
          <w14:ligatures w14:val="standard"/>
          <w14:cntxtAlts/>
        </w:rPr>
        <w:t>a</w:t>
      </w:r>
      <w:r w:rsidRPr="003838C1">
        <w:rPr>
          <w:color w:val="202020"/>
          <w:spacing w:val="-1"/>
          <w:kern w:val="28"/>
          <w14:ligatures w14:val="standard"/>
          <w14:cntxtAlts/>
        </w:rPr>
        <w:t xml:space="preserve"> </w:t>
      </w:r>
      <w:r w:rsidRPr="003838C1">
        <w:rPr>
          <w:color w:val="202020"/>
          <w:kern w:val="28"/>
          <w14:ligatures w14:val="standard"/>
          <w14:cntxtAlts/>
        </w:rPr>
        <w:t>dB</w:t>
      </w:r>
      <w:r w:rsidRPr="003838C1">
        <w:rPr>
          <w:color w:val="202020"/>
          <w:spacing w:val="-2"/>
          <w:kern w:val="28"/>
          <w14:ligatures w14:val="standard"/>
          <w14:cntxtAlts/>
        </w:rPr>
        <w:t xml:space="preserve"> </w:t>
      </w:r>
      <w:r w:rsidRPr="003838C1">
        <w:rPr>
          <w:color w:val="202020"/>
          <w:kern w:val="28"/>
          <w14:ligatures w14:val="standard"/>
          <w14:cntxtAlts/>
        </w:rPr>
        <w:t>di</w:t>
      </w:r>
      <w:r w:rsidRPr="003838C1">
        <w:rPr>
          <w:color w:val="202020"/>
          <w:spacing w:val="2"/>
          <w:kern w:val="28"/>
          <w14:ligatures w14:val="standard"/>
          <w14:cntxtAlts/>
        </w:rPr>
        <w:t>f</w:t>
      </w:r>
      <w:r w:rsidRPr="003838C1">
        <w:rPr>
          <w:color w:val="202020"/>
          <w:kern w:val="28"/>
          <w14:ligatures w14:val="standard"/>
          <w14:cntxtAlts/>
        </w:rPr>
        <w:t>f</w:t>
      </w:r>
      <w:r w:rsidRPr="003838C1">
        <w:rPr>
          <w:color w:val="202020"/>
          <w:spacing w:val="-2"/>
          <w:kern w:val="28"/>
          <w14:ligatures w14:val="standard"/>
          <w14:cntxtAlts/>
        </w:rPr>
        <w:t>e</w:t>
      </w:r>
      <w:r w:rsidRPr="003838C1">
        <w:rPr>
          <w:color w:val="202020"/>
          <w:spacing w:val="1"/>
          <w:kern w:val="28"/>
          <w14:ligatures w14:val="standard"/>
          <w14:cntxtAlts/>
        </w:rPr>
        <w:t>r</w:t>
      </w:r>
      <w:r w:rsidRPr="003838C1">
        <w:rPr>
          <w:color w:val="202020"/>
          <w:spacing w:val="-1"/>
          <w:kern w:val="28"/>
          <w14:ligatures w14:val="standard"/>
          <w14:cntxtAlts/>
        </w:rPr>
        <w:t>e</w:t>
      </w:r>
      <w:r w:rsidRPr="003838C1">
        <w:rPr>
          <w:color w:val="202020"/>
          <w:kern w:val="28"/>
          <w14:ligatures w14:val="standard"/>
          <w14:cntxtAlts/>
        </w:rPr>
        <w:t>n</w:t>
      </w:r>
      <w:r w:rsidRPr="003838C1">
        <w:rPr>
          <w:color w:val="202020"/>
          <w:spacing w:val="1"/>
          <w:kern w:val="28"/>
          <w14:ligatures w14:val="standard"/>
          <w14:cntxtAlts/>
        </w:rPr>
        <w:t>c</w:t>
      </w:r>
      <w:r w:rsidRPr="003838C1">
        <w:rPr>
          <w:color w:val="202020"/>
          <w:spacing w:val="-1"/>
          <w:kern w:val="28"/>
          <w14:ligatures w14:val="standard"/>
          <w14:cntxtAlts/>
        </w:rPr>
        <w:t>e</w:t>
      </w:r>
      <w:r w:rsidRPr="003838C1">
        <w:rPr>
          <w:color w:val="202020"/>
          <w:kern w:val="28"/>
          <w14:ligatures w14:val="standard"/>
          <w14:cntxtAlts/>
        </w:rPr>
        <w:t>, b</w:t>
      </w:r>
      <w:r w:rsidRPr="003838C1">
        <w:rPr>
          <w:color w:val="202020"/>
          <w:spacing w:val="2"/>
          <w:kern w:val="28"/>
          <w14:ligatures w14:val="standard"/>
          <w14:cntxtAlts/>
        </w:rPr>
        <w:t>u</w:t>
      </w:r>
      <w:r w:rsidRPr="003838C1">
        <w:rPr>
          <w:color w:val="202020"/>
          <w:kern w:val="28"/>
          <w14:ligatures w14:val="standard"/>
          <w14:cntxtAlts/>
        </w:rPr>
        <w:t>t</w:t>
      </w:r>
      <w:r w:rsidRPr="003838C1">
        <w:rPr>
          <w:color w:val="202020"/>
          <w:spacing w:val="5"/>
          <w:kern w:val="28"/>
          <w14:ligatures w14:val="standard"/>
          <w14:cntxtAlts/>
        </w:rPr>
        <w:t xml:space="preserve"> </w:t>
      </w:r>
      <w:r w:rsidRPr="003838C1">
        <w:rPr>
          <w:color w:val="202020"/>
          <w:kern w:val="28"/>
          <w14:ligatures w14:val="standard"/>
          <w14:cntxtAlts/>
        </w:rPr>
        <w:t>I</w:t>
      </w:r>
      <w:r w:rsidRPr="003838C1">
        <w:rPr>
          <w:color w:val="202020"/>
          <w:spacing w:val="-6"/>
          <w:kern w:val="28"/>
          <w14:ligatures w14:val="standard"/>
          <w14:cntxtAlts/>
        </w:rPr>
        <w:t xml:space="preserve"> </w:t>
      </w:r>
      <w:r w:rsidRPr="003838C1">
        <w:rPr>
          <w:color w:val="202020"/>
          <w:kern w:val="28"/>
          <w14:ligatures w14:val="standard"/>
          <w14:cntxtAlts/>
        </w:rPr>
        <w:t xml:space="preserve">don’t </w:t>
      </w:r>
      <w:r w:rsidRPr="003838C1">
        <w:rPr>
          <w:color w:val="202020"/>
          <w:spacing w:val="1"/>
          <w:kern w:val="28"/>
          <w14:ligatures w14:val="standard"/>
          <w14:cntxtAlts/>
        </w:rPr>
        <w:t>t</w:t>
      </w:r>
      <w:r w:rsidRPr="003838C1">
        <w:rPr>
          <w:color w:val="202020"/>
          <w:kern w:val="28"/>
          <w14:ligatures w14:val="standard"/>
          <w14:cntxtAlts/>
        </w:rPr>
        <w:t xml:space="preserve">hink </w:t>
      </w:r>
      <w:r w:rsidRPr="003838C1">
        <w:rPr>
          <w:color w:val="202020"/>
          <w:spacing w:val="1"/>
          <w:kern w:val="28"/>
          <w14:ligatures w14:val="standard"/>
          <w14:cntxtAlts/>
        </w:rPr>
        <w:t>t</w:t>
      </w:r>
      <w:r w:rsidRPr="003838C1">
        <w:rPr>
          <w:color w:val="202020"/>
          <w:kern w:val="28"/>
          <w14:ligatures w14:val="standard"/>
          <w14:cntxtAlts/>
        </w:rPr>
        <w:t>h</w:t>
      </w:r>
      <w:r w:rsidRPr="003838C1">
        <w:rPr>
          <w:color w:val="202020"/>
          <w:spacing w:val="-1"/>
          <w:kern w:val="28"/>
          <w14:ligatures w14:val="standard"/>
          <w14:cntxtAlts/>
        </w:rPr>
        <w:t>a</w:t>
      </w:r>
      <w:r w:rsidRPr="003838C1">
        <w:rPr>
          <w:color w:val="202020"/>
          <w:spacing w:val="1"/>
          <w:kern w:val="28"/>
          <w14:ligatures w14:val="standard"/>
          <w14:cntxtAlts/>
        </w:rPr>
        <w:t>t</w:t>
      </w:r>
      <w:r w:rsidRPr="003838C1">
        <w:rPr>
          <w:color w:val="202020"/>
          <w:spacing w:val="-1"/>
          <w:kern w:val="28"/>
          <w14:ligatures w14:val="standard"/>
          <w14:cntxtAlts/>
        </w:rPr>
        <w:t>’</w:t>
      </w:r>
      <w:r w:rsidRPr="003838C1">
        <w:rPr>
          <w:color w:val="202020"/>
          <w:kern w:val="28"/>
          <w14:ligatures w14:val="standard"/>
          <w14:cntxtAlts/>
        </w:rPr>
        <w:t>s pos</w:t>
      </w:r>
      <w:r w:rsidRPr="003838C1">
        <w:rPr>
          <w:color w:val="202020"/>
          <w:spacing w:val="3"/>
          <w:kern w:val="28"/>
          <w14:ligatures w14:val="standard"/>
          <w14:cntxtAlts/>
        </w:rPr>
        <w:t>s</w:t>
      </w:r>
      <w:r w:rsidRPr="003838C1">
        <w:rPr>
          <w:color w:val="202020"/>
          <w:kern w:val="28"/>
          <w14:ligatures w14:val="standard"/>
          <w14:cntxtAlts/>
        </w:rPr>
        <w:t>ib</w:t>
      </w:r>
      <w:r w:rsidRPr="003838C1">
        <w:rPr>
          <w:color w:val="202020"/>
          <w:spacing w:val="1"/>
          <w:kern w:val="28"/>
          <w14:ligatures w14:val="standard"/>
          <w14:cntxtAlts/>
        </w:rPr>
        <w:t>l</w:t>
      </w:r>
      <w:r w:rsidRPr="003838C1">
        <w:rPr>
          <w:color w:val="202020"/>
          <w:kern w:val="28"/>
          <w14:ligatures w14:val="standard"/>
          <w14:cntxtAlts/>
        </w:rPr>
        <w:t>e – too ma</w:t>
      </w:r>
      <w:r w:rsidRPr="003838C1">
        <w:rPr>
          <w:color w:val="202020"/>
          <w:spacing w:val="2"/>
          <w:kern w:val="28"/>
          <w14:ligatures w14:val="standard"/>
          <w14:cntxtAlts/>
        </w:rPr>
        <w:t>n</w:t>
      </w:r>
      <w:r w:rsidRPr="003838C1">
        <w:rPr>
          <w:color w:val="202020"/>
          <w:kern w:val="28"/>
          <w14:ligatures w14:val="standard"/>
          <w14:cntxtAlts/>
        </w:rPr>
        <w:t>y v</w:t>
      </w:r>
      <w:r w:rsidRPr="003838C1">
        <w:rPr>
          <w:color w:val="202020"/>
          <w:spacing w:val="-1"/>
          <w:kern w:val="28"/>
          <w14:ligatures w14:val="standard"/>
          <w14:cntxtAlts/>
        </w:rPr>
        <w:t>a</w:t>
      </w:r>
      <w:r w:rsidRPr="003838C1">
        <w:rPr>
          <w:color w:val="202020"/>
          <w:kern w:val="28"/>
          <w14:ligatures w14:val="standard"/>
          <w14:cntxtAlts/>
        </w:rPr>
        <w:t>ri</w:t>
      </w:r>
      <w:r w:rsidRPr="003838C1">
        <w:rPr>
          <w:color w:val="202020"/>
          <w:spacing w:val="-1"/>
          <w:kern w:val="28"/>
          <w14:ligatures w14:val="standard"/>
          <w14:cntxtAlts/>
        </w:rPr>
        <w:t>a</w:t>
      </w:r>
      <w:r w:rsidRPr="003838C1">
        <w:rPr>
          <w:color w:val="202020"/>
          <w:kern w:val="28"/>
          <w14:ligatures w14:val="standard"/>
          <w14:cntxtAlts/>
        </w:rPr>
        <w:t xml:space="preserve">bles that </w:t>
      </w:r>
      <w:r w:rsidRPr="003838C1">
        <w:rPr>
          <w:color w:val="202020"/>
          <w:spacing w:val="1"/>
          <w:kern w:val="28"/>
          <w14:ligatures w14:val="standard"/>
          <w14:cntxtAlts/>
        </w:rPr>
        <w:t>a</w:t>
      </w:r>
      <w:r w:rsidRPr="003838C1">
        <w:rPr>
          <w:color w:val="202020"/>
          <w:kern w:val="28"/>
          <w14:ligatures w14:val="standard"/>
          <w14:cntxtAlts/>
        </w:rPr>
        <w:t>re</w:t>
      </w:r>
      <w:r w:rsidRPr="003838C1">
        <w:rPr>
          <w:color w:val="202020"/>
          <w:spacing w:val="-1"/>
          <w:kern w:val="28"/>
          <w14:ligatures w14:val="standard"/>
          <w14:cntxtAlts/>
        </w:rPr>
        <w:t xml:space="preserve"> </w:t>
      </w:r>
      <w:r w:rsidRPr="003838C1">
        <w:rPr>
          <w:color w:val="202020"/>
          <w:kern w:val="28"/>
          <w14:ligatures w14:val="standard"/>
          <w14:cntxtAlts/>
        </w:rPr>
        <w:t>not w</w:t>
      </w:r>
      <w:r w:rsidRPr="003838C1">
        <w:rPr>
          <w:color w:val="202020"/>
          <w:spacing w:val="-1"/>
          <w:kern w:val="28"/>
          <w14:ligatures w14:val="standard"/>
          <w14:cntxtAlts/>
        </w:rPr>
        <w:t>e</w:t>
      </w:r>
      <w:r w:rsidRPr="003838C1">
        <w:rPr>
          <w:color w:val="202020"/>
          <w:spacing w:val="3"/>
          <w:kern w:val="28"/>
          <w14:ligatures w14:val="standard"/>
          <w14:cntxtAlts/>
        </w:rPr>
        <w:t>l</w:t>
      </w:r>
      <w:r w:rsidRPr="003838C1">
        <w:rPr>
          <w:color w:val="202020"/>
          <w:kern w:val="28"/>
          <w14:ligatures w14:val="standard"/>
          <w14:cntxtAlts/>
        </w:rPr>
        <w:t>l enou</w:t>
      </w:r>
      <w:r w:rsidRPr="003838C1">
        <w:rPr>
          <w:color w:val="202020"/>
          <w:spacing w:val="-3"/>
          <w:kern w:val="28"/>
          <w14:ligatures w14:val="standard"/>
          <w14:cntxtAlts/>
        </w:rPr>
        <w:t>g</w:t>
      </w:r>
      <w:r w:rsidRPr="003838C1">
        <w:rPr>
          <w:color w:val="202020"/>
          <w:kern w:val="28"/>
          <w14:ligatures w14:val="standard"/>
          <w14:cntxtAlts/>
        </w:rPr>
        <w:t>h un</w:t>
      </w:r>
      <w:r w:rsidRPr="003838C1">
        <w:rPr>
          <w:color w:val="202020"/>
          <w:spacing w:val="2"/>
          <w:kern w:val="28"/>
          <w14:ligatures w14:val="standard"/>
          <w14:cntxtAlts/>
        </w:rPr>
        <w:t>d</w:t>
      </w:r>
      <w:r w:rsidRPr="003838C1">
        <w:rPr>
          <w:color w:val="202020"/>
          <w:spacing w:val="-1"/>
          <w:kern w:val="28"/>
          <w14:ligatures w14:val="standard"/>
          <w14:cntxtAlts/>
        </w:rPr>
        <w:t>e</w:t>
      </w:r>
      <w:r w:rsidRPr="003838C1">
        <w:rPr>
          <w:color w:val="202020"/>
          <w:kern w:val="28"/>
          <w14:ligatures w14:val="standard"/>
          <w14:cntxtAlts/>
        </w:rPr>
        <w:t>rstood.</w:t>
      </w:r>
    </w:p>
    <w:p w14:paraId="3FD459FB" w14:textId="77777777" w:rsidR="009B5C49" w:rsidRPr="003838C1" w:rsidRDefault="009B5C49" w:rsidP="009B5C49">
      <w:pPr>
        <w:spacing w:after="160" w:line="276" w:lineRule="auto"/>
        <w:ind w:left="100"/>
        <w:rPr>
          <w:color w:val="202020"/>
          <w:kern w:val="28"/>
          <w14:ligatures w14:val="standard"/>
          <w14:cntxtAlts/>
        </w:rPr>
      </w:pPr>
      <w:r w:rsidRPr="003838C1">
        <w:rPr>
          <w:b/>
          <w:bCs/>
          <w:color w:val="202020"/>
          <w:spacing w:val="1"/>
          <w:kern w:val="28"/>
          <w:position w:val="-1"/>
          <w:u w:val="single" w:color="000000"/>
          <w14:ligatures w14:val="standard"/>
          <w14:cntxtAlts/>
        </w:rPr>
        <w:t>S</w:t>
      </w:r>
      <w:r w:rsidRPr="003838C1">
        <w:rPr>
          <w:b/>
          <w:bCs/>
          <w:color w:val="202020"/>
          <w:kern w:val="28"/>
          <w:position w:val="-1"/>
          <w:u w:val="single" w:color="000000"/>
          <w14:ligatures w14:val="standard"/>
          <w14:cntxtAlts/>
        </w:rPr>
        <w:t>um</w:t>
      </w:r>
      <w:r w:rsidRPr="003838C1">
        <w:rPr>
          <w:b/>
          <w:bCs/>
          <w:color w:val="202020"/>
          <w:spacing w:val="1"/>
          <w:kern w:val="28"/>
          <w:position w:val="-1"/>
          <w:u w:val="single" w:color="000000"/>
          <w14:ligatures w14:val="standard"/>
          <w14:cntxtAlts/>
        </w:rPr>
        <w:t>m</w:t>
      </w:r>
      <w:r w:rsidRPr="003838C1">
        <w:rPr>
          <w:b/>
          <w:bCs/>
          <w:color w:val="202020"/>
          <w:spacing w:val="-1"/>
          <w:kern w:val="28"/>
          <w:position w:val="-1"/>
          <w:u w:val="single" w:color="000000"/>
          <w14:ligatures w14:val="standard"/>
          <w14:cntxtAlts/>
        </w:rPr>
        <w:t>a</w:t>
      </w:r>
      <w:r w:rsidRPr="003838C1">
        <w:rPr>
          <w:b/>
          <w:bCs/>
          <w:color w:val="202020"/>
          <w:spacing w:val="1"/>
          <w:kern w:val="28"/>
          <w:position w:val="-1"/>
          <w:u w:val="single" w:color="000000"/>
          <w14:ligatures w14:val="standard"/>
          <w14:cntxtAlts/>
        </w:rPr>
        <w:t>r</w:t>
      </w:r>
      <w:r w:rsidRPr="003838C1">
        <w:rPr>
          <w:b/>
          <w:bCs/>
          <w:color w:val="202020"/>
          <w:kern w:val="28"/>
          <w:position w:val="-1"/>
          <w:u w:val="single" w:color="000000"/>
          <w14:ligatures w14:val="standard"/>
          <w14:cntxtAlts/>
        </w:rPr>
        <w:t xml:space="preserve">y - </w:t>
      </w:r>
      <w:r w:rsidRPr="003838C1">
        <w:rPr>
          <w:color w:val="202020"/>
          <w:kern w:val="28"/>
          <w14:ligatures w14:val="standard"/>
          <w14:cntxtAlts/>
        </w:rPr>
        <w:t>This has b</w:t>
      </w:r>
      <w:r w:rsidRPr="003838C1">
        <w:rPr>
          <w:color w:val="202020"/>
          <w:spacing w:val="-1"/>
          <w:kern w:val="28"/>
          <w14:ligatures w14:val="standard"/>
          <w14:cntxtAlts/>
        </w:rPr>
        <w:t>ee</w:t>
      </w:r>
      <w:r w:rsidRPr="003838C1">
        <w:rPr>
          <w:color w:val="202020"/>
          <w:kern w:val="28"/>
          <w14:ligatures w14:val="standard"/>
          <w14:cntxtAlts/>
        </w:rPr>
        <w:t>n a</w:t>
      </w:r>
      <w:r w:rsidRPr="003838C1">
        <w:rPr>
          <w:color w:val="202020"/>
          <w:spacing w:val="-1"/>
          <w:kern w:val="28"/>
          <w14:ligatures w14:val="standard"/>
          <w14:cntxtAlts/>
        </w:rPr>
        <w:t xml:space="preserve"> </w:t>
      </w:r>
      <w:r w:rsidRPr="003838C1">
        <w:rPr>
          <w:color w:val="202020"/>
          <w:spacing w:val="2"/>
          <w:kern w:val="28"/>
          <w14:ligatures w14:val="standard"/>
          <w14:cntxtAlts/>
        </w:rPr>
        <w:t>v</w:t>
      </w:r>
      <w:r w:rsidRPr="003838C1">
        <w:rPr>
          <w:color w:val="202020"/>
          <w:spacing w:val="-1"/>
          <w:kern w:val="28"/>
          <w14:ligatures w14:val="standard"/>
          <w14:cntxtAlts/>
        </w:rPr>
        <w:t>e</w:t>
      </w:r>
      <w:r w:rsidRPr="003838C1">
        <w:rPr>
          <w:color w:val="202020"/>
          <w:spacing w:val="4"/>
          <w:kern w:val="28"/>
          <w14:ligatures w14:val="standard"/>
          <w14:cntxtAlts/>
        </w:rPr>
        <w:t>r</w:t>
      </w:r>
      <w:r w:rsidRPr="003838C1">
        <w:rPr>
          <w:color w:val="202020"/>
          <w:kern w:val="28"/>
          <w14:ligatures w14:val="standard"/>
          <w14:cntxtAlts/>
        </w:rPr>
        <w:t>y</w:t>
      </w:r>
      <w:r w:rsidRPr="003838C1">
        <w:rPr>
          <w:color w:val="202020"/>
          <w:spacing w:val="-5"/>
          <w:kern w:val="28"/>
          <w14:ligatures w14:val="standard"/>
          <w14:cntxtAlts/>
        </w:rPr>
        <w:t xml:space="preserve"> </w:t>
      </w:r>
      <w:r w:rsidRPr="003838C1">
        <w:rPr>
          <w:color w:val="202020"/>
          <w:kern w:val="28"/>
          <w14:ligatures w14:val="standard"/>
          <w14:cntxtAlts/>
        </w:rPr>
        <w:t>br</w:t>
      </w:r>
      <w:r w:rsidRPr="003838C1">
        <w:rPr>
          <w:color w:val="202020"/>
          <w:spacing w:val="1"/>
          <w:kern w:val="28"/>
          <w14:ligatures w14:val="standard"/>
          <w14:cntxtAlts/>
        </w:rPr>
        <w:t>o</w:t>
      </w:r>
      <w:r w:rsidRPr="003838C1">
        <w:rPr>
          <w:color w:val="202020"/>
          <w:spacing w:val="-1"/>
          <w:kern w:val="28"/>
          <w14:ligatures w14:val="standard"/>
          <w14:cntxtAlts/>
        </w:rPr>
        <w:t>a</w:t>
      </w:r>
      <w:r w:rsidRPr="003838C1">
        <w:rPr>
          <w:color w:val="202020"/>
          <w:kern w:val="28"/>
          <w14:ligatures w14:val="standard"/>
          <w14:cntxtAlts/>
        </w:rPr>
        <w:t>d look at</w:t>
      </w:r>
      <w:r w:rsidRPr="003838C1">
        <w:rPr>
          <w:color w:val="202020"/>
          <w:spacing w:val="1"/>
          <w:kern w:val="28"/>
          <w14:ligatures w14:val="standard"/>
          <w14:cntxtAlts/>
        </w:rPr>
        <w:t xml:space="preserve"> </w:t>
      </w:r>
      <w:r w:rsidRPr="003838C1">
        <w:rPr>
          <w:color w:val="202020"/>
          <w:kern w:val="28"/>
          <w14:ligatures w14:val="standard"/>
          <w14:cntxtAlts/>
        </w:rPr>
        <w:t>propa</w:t>
      </w:r>
      <w:r w:rsidRPr="003838C1">
        <w:rPr>
          <w:color w:val="202020"/>
          <w:spacing w:val="-2"/>
          <w:kern w:val="28"/>
          <w14:ligatures w14:val="standard"/>
          <w14:cntxtAlts/>
        </w:rPr>
        <w:t>g</w:t>
      </w:r>
      <w:r w:rsidRPr="003838C1">
        <w:rPr>
          <w:color w:val="202020"/>
          <w:spacing w:val="-1"/>
          <w:kern w:val="28"/>
          <w14:ligatures w14:val="standard"/>
          <w14:cntxtAlts/>
        </w:rPr>
        <w:t>a</w:t>
      </w:r>
      <w:r w:rsidRPr="003838C1">
        <w:rPr>
          <w:color w:val="202020"/>
          <w:kern w:val="28"/>
          <w14:ligatures w14:val="standard"/>
          <w14:cntxtAlts/>
        </w:rPr>
        <w:t>t</w:t>
      </w:r>
      <w:r w:rsidRPr="003838C1">
        <w:rPr>
          <w:color w:val="202020"/>
          <w:spacing w:val="1"/>
          <w:kern w:val="28"/>
          <w14:ligatures w14:val="standard"/>
          <w14:cntxtAlts/>
        </w:rPr>
        <w:t>i</w:t>
      </w:r>
      <w:r w:rsidRPr="003838C1">
        <w:rPr>
          <w:color w:val="202020"/>
          <w:kern w:val="28"/>
          <w14:ligatures w14:val="standard"/>
          <w14:cntxtAlts/>
        </w:rPr>
        <w:t xml:space="preserve">on </w:t>
      </w:r>
      <w:r w:rsidRPr="003838C1">
        <w:rPr>
          <w:color w:val="202020"/>
          <w:spacing w:val="-1"/>
          <w:kern w:val="28"/>
          <w14:ligatures w14:val="standard"/>
          <w14:cntxtAlts/>
        </w:rPr>
        <w:t>a</w:t>
      </w:r>
      <w:r w:rsidRPr="003838C1">
        <w:rPr>
          <w:color w:val="202020"/>
          <w:spacing w:val="2"/>
          <w:kern w:val="28"/>
          <w14:ligatures w14:val="standard"/>
          <w14:cntxtAlts/>
        </w:rPr>
        <w:t>d</w:t>
      </w:r>
      <w:r w:rsidRPr="003838C1">
        <w:rPr>
          <w:color w:val="202020"/>
          <w:kern w:val="28"/>
          <w14:ligatures w14:val="standard"/>
          <w14:cntxtAlts/>
        </w:rPr>
        <w:t>v</w:t>
      </w:r>
      <w:r w:rsidRPr="003838C1">
        <w:rPr>
          <w:color w:val="202020"/>
          <w:spacing w:val="-1"/>
          <w:kern w:val="28"/>
          <w14:ligatures w14:val="standard"/>
          <w14:cntxtAlts/>
        </w:rPr>
        <w:t>a</w:t>
      </w:r>
      <w:r w:rsidRPr="003838C1">
        <w:rPr>
          <w:color w:val="202020"/>
          <w:kern w:val="28"/>
          <w14:ligatures w14:val="standard"/>
          <w14:cntxtAlts/>
        </w:rPr>
        <w:t>nt</w:t>
      </w:r>
      <w:r w:rsidRPr="003838C1">
        <w:rPr>
          <w:color w:val="202020"/>
          <w:spacing w:val="2"/>
          <w:kern w:val="28"/>
          <w14:ligatures w14:val="standard"/>
          <w14:cntxtAlts/>
        </w:rPr>
        <w:t>a</w:t>
      </w:r>
      <w:r w:rsidRPr="003838C1">
        <w:rPr>
          <w:color w:val="202020"/>
          <w:spacing w:val="-2"/>
          <w:kern w:val="28"/>
          <w14:ligatures w14:val="standard"/>
          <w14:cntxtAlts/>
        </w:rPr>
        <w:t>g</w:t>
      </w:r>
      <w:r w:rsidRPr="003838C1">
        <w:rPr>
          <w:color w:val="202020"/>
          <w:spacing w:val="-1"/>
          <w:kern w:val="28"/>
          <w14:ligatures w14:val="standard"/>
          <w14:cntxtAlts/>
        </w:rPr>
        <w:t>e</w:t>
      </w:r>
      <w:r w:rsidRPr="003838C1">
        <w:rPr>
          <w:color w:val="202020"/>
          <w:kern w:val="28"/>
          <w14:ligatures w14:val="standard"/>
          <w14:cntxtAlts/>
        </w:rPr>
        <w:t xml:space="preserve">s </w:t>
      </w:r>
      <w:r w:rsidRPr="003838C1">
        <w:rPr>
          <w:color w:val="202020"/>
          <w:spacing w:val="-1"/>
          <w:kern w:val="28"/>
          <w14:ligatures w14:val="standard"/>
          <w14:cntxtAlts/>
        </w:rPr>
        <w:t>a</w:t>
      </w:r>
      <w:r w:rsidRPr="003838C1">
        <w:rPr>
          <w:color w:val="202020"/>
          <w:kern w:val="28"/>
          <w14:ligatures w14:val="standard"/>
          <w14:cntxtAlts/>
        </w:rPr>
        <w:t>nd dis</w:t>
      </w:r>
      <w:r w:rsidRPr="003838C1">
        <w:rPr>
          <w:color w:val="202020"/>
          <w:spacing w:val="-1"/>
          <w:kern w:val="28"/>
          <w14:ligatures w14:val="standard"/>
          <w14:cntxtAlts/>
        </w:rPr>
        <w:t>a</w:t>
      </w:r>
      <w:r w:rsidRPr="003838C1">
        <w:rPr>
          <w:color w:val="202020"/>
          <w:kern w:val="28"/>
          <w14:ligatures w14:val="standard"/>
          <w14:cntxtAlts/>
        </w:rPr>
        <w:t>d</w:t>
      </w:r>
      <w:r w:rsidRPr="003838C1">
        <w:rPr>
          <w:color w:val="202020"/>
          <w:spacing w:val="2"/>
          <w:kern w:val="28"/>
          <w14:ligatures w14:val="standard"/>
          <w14:cntxtAlts/>
        </w:rPr>
        <w:t>v</w:t>
      </w:r>
      <w:r w:rsidRPr="003838C1">
        <w:rPr>
          <w:color w:val="202020"/>
          <w:spacing w:val="-1"/>
          <w:kern w:val="28"/>
          <w14:ligatures w14:val="standard"/>
          <w14:cntxtAlts/>
        </w:rPr>
        <w:t>a</w:t>
      </w:r>
      <w:r w:rsidRPr="003838C1">
        <w:rPr>
          <w:color w:val="202020"/>
          <w:kern w:val="28"/>
          <w14:ligatures w14:val="standard"/>
          <w14:cntxtAlts/>
        </w:rPr>
        <w:t>nt</w:t>
      </w:r>
      <w:r w:rsidRPr="003838C1">
        <w:rPr>
          <w:color w:val="202020"/>
          <w:spacing w:val="2"/>
          <w:kern w:val="28"/>
          <w14:ligatures w14:val="standard"/>
          <w14:cntxtAlts/>
        </w:rPr>
        <w:t>a</w:t>
      </w:r>
      <w:r w:rsidRPr="003838C1">
        <w:rPr>
          <w:color w:val="202020"/>
          <w:kern w:val="28"/>
          <w14:ligatures w14:val="standard"/>
          <w14:cntxtAlts/>
        </w:rPr>
        <w:t>g</w:t>
      </w:r>
      <w:r w:rsidRPr="003838C1">
        <w:rPr>
          <w:color w:val="202020"/>
          <w:spacing w:val="-1"/>
          <w:kern w:val="28"/>
          <w14:ligatures w14:val="standard"/>
          <w14:cntxtAlts/>
        </w:rPr>
        <w:t>e</w:t>
      </w:r>
      <w:r w:rsidRPr="003838C1">
        <w:rPr>
          <w:color w:val="202020"/>
          <w:kern w:val="28"/>
          <w14:ligatures w14:val="standard"/>
          <w14:cntxtAlts/>
        </w:rPr>
        <w:t>s</w:t>
      </w:r>
      <w:r w:rsidRPr="003838C1">
        <w:rPr>
          <w:color w:val="202020"/>
          <w:spacing w:val="2"/>
          <w:kern w:val="28"/>
          <w14:ligatures w14:val="standard"/>
          <w14:cntxtAlts/>
        </w:rPr>
        <w:t xml:space="preserve"> </w:t>
      </w:r>
      <w:r w:rsidRPr="003838C1">
        <w:rPr>
          <w:color w:val="202020"/>
          <w:kern w:val="28"/>
          <w14:ligatures w14:val="standard"/>
          <w14:cntxtAlts/>
        </w:rPr>
        <w:t>for</w:t>
      </w:r>
      <w:r w:rsidRPr="003838C1">
        <w:rPr>
          <w:color w:val="202020"/>
          <w:spacing w:val="-1"/>
          <w:kern w:val="28"/>
          <w14:ligatures w14:val="standard"/>
          <w14:cntxtAlts/>
        </w:rPr>
        <w:t xml:space="preserve"> </w:t>
      </w:r>
      <w:r w:rsidRPr="003838C1">
        <w:rPr>
          <w:color w:val="202020"/>
          <w:kern w:val="28"/>
          <w14:ligatures w14:val="standard"/>
          <w14:cntxtAlts/>
        </w:rPr>
        <w:t>fo</w:t>
      </w:r>
      <w:r w:rsidRPr="003838C1">
        <w:rPr>
          <w:color w:val="202020"/>
          <w:spacing w:val="1"/>
          <w:kern w:val="28"/>
          <w14:ligatures w14:val="standard"/>
          <w14:cntxtAlts/>
        </w:rPr>
        <w:t>u</w:t>
      </w:r>
      <w:r w:rsidRPr="003838C1">
        <w:rPr>
          <w:color w:val="202020"/>
          <w:kern w:val="28"/>
          <w14:ligatures w14:val="standard"/>
          <w14:cntxtAlts/>
        </w:rPr>
        <w:t xml:space="preserve">r </w:t>
      </w:r>
      <w:r w:rsidRPr="003838C1">
        <w:rPr>
          <w:color w:val="202020"/>
          <w:spacing w:val="-2"/>
          <w:kern w:val="28"/>
          <w14:ligatures w14:val="standard"/>
          <w14:cntxtAlts/>
        </w:rPr>
        <w:t>a</w:t>
      </w:r>
      <w:r w:rsidRPr="003838C1">
        <w:rPr>
          <w:color w:val="202020"/>
          <w:spacing w:val="1"/>
          <w:kern w:val="28"/>
          <w14:ligatures w14:val="standard"/>
          <w14:cntxtAlts/>
        </w:rPr>
        <w:t>r</w:t>
      </w:r>
      <w:r w:rsidRPr="003838C1">
        <w:rPr>
          <w:color w:val="202020"/>
          <w:spacing w:val="-1"/>
          <w:kern w:val="28"/>
          <w14:ligatures w14:val="standard"/>
          <w14:cntxtAlts/>
        </w:rPr>
        <w:t>e</w:t>
      </w:r>
      <w:r w:rsidRPr="003838C1">
        <w:rPr>
          <w:color w:val="202020"/>
          <w:kern w:val="28"/>
          <w14:ligatures w14:val="standard"/>
          <w14:cntxtAlts/>
        </w:rPr>
        <w:t xml:space="preserve">as of the </w:t>
      </w:r>
      <w:r w:rsidRPr="003838C1">
        <w:rPr>
          <w:color w:val="202020"/>
          <w:spacing w:val="-1"/>
          <w:kern w:val="28"/>
          <w14:ligatures w14:val="standard"/>
          <w14:cntxtAlts/>
        </w:rPr>
        <w:t>U</w:t>
      </w:r>
      <w:r w:rsidRPr="003838C1">
        <w:rPr>
          <w:color w:val="202020"/>
          <w:spacing w:val="1"/>
          <w:kern w:val="28"/>
          <w14:ligatures w14:val="standard"/>
          <w14:cntxtAlts/>
        </w:rPr>
        <w:t>S</w:t>
      </w:r>
      <w:r w:rsidRPr="003838C1">
        <w:rPr>
          <w:color w:val="202020"/>
          <w:kern w:val="28"/>
          <w14:ligatures w14:val="standard"/>
          <w14:cntxtAlts/>
        </w:rPr>
        <w:t>. As m</w:t>
      </w:r>
      <w:r w:rsidRPr="003838C1">
        <w:rPr>
          <w:color w:val="202020"/>
          <w:spacing w:val="-1"/>
          <w:kern w:val="28"/>
          <w14:ligatures w14:val="standard"/>
          <w14:cntxtAlts/>
        </w:rPr>
        <w:t>e</w:t>
      </w:r>
      <w:r w:rsidRPr="003838C1">
        <w:rPr>
          <w:color w:val="202020"/>
          <w:kern w:val="28"/>
          <w14:ligatures w14:val="standard"/>
          <w14:cntxtAlts/>
        </w:rPr>
        <w:t>nt</w:t>
      </w:r>
      <w:r w:rsidRPr="003838C1">
        <w:rPr>
          <w:color w:val="202020"/>
          <w:spacing w:val="1"/>
          <w:kern w:val="28"/>
          <w14:ligatures w14:val="standard"/>
          <w14:cntxtAlts/>
        </w:rPr>
        <w:t>i</w:t>
      </w:r>
      <w:r w:rsidRPr="003838C1">
        <w:rPr>
          <w:color w:val="202020"/>
          <w:kern w:val="28"/>
          <w14:ligatures w14:val="standard"/>
          <w14:cntxtAlts/>
        </w:rPr>
        <w:t>on</w:t>
      </w:r>
      <w:r w:rsidRPr="003838C1">
        <w:rPr>
          <w:color w:val="202020"/>
          <w:spacing w:val="-1"/>
          <w:kern w:val="28"/>
          <w14:ligatures w14:val="standard"/>
          <w14:cntxtAlts/>
        </w:rPr>
        <w:t>e</w:t>
      </w:r>
      <w:r w:rsidRPr="003838C1">
        <w:rPr>
          <w:color w:val="202020"/>
          <w:kern w:val="28"/>
          <w14:ligatures w14:val="standard"/>
          <w14:cntxtAlts/>
        </w:rPr>
        <w:t xml:space="preserve">d </w:t>
      </w:r>
      <w:r w:rsidRPr="003838C1">
        <w:rPr>
          <w:color w:val="202020"/>
          <w:spacing w:val="-1"/>
          <w:kern w:val="28"/>
          <w14:ligatures w14:val="standard"/>
          <w14:cntxtAlts/>
        </w:rPr>
        <w:t>e</w:t>
      </w:r>
      <w:r w:rsidRPr="003838C1">
        <w:rPr>
          <w:color w:val="202020"/>
          <w:spacing w:val="1"/>
          <w:kern w:val="28"/>
          <w14:ligatures w14:val="standard"/>
          <w14:cntxtAlts/>
        </w:rPr>
        <w:t>a</w:t>
      </w:r>
      <w:r w:rsidRPr="003838C1">
        <w:rPr>
          <w:color w:val="202020"/>
          <w:kern w:val="28"/>
          <w14:ligatures w14:val="standard"/>
          <w14:cntxtAlts/>
        </w:rPr>
        <w:t>rli</w:t>
      </w:r>
      <w:r w:rsidRPr="003838C1">
        <w:rPr>
          <w:color w:val="202020"/>
          <w:spacing w:val="-1"/>
          <w:kern w:val="28"/>
          <w14:ligatures w14:val="standard"/>
          <w14:cntxtAlts/>
        </w:rPr>
        <w:t>e</w:t>
      </w:r>
      <w:r w:rsidRPr="003838C1">
        <w:rPr>
          <w:color w:val="202020"/>
          <w:kern w:val="28"/>
          <w14:ligatures w14:val="standard"/>
          <w14:cntxtAlts/>
        </w:rPr>
        <w:t>r, st</w:t>
      </w:r>
      <w:r w:rsidRPr="003838C1">
        <w:rPr>
          <w:color w:val="202020"/>
          <w:spacing w:val="-1"/>
          <w:kern w:val="28"/>
          <w14:ligatures w14:val="standard"/>
          <w14:cntxtAlts/>
        </w:rPr>
        <w:t>a</w:t>
      </w:r>
      <w:r w:rsidRPr="003838C1">
        <w:rPr>
          <w:color w:val="202020"/>
          <w:kern w:val="28"/>
          <w14:ligatures w14:val="standard"/>
          <w14:cntxtAlts/>
        </w:rPr>
        <w:t>t</w:t>
      </w:r>
      <w:r w:rsidRPr="003838C1">
        <w:rPr>
          <w:color w:val="202020"/>
          <w:spacing w:val="1"/>
          <w:kern w:val="28"/>
          <w14:ligatures w14:val="standard"/>
          <w14:cntxtAlts/>
        </w:rPr>
        <w:t>i</w:t>
      </w:r>
      <w:r w:rsidRPr="003838C1">
        <w:rPr>
          <w:color w:val="202020"/>
          <w:kern w:val="28"/>
          <w14:ligatures w14:val="standard"/>
          <w14:cntxtAlts/>
        </w:rPr>
        <w:t>on sp</w:t>
      </w:r>
      <w:r w:rsidRPr="003838C1">
        <w:rPr>
          <w:color w:val="202020"/>
          <w:spacing w:val="-1"/>
          <w:kern w:val="28"/>
          <w14:ligatures w14:val="standard"/>
          <w14:cntxtAlts/>
        </w:rPr>
        <w:t>ec</w:t>
      </w:r>
      <w:r w:rsidRPr="003838C1">
        <w:rPr>
          <w:color w:val="202020"/>
          <w:kern w:val="28"/>
          <w14:ligatures w14:val="standard"/>
          <w14:cntxtAlts/>
        </w:rPr>
        <w:t>ifi</w:t>
      </w:r>
      <w:r w:rsidRPr="003838C1">
        <w:rPr>
          <w:color w:val="202020"/>
          <w:spacing w:val="-1"/>
          <w:kern w:val="28"/>
          <w14:ligatures w14:val="standard"/>
          <w14:cntxtAlts/>
        </w:rPr>
        <w:t>c</w:t>
      </w:r>
      <w:r w:rsidRPr="003838C1">
        <w:rPr>
          <w:color w:val="202020"/>
          <w:kern w:val="28"/>
          <w14:ligatures w14:val="standard"/>
          <w14:cntxtAlts/>
        </w:rPr>
        <w:t>s</w:t>
      </w:r>
      <w:r w:rsidRPr="003838C1">
        <w:rPr>
          <w:color w:val="202020"/>
          <w:spacing w:val="4"/>
          <w:kern w:val="28"/>
          <w14:ligatures w14:val="standard"/>
          <w14:cntxtAlts/>
        </w:rPr>
        <w:t xml:space="preserve"> </w:t>
      </w:r>
      <w:r w:rsidRPr="003838C1">
        <w:rPr>
          <w:color w:val="202020"/>
          <w:spacing w:val="-1"/>
          <w:kern w:val="28"/>
          <w14:ligatures w14:val="standard"/>
          <w14:cntxtAlts/>
        </w:rPr>
        <w:t>ca</w:t>
      </w:r>
      <w:r w:rsidRPr="003838C1">
        <w:rPr>
          <w:color w:val="202020"/>
          <w:kern w:val="28"/>
          <w14:ligatures w14:val="standard"/>
          <w14:cntxtAlts/>
        </w:rPr>
        <w:t>n</w:t>
      </w:r>
      <w:r w:rsidRPr="003838C1">
        <w:rPr>
          <w:color w:val="202020"/>
          <w:spacing w:val="2"/>
          <w:kern w:val="28"/>
          <w14:ligatures w14:val="standard"/>
          <w14:cntxtAlts/>
        </w:rPr>
        <w:t xml:space="preserve"> </w:t>
      </w:r>
      <w:r w:rsidRPr="003838C1">
        <w:rPr>
          <w:color w:val="202020"/>
          <w:spacing w:val="-1"/>
          <w:kern w:val="28"/>
          <w14:ligatures w14:val="standard"/>
          <w14:cntxtAlts/>
        </w:rPr>
        <w:t>a</w:t>
      </w:r>
      <w:r w:rsidRPr="003838C1">
        <w:rPr>
          <w:color w:val="202020"/>
          <w:kern w:val="28"/>
          <w14:ligatures w14:val="standard"/>
          <w14:cntxtAlts/>
        </w:rPr>
        <w:t>lso come</w:t>
      </w:r>
      <w:r w:rsidRPr="003838C1">
        <w:rPr>
          <w:color w:val="202020"/>
          <w:spacing w:val="-1"/>
          <w:kern w:val="28"/>
          <w14:ligatures w14:val="standard"/>
          <w14:cntxtAlts/>
        </w:rPr>
        <w:t xml:space="preserve"> </w:t>
      </w:r>
      <w:r w:rsidRPr="003838C1">
        <w:rPr>
          <w:color w:val="202020"/>
          <w:kern w:val="28"/>
          <w14:ligatures w14:val="standard"/>
          <w14:cntxtAlts/>
        </w:rPr>
        <w:t>in</w:t>
      </w:r>
      <w:r w:rsidRPr="003838C1">
        <w:rPr>
          <w:color w:val="202020"/>
          <w:spacing w:val="1"/>
          <w:kern w:val="28"/>
          <w14:ligatures w14:val="standard"/>
          <w14:cntxtAlts/>
        </w:rPr>
        <w:t>t</w:t>
      </w:r>
      <w:r w:rsidRPr="003838C1">
        <w:rPr>
          <w:color w:val="202020"/>
          <w:kern w:val="28"/>
          <w14:ligatures w14:val="standard"/>
          <w14:cntxtAlts/>
        </w:rPr>
        <w:t>o pl</w:t>
      </w:r>
      <w:r w:rsidRPr="003838C1">
        <w:rPr>
          <w:color w:val="202020"/>
          <w:spacing w:val="2"/>
          <w:kern w:val="28"/>
          <w14:ligatures w14:val="standard"/>
          <w14:cntxtAlts/>
        </w:rPr>
        <w:t>a</w:t>
      </w:r>
      <w:r w:rsidRPr="003838C1">
        <w:rPr>
          <w:color w:val="202020"/>
          <w:kern w:val="28"/>
          <w14:ligatures w14:val="standard"/>
          <w14:cntxtAlts/>
        </w:rPr>
        <w:t>y</w:t>
      </w:r>
      <w:r w:rsidRPr="003838C1">
        <w:rPr>
          <w:color w:val="202020"/>
          <w:spacing w:val="-4"/>
          <w:kern w:val="28"/>
          <w14:ligatures w14:val="standard"/>
          <w14:cntxtAlts/>
        </w:rPr>
        <w:t xml:space="preserve"> </w:t>
      </w:r>
      <w:r w:rsidRPr="003838C1">
        <w:rPr>
          <w:color w:val="202020"/>
          <w:kern w:val="28"/>
          <w14:ligatures w14:val="standard"/>
          <w14:cntxtAlts/>
        </w:rPr>
        <w:t>–</w:t>
      </w:r>
      <w:r w:rsidRPr="003838C1">
        <w:rPr>
          <w:color w:val="202020"/>
          <w:spacing w:val="2"/>
          <w:kern w:val="28"/>
          <w14:ligatures w14:val="standard"/>
          <w14:cntxtAlts/>
        </w:rPr>
        <w:t xml:space="preserve"> </w:t>
      </w:r>
      <w:r w:rsidRPr="003838C1">
        <w:rPr>
          <w:color w:val="202020"/>
          <w:spacing w:val="-1"/>
          <w:kern w:val="28"/>
          <w14:ligatures w14:val="standard"/>
          <w14:cntxtAlts/>
        </w:rPr>
        <w:t>a</w:t>
      </w:r>
      <w:r w:rsidRPr="003838C1">
        <w:rPr>
          <w:color w:val="202020"/>
          <w:spacing w:val="2"/>
          <w:kern w:val="28"/>
          <w14:ligatures w14:val="standard"/>
          <w14:cntxtAlts/>
        </w:rPr>
        <w:t>n</w:t>
      </w:r>
      <w:r w:rsidRPr="003838C1">
        <w:rPr>
          <w:color w:val="202020"/>
          <w:kern w:val="28"/>
          <w14:ligatures w14:val="standard"/>
          <w14:cntxtAlts/>
        </w:rPr>
        <w:t>tenna</w:t>
      </w:r>
      <w:r w:rsidRPr="003838C1">
        <w:rPr>
          <w:color w:val="202020"/>
          <w:spacing w:val="1"/>
          <w:kern w:val="28"/>
          <w14:ligatures w14:val="standard"/>
          <w14:cntxtAlts/>
        </w:rPr>
        <w:t xml:space="preserve"> </w:t>
      </w:r>
      <w:r w:rsidRPr="003838C1">
        <w:rPr>
          <w:color w:val="202020"/>
          <w:spacing w:val="-2"/>
          <w:kern w:val="28"/>
          <w14:ligatures w14:val="standard"/>
          <w14:cntxtAlts/>
        </w:rPr>
        <w:t>g</w:t>
      </w:r>
      <w:r w:rsidRPr="003838C1">
        <w:rPr>
          <w:color w:val="202020"/>
          <w:spacing w:val="-1"/>
          <w:kern w:val="28"/>
          <w14:ligatures w14:val="standard"/>
          <w14:cntxtAlts/>
        </w:rPr>
        <w:t>a</w:t>
      </w:r>
      <w:r w:rsidRPr="003838C1">
        <w:rPr>
          <w:color w:val="202020"/>
          <w:kern w:val="28"/>
          <w14:ligatures w14:val="standard"/>
          <w14:cntxtAlts/>
        </w:rPr>
        <w:t>in</w:t>
      </w:r>
      <w:r w:rsidRPr="003838C1">
        <w:rPr>
          <w:color w:val="202020"/>
          <w:spacing w:val="1"/>
          <w:kern w:val="28"/>
          <w14:ligatures w14:val="standard"/>
          <w14:cntxtAlts/>
        </w:rPr>
        <w:t>s</w:t>
      </w:r>
      <w:r w:rsidRPr="003838C1">
        <w:rPr>
          <w:color w:val="202020"/>
          <w:kern w:val="28"/>
          <w14:ligatures w14:val="standard"/>
          <w14:cntxtAlts/>
        </w:rPr>
        <w:t xml:space="preserve">, noise </w:t>
      </w:r>
      <w:r w:rsidRPr="003838C1">
        <w:rPr>
          <w:color w:val="202020"/>
          <w:spacing w:val="-1"/>
          <w:kern w:val="28"/>
          <w14:ligatures w14:val="standard"/>
          <w14:cntxtAlts/>
        </w:rPr>
        <w:t>e</w:t>
      </w:r>
      <w:r w:rsidRPr="003838C1">
        <w:rPr>
          <w:color w:val="202020"/>
          <w:kern w:val="28"/>
          <w14:ligatures w14:val="standard"/>
          <w14:cntxtAlts/>
        </w:rPr>
        <w:t>nvironme</w:t>
      </w:r>
      <w:r w:rsidRPr="003838C1">
        <w:rPr>
          <w:color w:val="202020"/>
          <w:spacing w:val="-1"/>
          <w:kern w:val="28"/>
          <w14:ligatures w14:val="standard"/>
          <w14:cntxtAlts/>
        </w:rPr>
        <w:t>n</w:t>
      </w:r>
      <w:r w:rsidRPr="003838C1">
        <w:rPr>
          <w:color w:val="202020"/>
          <w:kern w:val="28"/>
          <w14:ligatures w14:val="standard"/>
          <w14:cntxtAlts/>
        </w:rPr>
        <w:t xml:space="preserve">t </w:t>
      </w:r>
      <w:r w:rsidRPr="003838C1">
        <w:rPr>
          <w:color w:val="202020"/>
          <w:spacing w:val="-1"/>
          <w:kern w:val="28"/>
          <w14:ligatures w14:val="standard"/>
          <w14:cntxtAlts/>
        </w:rPr>
        <w:t>(e</w:t>
      </w:r>
      <w:r w:rsidRPr="003838C1">
        <w:rPr>
          <w:color w:val="202020"/>
          <w:kern w:val="28"/>
          <w14:ligatures w14:val="standard"/>
          <w14:cntxtAlts/>
        </w:rPr>
        <w:t>sp</w:t>
      </w:r>
      <w:r w:rsidRPr="003838C1">
        <w:rPr>
          <w:color w:val="202020"/>
          <w:spacing w:val="1"/>
          <w:kern w:val="28"/>
          <w14:ligatures w14:val="standard"/>
          <w14:cntxtAlts/>
        </w:rPr>
        <w:t>e</w:t>
      </w:r>
      <w:r w:rsidRPr="003838C1">
        <w:rPr>
          <w:color w:val="202020"/>
          <w:spacing w:val="-1"/>
          <w:kern w:val="28"/>
          <w14:ligatures w14:val="standard"/>
          <w14:cntxtAlts/>
        </w:rPr>
        <w:t>c</w:t>
      </w:r>
      <w:r w:rsidRPr="003838C1">
        <w:rPr>
          <w:color w:val="202020"/>
          <w:kern w:val="28"/>
          <w14:ligatures w14:val="standard"/>
          <w14:cntxtAlts/>
        </w:rPr>
        <w:t>ial</w:t>
      </w:r>
      <w:r w:rsidRPr="003838C1">
        <w:rPr>
          <w:color w:val="202020"/>
          <w:spacing w:val="5"/>
          <w:kern w:val="28"/>
          <w14:ligatures w14:val="standard"/>
          <w14:cntxtAlts/>
        </w:rPr>
        <w:t>l</w:t>
      </w:r>
      <w:r w:rsidRPr="003838C1">
        <w:rPr>
          <w:color w:val="202020"/>
          <w:kern w:val="28"/>
          <w14:ligatures w14:val="standard"/>
          <w14:cntxtAlts/>
        </w:rPr>
        <w:t>y</w:t>
      </w:r>
      <w:r w:rsidRPr="003838C1">
        <w:rPr>
          <w:color w:val="202020"/>
          <w:spacing w:val="-4"/>
          <w:kern w:val="28"/>
          <w14:ligatures w14:val="standard"/>
          <w14:cntxtAlts/>
        </w:rPr>
        <w:t xml:space="preserve"> </w:t>
      </w:r>
      <w:r w:rsidRPr="003838C1">
        <w:rPr>
          <w:color w:val="202020"/>
          <w:kern w:val="28"/>
          <w14:ligatures w14:val="standard"/>
          <w14:cntxtAlts/>
        </w:rPr>
        <w:t>i</w:t>
      </w:r>
      <w:r w:rsidRPr="003838C1">
        <w:rPr>
          <w:color w:val="202020"/>
          <w:spacing w:val="1"/>
          <w:kern w:val="28"/>
          <w14:ligatures w14:val="standard"/>
          <w14:cntxtAlts/>
        </w:rPr>
        <w:t>m</w:t>
      </w:r>
      <w:r w:rsidRPr="003838C1">
        <w:rPr>
          <w:color w:val="202020"/>
          <w:kern w:val="28"/>
          <w14:ligatures w14:val="standard"/>
          <w14:cntxtAlts/>
        </w:rPr>
        <w:t>port</w:t>
      </w:r>
      <w:r w:rsidRPr="003838C1">
        <w:rPr>
          <w:color w:val="202020"/>
          <w:spacing w:val="-1"/>
          <w:kern w:val="28"/>
          <w14:ligatures w14:val="standard"/>
          <w14:cntxtAlts/>
        </w:rPr>
        <w:t>a</w:t>
      </w:r>
      <w:r w:rsidRPr="003838C1">
        <w:rPr>
          <w:color w:val="202020"/>
          <w:kern w:val="28"/>
          <w14:ligatures w14:val="standard"/>
          <w14:cntxtAlts/>
        </w:rPr>
        <w:t>nt</w:t>
      </w:r>
      <w:r w:rsidRPr="003838C1">
        <w:rPr>
          <w:color w:val="202020"/>
          <w:spacing w:val="1"/>
          <w:kern w:val="28"/>
          <w14:ligatures w14:val="standard"/>
          <w14:cntxtAlts/>
        </w:rPr>
        <w:t xml:space="preserve"> </w:t>
      </w:r>
      <w:r w:rsidRPr="003838C1">
        <w:rPr>
          <w:color w:val="202020"/>
          <w:kern w:val="28"/>
          <w14:ligatures w14:val="standard"/>
          <w14:cntxtAlts/>
        </w:rPr>
        <w:t>on the low b</w:t>
      </w:r>
      <w:r w:rsidRPr="003838C1">
        <w:rPr>
          <w:color w:val="202020"/>
          <w:spacing w:val="-1"/>
          <w:kern w:val="28"/>
          <w14:ligatures w14:val="standard"/>
          <w14:cntxtAlts/>
        </w:rPr>
        <w:t>a</w:t>
      </w:r>
      <w:r w:rsidRPr="003838C1">
        <w:rPr>
          <w:color w:val="202020"/>
          <w:spacing w:val="2"/>
          <w:kern w:val="28"/>
          <w14:ligatures w14:val="standard"/>
          <w14:cntxtAlts/>
        </w:rPr>
        <w:t>n</w:t>
      </w:r>
      <w:r w:rsidRPr="003838C1">
        <w:rPr>
          <w:color w:val="202020"/>
          <w:kern w:val="28"/>
          <w14:ligatures w14:val="standard"/>
          <w14:cntxtAlts/>
        </w:rPr>
        <w:t>ds), tak</w:t>
      </w:r>
      <w:r w:rsidRPr="003838C1">
        <w:rPr>
          <w:color w:val="202020"/>
          <w:spacing w:val="-1"/>
          <w:kern w:val="28"/>
          <w14:ligatures w14:val="standard"/>
          <w14:cntxtAlts/>
        </w:rPr>
        <w:t>e-</w:t>
      </w:r>
      <w:r w:rsidRPr="003838C1">
        <w:rPr>
          <w:color w:val="202020"/>
          <w:kern w:val="28"/>
          <w14:ligatures w14:val="standard"/>
          <w14:cntxtAlts/>
        </w:rPr>
        <w:t>o</w:t>
      </w:r>
      <w:r w:rsidRPr="003838C1">
        <w:rPr>
          <w:color w:val="202020"/>
          <w:spacing w:val="1"/>
          <w:kern w:val="28"/>
          <w14:ligatures w14:val="standard"/>
          <w14:cntxtAlts/>
        </w:rPr>
        <w:t>f</w:t>
      </w:r>
      <w:r w:rsidRPr="003838C1">
        <w:rPr>
          <w:color w:val="202020"/>
          <w:kern w:val="28"/>
          <w14:ligatures w14:val="standard"/>
          <w14:cntxtAlts/>
        </w:rPr>
        <w:t xml:space="preserve">f </w:t>
      </w:r>
      <w:r w:rsidRPr="003838C1">
        <w:rPr>
          <w:color w:val="202020"/>
          <w:spacing w:val="-2"/>
          <w:kern w:val="28"/>
          <w14:ligatures w14:val="standard"/>
          <w14:cntxtAlts/>
        </w:rPr>
        <w:t>a</w:t>
      </w:r>
      <w:r w:rsidRPr="003838C1">
        <w:rPr>
          <w:color w:val="202020"/>
          <w:spacing w:val="2"/>
          <w:kern w:val="28"/>
          <w14:ligatures w14:val="standard"/>
          <w14:cntxtAlts/>
        </w:rPr>
        <w:t>n</w:t>
      </w:r>
      <w:r w:rsidRPr="003838C1">
        <w:rPr>
          <w:color w:val="202020"/>
          <w:spacing w:val="-2"/>
          <w:kern w:val="28"/>
          <w14:ligatures w14:val="standard"/>
          <w14:cntxtAlts/>
        </w:rPr>
        <w:t>g</w:t>
      </w:r>
      <w:r w:rsidRPr="003838C1">
        <w:rPr>
          <w:color w:val="202020"/>
          <w:kern w:val="28"/>
          <w14:ligatures w14:val="standard"/>
          <w14:cntxtAlts/>
        </w:rPr>
        <w:t>les d</w:t>
      </w:r>
      <w:r w:rsidRPr="003838C1">
        <w:rPr>
          <w:color w:val="202020"/>
          <w:spacing w:val="2"/>
          <w:kern w:val="28"/>
          <w14:ligatures w14:val="standard"/>
          <w14:cntxtAlts/>
        </w:rPr>
        <w:t>u</w:t>
      </w:r>
      <w:r w:rsidRPr="003838C1">
        <w:rPr>
          <w:color w:val="202020"/>
          <w:kern w:val="28"/>
          <w14:ligatures w14:val="standard"/>
          <w14:cntxtAlts/>
        </w:rPr>
        <w:t>e</w:t>
      </w:r>
      <w:r w:rsidRPr="003838C1">
        <w:rPr>
          <w:color w:val="202020"/>
          <w:spacing w:val="-1"/>
          <w:kern w:val="28"/>
          <w14:ligatures w14:val="standard"/>
          <w14:cntxtAlts/>
        </w:rPr>
        <w:t xml:space="preserve"> </w:t>
      </w:r>
      <w:r w:rsidRPr="003838C1">
        <w:rPr>
          <w:color w:val="202020"/>
          <w:kern w:val="28"/>
          <w14:ligatures w14:val="standard"/>
          <w14:cntxtAlts/>
        </w:rPr>
        <w:t>to f</w:t>
      </w:r>
      <w:r w:rsidRPr="003838C1">
        <w:rPr>
          <w:color w:val="202020"/>
          <w:spacing w:val="-1"/>
          <w:kern w:val="28"/>
          <w14:ligatures w14:val="standard"/>
          <w14:cntxtAlts/>
        </w:rPr>
        <w:t>a</w:t>
      </w:r>
      <w:r w:rsidRPr="003838C1">
        <w:rPr>
          <w:color w:val="202020"/>
          <w:kern w:val="28"/>
          <w14:ligatures w14:val="standard"/>
          <w14:cntxtAlts/>
        </w:rPr>
        <w:t>vor</w:t>
      </w:r>
      <w:r w:rsidRPr="003838C1">
        <w:rPr>
          <w:color w:val="202020"/>
          <w:spacing w:val="-2"/>
          <w:kern w:val="28"/>
          <w14:ligatures w14:val="standard"/>
          <w14:cntxtAlts/>
        </w:rPr>
        <w:t>a</w:t>
      </w:r>
      <w:r w:rsidRPr="003838C1">
        <w:rPr>
          <w:color w:val="202020"/>
          <w:kern w:val="28"/>
          <w14:ligatures w14:val="standard"/>
          <w14:cntxtAlts/>
        </w:rPr>
        <w:t>b</w:t>
      </w:r>
      <w:r w:rsidRPr="003838C1">
        <w:rPr>
          <w:color w:val="202020"/>
          <w:spacing w:val="3"/>
          <w:kern w:val="28"/>
          <w14:ligatures w14:val="standard"/>
          <w14:cntxtAlts/>
        </w:rPr>
        <w:t>l</w:t>
      </w:r>
      <w:r w:rsidRPr="003838C1">
        <w:rPr>
          <w:color w:val="202020"/>
          <w:kern w:val="28"/>
          <w14:ligatures w14:val="standard"/>
          <w14:cntxtAlts/>
        </w:rPr>
        <w:t>e</w:t>
      </w:r>
      <w:r w:rsidRPr="003838C1">
        <w:rPr>
          <w:color w:val="202020"/>
          <w:spacing w:val="1"/>
          <w:kern w:val="28"/>
          <w14:ligatures w14:val="standard"/>
          <w14:cntxtAlts/>
        </w:rPr>
        <w:t xml:space="preserve"> </w:t>
      </w:r>
      <w:r w:rsidRPr="003838C1">
        <w:rPr>
          <w:color w:val="202020"/>
          <w:kern w:val="28"/>
          <w14:ligatures w14:val="standard"/>
          <w14:cntxtAlts/>
        </w:rPr>
        <w:t>te</w:t>
      </w:r>
      <w:r w:rsidRPr="003838C1">
        <w:rPr>
          <w:color w:val="202020"/>
          <w:spacing w:val="-1"/>
          <w:kern w:val="28"/>
          <w14:ligatures w14:val="standard"/>
          <w14:cntxtAlts/>
        </w:rPr>
        <w:t>r</w:t>
      </w:r>
      <w:r w:rsidRPr="003838C1">
        <w:rPr>
          <w:color w:val="202020"/>
          <w:spacing w:val="2"/>
          <w:kern w:val="28"/>
          <w14:ligatures w14:val="standard"/>
          <w14:cntxtAlts/>
        </w:rPr>
        <w:t>r</w:t>
      </w:r>
      <w:r w:rsidRPr="003838C1">
        <w:rPr>
          <w:color w:val="202020"/>
          <w:spacing w:val="-1"/>
          <w:kern w:val="28"/>
          <w14:ligatures w14:val="standard"/>
          <w14:cntxtAlts/>
        </w:rPr>
        <w:t>a</w:t>
      </w:r>
      <w:r w:rsidRPr="003838C1">
        <w:rPr>
          <w:color w:val="202020"/>
          <w:kern w:val="28"/>
          <w14:ligatures w14:val="standard"/>
          <w14:cntxtAlts/>
        </w:rPr>
        <w:t xml:space="preserve">in </w:t>
      </w:r>
      <w:r w:rsidRPr="003838C1">
        <w:rPr>
          <w:color w:val="202020"/>
          <w:spacing w:val="-1"/>
          <w:kern w:val="28"/>
          <w14:ligatures w14:val="standard"/>
          <w14:cntxtAlts/>
        </w:rPr>
        <w:t>a</w:t>
      </w:r>
      <w:r w:rsidRPr="003838C1">
        <w:rPr>
          <w:color w:val="202020"/>
          <w:kern w:val="28"/>
          <w14:ligatures w14:val="standard"/>
          <w14:cntxtAlts/>
        </w:rPr>
        <w:t>nd other</w:t>
      </w:r>
      <w:r w:rsidRPr="003838C1">
        <w:rPr>
          <w:color w:val="202020"/>
          <w:spacing w:val="-1"/>
          <w:kern w:val="28"/>
          <w14:ligatures w14:val="standard"/>
          <w14:cntxtAlts/>
        </w:rPr>
        <w:t xml:space="preserve"> </w:t>
      </w:r>
      <w:r w:rsidRPr="003838C1">
        <w:rPr>
          <w:color w:val="202020"/>
          <w:kern w:val="28"/>
          <w14:ligatures w14:val="standard"/>
          <w14:cntxtAlts/>
        </w:rPr>
        <w:t>is</w:t>
      </w:r>
      <w:r w:rsidRPr="003838C1">
        <w:rPr>
          <w:color w:val="202020"/>
          <w:spacing w:val="1"/>
          <w:kern w:val="28"/>
          <w14:ligatures w14:val="standard"/>
          <w14:cntxtAlts/>
        </w:rPr>
        <w:t>s</w:t>
      </w:r>
      <w:r w:rsidRPr="003838C1">
        <w:rPr>
          <w:color w:val="202020"/>
          <w:kern w:val="28"/>
          <w14:ligatures w14:val="standard"/>
          <w14:cntxtAlts/>
        </w:rPr>
        <w:t>u</w:t>
      </w:r>
      <w:r w:rsidRPr="003838C1">
        <w:rPr>
          <w:color w:val="202020"/>
          <w:spacing w:val="-1"/>
          <w:kern w:val="28"/>
          <w14:ligatures w14:val="standard"/>
          <w14:cntxtAlts/>
        </w:rPr>
        <w:t>e</w:t>
      </w:r>
      <w:r w:rsidRPr="003838C1">
        <w:rPr>
          <w:color w:val="202020"/>
          <w:kern w:val="28"/>
          <w14:ligatures w14:val="standard"/>
          <w14:cntxtAlts/>
        </w:rPr>
        <w:t>s.</w:t>
      </w:r>
    </w:p>
    <w:p w14:paraId="508CC49B" w14:textId="77777777" w:rsidR="009B5C49" w:rsidRPr="003838C1" w:rsidRDefault="009B5C49" w:rsidP="002043CD">
      <w:pPr>
        <w:spacing w:after="160" w:line="276" w:lineRule="auto"/>
        <w:ind w:left="100"/>
        <w:rPr>
          <w:color w:val="202020"/>
          <w:kern w:val="28"/>
          <w14:ligatures w14:val="standard"/>
          <w14:cntxtAlts/>
        </w:rPr>
      </w:pPr>
      <w:r w:rsidRPr="003838C1">
        <w:rPr>
          <w:color w:val="202020"/>
          <w:kern w:val="28"/>
          <w14:ligatures w14:val="standard"/>
          <w14:cntxtAlts/>
        </w:rPr>
        <w:t>The</w:t>
      </w:r>
      <w:r w:rsidRPr="003838C1">
        <w:rPr>
          <w:color w:val="202020"/>
          <w:spacing w:val="-1"/>
          <w:kern w:val="28"/>
          <w14:ligatures w14:val="standard"/>
          <w14:cntxtAlts/>
        </w:rPr>
        <w:t xml:space="preserve"> </w:t>
      </w:r>
      <w:r w:rsidRPr="003838C1">
        <w:rPr>
          <w:color w:val="202020"/>
          <w:kern w:val="28"/>
          <w14:ligatures w14:val="standard"/>
          <w14:cntxtAlts/>
        </w:rPr>
        <w:t>b</w:t>
      </w:r>
      <w:r w:rsidRPr="003838C1">
        <w:rPr>
          <w:color w:val="202020"/>
          <w:spacing w:val="-1"/>
          <w:kern w:val="28"/>
          <w14:ligatures w14:val="standard"/>
          <w14:cntxtAlts/>
        </w:rPr>
        <w:t>e</w:t>
      </w:r>
      <w:r w:rsidRPr="003838C1">
        <w:rPr>
          <w:color w:val="202020"/>
          <w:kern w:val="28"/>
          <w14:ligatures w14:val="standard"/>
          <w14:cntxtAlts/>
        </w:rPr>
        <w:t>st advi</w:t>
      </w:r>
      <w:r w:rsidRPr="003838C1">
        <w:rPr>
          <w:color w:val="202020"/>
          <w:spacing w:val="1"/>
          <w:kern w:val="28"/>
          <w14:ligatures w14:val="standard"/>
          <w14:cntxtAlts/>
        </w:rPr>
        <w:t>c</w:t>
      </w:r>
      <w:r w:rsidRPr="003838C1">
        <w:rPr>
          <w:color w:val="202020"/>
          <w:kern w:val="28"/>
          <w14:ligatures w14:val="standard"/>
          <w14:cntxtAlts/>
        </w:rPr>
        <w:t>e</w:t>
      </w:r>
      <w:r w:rsidRPr="003838C1">
        <w:rPr>
          <w:color w:val="202020"/>
          <w:spacing w:val="1"/>
          <w:kern w:val="28"/>
          <w14:ligatures w14:val="standard"/>
          <w14:cntxtAlts/>
        </w:rPr>
        <w:t xml:space="preserve"> </w:t>
      </w:r>
      <w:r w:rsidRPr="003838C1">
        <w:rPr>
          <w:color w:val="202020"/>
          <w:spacing w:val="-2"/>
          <w:kern w:val="28"/>
          <w14:ligatures w14:val="standard"/>
          <w14:cntxtAlts/>
        </w:rPr>
        <w:t>g</w:t>
      </w:r>
      <w:r w:rsidRPr="003838C1">
        <w:rPr>
          <w:color w:val="202020"/>
          <w:kern w:val="28"/>
          <w14:ligatures w14:val="standard"/>
          <w14:cntxtAlts/>
        </w:rPr>
        <w:t>iven in</w:t>
      </w:r>
      <w:r w:rsidRPr="003838C1">
        <w:rPr>
          <w:color w:val="202020"/>
          <w:spacing w:val="2"/>
          <w:kern w:val="28"/>
          <w14:ligatures w14:val="standard"/>
          <w14:cntxtAlts/>
        </w:rPr>
        <w:t xml:space="preserve"> </w:t>
      </w:r>
      <w:r w:rsidRPr="003838C1">
        <w:rPr>
          <w:color w:val="202020"/>
          <w:kern w:val="28"/>
          <w14:ligatures w14:val="standard"/>
          <w14:cntxtAlts/>
        </w:rPr>
        <w:t>th</w:t>
      </w:r>
      <w:r w:rsidRPr="003838C1">
        <w:rPr>
          <w:color w:val="202020"/>
          <w:spacing w:val="1"/>
          <w:kern w:val="28"/>
          <w14:ligatures w14:val="standard"/>
          <w14:cntxtAlts/>
        </w:rPr>
        <w:t>i</w:t>
      </w:r>
      <w:r w:rsidRPr="003838C1">
        <w:rPr>
          <w:color w:val="202020"/>
          <w:kern w:val="28"/>
          <w14:ligatures w14:val="standard"/>
          <w14:cntxtAlts/>
        </w:rPr>
        <w:t>s thr</w:t>
      </w:r>
      <w:r w:rsidRPr="003838C1">
        <w:rPr>
          <w:color w:val="202020"/>
          <w:spacing w:val="-1"/>
          <w:kern w:val="28"/>
          <w14:ligatures w14:val="standard"/>
          <w14:cntxtAlts/>
        </w:rPr>
        <w:t>ea</w:t>
      </w:r>
      <w:r w:rsidRPr="003838C1">
        <w:rPr>
          <w:color w:val="202020"/>
          <w:kern w:val="28"/>
          <w14:ligatures w14:val="standard"/>
          <w14:cntxtAlts/>
        </w:rPr>
        <w:t>d on the SMC r</w:t>
      </w:r>
      <w:r w:rsidRPr="003838C1">
        <w:rPr>
          <w:color w:val="202020"/>
          <w:spacing w:val="-2"/>
          <w:kern w:val="28"/>
          <w14:ligatures w14:val="standard"/>
          <w14:cntxtAlts/>
        </w:rPr>
        <w:t>e</w:t>
      </w:r>
      <w:r w:rsidRPr="003838C1">
        <w:rPr>
          <w:color w:val="202020"/>
          <w:kern w:val="28"/>
          <w14:ligatures w14:val="standard"/>
          <w14:cntxtAlts/>
        </w:rPr>
        <w:t>fl</w:t>
      </w:r>
      <w:r w:rsidRPr="003838C1">
        <w:rPr>
          <w:color w:val="202020"/>
          <w:spacing w:val="-1"/>
          <w:kern w:val="28"/>
          <w14:ligatures w14:val="standard"/>
          <w14:cntxtAlts/>
        </w:rPr>
        <w:t>ec</w:t>
      </w:r>
      <w:r w:rsidRPr="003838C1">
        <w:rPr>
          <w:color w:val="202020"/>
          <w:kern w:val="28"/>
          <w14:ligatures w14:val="standard"/>
          <w14:cntxtAlts/>
        </w:rPr>
        <w:t>tor</w:t>
      </w:r>
      <w:r w:rsidRPr="003838C1">
        <w:rPr>
          <w:color w:val="202020"/>
          <w:spacing w:val="2"/>
          <w:kern w:val="28"/>
          <w14:ligatures w14:val="standard"/>
          <w14:cntxtAlts/>
        </w:rPr>
        <w:t xml:space="preserve"> </w:t>
      </w:r>
      <w:r w:rsidRPr="003838C1">
        <w:rPr>
          <w:color w:val="202020"/>
          <w:kern w:val="28"/>
          <w14:ligatures w14:val="standard"/>
          <w14:cntxtAlts/>
        </w:rPr>
        <w:t>w</w:t>
      </w:r>
      <w:r w:rsidRPr="003838C1">
        <w:rPr>
          <w:color w:val="202020"/>
          <w:spacing w:val="-1"/>
          <w:kern w:val="28"/>
          <w14:ligatures w14:val="standard"/>
          <w14:cntxtAlts/>
        </w:rPr>
        <w:t>a</w:t>
      </w:r>
      <w:r w:rsidRPr="003838C1">
        <w:rPr>
          <w:color w:val="202020"/>
          <w:kern w:val="28"/>
          <w14:ligatures w14:val="standard"/>
          <w14:cntxtAlts/>
        </w:rPr>
        <w:t>s</w:t>
      </w:r>
      <w:r w:rsidRPr="003838C1">
        <w:rPr>
          <w:color w:val="202020"/>
          <w:spacing w:val="3"/>
          <w:kern w:val="28"/>
          <w14:ligatures w14:val="standard"/>
          <w14:cntxtAlts/>
        </w:rPr>
        <w:t xml:space="preserve"> </w:t>
      </w:r>
      <w:r w:rsidRPr="003838C1">
        <w:rPr>
          <w:color w:val="202020"/>
          <w:kern w:val="28"/>
          <w14:ligatures w14:val="standard"/>
          <w14:cntxtAlts/>
        </w:rPr>
        <w:t>that p</w:t>
      </w:r>
      <w:r w:rsidRPr="003838C1">
        <w:rPr>
          <w:color w:val="202020"/>
          <w:spacing w:val="-1"/>
          <w:kern w:val="28"/>
          <w14:ligatures w14:val="standard"/>
          <w14:cntxtAlts/>
        </w:rPr>
        <w:t>r</w:t>
      </w:r>
      <w:r w:rsidRPr="003838C1">
        <w:rPr>
          <w:color w:val="202020"/>
          <w:kern w:val="28"/>
          <w14:ligatures w14:val="standard"/>
          <w14:cntxtAlts/>
        </w:rPr>
        <w:t>o</w:t>
      </w:r>
      <w:r w:rsidRPr="003838C1">
        <w:rPr>
          <w:color w:val="202020"/>
          <w:spacing w:val="2"/>
          <w:kern w:val="28"/>
          <w14:ligatures w14:val="standard"/>
          <w14:cntxtAlts/>
        </w:rPr>
        <w:t>p</w:t>
      </w:r>
      <w:r w:rsidRPr="003838C1">
        <w:rPr>
          <w:color w:val="202020"/>
          <w:spacing w:val="1"/>
          <w:kern w:val="28"/>
          <w14:ligatures w14:val="standard"/>
          <w14:cntxtAlts/>
        </w:rPr>
        <w:t>a</w:t>
      </w:r>
      <w:r w:rsidRPr="003838C1">
        <w:rPr>
          <w:color w:val="202020"/>
          <w:spacing w:val="-2"/>
          <w:kern w:val="28"/>
          <w14:ligatures w14:val="standard"/>
          <w14:cntxtAlts/>
        </w:rPr>
        <w:t>g</w:t>
      </w:r>
      <w:r w:rsidRPr="003838C1">
        <w:rPr>
          <w:color w:val="202020"/>
          <w:spacing w:val="1"/>
          <w:kern w:val="28"/>
          <w14:ligatures w14:val="standard"/>
          <w14:cntxtAlts/>
        </w:rPr>
        <w:t>a</w:t>
      </w:r>
      <w:r w:rsidRPr="003838C1">
        <w:rPr>
          <w:color w:val="202020"/>
          <w:kern w:val="28"/>
          <w14:ligatures w14:val="standard"/>
          <w14:cntxtAlts/>
        </w:rPr>
        <w:t>t</w:t>
      </w:r>
      <w:r w:rsidRPr="003838C1">
        <w:rPr>
          <w:color w:val="202020"/>
          <w:spacing w:val="1"/>
          <w:kern w:val="28"/>
          <w14:ligatures w14:val="standard"/>
          <w14:cntxtAlts/>
        </w:rPr>
        <w:t>i</w:t>
      </w:r>
      <w:r w:rsidRPr="003838C1">
        <w:rPr>
          <w:color w:val="202020"/>
          <w:kern w:val="28"/>
          <w14:ligatures w14:val="standard"/>
          <w14:cntxtAlts/>
        </w:rPr>
        <w:t>on is</w:t>
      </w:r>
      <w:r w:rsidRPr="003838C1">
        <w:rPr>
          <w:color w:val="202020"/>
          <w:spacing w:val="2"/>
          <w:kern w:val="28"/>
          <w14:ligatures w14:val="standard"/>
          <w14:cntxtAlts/>
        </w:rPr>
        <w:t>n</w:t>
      </w:r>
      <w:r w:rsidRPr="003838C1">
        <w:rPr>
          <w:color w:val="202020"/>
          <w:spacing w:val="-1"/>
          <w:kern w:val="28"/>
          <w14:ligatures w14:val="standard"/>
          <w14:cntxtAlts/>
        </w:rPr>
        <w:t>’</w:t>
      </w:r>
      <w:r w:rsidRPr="003838C1">
        <w:rPr>
          <w:color w:val="202020"/>
          <w:kern w:val="28"/>
          <w14:ligatures w14:val="standard"/>
          <w14:cntxtAlts/>
        </w:rPr>
        <w:t>t fair</w:t>
      </w:r>
      <w:r w:rsidRPr="003838C1">
        <w:rPr>
          <w:color w:val="202020"/>
          <w:spacing w:val="-1"/>
          <w:kern w:val="28"/>
          <w14:ligatures w14:val="standard"/>
          <w14:cntxtAlts/>
        </w:rPr>
        <w:t xml:space="preserve"> </w:t>
      </w:r>
      <w:r w:rsidRPr="003838C1">
        <w:rPr>
          <w:color w:val="202020"/>
          <w:kern w:val="28"/>
          <w14:ligatures w14:val="standard"/>
          <w14:cntxtAlts/>
        </w:rPr>
        <w:t>with r</w:t>
      </w:r>
      <w:r w:rsidRPr="003838C1">
        <w:rPr>
          <w:color w:val="202020"/>
          <w:spacing w:val="-2"/>
          <w:kern w:val="28"/>
          <w14:ligatures w14:val="standard"/>
          <w14:cntxtAlts/>
        </w:rPr>
        <w:t>e</w:t>
      </w:r>
      <w:r w:rsidRPr="003838C1">
        <w:rPr>
          <w:color w:val="202020"/>
          <w:kern w:val="28"/>
          <w14:ligatures w14:val="standard"/>
          <w14:cntxtAlts/>
        </w:rPr>
        <w:t>sp</w:t>
      </w:r>
      <w:r w:rsidRPr="003838C1">
        <w:rPr>
          <w:color w:val="202020"/>
          <w:spacing w:val="-1"/>
          <w:kern w:val="28"/>
          <w14:ligatures w14:val="standard"/>
          <w14:cntxtAlts/>
        </w:rPr>
        <w:t>ec</w:t>
      </w:r>
      <w:r w:rsidRPr="003838C1">
        <w:rPr>
          <w:color w:val="202020"/>
          <w:kern w:val="28"/>
          <w14:ligatures w14:val="standard"/>
          <w14:cntxtAlts/>
        </w:rPr>
        <w:t xml:space="preserve">t </w:t>
      </w:r>
      <w:r w:rsidRPr="003838C1">
        <w:rPr>
          <w:color w:val="202020"/>
          <w:spacing w:val="1"/>
          <w:kern w:val="28"/>
          <w14:ligatures w14:val="standard"/>
          <w14:cntxtAlts/>
        </w:rPr>
        <w:t>t</w:t>
      </w:r>
      <w:r w:rsidRPr="003838C1">
        <w:rPr>
          <w:color w:val="202020"/>
          <w:kern w:val="28"/>
          <w14:ligatures w14:val="standard"/>
          <w14:cntxtAlts/>
        </w:rPr>
        <w:t>o</w:t>
      </w:r>
      <w:r w:rsidRPr="003838C1">
        <w:rPr>
          <w:color w:val="202020"/>
          <w:spacing w:val="5"/>
          <w:kern w:val="28"/>
          <w14:ligatures w14:val="standard"/>
          <w14:cntxtAlts/>
        </w:rPr>
        <w:t xml:space="preserve"> </w:t>
      </w:r>
      <w:r w:rsidRPr="003838C1">
        <w:rPr>
          <w:color w:val="202020"/>
          <w:spacing w:val="-5"/>
          <w:kern w:val="28"/>
          <w14:ligatures w14:val="standard"/>
          <w14:cntxtAlts/>
        </w:rPr>
        <w:t>y</w:t>
      </w:r>
      <w:r w:rsidRPr="003838C1">
        <w:rPr>
          <w:color w:val="202020"/>
          <w:kern w:val="28"/>
          <w14:ligatures w14:val="standard"/>
          <w14:cntxtAlts/>
        </w:rPr>
        <w:t>our lo</w:t>
      </w:r>
      <w:r w:rsidRPr="003838C1">
        <w:rPr>
          <w:color w:val="202020"/>
          <w:spacing w:val="1"/>
          <w:kern w:val="28"/>
          <w14:ligatures w14:val="standard"/>
          <w14:cntxtAlts/>
        </w:rPr>
        <w:t>c</w:t>
      </w:r>
      <w:r w:rsidRPr="003838C1">
        <w:rPr>
          <w:color w:val="202020"/>
          <w:spacing w:val="-1"/>
          <w:kern w:val="28"/>
          <w14:ligatures w14:val="standard"/>
          <w14:cntxtAlts/>
        </w:rPr>
        <w:t>a</w:t>
      </w:r>
      <w:r w:rsidRPr="003838C1">
        <w:rPr>
          <w:color w:val="202020"/>
          <w:kern w:val="28"/>
          <w14:ligatures w14:val="standard"/>
          <w14:cntxtAlts/>
        </w:rPr>
        <w:t>t</w:t>
      </w:r>
      <w:r w:rsidRPr="003838C1">
        <w:rPr>
          <w:color w:val="202020"/>
          <w:spacing w:val="1"/>
          <w:kern w:val="28"/>
          <w14:ligatures w14:val="standard"/>
          <w14:cntxtAlts/>
        </w:rPr>
        <w:t>i</w:t>
      </w:r>
      <w:r w:rsidRPr="003838C1">
        <w:rPr>
          <w:color w:val="202020"/>
          <w:kern w:val="28"/>
          <w14:ligatures w14:val="standard"/>
          <w14:cntxtAlts/>
        </w:rPr>
        <w:t>o</w:t>
      </w:r>
      <w:r w:rsidRPr="003838C1">
        <w:rPr>
          <w:color w:val="202020"/>
          <w:spacing w:val="1"/>
          <w:kern w:val="28"/>
          <w14:ligatures w14:val="standard"/>
          <w14:cntxtAlts/>
        </w:rPr>
        <w:t>n</w:t>
      </w:r>
      <w:r w:rsidRPr="003838C1">
        <w:rPr>
          <w:color w:val="202020"/>
          <w:kern w:val="28"/>
          <w14:ligatures w14:val="standard"/>
          <w14:cntxtAlts/>
        </w:rPr>
        <w:t xml:space="preserve">. </w:t>
      </w:r>
      <w:r w:rsidRPr="003838C1">
        <w:rPr>
          <w:color w:val="202020"/>
          <w:spacing w:val="-3"/>
          <w:kern w:val="28"/>
          <w14:ligatures w14:val="standard"/>
          <w14:cntxtAlts/>
        </w:rPr>
        <w:t>I</w:t>
      </w:r>
      <w:r w:rsidRPr="003838C1">
        <w:rPr>
          <w:color w:val="202020"/>
          <w:kern w:val="28"/>
          <w14:ligatures w14:val="standard"/>
          <w14:cntxtAlts/>
        </w:rPr>
        <w:t>t</w:t>
      </w:r>
      <w:r w:rsidRPr="003838C1">
        <w:rPr>
          <w:color w:val="202020"/>
          <w:spacing w:val="-1"/>
          <w:kern w:val="28"/>
          <w14:ligatures w14:val="standard"/>
          <w14:cntxtAlts/>
        </w:rPr>
        <w:t xml:space="preserve"> is</w:t>
      </w:r>
      <w:r w:rsidRPr="003838C1">
        <w:rPr>
          <w:color w:val="202020"/>
          <w:kern w:val="28"/>
          <w14:ligatures w14:val="standard"/>
          <w14:cntxtAlts/>
        </w:rPr>
        <w:t xml:space="preserve"> </w:t>
      </w:r>
      <w:r w:rsidRPr="003838C1">
        <w:rPr>
          <w:color w:val="202020"/>
          <w:spacing w:val="2"/>
          <w:kern w:val="28"/>
          <w14:ligatures w14:val="standard"/>
          <w14:cntxtAlts/>
        </w:rPr>
        <w:t>b</w:t>
      </w:r>
      <w:r w:rsidRPr="003838C1">
        <w:rPr>
          <w:color w:val="202020"/>
          <w:spacing w:val="-1"/>
          <w:kern w:val="28"/>
          <w14:ligatures w14:val="standard"/>
          <w14:cntxtAlts/>
        </w:rPr>
        <w:t>e</w:t>
      </w:r>
      <w:r w:rsidRPr="003838C1">
        <w:rPr>
          <w:color w:val="202020"/>
          <w:kern w:val="28"/>
          <w14:ligatures w14:val="standard"/>
          <w14:cntxtAlts/>
        </w:rPr>
        <w:t xml:space="preserve">st </w:t>
      </w:r>
      <w:r w:rsidRPr="003838C1">
        <w:rPr>
          <w:color w:val="202020"/>
          <w:spacing w:val="1"/>
          <w:kern w:val="28"/>
          <w14:ligatures w14:val="standard"/>
          <w14:cntxtAlts/>
        </w:rPr>
        <w:t>t</w:t>
      </w:r>
      <w:r w:rsidRPr="003838C1">
        <w:rPr>
          <w:color w:val="202020"/>
          <w:kern w:val="28"/>
          <w14:ligatures w14:val="standard"/>
          <w14:cntxtAlts/>
        </w:rPr>
        <w:t>o</w:t>
      </w:r>
      <w:r w:rsidRPr="003838C1">
        <w:rPr>
          <w:color w:val="202020"/>
          <w:spacing w:val="1"/>
          <w:kern w:val="28"/>
          <w14:ligatures w14:val="standard"/>
          <w14:cntxtAlts/>
        </w:rPr>
        <w:t xml:space="preserve"> </w:t>
      </w:r>
      <w:r w:rsidRPr="003838C1">
        <w:rPr>
          <w:color w:val="202020"/>
          <w:kern w:val="28"/>
          <w14:ligatures w14:val="standard"/>
          <w14:cntxtAlts/>
        </w:rPr>
        <w:t>just</w:t>
      </w:r>
      <w:r w:rsidRPr="003838C1">
        <w:rPr>
          <w:color w:val="202020"/>
          <w:spacing w:val="1"/>
          <w:kern w:val="28"/>
          <w14:ligatures w14:val="standard"/>
          <w14:cntxtAlts/>
        </w:rPr>
        <w:t xml:space="preserve"> </w:t>
      </w:r>
      <w:r w:rsidRPr="003838C1">
        <w:rPr>
          <w:color w:val="202020"/>
          <w:spacing w:val="-1"/>
          <w:kern w:val="28"/>
          <w14:ligatures w14:val="standard"/>
          <w14:cntxtAlts/>
        </w:rPr>
        <w:t>c</w:t>
      </w:r>
      <w:r w:rsidRPr="003838C1">
        <w:rPr>
          <w:color w:val="202020"/>
          <w:kern w:val="28"/>
          <w14:ligatures w14:val="standard"/>
          <w14:cntxtAlts/>
        </w:rPr>
        <w:t>ompete</w:t>
      </w:r>
      <w:r w:rsidRPr="003838C1">
        <w:rPr>
          <w:color w:val="202020"/>
          <w:spacing w:val="-1"/>
          <w:kern w:val="28"/>
          <w14:ligatures w14:val="standard"/>
          <w14:cntxtAlts/>
        </w:rPr>
        <w:t xml:space="preserve"> </w:t>
      </w:r>
      <w:r w:rsidRPr="003838C1">
        <w:rPr>
          <w:color w:val="202020"/>
          <w:kern w:val="28"/>
          <w14:ligatures w14:val="standard"/>
          <w14:cntxtAlts/>
        </w:rPr>
        <w:t>with o</w:t>
      </w:r>
      <w:r w:rsidRPr="003838C1">
        <w:rPr>
          <w:color w:val="202020"/>
          <w:spacing w:val="1"/>
          <w:kern w:val="28"/>
          <w14:ligatures w14:val="standard"/>
          <w14:cntxtAlts/>
        </w:rPr>
        <w:t>t</w:t>
      </w:r>
      <w:r w:rsidRPr="003838C1">
        <w:rPr>
          <w:color w:val="202020"/>
          <w:kern w:val="28"/>
          <w14:ligatures w14:val="standard"/>
          <w14:cntxtAlts/>
        </w:rPr>
        <w:t>h</w:t>
      </w:r>
      <w:r w:rsidRPr="003838C1">
        <w:rPr>
          <w:color w:val="202020"/>
          <w:spacing w:val="-1"/>
          <w:kern w:val="28"/>
          <w14:ligatures w14:val="standard"/>
          <w14:cntxtAlts/>
        </w:rPr>
        <w:t>e</w:t>
      </w:r>
      <w:r w:rsidRPr="003838C1">
        <w:rPr>
          <w:color w:val="202020"/>
          <w:kern w:val="28"/>
          <w14:ligatures w14:val="standard"/>
          <w14:cntxtAlts/>
        </w:rPr>
        <w:t>rs in</w:t>
      </w:r>
      <w:r w:rsidRPr="003838C1">
        <w:rPr>
          <w:color w:val="202020"/>
          <w:spacing w:val="2"/>
          <w:kern w:val="28"/>
          <w14:ligatures w14:val="standard"/>
          <w14:cntxtAlts/>
        </w:rPr>
        <w:t xml:space="preserve"> </w:t>
      </w:r>
      <w:r w:rsidRPr="003838C1">
        <w:rPr>
          <w:color w:val="202020"/>
          <w:spacing w:val="-5"/>
          <w:kern w:val="28"/>
          <w14:ligatures w14:val="standard"/>
          <w14:cntxtAlts/>
        </w:rPr>
        <w:t>y</w:t>
      </w:r>
      <w:r w:rsidRPr="003838C1">
        <w:rPr>
          <w:color w:val="202020"/>
          <w:kern w:val="28"/>
          <w14:ligatures w14:val="standard"/>
          <w14:cntxtAlts/>
        </w:rPr>
        <w:t>our lo</w:t>
      </w:r>
      <w:r w:rsidRPr="003838C1">
        <w:rPr>
          <w:color w:val="202020"/>
          <w:spacing w:val="2"/>
          <w:kern w:val="28"/>
          <w14:ligatures w14:val="standard"/>
          <w14:cntxtAlts/>
        </w:rPr>
        <w:t>c</w:t>
      </w:r>
      <w:r w:rsidRPr="003838C1">
        <w:rPr>
          <w:color w:val="202020"/>
          <w:spacing w:val="-1"/>
          <w:kern w:val="28"/>
          <w14:ligatures w14:val="standard"/>
          <w14:cntxtAlts/>
        </w:rPr>
        <w:t>a</w:t>
      </w:r>
      <w:r w:rsidRPr="003838C1">
        <w:rPr>
          <w:color w:val="202020"/>
          <w:kern w:val="28"/>
          <w14:ligatures w14:val="standard"/>
          <w14:cntxtAlts/>
        </w:rPr>
        <w:t>l</w:t>
      </w:r>
      <w:r w:rsidRPr="003838C1">
        <w:rPr>
          <w:color w:val="202020"/>
          <w:spacing w:val="3"/>
          <w:kern w:val="28"/>
          <w14:ligatures w14:val="standard"/>
          <w14:cntxtAlts/>
        </w:rPr>
        <w:t xml:space="preserve"> </w:t>
      </w:r>
      <w:r w:rsidRPr="003838C1">
        <w:rPr>
          <w:color w:val="202020"/>
          <w:spacing w:val="-1"/>
          <w:kern w:val="28"/>
          <w14:ligatures w14:val="standard"/>
          <w14:cntxtAlts/>
        </w:rPr>
        <w:t>a</w:t>
      </w:r>
      <w:r w:rsidRPr="003838C1">
        <w:rPr>
          <w:color w:val="202020"/>
          <w:kern w:val="28"/>
          <w14:ligatures w14:val="standard"/>
          <w14:cntxtAlts/>
        </w:rPr>
        <w:t>r</w:t>
      </w:r>
      <w:r w:rsidRPr="003838C1">
        <w:rPr>
          <w:color w:val="202020"/>
          <w:spacing w:val="-2"/>
          <w:kern w:val="28"/>
          <w14:ligatures w14:val="standard"/>
          <w14:cntxtAlts/>
        </w:rPr>
        <w:t>e</w:t>
      </w:r>
      <w:r w:rsidRPr="003838C1">
        <w:rPr>
          <w:color w:val="202020"/>
          <w:spacing w:val="-1"/>
          <w:kern w:val="28"/>
          <w14:ligatures w14:val="standard"/>
          <w14:cntxtAlts/>
        </w:rPr>
        <w:t>a</w:t>
      </w:r>
      <w:r w:rsidRPr="003838C1">
        <w:rPr>
          <w:color w:val="202020"/>
          <w:kern w:val="28"/>
          <w14:ligatures w14:val="standard"/>
          <w14:cntxtAlts/>
        </w:rPr>
        <w:t>.</w:t>
      </w:r>
    </w:p>
    <w:p w14:paraId="435F40A8" w14:textId="77777777" w:rsidR="009B5C49" w:rsidRPr="003838C1" w:rsidRDefault="009B5C49" w:rsidP="009B5C49">
      <w:pPr>
        <w:spacing w:after="160" w:line="276" w:lineRule="auto"/>
        <w:ind w:left="100" w:firstLine="620"/>
        <w:rPr>
          <w:color w:val="202020"/>
          <w:kern w:val="28"/>
          <w14:ligatures w14:val="standard"/>
          <w14:cntxtAlts/>
        </w:rPr>
      </w:pPr>
    </w:p>
    <w:p w14:paraId="38403869" w14:textId="77777777" w:rsidR="009B5C49" w:rsidRPr="003838C1" w:rsidRDefault="009B5C49" w:rsidP="009B5C49">
      <w:pPr>
        <w:keepNext/>
        <w:keepLines/>
        <w:spacing w:before="240" w:line="259" w:lineRule="auto"/>
        <w:jc w:val="center"/>
        <w:outlineLvl w:val="0"/>
        <w:rPr>
          <w:rFonts w:eastAsiaTheme="majorEastAsia"/>
          <w:i/>
          <w:iCs/>
          <w:color w:val="000000"/>
        </w:rPr>
      </w:pPr>
      <w:r w:rsidRPr="003838C1">
        <w:rPr>
          <w:rFonts w:eastAsiaTheme="majorEastAsia"/>
          <w:i/>
          <w:iCs/>
          <w:color w:val="000000"/>
        </w:rPr>
        <w:t xml:space="preserve">DAH DIT </w:t>
      </w:r>
      <w:proofErr w:type="spellStart"/>
      <w:r w:rsidRPr="003838C1">
        <w:rPr>
          <w:rFonts w:eastAsiaTheme="majorEastAsia"/>
          <w:i/>
          <w:iCs/>
          <w:color w:val="000000"/>
        </w:rPr>
        <w:t>DIT</w:t>
      </w:r>
      <w:proofErr w:type="spellEnd"/>
      <w:r w:rsidRPr="003838C1">
        <w:rPr>
          <w:rFonts w:eastAsiaTheme="majorEastAsia"/>
          <w:i/>
          <w:iCs/>
          <w:color w:val="000000"/>
        </w:rPr>
        <w:t xml:space="preserve"> </w:t>
      </w:r>
      <w:proofErr w:type="spellStart"/>
      <w:r w:rsidRPr="003838C1">
        <w:rPr>
          <w:rFonts w:eastAsiaTheme="majorEastAsia"/>
          <w:i/>
          <w:iCs/>
          <w:color w:val="000000"/>
        </w:rPr>
        <w:t>DIT</w:t>
      </w:r>
      <w:proofErr w:type="spellEnd"/>
      <w:r w:rsidRPr="003838C1">
        <w:rPr>
          <w:rFonts w:eastAsiaTheme="majorEastAsia"/>
          <w:i/>
          <w:iCs/>
          <w:color w:val="000000"/>
        </w:rPr>
        <w:t xml:space="preserve"> DAH      </w:t>
      </w:r>
      <w:proofErr w:type="spellStart"/>
      <w:r w:rsidRPr="003838C1">
        <w:rPr>
          <w:rFonts w:eastAsiaTheme="majorEastAsia"/>
          <w:i/>
          <w:iCs/>
          <w:color w:val="000000"/>
        </w:rPr>
        <w:t>DAH</w:t>
      </w:r>
      <w:proofErr w:type="spellEnd"/>
      <w:r w:rsidRPr="003838C1">
        <w:rPr>
          <w:rFonts w:eastAsiaTheme="majorEastAsia"/>
          <w:i/>
          <w:iCs/>
          <w:color w:val="000000"/>
        </w:rPr>
        <w:t xml:space="preserve"> DIT </w:t>
      </w:r>
      <w:proofErr w:type="spellStart"/>
      <w:r w:rsidRPr="003838C1">
        <w:rPr>
          <w:rFonts w:eastAsiaTheme="majorEastAsia"/>
          <w:i/>
          <w:iCs/>
          <w:color w:val="000000"/>
        </w:rPr>
        <w:t>DIT</w:t>
      </w:r>
      <w:proofErr w:type="spellEnd"/>
      <w:r w:rsidRPr="003838C1">
        <w:rPr>
          <w:rFonts w:eastAsiaTheme="majorEastAsia"/>
          <w:i/>
          <w:iCs/>
          <w:color w:val="000000"/>
        </w:rPr>
        <w:t xml:space="preserve"> DIT DAH</w:t>
      </w:r>
    </w:p>
    <w:p w14:paraId="12C0E3A6" w14:textId="77777777" w:rsidR="009B5C49" w:rsidRPr="003838C1" w:rsidRDefault="009B5C49" w:rsidP="009B5C49">
      <w:pPr>
        <w:spacing w:after="160" w:line="256" w:lineRule="auto"/>
        <w:rPr>
          <w:color w:val="202020"/>
          <w:kern w:val="28"/>
          <w14:ligatures w14:val="standard"/>
          <w14:cntxtAlts/>
        </w:rPr>
      </w:pPr>
    </w:p>
    <w:p w14:paraId="0CEA0012" w14:textId="77777777" w:rsidR="009B5C49" w:rsidRPr="003838C1" w:rsidRDefault="009B5C49" w:rsidP="009B5C49">
      <w:pPr>
        <w:keepNext/>
        <w:keepLines/>
        <w:spacing w:before="240" w:line="259" w:lineRule="auto"/>
        <w:jc w:val="center"/>
        <w:outlineLvl w:val="0"/>
        <w:rPr>
          <w:color w:val="2F5496" w:themeColor="accent1" w:themeShade="BF"/>
        </w:rPr>
      </w:pPr>
      <w:r w:rsidRPr="003838C1">
        <w:rPr>
          <w:color w:val="2F5496" w:themeColor="accent1" w:themeShade="BF"/>
        </w:rPr>
        <w:t xml:space="preserve">CQDX </w:t>
      </w:r>
      <w:proofErr w:type="spellStart"/>
      <w:r w:rsidRPr="003838C1">
        <w:rPr>
          <w:color w:val="2F5496" w:themeColor="accent1" w:themeShade="BF"/>
        </w:rPr>
        <w:t>CQDX</w:t>
      </w:r>
      <w:proofErr w:type="spellEnd"/>
      <w:r w:rsidRPr="003838C1">
        <w:rPr>
          <w:color w:val="2F5496" w:themeColor="accent1" w:themeShade="BF"/>
        </w:rPr>
        <w:t xml:space="preserve"> </w:t>
      </w:r>
      <w:proofErr w:type="spellStart"/>
      <w:r w:rsidRPr="003838C1">
        <w:rPr>
          <w:color w:val="2F5496" w:themeColor="accent1" w:themeShade="BF"/>
        </w:rPr>
        <w:t>CQDX</w:t>
      </w:r>
      <w:proofErr w:type="spellEnd"/>
      <w:r w:rsidRPr="003838C1">
        <w:rPr>
          <w:color w:val="2F5496" w:themeColor="accent1" w:themeShade="BF"/>
        </w:rPr>
        <w:t xml:space="preserve"> </w:t>
      </w:r>
      <w:proofErr w:type="spellStart"/>
      <w:r w:rsidRPr="003838C1">
        <w:rPr>
          <w:color w:val="2F5496" w:themeColor="accent1" w:themeShade="BF"/>
        </w:rPr>
        <w:t>CQDX</w:t>
      </w:r>
      <w:proofErr w:type="spellEnd"/>
      <w:r w:rsidRPr="003838C1">
        <w:rPr>
          <w:color w:val="2F5496" w:themeColor="accent1" w:themeShade="BF"/>
        </w:rPr>
        <w:t xml:space="preserve"> </w:t>
      </w:r>
      <w:proofErr w:type="spellStart"/>
      <w:r w:rsidRPr="003838C1">
        <w:rPr>
          <w:color w:val="2F5496" w:themeColor="accent1" w:themeShade="BF"/>
        </w:rPr>
        <w:t>CQDX</w:t>
      </w:r>
      <w:proofErr w:type="spellEnd"/>
      <w:r w:rsidRPr="003838C1">
        <w:rPr>
          <w:color w:val="2F5496" w:themeColor="accent1" w:themeShade="BF"/>
        </w:rPr>
        <w:t xml:space="preserve"> </w:t>
      </w:r>
      <w:proofErr w:type="spellStart"/>
      <w:r w:rsidRPr="003838C1">
        <w:rPr>
          <w:color w:val="2F5496" w:themeColor="accent1" w:themeShade="BF"/>
        </w:rPr>
        <w:t>CQDX</w:t>
      </w:r>
      <w:proofErr w:type="spellEnd"/>
      <w:r w:rsidRPr="003838C1">
        <w:rPr>
          <w:color w:val="2F5496" w:themeColor="accent1" w:themeShade="BF"/>
        </w:rPr>
        <w:t xml:space="preserve"> </w:t>
      </w:r>
      <w:proofErr w:type="spellStart"/>
      <w:r w:rsidRPr="003838C1">
        <w:rPr>
          <w:color w:val="2F5496" w:themeColor="accent1" w:themeShade="BF"/>
        </w:rPr>
        <w:t>CQDX</w:t>
      </w:r>
      <w:proofErr w:type="spellEnd"/>
      <w:r w:rsidRPr="003838C1">
        <w:rPr>
          <w:color w:val="2F5496" w:themeColor="accent1" w:themeShade="BF"/>
        </w:rPr>
        <w:t xml:space="preserve"> </w:t>
      </w:r>
      <w:proofErr w:type="spellStart"/>
      <w:r w:rsidRPr="003838C1">
        <w:rPr>
          <w:color w:val="2F5496" w:themeColor="accent1" w:themeShade="BF"/>
        </w:rPr>
        <w:t>CQDX</w:t>
      </w:r>
      <w:proofErr w:type="spellEnd"/>
      <w:r w:rsidRPr="003838C1">
        <w:rPr>
          <w:color w:val="2F5496" w:themeColor="accent1" w:themeShade="BF"/>
        </w:rPr>
        <w:t xml:space="preserve"> </w:t>
      </w:r>
      <w:proofErr w:type="spellStart"/>
      <w:r w:rsidRPr="003838C1">
        <w:rPr>
          <w:color w:val="2F5496" w:themeColor="accent1" w:themeShade="BF"/>
        </w:rPr>
        <w:t>CQDX</w:t>
      </w:r>
      <w:proofErr w:type="spellEnd"/>
    </w:p>
    <w:p w14:paraId="08115ED3" w14:textId="77777777" w:rsidR="009B5C49" w:rsidRPr="003838C1" w:rsidRDefault="009B5C49" w:rsidP="009B5C49">
      <w:pPr>
        <w:shd w:val="clear" w:color="auto" w:fill="FFFFFF"/>
        <w:rPr>
          <w:b/>
          <w:bCs/>
          <w:color w:val="000000"/>
          <w:kern w:val="28"/>
          <w14:ligatures w14:val="standard"/>
          <w14:cntxtAlts/>
        </w:rPr>
      </w:pPr>
    </w:p>
    <w:p w14:paraId="1D6F858B" w14:textId="77777777" w:rsidR="009B5C49" w:rsidRPr="003838C1" w:rsidRDefault="009B5C49" w:rsidP="009B5C49">
      <w:pPr>
        <w:shd w:val="clear" w:color="auto" w:fill="FFFFFF"/>
        <w:rPr>
          <w:b/>
          <w:bCs/>
          <w:color w:val="000000"/>
          <w:kern w:val="28"/>
          <w14:ligatures w14:val="standard"/>
          <w14:cntxtAlts/>
        </w:rPr>
      </w:pPr>
    </w:p>
    <w:p w14:paraId="5A62E482" w14:textId="77777777" w:rsidR="009B5C49" w:rsidRPr="003838C1" w:rsidRDefault="009B5C49" w:rsidP="009B5C49">
      <w:pPr>
        <w:shd w:val="clear" w:color="auto" w:fill="FFFFFF"/>
        <w:rPr>
          <w:color w:val="000000"/>
          <w:kern w:val="28"/>
          <w14:ligatures w14:val="standard"/>
          <w14:cntxtAlts/>
        </w:rPr>
      </w:pPr>
      <w:r w:rsidRPr="003838C1">
        <w:rPr>
          <w:color w:val="000000"/>
          <w:kern w:val="28"/>
          <w14:ligatures w14:val="standard"/>
          <w14:cntxtAlts/>
        </w:rPr>
        <w:t xml:space="preserve">Here is an update from Bernie, W3UR, of the </w:t>
      </w:r>
      <w:proofErr w:type="spellStart"/>
      <w:r w:rsidRPr="003838C1">
        <w:rPr>
          <w:color w:val="000000"/>
          <w:kern w:val="28"/>
          <w14:ligatures w14:val="standard"/>
          <w14:cntxtAlts/>
        </w:rPr>
        <w:t>DailyDX</w:t>
      </w:r>
      <w:proofErr w:type="spellEnd"/>
      <w:r w:rsidRPr="003838C1">
        <w:rPr>
          <w:color w:val="000000"/>
          <w:kern w:val="28"/>
          <w14:ligatures w14:val="standard"/>
          <w14:cntxtAlts/>
        </w:rPr>
        <w:t xml:space="preserve"> and the </w:t>
      </w:r>
      <w:proofErr w:type="spellStart"/>
      <w:r w:rsidRPr="003838C1">
        <w:rPr>
          <w:color w:val="000000"/>
          <w:kern w:val="28"/>
          <w14:ligatures w14:val="standard"/>
          <w14:cntxtAlts/>
        </w:rPr>
        <w:t>WeeklyDX</w:t>
      </w:r>
      <w:proofErr w:type="spellEnd"/>
      <w:r w:rsidRPr="003838C1">
        <w:rPr>
          <w:color w:val="000000"/>
          <w:kern w:val="28"/>
          <w14:ligatures w14:val="standard"/>
          <w14:cntxtAlts/>
        </w:rPr>
        <w:t xml:space="preserve">, the best source for DX information. </w:t>
      </w:r>
      <w:hyperlink r:id="rId54" w:history="1">
        <w:r w:rsidRPr="003838C1">
          <w:rPr>
            <w:color w:val="0000FF"/>
            <w:kern w:val="28"/>
            <w:u w:val="single"/>
            <w14:ligatures w14:val="standard"/>
            <w14:cntxtAlts/>
          </w:rPr>
          <w:t>http://www</w:t>
        </w:r>
      </w:hyperlink>
      <w:r w:rsidRPr="003838C1">
        <w:rPr>
          <w:color w:val="000000"/>
          <w:kern w:val="28"/>
          <w14:ligatures w14:val="standard"/>
          <w14:cntxtAlts/>
        </w:rPr>
        <w:t>.dailydx.com/. Bernie has this to report:</w:t>
      </w:r>
    </w:p>
    <w:p w14:paraId="1EE54637" w14:textId="77777777" w:rsidR="009B5C49" w:rsidRPr="003838C1" w:rsidRDefault="009B5C49" w:rsidP="009B5C49">
      <w:pPr>
        <w:shd w:val="clear" w:color="auto" w:fill="FFFFFF"/>
        <w:rPr>
          <w:color w:val="000000"/>
          <w:kern w:val="28"/>
          <w14:ligatures w14:val="standard"/>
          <w14:cntxtAlts/>
        </w:rPr>
      </w:pPr>
    </w:p>
    <w:p w14:paraId="6B44F450" w14:textId="77777777" w:rsidR="00DE3BB4" w:rsidRDefault="009B5C49" w:rsidP="009B5C49">
      <w:pPr>
        <w:shd w:val="clear" w:color="auto" w:fill="FFFFFF"/>
        <w:rPr>
          <w:color w:val="222222"/>
          <w:kern w:val="28"/>
          <w14:ligatures w14:val="standard"/>
          <w14:cntxtAlts/>
        </w:rPr>
      </w:pPr>
      <w:r w:rsidRPr="003838C1">
        <w:rPr>
          <w:b/>
          <w:bCs/>
          <w:color w:val="222222"/>
          <w:kern w:val="28"/>
          <w:shd w:val="clear" w:color="auto" w:fill="FFFFFF"/>
          <w14:ligatures w14:val="standard"/>
          <w14:cntxtAlts/>
        </w:rPr>
        <w:t>3Y – Bouvet -</w:t>
      </w:r>
      <w:r w:rsidRPr="003838C1">
        <w:rPr>
          <w:b/>
          <w:bCs/>
          <w:color w:val="222222"/>
          <w:kern w:val="28"/>
          <w14:ligatures w14:val="standard"/>
          <w14:cntxtAlts/>
        </w:rPr>
        <w:t xml:space="preserve"> </w:t>
      </w:r>
      <w:r w:rsidRPr="003838C1">
        <w:rPr>
          <w:color w:val="222222"/>
          <w:kern w:val="28"/>
          <w:shd w:val="clear" w:color="auto" w:fill="FFFFFF"/>
          <w14:ligatures w14:val="standard"/>
          <w14:cntxtAlts/>
        </w:rPr>
        <w:t xml:space="preserve">The "Intrepid-DX Group" breaks news on the planned 3Y0J expedition, noting their successful VP8STI, South Sandwich, and VP8SGI, South Georgia expeditions of 2016 and that Bouvet is the second most wanted DXCC entity.  LA7GIA has joined the team.  Now planning for January 2023 with 14 operators, they will leave </w:t>
      </w:r>
      <w:proofErr w:type="spellStart"/>
      <w:r w:rsidRPr="003838C1">
        <w:rPr>
          <w:color w:val="222222"/>
          <w:kern w:val="28"/>
          <w:shd w:val="clear" w:color="auto" w:fill="FFFFFF"/>
          <w14:ligatures w14:val="standard"/>
          <w14:cntxtAlts/>
        </w:rPr>
        <w:t>Capetown</w:t>
      </w:r>
      <w:proofErr w:type="spellEnd"/>
      <w:r w:rsidRPr="003838C1">
        <w:rPr>
          <w:color w:val="222222"/>
          <w:kern w:val="28"/>
          <w:shd w:val="clear" w:color="auto" w:fill="FFFFFF"/>
          <w14:ligatures w14:val="standard"/>
          <w14:cntxtAlts/>
        </w:rPr>
        <w:t xml:space="preserve"> aboard the Braveheart, then 20 days on Bouvet, with as many as 16 days of those on the air.  They are budgeting 764,000 USD, with ops, they say, paying most of that, though they say they are desperate for support</w:t>
      </w:r>
      <w:r w:rsidRPr="003838C1">
        <w:rPr>
          <w:color w:val="222222"/>
          <w:kern w:val="28"/>
          <w14:ligatures w14:val="standard"/>
          <w14:cntxtAlts/>
        </w:rPr>
        <w:t xml:space="preserve"> </w:t>
      </w:r>
      <w:r w:rsidRPr="003838C1">
        <w:rPr>
          <w:color w:val="222222"/>
          <w:kern w:val="28"/>
          <w:shd w:val="clear" w:color="auto" w:fill="FFFFFF"/>
          <w14:ligatures w14:val="standard"/>
          <w14:cntxtAlts/>
        </w:rPr>
        <w:t>from DX clubs and individuals.  They particularly thank the Northern California DX Foundation and International DX Association as their</w:t>
      </w:r>
      <w:r w:rsidRPr="003838C1">
        <w:rPr>
          <w:color w:val="222222"/>
          <w:kern w:val="28"/>
          <w14:ligatures w14:val="standard"/>
          <w14:cntxtAlts/>
        </w:rPr>
        <w:t xml:space="preserve"> </w:t>
      </w:r>
      <w:r w:rsidRPr="003838C1">
        <w:rPr>
          <w:color w:val="222222"/>
          <w:kern w:val="28"/>
          <w:shd w:val="clear" w:color="auto" w:fill="FFFFFF"/>
          <w14:ligatures w14:val="standard"/>
          <w14:cntxtAlts/>
        </w:rPr>
        <w:t xml:space="preserve">"premier donors. Their goal is 100,000 QSOs, on 160-10 meters. </w:t>
      </w:r>
      <w:hyperlink r:id="rId55" w:tgtFrame="_blank" w:history="1">
        <w:r w:rsidRPr="003838C1">
          <w:rPr>
            <w:color w:val="1155CC"/>
            <w:kern w:val="28"/>
            <w:u w:val="single"/>
            <w:shd w:val="clear" w:color="auto" w:fill="FFFFFF"/>
            <w14:ligatures w14:val="standard"/>
            <w14:cntxtAlts/>
          </w:rPr>
          <w:t>http://www.3y0j.com</w:t>
        </w:r>
      </w:hyperlink>
      <w:r w:rsidRPr="003838C1">
        <w:rPr>
          <w:color w:val="222222"/>
          <w:kern w:val="28"/>
          <w:shd w:val="clear" w:color="auto" w:fill="FFFFFF"/>
          <w14:ligatures w14:val="standard"/>
          <w14:cntxtAlts/>
        </w:rPr>
        <w:t xml:space="preserve"> and </w:t>
      </w:r>
      <w:hyperlink r:id="rId56" w:history="1">
        <w:r w:rsidRPr="003838C1">
          <w:rPr>
            <w:color w:val="0000FF"/>
            <w:kern w:val="28"/>
            <w:u w:val="single"/>
            <w:shd w:val="clear" w:color="auto" w:fill="FFFFFF"/>
            <w14:ligatures w14:val="standard"/>
            <w14:cntxtAlts/>
          </w:rPr>
          <w:t>https://www.facebook.com/groups/901378553769436</w:t>
        </w:r>
      </w:hyperlink>
      <w:r w:rsidRPr="003838C1">
        <w:rPr>
          <w:color w:val="222222"/>
          <w:kern w:val="28"/>
          <w:shd w:val="clear" w:color="auto" w:fill="FFFFFF"/>
          <w14:ligatures w14:val="standard"/>
          <w14:cntxtAlts/>
        </w:rPr>
        <w:t xml:space="preserve">. </w:t>
      </w:r>
      <w:r w:rsidRPr="003838C1">
        <w:rPr>
          <w:color w:val="222222"/>
          <w:kern w:val="28"/>
          <w14:ligatures w14:val="standard"/>
          <w14:cntxtAlts/>
        </w:rPr>
        <w:br/>
      </w:r>
    </w:p>
    <w:p w14:paraId="117A62F5" w14:textId="77777777" w:rsidR="00E125FA" w:rsidRDefault="00E125FA" w:rsidP="00E125FA">
      <w:pPr>
        <w:widowControl w:val="0"/>
        <w:contextualSpacing/>
        <w:rPr>
          <w:sz w:val="20"/>
          <w:szCs w:val="20"/>
        </w:rPr>
      </w:pPr>
    </w:p>
    <w:p w14:paraId="46AA1DEF" w14:textId="28459BE5" w:rsidR="00E125FA" w:rsidRPr="00F336FC" w:rsidRDefault="00E125FA" w:rsidP="00E125FA">
      <w:pPr>
        <w:widowControl w:val="0"/>
        <w:contextualSpacing/>
        <w:rPr>
          <w:sz w:val="20"/>
          <w:szCs w:val="20"/>
        </w:rPr>
      </w:pPr>
      <w:hyperlink w:anchor="top" w:history="1">
        <w:r w:rsidRPr="00F336FC">
          <w:rPr>
            <w:rStyle w:val="Hyperlink"/>
            <w:sz w:val="20"/>
            <w:szCs w:val="20"/>
          </w:rPr>
          <w:t>TOP</w:t>
        </w:r>
      </w:hyperlink>
      <w:r w:rsidRPr="00F336FC">
        <w:rPr>
          <w:sz w:val="20"/>
          <w:szCs w:val="20"/>
          <w:u w:val="single"/>
        </w:rPr>
        <w:t xml:space="preserve"> ^</w:t>
      </w:r>
    </w:p>
    <w:p w14:paraId="5CC3708A" w14:textId="5B2A3789" w:rsidR="009B5C49" w:rsidRPr="003838C1" w:rsidRDefault="009B5C49" w:rsidP="009B5C49">
      <w:pPr>
        <w:shd w:val="clear" w:color="auto" w:fill="FFFFFF"/>
        <w:rPr>
          <w:color w:val="000000"/>
          <w:kern w:val="28"/>
          <w14:ligatures w14:val="standard"/>
          <w14:cntxtAlts/>
        </w:rPr>
      </w:pPr>
      <w:r w:rsidRPr="003838C1">
        <w:rPr>
          <w:color w:val="222222"/>
          <w:kern w:val="28"/>
          <w:shd w:val="clear" w:color="auto" w:fill="FFFFFF"/>
          <w14:ligatures w14:val="standard"/>
          <w14:cntxtAlts/>
        </w:rPr>
        <w:lastRenderedPageBreak/>
        <w:t xml:space="preserve">NCDXF yesterday announced a $100,000 donation to the 3Y0J operation, noting in the last three years two </w:t>
      </w:r>
      <w:proofErr w:type="spellStart"/>
      <w:r w:rsidRPr="003838C1">
        <w:rPr>
          <w:color w:val="222222"/>
          <w:kern w:val="28"/>
          <w:shd w:val="clear" w:color="auto" w:fill="FFFFFF"/>
          <w14:ligatures w14:val="standard"/>
          <w14:cntxtAlts/>
        </w:rPr>
        <w:t>DXpeditions</w:t>
      </w:r>
      <w:proofErr w:type="spellEnd"/>
      <w:r w:rsidRPr="003838C1">
        <w:rPr>
          <w:color w:val="222222"/>
          <w:kern w:val="28"/>
          <w:shd w:val="clear" w:color="auto" w:fill="FFFFFF"/>
          <w14:ligatures w14:val="standard"/>
          <w14:cntxtAlts/>
        </w:rPr>
        <w:t xml:space="preserve"> have attempted to get to Bouvet but severe storms damaged the ships taking them there, even though they did get close to the island.  NCDXF has donated $1.3 million to "hundreds of </w:t>
      </w:r>
      <w:proofErr w:type="spellStart"/>
      <w:r w:rsidRPr="003838C1">
        <w:rPr>
          <w:color w:val="222222"/>
          <w:kern w:val="28"/>
          <w:shd w:val="clear" w:color="auto" w:fill="FFFFFF"/>
          <w14:ligatures w14:val="standard"/>
          <w14:cntxtAlts/>
        </w:rPr>
        <w:t>DXpeditions</w:t>
      </w:r>
      <w:proofErr w:type="spellEnd"/>
      <w:r w:rsidRPr="003838C1">
        <w:rPr>
          <w:color w:val="222222"/>
          <w:kern w:val="28"/>
          <w:shd w:val="clear" w:color="auto" w:fill="FFFFFF"/>
          <w14:ligatures w14:val="standard"/>
          <w14:cntxtAlts/>
        </w:rPr>
        <w:t>" over the last 49 years.</w:t>
      </w:r>
    </w:p>
    <w:p w14:paraId="50C13FB0" w14:textId="77777777" w:rsidR="009B5C49" w:rsidRPr="003838C1" w:rsidRDefault="009B5C49" w:rsidP="009B5C49">
      <w:pPr>
        <w:shd w:val="clear" w:color="auto" w:fill="FFFFFF"/>
        <w:spacing w:after="160" w:line="256" w:lineRule="auto"/>
        <w:jc w:val="center"/>
        <w:rPr>
          <w:i/>
          <w:iCs/>
          <w:color w:val="000000"/>
          <w:kern w:val="28"/>
          <w14:ligatures w14:val="standard"/>
          <w14:cntxtAlts/>
        </w:rPr>
      </w:pPr>
    </w:p>
    <w:p w14:paraId="20B52FCF" w14:textId="77777777" w:rsidR="009B5C49" w:rsidRPr="003838C1" w:rsidRDefault="009B5C49" w:rsidP="009B5C49">
      <w:pPr>
        <w:shd w:val="clear" w:color="auto" w:fill="FFFFFF"/>
        <w:spacing w:after="160" w:line="256" w:lineRule="auto"/>
        <w:rPr>
          <w:i/>
          <w:iCs/>
          <w:color w:val="000000"/>
          <w:kern w:val="28"/>
          <w14:ligatures w14:val="standard"/>
          <w14:cntxtAlts/>
        </w:rPr>
      </w:pPr>
      <w:r w:rsidRPr="003838C1">
        <w:rPr>
          <w:b/>
          <w:bCs/>
          <w:color w:val="222222"/>
          <w:kern w:val="28"/>
          <w:shd w:val="clear" w:color="auto" w:fill="FFFFFF"/>
          <w14:ligatures w14:val="standard"/>
          <w14:cntxtAlts/>
        </w:rPr>
        <w:t xml:space="preserve">6O – Somalia - </w:t>
      </w:r>
      <w:r w:rsidRPr="003838C1">
        <w:rPr>
          <w:color w:val="222222"/>
          <w:kern w:val="28"/>
          <w:shd w:val="clear" w:color="auto" w:fill="FFFFFF"/>
          <w14:ligatures w14:val="standard"/>
          <w14:cntxtAlts/>
        </w:rPr>
        <w:t>EP3CQ, Ali, is going back to Mogadishu, Somalia on April 25 and</w:t>
      </w:r>
      <w:r w:rsidRPr="003838C1">
        <w:rPr>
          <w:color w:val="222222"/>
          <w:kern w:val="28"/>
          <w14:ligatures w14:val="standard"/>
          <w14:cntxtAlts/>
        </w:rPr>
        <w:t xml:space="preserve"> </w:t>
      </w:r>
      <w:r w:rsidRPr="003838C1">
        <w:rPr>
          <w:color w:val="222222"/>
          <w:kern w:val="28"/>
          <w:shd w:val="clear" w:color="auto" w:fill="FFFFFF"/>
          <w14:ligatures w14:val="standard"/>
          <w14:cntxtAlts/>
        </w:rPr>
        <w:t>expects to be operational after the end of the month due to being</w:t>
      </w:r>
      <w:r w:rsidRPr="003838C1">
        <w:rPr>
          <w:color w:val="222222"/>
          <w:kern w:val="28"/>
          <w14:ligatures w14:val="standard"/>
          <w14:cntxtAlts/>
        </w:rPr>
        <w:t xml:space="preserve"> </w:t>
      </w:r>
      <w:r w:rsidRPr="003838C1">
        <w:rPr>
          <w:color w:val="222222"/>
          <w:kern w:val="28"/>
          <w:shd w:val="clear" w:color="auto" w:fill="FFFFFF"/>
          <w14:ligatures w14:val="standard"/>
          <w14:cntxtAlts/>
        </w:rPr>
        <w:t>quarantined. Listen for him as 6O1OO in his spare time for a two-month</w:t>
      </w:r>
      <w:r w:rsidRPr="003838C1">
        <w:rPr>
          <w:color w:val="222222"/>
          <w:kern w:val="28"/>
          <w14:ligatures w14:val="standard"/>
          <w14:cntxtAlts/>
        </w:rPr>
        <w:t xml:space="preserve"> </w:t>
      </w:r>
      <w:r w:rsidRPr="003838C1">
        <w:rPr>
          <w:color w:val="222222"/>
          <w:kern w:val="28"/>
          <w:shd w:val="clear" w:color="auto" w:fill="FFFFFF"/>
          <w14:ligatures w14:val="standard"/>
          <w14:cntxtAlts/>
        </w:rPr>
        <w:t>period. He'll have a barefoot FT-450D transmitting into a Little</w:t>
      </w:r>
      <w:r w:rsidRPr="003838C1">
        <w:rPr>
          <w:color w:val="222222"/>
          <w:kern w:val="28"/>
          <w14:ligatures w14:val="standard"/>
          <w14:cntxtAlts/>
        </w:rPr>
        <w:t xml:space="preserve"> </w:t>
      </w:r>
      <w:r w:rsidRPr="003838C1">
        <w:rPr>
          <w:color w:val="222222"/>
          <w:kern w:val="28"/>
          <w:shd w:val="clear" w:color="auto" w:fill="FFFFFF"/>
          <w14:ligatures w14:val="standard"/>
          <w14:cntxtAlts/>
        </w:rPr>
        <w:t>Tarheel II and SE-360 on all bands, except 160 Meters. Activity will</w:t>
      </w:r>
      <w:r w:rsidRPr="003838C1">
        <w:rPr>
          <w:color w:val="222222"/>
          <w:kern w:val="28"/>
          <w14:ligatures w14:val="standard"/>
          <w14:cntxtAlts/>
        </w:rPr>
        <w:t xml:space="preserve"> </w:t>
      </w:r>
      <w:r w:rsidRPr="003838C1">
        <w:rPr>
          <w:color w:val="222222"/>
          <w:kern w:val="28"/>
          <w:shd w:val="clear" w:color="auto" w:fill="FFFFFF"/>
          <w14:ligatures w14:val="standard"/>
          <w14:cntxtAlts/>
        </w:rPr>
        <w:t>be mostly on FT8, "depending on the band condition[s]" he could also</w:t>
      </w:r>
      <w:r w:rsidRPr="003838C1">
        <w:rPr>
          <w:color w:val="222222"/>
          <w:kern w:val="28"/>
          <w14:ligatures w14:val="standard"/>
          <w14:cntxtAlts/>
        </w:rPr>
        <w:t xml:space="preserve"> </w:t>
      </w:r>
      <w:r w:rsidRPr="003838C1">
        <w:rPr>
          <w:color w:val="222222"/>
          <w:kern w:val="28"/>
          <w:shd w:val="clear" w:color="auto" w:fill="FFFFFF"/>
          <w14:ligatures w14:val="standard"/>
          <w14:cntxtAlts/>
        </w:rPr>
        <w:t>be on SSB and CW. All QSL cards received as of April 10 are expected</w:t>
      </w:r>
      <w:r w:rsidRPr="003838C1">
        <w:rPr>
          <w:color w:val="222222"/>
          <w:kern w:val="28"/>
          <w14:ligatures w14:val="standard"/>
          <w14:cntxtAlts/>
        </w:rPr>
        <w:t xml:space="preserve"> </w:t>
      </w:r>
      <w:r w:rsidRPr="003838C1">
        <w:rPr>
          <w:color w:val="222222"/>
          <w:kern w:val="28"/>
          <w:shd w:val="clear" w:color="auto" w:fill="FFFFFF"/>
          <w14:ligatures w14:val="standard"/>
          <w14:cntxtAlts/>
        </w:rPr>
        <w:t>to be answered by April 15. QSL cards received after April 10 will be</w:t>
      </w:r>
      <w:r w:rsidRPr="003838C1">
        <w:rPr>
          <w:color w:val="222222"/>
          <w:kern w:val="28"/>
          <w14:ligatures w14:val="standard"/>
          <w14:cntxtAlts/>
        </w:rPr>
        <w:t xml:space="preserve"> </w:t>
      </w:r>
      <w:r w:rsidRPr="003838C1">
        <w:rPr>
          <w:color w:val="222222"/>
          <w:kern w:val="28"/>
          <w:shd w:val="clear" w:color="auto" w:fill="FFFFFF"/>
          <w14:ligatures w14:val="standard"/>
          <w14:cntxtAlts/>
        </w:rPr>
        <w:t>replied in July 2021.</w:t>
      </w:r>
      <w:r w:rsidRPr="003838C1">
        <w:rPr>
          <w:color w:val="222222"/>
          <w:kern w:val="28"/>
          <w14:ligatures w14:val="standard"/>
          <w14:cntxtAlts/>
        </w:rPr>
        <w:br/>
      </w:r>
      <w:r w:rsidRPr="003838C1">
        <w:rPr>
          <w:color w:val="222222"/>
          <w:kern w:val="28"/>
          <w14:ligatures w14:val="standard"/>
          <w14:cntxtAlts/>
        </w:rPr>
        <w:br/>
      </w:r>
      <w:r w:rsidRPr="003838C1">
        <w:rPr>
          <w:b/>
          <w:bCs/>
          <w:color w:val="222222"/>
          <w:kern w:val="28"/>
          <w:shd w:val="clear" w:color="auto" w:fill="FFFFFF"/>
          <w14:ligatures w14:val="standard"/>
          <w14:cntxtAlts/>
        </w:rPr>
        <w:t xml:space="preserve">S7 – Seychelles - </w:t>
      </w:r>
      <w:r w:rsidRPr="003838C1">
        <w:rPr>
          <w:color w:val="222222"/>
          <w:kern w:val="28"/>
          <w:shd w:val="clear" w:color="auto" w:fill="FFFFFF"/>
          <w14:ligatures w14:val="standard"/>
          <w14:cntxtAlts/>
        </w:rPr>
        <w:t>Amateur Radio operators from the newly formed Seychelles Amateur Radio</w:t>
      </w:r>
      <w:r w:rsidRPr="003838C1">
        <w:rPr>
          <w:color w:val="222222"/>
          <w:kern w:val="28"/>
          <w14:ligatures w14:val="standard"/>
          <w14:cntxtAlts/>
        </w:rPr>
        <w:t xml:space="preserve"> </w:t>
      </w:r>
      <w:r w:rsidRPr="003838C1">
        <w:rPr>
          <w:color w:val="222222"/>
          <w:kern w:val="28"/>
          <w:shd w:val="clear" w:color="auto" w:fill="FFFFFF"/>
          <w14:ligatures w14:val="standard"/>
          <w14:cntxtAlts/>
        </w:rPr>
        <w:t>Association (SARA) will be celebrating World Amateur Radio Day (WARD),</w:t>
      </w:r>
      <w:r w:rsidRPr="003838C1">
        <w:rPr>
          <w:color w:val="222222"/>
          <w:kern w:val="28"/>
          <w14:ligatures w14:val="standard"/>
          <w14:cntxtAlts/>
        </w:rPr>
        <w:t xml:space="preserve"> </w:t>
      </w:r>
      <w:r w:rsidRPr="003838C1">
        <w:rPr>
          <w:color w:val="222222"/>
          <w:kern w:val="28"/>
          <w:shd w:val="clear" w:color="auto" w:fill="FFFFFF"/>
          <w14:ligatures w14:val="standard"/>
          <w14:cntxtAlts/>
        </w:rPr>
        <w:t>April 18. "I just confirmed with SARA Chairman" S79RP, Richard "Rick"</w:t>
      </w:r>
      <w:r w:rsidRPr="003838C1">
        <w:rPr>
          <w:color w:val="222222"/>
          <w:kern w:val="28"/>
          <w14:ligatures w14:val="standard"/>
          <w14:cntxtAlts/>
        </w:rPr>
        <w:t xml:space="preserve"> </w:t>
      </w:r>
      <w:r w:rsidRPr="003838C1">
        <w:rPr>
          <w:color w:val="222222"/>
          <w:kern w:val="28"/>
          <w:shd w:val="clear" w:color="auto" w:fill="FFFFFF"/>
          <w14:ligatures w14:val="standard"/>
          <w14:cntxtAlts/>
        </w:rPr>
        <w:t>Perks, "we will target to activate S77SARA Callsign for very first</w:t>
      </w:r>
      <w:r w:rsidRPr="003838C1">
        <w:rPr>
          <w:color w:val="222222"/>
          <w:kern w:val="28"/>
          <w14:ligatures w14:val="standard"/>
          <w14:cntxtAlts/>
        </w:rPr>
        <w:t xml:space="preserve"> </w:t>
      </w:r>
      <w:r w:rsidRPr="003838C1">
        <w:rPr>
          <w:color w:val="222222"/>
          <w:kern w:val="28"/>
          <w:shd w:val="clear" w:color="auto" w:fill="FFFFFF"/>
          <w14:ligatures w14:val="standard"/>
          <w14:cntxtAlts/>
        </w:rPr>
        <w:t>time in history of Seychelles Amateur Radio - First Local Club</w:t>
      </w:r>
      <w:r w:rsidRPr="003838C1">
        <w:rPr>
          <w:color w:val="222222"/>
          <w:kern w:val="28"/>
          <w14:ligatures w14:val="standard"/>
          <w14:cntxtAlts/>
        </w:rPr>
        <w:t xml:space="preserve"> </w:t>
      </w:r>
      <w:r w:rsidRPr="003838C1">
        <w:rPr>
          <w:color w:val="222222"/>
          <w:kern w:val="28"/>
          <w:shd w:val="clear" w:color="auto" w:fill="FFFFFF"/>
          <w14:ligatures w14:val="standard"/>
          <w14:cntxtAlts/>
        </w:rPr>
        <w:t>Station", says S79KW, Kamil. Activity is expected around 1100 to 1300Z</w:t>
      </w:r>
      <w:r w:rsidRPr="003838C1">
        <w:rPr>
          <w:color w:val="222222"/>
          <w:kern w:val="28"/>
          <w14:ligatures w14:val="standard"/>
          <w14:cntxtAlts/>
        </w:rPr>
        <w:t xml:space="preserve"> </w:t>
      </w:r>
      <w:r w:rsidRPr="003838C1">
        <w:rPr>
          <w:color w:val="222222"/>
          <w:kern w:val="28"/>
          <w:shd w:val="clear" w:color="auto" w:fill="FFFFFF"/>
          <w14:ligatures w14:val="standard"/>
          <w14:cntxtAlts/>
        </w:rPr>
        <w:t>on WARD. S79KW, Kamil; S79RP (VK4RC), Rick; S79VU, Ravi; are expected</w:t>
      </w:r>
      <w:r w:rsidRPr="003838C1">
        <w:rPr>
          <w:color w:val="222222"/>
          <w:kern w:val="28"/>
          <w14:ligatures w14:val="standard"/>
          <w14:cntxtAlts/>
        </w:rPr>
        <w:t xml:space="preserve"> </w:t>
      </w:r>
      <w:r w:rsidRPr="003838C1">
        <w:rPr>
          <w:color w:val="222222"/>
          <w:kern w:val="28"/>
          <w:shd w:val="clear" w:color="auto" w:fill="FFFFFF"/>
          <w14:ligatures w14:val="standard"/>
          <w14:cntxtAlts/>
        </w:rPr>
        <w:t>to be at this historic first-time operation. They are hopeful this</w:t>
      </w:r>
      <w:r w:rsidRPr="003838C1">
        <w:rPr>
          <w:color w:val="222222"/>
          <w:kern w:val="28"/>
          <w14:ligatures w14:val="standard"/>
          <w14:cntxtAlts/>
        </w:rPr>
        <w:t xml:space="preserve"> </w:t>
      </w:r>
      <w:r w:rsidRPr="003838C1">
        <w:rPr>
          <w:color w:val="222222"/>
          <w:kern w:val="28"/>
          <w:shd w:val="clear" w:color="auto" w:fill="FFFFFF"/>
          <w14:ligatures w14:val="standard"/>
          <w14:cntxtAlts/>
        </w:rPr>
        <w:t>introduction of the never used callsign will introduce new members of</w:t>
      </w:r>
      <w:r w:rsidRPr="003838C1">
        <w:rPr>
          <w:color w:val="222222"/>
          <w:kern w:val="28"/>
          <w14:ligatures w14:val="standard"/>
          <w14:cntxtAlts/>
        </w:rPr>
        <w:t xml:space="preserve"> </w:t>
      </w:r>
      <w:r w:rsidRPr="003838C1">
        <w:rPr>
          <w:color w:val="222222"/>
          <w:kern w:val="28"/>
          <w:shd w:val="clear" w:color="auto" w:fill="FFFFFF"/>
          <w14:ligatures w14:val="standard"/>
          <w14:cntxtAlts/>
        </w:rPr>
        <w:t xml:space="preserve">the island nation as they operate from new </w:t>
      </w:r>
      <w:proofErr w:type="spellStart"/>
      <w:r w:rsidRPr="003838C1">
        <w:rPr>
          <w:color w:val="222222"/>
          <w:kern w:val="28"/>
          <w:shd w:val="clear" w:color="auto" w:fill="FFFFFF"/>
          <w14:ligatures w14:val="standard"/>
          <w14:cntxtAlts/>
        </w:rPr>
        <w:t>Mahe</w:t>
      </w:r>
      <w:proofErr w:type="spellEnd"/>
      <w:r w:rsidRPr="003838C1">
        <w:rPr>
          <w:color w:val="222222"/>
          <w:kern w:val="28"/>
          <w:shd w:val="clear" w:color="auto" w:fill="FFFFFF"/>
          <w14:ligatures w14:val="standard"/>
          <w14:cntxtAlts/>
        </w:rPr>
        <w:t xml:space="preserve"> Island club station.</w:t>
      </w:r>
      <w:r w:rsidRPr="003838C1">
        <w:rPr>
          <w:color w:val="222222"/>
          <w:kern w:val="28"/>
          <w14:ligatures w14:val="standard"/>
          <w14:cntxtAlts/>
        </w:rPr>
        <w:br/>
      </w:r>
      <w:r w:rsidRPr="003838C1">
        <w:rPr>
          <w:color w:val="222222"/>
          <w:kern w:val="28"/>
          <w14:ligatures w14:val="standard"/>
          <w14:cntxtAlts/>
        </w:rPr>
        <w:br/>
      </w:r>
      <w:r w:rsidRPr="003838C1">
        <w:rPr>
          <w:b/>
          <w:bCs/>
          <w:color w:val="222222"/>
          <w:kern w:val="28"/>
          <w:shd w:val="clear" w:color="auto" w:fill="FFFFFF"/>
          <w14:ligatures w14:val="standard"/>
          <w14:cntxtAlts/>
        </w:rPr>
        <w:t xml:space="preserve">S7 – Seychelles - </w:t>
      </w:r>
      <w:r w:rsidRPr="003838C1">
        <w:rPr>
          <w:color w:val="222222"/>
          <w:kern w:val="28"/>
          <w:shd w:val="clear" w:color="auto" w:fill="FFFFFF"/>
          <w14:ligatures w14:val="standard"/>
          <w14:cntxtAlts/>
        </w:rPr>
        <w:t xml:space="preserve">For the longest time Amateur Radio operators from the Seychelles (S7)were restricted to operating on 40 meters between 7.050 to 7.100 </w:t>
      </w:r>
      <w:proofErr w:type="spellStart"/>
      <w:r w:rsidRPr="003838C1">
        <w:rPr>
          <w:color w:val="222222"/>
          <w:kern w:val="28"/>
          <w:shd w:val="clear" w:color="auto" w:fill="FFFFFF"/>
          <w14:ligatures w14:val="standard"/>
          <w14:cntxtAlts/>
        </w:rPr>
        <w:t>MHz.</w:t>
      </w:r>
      <w:proofErr w:type="spellEnd"/>
      <w:r w:rsidRPr="003838C1">
        <w:rPr>
          <w:color w:val="222222"/>
          <w:kern w:val="28"/>
          <w14:ligatures w14:val="standard"/>
          <w14:cntxtAlts/>
        </w:rPr>
        <w:t xml:space="preserve"> </w:t>
      </w:r>
      <w:r w:rsidRPr="003838C1">
        <w:rPr>
          <w:color w:val="222222"/>
          <w:kern w:val="28"/>
          <w:shd w:val="clear" w:color="auto" w:fill="FFFFFF"/>
          <w14:ligatures w14:val="standard"/>
          <w14:cntxtAlts/>
        </w:rPr>
        <w:t>As a result of the 2003 World Radio Conference (RC-03), which was</w:t>
      </w:r>
      <w:r w:rsidRPr="003838C1">
        <w:rPr>
          <w:color w:val="222222"/>
          <w:kern w:val="28"/>
          <w14:ligatures w14:val="standard"/>
          <w14:cntxtAlts/>
        </w:rPr>
        <w:t xml:space="preserve"> </w:t>
      </w:r>
      <w:r w:rsidRPr="003838C1">
        <w:rPr>
          <w:color w:val="222222"/>
          <w:kern w:val="28"/>
          <w:shd w:val="clear" w:color="auto" w:fill="FFFFFF"/>
          <w14:ligatures w14:val="standard"/>
          <w14:cntxtAlts/>
        </w:rPr>
        <w:t>finalized in 2009, broadcast stations were removed from 7.100 to 7.200</w:t>
      </w:r>
      <w:r w:rsidRPr="003838C1">
        <w:rPr>
          <w:color w:val="222222"/>
          <w:kern w:val="28"/>
          <w14:ligatures w14:val="standard"/>
          <w14:cntxtAlts/>
        </w:rPr>
        <w:t xml:space="preserve"> </w:t>
      </w:r>
      <w:r w:rsidRPr="003838C1">
        <w:rPr>
          <w:color w:val="222222"/>
          <w:kern w:val="28"/>
          <w:shd w:val="clear" w:color="auto" w:fill="FFFFFF"/>
          <w14:ligatures w14:val="standard"/>
          <w14:cntxtAlts/>
        </w:rPr>
        <w:t>MHz and those frequencies were then allocated exclusively to Amateur</w:t>
      </w:r>
      <w:r w:rsidRPr="003838C1">
        <w:rPr>
          <w:color w:val="222222"/>
          <w:kern w:val="28"/>
          <w14:ligatures w14:val="standard"/>
          <w14:cntxtAlts/>
        </w:rPr>
        <w:t xml:space="preserve"> </w:t>
      </w:r>
      <w:r w:rsidRPr="003838C1">
        <w:rPr>
          <w:color w:val="222222"/>
          <w:kern w:val="28"/>
          <w:shd w:val="clear" w:color="auto" w:fill="FFFFFF"/>
          <w14:ligatures w14:val="standard"/>
          <w14:cntxtAlts/>
        </w:rPr>
        <w:t>Radio operators worldwide. In a recent proclamation from Seychelles</w:t>
      </w:r>
      <w:r w:rsidRPr="003838C1">
        <w:rPr>
          <w:color w:val="222222"/>
          <w:kern w:val="28"/>
          <w14:ligatures w14:val="standard"/>
          <w14:cntxtAlts/>
        </w:rPr>
        <w:t xml:space="preserve"> </w:t>
      </w:r>
      <w:r w:rsidRPr="003838C1">
        <w:rPr>
          <w:color w:val="222222"/>
          <w:kern w:val="28"/>
          <w:shd w:val="clear" w:color="auto" w:fill="FFFFFF"/>
          <w14:ligatures w14:val="standard"/>
          <w14:cntxtAlts/>
        </w:rPr>
        <w:t>Vice President's office announced, "SARA and the Seychelles Government</w:t>
      </w:r>
      <w:r w:rsidRPr="003838C1">
        <w:rPr>
          <w:color w:val="222222"/>
          <w:kern w:val="28"/>
          <w14:ligatures w14:val="standard"/>
          <w14:cntxtAlts/>
        </w:rPr>
        <w:t xml:space="preserve"> </w:t>
      </w:r>
      <w:r w:rsidRPr="003838C1">
        <w:rPr>
          <w:color w:val="222222"/>
          <w:kern w:val="28"/>
          <w:shd w:val="clear" w:color="auto" w:fill="FFFFFF"/>
          <w14:ligatures w14:val="standard"/>
          <w14:cntxtAlts/>
        </w:rPr>
        <w:t>have recently come to an agreement that the Seychelles be adjusted to</w:t>
      </w:r>
      <w:r w:rsidRPr="003838C1">
        <w:rPr>
          <w:color w:val="222222"/>
          <w:kern w:val="28"/>
          <w14:ligatures w14:val="standard"/>
          <w14:cntxtAlts/>
        </w:rPr>
        <w:t xml:space="preserve"> </w:t>
      </w:r>
      <w:r w:rsidRPr="003838C1">
        <w:rPr>
          <w:color w:val="222222"/>
          <w:kern w:val="28"/>
          <w:shd w:val="clear" w:color="auto" w:fill="FFFFFF"/>
          <w14:ligatures w14:val="standard"/>
          <w14:cntxtAlts/>
        </w:rPr>
        <w:t xml:space="preserve">suit i.e. reallocated from 7.05 - 7.1 MHz to the full 7.0 - 7.2 </w:t>
      </w:r>
      <w:proofErr w:type="spellStart"/>
      <w:r w:rsidRPr="003838C1">
        <w:rPr>
          <w:color w:val="222222"/>
          <w:kern w:val="28"/>
          <w:shd w:val="clear" w:color="auto" w:fill="FFFFFF"/>
          <w14:ligatures w14:val="standard"/>
          <w14:cntxtAlts/>
        </w:rPr>
        <w:t>MHz.</w:t>
      </w:r>
      <w:proofErr w:type="spellEnd"/>
      <w:r w:rsidRPr="003838C1">
        <w:rPr>
          <w:color w:val="222222"/>
          <w:kern w:val="28"/>
          <w:shd w:val="clear" w:color="auto" w:fill="FFFFFF"/>
          <w14:ligatures w14:val="standard"/>
          <w14:cntxtAlts/>
        </w:rPr>
        <w:t>"</w:t>
      </w:r>
      <w:r w:rsidRPr="003838C1">
        <w:rPr>
          <w:color w:val="222222"/>
          <w:kern w:val="28"/>
          <w14:ligatures w14:val="standard"/>
          <w14:cntxtAlts/>
        </w:rPr>
        <w:t xml:space="preserve"> </w:t>
      </w:r>
      <w:r w:rsidRPr="003838C1">
        <w:rPr>
          <w:color w:val="222222"/>
          <w:kern w:val="28"/>
          <w:shd w:val="clear" w:color="auto" w:fill="FFFFFF"/>
          <w14:ligatures w14:val="standard"/>
          <w14:cntxtAlts/>
        </w:rPr>
        <w:t>You can see the S79 Band Plan at</w:t>
      </w:r>
      <w:r w:rsidRPr="003838C1">
        <w:rPr>
          <w:color w:val="222222"/>
          <w:kern w:val="28"/>
          <w14:ligatures w14:val="standard"/>
          <w14:cntxtAlts/>
        </w:rPr>
        <w:br/>
      </w:r>
      <w:hyperlink r:id="rId57" w:tgtFrame="_blank" w:history="1">
        <w:r w:rsidRPr="003838C1">
          <w:rPr>
            <w:color w:val="1155CC"/>
            <w:kern w:val="28"/>
            <w:u w:val="single"/>
            <w:shd w:val="clear" w:color="auto" w:fill="FFFFFF"/>
            <w14:ligatures w14:val="standard"/>
            <w14:cntxtAlts/>
          </w:rPr>
          <w:t>http://www.ict.gov.sc/Documents/2020/Amateur%20Radio%20Band%20Plan.pdf</w:t>
        </w:r>
      </w:hyperlink>
    </w:p>
    <w:p w14:paraId="7F9D2058" w14:textId="77777777" w:rsidR="009B5C49" w:rsidRPr="003838C1" w:rsidRDefault="009B5C49" w:rsidP="009B5C49">
      <w:pPr>
        <w:shd w:val="clear" w:color="auto" w:fill="FFFFFF"/>
        <w:spacing w:after="160" w:line="256" w:lineRule="auto"/>
        <w:jc w:val="center"/>
        <w:rPr>
          <w:i/>
          <w:iCs/>
          <w:color w:val="000000"/>
          <w:kern w:val="28"/>
          <w14:ligatures w14:val="standard"/>
          <w14:cntxtAlts/>
        </w:rPr>
      </w:pPr>
      <w:r w:rsidRPr="003838C1">
        <w:rPr>
          <w:i/>
          <w:iCs/>
          <w:color w:val="000000"/>
          <w:kern w:val="28"/>
          <w14:ligatures w14:val="standard"/>
          <w14:cntxtAlts/>
        </w:rPr>
        <w:t xml:space="preserve">DAH DIT </w:t>
      </w:r>
      <w:proofErr w:type="spellStart"/>
      <w:r w:rsidRPr="003838C1">
        <w:rPr>
          <w:i/>
          <w:iCs/>
          <w:color w:val="000000"/>
          <w:kern w:val="28"/>
          <w14:ligatures w14:val="standard"/>
          <w14:cntxtAlts/>
        </w:rPr>
        <w:t>DIT</w:t>
      </w:r>
      <w:proofErr w:type="spellEnd"/>
      <w:r w:rsidRPr="003838C1">
        <w:rPr>
          <w:i/>
          <w:iCs/>
          <w:color w:val="000000"/>
          <w:kern w:val="28"/>
          <w14:ligatures w14:val="standard"/>
          <w14:cntxtAlts/>
        </w:rPr>
        <w:t xml:space="preserve"> </w:t>
      </w:r>
      <w:proofErr w:type="spellStart"/>
      <w:r w:rsidRPr="003838C1">
        <w:rPr>
          <w:i/>
          <w:iCs/>
          <w:color w:val="000000"/>
          <w:kern w:val="28"/>
          <w14:ligatures w14:val="standard"/>
          <w14:cntxtAlts/>
        </w:rPr>
        <w:t>DIT</w:t>
      </w:r>
      <w:proofErr w:type="spellEnd"/>
      <w:r w:rsidRPr="003838C1">
        <w:rPr>
          <w:i/>
          <w:iCs/>
          <w:color w:val="000000"/>
          <w:kern w:val="28"/>
          <w14:ligatures w14:val="standard"/>
          <w14:cntxtAlts/>
        </w:rPr>
        <w:t xml:space="preserve">    DAH      </w:t>
      </w:r>
      <w:proofErr w:type="spellStart"/>
      <w:r w:rsidRPr="003838C1">
        <w:rPr>
          <w:i/>
          <w:iCs/>
          <w:color w:val="000000"/>
          <w:kern w:val="28"/>
          <w14:ligatures w14:val="standard"/>
          <w14:cntxtAlts/>
        </w:rPr>
        <w:t>DAH</w:t>
      </w:r>
      <w:proofErr w:type="spellEnd"/>
      <w:r w:rsidRPr="003838C1">
        <w:rPr>
          <w:i/>
          <w:iCs/>
          <w:color w:val="000000"/>
          <w:kern w:val="28"/>
          <w14:ligatures w14:val="standard"/>
          <w14:cntxtAlts/>
        </w:rPr>
        <w:t xml:space="preserve"> DIT </w:t>
      </w:r>
      <w:proofErr w:type="spellStart"/>
      <w:r w:rsidRPr="003838C1">
        <w:rPr>
          <w:i/>
          <w:iCs/>
          <w:color w:val="000000"/>
          <w:kern w:val="28"/>
          <w14:ligatures w14:val="standard"/>
          <w14:cntxtAlts/>
        </w:rPr>
        <w:t>DIT</w:t>
      </w:r>
      <w:proofErr w:type="spellEnd"/>
      <w:r w:rsidRPr="003838C1">
        <w:rPr>
          <w:i/>
          <w:iCs/>
          <w:color w:val="000000"/>
          <w:kern w:val="28"/>
          <w14:ligatures w14:val="standard"/>
          <w14:cntxtAlts/>
        </w:rPr>
        <w:t xml:space="preserve"> DIT    DAH</w:t>
      </w:r>
    </w:p>
    <w:p w14:paraId="6ABA8E09" w14:textId="77777777" w:rsidR="009B5C49" w:rsidRPr="003838C1" w:rsidRDefault="009B5C49" w:rsidP="009B5C49">
      <w:pPr>
        <w:spacing w:after="160" w:line="256" w:lineRule="auto"/>
        <w:rPr>
          <w:color w:val="202020"/>
          <w:kern w:val="28"/>
          <w14:ligatures w14:val="standard"/>
          <w14:cntxtAlts/>
        </w:rPr>
      </w:pPr>
      <w:bookmarkStart w:id="26" w:name="contest"/>
      <w:r w:rsidRPr="003838C1">
        <w:rPr>
          <w:noProof/>
          <w:color w:val="202020"/>
          <w:kern w:val="28"/>
          <w14:ligatures w14:val="standard"/>
          <w14:cntxtAlts/>
        </w:rPr>
        <w:drawing>
          <wp:anchor distT="0" distB="0" distL="114300" distR="114300" simplePos="0" relativeHeight="252913664" behindDoc="0" locked="0" layoutInCell="1" allowOverlap="1" wp14:anchorId="4C0254C2" wp14:editId="107A8560">
            <wp:simplePos x="0" y="0"/>
            <wp:positionH relativeFrom="column">
              <wp:posOffset>0</wp:posOffset>
            </wp:positionH>
            <wp:positionV relativeFrom="paragraph">
              <wp:posOffset>-3175</wp:posOffset>
            </wp:positionV>
            <wp:extent cx="1648055" cy="1695687"/>
            <wp:effectExtent l="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26"/>
    </w:p>
    <w:p w14:paraId="11E7DF37" w14:textId="77777777" w:rsidR="009B5C49" w:rsidRPr="003838C1" w:rsidRDefault="009B5C49" w:rsidP="009B5C49">
      <w:pPr>
        <w:spacing w:after="160" w:line="256" w:lineRule="auto"/>
        <w:rPr>
          <w:color w:val="202020"/>
          <w:kern w:val="28"/>
          <w14:ligatures w14:val="standard"/>
          <w14:cntxtAlts/>
        </w:rPr>
      </w:pPr>
      <w:r w:rsidRPr="003838C1">
        <w:rPr>
          <w:color w:val="202020"/>
          <w:kern w:val="28"/>
          <w14:ligatures w14:val="standard"/>
          <w14:cntxtAlts/>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3838C1">
        <w:rPr>
          <w:color w:val="202020"/>
          <w:kern w:val="28"/>
          <w14:ligatures w14:val="standard"/>
          <w14:cntxtAlts/>
        </w:rPr>
        <w:br/>
        <w:t>Check out the WA7BNM Contest Calendar page (</w:t>
      </w:r>
      <w:hyperlink r:id="rId59" w:history="1">
        <w:r w:rsidRPr="003838C1">
          <w:rPr>
            <w:color w:val="0000FF"/>
            <w:kern w:val="28"/>
            <w:u w:val="single"/>
            <w14:ligatures w14:val="standard"/>
            <w14:cntxtAlts/>
          </w:rPr>
          <w:t>https://www.contestcalendar.com/</w:t>
        </w:r>
      </w:hyperlink>
      <w:r w:rsidRPr="003838C1">
        <w:rPr>
          <w:color w:val="202020"/>
          <w:kern w:val="28"/>
          <w14:ligatures w14:val="standard"/>
          <w14:cntxtAlts/>
        </w:rPr>
        <w:t>) and CQ Magazine for more contests or more details.</w:t>
      </w:r>
    </w:p>
    <w:p w14:paraId="23D674F7" w14:textId="3598BAAF" w:rsidR="009B5C49" w:rsidRPr="003838C1" w:rsidRDefault="009B5C49" w:rsidP="009B5C49">
      <w:pPr>
        <w:spacing w:after="160" w:line="256" w:lineRule="auto"/>
        <w:rPr>
          <w:color w:val="202020"/>
          <w:kern w:val="28"/>
          <w14:ligatures w14:val="standard"/>
          <w14:cntxtAlts/>
        </w:rPr>
      </w:pPr>
      <w:r w:rsidRPr="003838C1">
        <w:rPr>
          <w:color w:val="202020"/>
          <w:kern w:val="28"/>
          <w14:ligatures w14:val="standard"/>
          <w14:cntxtAlts/>
        </w:rPr>
        <w:t xml:space="preserve">The contests in </w:t>
      </w:r>
      <w:r w:rsidRPr="003838C1">
        <w:rPr>
          <w:color w:val="FF0000"/>
          <w:kern w:val="28"/>
          <w14:ligatures w14:val="standard"/>
          <w14:cntxtAlts/>
        </w:rPr>
        <w:t xml:space="preserve">red </w:t>
      </w:r>
      <w:r w:rsidRPr="003838C1">
        <w:rPr>
          <w:color w:val="202020"/>
          <w:kern w:val="28"/>
          <w14:ligatures w14:val="standard"/>
          <w14:cntxtAlts/>
        </w:rPr>
        <w:t>are those that I plan to spend some significant participation time on. PLEASE let me know if you are working contests and how you fared.</w:t>
      </w:r>
      <w:r w:rsidR="00DE3BB4">
        <w:rPr>
          <w:color w:val="202020"/>
          <w:kern w:val="28"/>
          <w14:ligatures w14:val="standard"/>
          <w14:cntxtAlts/>
        </w:rPr>
        <w:t xml:space="preserve">   -</w:t>
      </w:r>
      <w:r w:rsidRPr="003838C1">
        <w:rPr>
          <w:color w:val="202020"/>
          <w:kern w:val="28"/>
          <w14:ligatures w14:val="standard"/>
          <w14:cntxtAlts/>
        </w:rPr>
        <w:tab/>
        <w:t>Thanks!</w:t>
      </w:r>
    </w:p>
    <w:p w14:paraId="59AF5F4E" w14:textId="77777777" w:rsidR="00E125FA" w:rsidRDefault="00E125FA" w:rsidP="00E125FA">
      <w:pPr>
        <w:widowControl w:val="0"/>
        <w:contextualSpacing/>
        <w:rPr>
          <w:sz w:val="20"/>
          <w:szCs w:val="20"/>
        </w:rPr>
      </w:pPr>
    </w:p>
    <w:p w14:paraId="5BC4663B" w14:textId="77777777" w:rsidR="00E125FA" w:rsidRDefault="00E125FA" w:rsidP="00E125FA">
      <w:pPr>
        <w:widowControl w:val="0"/>
        <w:contextualSpacing/>
        <w:rPr>
          <w:sz w:val="20"/>
          <w:szCs w:val="20"/>
        </w:rPr>
      </w:pPr>
    </w:p>
    <w:p w14:paraId="1F32FE6A" w14:textId="37E80995" w:rsidR="00E125FA" w:rsidRPr="00F336FC" w:rsidRDefault="00E125FA" w:rsidP="00E125FA">
      <w:pPr>
        <w:widowControl w:val="0"/>
        <w:contextualSpacing/>
        <w:rPr>
          <w:sz w:val="20"/>
          <w:szCs w:val="20"/>
        </w:rPr>
      </w:pPr>
      <w:hyperlink w:anchor="top" w:history="1">
        <w:r w:rsidRPr="00F336FC">
          <w:rPr>
            <w:rStyle w:val="Hyperlink"/>
            <w:sz w:val="20"/>
            <w:szCs w:val="20"/>
          </w:rPr>
          <w:t>TOP</w:t>
        </w:r>
      </w:hyperlink>
      <w:r w:rsidRPr="00F336FC">
        <w:rPr>
          <w:sz w:val="20"/>
          <w:szCs w:val="20"/>
          <w:u w:val="single"/>
        </w:rPr>
        <w:t xml:space="preserve"> ^</w:t>
      </w:r>
    </w:p>
    <w:tbl>
      <w:tblPr>
        <w:tblStyle w:val="TableGrid4"/>
        <w:tblW w:w="9355" w:type="dxa"/>
        <w:jc w:val="center"/>
        <w:tblLook w:val="04A0" w:firstRow="1" w:lastRow="0" w:firstColumn="1" w:lastColumn="0" w:noHBand="0" w:noVBand="1"/>
      </w:tblPr>
      <w:tblGrid>
        <w:gridCol w:w="1511"/>
        <w:gridCol w:w="2983"/>
        <w:gridCol w:w="4861"/>
      </w:tblGrid>
      <w:tr w:rsidR="009B5C49" w:rsidRPr="003838C1" w14:paraId="128F1749" w14:textId="77777777" w:rsidTr="00DE3BB4">
        <w:trPr>
          <w:trHeight w:val="255"/>
          <w:jc w:val="center"/>
        </w:trPr>
        <w:tc>
          <w:tcPr>
            <w:tcW w:w="1511" w:type="dxa"/>
            <w:noWrap/>
            <w:hideMark/>
          </w:tcPr>
          <w:p w14:paraId="6380CD53"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231F20"/>
                <w:sz w:val="24"/>
                <w:szCs w:val="24"/>
              </w:rPr>
              <w:lastRenderedPageBreak/>
              <w:t>Apr. 21</w:t>
            </w:r>
          </w:p>
        </w:tc>
        <w:tc>
          <w:tcPr>
            <w:tcW w:w="2983" w:type="dxa"/>
            <w:noWrap/>
            <w:hideMark/>
          </w:tcPr>
          <w:p w14:paraId="5F51D99E"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231F20"/>
                <w:sz w:val="24"/>
                <w:szCs w:val="24"/>
              </w:rPr>
              <w:t>RSGB 80m Club Championship, SSB</w:t>
            </w:r>
          </w:p>
        </w:tc>
        <w:tc>
          <w:tcPr>
            <w:tcW w:w="4861" w:type="dxa"/>
            <w:noWrap/>
            <w:hideMark/>
          </w:tcPr>
          <w:p w14:paraId="621674E3" w14:textId="3F3E950B" w:rsidR="009B5C49" w:rsidRPr="003838C1" w:rsidRDefault="00B02F56" w:rsidP="00DE3BB4">
            <w:pPr>
              <w:rPr>
                <w:rFonts w:ascii="Times New Roman" w:hAnsi="Times New Roman" w:cs="Times New Roman"/>
                <w:color w:val="000000"/>
                <w:sz w:val="24"/>
                <w:szCs w:val="24"/>
              </w:rPr>
            </w:pPr>
            <w:hyperlink r:id="rId60" w:history="1">
              <w:r w:rsidR="009B5C49" w:rsidRPr="003838C1">
                <w:rPr>
                  <w:rFonts w:ascii="Times New Roman" w:hAnsi="Times New Roman" w:cs="Times New Roman"/>
                  <w:color w:val="231F20"/>
                  <w:sz w:val="24"/>
                  <w:szCs w:val="24"/>
                </w:rPr>
                <w:t>http://bit.ly/3avHbk3</w:t>
              </w:r>
            </w:hyperlink>
          </w:p>
        </w:tc>
      </w:tr>
      <w:tr w:rsidR="009B5C49" w:rsidRPr="003838C1" w14:paraId="51AE21B2" w14:textId="77777777" w:rsidTr="00DE3BB4">
        <w:trPr>
          <w:trHeight w:val="255"/>
          <w:jc w:val="center"/>
        </w:trPr>
        <w:tc>
          <w:tcPr>
            <w:tcW w:w="1511" w:type="dxa"/>
            <w:noWrap/>
            <w:hideMark/>
          </w:tcPr>
          <w:p w14:paraId="167D17CD"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231F20"/>
                <w:sz w:val="24"/>
                <w:szCs w:val="24"/>
              </w:rPr>
              <w:t>Apr. 29</w:t>
            </w:r>
          </w:p>
        </w:tc>
        <w:tc>
          <w:tcPr>
            <w:tcW w:w="2983" w:type="dxa"/>
            <w:noWrap/>
            <w:hideMark/>
          </w:tcPr>
          <w:p w14:paraId="5806C380"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231F20"/>
                <w:sz w:val="24"/>
                <w:szCs w:val="24"/>
              </w:rPr>
              <w:t>RSGB 80m Club Championship, Data</w:t>
            </w:r>
          </w:p>
        </w:tc>
        <w:tc>
          <w:tcPr>
            <w:tcW w:w="4861" w:type="dxa"/>
            <w:noWrap/>
            <w:hideMark/>
          </w:tcPr>
          <w:p w14:paraId="1686EFE7" w14:textId="77777777" w:rsidR="009B5C49" w:rsidRPr="003838C1" w:rsidRDefault="00B02F56" w:rsidP="00DE3BB4">
            <w:pPr>
              <w:rPr>
                <w:rFonts w:ascii="Times New Roman" w:hAnsi="Times New Roman" w:cs="Times New Roman"/>
                <w:color w:val="000000"/>
                <w:sz w:val="24"/>
                <w:szCs w:val="24"/>
              </w:rPr>
            </w:pPr>
            <w:hyperlink r:id="rId61" w:history="1">
              <w:r w:rsidR="009B5C49" w:rsidRPr="003838C1">
                <w:rPr>
                  <w:rFonts w:ascii="Times New Roman" w:hAnsi="Times New Roman" w:cs="Times New Roman"/>
                  <w:color w:val="231F20"/>
                  <w:sz w:val="24"/>
                  <w:szCs w:val="24"/>
                </w:rPr>
                <w:t>http://bit.ly/3avHbk3</w:t>
              </w:r>
            </w:hyperlink>
          </w:p>
        </w:tc>
      </w:tr>
      <w:tr w:rsidR="009B5C49" w:rsidRPr="003838C1" w14:paraId="28A65EDF" w14:textId="77777777" w:rsidTr="00DE3BB4">
        <w:trPr>
          <w:trHeight w:val="255"/>
          <w:jc w:val="center"/>
        </w:trPr>
        <w:tc>
          <w:tcPr>
            <w:tcW w:w="1511" w:type="dxa"/>
            <w:noWrap/>
            <w:hideMark/>
          </w:tcPr>
          <w:p w14:paraId="204F8D05"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231F20"/>
                <w:sz w:val="24"/>
                <w:szCs w:val="24"/>
              </w:rPr>
              <w:t>Apr. 24-25</w:t>
            </w:r>
          </w:p>
        </w:tc>
        <w:tc>
          <w:tcPr>
            <w:tcW w:w="2983" w:type="dxa"/>
            <w:noWrap/>
            <w:hideMark/>
          </w:tcPr>
          <w:p w14:paraId="26E1CD1D"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231F20"/>
                <w:sz w:val="24"/>
                <w:szCs w:val="24"/>
              </w:rPr>
              <w:t>10-10 Spring Digital Contest</w:t>
            </w:r>
          </w:p>
        </w:tc>
        <w:tc>
          <w:tcPr>
            <w:tcW w:w="4861" w:type="dxa"/>
            <w:noWrap/>
            <w:hideMark/>
          </w:tcPr>
          <w:p w14:paraId="3F869246" w14:textId="5EE89179" w:rsidR="009B5C49" w:rsidRPr="003838C1" w:rsidRDefault="00B02F56" w:rsidP="00DE3BB4">
            <w:pPr>
              <w:rPr>
                <w:rFonts w:ascii="Times New Roman" w:hAnsi="Times New Roman" w:cs="Times New Roman"/>
                <w:color w:val="000000"/>
                <w:sz w:val="24"/>
                <w:szCs w:val="24"/>
              </w:rPr>
            </w:pPr>
            <w:hyperlink r:id="rId62" w:history="1">
              <w:r w:rsidR="009B5C49" w:rsidRPr="003838C1">
                <w:rPr>
                  <w:rFonts w:ascii="Times New Roman" w:hAnsi="Times New Roman" w:cs="Times New Roman"/>
                  <w:color w:val="231F20"/>
                  <w:sz w:val="24"/>
                  <w:szCs w:val="24"/>
                </w:rPr>
                <w:t>http://bit.ly/1FrFeBc</w:t>
              </w:r>
            </w:hyperlink>
          </w:p>
        </w:tc>
      </w:tr>
      <w:tr w:rsidR="009B5C49" w:rsidRPr="003838C1" w14:paraId="30518F39" w14:textId="77777777" w:rsidTr="00DE3BB4">
        <w:trPr>
          <w:trHeight w:val="255"/>
          <w:jc w:val="center"/>
        </w:trPr>
        <w:tc>
          <w:tcPr>
            <w:tcW w:w="1511" w:type="dxa"/>
            <w:noWrap/>
            <w:hideMark/>
          </w:tcPr>
          <w:p w14:paraId="119269E1"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231F20"/>
                <w:sz w:val="24"/>
                <w:szCs w:val="24"/>
              </w:rPr>
              <w:t>Apr. 24-25</w:t>
            </w:r>
          </w:p>
        </w:tc>
        <w:tc>
          <w:tcPr>
            <w:tcW w:w="2983" w:type="dxa"/>
            <w:noWrap/>
            <w:hideMark/>
          </w:tcPr>
          <w:p w14:paraId="38F4A08D"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231F20"/>
                <w:sz w:val="24"/>
                <w:szCs w:val="24"/>
              </w:rPr>
              <w:t>Florida QSO Party</w:t>
            </w:r>
          </w:p>
        </w:tc>
        <w:tc>
          <w:tcPr>
            <w:tcW w:w="4861" w:type="dxa"/>
            <w:noWrap/>
            <w:hideMark/>
          </w:tcPr>
          <w:p w14:paraId="1BC00376" w14:textId="1B21BDEE" w:rsidR="009B5C49" w:rsidRPr="003838C1" w:rsidRDefault="00B02F56" w:rsidP="00DE3BB4">
            <w:pPr>
              <w:rPr>
                <w:rFonts w:ascii="Times New Roman" w:hAnsi="Times New Roman" w:cs="Times New Roman"/>
                <w:color w:val="000000"/>
                <w:sz w:val="24"/>
                <w:szCs w:val="24"/>
              </w:rPr>
            </w:pPr>
            <w:hyperlink r:id="rId63" w:history="1">
              <w:r w:rsidR="009B5C49" w:rsidRPr="003838C1">
                <w:rPr>
                  <w:rFonts w:ascii="Times New Roman" w:hAnsi="Times New Roman" w:cs="Times New Roman"/>
                  <w:color w:val="231F20"/>
                  <w:sz w:val="24"/>
                  <w:szCs w:val="24"/>
                </w:rPr>
                <w:t>www.floridaqsoparty.org</w:t>
              </w:r>
            </w:hyperlink>
          </w:p>
        </w:tc>
      </w:tr>
      <w:tr w:rsidR="009B5C49" w:rsidRPr="003838C1" w14:paraId="01206F4B" w14:textId="77777777" w:rsidTr="00DE3BB4">
        <w:trPr>
          <w:trHeight w:val="255"/>
          <w:jc w:val="center"/>
        </w:trPr>
        <w:tc>
          <w:tcPr>
            <w:tcW w:w="1511" w:type="dxa"/>
            <w:noWrap/>
            <w:hideMark/>
          </w:tcPr>
          <w:p w14:paraId="43F050E1"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231F20"/>
                <w:sz w:val="24"/>
                <w:szCs w:val="24"/>
              </w:rPr>
              <w:t>Apr. 24-25</w:t>
            </w:r>
          </w:p>
        </w:tc>
        <w:tc>
          <w:tcPr>
            <w:tcW w:w="2983" w:type="dxa"/>
            <w:noWrap/>
            <w:hideMark/>
          </w:tcPr>
          <w:p w14:paraId="755B930A"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231F20"/>
                <w:sz w:val="24"/>
                <w:szCs w:val="24"/>
              </w:rPr>
              <w:t>Helvetia Contest</w:t>
            </w:r>
          </w:p>
        </w:tc>
        <w:tc>
          <w:tcPr>
            <w:tcW w:w="4861" w:type="dxa"/>
            <w:noWrap/>
            <w:hideMark/>
          </w:tcPr>
          <w:p w14:paraId="5524D587" w14:textId="7880074F" w:rsidR="009B5C49" w:rsidRPr="003838C1" w:rsidRDefault="00B02F56" w:rsidP="00DE3BB4">
            <w:pPr>
              <w:rPr>
                <w:rFonts w:ascii="Times New Roman" w:hAnsi="Times New Roman" w:cs="Times New Roman"/>
                <w:color w:val="000000"/>
                <w:sz w:val="24"/>
                <w:szCs w:val="24"/>
              </w:rPr>
            </w:pPr>
            <w:hyperlink r:id="rId64" w:history="1">
              <w:r w:rsidR="009B5C49" w:rsidRPr="003838C1">
                <w:rPr>
                  <w:rFonts w:ascii="Times New Roman" w:hAnsi="Times New Roman" w:cs="Times New Roman"/>
                  <w:color w:val="231F20"/>
                  <w:sz w:val="24"/>
                  <w:szCs w:val="24"/>
                </w:rPr>
                <w:t>www.uska.ch</w:t>
              </w:r>
            </w:hyperlink>
          </w:p>
        </w:tc>
      </w:tr>
      <w:tr w:rsidR="009B5C49" w:rsidRPr="003838C1" w14:paraId="32F03DF3" w14:textId="77777777" w:rsidTr="00DE3BB4">
        <w:trPr>
          <w:trHeight w:val="255"/>
          <w:jc w:val="center"/>
        </w:trPr>
        <w:tc>
          <w:tcPr>
            <w:tcW w:w="1511" w:type="dxa"/>
            <w:noWrap/>
            <w:hideMark/>
          </w:tcPr>
          <w:p w14:paraId="545A3C27"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231F20"/>
                <w:sz w:val="24"/>
                <w:szCs w:val="24"/>
              </w:rPr>
              <w:t>Apr. 24-25</w:t>
            </w:r>
          </w:p>
        </w:tc>
        <w:tc>
          <w:tcPr>
            <w:tcW w:w="2983" w:type="dxa"/>
            <w:noWrap/>
            <w:hideMark/>
          </w:tcPr>
          <w:p w14:paraId="24C28EF2"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231F20"/>
                <w:sz w:val="24"/>
                <w:szCs w:val="24"/>
              </w:rPr>
              <w:t>SP DX RTTY Contest</w:t>
            </w:r>
          </w:p>
        </w:tc>
        <w:tc>
          <w:tcPr>
            <w:tcW w:w="4861" w:type="dxa"/>
            <w:noWrap/>
            <w:hideMark/>
          </w:tcPr>
          <w:p w14:paraId="56F292A2" w14:textId="62A55636" w:rsidR="009B5C49" w:rsidRPr="003838C1" w:rsidRDefault="00B02F56" w:rsidP="00DE3BB4">
            <w:pPr>
              <w:rPr>
                <w:rFonts w:ascii="Times New Roman" w:hAnsi="Times New Roman" w:cs="Times New Roman"/>
                <w:color w:val="000000"/>
                <w:sz w:val="24"/>
                <w:szCs w:val="24"/>
              </w:rPr>
            </w:pPr>
            <w:hyperlink r:id="rId65" w:history="1">
              <w:r w:rsidR="009B5C49" w:rsidRPr="003838C1">
                <w:rPr>
                  <w:rFonts w:ascii="Times New Roman" w:hAnsi="Times New Roman" w:cs="Times New Roman"/>
                  <w:color w:val="231F20"/>
                  <w:sz w:val="24"/>
                  <w:szCs w:val="24"/>
                </w:rPr>
                <w:t>www.pkrvg.org/strona,spdxrttyen.html</w:t>
              </w:r>
            </w:hyperlink>
          </w:p>
        </w:tc>
      </w:tr>
      <w:tr w:rsidR="009B5C49" w:rsidRPr="003838C1" w14:paraId="45AC9609" w14:textId="77777777" w:rsidTr="00DE3BB4">
        <w:trPr>
          <w:trHeight w:val="255"/>
          <w:jc w:val="center"/>
        </w:trPr>
        <w:tc>
          <w:tcPr>
            <w:tcW w:w="1511" w:type="dxa"/>
            <w:noWrap/>
            <w:hideMark/>
          </w:tcPr>
          <w:p w14:paraId="458558BC"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231F20"/>
                <w:sz w:val="24"/>
                <w:szCs w:val="24"/>
              </w:rPr>
              <w:t>Apr. 25</w:t>
            </w:r>
          </w:p>
        </w:tc>
        <w:tc>
          <w:tcPr>
            <w:tcW w:w="2983" w:type="dxa"/>
            <w:noWrap/>
            <w:hideMark/>
          </w:tcPr>
          <w:p w14:paraId="27AA0CC0"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231F20"/>
                <w:sz w:val="24"/>
                <w:szCs w:val="24"/>
              </w:rPr>
              <w:t>BARTG Sprint75 Contest</w:t>
            </w:r>
          </w:p>
        </w:tc>
        <w:tc>
          <w:tcPr>
            <w:tcW w:w="4861" w:type="dxa"/>
            <w:noWrap/>
            <w:hideMark/>
          </w:tcPr>
          <w:p w14:paraId="41B7DD2B" w14:textId="7BE940D6" w:rsidR="009B5C49" w:rsidRPr="003838C1" w:rsidRDefault="00B02F56" w:rsidP="00DE3BB4">
            <w:pPr>
              <w:rPr>
                <w:rFonts w:ascii="Times New Roman" w:hAnsi="Times New Roman" w:cs="Times New Roman"/>
                <w:color w:val="000000"/>
                <w:sz w:val="24"/>
                <w:szCs w:val="24"/>
              </w:rPr>
            </w:pPr>
            <w:hyperlink r:id="rId66" w:history="1">
              <w:r w:rsidR="009B5C49" w:rsidRPr="003838C1">
                <w:rPr>
                  <w:rFonts w:ascii="Times New Roman" w:hAnsi="Times New Roman" w:cs="Times New Roman"/>
                  <w:color w:val="231F20"/>
                  <w:sz w:val="24"/>
                  <w:szCs w:val="24"/>
                </w:rPr>
                <w:t>http://bartg.org.uk/wp/contests</w:t>
              </w:r>
            </w:hyperlink>
          </w:p>
        </w:tc>
      </w:tr>
      <w:tr w:rsidR="009B5C49" w:rsidRPr="003838C1" w14:paraId="56E6A7C8" w14:textId="77777777" w:rsidTr="00DE3BB4">
        <w:trPr>
          <w:trHeight w:val="330"/>
          <w:jc w:val="center"/>
        </w:trPr>
        <w:tc>
          <w:tcPr>
            <w:tcW w:w="1511" w:type="dxa"/>
            <w:noWrap/>
            <w:hideMark/>
          </w:tcPr>
          <w:p w14:paraId="0904A1D4"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231F20"/>
                <w:sz w:val="24"/>
                <w:szCs w:val="24"/>
              </w:rPr>
              <w:t>Apr. 28</w:t>
            </w:r>
          </w:p>
        </w:tc>
        <w:tc>
          <w:tcPr>
            <w:tcW w:w="2983" w:type="dxa"/>
            <w:noWrap/>
            <w:hideMark/>
          </w:tcPr>
          <w:p w14:paraId="11C0EB3B"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231F20"/>
                <w:sz w:val="24"/>
                <w:szCs w:val="24"/>
              </w:rPr>
              <w:t>UKEICC 80m Contests CW</w:t>
            </w:r>
          </w:p>
        </w:tc>
        <w:tc>
          <w:tcPr>
            <w:tcW w:w="4861" w:type="dxa"/>
            <w:noWrap/>
            <w:hideMark/>
          </w:tcPr>
          <w:p w14:paraId="310CE62A" w14:textId="3E694F2C" w:rsidR="009B5C49" w:rsidRPr="003838C1" w:rsidRDefault="00B02F56" w:rsidP="00DE3BB4">
            <w:pPr>
              <w:rPr>
                <w:rFonts w:ascii="Times New Roman" w:hAnsi="Times New Roman" w:cs="Times New Roman"/>
                <w:color w:val="000000"/>
                <w:sz w:val="24"/>
                <w:szCs w:val="24"/>
              </w:rPr>
            </w:pPr>
            <w:hyperlink r:id="rId67" w:history="1">
              <w:r w:rsidR="009B5C49" w:rsidRPr="003838C1">
                <w:rPr>
                  <w:rFonts w:ascii="Times New Roman" w:hAnsi="Times New Roman" w:cs="Times New Roman"/>
                  <w:color w:val="0000FF"/>
                  <w:sz w:val="24"/>
                  <w:szCs w:val="24"/>
                  <w:u w:val="single"/>
                </w:rPr>
                <w:t>https://bit.ly/2SDPqQQ</w:t>
              </w:r>
            </w:hyperlink>
          </w:p>
        </w:tc>
      </w:tr>
      <w:tr w:rsidR="009B5C49" w:rsidRPr="003838C1" w14:paraId="437C8C77" w14:textId="77777777" w:rsidTr="00DE3BB4">
        <w:trPr>
          <w:trHeight w:val="300"/>
          <w:jc w:val="center"/>
        </w:trPr>
        <w:tc>
          <w:tcPr>
            <w:tcW w:w="1511" w:type="dxa"/>
            <w:noWrap/>
            <w:hideMark/>
          </w:tcPr>
          <w:p w14:paraId="69BF8B48"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1-May</w:t>
            </w:r>
          </w:p>
        </w:tc>
        <w:tc>
          <w:tcPr>
            <w:tcW w:w="2983" w:type="dxa"/>
            <w:noWrap/>
            <w:hideMark/>
          </w:tcPr>
          <w:p w14:paraId="744F2B02"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AGCW QRP / QRP Party</w:t>
            </w:r>
          </w:p>
        </w:tc>
        <w:tc>
          <w:tcPr>
            <w:tcW w:w="4861" w:type="dxa"/>
            <w:noWrap/>
            <w:hideMark/>
          </w:tcPr>
          <w:p w14:paraId="1C31F479" w14:textId="77777777" w:rsidR="009B5C49" w:rsidRPr="003838C1" w:rsidRDefault="00B02F56" w:rsidP="00DE3BB4">
            <w:pPr>
              <w:rPr>
                <w:rFonts w:ascii="Times New Roman" w:hAnsi="Times New Roman" w:cs="Times New Roman"/>
                <w:color w:val="0563C1"/>
                <w:sz w:val="24"/>
                <w:szCs w:val="24"/>
                <w:u w:val="single"/>
              </w:rPr>
            </w:pPr>
            <w:hyperlink r:id="rId68" w:history="1">
              <w:r w:rsidR="009B5C49" w:rsidRPr="003838C1">
                <w:rPr>
                  <w:rFonts w:ascii="Times New Roman" w:hAnsi="Times New Roman" w:cs="Times New Roman"/>
                  <w:color w:val="0563C1"/>
                  <w:sz w:val="24"/>
                  <w:szCs w:val="24"/>
                  <w:u w:val="single"/>
                </w:rPr>
                <w:t xml:space="preserve">http://bit.ly/3bwH1aZ </w:t>
              </w:r>
            </w:hyperlink>
          </w:p>
        </w:tc>
      </w:tr>
      <w:tr w:rsidR="009B5C49" w:rsidRPr="003838C1" w14:paraId="2EC4CB0C" w14:textId="77777777" w:rsidTr="00DE3BB4">
        <w:trPr>
          <w:trHeight w:val="300"/>
          <w:jc w:val="center"/>
        </w:trPr>
        <w:tc>
          <w:tcPr>
            <w:tcW w:w="1511" w:type="dxa"/>
            <w:noWrap/>
            <w:hideMark/>
          </w:tcPr>
          <w:p w14:paraId="1C258826"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1-May</w:t>
            </w:r>
          </w:p>
        </w:tc>
        <w:tc>
          <w:tcPr>
            <w:tcW w:w="2983" w:type="dxa"/>
            <w:noWrap/>
            <w:hideMark/>
          </w:tcPr>
          <w:p w14:paraId="66E4E841"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FISTS Spring Slow Speed Sprint</w:t>
            </w:r>
          </w:p>
        </w:tc>
        <w:tc>
          <w:tcPr>
            <w:tcW w:w="4861" w:type="dxa"/>
            <w:noWrap/>
            <w:hideMark/>
          </w:tcPr>
          <w:p w14:paraId="76AEE645" w14:textId="77777777" w:rsidR="009B5C49" w:rsidRPr="003838C1" w:rsidRDefault="00B02F56" w:rsidP="00DE3BB4">
            <w:pPr>
              <w:rPr>
                <w:rFonts w:ascii="Times New Roman" w:hAnsi="Times New Roman" w:cs="Times New Roman"/>
                <w:color w:val="0563C1"/>
                <w:sz w:val="24"/>
                <w:szCs w:val="24"/>
                <w:u w:val="single"/>
              </w:rPr>
            </w:pPr>
            <w:hyperlink r:id="rId69" w:history="1">
              <w:r w:rsidR="009B5C49" w:rsidRPr="003838C1">
                <w:rPr>
                  <w:rFonts w:ascii="Times New Roman" w:hAnsi="Times New Roman" w:cs="Times New Roman"/>
                  <w:color w:val="0563C1"/>
                  <w:sz w:val="24"/>
                  <w:szCs w:val="24"/>
                  <w:u w:val="single"/>
                </w:rPr>
                <w:t xml:space="preserve">http://fistsna.org/operating.html </w:t>
              </w:r>
            </w:hyperlink>
          </w:p>
        </w:tc>
      </w:tr>
      <w:tr w:rsidR="009B5C49" w:rsidRPr="003838C1" w14:paraId="3DD81C16" w14:textId="77777777" w:rsidTr="00DE3BB4">
        <w:trPr>
          <w:trHeight w:val="300"/>
          <w:jc w:val="center"/>
        </w:trPr>
        <w:tc>
          <w:tcPr>
            <w:tcW w:w="1511" w:type="dxa"/>
            <w:noWrap/>
            <w:hideMark/>
          </w:tcPr>
          <w:p w14:paraId="4EAE4714"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1-May</w:t>
            </w:r>
          </w:p>
        </w:tc>
        <w:tc>
          <w:tcPr>
            <w:tcW w:w="2983" w:type="dxa"/>
            <w:noWrap/>
            <w:hideMark/>
          </w:tcPr>
          <w:p w14:paraId="0EE99B31"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RCC Cup</w:t>
            </w:r>
          </w:p>
        </w:tc>
        <w:tc>
          <w:tcPr>
            <w:tcW w:w="4861" w:type="dxa"/>
            <w:noWrap/>
            <w:hideMark/>
          </w:tcPr>
          <w:p w14:paraId="32F360DF" w14:textId="77777777" w:rsidR="009B5C49" w:rsidRPr="003838C1" w:rsidRDefault="00B02F56" w:rsidP="00DE3BB4">
            <w:pPr>
              <w:rPr>
                <w:rFonts w:ascii="Times New Roman" w:hAnsi="Times New Roman" w:cs="Times New Roman"/>
                <w:color w:val="0563C1"/>
                <w:sz w:val="24"/>
                <w:szCs w:val="24"/>
                <w:u w:val="single"/>
              </w:rPr>
            </w:pPr>
            <w:hyperlink r:id="rId70" w:history="1">
              <w:r w:rsidR="009B5C49" w:rsidRPr="003838C1">
                <w:rPr>
                  <w:rFonts w:ascii="Times New Roman" w:hAnsi="Times New Roman" w:cs="Times New Roman"/>
                  <w:color w:val="0563C1"/>
                  <w:sz w:val="24"/>
                  <w:szCs w:val="24"/>
                  <w:u w:val="single"/>
                </w:rPr>
                <w:t>http://tinyurl.com/76rrphvc</w:t>
              </w:r>
            </w:hyperlink>
          </w:p>
        </w:tc>
      </w:tr>
      <w:tr w:rsidR="009B5C49" w:rsidRPr="003838C1" w14:paraId="055BAC81" w14:textId="77777777" w:rsidTr="00DE3BB4">
        <w:trPr>
          <w:trHeight w:val="300"/>
          <w:jc w:val="center"/>
        </w:trPr>
        <w:tc>
          <w:tcPr>
            <w:tcW w:w="1511" w:type="dxa"/>
            <w:noWrap/>
            <w:hideMark/>
          </w:tcPr>
          <w:p w14:paraId="26BA4000"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May 1-2</w:t>
            </w:r>
          </w:p>
        </w:tc>
        <w:tc>
          <w:tcPr>
            <w:tcW w:w="2983" w:type="dxa"/>
            <w:noWrap/>
            <w:hideMark/>
          </w:tcPr>
          <w:p w14:paraId="523608D4"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7th Area QSO Party</w:t>
            </w:r>
          </w:p>
        </w:tc>
        <w:tc>
          <w:tcPr>
            <w:tcW w:w="4861" w:type="dxa"/>
            <w:noWrap/>
            <w:hideMark/>
          </w:tcPr>
          <w:p w14:paraId="7DFD9C21" w14:textId="77777777" w:rsidR="009B5C49" w:rsidRPr="003838C1" w:rsidRDefault="00B02F56" w:rsidP="00DE3BB4">
            <w:pPr>
              <w:rPr>
                <w:rFonts w:ascii="Times New Roman" w:hAnsi="Times New Roman" w:cs="Times New Roman"/>
                <w:color w:val="0563C1"/>
                <w:sz w:val="24"/>
                <w:szCs w:val="24"/>
                <w:u w:val="single"/>
              </w:rPr>
            </w:pPr>
            <w:hyperlink r:id="rId71" w:history="1">
              <w:r w:rsidR="009B5C49" w:rsidRPr="003838C1">
                <w:rPr>
                  <w:rFonts w:ascii="Times New Roman" w:hAnsi="Times New Roman" w:cs="Times New Roman"/>
                  <w:color w:val="0563C1"/>
                  <w:sz w:val="24"/>
                  <w:szCs w:val="24"/>
                  <w:u w:val="single"/>
                </w:rPr>
                <w:t xml:space="preserve">https://tinyurl.com/yvmvtymd </w:t>
              </w:r>
            </w:hyperlink>
          </w:p>
        </w:tc>
      </w:tr>
      <w:tr w:rsidR="009B5C49" w:rsidRPr="003838C1" w14:paraId="4BFF7BA9" w14:textId="77777777" w:rsidTr="00DE3BB4">
        <w:trPr>
          <w:trHeight w:val="300"/>
          <w:jc w:val="center"/>
        </w:trPr>
        <w:tc>
          <w:tcPr>
            <w:tcW w:w="1511" w:type="dxa"/>
            <w:noWrap/>
            <w:hideMark/>
          </w:tcPr>
          <w:p w14:paraId="28F596EC"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May 1-2</w:t>
            </w:r>
          </w:p>
        </w:tc>
        <w:tc>
          <w:tcPr>
            <w:tcW w:w="2983" w:type="dxa"/>
            <w:noWrap/>
            <w:hideMark/>
          </w:tcPr>
          <w:p w14:paraId="70ABAF34"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10-10 Spring CW Contest</w:t>
            </w:r>
          </w:p>
        </w:tc>
        <w:tc>
          <w:tcPr>
            <w:tcW w:w="4861" w:type="dxa"/>
            <w:noWrap/>
            <w:hideMark/>
          </w:tcPr>
          <w:p w14:paraId="056D4512" w14:textId="77777777" w:rsidR="009B5C49" w:rsidRPr="003838C1" w:rsidRDefault="00B02F56" w:rsidP="00DE3BB4">
            <w:pPr>
              <w:rPr>
                <w:rFonts w:ascii="Times New Roman" w:hAnsi="Times New Roman" w:cs="Times New Roman"/>
                <w:color w:val="0563C1"/>
                <w:sz w:val="24"/>
                <w:szCs w:val="24"/>
                <w:u w:val="single"/>
              </w:rPr>
            </w:pPr>
            <w:hyperlink r:id="rId72" w:history="1">
              <w:r w:rsidR="009B5C49" w:rsidRPr="003838C1">
                <w:rPr>
                  <w:rFonts w:ascii="Times New Roman" w:hAnsi="Times New Roman" w:cs="Times New Roman"/>
                  <w:color w:val="0563C1"/>
                  <w:sz w:val="24"/>
                  <w:szCs w:val="24"/>
                  <w:u w:val="single"/>
                </w:rPr>
                <w:t>http://bit.ly/1FrFeBc</w:t>
              </w:r>
            </w:hyperlink>
          </w:p>
        </w:tc>
      </w:tr>
      <w:tr w:rsidR="009B5C49" w:rsidRPr="003838C1" w14:paraId="523B3DD7" w14:textId="77777777" w:rsidTr="00DE3BB4">
        <w:trPr>
          <w:trHeight w:val="300"/>
          <w:jc w:val="center"/>
        </w:trPr>
        <w:tc>
          <w:tcPr>
            <w:tcW w:w="1511" w:type="dxa"/>
            <w:noWrap/>
            <w:hideMark/>
          </w:tcPr>
          <w:p w14:paraId="2337DE1C"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May 1-2</w:t>
            </w:r>
          </w:p>
        </w:tc>
        <w:tc>
          <w:tcPr>
            <w:tcW w:w="2983" w:type="dxa"/>
            <w:noWrap/>
            <w:hideMark/>
          </w:tcPr>
          <w:p w14:paraId="3150983D"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ARI DX Contest</w:t>
            </w:r>
          </w:p>
        </w:tc>
        <w:tc>
          <w:tcPr>
            <w:tcW w:w="4861" w:type="dxa"/>
            <w:noWrap/>
            <w:hideMark/>
          </w:tcPr>
          <w:p w14:paraId="7BED1B3F" w14:textId="77777777" w:rsidR="009B5C49" w:rsidRPr="003838C1" w:rsidRDefault="00B02F56" w:rsidP="00DE3BB4">
            <w:pPr>
              <w:rPr>
                <w:rFonts w:ascii="Times New Roman" w:hAnsi="Times New Roman" w:cs="Times New Roman"/>
                <w:color w:val="0563C1"/>
                <w:sz w:val="24"/>
                <w:szCs w:val="24"/>
                <w:u w:val="single"/>
              </w:rPr>
            </w:pPr>
            <w:hyperlink r:id="rId73" w:history="1">
              <w:r w:rsidR="009B5C49" w:rsidRPr="003838C1">
                <w:rPr>
                  <w:rFonts w:ascii="Times New Roman" w:hAnsi="Times New Roman" w:cs="Times New Roman"/>
                  <w:color w:val="0563C1"/>
                  <w:sz w:val="24"/>
                  <w:szCs w:val="24"/>
                  <w:u w:val="single"/>
                </w:rPr>
                <w:t>www.ari.it</w:t>
              </w:r>
            </w:hyperlink>
          </w:p>
        </w:tc>
      </w:tr>
      <w:tr w:rsidR="009B5C49" w:rsidRPr="003838C1" w14:paraId="0C4FF5B0" w14:textId="77777777" w:rsidTr="00DE3BB4">
        <w:trPr>
          <w:trHeight w:val="300"/>
          <w:jc w:val="center"/>
        </w:trPr>
        <w:tc>
          <w:tcPr>
            <w:tcW w:w="1511" w:type="dxa"/>
            <w:noWrap/>
            <w:hideMark/>
          </w:tcPr>
          <w:p w14:paraId="45C047FB"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May 1-2</w:t>
            </w:r>
          </w:p>
        </w:tc>
        <w:tc>
          <w:tcPr>
            <w:tcW w:w="2983" w:type="dxa"/>
            <w:noWrap/>
            <w:hideMark/>
          </w:tcPr>
          <w:p w14:paraId="7C965114"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Delaware QSO Party</w:t>
            </w:r>
          </w:p>
        </w:tc>
        <w:tc>
          <w:tcPr>
            <w:tcW w:w="4861" w:type="dxa"/>
            <w:noWrap/>
            <w:hideMark/>
          </w:tcPr>
          <w:p w14:paraId="2DB177DC" w14:textId="77777777" w:rsidR="009B5C49" w:rsidRPr="003838C1" w:rsidRDefault="00B02F56" w:rsidP="00DE3BB4">
            <w:pPr>
              <w:rPr>
                <w:rFonts w:ascii="Times New Roman" w:hAnsi="Times New Roman" w:cs="Times New Roman"/>
                <w:color w:val="0563C1"/>
                <w:sz w:val="24"/>
                <w:szCs w:val="24"/>
                <w:u w:val="single"/>
              </w:rPr>
            </w:pPr>
            <w:hyperlink r:id="rId74" w:history="1">
              <w:r w:rsidR="009B5C49" w:rsidRPr="003838C1">
                <w:rPr>
                  <w:rFonts w:ascii="Times New Roman" w:hAnsi="Times New Roman" w:cs="Times New Roman"/>
                  <w:color w:val="0563C1"/>
                  <w:sz w:val="24"/>
                  <w:szCs w:val="24"/>
                  <w:u w:val="single"/>
                </w:rPr>
                <w:t>www.fsarc.org/qsoparty/rules.htm</w:t>
              </w:r>
            </w:hyperlink>
          </w:p>
        </w:tc>
      </w:tr>
      <w:tr w:rsidR="009B5C49" w:rsidRPr="003838C1" w14:paraId="2B30F11E" w14:textId="77777777" w:rsidTr="00DE3BB4">
        <w:trPr>
          <w:trHeight w:val="300"/>
          <w:jc w:val="center"/>
        </w:trPr>
        <w:tc>
          <w:tcPr>
            <w:tcW w:w="1511" w:type="dxa"/>
            <w:noWrap/>
            <w:hideMark/>
          </w:tcPr>
          <w:p w14:paraId="72910E57"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May 1-2</w:t>
            </w:r>
          </w:p>
        </w:tc>
        <w:tc>
          <w:tcPr>
            <w:tcW w:w="2983" w:type="dxa"/>
            <w:noWrap/>
            <w:hideMark/>
          </w:tcPr>
          <w:p w14:paraId="41E022A8"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Indiana QSO Party</w:t>
            </w:r>
          </w:p>
        </w:tc>
        <w:tc>
          <w:tcPr>
            <w:tcW w:w="4861" w:type="dxa"/>
            <w:noWrap/>
            <w:hideMark/>
          </w:tcPr>
          <w:p w14:paraId="4E9E5508" w14:textId="77777777" w:rsidR="009B5C49" w:rsidRPr="003838C1" w:rsidRDefault="00B02F56" w:rsidP="00DE3BB4">
            <w:pPr>
              <w:rPr>
                <w:rFonts w:ascii="Times New Roman" w:hAnsi="Times New Roman" w:cs="Times New Roman"/>
                <w:color w:val="0563C1"/>
                <w:sz w:val="24"/>
                <w:szCs w:val="24"/>
                <w:u w:val="single"/>
              </w:rPr>
            </w:pPr>
            <w:hyperlink r:id="rId75" w:history="1">
              <w:r w:rsidR="009B5C49" w:rsidRPr="003838C1">
                <w:rPr>
                  <w:rFonts w:ascii="Times New Roman" w:hAnsi="Times New Roman" w:cs="Times New Roman"/>
                  <w:color w:val="0563C1"/>
                  <w:sz w:val="24"/>
                  <w:szCs w:val="24"/>
                  <w:u w:val="single"/>
                </w:rPr>
                <w:t>www.hdxcc.org/inqp/index.html</w:t>
              </w:r>
            </w:hyperlink>
          </w:p>
        </w:tc>
      </w:tr>
      <w:tr w:rsidR="009B5C49" w:rsidRPr="003838C1" w14:paraId="3C941C3D" w14:textId="77777777" w:rsidTr="00DE3BB4">
        <w:trPr>
          <w:trHeight w:val="300"/>
          <w:jc w:val="center"/>
        </w:trPr>
        <w:tc>
          <w:tcPr>
            <w:tcW w:w="1511" w:type="dxa"/>
            <w:noWrap/>
            <w:hideMark/>
          </w:tcPr>
          <w:p w14:paraId="0F9EE43E"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May 1-2</w:t>
            </w:r>
          </w:p>
        </w:tc>
        <w:tc>
          <w:tcPr>
            <w:tcW w:w="2983" w:type="dxa"/>
            <w:noWrap/>
            <w:hideMark/>
          </w:tcPr>
          <w:p w14:paraId="5DA6D7EB"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New England QSO Party</w:t>
            </w:r>
          </w:p>
        </w:tc>
        <w:tc>
          <w:tcPr>
            <w:tcW w:w="4861" w:type="dxa"/>
            <w:noWrap/>
            <w:hideMark/>
          </w:tcPr>
          <w:p w14:paraId="64B63174" w14:textId="77777777" w:rsidR="009B5C49" w:rsidRPr="003838C1" w:rsidRDefault="00B02F56" w:rsidP="00DE3BB4">
            <w:pPr>
              <w:rPr>
                <w:rFonts w:ascii="Times New Roman" w:hAnsi="Times New Roman" w:cs="Times New Roman"/>
                <w:color w:val="0563C1"/>
                <w:sz w:val="24"/>
                <w:szCs w:val="24"/>
                <w:u w:val="single"/>
              </w:rPr>
            </w:pPr>
            <w:hyperlink r:id="rId76" w:history="1">
              <w:r w:rsidR="009B5C49" w:rsidRPr="003838C1">
                <w:rPr>
                  <w:rFonts w:ascii="Times New Roman" w:hAnsi="Times New Roman" w:cs="Times New Roman"/>
                  <w:color w:val="0563C1"/>
                  <w:sz w:val="24"/>
                  <w:szCs w:val="24"/>
                  <w:u w:val="single"/>
                </w:rPr>
                <w:t>www.neqp.org/rules.html</w:t>
              </w:r>
            </w:hyperlink>
          </w:p>
        </w:tc>
      </w:tr>
      <w:tr w:rsidR="009B5C49" w:rsidRPr="003838C1" w14:paraId="7124D685" w14:textId="77777777" w:rsidTr="00DE3BB4">
        <w:trPr>
          <w:trHeight w:val="300"/>
          <w:jc w:val="center"/>
        </w:trPr>
        <w:tc>
          <w:tcPr>
            <w:tcW w:w="1511" w:type="dxa"/>
            <w:noWrap/>
            <w:hideMark/>
          </w:tcPr>
          <w:p w14:paraId="190C159F"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May 4-5</w:t>
            </w:r>
          </w:p>
        </w:tc>
        <w:tc>
          <w:tcPr>
            <w:tcW w:w="2983" w:type="dxa"/>
            <w:noWrap/>
            <w:hideMark/>
          </w:tcPr>
          <w:p w14:paraId="7FA636D8"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MIE 33 Contest</w:t>
            </w:r>
          </w:p>
        </w:tc>
        <w:tc>
          <w:tcPr>
            <w:tcW w:w="4861" w:type="dxa"/>
            <w:noWrap/>
            <w:hideMark/>
          </w:tcPr>
          <w:p w14:paraId="2693049E" w14:textId="77777777" w:rsidR="009B5C49" w:rsidRPr="003838C1" w:rsidRDefault="00B02F56" w:rsidP="00DE3BB4">
            <w:pPr>
              <w:rPr>
                <w:rFonts w:ascii="Times New Roman" w:hAnsi="Times New Roman" w:cs="Times New Roman"/>
                <w:color w:val="0563C1"/>
                <w:sz w:val="24"/>
                <w:szCs w:val="24"/>
                <w:u w:val="single"/>
              </w:rPr>
            </w:pPr>
            <w:hyperlink r:id="rId77" w:history="1">
              <w:r w:rsidR="009B5C49" w:rsidRPr="003838C1">
                <w:rPr>
                  <w:rFonts w:ascii="Times New Roman" w:hAnsi="Times New Roman" w:cs="Times New Roman"/>
                  <w:color w:val="0563C1"/>
                  <w:sz w:val="24"/>
                  <w:szCs w:val="24"/>
                  <w:u w:val="single"/>
                </w:rPr>
                <w:t>https://tinyurl.com/8dekut84</w:t>
              </w:r>
            </w:hyperlink>
          </w:p>
        </w:tc>
      </w:tr>
      <w:tr w:rsidR="009B5C49" w:rsidRPr="003838C1" w14:paraId="6EDEBBB0" w14:textId="77777777" w:rsidTr="00DE3BB4">
        <w:trPr>
          <w:trHeight w:val="300"/>
          <w:jc w:val="center"/>
        </w:trPr>
        <w:tc>
          <w:tcPr>
            <w:tcW w:w="1511" w:type="dxa"/>
            <w:noWrap/>
            <w:hideMark/>
          </w:tcPr>
          <w:p w14:paraId="2D46A434"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May 5</w:t>
            </w:r>
          </w:p>
        </w:tc>
        <w:tc>
          <w:tcPr>
            <w:tcW w:w="2983" w:type="dxa"/>
            <w:noWrap/>
            <w:hideMark/>
          </w:tcPr>
          <w:p w14:paraId="0A162A59"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RSGB FT4 Contest Series</w:t>
            </w:r>
          </w:p>
        </w:tc>
        <w:tc>
          <w:tcPr>
            <w:tcW w:w="4861" w:type="dxa"/>
            <w:noWrap/>
            <w:hideMark/>
          </w:tcPr>
          <w:p w14:paraId="0F634870" w14:textId="77777777" w:rsidR="009B5C49" w:rsidRPr="003838C1" w:rsidRDefault="00B02F56" w:rsidP="00DE3BB4">
            <w:pPr>
              <w:rPr>
                <w:rFonts w:ascii="Times New Roman" w:hAnsi="Times New Roman" w:cs="Times New Roman"/>
                <w:color w:val="0563C1"/>
                <w:sz w:val="24"/>
                <w:szCs w:val="24"/>
                <w:u w:val="single"/>
              </w:rPr>
            </w:pPr>
            <w:hyperlink r:id="rId78" w:history="1">
              <w:r w:rsidR="009B5C49" w:rsidRPr="003838C1">
                <w:rPr>
                  <w:rFonts w:ascii="Times New Roman" w:hAnsi="Times New Roman" w:cs="Times New Roman"/>
                  <w:color w:val="0563C1"/>
                  <w:sz w:val="24"/>
                  <w:szCs w:val="24"/>
                  <w:u w:val="single"/>
                </w:rPr>
                <w:t xml:space="preserve">http://bit.ly/3mCNXXH </w:t>
              </w:r>
            </w:hyperlink>
          </w:p>
        </w:tc>
      </w:tr>
      <w:tr w:rsidR="009B5C49" w:rsidRPr="003838C1" w14:paraId="63B044B8" w14:textId="77777777" w:rsidTr="00DE3BB4">
        <w:trPr>
          <w:trHeight w:val="300"/>
          <w:jc w:val="center"/>
        </w:trPr>
        <w:tc>
          <w:tcPr>
            <w:tcW w:w="1511" w:type="dxa"/>
            <w:noWrap/>
            <w:hideMark/>
          </w:tcPr>
          <w:p w14:paraId="71D34852"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May 8-9</w:t>
            </w:r>
          </w:p>
        </w:tc>
        <w:tc>
          <w:tcPr>
            <w:tcW w:w="2983" w:type="dxa"/>
            <w:noWrap/>
            <w:hideMark/>
          </w:tcPr>
          <w:p w14:paraId="518A5585"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Arkansas QSO Party</w:t>
            </w:r>
          </w:p>
        </w:tc>
        <w:tc>
          <w:tcPr>
            <w:tcW w:w="4861" w:type="dxa"/>
            <w:noWrap/>
            <w:hideMark/>
          </w:tcPr>
          <w:p w14:paraId="42FFA02A" w14:textId="77777777" w:rsidR="009B5C49" w:rsidRPr="003838C1" w:rsidRDefault="00B02F56" w:rsidP="00DE3BB4">
            <w:pPr>
              <w:rPr>
                <w:rFonts w:ascii="Times New Roman" w:hAnsi="Times New Roman" w:cs="Times New Roman"/>
                <w:color w:val="0563C1"/>
                <w:sz w:val="24"/>
                <w:szCs w:val="24"/>
                <w:u w:val="single"/>
              </w:rPr>
            </w:pPr>
            <w:hyperlink r:id="rId79" w:history="1">
              <w:r w:rsidR="009B5C49" w:rsidRPr="003838C1">
                <w:rPr>
                  <w:rFonts w:ascii="Times New Roman" w:hAnsi="Times New Roman" w:cs="Times New Roman"/>
                  <w:color w:val="0563C1"/>
                  <w:sz w:val="24"/>
                  <w:szCs w:val="24"/>
                  <w:u w:val="single"/>
                </w:rPr>
                <w:t>https://arkqp.com/arkansas-qso-party-rules</w:t>
              </w:r>
            </w:hyperlink>
          </w:p>
        </w:tc>
      </w:tr>
      <w:tr w:rsidR="009B5C49" w:rsidRPr="003838C1" w14:paraId="55859243" w14:textId="77777777" w:rsidTr="00DE3BB4">
        <w:trPr>
          <w:trHeight w:val="300"/>
          <w:jc w:val="center"/>
        </w:trPr>
        <w:tc>
          <w:tcPr>
            <w:tcW w:w="1511" w:type="dxa"/>
            <w:noWrap/>
            <w:hideMark/>
          </w:tcPr>
          <w:p w14:paraId="7C494266"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May 8-9</w:t>
            </w:r>
          </w:p>
        </w:tc>
        <w:tc>
          <w:tcPr>
            <w:tcW w:w="2983" w:type="dxa"/>
            <w:noWrap/>
            <w:hideMark/>
          </w:tcPr>
          <w:p w14:paraId="2185310D"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CQWW Foxhunting Weekend</w:t>
            </w:r>
          </w:p>
        </w:tc>
        <w:tc>
          <w:tcPr>
            <w:tcW w:w="4861" w:type="dxa"/>
            <w:noWrap/>
            <w:hideMark/>
          </w:tcPr>
          <w:p w14:paraId="0DB78C14" w14:textId="77777777" w:rsidR="009B5C49" w:rsidRPr="003838C1" w:rsidRDefault="00B02F56" w:rsidP="00DE3BB4">
            <w:pPr>
              <w:rPr>
                <w:rFonts w:ascii="Times New Roman" w:hAnsi="Times New Roman" w:cs="Times New Roman"/>
                <w:color w:val="0563C1"/>
                <w:sz w:val="24"/>
                <w:szCs w:val="24"/>
                <w:u w:val="single"/>
              </w:rPr>
            </w:pPr>
            <w:hyperlink r:id="rId80" w:history="1">
              <w:r w:rsidR="009B5C49" w:rsidRPr="003838C1">
                <w:rPr>
                  <w:rFonts w:ascii="Times New Roman" w:hAnsi="Times New Roman" w:cs="Times New Roman"/>
                  <w:color w:val="0563C1"/>
                  <w:sz w:val="24"/>
                  <w:szCs w:val="24"/>
                  <w:u w:val="single"/>
                </w:rPr>
                <w:t>www.homingin.com/joek0ov/nfw.htm</w:t>
              </w:r>
            </w:hyperlink>
          </w:p>
        </w:tc>
      </w:tr>
      <w:tr w:rsidR="009B5C49" w:rsidRPr="003838C1" w14:paraId="6D13E288" w14:textId="77777777" w:rsidTr="00DE3BB4">
        <w:trPr>
          <w:trHeight w:val="300"/>
          <w:jc w:val="center"/>
        </w:trPr>
        <w:tc>
          <w:tcPr>
            <w:tcW w:w="1511" w:type="dxa"/>
            <w:noWrap/>
            <w:hideMark/>
          </w:tcPr>
          <w:p w14:paraId="0048FA9F"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May 8-9</w:t>
            </w:r>
          </w:p>
        </w:tc>
        <w:tc>
          <w:tcPr>
            <w:tcW w:w="2983" w:type="dxa"/>
            <w:noWrap/>
            <w:hideMark/>
          </w:tcPr>
          <w:p w14:paraId="0AC356EB"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CQ-M International DX Contest</w:t>
            </w:r>
          </w:p>
        </w:tc>
        <w:tc>
          <w:tcPr>
            <w:tcW w:w="4861" w:type="dxa"/>
            <w:noWrap/>
            <w:hideMark/>
          </w:tcPr>
          <w:p w14:paraId="02EA2ED9" w14:textId="77777777" w:rsidR="009B5C49" w:rsidRPr="003838C1" w:rsidRDefault="00B02F56" w:rsidP="00DE3BB4">
            <w:pPr>
              <w:rPr>
                <w:rFonts w:ascii="Times New Roman" w:hAnsi="Times New Roman" w:cs="Times New Roman"/>
                <w:color w:val="0563C1"/>
                <w:sz w:val="24"/>
                <w:szCs w:val="24"/>
                <w:u w:val="single"/>
              </w:rPr>
            </w:pPr>
            <w:hyperlink r:id="rId81" w:history="1">
              <w:r w:rsidR="009B5C49" w:rsidRPr="003838C1">
                <w:rPr>
                  <w:rFonts w:ascii="Times New Roman" w:hAnsi="Times New Roman" w:cs="Times New Roman"/>
                  <w:color w:val="0563C1"/>
                  <w:sz w:val="24"/>
                  <w:szCs w:val="24"/>
                  <w:u w:val="single"/>
                </w:rPr>
                <w:t>http://cqm.srr.ru/en-rules</w:t>
              </w:r>
            </w:hyperlink>
          </w:p>
        </w:tc>
      </w:tr>
      <w:tr w:rsidR="009B5C49" w:rsidRPr="003838C1" w14:paraId="54E3A9E6" w14:textId="77777777" w:rsidTr="00DE3BB4">
        <w:trPr>
          <w:trHeight w:val="300"/>
          <w:jc w:val="center"/>
        </w:trPr>
        <w:tc>
          <w:tcPr>
            <w:tcW w:w="1511" w:type="dxa"/>
            <w:noWrap/>
            <w:hideMark/>
          </w:tcPr>
          <w:p w14:paraId="2EE676B2"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May 8-9</w:t>
            </w:r>
          </w:p>
        </w:tc>
        <w:tc>
          <w:tcPr>
            <w:tcW w:w="2983" w:type="dxa"/>
            <w:noWrap/>
            <w:hideMark/>
          </w:tcPr>
          <w:p w14:paraId="5A6454EB"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Volta WW RTTY Contest</w:t>
            </w:r>
          </w:p>
        </w:tc>
        <w:tc>
          <w:tcPr>
            <w:tcW w:w="4861" w:type="dxa"/>
            <w:noWrap/>
            <w:hideMark/>
          </w:tcPr>
          <w:p w14:paraId="561A956F" w14:textId="77777777" w:rsidR="009B5C49" w:rsidRPr="003838C1" w:rsidRDefault="00B02F56" w:rsidP="00DE3BB4">
            <w:pPr>
              <w:rPr>
                <w:rFonts w:ascii="Times New Roman" w:hAnsi="Times New Roman" w:cs="Times New Roman"/>
                <w:color w:val="0563C1"/>
                <w:sz w:val="24"/>
                <w:szCs w:val="24"/>
                <w:u w:val="single"/>
              </w:rPr>
            </w:pPr>
            <w:hyperlink r:id="rId82" w:history="1">
              <w:r w:rsidR="009B5C49" w:rsidRPr="003838C1">
                <w:rPr>
                  <w:rFonts w:ascii="Times New Roman" w:hAnsi="Times New Roman" w:cs="Times New Roman"/>
                  <w:color w:val="0563C1"/>
                  <w:sz w:val="24"/>
                  <w:szCs w:val="24"/>
                  <w:u w:val="single"/>
                </w:rPr>
                <w:t>www.contestvolta.it</w:t>
              </w:r>
            </w:hyperlink>
          </w:p>
        </w:tc>
      </w:tr>
      <w:tr w:rsidR="009B5C49" w:rsidRPr="003838C1" w14:paraId="2BF3BAFC" w14:textId="77777777" w:rsidTr="00DE3BB4">
        <w:trPr>
          <w:trHeight w:val="300"/>
          <w:jc w:val="center"/>
        </w:trPr>
        <w:tc>
          <w:tcPr>
            <w:tcW w:w="1511" w:type="dxa"/>
            <w:noWrap/>
            <w:hideMark/>
          </w:tcPr>
          <w:p w14:paraId="3CF9CFF2"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May 10</w:t>
            </w:r>
          </w:p>
          <w:p w14:paraId="56AB4643" w14:textId="77777777" w:rsidR="009B5C49" w:rsidRPr="003838C1" w:rsidRDefault="009B5C49" w:rsidP="00DE3BB4">
            <w:pPr>
              <w:rPr>
                <w:rFonts w:ascii="Times New Roman" w:hAnsi="Times New Roman" w:cs="Times New Roman"/>
                <w:color w:val="000000"/>
                <w:sz w:val="24"/>
                <w:szCs w:val="24"/>
              </w:rPr>
            </w:pPr>
          </w:p>
        </w:tc>
        <w:tc>
          <w:tcPr>
            <w:tcW w:w="2983" w:type="dxa"/>
            <w:noWrap/>
            <w:hideMark/>
          </w:tcPr>
          <w:p w14:paraId="03B35FE5"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RSGB 80m Club Championship, SSB</w:t>
            </w:r>
          </w:p>
        </w:tc>
        <w:tc>
          <w:tcPr>
            <w:tcW w:w="4861" w:type="dxa"/>
            <w:noWrap/>
            <w:hideMark/>
          </w:tcPr>
          <w:p w14:paraId="137288B8" w14:textId="77777777" w:rsidR="009B5C49" w:rsidRPr="003838C1" w:rsidRDefault="00B02F56" w:rsidP="00DE3BB4">
            <w:pPr>
              <w:rPr>
                <w:rFonts w:ascii="Times New Roman" w:hAnsi="Times New Roman" w:cs="Times New Roman"/>
                <w:color w:val="0563C1"/>
                <w:sz w:val="24"/>
                <w:szCs w:val="24"/>
                <w:u w:val="single"/>
              </w:rPr>
            </w:pPr>
            <w:hyperlink r:id="rId83" w:history="1">
              <w:r w:rsidR="009B5C49" w:rsidRPr="003838C1">
                <w:rPr>
                  <w:rFonts w:ascii="Times New Roman" w:hAnsi="Times New Roman" w:cs="Times New Roman"/>
                  <w:color w:val="0563C1"/>
                  <w:sz w:val="24"/>
                  <w:szCs w:val="24"/>
                  <w:u w:val="single"/>
                </w:rPr>
                <w:t>http://bit.ly/3avHbk3</w:t>
              </w:r>
            </w:hyperlink>
          </w:p>
        </w:tc>
      </w:tr>
      <w:tr w:rsidR="009B5C49" w:rsidRPr="003838C1" w14:paraId="10D6CB02" w14:textId="77777777" w:rsidTr="00DE3BB4">
        <w:trPr>
          <w:trHeight w:val="300"/>
          <w:jc w:val="center"/>
        </w:trPr>
        <w:tc>
          <w:tcPr>
            <w:tcW w:w="1511" w:type="dxa"/>
            <w:noWrap/>
            <w:hideMark/>
          </w:tcPr>
          <w:p w14:paraId="40591B9B"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May 16</w:t>
            </w:r>
          </w:p>
        </w:tc>
        <w:tc>
          <w:tcPr>
            <w:tcW w:w="2983" w:type="dxa"/>
            <w:noWrap/>
            <w:hideMark/>
          </w:tcPr>
          <w:p w14:paraId="3584DCC8"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FISTS Spring Unlimited Sprint</w:t>
            </w:r>
          </w:p>
        </w:tc>
        <w:tc>
          <w:tcPr>
            <w:tcW w:w="4861" w:type="dxa"/>
            <w:noWrap/>
            <w:hideMark/>
          </w:tcPr>
          <w:p w14:paraId="4516A578" w14:textId="77777777" w:rsidR="009B5C49" w:rsidRPr="003838C1" w:rsidRDefault="00B02F56" w:rsidP="00DE3BB4">
            <w:pPr>
              <w:rPr>
                <w:rFonts w:ascii="Times New Roman" w:hAnsi="Times New Roman" w:cs="Times New Roman"/>
                <w:color w:val="0563C1"/>
                <w:sz w:val="24"/>
                <w:szCs w:val="24"/>
                <w:u w:val="single"/>
              </w:rPr>
            </w:pPr>
            <w:hyperlink r:id="rId84" w:history="1">
              <w:r w:rsidR="009B5C49" w:rsidRPr="003838C1">
                <w:rPr>
                  <w:rFonts w:ascii="Times New Roman" w:hAnsi="Times New Roman" w:cs="Times New Roman"/>
                  <w:color w:val="0563C1"/>
                  <w:sz w:val="24"/>
                  <w:szCs w:val="24"/>
                  <w:u w:val="single"/>
                </w:rPr>
                <w:t>http://fistsna.org/operating.html</w:t>
              </w:r>
            </w:hyperlink>
          </w:p>
        </w:tc>
      </w:tr>
      <w:tr w:rsidR="009B5C49" w:rsidRPr="003838C1" w14:paraId="4B3649D4" w14:textId="77777777" w:rsidTr="00DE3BB4">
        <w:trPr>
          <w:trHeight w:val="300"/>
          <w:jc w:val="center"/>
        </w:trPr>
        <w:tc>
          <w:tcPr>
            <w:tcW w:w="1511" w:type="dxa"/>
            <w:noWrap/>
            <w:hideMark/>
          </w:tcPr>
          <w:p w14:paraId="1B36BA1C"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May 19</w:t>
            </w:r>
          </w:p>
        </w:tc>
        <w:tc>
          <w:tcPr>
            <w:tcW w:w="2983" w:type="dxa"/>
            <w:noWrap/>
            <w:hideMark/>
          </w:tcPr>
          <w:p w14:paraId="1D8E885C"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RSGB 80m Club Championship, Data</w:t>
            </w:r>
          </w:p>
        </w:tc>
        <w:tc>
          <w:tcPr>
            <w:tcW w:w="4861" w:type="dxa"/>
            <w:noWrap/>
            <w:hideMark/>
          </w:tcPr>
          <w:p w14:paraId="0011F024" w14:textId="77777777" w:rsidR="009B5C49" w:rsidRPr="003838C1" w:rsidRDefault="00B02F56" w:rsidP="00DE3BB4">
            <w:pPr>
              <w:rPr>
                <w:rFonts w:ascii="Times New Roman" w:hAnsi="Times New Roman" w:cs="Times New Roman"/>
                <w:color w:val="0563C1"/>
                <w:sz w:val="24"/>
                <w:szCs w:val="24"/>
                <w:u w:val="single"/>
              </w:rPr>
            </w:pPr>
            <w:hyperlink r:id="rId85" w:history="1">
              <w:r w:rsidR="009B5C49" w:rsidRPr="003838C1">
                <w:rPr>
                  <w:rFonts w:ascii="Times New Roman" w:hAnsi="Times New Roman" w:cs="Times New Roman"/>
                  <w:color w:val="0563C1"/>
                  <w:sz w:val="24"/>
                  <w:szCs w:val="24"/>
                  <w:u w:val="single"/>
                </w:rPr>
                <w:t>http://bit.ly/3avHbk3</w:t>
              </w:r>
            </w:hyperlink>
          </w:p>
        </w:tc>
      </w:tr>
      <w:tr w:rsidR="009B5C49" w:rsidRPr="003838C1" w14:paraId="5E544200" w14:textId="77777777" w:rsidTr="00DE3BB4">
        <w:trPr>
          <w:trHeight w:val="300"/>
          <w:jc w:val="center"/>
        </w:trPr>
        <w:tc>
          <w:tcPr>
            <w:tcW w:w="1511" w:type="dxa"/>
            <w:noWrap/>
            <w:hideMark/>
          </w:tcPr>
          <w:p w14:paraId="7CBB1F0F"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May 15-16</w:t>
            </w:r>
          </w:p>
        </w:tc>
        <w:tc>
          <w:tcPr>
            <w:tcW w:w="2983" w:type="dxa"/>
            <w:noWrap/>
            <w:hideMark/>
          </w:tcPr>
          <w:p w14:paraId="31A37025"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His Majesty King of Spain CW Contest</w:t>
            </w:r>
          </w:p>
        </w:tc>
        <w:tc>
          <w:tcPr>
            <w:tcW w:w="4861" w:type="dxa"/>
            <w:noWrap/>
            <w:hideMark/>
          </w:tcPr>
          <w:p w14:paraId="66121248" w14:textId="77777777" w:rsidR="009B5C49" w:rsidRPr="003838C1" w:rsidRDefault="00B02F56" w:rsidP="00DE3BB4">
            <w:pPr>
              <w:rPr>
                <w:rFonts w:ascii="Times New Roman" w:hAnsi="Times New Roman" w:cs="Times New Roman"/>
                <w:color w:val="0563C1"/>
                <w:sz w:val="24"/>
                <w:szCs w:val="24"/>
                <w:u w:val="single"/>
              </w:rPr>
            </w:pPr>
            <w:hyperlink r:id="rId86" w:history="1">
              <w:r w:rsidR="009B5C49" w:rsidRPr="003838C1">
                <w:rPr>
                  <w:rFonts w:ascii="Times New Roman" w:hAnsi="Times New Roman" w:cs="Times New Roman"/>
                  <w:color w:val="0563C1"/>
                  <w:sz w:val="24"/>
                  <w:szCs w:val="24"/>
                  <w:u w:val="single"/>
                </w:rPr>
                <w:t>http://concursos.ure.es/en</w:t>
              </w:r>
            </w:hyperlink>
          </w:p>
        </w:tc>
      </w:tr>
      <w:tr w:rsidR="009B5C49" w:rsidRPr="003838C1" w14:paraId="12B01468" w14:textId="77777777" w:rsidTr="00DE3BB4">
        <w:trPr>
          <w:trHeight w:val="300"/>
          <w:jc w:val="center"/>
        </w:trPr>
        <w:tc>
          <w:tcPr>
            <w:tcW w:w="1511" w:type="dxa"/>
            <w:noWrap/>
            <w:hideMark/>
          </w:tcPr>
          <w:p w14:paraId="6174DEC7"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May 15-16</w:t>
            </w:r>
          </w:p>
        </w:tc>
        <w:tc>
          <w:tcPr>
            <w:tcW w:w="2983" w:type="dxa"/>
            <w:noWrap/>
            <w:hideMark/>
          </w:tcPr>
          <w:p w14:paraId="5B935DE5"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NZART Sangster Shield Contest</w:t>
            </w:r>
          </w:p>
        </w:tc>
        <w:tc>
          <w:tcPr>
            <w:tcW w:w="4861" w:type="dxa"/>
            <w:noWrap/>
            <w:hideMark/>
          </w:tcPr>
          <w:p w14:paraId="3F85FFB8" w14:textId="77777777" w:rsidR="009B5C49" w:rsidRPr="003838C1" w:rsidRDefault="00B02F56" w:rsidP="00DE3BB4">
            <w:pPr>
              <w:rPr>
                <w:rFonts w:ascii="Times New Roman" w:hAnsi="Times New Roman" w:cs="Times New Roman"/>
                <w:color w:val="0563C1"/>
                <w:sz w:val="24"/>
                <w:szCs w:val="24"/>
                <w:u w:val="single"/>
              </w:rPr>
            </w:pPr>
            <w:hyperlink r:id="rId87" w:history="1">
              <w:r w:rsidR="009B5C49" w:rsidRPr="003838C1">
                <w:rPr>
                  <w:rFonts w:ascii="Times New Roman" w:hAnsi="Times New Roman" w:cs="Times New Roman"/>
                  <w:color w:val="0563C1"/>
                  <w:sz w:val="24"/>
                  <w:szCs w:val="24"/>
                  <w:u w:val="single"/>
                </w:rPr>
                <w:t>http://bit.ly/3aviX6h</w:t>
              </w:r>
            </w:hyperlink>
          </w:p>
        </w:tc>
      </w:tr>
      <w:tr w:rsidR="009B5C49" w:rsidRPr="003838C1" w14:paraId="0F5585D2" w14:textId="77777777" w:rsidTr="00DE3BB4">
        <w:trPr>
          <w:trHeight w:val="300"/>
          <w:jc w:val="center"/>
        </w:trPr>
        <w:tc>
          <w:tcPr>
            <w:tcW w:w="1511" w:type="dxa"/>
            <w:noWrap/>
            <w:hideMark/>
          </w:tcPr>
          <w:p w14:paraId="080B961A"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May 22-23</w:t>
            </w:r>
          </w:p>
        </w:tc>
        <w:tc>
          <w:tcPr>
            <w:tcW w:w="2983" w:type="dxa"/>
            <w:noWrap/>
            <w:hideMark/>
          </w:tcPr>
          <w:p w14:paraId="3F8A1F63"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Baltic Contest</w:t>
            </w:r>
          </w:p>
        </w:tc>
        <w:tc>
          <w:tcPr>
            <w:tcW w:w="4861" w:type="dxa"/>
            <w:noWrap/>
            <w:hideMark/>
          </w:tcPr>
          <w:p w14:paraId="30E2FECB" w14:textId="77777777" w:rsidR="009B5C49" w:rsidRPr="003838C1" w:rsidRDefault="00B02F56" w:rsidP="00DE3BB4">
            <w:pPr>
              <w:rPr>
                <w:rFonts w:ascii="Times New Roman" w:hAnsi="Times New Roman" w:cs="Times New Roman"/>
                <w:color w:val="0563C1"/>
                <w:sz w:val="24"/>
                <w:szCs w:val="24"/>
                <w:u w:val="single"/>
              </w:rPr>
            </w:pPr>
            <w:hyperlink r:id="rId88" w:history="1">
              <w:r w:rsidR="009B5C49" w:rsidRPr="003838C1">
                <w:rPr>
                  <w:rFonts w:ascii="Times New Roman" w:hAnsi="Times New Roman" w:cs="Times New Roman"/>
                  <w:color w:val="0563C1"/>
                  <w:sz w:val="24"/>
                  <w:szCs w:val="24"/>
                  <w:u w:val="single"/>
                </w:rPr>
                <w:t>www.lrsf.lt/en</w:t>
              </w:r>
            </w:hyperlink>
          </w:p>
        </w:tc>
      </w:tr>
      <w:tr w:rsidR="009B5C49" w:rsidRPr="003838C1" w14:paraId="5FB3D6D2" w14:textId="77777777" w:rsidTr="00DE3BB4">
        <w:trPr>
          <w:trHeight w:val="300"/>
          <w:jc w:val="center"/>
        </w:trPr>
        <w:tc>
          <w:tcPr>
            <w:tcW w:w="1511" w:type="dxa"/>
            <w:noWrap/>
            <w:hideMark/>
          </w:tcPr>
          <w:p w14:paraId="5EFB751F"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May 23-24</w:t>
            </w:r>
          </w:p>
        </w:tc>
        <w:tc>
          <w:tcPr>
            <w:tcW w:w="2983" w:type="dxa"/>
            <w:noWrap/>
            <w:hideMark/>
          </w:tcPr>
          <w:p w14:paraId="6FC90A10"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QRP ARCI Hoot Owl Sprint</w:t>
            </w:r>
          </w:p>
        </w:tc>
        <w:tc>
          <w:tcPr>
            <w:tcW w:w="4861" w:type="dxa"/>
            <w:noWrap/>
            <w:hideMark/>
          </w:tcPr>
          <w:p w14:paraId="0E9405EC" w14:textId="77777777" w:rsidR="009B5C49" w:rsidRPr="003838C1" w:rsidRDefault="00B02F56" w:rsidP="00DE3BB4">
            <w:pPr>
              <w:rPr>
                <w:rFonts w:ascii="Times New Roman" w:hAnsi="Times New Roman" w:cs="Times New Roman"/>
                <w:color w:val="0563C1"/>
                <w:sz w:val="24"/>
                <w:szCs w:val="24"/>
                <w:u w:val="single"/>
              </w:rPr>
            </w:pPr>
            <w:hyperlink r:id="rId89" w:history="1">
              <w:r w:rsidR="009B5C49" w:rsidRPr="003838C1">
                <w:rPr>
                  <w:rFonts w:ascii="Times New Roman" w:hAnsi="Times New Roman" w:cs="Times New Roman"/>
                  <w:color w:val="0563C1"/>
                  <w:sz w:val="24"/>
                  <w:szCs w:val="24"/>
                  <w:u w:val="single"/>
                </w:rPr>
                <w:t>www.qrparci.org/contests</w:t>
              </w:r>
            </w:hyperlink>
          </w:p>
        </w:tc>
      </w:tr>
      <w:tr w:rsidR="009B5C49" w:rsidRPr="003838C1" w14:paraId="2473D6B3" w14:textId="77777777" w:rsidTr="00DE3BB4">
        <w:trPr>
          <w:trHeight w:val="300"/>
          <w:jc w:val="center"/>
        </w:trPr>
        <w:tc>
          <w:tcPr>
            <w:tcW w:w="1511" w:type="dxa"/>
            <w:noWrap/>
            <w:hideMark/>
          </w:tcPr>
          <w:p w14:paraId="114516F3"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May 27</w:t>
            </w:r>
          </w:p>
        </w:tc>
        <w:tc>
          <w:tcPr>
            <w:tcW w:w="2983" w:type="dxa"/>
            <w:noWrap/>
            <w:hideMark/>
          </w:tcPr>
          <w:p w14:paraId="228E27E5" w14:textId="77777777" w:rsidR="009B5C49" w:rsidRPr="003838C1" w:rsidRDefault="009B5C49" w:rsidP="00DE3BB4">
            <w:pPr>
              <w:rPr>
                <w:rFonts w:ascii="Times New Roman" w:hAnsi="Times New Roman" w:cs="Times New Roman"/>
                <w:color w:val="000000"/>
                <w:sz w:val="24"/>
                <w:szCs w:val="24"/>
              </w:rPr>
            </w:pPr>
            <w:r w:rsidRPr="003838C1">
              <w:rPr>
                <w:rFonts w:ascii="Times New Roman" w:hAnsi="Times New Roman" w:cs="Times New Roman"/>
                <w:color w:val="000000"/>
                <w:sz w:val="24"/>
                <w:szCs w:val="24"/>
              </w:rPr>
              <w:t>RSGB 80m Club Championship, CW</w:t>
            </w:r>
          </w:p>
        </w:tc>
        <w:tc>
          <w:tcPr>
            <w:tcW w:w="4861" w:type="dxa"/>
            <w:noWrap/>
            <w:hideMark/>
          </w:tcPr>
          <w:p w14:paraId="429D37D6" w14:textId="77777777" w:rsidR="009B5C49" w:rsidRPr="003838C1" w:rsidRDefault="00B02F56" w:rsidP="00DE3BB4">
            <w:pPr>
              <w:rPr>
                <w:rFonts w:ascii="Times New Roman" w:hAnsi="Times New Roman" w:cs="Times New Roman"/>
                <w:color w:val="0563C1"/>
                <w:sz w:val="24"/>
                <w:szCs w:val="24"/>
                <w:u w:val="single"/>
              </w:rPr>
            </w:pPr>
            <w:hyperlink r:id="rId90" w:history="1">
              <w:r w:rsidR="009B5C49" w:rsidRPr="003838C1">
                <w:rPr>
                  <w:rFonts w:ascii="Times New Roman" w:hAnsi="Times New Roman" w:cs="Times New Roman"/>
                  <w:color w:val="0563C1"/>
                  <w:sz w:val="24"/>
                  <w:szCs w:val="24"/>
                  <w:u w:val="single"/>
                </w:rPr>
                <w:t>http://bit.ly/3avHbk3</w:t>
              </w:r>
            </w:hyperlink>
          </w:p>
        </w:tc>
      </w:tr>
    </w:tbl>
    <w:p w14:paraId="52A1931F" w14:textId="61C193EE" w:rsidR="009B5C49" w:rsidRDefault="009B5C49" w:rsidP="009B5C49">
      <w:pPr>
        <w:rPr>
          <w:i/>
          <w:iCs/>
        </w:rPr>
      </w:pPr>
    </w:p>
    <w:p w14:paraId="5A550C44" w14:textId="0BC481BF" w:rsidR="00DE3BB4" w:rsidRDefault="00DE3BB4" w:rsidP="009B5C49">
      <w:pPr>
        <w:rPr>
          <w:i/>
          <w:iCs/>
        </w:rPr>
      </w:pPr>
    </w:p>
    <w:p w14:paraId="0CB2253A" w14:textId="294AD553" w:rsidR="00DE3BB4" w:rsidRDefault="00DE3BB4" w:rsidP="009B5C49">
      <w:pPr>
        <w:rPr>
          <w:i/>
          <w:iCs/>
        </w:rPr>
      </w:pPr>
    </w:p>
    <w:p w14:paraId="1892BBC1" w14:textId="77777777" w:rsidR="00E125FA" w:rsidRPr="00F336FC" w:rsidRDefault="00E125FA" w:rsidP="00E125FA">
      <w:pPr>
        <w:widowControl w:val="0"/>
        <w:contextualSpacing/>
        <w:rPr>
          <w:sz w:val="20"/>
          <w:szCs w:val="20"/>
        </w:rPr>
      </w:pPr>
      <w:hyperlink w:anchor="top" w:history="1">
        <w:r w:rsidRPr="00F336FC">
          <w:rPr>
            <w:rStyle w:val="Hyperlink"/>
            <w:sz w:val="20"/>
            <w:szCs w:val="20"/>
          </w:rPr>
          <w:t>TOP</w:t>
        </w:r>
      </w:hyperlink>
      <w:r w:rsidRPr="00F336FC">
        <w:rPr>
          <w:sz w:val="20"/>
          <w:szCs w:val="20"/>
          <w:u w:val="single"/>
        </w:rPr>
        <w:t xml:space="preserve"> ^</w:t>
      </w:r>
    </w:p>
    <w:tbl>
      <w:tblPr>
        <w:tblStyle w:val="TableGrid4"/>
        <w:tblW w:w="9355" w:type="dxa"/>
        <w:jc w:val="center"/>
        <w:tblLook w:val="04A0" w:firstRow="1" w:lastRow="0" w:firstColumn="1" w:lastColumn="0" w:noHBand="0" w:noVBand="1"/>
      </w:tblPr>
      <w:tblGrid>
        <w:gridCol w:w="1511"/>
        <w:gridCol w:w="2983"/>
        <w:gridCol w:w="4861"/>
      </w:tblGrid>
      <w:tr w:rsidR="00DE3BB4" w:rsidRPr="003838C1" w14:paraId="4CF1E38A" w14:textId="77777777" w:rsidTr="009322E3">
        <w:trPr>
          <w:trHeight w:val="225"/>
          <w:jc w:val="center"/>
        </w:trPr>
        <w:tc>
          <w:tcPr>
            <w:tcW w:w="1511" w:type="dxa"/>
            <w:noWrap/>
            <w:hideMark/>
          </w:tcPr>
          <w:p w14:paraId="6124E9F7" w14:textId="77777777" w:rsidR="00DE3BB4" w:rsidRPr="003838C1" w:rsidRDefault="00DE3BB4" w:rsidP="009322E3">
            <w:pPr>
              <w:rPr>
                <w:rFonts w:ascii="Times New Roman" w:hAnsi="Times New Roman" w:cs="Times New Roman"/>
                <w:color w:val="000000"/>
                <w:sz w:val="24"/>
                <w:szCs w:val="24"/>
              </w:rPr>
            </w:pPr>
            <w:r w:rsidRPr="003838C1">
              <w:rPr>
                <w:rFonts w:ascii="Times New Roman" w:hAnsi="Times New Roman" w:cs="Times New Roman"/>
                <w:color w:val="231F20"/>
                <w:sz w:val="24"/>
                <w:szCs w:val="24"/>
              </w:rPr>
              <w:lastRenderedPageBreak/>
              <w:t>May 29-30</w:t>
            </w:r>
          </w:p>
        </w:tc>
        <w:tc>
          <w:tcPr>
            <w:tcW w:w="2983" w:type="dxa"/>
            <w:noWrap/>
            <w:hideMark/>
          </w:tcPr>
          <w:p w14:paraId="6030A4CF" w14:textId="77777777" w:rsidR="00DE3BB4" w:rsidRPr="003838C1" w:rsidRDefault="00DE3BB4" w:rsidP="009322E3">
            <w:pPr>
              <w:rPr>
                <w:rFonts w:ascii="Times New Roman" w:hAnsi="Times New Roman" w:cs="Times New Roman"/>
                <w:color w:val="000000"/>
                <w:sz w:val="24"/>
                <w:szCs w:val="24"/>
              </w:rPr>
            </w:pPr>
            <w:r w:rsidRPr="003838C1">
              <w:rPr>
                <w:rFonts w:ascii="Times New Roman" w:hAnsi="Times New Roman" w:cs="Times New Roman"/>
                <w:color w:val="231F20"/>
                <w:sz w:val="24"/>
                <w:szCs w:val="24"/>
              </w:rPr>
              <w:t>CQWW WPX CW CONTEST</w:t>
            </w:r>
          </w:p>
        </w:tc>
        <w:tc>
          <w:tcPr>
            <w:tcW w:w="4861" w:type="dxa"/>
            <w:noWrap/>
            <w:hideMark/>
          </w:tcPr>
          <w:p w14:paraId="452F919C" w14:textId="77777777" w:rsidR="00DE3BB4" w:rsidRPr="003838C1" w:rsidRDefault="00DE3BB4" w:rsidP="009322E3">
            <w:pPr>
              <w:rPr>
                <w:rFonts w:ascii="Times New Roman" w:hAnsi="Times New Roman" w:cs="Times New Roman"/>
                <w:color w:val="000000"/>
                <w:sz w:val="24"/>
                <w:szCs w:val="24"/>
              </w:rPr>
            </w:pPr>
            <w:hyperlink r:id="rId91" w:history="1">
              <w:r w:rsidRPr="003838C1">
                <w:rPr>
                  <w:rFonts w:ascii="Times New Roman" w:hAnsi="Times New Roman" w:cs="Times New Roman"/>
                  <w:color w:val="231F20"/>
                  <w:sz w:val="24"/>
                  <w:szCs w:val="24"/>
                </w:rPr>
                <w:t>www.cqwpx.com</w:t>
              </w:r>
            </w:hyperlink>
          </w:p>
        </w:tc>
      </w:tr>
      <w:tr w:rsidR="00DE3BB4" w:rsidRPr="003838C1" w14:paraId="608B6F17" w14:textId="77777777" w:rsidTr="009322E3">
        <w:trPr>
          <w:trHeight w:val="225"/>
          <w:jc w:val="center"/>
        </w:trPr>
        <w:tc>
          <w:tcPr>
            <w:tcW w:w="1511" w:type="dxa"/>
            <w:noWrap/>
          </w:tcPr>
          <w:p w14:paraId="76B3051D" w14:textId="77777777" w:rsidR="00DE3BB4" w:rsidRPr="003838C1" w:rsidRDefault="00DE3BB4" w:rsidP="009322E3">
            <w:pPr>
              <w:rPr>
                <w:rFonts w:ascii="Times New Roman" w:hAnsi="Times New Roman" w:cs="Times New Roman"/>
                <w:color w:val="231F20"/>
                <w:sz w:val="24"/>
                <w:szCs w:val="24"/>
              </w:rPr>
            </w:pPr>
            <w:r w:rsidRPr="003838C1">
              <w:rPr>
                <w:rFonts w:ascii="Times New Roman" w:hAnsi="Times New Roman" w:cs="Times New Roman"/>
                <w:color w:val="202020"/>
                <w:kern w:val="28"/>
                <w:sz w:val="24"/>
                <w:szCs w:val="24"/>
                <w14:ligatures w14:val="standard"/>
                <w14:cntxtAlts/>
              </w:rPr>
              <w:t>August 28</w:t>
            </w:r>
          </w:p>
        </w:tc>
        <w:tc>
          <w:tcPr>
            <w:tcW w:w="2983" w:type="dxa"/>
            <w:noWrap/>
          </w:tcPr>
          <w:p w14:paraId="4CD81D86" w14:textId="77777777" w:rsidR="00DE3BB4" w:rsidRPr="003838C1" w:rsidRDefault="00DE3BB4" w:rsidP="009322E3">
            <w:pPr>
              <w:rPr>
                <w:rFonts w:ascii="Times New Roman" w:hAnsi="Times New Roman" w:cs="Times New Roman"/>
                <w:color w:val="231F20"/>
                <w:sz w:val="24"/>
                <w:szCs w:val="24"/>
              </w:rPr>
            </w:pPr>
            <w:r w:rsidRPr="003838C1">
              <w:rPr>
                <w:rFonts w:ascii="Times New Roman" w:hAnsi="Times New Roman" w:cs="Times New Roman"/>
                <w:color w:val="FF0000"/>
                <w:kern w:val="28"/>
                <w:sz w:val="24"/>
                <w:szCs w:val="24"/>
                <w14:ligatures w14:val="standard"/>
                <w14:cntxtAlts/>
              </w:rPr>
              <w:t>Ohio QSO Party</w:t>
            </w:r>
          </w:p>
        </w:tc>
        <w:tc>
          <w:tcPr>
            <w:tcW w:w="4861" w:type="dxa"/>
            <w:noWrap/>
          </w:tcPr>
          <w:p w14:paraId="19F17E6A" w14:textId="77777777" w:rsidR="00DE3BB4" w:rsidRPr="003838C1" w:rsidRDefault="00DE3BB4" w:rsidP="009322E3">
            <w:pPr>
              <w:rPr>
                <w:rFonts w:ascii="Times New Roman" w:hAnsi="Times New Roman" w:cs="Times New Roman"/>
                <w:color w:val="000000"/>
                <w:sz w:val="24"/>
                <w:szCs w:val="24"/>
              </w:rPr>
            </w:pPr>
            <w:hyperlink r:id="rId92" w:history="1">
              <w:r w:rsidRPr="003838C1">
                <w:rPr>
                  <w:rFonts w:ascii="Times New Roman" w:hAnsi="Times New Roman" w:cs="Times New Roman"/>
                  <w:color w:val="0000FF"/>
                  <w:kern w:val="28"/>
                  <w:sz w:val="24"/>
                  <w:szCs w:val="24"/>
                  <w:u w:val="single"/>
                  <w14:ligatures w14:val="standard"/>
                  <w14:cntxtAlts/>
                </w:rPr>
                <w:t>https://www.ohqp.org/</w:t>
              </w:r>
            </w:hyperlink>
          </w:p>
        </w:tc>
      </w:tr>
      <w:tr w:rsidR="00DE3BB4" w:rsidRPr="003838C1" w14:paraId="3BD3529A" w14:textId="77777777" w:rsidTr="009322E3">
        <w:trPr>
          <w:trHeight w:val="40"/>
          <w:jc w:val="center"/>
        </w:trPr>
        <w:tc>
          <w:tcPr>
            <w:tcW w:w="1511" w:type="dxa"/>
            <w:noWrap/>
          </w:tcPr>
          <w:p w14:paraId="6031A33D" w14:textId="77777777" w:rsidR="00DE3BB4" w:rsidRPr="003838C1" w:rsidRDefault="00DE3BB4" w:rsidP="009322E3">
            <w:pPr>
              <w:rPr>
                <w:rFonts w:ascii="Times New Roman" w:hAnsi="Times New Roman" w:cs="Times New Roman"/>
                <w:color w:val="202020"/>
                <w:kern w:val="28"/>
                <w:sz w:val="24"/>
                <w:szCs w:val="24"/>
                <w14:ligatures w14:val="standard"/>
                <w14:cntxtAlts/>
              </w:rPr>
            </w:pPr>
            <w:r w:rsidRPr="003838C1">
              <w:rPr>
                <w:rFonts w:ascii="Times New Roman" w:hAnsi="Times New Roman" w:cs="Times New Roman"/>
                <w:color w:val="202020"/>
                <w:kern w:val="28"/>
                <w:sz w:val="24"/>
                <w:szCs w:val="24"/>
                <w14:ligatures w14:val="standard"/>
                <w14:cntxtAlts/>
              </w:rPr>
              <w:t>August 28</w:t>
            </w:r>
          </w:p>
        </w:tc>
        <w:tc>
          <w:tcPr>
            <w:tcW w:w="2983" w:type="dxa"/>
            <w:noWrap/>
          </w:tcPr>
          <w:p w14:paraId="6B504BDA" w14:textId="77777777" w:rsidR="00DE3BB4" w:rsidRPr="003838C1" w:rsidRDefault="00DE3BB4" w:rsidP="009322E3">
            <w:pPr>
              <w:rPr>
                <w:rFonts w:ascii="Times New Roman" w:hAnsi="Times New Roman" w:cs="Times New Roman"/>
                <w:color w:val="FF0000"/>
                <w:kern w:val="28"/>
                <w:sz w:val="24"/>
                <w:szCs w:val="24"/>
                <w14:ligatures w14:val="standard"/>
                <w14:cntxtAlts/>
              </w:rPr>
            </w:pPr>
            <w:r w:rsidRPr="003838C1">
              <w:rPr>
                <w:rFonts w:ascii="Times New Roman" w:hAnsi="Times New Roman" w:cs="Times New Roman"/>
                <w:color w:val="FF0000"/>
                <w:kern w:val="28"/>
                <w:sz w:val="24"/>
                <w:szCs w:val="24"/>
                <w14:ligatures w14:val="standard"/>
                <w14:cntxtAlts/>
              </w:rPr>
              <w:t>W8DXCC</w:t>
            </w:r>
          </w:p>
        </w:tc>
        <w:tc>
          <w:tcPr>
            <w:tcW w:w="4861" w:type="dxa"/>
            <w:noWrap/>
          </w:tcPr>
          <w:p w14:paraId="027ACB3B" w14:textId="77777777" w:rsidR="00DE3BB4" w:rsidRPr="003838C1" w:rsidRDefault="00DE3BB4" w:rsidP="009322E3">
            <w:pPr>
              <w:rPr>
                <w:rFonts w:ascii="Times New Roman" w:hAnsi="Times New Roman" w:cs="Times New Roman"/>
                <w:color w:val="202020"/>
                <w:kern w:val="28"/>
                <w:sz w:val="24"/>
                <w:szCs w:val="24"/>
                <w14:ligatures w14:val="standard"/>
                <w14:cntxtAlts/>
              </w:rPr>
            </w:pPr>
            <w:hyperlink r:id="rId93" w:history="1">
              <w:r w:rsidRPr="003838C1">
                <w:rPr>
                  <w:rFonts w:ascii="Times New Roman" w:hAnsi="Times New Roman" w:cs="Times New Roman"/>
                  <w:color w:val="0000FF"/>
                  <w:kern w:val="28"/>
                  <w:sz w:val="24"/>
                  <w:szCs w:val="24"/>
                  <w:u w:val="single"/>
                  <w14:ligatures w14:val="standard"/>
                  <w14:cntxtAlts/>
                </w:rPr>
                <w:t>https://www.w8dxcc.com</w:t>
              </w:r>
            </w:hyperlink>
          </w:p>
        </w:tc>
      </w:tr>
    </w:tbl>
    <w:p w14:paraId="23F7D6BA" w14:textId="77777777" w:rsidR="00DE3BB4" w:rsidRDefault="00DE3BB4" w:rsidP="009B5C49">
      <w:pPr>
        <w:rPr>
          <w:i/>
          <w:iCs/>
        </w:rPr>
      </w:pPr>
    </w:p>
    <w:p w14:paraId="23EF4329" w14:textId="77777777" w:rsidR="009B5C49" w:rsidRPr="009B5C49" w:rsidRDefault="009B5C49" w:rsidP="009B5C49">
      <w:pPr>
        <w:rPr>
          <w:i/>
          <w:iCs/>
        </w:rPr>
      </w:pPr>
    </w:p>
    <w:p w14:paraId="123D5F36" w14:textId="14EE63EA" w:rsidR="008817DC" w:rsidRPr="009B5C49" w:rsidRDefault="00B02F56" w:rsidP="009B5C49">
      <w:pPr>
        <w:pStyle w:val="ListParagraph"/>
        <w:numPr>
          <w:ilvl w:val="0"/>
          <w:numId w:val="22"/>
        </w:numPr>
        <w:rPr>
          <w:b/>
          <w:i/>
          <w:sz w:val="28"/>
          <w:szCs w:val="28"/>
        </w:rPr>
      </w:pPr>
      <w:r>
        <w:pict w14:anchorId="33AC8A11">
          <v:rect id="_x0000_i1028" style="width:0;height:1.5pt" o:hrstd="t" o:hr="t" fillcolor="#a0a0a0" stroked="f"/>
        </w:pict>
      </w:r>
    </w:p>
    <w:p w14:paraId="68E82E8E" w14:textId="1A58A1FD" w:rsidR="008817DC" w:rsidRPr="00180A49" w:rsidRDefault="008817DC" w:rsidP="008817DC">
      <w:pPr>
        <w:rPr>
          <w:sz w:val="36"/>
          <w:szCs w:val="36"/>
        </w:rPr>
      </w:pPr>
      <w:r w:rsidRPr="00180A49">
        <w:rPr>
          <w:b/>
          <w:i/>
          <w:sz w:val="36"/>
          <w:szCs w:val="36"/>
        </w:rPr>
        <w:t>DX News</w:t>
      </w:r>
      <w:r w:rsidRPr="00180A49">
        <w:rPr>
          <w:b/>
          <w:bCs/>
          <w:i/>
          <w:iCs/>
          <w:color w:val="000000" w:themeColor="text1"/>
          <w:sz w:val="36"/>
          <w:szCs w:val="36"/>
        </w:rPr>
        <w:t xml:space="preserve"> </w:t>
      </w:r>
    </w:p>
    <w:p w14:paraId="06BA0CDC" w14:textId="5400D9B7" w:rsidR="000F6802" w:rsidRDefault="000F6802" w:rsidP="00BF48BE">
      <w:pPr>
        <w:widowControl w:val="0"/>
        <w:contextualSpacing/>
      </w:pPr>
    </w:p>
    <w:p w14:paraId="4382F83C" w14:textId="77777777" w:rsidR="00DE3BB4" w:rsidRDefault="00180A49" w:rsidP="009C42BF">
      <w:pPr>
        <w:widowControl w:val="0"/>
        <w:contextualSpacing/>
        <w:mirrorIndents/>
        <w:rPr>
          <w:rFonts w:ascii="Arial" w:hAnsi="Arial" w:cs="Arial"/>
          <w:color w:val="222222"/>
        </w:rPr>
      </w:pPr>
      <w:r>
        <w:rPr>
          <w:rFonts w:ascii="Arial" w:hAnsi="Arial" w:cs="Arial"/>
          <w:color w:val="222222"/>
          <w:shd w:val="clear" w:color="auto" w:fill="FFFFFF"/>
        </w:rPr>
        <w:t>ARLD015 DX news</w:t>
      </w:r>
      <w:r>
        <w:rPr>
          <w:rFonts w:ascii="Arial" w:hAnsi="Arial" w:cs="Arial"/>
          <w:color w:val="222222"/>
        </w:rPr>
        <w:br/>
      </w:r>
      <w:r>
        <w:rPr>
          <w:rFonts w:ascii="Arial" w:hAnsi="Arial" w:cs="Arial"/>
          <w:color w:val="222222"/>
        </w:rPr>
        <w:br/>
      </w:r>
      <w:r>
        <w:rPr>
          <w:rFonts w:ascii="Arial" w:hAnsi="Arial" w:cs="Arial"/>
          <w:color w:val="222222"/>
          <w:shd w:val="clear" w:color="auto" w:fill="FFFFFF"/>
        </w:rPr>
        <w:t>SB DX ARL ARLD015</w:t>
      </w:r>
      <w:r>
        <w:rPr>
          <w:rFonts w:ascii="Arial" w:hAnsi="Arial" w:cs="Arial"/>
          <w:color w:val="222222"/>
        </w:rPr>
        <w:br/>
      </w:r>
      <w:proofErr w:type="spellStart"/>
      <w:r>
        <w:rPr>
          <w:rFonts w:ascii="Arial" w:hAnsi="Arial" w:cs="Arial"/>
          <w:color w:val="222222"/>
          <w:shd w:val="clear" w:color="auto" w:fill="FFFFFF"/>
        </w:rPr>
        <w:t>ARLD015</w:t>
      </w:r>
      <w:proofErr w:type="spellEnd"/>
      <w:r>
        <w:rPr>
          <w:rFonts w:ascii="Arial" w:hAnsi="Arial" w:cs="Arial"/>
          <w:color w:val="222222"/>
          <w:shd w:val="clear" w:color="auto" w:fill="FFFFFF"/>
        </w:rPr>
        <w:t xml:space="preserve"> DX news</w:t>
      </w:r>
      <w:r>
        <w:rPr>
          <w:rFonts w:ascii="Arial" w:hAnsi="Arial" w:cs="Arial"/>
          <w:color w:val="222222"/>
        </w:rPr>
        <w:br/>
      </w:r>
      <w:r>
        <w:rPr>
          <w:rFonts w:ascii="Arial" w:hAnsi="Arial" w:cs="Arial"/>
          <w:color w:val="222222"/>
        </w:rPr>
        <w:br/>
      </w:r>
      <w:r>
        <w:rPr>
          <w:rFonts w:ascii="Arial" w:hAnsi="Arial" w:cs="Arial"/>
          <w:color w:val="222222"/>
          <w:shd w:val="clear" w:color="auto" w:fill="FFFFFF"/>
        </w:rPr>
        <w:t>This week's bulletin was made possible with information provided by The Daily DX, the OPDX Bulletin, 425 DX News, DXNL, Contest Corral from QST and the ARRL Contest Calendar and WA7BNM web sites.  Thanks to all.</w:t>
      </w:r>
      <w:r>
        <w:rPr>
          <w:rFonts w:ascii="Arial" w:hAnsi="Arial" w:cs="Arial"/>
          <w:color w:val="222222"/>
        </w:rPr>
        <w:br/>
      </w:r>
      <w:r>
        <w:rPr>
          <w:rFonts w:ascii="Arial" w:hAnsi="Arial" w:cs="Arial"/>
          <w:color w:val="222222"/>
        </w:rPr>
        <w:br/>
      </w:r>
      <w:r>
        <w:rPr>
          <w:rFonts w:ascii="Arial" w:hAnsi="Arial" w:cs="Arial"/>
          <w:color w:val="222222"/>
          <w:shd w:val="clear" w:color="auto" w:fill="FFFFFF"/>
        </w:rPr>
        <w:t>SWAZILAND, 3DA0.  Look for 3DA0AQ to be QRV during the CQMM DX contest.  QSL via EA5GL.</w:t>
      </w:r>
      <w:r>
        <w:rPr>
          <w:rFonts w:ascii="Arial" w:hAnsi="Arial" w:cs="Arial"/>
          <w:color w:val="222222"/>
        </w:rPr>
        <w:br/>
      </w:r>
      <w:r>
        <w:rPr>
          <w:rFonts w:ascii="Arial" w:hAnsi="Arial" w:cs="Arial"/>
          <w:color w:val="222222"/>
        </w:rPr>
        <w:br/>
      </w:r>
      <w:r>
        <w:rPr>
          <w:rFonts w:ascii="Arial" w:hAnsi="Arial" w:cs="Arial"/>
          <w:color w:val="222222"/>
          <w:shd w:val="clear" w:color="auto" w:fill="FFFFFF"/>
        </w:rPr>
        <w:t>AZERBAIJAN, 4J.  Special event station 4J880M is QRV to commemorate the 880th anniversary of the birth of 12th century Persian Sunni</w:t>
      </w:r>
      <w:r>
        <w:rPr>
          <w:rFonts w:ascii="Arial" w:hAnsi="Arial" w:cs="Arial"/>
          <w:color w:val="222222"/>
        </w:rPr>
        <w:t xml:space="preserve"> </w:t>
      </w:r>
      <w:r>
        <w:rPr>
          <w:rFonts w:ascii="Arial" w:hAnsi="Arial" w:cs="Arial"/>
          <w:color w:val="222222"/>
          <w:shd w:val="clear" w:color="auto" w:fill="FFFFFF"/>
        </w:rPr>
        <w:t xml:space="preserve">Muslim poet </w:t>
      </w:r>
      <w:proofErr w:type="spellStart"/>
      <w:r>
        <w:rPr>
          <w:rFonts w:ascii="Arial" w:hAnsi="Arial" w:cs="Arial"/>
          <w:color w:val="222222"/>
          <w:shd w:val="clear" w:color="auto" w:fill="FFFFFF"/>
        </w:rPr>
        <w:t>Nizami</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Ganjavi</w:t>
      </w:r>
      <w:proofErr w:type="spellEnd"/>
      <w:r>
        <w:rPr>
          <w:rFonts w:ascii="Arial" w:hAnsi="Arial" w:cs="Arial"/>
          <w:color w:val="222222"/>
          <w:shd w:val="clear" w:color="auto" w:fill="FFFFFF"/>
        </w:rPr>
        <w:t>.  QSL direct to 4J3DJ.</w:t>
      </w:r>
      <w:r>
        <w:rPr>
          <w:rFonts w:ascii="Arial" w:hAnsi="Arial" w:cs="Arial"/>
          <w:color w:val="222222"/>
        </w:rPr>
        <w:br/>
      </w:r>
      <w:r>
        <w:rPr>
          <w:rFonts w:ascii="Arial" w:hAnsi="Arial" w:cs="Arial"/>
          <w:color w:val="222222"/>
        </w:rPr>
        <w:br/>
      </w:r>
      <w:r>
        <w:rPr>
          <w:rFonts w:ascii="Arial" w:hAnsi="Arial" w:cs="Arial"/>
          <w:color w:val="222222"/>
          <w:shd w:val="clear" w:color="auto" w:fill="FFFFFF"/>
        </w:rPr>
        <w:t>ISRAEL, 4X.  Jan, 4X1VF and Ruben, 4Z5FI are QRV as 4X73T during the</w:t>
      </w:r>
      <w:r>
        <w:rPr>
          <w:rFonts w:ascii="Arial" w:hAnsi="Arial" w:cs="Arial"/>
          <w:color w:val="222222"/>
        </w:rPr>
        <w:t xml:space="preserve"> </w:t>
      </w:r>
      <w:proofErr w:type="spellStart"/>
      <w:r>
        <w:rPr>
          <w:rFonts w:ascii="Arial" w:hAnsi="Arial" w:cs="Arial"/>
          <w:color w:val="222222"/>
          <w:shd w:val="clear" w:color="auto" w:fill="FFFFFF"/>
        </w:rPr>
        <w:t>Holyland</w:t>
      </w:r>
      <w:proofErr w:type="spellEnd"/>
      <w:r>
        <w:rPr>
          <w:rFonts w:ascii="Arial" w:hAnsi="Arial" w:cs="Arial"/>
          <w:color w:val="222222"/>
          <w:shd w:val="clear" w:color="auto" w:fill="FFFFFF"/>
        </w:rPr>
        <w:t xml:space="preserve"> Contest and active from the rare </w:t>
      </w:r>
      <w:proofErr w:type="spellStart"/>
      <w:r>
        <w:rPr>
          <w:rFonts w:ascii="Arial" w:hAnsi="Arial" w:cs="Arial"/>
          <w:color w:val="222222"/>
          <w:shd w:val="clear" w:color="auto" w:fill="FFFFFF"/>
        </w:rPr>
        <w:t>Holyland</w:t>
      </w:r>
      <w:proofErr w:type="spellEnd"/>
      <w:r>
        <w:rPr>
          <w:rFonts w:ascii="Arial" w:hAnsi="Arial" w:cs="Arial"/>
          <w:color w:val="222222"/>
          <w:shd w:val="clear" w:color="auto" w:fill="FFFFFF"/>
        </w:rPr>
        <w:t xml:space="preserve"> Square L19BL.</w:t>
      </w:r>
      <w:r>
        <w:rPr>
          <w:rFonts w:ascii="Arial" w:hAnsi="Arial" w:cs="Arial"/>
          <w:color w:val="222222"/>
        </w:rPr>
        <w:t xml:space="preserve"> </w:t>
      </w:r>
      <w:r>
        <w:rPr>
          <w:rFonts w:ascii="Arial" w:hAnsi="Arial" w:cs="Arial"/>
          <w:color w:val="222222"/>
          <w:shd w:val="clear" w:color="auto" w:fill="FFFFFF"/>
        </w:rPr>
        <w:t>QSL via bureau.  In addition, special event calls 4X73XX and 4Z73XX</w:t>
      </w:r>
      <w:r>
        <w:rPr>
          <w:rFonts w:ascii="Arial" w:hAnsi="Arial" w:cs="Arial"/>
          <w:color w:val="222222"/>
        </w:rPr>
        <w:t xml:space="preserve"> </w:t>
      </w:r>
      <w:r>
        <w:rPr>
          <w:rFonts w:ascii="Arial" w:hAnsi="Arial" w:cs="Arial"/>
          <w:color w:val="222222"/>
          <w:shd w:val="clear" w:color="auto" w:fill="FFFFFF"/>
        </w:rPr>
        <w:t>are QRV until April 17 to commemorate 73 years of independence.  QSL</w:t>
      </w:r>
      <w:r>
        <w:rPr>
          <w:rFonts w:ascii="Arial" w:hAnsi="Arial" w:cs="Arial"/>
          <w:color w:val="222222"/>
        </w:rPr>
        <w:br/>
      </w:r>
      <w:r>
        <w:rPr>
          <w:rFonts w:ascii="Arial" w:hAnsi="Arial" w:cs="Arial"/>
          <w:color w:val="222222"/>
          <w:shd w:val="clear" w:color="auto" w:fill="FFFFFF"/>
        </w:rPr>
        <w:t xml:space="preserve">via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BAHRAIN, A9.  Members of the Bahrain Amateur Radio Society are QRV</w:t>
      </w:r>
      <w:r>
        <w:rPr>
          <w:rFonts w:ascii="Arial" w:hAnsi="Arial" w:cs="Arial"/>
          <w:color w:val="222222"/>
        </w:rPr>
        <w:t xml:space="preserve"> </w:t>
      </w:r>
      <w:r>
        <w:rPr>
          <w:rFonts w:ascii="Arial" w:hAnsi="Arial" w:cs="Arial"/>
          <w:color w:val="222222"/>
          <w:shd w:val="clear" w:color="auto" w:fill="FFFFFF"/>
        </w:rPr>
        <w:t>as A91WARD until April 18 to celebrate World Amateur Radio Day.  QSL</w:t>
      </w:r>
      <w:r>
        <w:rPr>
          <w:rFonts w:ascii="Arial" w:hAnsi="Arial" w:cs="Arial"/>
          <w:color w:val="222222"/>
        </w:rPr>
        <w:t xml:space="preserve"> </w:t>
      </w:r>
      <w:r>
        <w:rPr>
          <w:rFonts w:ascii="Arial" w:hAnsi="Arial" w:cs="Arial"/>
          <w:color w:val="222222"/>
          <w:shd w:val="clear" w:color="auto" w:fill="FFFFFF"/>
        </w:rPr>
        <w:t>via EC6DX.</w:t>
      </w:r>
      <w:r>
        <w:rPr>
          <w:rFonts w:ascii="Arial" w:hAnsi="Arial" w:cs="Arial"/>
          <w:color w:val="222222"/>
        </w:rPr>
        <w:br/>
      </w:r>
      <w:r>
        <w:rPr>
          <w:rFonts w:ascii="Arial" w:hAnsi="Arial" w:cs="Arial"/>
          <w:color w:val="222222"/>
        </w:rPr>
        <w:br/>
      </w:r>
      <w:r>
        <w:rPr>
          <w:rFonts w:ascii="Arial" w:hAnsi="Arial" w:cs="Arial"/>
          <w:color w:val="222222"/>
          <w:shd w:val="clear" w:color="auto" w:fill="FFFFFF"/>
        </w:rPr>
        <w:t>CHILE, CE.  Members of the Radio Club de Chile will be QRV as</w:t>
      </w:r>
      <w:r>
        <w:rPr>
          <w:rFonts w:ascii="Arial" w:hAnsi="Arial" w:cs="Arial"/>
          <w:color w:val="222222"/>
        </w:rPr>
        <w:t xml:space="preserve"> </w:t>
      </w:r>
      <w:r>
        <w:rPr>
          <w:rFonts w:ascii="Arial" w:hAnsi="Arial" w:cs="Arial"/>
          <w:color w:val="222222"/>
          <w:shd w:val="clear" w:color="auto" w:fill="FFFFFF"/>
        </w:rPr>
        <w:t>XR3IARU on April 18 to celebrate World Amateur Radio Day.  QSL via</w:t>
      </w:r>
      <w:r>
        <w:rPr>
          <w:rFonts w:ascii="Arial" w:hAnsi="Arial" w:cs="Arial"/>
          <w:color w:val="222222"/>
        </w:rPr>
        <w:t xml:space="preserve"> </w:t>
      </w:r>
      <w:r>
        <w:rPr>
          <w:rFonts w:ascii="Arial" w:hAnsi="Arial" w:cs="Arial"/>
          <w:color w:val="222222"/>
          <w:shd w:val="clear" w:color="auto" w:fill="FFFFFF"/>
        </w:rPr>
        <w:t>CE3EE.</w:t>
      </w:r>
      <w:r>
        <w:rPr>
          <w:rFonts w:ascii="Arial" w:hAnsi="Arial" w:cs="Arial"/>
          <w:color w:val="222222"/>
        </w:rPr>
        <w:br/>
      </w:r>
      <w:r>
        <w:rPr>
          <w:rFonts w:ascii="Arial" w:hAnsi="Arial" w:cs="Arial"/>
          <w:color w:val="222222"/>
        </w:rPr>
        <w:br/>
      </w:r>
      <w:r>
        <w:rPr>
          <w:rFonts w:ascii="Arial" w:hAnsi="Arial" w:cs="Arial"/>
          <w:color w:val="222222"/>
          <w:shd w:val="clear" w:color="auto" w:fill="FFFFFF"/>
        </w:rPr>
        <w:t>ARMENIA, EK.  Look for EK6RL to be QRV during the CQMM DX contest.</w:t>
      </w:r>
      <w:r>
        <w:rPr>
          <w:rFonts w:ascii="Arial" w:hAnsi="Arial" w:cs="Arial"/>
          <w:color w:val="222222"/>
        </w:rPr>
        <w:t xml:space="preserve"> </w:t>
      </w:r>
      <w:r>
        <w:rPr>
          <w:rFonts w:ascii="Arial" w:hAnsi="Arial" w:cs="Arial"/>
          <w:color w:val="222222"/>
          <w:shd w:val="clear" w:color="auto" w:fill="FFFFFF"/>
        </w:rPr>
        <w:t>QSL direct to 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NEW CALEDONIA, FK.  Look for FK8IK to be QRV during the CQMM DX</w:t>
      </w:r>
      <w:r>
        <w:rPr>
          <w:rFonts w:ascii="Arial" w:hAnsi="Arial" w:cs="Arial"/>
          <w:color w:val="222222"/>
        </w:rPr>
        <w:t xml:space="preserve"> </w:t>
      </w:r>
      <w:r>
        <w:rPr>
          <w:rFonts w:ascii="Arial" w:hAnsi="Arial" w:cs="Arial"/>
          <w:color w:val="222222"/>
          <w:shd w:val="clear" w:color="auto" w:fill="FFFFFF"/>
        </w:rPr>
        <w:t>contest.  QSL direct to 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ENGLAND, G.  Special event station GB0DOE is QRV until May to honor</w:t>
      </w:r>
      <w:r>
        <w:rPr>
          <w:rFonts w:ascii="Arial" w:hAnsi="Arial" w:cs="Arial"/>
          <w:color w:val="222222"/>
        </w:rPr>
        <w:t xml:space="preserve"> </w:t>
      </w:r>
      <w:r>
        <w:rPr>
          <w:rFonts w:ascii="Arial" w:hAnsi="Arial" w:cs="Arial"/>
          <w:color w:val="222222"/>
          <w:shd w:val="clear" w:color="auto" w:fill="FFFFFF"/>
        </w:rPr>
        <w:t>the memory of the recently deceased Prince Philip, Duke of</w:t>
      </w:r>
      <w:r>
        <w:rPr>
          <w:rFonts w:ascii="Arial" w:hAnsi="Arial" w:cs="Arial"/>
          <w:color w:val="222222"/>
        </w:rPr>
        <w:t xml:space="preserve"> </w:t>
      </w:r>
      <w:r>
        <w:rPr>
          <w:rFonts w:ascii="Arial" w:hAnsi="Arial" w:cs="Arial"/>
          <w:color w:val="222222"/>
          <w:shd w:val="clear" w:color="auto" w:fill="FFFFFF"/>
        </w:rPr>
        <w:t>Edinburgh.  QSL via GB0DOE.</w:t>
      </w:r>
      <w:r>
        <w:rPr>
          <w:rFonts w:ascii="Arial" w:hAnsi="Arial" w:cs="Arial"/>
          <w:color w:val="222222"/>
        </w:rPr>
        <w:br/>
      </w:r>
      <w:r>
        <w:rPr>
          <w:rFonts w:ascii="Arial" w:hAnsi="Arial" w:cs="Arial"/>
          <w:color w:val="222222"/>
        </w:rPr>
        <w:br/>
      </w:r>
      <w:r>
        <w:rPr>
          <w:rFonts w:ascii="Arial" w:hAnsi="Arial" w:cs="Arial"/>
          <w:color w:val="222222"/>
          <w:shd w:val="clear" w:color="auto" w:fill="FFFFFF"/>
        </w:rPr>
        <w:t>HUNGARY, HA.  In celebration of the 230th anniversary of the birth</w:t>
      </w:r>
      <w:r>
        <w:rPr>
          <w:rFonts w:ascii="Arial" w:hAnsi="Arial" w:cs="Arial"/>
          <w:color w:val="222222"/>
        </w:rPr>
        <w:t xml:space="preserve"> </w:t>
      </w:r>
      <w:r>
        <w:rPr>
          <w:rFonts w:ascii="Arial" w:hAnsi="Arial" w:cs="Arial"/>
          <w:color w:val="222222"/>
          <w:shd w:val="clear" w:color="auto" w:fill="FFFFFF"/>
        </w:rPr>
        <w:t>of Samuel F. B. Morse, members of Hungary's Radio Amateur Society</w:t>
      </w:r>
      <w:r>
        <w:rPr>
          <w:rFonts w:ascii="Arial" w:hAnsi="Arial" w:cs="Arial"/>
          <w:color w:val="222222"/>
        </w:rPr>
        <w:t xml:space="preserve"> </w:t>
      </w:r>
      <w:r>
        <w:rPr>
          <w:rFonts w:ascii="Arial" w:hAnsi="Arial" w:cs="Arial"/>
          <w:color w:val="222222"/>
          <w:shd w:val="clear" w:color="auto" w:fill="FFFFFF"/>
        </w:rPr>
        <w:t>will be QRV with special event stations HA230MSE, HA230S, HA230A,</w:t>
      </w:r>
      <w:r>
        <w:rPr>
          <w:rFonts w:ascii="Arial" w:hAnsi="Arial" w:cs="Arial"/>
          <w:color w:val="222222"/>
        </w:rPr>
        <w:t xml:space="preserve"> </w:t>
      </w:r>
      <w:r>
        <w:rPr>
          <w:rFonts w:ascii="Arial" w:hAnsi="Arial" w:cs="Arial"/>
          <w:color w:val="222222"/>
          <w:shd w:val="clear" w:color="auto" w:fill="FFFFFF"/>
        </w:rPr>
        <w:t>HA230M, HA230U, HA230E, HA230L, HA230O, HA230R and HG230MSE from</w:t>
      </w:r>
      <w:r>
        <w:rPr>
          <w:rFonts w:ascii="Arial" w:hAnsi="Arial" w:cs="Arial"/>
          <w:color w:val="222222"/>
        </w:rPr>
        <w:t xml:space="preserve"> </w:t>
      </w:r>
      <w:r>
        <w:rPr>
          <w:rFonts w:ascii="Arial" w:hAnsi="Arial" w:cs="Arial"/>
          <w:color w:val="222222"/>
          <w:shd w:val="clear" w:color="auto" w:fill="FFFFFF"/>
        </w:rPr>
        <w:t>April 17 to 27.  Activity will be on the HF bands using CW and SSB.</w:t>
      </w:r>
      <w:r>
        <w:rPr>
          <w:rFonts w:ascii="Arial" w:hAnsi="Arial" w:cs="Arial"/>
          <w:color w:val="222222"/>
        </w:rPr>
        <w:t xml:space="preserve"> </w:t>
      </w:r>
      <w:r>
        <w:rPr>
          <w:rFonts w:ascii="Arial" w:hAnsi="Arial" w:cs="Arial"/>
          <w:color w:val="222222"/>
          <w:shd w:val="clear" w:color="auto" w:fill="FFFFFF"/>
        </w:rPr>
        <w:t xml:space="preserve">QSL via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w:t>
      </w:r>
      <w:r>
        <w:rPr>
          <w:rFonts w:ascii="Arial" w:hAnsi="Arial" w:cs="Arial"/>
          <w:color w:val="222222"/>
        </w:rPr>
        <w:br/>
      </w:r>
    </w:p>
    <w:p w14:paraId="7C7EBF82" w14:textId="77777777" w:rsidR="00E125FA" w:rsidRDefault="00E125FA" w:rsidP="00E125FA">
      <w:pPr>
        <w:widowControl w:val="0"/>
        <w:contextualSpacing/>
        <w:rPr>
          <w:sz w:val="20"/>
          <w:szCs w:val="20"/>
        </w:rPr>
      </w:pPr>
    </w:p>
    <w:p w14:paraId="5E7C2834" w14:textId="33FFEEF3" w:rsidR="00E125FA" w:rsidRPr="00F336FC" w:rsidRDefault="00E125FA" w:rsidP="00E125FA">
      <w:pPr>
        <w:widowControl w:val="0"/>
        <w:contextualSpacing/>
        <w:rPr>
          <w:sz w:val="20"/>
          <w:szCs w:val="20"/>
        </w:rPr>
      </w:pPr>
      <w:hyperlink w:anchor="top" w:history="1">
        <w:r w:rsidRPr="00F336FC">
          <w:rPr>
            <w:rStyle w:val="Hyperlink"/>
            <w:sz w:val="20"/>
            <w:szCs w:val="20"/>
          </w:rPr>
          <w:t>TOP</w:t>
        </w:r>
      </w:hyperlink>
      <w:r w:rsidRPr="00F336FC">
        <w:rPr>
          <w:sz w:val="20"/>
          <w:szCs w:val="20"/>
          <w:u w:val="single"/>
        </w:rPr>
        <w:t xml:space="preserve"> ^</w:t>
      </w:r>
    </w:p>
    <w:p w14:paraId="489150C7" w14:textId="2585D943" w:rsidR="00CD7DED" w:rsidRPr="00EC69CE" w:rsidRDefault="00180A49" w:rsidP="009C42BF">
      <w:pPr>
        <w:widowControl w:val="0"/>
        <w:contextualSpacing/>
        <w:mirrorIndents/>
      </w:pPr>
      <w:r>
        <w:rPr>
          <w:rFonts w:ascii="Arial" w:hAnsi="Arial" w:cs="Arial"/>
          <w:color w:val="222222"/>
          <w:shd w:val="clear" w:color="auto" w:fill="FFFFFF"/>
        </w:rPr>
        <w:lastRenderedPageBreak/>
        <w:t>JAPAN, JA.  Special event station 8N1MORSE is QRV until February 28,</w:t>
      </w:r>
      <w:r w:rsidR="00B63A22">
        <w:rPr>
          <w:rFonts w:ascii="Arial" w:hAnsi="Arial" w:cs="Arial"/>
          <w:color w:val="222222"/>
        </w:rPr>
        <w:t xml:space="preserve"> </w:t>
      </w:r>
      <w:r>
        <w:rPr>
          <w:rFonts w:ascii="Arial" w:hAnsi="Arial" w:cs="Arial"/>
          <w:color w:val="222222"/>
          <w:shd w:val="clear" w:color="auto" w:fill="FFFFFF"/>
        </w:rPr>
        <w:t>2022 to celebrate the 230th anniversary of the birth of Samuel F. B.</w:t>
      </w:r>
      <w:r w:rsidR="00B63A22">
        <w:rPr>
          <w:rFonts w:ascii="Arial" w:hAnsi="Arial" w:cs="Arial"/>
          <w:color w:val="222222"/>
        </w:rPr>
        <w:t xml:space="preserve"> </w:t>
      </w:r>
      <w:r>
        <w:rPr>
          <w:rFonts w:ascii="Arial" w:hAnsi="Arial" w:cs="Arial"/>
          <w:color w:val="222222"/>
          <w:shd w:val="clear" w:color="auto" w:fill="FFFFFF"/>
        </w:rPr>
        <w:t>Morse and the 120th anniversary of Guglielmo Marconi's first</w:t>
      </w:r>
      <w:r>
        <w:rPr>
          <w:rFonts w:ascii="Arial" w:hAnsi="Arial" w:cs="Arial"/>
          <w:color w:val="222222"/>
        </w:rPr>
        <w:br/>
      </w:r>
      <w:r>
        <w:rPr>
          <w:rFonts w:ascii="Arial" w:hAnsi="Arial" w:cs="Arial"/>
          <w:color w:val="222222"/>
          <w:shd w:val="clear" w:color="auto" w:fill="FFFFFF"/>
        </w:rPr>
        <w:t>successful transatlantic radio communication by Morse Code.  QSL via</w:t>
      </w:r>
      <w:r w:rsidR="00B63A22">
        <w:rPr>
          <w:rFonts w:ascii="Arial" w:hAnsi="Arial" w:cs="Arial"/>
          <w:color w:val="222222"/>
        </w:rPr>
        <w:t xml:space="preserve"> </w:t>
      </w:r>
      <w:r>
        <w:rPr>
          <w:rFonts w:ascii="Arial" w:hAnsi="Arial" w:cs="Arial"/>
          <w:color w:val="222222"/>
          <w:shd w:val="clear" w:color="auto" w:fill="FFFFFF"/>
        </w:rPr>
        <w:t>bureau.</w:t>
      </w:r>
      <w:r>
        <w:rPr>
          <w:rFonts w:ascii="Arial" w:hAnsi="Arial" w:cs="Arial"/>
          <w:color w:val="222222"/>
        </w:rPr>
        <w:br/>
      </w:r>
      <w:r>
        <w:rPr>
          <w:rFonts w:ascii="Arial" w:hAnsi="Arial" w:cs="Arial"/>
          <w:color w:val="222222"/>
        </w:rPr>
        <w:br/>
      </w:r>
      <w:r>
        <w:rPr>
          <w:rFonts w:ascii="Arial" w:hAnsi="Arial" w:cs="Arial"/>
          <w:color w:val="222222"/>
          <w:shd w:val="clear" w:color="auto" w:fill="FFFFFF"/>
        </w:rPr>
        <w:t>ANTARCTICA.  Mark, W5MED is QRV as KC4USV from McMurdo Station on</w:t>
      </w:r>
      <w:r w:rsidR="00B63A22">
        <w:rPr>
          <w:rFonts w:ascii="Arial" w:hAnsi="Arial" w:cs="Arial"/>
          <w:color w:val="222222"/>
        </w:rPr>
        <w:t xml:space="preserve"> </w:t>
      </w:r>
      <w:r>
        <w:rPr>
          <w:rFonts w:ascii="Arial" w:hAnsi="Arial" w:cs="Arial"/>
          <w:color w:val="222222"/>
          <w:shd w:val="clear" w:color="auto" w:fill="FFFFFF"/>
        </w:rPr>
        <w:t>Ross Island, IOTA AN-011, until October.  He is active on 20 meters</w:t>
      </w:r>
      <w:r w:rsidR="00B63A22">
        <w:rPr>
          <w:rFonts w:ascii="Arial" w:hAnsi="Arial" w:cs="Arial"/>
          <w:color w:val="222222"/>
        </w:rPr>
        <w:t xml:space="preserve"> </w:t>
      </w:r>
      <w:r>
        <w:rPr>
          <w:rFonts w:ascii="Arial" w:hAnsi="Arial" w:cs="Arial"/>
          <w:color w:val="222222"/>
          <w:shd w:val="clear" w:color="auto" w:fill="FFFFFF"/>
        </w:rPr>
        <w:t>using SSB and FT8 at various times of the day.  QSL direct to K7MT.</w:t>
      </w:r>
      <w:r>
        <w:rPr>
          <w:rFonts w:ascii="Arial" w:hAnsi="Arial" w:cs="Arial"/>
          <w:color w:val="222222"/>
        </w:rPr>
        <w:br/>
      </w:r>
      <w:r>
        <w:rPr>
          <w:rFonts w:ascii="Arial" w:hAnsi="Arial" w:cs="Arial"/>
          <w:color w:val="222222"/>
        </w:rPr>
        <w:br/>
      </w:r>
      <w:r>
        <w:rPr>
          <w:rFonts w:ascii="Arial" w:hAnsi="Arial" w:cs="Arial"/>
          <w:color w:val="222222"/>
          <w:shd w:val="clear" w:color="auto" w:fill="FFFFFF"/>
        </w:rPr>
        <w:t>US VIRGIN ISLANDS, KP2.  Dan, K8RF will be QRV as NP2J in the CQMM</w:t>
      </w:r>
      <w:r w:rsidR="00B63A22">
        <w:rPr>
          <w:rFonts w:ascii="Arial" w:hAnsi="Arial" w:cs="Arial"/>
          <w:color w:val="222222"/>
        </w:rPr>
        <w:t xml:space="preserve"> </w:t>
      </w:r>
      <w:r>
        <w:rPr>
          <w:rFonts w:ascii="Arial" w:hAnsi="Arial" w:cs="Arial"/>
          <w:color w:val="222222"/>
          <w:shd w:val="clear" w:color="auto" w:fill="FFFFFF"/>
        </w:rPr>
        <w:t>DX contest as a Single Band/High Power entry on 40 meters.  QSL to</w:t>
      </w:r>
      <w:r w:rsidR="00B63A22">
        <w:rPr>
          <w:rFonts w:ascii="Arial" w:hAnsi="Arial" w:cs="Arial"/>
          <w:color w:val="222222"/>
        </w:rPr>
        <w:t xml:space="preserve"> </w:t>
      </w:r>
      <w:r>
        <w:rPr>
          <w:rFonts w:ascii="Arial" w:hAnsi="Arial" w:cs="Arial"/>
          <w:color w:val="222222"/>
          <w:shd w:val="clear" w:color="auto" w:fill="FFFFFF"/>
        </w:rPr>
        <w:t>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LUXEMBOURG, LX.  Special event station LX5WARD is QRV until April 25</w:t>
      </w:r>
      <w:r w:rsidR="00B63A22">
        <w:rPr>
          <w:rFonts w:ascii="Arial" w:hAnsi="Arial" w:cs="Arial"/>
          <w:color w:val="222222"/>
        </w:rPr>
        <w:t xml:space="preserve"> </w:t>
      </w:r>
      <w:r>
        <w:rPr>
          <w:rFonts w:ascii="Arial" w:hAnsi="Arial" w:cs="Arial"/>
          <w:color w:val="222222"/>
          <w:shd w:val="clear" w:color="auto" w:fill="FFFFFF"/>
        </w:rPr>
        <w:t>to mark World Amateur Radio Day.  Activity is on the HF bands using</w:t>
      </w:r>
      <w:r w:rsidR="00B63A22">
        <w:rPr>
          <w:rFonts w:ascii="Arial" w:hAnsi="Arial" w:cs="Arial"/>
          <w:color w:val="222222"/>
        </w:rPr>
        <w:t xml:space="preserve"> </w:t>
      </w:r>
      <w:r>
        <w:rPr>
          <w:rFonts w:ascii="Arial" w:hAnsi="Arial" w:cs="Arial"/>
          <w:color w:val="222222"/>
          <w:shd w:val="clear" w:color="auto" w:fill="FFFFFF"/>
        </w:rPr>
        <w:t>CW, SSB, FT8 and FT4.  QSL via LX1JH.</w:t>
      </w:r>
      <w:r>
        <w:rPr>
          <w:rFonts w:ascii="Arial" w:hAnsi="Arial" w:cs="Arial"/>
          <w:color w:val="222222"/>
        </w:rPr>
        <w:br/>
      </w:r>
      <w:r>
        <w:rPr>
          <w:rFonts w:ascii="Arial" w:hAnsi="Arial" w:cs="Arial"/>
          <w:color w:val="222222"/>
        </w:rPr>
        <w:br/>
      </w:r>
      <w:r>
        <w:rPr>
          <w:rFonts w:ascii="Arial" w:hAnsi="Arial" w:cs="Arial"/>
          <w:color w:val="222222"/>
        </w:rPr>
        <w:br/>
      </w:r>
      <w:r>
        <w:rPr>
          <w:rFonts w:ascii="Arial" w:hAnsi="Arial" w:cs="Arial"/>
          <w:color w:val="222222"/>
          <w:shd w:val="clear" w:color="auto" w:fill="FFFFFF"/>
        </w:rPr>
        <w:t>GREECE, SV.  Juergen, DK3SJ is QRV as SV8/DK3SJ from Lesbos Island,</w:t>
      </w:r>
      <w:r>
        <w:rPr>
          <w:rFonts w:ascii="Arial" w:hAnsi="Arial" w:cs="Arial"/>
          <w:color w:val="222222"/>
        </w:rPr>
        <w:br/>
      </w:r>
      <w:r>
        <w:rPr>
          <w:rFonts w:ascii="Arial" w:hAnsi="Arial" w:cs="Arial"/>
          <w:color w:val="222222"/>
          <w:shd w:val="clear" w:color="auto" w:fill="FFFFFF"/>
        </w:rPr>
        <w:t>IOTA EU-049, until April 24.  Activity is on 80 to 10 meters using</w:t>
      </w:r>
      <w:r w:rsidR="00B63A22">
        <w:rPr>
          <w:rFonts w:ascii="Arial" w:hAnsi="Arial" w:cs="Arial"/>
          <w:color w:val="222222"/>
        </w:rPr>
        <w:t xml:space="preserve"> </w:t>
      </w:r>
      <w:r>
        <w:rPr>
          <w:rFonts w:ascii="Arial" w:hAnsi="Arial" w:cs="Arial"/>
          <w:color w:val="222222"/>
          <w:shd w:val="clear" w:color="auto" w:fill="FFFFFF"/>
        </w:rPr>
        <w:t>CW and SSB.  QSL to 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FALKLAND ISLANDS, VP8.  Clint, VP8DKP is usually QRV on 40 meters</w:t>
      </w:r>
      <w:r w:rsidR="00B63A22">
        <w:rPr>
          <w:rFonts w:ascii="Arial" w:hAnsi="Arial" w:cs="Arial"/>
          <w:color w:val="222222"/>
        </w:rPr>
        <w:t xml:space="preserve"> </w:t>
      </w:r>
      <w:r>
        <w:rPr>
          <w:rFonts w:ascii="Arial" w:hAnsi="Arial" w:cs="Arial"/>
          <w:color w:val="222222"/>
          <w:shd w:val="clear" w:color="auto" w:fill="FFFFFF"/>
        </w:rPr>
        <w:t>using FT8 during his evenings.  QSL direct.</w:t>
      </w:r>
      <w:r>
        <w:rPr>
          <w:rFonts w:ascii="Arial" w:hAnsi="Arial" w:cs="Arial"/>
          <w:color w:val="222222"/>
        </w:rPr>
        <w:br/>
      </w:r>
      <w:r>
        <w:rPr>
          <w:rFonts w:ascii="Arial" w:hAnsi="Arial" w:cs="Arial"/>
          <w:color w:val="222222"/>
        </w:rPr>
        <w:br/>
      </w:r>
      <w:r>
        <w:rPr>
          <w:rFonts w:ascii="Arial" w:hAnsi="Arial" w:cs="Arial"/>
          <w:color w:val="222222"/>
          <w:shd w:val="clear" w:color="auto" w:fill="FFFFFF"/>
        </w:rPr>
        <w:t>The K1USN Slow Speed CW Test and OK1WC Memorial are scheduled for</w:t>
      </w:r>
      <w:r>
        <w:rPr>
          <w:rFonts w:ascii="Arial" w:hAnsi="Arial" w:cs="Arial"/>
          <w:color w:val="222222"/>
        </w:rPr>
        <w:br/>
      </w:r>
      <w:r>
        <w:rPr>
          <w:rFonts w:ascii="Arial" w:hAnsi="Arial" w:cs="Arial"/>
          <w:color w:val="222222"/>
          <w:shd w:val="clear" w:color="auto" w:fill="FFFFFF"/>
        </w:rPr>
        <w:t>April 19.</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The RTTYOPS </w:t>
      </w:r>
      <w:proofErr w:type="spellStart"/>
      <w:r>
        <w:rPr>
          <w:rFonts w:ascii="Arial" w:hAnsi="Arial" w:cs="Arial"/>
          <w:color w:val="222222"/>
          <w:shd w:val="clear" w:color="auto" w:fill="FFFFFF"/>
        </w:rPr>
        <w:t>Weeksprint</w:t>
      </w:r>
      <w:proofErr w:type="spellEnd"/>
      <w:r>
        <w:rPr>
          <w:rFonts w:ascii="Arial" w:hAnsi="Arial" w:cs="Arial"/>
          <w:color w:val="222222"/>
          <w:shd w:val="clear" w:color="auto" w:fill="FFFFFF"/>
        </w:rPr>
        <w:t xml:space="preserve"> and Worldwide Sideband Activity Contest are</w:t>
      </w:r>
      <w:r>
        <w:rPr>
          <w:rFonts w:ascii="Arial" w:hAnsi="Arial" w:cs="Arial"/>
          <w:color w:val="222222"/>
        </w:rPr>
        <w:br/>
      </w:r>
      <w:r>
        <w:rPr>
          <w:rFonts w:ascii="Arial" w:hAnsi="Arial" w:cs="Arial"/>
          <w:color w:val="222222"/>
          <w:shd w:val="clear" w:color="auto" w:fill="FFFFFF"/>
        </w:rPr>
        <w:t>scheduled for April 20.</w:t>
      </w:r>
      <w:r>
        <w:rPr>
          <w:rFonts w:ascii="Arial" w:hAnsi="Arial" w:cs="Arial"/>
          <w:color w:val="222222"/>
        </w:rPr>
        <w:br/>
      </w:r>
      <w:r>
        <w:rPr>
          <w:rFonts w:ascii="Arial" w:hAnsi="Arial" w:cs="Arial"/>
          <w:color w:val="222222"/>
        </w:rPr>
        <w:br/>
      </w:r>
      <w:r>
        <w:rPr>
          <w:rFonts w:ascii="Arial" w:hAnsi="Arial" w:cs="Arial"/>
          <w:color w:val="222222"/>
          <w:shd w:val="clear" w:color="auto" w:fill="FFFFFF"/>
        </w:rPr>
        <w:t>The 432 MHz Spring Sprint, RSGB 80-Meter Club SSB Championship,</w:t>
      </w:r>
      <w:r>
        <w:rPr>
          <w:rFonts w:ascii="Arial" w:hAnsi="Arial" w:cs="Arial"/>
          <w:color w:val="222222"/>
        </w:rPr>
        <w:br/>
      </w:r>
      <w:proofErr w:type="spellStart"/>
      <w:r>
        <w:rPr>
          <w:rFonts w:ascii="Arial" w:hAnsi="Arial" w:cs="Arial"/>
          <w:color w:val="222222"/>
          <w:shd w:val="clear" w:color="auto" w:fill="FFFFFF"/>
        </w:rPr>
        <w:t>CWops</w:t>
      </w:r>
      <w:proofErr w:type="spellEnd"/>
      <w:r>
        <w:rPr>
          <w:rFonts w:ascii="Arial" w:hAnsi="Arial" w:cs="Arial"/>
          <w:color w:val="222222"/>
          <w:shd w:val="clear" w:color="auto" w:fill="FFFFFF"/>
        </w:rPr>
        <w:t xml:space="preserve"> Mini-CWT Test and Phone Fray are scheduled for April 21.</w:t>
      </w:r>
      <w:r>
        <w:rPr>
          <w:rFonts w:ascii="Arial" w:hAnsi="Arial" w:cs="Arial"/>
          <w:color w:val="222222"/>
        </w:rPr>
        <w:br/>
      </w:r>
      <w:r>
        <w:rPr>
          <w:rFonts w:ascii="Arial" w:hAnsi="Arial" w:cs="Arial"/>
          <w:color w:val="222222"/>
        </w:rPr>
        <w:br/>
      </w:r>
      <w:r>
        <w:rPr>
          <w:rFonts w:ascii="Arial" w:hAnsi="Arial" w:cs="Arial"/>
          <w:color w:val="222222"/>
          <w:shd w:val="clear" w:color="auto" w:fill="FFFFFF"/>
        </w:rPr>
        <w:t>Please see April QST, page 75, and the ARRL and WA7BNM contest web</w:t>
      </w:r>
      <w:r>
        <w:rPr>
          <w:rFonts w:ascii="Arial" w:hAnsi="Arial" w:cs="Arial"/>
          <w:color w:val="222222"/>
        </w:rPr>
        <w:br/>
      </w:r>
      <w:r>
        <w:rPr>
          <w:rFonts w:ascii="Arial" w:hAnsi="Arial" w:cs="Arial"/>
          <w:color w:val="222222"/>
          <w:shd w:val="clear" w:color="auto" w:fill="FFFFFF"/>
        </w:rPr>
        <w:t>sites for details.</w:t>
      </w:r>
      <w:r w:rsidR="00B02F56">
        <w:pict w14:anchorId="2E0D1FFF">
          <v:rect id="_x0000_i1029" style="width:0;height:1.5pt" o:hralign="center" o:bullet="t" o:hrstd="t" o:hr="t" fillcolor="#a0a0a0" stroked="f"/>
        </w:pict>
      </w:r>
    </w:p>
    <w:p w14:paraId="022477A5" w14:textId="401F8B96" w:rsidR="009F6D28" w:rsidRDefault="009F6D28" w:rsidP="009C42BF">
      <w:pPr>
        <w:widowControl w:val="0"/>
        <w:contextualSpacing/>
        <w:mirrorIndents/>
        <w:rPr>
          <w:b/>
          <w:i/>
          <w:sz w:val="28"/>
          <w:szCs w:val="28"/>
        </w:rPr>
      </w:pPr>
    </w:p>
    <w:p w14:paraId="153AD304" w14:textId="0CBDFE1F" w:rsidR="00DB45AF" w:rsidRDefault="00DB45AF" w:rsidP="009C42BF">
      <w:pPr>
        <w:widowControl w:val="0"/>
        <w:contextualSpacing/>
        <w:mirrorIndents/>
        <w:rPr>
          <w:b/>
          <w:i/>
          <w:sz w:val="28"/>
          <w:szCs w:val="28"/>
        </w:rPr>
      </w:pPr>
    </w:p>
    <w:p w14:paraId="6FCAB18B" w14:textId="4E0A09DF" w:rsidR="00DB45AF" w:rsidRDefault="00DB45AF" w:rsidP="009C42BF">
      <w:pPr>
        <w:widowControl w:val="0"/>
        <w:contextualSpacing/>
        <w:mirrorIndents/>
        <w:rPr>
          <w:b/>
          <w:i/>
          <w:sz w:val="28"/>
          <w:szCs w:val="28"/>
        </w:rPr>
      </w:pPr>
    </w:p>
    <w:p w14:paraId="72298AE6" w14:textId="3EC2800F" w:rsidR="00DB45AF" w:rsidRDefault="00DB45AF" w:rsidP="009C42BF">
      <w:pPr>
        <w:widowControl w:val="0"/>
        <w:contextualSpacing/>
        <w:mirrorIndents/>
        <w:rPr>
          <w:b/>
          <w:i/>
          <w:sz w:val="28"/>
          <w:szCs w:val="28"/>
        </w:rPr>
      </w:pPr>
    </w:p>
    <w:p w14:paraId="46B78582" w14:textId="09899FB3" w:rsidR="00DB45AF" w:rsidRDefault="00DB45AF" w:rsidP="009C42BF">
      <w:pPr>
        <w:widowControl w:val="0"/>
        <w:contextualSpacing/>
        <w:mirrorIndents/>
        <w:rPr>
          <w:b/>
          <w:i/>
          <w:sz w:val="28"/>
          <w:szCs w:val="28"/>
        </w:rPr>
      </w:pPr>
    </w:p>
    <w:p w14:paraId="7FC056D6" w14:textId="7988F12A" w:rsidR="00DB45AF" w:rsidRDefault="00DB45AF" w:rsidP="009C42BF">
      <w:pPr>
        <w:widowControl w:val="0"/>
        <w:contextualSpacing/>
        <w:mirrorIndents/>
      </w:pPr>
    </w:p>
    <w:p w14:paraId="1598D9BD" w14:textId="23E5D658" w:rsidR="0039185E" w:rsidRDefault="0039185E" w:rsidP="009C42BF">
      <w:pPr>
        <w:widowControl w:val="0"/>
        <w:contextualSpacing/>
        <w:mirrorIndents/>
      </w:pPr>
    </w:p>
    <w:p w14:paraId="435CA7AA" w14:textId="7FD173A7" w:rsidR="0039185E" w:rsidRDefault="0039185E" w:rsidP="009C42BF">
      <w:pPr>
        <w:widowControl w:val="0"/>
        <w:contextualSpacing/>
        <w:mirrorIndents/>
      </w:pPr>
    </w:p>
    <w:p w14:paraId="214ECE66" w14:textId="23FD7E29" w:rsidR="0039185E" w:rsidRDefault="0039185E" w:rsidP="009C42BF">
      <w:pPr>
        <w:widowControl w:val="0"/>
        <w:contextualSpacing/>
        <w:mirrorIndents/>
      </w:pPr>
    </w:p>
    <w:p w14:paraId="4EDD9EBF" w14:textId="11061C79" w:rsidR="0039185E" w:rsidRDefault="0039185E" w:rsidP="009C42BF">
      <w:pPr>
        <w:widowControl w:val="0"/>
        <w:contextualSpacing/>
        <w:mirrorIndents/>
      </w:pPr>
    </w:p>
    <w:p w14:paraId="327F081A" w14:textId="13CBDCD1" w:rsidR="0039185E" w:rsidRDefault="0039185E" w:rsidP="009C42BF">
      <w:pPr>
        <w:widowControl w:val="0"/>
        <w:contextualSpacing/>
        <w:mirrorIndents/>
      </w:pPr>
    </w:p>
    <w:p w14:paraId="4203373D" w14:textId="4B0FDAA1" w:rsidR="0039185E" w:rsidRDefault="0039185E" w:rsidP="009C42BF">
      <w:pPr>
        <w:widowControl w:val="0"/>
        <w:contextualSpacing/>
        <w:mirrorIndents/>
      </w:pPr>
    </w:p>
    <w:p w14:paraId="3A433C5D" w14:textId="2F25C4A2" w:rsidR="0039185E" w:rsidRDefault="0039185E" w:rsidP="009C42BF">
      <w:pPr>
        <w:widowControl w:val="0"/>
        <w:contextualSpacing/>
        <w:mirrorIndents/>
      </w:pPr>
    </w:p>
    <w:p w14:paraId="56F5543D" w14:textId="393B49D7" w:rsidR="0039185E" w:rsidRDefault="0039185E" w:rsidP="009C42BF">
      <w:pPr>
        <w:widowControl w:val="0"/>
        <w:contextualSpacing/>
        <w:mirrorIndents/>
      </w:pPr>
    </w:p>
    <w:p w14:paraId="328C9DFD" w14:textId="77777777" w:rsidR="0039185E" w:rsidRDefault="0039185E" w:rsidP="009C42BF">
      <w:pPr>
        <w:widowControl w:val="0"/>
        <w:contextualSpacing/>
        <w:mirrorIndents/>
      </w:pPr>
    </w:p>
    <w:bookmarkStart w:id="27" w:name="_Hlk69634029"/>
    <w:p w14:paraId="0915DD93" w14:textId="77777777" w:rsidR="005C0BC9" w:rsidRPr="00F244AE" w:rsidRDefault="00FB3901" w:rsidP="005C0BC9">
      <w:pPr>
        <w:widowControl w:val="0"/>
        <w:contextualSpacing/>
        <w:rPr>
          <w:sz w:val="20"/>
          <w:szCs w:val="20"/>
        </w:rPr>
      </w:pPr>
      <w:r>
        <w:fldChar w:fldCharType="begin"/>
      </w:r>
      <w:r>
        <w:instrText xml:space="preserve"> HYPERLINK \l "top" </w:instrText>
      </w:r>
      <w:r>
        <w:fldChar w:fldCharType="separate"/>
      </w:r>
      <w:r w:rsidR="005C0BC9" w:rsidRPr="00F244AE">
        <w:rPr>
          <w:rStyle w:val="Hyperlink"/>
          <w:sz w:val="20"/>
          <w:szCs w:val="20"/>
        </w:rPr>
        <w:t>TOP</w:t>
      </w:r>
      <w:r>
        <w:rPr>
          <w:rStyle w:val="Hyperlink"/>
          <w:sz w:val="20"/>
          <w:szCs w:val="20"/>
        </w:rPr>
        <w:fldChar w:fldCharType="end"/>
      </w:r>
      <w:r w:rsidR="005C0BC9" w:rsidRPr="00F244AE">
        <w:rPr>
          <w:sz w:val="20"/>
          <w:szCs w:val="20"/>
          <w:u w:val="single"/>
        </w:rPr>
        <w:t xml:space="preserve"> ^</w:t>
      </w:r>
    </w:p>
    <w:bookmarkEnd w:id="27"/>
    <w:p w14:paraId="649FC385" w14:textId="18C8B3F6" w:rsidR="006831DC" w:rsidRDefault="00B02F56" w:rsidP="009C42BF">
      <w:pPr>
        <w:widowControl w:val="0"/>
        <w:contextualSpacing/>
        <w:rPr>
          <w:b/>
          <w:i/>
          <w:sz w:val="28"/>
          <w:szCs w:val="28"/>
        </w:rPr>
      </w:pPr>
      <w:r>
        <w:lastRenderedPageBreak/>
        <w:pict w14:anchorId="764EB521">
          <v:rect id="_x0000_i1030" style="width:0;height:1.5pt" o:hralign="center" o:bullet="t" o:hrstd="t" o:hr="t" fillcolor="#a0a0a0" stroked="f"/>
        </w:pict>
      </w:r>
    </w:p>
    <w:p w14:paraId="2A5DA53C" w14:textId="0BD74638" w:rsidR="006831DC" w:rsidRDefault="006831DC" w:rsidP="009C42BF">
      <w:pPr>
        <w:widowControl w:val="0"/>
        <w:contextualSpacing/>
        <w:rPr>
          <w:b/>
          <w:i/>
          <w:sz w:val="28"/>
          <w:szCs w:val="28"/>
        </w:rPr>
      </w:pPr>
      <w:bookmarkStart w:id="28" w:name="special"/>
      <w:bookmarkEnd w:id="28"/>
      <w:r w:rsidRPr="00795E23">
        <w:rPr>
          <w:b/>
          <w:i/>
          <w:sz w:val="28"/>
          <w:szCs w:val="28"/>
        </w:rPr>
        <w:t>Special Events</w:t>
      </w:r>
    </w:p>
    <w:p w14:paraId="5CAD8FEF" w14:textId="77777777" w:rsidR="00A02234" w:rsidRPr="00795E23" w:rsidRDefault="00A02234" w:rsidP="009C42BF">
      <w:pPr>
        <w:widowControl w:val="0"/>
        <w:contextualSpacing/>
        <w:rPr>
          <w:b/>
          <w:i/>
          <w:sz w:val="28"/>
          <w:szCs w:val="28"/>
        </w:rPr>
      </w:pPr>
    </w:p>
    <w:p w14:paraId="595F530E" w14:textId="77777777" w:rsidR="00A02234" w:rsidRPr="00A02234" w:rsidRDefault="00A02234" w:rsidP="00A02234">
      <w:pPr>
        <w:ind w:left="720"/>
        <w:textAlignment w:val="baseline"/>
        <w:outlineLvl w:val="2"/>
        <w:rPr>
          <w:b/>
          <w:bCs/>
        </w:rPr>
      </w:pPr>
      <w:bookmarkStart w:id="29" w:name="connect"/>
      <w:bookmarkStart w:id="30" w:name="_Hlk50106919"/>
      <w:bookmarkEnd w:id="29"/>
    </w:p>
    <w:p w14:paraId="39022564" w14:textId="77777777" w:rsidR="00A02234" w:rsidRPr="00A02234" w:rsidRDefault="00A02234" w:rsidP="00A02234">
      <w:pPr>
        <w:numPr>
          <w:ilvl w:val="0"/>
          <w:numId w:val="21"/>
        </w:numPr>
        <w:textAlignment w:val="baseline"/>
        <w:outlineLvl w:val="2"/>
        <w:rPr>
          <w:b/>
          <w:bCs/>
        </w:rPr>
      </w:pPr>
      <w:r w:rsidRPr="00A02234">
        <w:rPr>
          <w:b/>
          <w:bCs/>
          <w:bdr w:val="none" w:sz="0" w:space="0" w:color="auto" w:frame="1"/>
        </w:rPr>
        <w:t>04/24/2021 | </w:t>
      </w:r>
      <w:r w:rsidRPr="00A02234">
        <w:rPr>
          <w:b/>
          <w:bCs/>
        </w:rPr>
        <w:t>156th Anniversary of Sultana Disaster</w:t>
      </w:r>
    </w:p>
    <w:p w14:paraId="226136FC" w14:textId="77777777" w:rsidR="00A02234" w:rsidRPr="00A02234" w:rsidRDefault="00A02234" w:rsidP="00A02234">
      <w:pPr>
        <w:ind w:left="720"/>
        <w:textAlignment w:val="baseline"/>
      </w:pPr>
      <w:r w:rsidRPr="00A02234">
        <w:rPr>
          <w:b/>
          <w:bCs/>
          <w:bdr w:val="none" w:sz="0" w:space="0" w:color="auto" w:frame="1"/>
        </w:rPr>
        <w:t>Apr 24, 1500Z-2100Z, W5S</w:t>
      </w:r>
      <w:r w:rsidRPr="00A02234">
        <w:t xml:space="preserve">, West Memphis, AR. AG5QY. 14.240. QSL. Marc </w:t>
      </w:r>
      <w:proofErr w:type="spellStart"/>
      <w:r w:rsidRPr="00A02234">
        <w:t>Gwin</w:t>
      </w:r>
      <w:proofErr w:type="spellEnd"/>
      <w:r w:rsidRPr="00A02234">
        <w:t>, 1402 Stratford Drive, West Memphis, AR 72301. </w:t>
      </w:r>
      <w:hyperlink r:id="rId94" w:history="1">
        <w:r w:rsidRPr="00A02234">
          <w:rPr>
            <w:u w:val="single"/>
            <w:bdr w:val="none" w:sz="0" w:space="0" w:color="auto" w:frame="1"/>
          </w:rPr>
          <w:t>https://ag5qy9.wixsite.com/ag5qy</w:t>
        </w:r>
      </w:hyperlink>
    </w:p>
    <w:p w14:paraId="06872A3B" w14:textId="77777777" w:rsidR="00A02234" w:rsidRPr="00A02234" w:rsidRDefault="00A02234" w:rsidP="00A02234">
      <w:pPr>
        <w:ind w:left="720"/>
        <w:textAlignment w:val="baseline"/>
      </w:pPr>
    </w:p>
    <w:p w14:paraId="0A6BD442" w14:textId="77777777" w:rsidR="00A02234" w:rsidRPr="00A02234" w:rsidRDefault="00A02234" w:rsidP="00A02234">
      <w:pPr>
        <w:numPr>
          <w:ilvl w:val="0"/>
          <w:numId w:val="21"/>
        </w:numPr>
        <w:textAlignment w:val="baseline"/>
        <w:outlineLvl w:val="2"/>
        <w:rPr>
          <w:b/>
          <w:bCs/>
        </w:rPr>
      </w:pPr>
      <w:r w:rsidRPr="00A02234">
        <w:rPr>
          <w:b/>
          <w:bCs/>
          <w:bdr w:val="none" w:sz="0" w:space="0" w:color="auto" w:frame="1"/>
        </w:rPr>
        <w:t>04/24/2021 | </w:t>
      </w:r>
      <w:r w:rsidRPr="00A02234">
        <w:rPr>
          <w:b/>
          <w:bCs/>
        </w:rPr>
        <w:t>OC&amp;E Woods Line Last Train 31st Anniversary</w:t>
      </w:r>
    </w:p>
    <w:p w14:paraId="65BA8BA4" w14:textId="77777777" w:rsidR="00A02234" w:rsidRPr="00A02234" w:rsidRDefault="00A02234" w:rsidP="00A02234">
      <w:pPr>
        <w:ind w:left="720"/>
        <w:textAlignment w:val="baseline"/>
      </w:pPr>
      <w:r w:rsidRPr="00A02234">
        <w:rPr>
          <w:b/>
          <w:bCs/>
          <w:bdr w:val="none" w:sz="0" w:space="0" w:color="auto" w:frame="1"/>
        </w:rPr>
        <w:t>Apr 24, 1600Z-2200Z, W7VW</w:t>
      </w:r>
      <w:r w:rsidRPr="00A02234">
        <w:t xml:space="preserve">, Klamath Falls, OR. Klamath Basin Amateur Radio Society. 14.074. Certificate &amp; QSL. Jim English, 2602 </w:t>
      </w:r>
      <w:proofErr w:type="spellStart"/>
      <w:r w:rsidRPr="00A02234">
        <w:t>Wiard</w:t>
      </w:r>
      <w:proofErr w:type="spellEnd"/>
      <w:r w:rsidRPr="00A02234">
        <w:t xml:space="preserve"> Street, Klamath Falls, OR 97603. The Oregon, California, and Eastern Railway (OC&amp;E) was a 64-mile (103 km) rail line between Klamath Falls and Bly in the US state of Oregon. After 70 years of bringing logs from nearby forests to local sawmills, the former railroad right of way was converted to the OC&amp;E Woods Line State Trail. The last OC&amp;E log train to Bly ran on Sunday, 29 April 1990. wo7v@arrl.net or </w:t>
      </w:r>
      <w:hyperlink r:id="rId95" w:history="1">
        <w:r w:rsidRPr="00A02234">
          <w:rPr>
            <w:u w:val="single"/>
            <w:bdr w:val="none" w:sz="0" w:space="0" w:color="auto" w:frame="1"/>
          </w:rPr>
          <w:t>https://www.facebook.com/kfalls.radio</w:t>
        </w:r>
      </w:hyperlink>
    </w:p>
    <w:p w14:paraId="408BFE1A" w14:textId="77777777" w:rsidR="00A02234" w:rsidRPr="00A02234" w:rsidRDefault="00A02234" w:rsidP="00A02234">
      <w:pPr>
        <w:ind w:left="720"/>
        <w:textAlignment w:val="baseline"/>
      </w:pPr>
    </w:p>
    <w:p w14:paraId="559FF805" w14:textId="77777777" w:rsidR="00A02234" w:rsidRPr="00A02234" w:rsidRDefault="00A02234" w:rsidP="00A02234">
      <w:pPr>
        <w:numPr>
          <w:ilvl w:val="0"/>
          <w:numId w:val="21"/>
        </w:numPr>
        <w:textAlignment w:val="baseline"/>
        <w:outlineLvl w:val="2"/>
        <w:rPr>
          <w:b/>
          <w:bCs/>
        </w:rPr>
      </w:pPr>
      <w:r w:rsidRPr="00A02234">
        <w:rPr>
          <w:b/>
          <w:bCs/>
          <w:bdr w:val="none" w:sz="0" w:space="0" w:color="auto" w:frame="1"/>
        </w:rPr>
        <w:t>04/24/2021 | </w:t>
      </w:r>
      <w:r w:rsidRPr="00A02234">
        <w:rPr>
          <w:b/>
          <w:bCs/>
        </w:rPr>
        <w:t>San Jacinto Day Special Event</w:t>
      </w:r>
    </w:p>
    <w:p w14:paraId="74FACA14" w14:textId="77777777" w:rsidR="00A02234" w:rsidRPr="00A02234" w:rsidRDefault="00A02234" w:rsidP="00A02234">
      <w:pPr>
        <w:ind w:left="720"/>
        <w:textAlignment w:val="baseline"/>
      </w:pPr>
      <w:r w:rsidRPr="00A02234">
        <w:rPr>
          <w:b/>
          <w:bCs/>
          <w:bdr w:val="none" w:sz="0" w:space="0" w:color="auto" w:frame="1"/>
        </w:rPr>
        <w:t>Apr 24-Apr 25, 1400Z-2359Z, K5T</w:t>
      </w:r>
      <w:r w:rsidRPr="00A02234">
        <w:t>, Nacogdoches, TX. Nacogdoches Amateur Radio Club. 7.216 14.260 21.350 28.350. QSL. Army Curtis, 167 CR 2093, Nacogdoches, TX 75965. All contacts will be confirmed via LOTW </w:t>
      </w:r>
      <w:hyperlink r:id="rId96" w:history="1">
        <w:r w:rsidRPr="00A02234">
          <w:rPr>
            <w:u w:val="single"/>
            <w:bdr w:val="none" w:sz="0" w:space="0" w:color="auto" w:frame="1"/>
          </w:rPr>
          <w:t>https://w5nac.com</w:t>
        </w:r>
      </w:hyperlink>
    </w:p>
    <w:p w14:paraId="5427618B" w14:textId="77777777" w:rsidR="00A02234" w:rsidRPr="00A02234" w:rsidRDefault="00A02234" w:rsidP="00A02234">
      <w:pPr>
        <w:ind w:left="720"/>
        <w:textAlignment w:val="baseline"/>
      </w:pPr>
    </w:p>
    <w:p w14:paraId="05D5EA24" w14:textId="77777777" w:rsidR="00A02234" w:rsidRPr="00A02234" w:rsidRDefault="00A02234" w:rsidP="00A02234">
      <w:pPr>
        <w:numPr>
          <w:ilvl w:val="0"/>
          <w:numId w:val="21"/>
        </w:numPr>
        <w:textAlignment w:val="baseline"/>
        <w:outlineLvl w:val="2"/>
        <w:rPr>
          <w:b/>
          <w:bCs/>
        </w:rPr>
      </w:pPr>
      <w:r w:rsidRPr="00A02234">
        <w:rPr>
          <w:b/>
          <w:bCs/>
          <w:bdr w:val="none" w:sz="0" w:space="0" w:color="auto" w:frame="1"/>
        </w:rPr>
        <w:t>04/24/2021 | </w:t>
      </w:r>
      <w:r w:rsidRPr="00A02234">
        <w:rPr>
          <w:b/>
          <w:bCs/>
        </w:rPr>
        <w:t>W1BSA Birthday of Scouting Event</w:t>
      </w:r>
    </w:p>
    <w:p w14:paraId="7A8415FB" w14:textId="77777777" w:rsidR="00A02234" w:rsidRPr="00A02234" w:rsidRDefault="00A02234" w:rsidP="00A02234">
      <w:pPr>
        <w:ind w:left="720"/>
        <w:textAlignment w:val="baseline"/>
      </w:pPr>
      <w:r w:rsidRPr="00A02234">
        <w:rPr>
          <w:b/>
          <w:bCs/>
          <w:bdr w:val="none" w:sz="0" w:space="0" w:color="auto" w:frame="1"/>
        </w:rPr>
        <w:t>Apr 24, 1400Z-1930Z, W1BSA</w:t>
      </w:r>
      <w:r w:rsidRPr="00A02234">
        <w:t xml:space="preserve">, Fall River, MA. USTNE ne1pl.org. 14.259. QSL. Rick </w:t>
      </w:r>
      <w:proofErr w:type="spellStart"/>
      <w:r w:rsidRPr="00A02234">
        <w:t>Emord</w:t>
      </w:r>
      <w:proofErr w:type="spellEnd"/>
      <w:r w:rsidRPr="00A02234">
        <w:t xml:space="preserve">, 135 Wareham St., Middleboro, MA 02346. The USTNR group will be activating on the USS Massachusetts this year at least 4 times for the following events. Except for the Museum ships on the air event, we will be on the air by 1000 EST or 1400 </w:t>
      </w:r>
      <w:proofErr w:type="spellStart"/>
      <w:r w:rsidRPr="00A02234">
        <w:t>utc</w:t>
      </w:r>
      <w:proofErr w:type="spellEnd"/>
      <w:r w:rsidRPr="00A02234">
        <w:t xml:space="preserve"> we will be shut down at 1530 EST or 1930 </w:t>
      </w:r>
      <w:proofErr w:type="spellStart"/>
      <w:r w:rsidRPr="00A02234">
        <w:t>utc</w:t>
      </w:r>
      <w:proofErr w:type="spellEnd"/>
      <w:r w:rsidRPr="00A02234">
        <w:t>. We have a website to see the current QSL card for the events go to ne1pl.org. Look for the ticker tape for added events. Our first event for the year will be: W1BSA April 24th On the air by 1000 off the air around 1530 This event is for the Birthday of Scouting in America. The birthday is on February 8, 1910 because of the chilly weather in February we celebrate in April. Please visit battleshipcove.org for more information about the park and its equipment. Please visit us at </w:t>
      </w:r>
      <w:hyperlink r:id="rId97" w:history="1">
        <w:r w:rsidRPr="00A02234">
          <w:rPr>
            <w:u w:val="single"/>
            <w:bdr w:val="none" w:sz="0" w:space="0" w:color="auto" w:frame="1"/>
          </w:rPr>
          <w:t>ne1pl.org</w:t>
        </w:r>
      </w:hyperlink>
    </w:p>
    <w:p w14:paraId="384C3326" w14:textId="77777777" w:rsidR="00A02234" w:rsidRPr="00A02234" w:rsidRDefault="00A02234" w:rsidP="00A02234">
      <w:pPr>
        <w:ind w:left="720"/>
        <w:textAlignment w:val="baseline"/>
      </w:pPr>
    </w:p>
    <w:p w14:paraId="5E53011C" w14:textId="77777777" w:rsidR="00A02234" w:rsidRPr="00A02234" w:rsidRDefault="00A02234" w:rsidP="00A02234">
      <w:pPr>
        <w:numPr>
          <w:ilvl w:val="0"/>
          <w:numId w:val="21"/>
        </w:numPr>
        <w:textAlignment w:val="baseline"/>
        <w:outlineLvl w:val="2"/>
        <w:rPr>
          <w:b/>
          <w:bCs/>
        </w:rPr>
      </w:pPr>
      <w:r w:rsidRPr="00A02234">
        <w:rPr>
          <w:b/>
          <w:bCs/>
          <w:bdr w:val="none" w:sz="0" w:space="0" w:color="auto" w:frame="1"/>
        </w:rPr>
        <w:t>04/24/2021 | </w:t>
      </w:r>
      <w:proofErr w:type="spellStart"/>
      <w:r w:rsidRPr="00A02234">
        <w:rPr>
          <w:b/>
          <w:bCs/>
        </w:rPr>
        <w:t>Woronoko</w:t>
      </w:r>
      <w:proofErr w:type="spellEnd"/>
      <w:r w:rsidRPr="00A02234">
        <w:rPr>
          <w:b/>
          <w:bCs/>
        </w:rPr>
        <w:t xml:space="preserve"> Heights Outdoor Adventure</w:t>
      </w:r>
    </w:p>
    <w:p w14:paraId="315E73E0" w14:textId="77777777" w:rsidR="00A02234" w:rsidRPr="00A02234" w:rsidRDefault="00A02234" w:rsidP="00A02234">
      <w:pPr>
        <w:ind w:left="720"/>
        <w:textAlignment w:val="baseline"/>
      </w:pPr>
      <w:r w:rsidRPr="00A02234">
        <w:rPr>
          <w:b/>
          <w:bCs/>
          <w:bdr w:val="none" w:sz="0" w:space="0" w:color="auto" w:frame="1"/>
        </w:rPr>
        <w:t>Apr 24, 1300Z-1900Z, W1M</w:t>
      </w:r>
      <w:r w:rsidRPr="00A02234">
        <w:t>, Russell, MA. Western Mass. Council--BSA. 14.290 14.060 10.115 7.190. QSL. Tom Barker, 329 Faraway Road, Whitefield, NH 03598. SES operating from the Horace Moses Scout Reservation in western Mass. SASE for QSL.</w:t>
      </w:r>
    </w:p>
    <w:p w14:paraId="6DC15AB2" w14:textId="77777777" w:rsidR="007621A6" w:rsidRPr="000B6C5B" w:rsidRDefault="007621A6" w:rsidP="000B6C5B">
      <w:pPr>
        <w:contextualSpacing/>
      </w:pPr>
    </w:p>
    <w:p w14:paraId="07DF6876" w14:textId="29114EB6" w:rsidR="002E2AC5" w:rsidRPr="00180A49" w:rsidRDefault="002E2AC5" w:rsidP="009C42BF">
      <w:pPr>
        <w:contextualSpacing/>
        <w:rPr>
          <w:b/>
          <w:bCs/>
          <w:i/>
          <w:color w:val="000000"/>
          <w:sz w:val="36"/>
          <w:szCs w:val="36"/>
        </w:rPr>
      </w:pPr>
      <w:bookmarkStart w:id="31" w:name="hamfest"/>
      <w:bookmarkEnd w:id="31"/>
      <w:r w:rsidRPr="00180A49">
        <w:rPr>
          <w:rFonts w:eastAsiaTheme="minorHAnsi"/>
          <w:noProof/>
          <w:color w:val="000000" w:themeColor="text1"/>
          <w:sz w:val="36"/>
          <w:szCs w:val="36"/>
        </w:rPr>
        <w:drawing>
          <wp:anchor distT="0" distB="0" distL="114300" distR="114300" simplePos="0" relativeHeight="252688384" behindDoc="1" locked="0" layoutInCell="1" allowOverlap="1" wp14:anchorId="20B73E6D" wp14:editId="30E2A0FC">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99" w:history="1">
        <w:r w:rsidRPr="00180A49">
          <w:rPr>
            <w:b/>
            <w:bCs/>
            <w:i/>
            <w:color w:val="000000" w:themeColor="text1"/>
            <w:sz w:val="36"/>
            <w:szCs w:val="36"/>
          </w:rPr>
          <w:t>Upcoming Hamfests</w:t>
        </w:r>
      </w:hyperlink>
    </w:p>
    <w:p w14:paraId="0EAC76FC" w14:textId="77777777" w:rsidR="00441996" w:rsidRDefault="00441996" w:rsidP="009C42BF">
      <w:pPr>
        <w:widowControl w:val="0"/>
        <w:contextualSpacing/>
        <w:rPr>
          <w:b/>
          <w:bCs/>
        </w:rPr>
      </w:pPr>
    </w:p>
    <w:p w14:paraId="3C23D808" w14:textId="77777777" w:rsidR="00FB0B7D" w:rsidRDefault="00FB0B7D" w:rsidP="009C42BF">
      <w:pPr>
        <w:widowControl w:val="0"/>
        <w:contextualSpacing/>
      </w:pPr>
    </w:p>
    <w:p w14:paraId="5BAE24CC" w14:textId="77777777" w:rsidR="00FB0B7D" w:rsidRDefault="00FB0B7D" w:rsidP="009C42BF">
      <w:pPr>
        <w:widowControl w:val="0"/>
        <w:contextualSpacing/>
      </w:pPr>
    </w:p>
    <w:p w14:paraId="3917F372" w14:textId="4974B1D5"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take a good look at the list, it’s growing every day!</w:t>
      </w:r>
    </w:p>
    <w:p w14:paraId="1D7B521B" w14:textId="10521C64" w:rsidR="007535EB" w:rsidRDefault="00795D68" w:rsidP="009C42BF">
      <w:pPr>
        <w:widowControl w:val="0"/>
        <w:contextualSpacing/>
      </w:pPr>
      <w:r w:rsidRPr="007535EB">
        <w:t xml:space="preserve"> </w:t>
      </w:r>
    </w:p>
    <w:p w14:paraId="5899ABBC" w14:textId="66D7250F" w:rsidR="00FB0B7D" w:rsidRDefault="00FB0B7D" w:rsidP="009C42BF">
      <w:pPr>
        <w:widowControl w:val="0"/>
        <w:contextualSpacing/>
      </w:pPr>
    </w:p>
    <w:p w14:paraId="5DBBE30F" w14:textId="02E375F9" w:rsidR="00301B64" w:rsidRDefault="00301B64" w:rsidP="009C42BF">
      <w:pPr>
        <w:widowControl w:val="0"/>
        <w:contextualSpacing/>
      </w:pPr>
    </w:p>
    <w:p w14:paraId="6B318F7F" w14:textId="675AE443" w:rsidR="00DE3BB4" w:rsidRDefault="00DE3BB4" w:rsidP="009C42BF">
      <w:pPr>
        <w:widowControl w:val="0"/>
        <w:contextualSpacing/>
      </w:pPr>
    </w:p>
    <w:p w14:paraId="1AEC9CB5" w14:textId="77777777" w:rsidR="00E125FA" w:rsidRPr="00F336FC" w:rsidRDefault="00E125FA" w:rsidP="00E125FA">
      <w:pPr>
        <w:widowControl w:val="0"/>
        <w:contextualSpacing/>
        <w:rPr>
          <w:sz w:val="20"/>
          <w:szCs w:val="20"/>
        </w:rPr>
      </w:pPr>
      <w:hyperlink w:anchor="top" w:history="1">
        <w:r w:rsidRPr="00F336FC">
          <w:rPr>
            <w:rStyle w:val="Hyperlink"/>
            <w:sz w:val="20"/>
            <w:szCs w:val="20"/>
          </w:rPr>
          <w:t>TOP</w:t>
        </w:r>
      </w:hyperlink>
      <w:r w:rsidRPr="00F336FC">
        <w:rPr>
          <w:sz w:val="20"/>
          <w:szCs w:val="20"/>
          <w:u w:val="single"/>
        </w:rPr>
        <w:t xml:space="preserve"> ^</w:t>
      </w:r>
    </w:p>
    <w:p w14:paraId="37D3D5D5" w14:textId="02449C88" w:rsidR="007535EB" w:rsidRDefault="00795D68" w:rsidP="009C42BF">
      <w:pPr>
        <w:widowControl w:val="0"/>
        <w:contextualSpacing/>
      </w:pPr>
      <w:r w:rsidRPr="007535EB">
        <w:lastRenderedPageBreak/>
        <w:t xml:space="preserve">Be sure to keep your eyes on this schedule as that when things start getting better and the vaccine rolls out to more and more, hamfests will surely get back to their normal schedule. Don’t see your hamfest listed?? Did anyone register it with ARRL? It’s really easy to do and you get a lot of FREE publicity if you do. </w:t>
      </w:r>
    </w:p>
    <w:p w14:paraId="1D35B98B" w14:textId="77777777" w:rsidR="00E125FA" w:rsidRDefault="00E125FA" w:rsidP="009C42BF">
      <w:pPr>
        <w:widowControl w:val="0"/>
        <w:contextualSpacing/>
      </w:pPr>
    </w:p>
    <w:p w14:paraId="59195493" w14:textId="77777777" w:rsidR="00A96A55" w:rsidRDefault="00A96A55" w:rsidP="009C42BF">
      <w:pPr>
        <w:widowControl w:val="0"/>
        <w:contextualSpacing/>
      </w:pPr>
    </w:p>
    <w:tbl>
      <w:tblPr>
        <w:tblW w:w="14175" w:type="dxa"/>
        <w:tblCellSpacing w:w="15" w:type="dxa"/>
        <w:tblCellMar>
          <w:top w:w="15" w:type="dxa"/>
          <w:left w:w="15" w:type="dxa"/>
          <w:bottom w:w="15" w:type="dxa"/>
          <w:right w:w="15" w:type="dxa"/>
        </w:tblCellMar>
        <w:tblLook w:val="04A0" w:firstRow="1" w:lastRow="0" w:firstColumn="1" w:lastColumn="0" w:noHBand="0" w:noVBand="1"/>
      </w:tblPr>
      <w:tblGrid>
        <w:gridCol w:w="5220"/>
        <w:gridCol w:w="8955"/>
      </w:tblGrid>
      <w:tr w:rsidR="00D56DE3" w:rsidRPr="00D56DE3" w14:paraId="1A1F3A3A" w14:textId="77777777" w:rsidTr="00D56DE3">
        <w:trPr>
          <w:tblCellSpacing w:w="15" w:type="dxa"/>
        </w:trPr>
        <w:tc>
          <w:tcPr>
            <w:tcW w:w="5175" w:type="dxa"/>
            <w:hideMark/>
          </w:tcPr>
          <w:p w14:paraId="635EF679" w14:textId="77777777" w:rsidR="00D56DE3" w:rsidRPr="00D56DE3" w:rsidRDefault="00D56DE3" w:rsidP="00D56DE3">
            <w:pPr>
              <w:widowControl w:val="0"/>
              <w:contextualSpacing/>
            </w:pPr>
            <w:r w:rsidRPr="00D56DE3">
              <w:rPr>
                <w:b/>
                <w:bCs/>
              </w:rPr>
              <w:t>06/05/2021 - </w:t>
            </w:r>
            <w:hyperlink r:id="rId100" w:tooltip="FCARC SummerFest" w:history="1">
              <w:r w:rsidRPr="00D56DE3">
                <w:rPr>
                  <w:rStyle w:val="Hyperlink"/>
                  <w:b/>
                  <w:bCs/>
                </w:rPr>
                <w:t xml:space="preserve">FCARC </w:t>
              </w:r>
              <w:proofErr w:type="spellStart"/>
              <w:r w:rsidRPr="00D56DE3">
                <w:rPr>
                  <w:rStyle w:val="Hyperlink"/>
                  <w:b/>
                  <w:bCs/>
                </w:rPr>
                <w:t>SummerFest</w:t>
              </w:r>
              <w:proofErr w:type="spellEnd"/>
            </w:hyperlink>
          </w:p>
          <w:p w14:paraId="4D226E2D" w14:textId="77777777" w:rsidR="00D56DE3" w:rsidRPr="00D56DE3" w:rsidRDefault="00D56DE3" w:rsidP="00D56DE3">
            <w:pPr>
              <w:widowControl w:val="0"/>
              <w:contextualSpacing/>
            </w:pPr>
            <w:r w:rsidRPr="00D56DE3">
              <w:rPr>
                <w:b/>
                <w:bCs/>
              </w:rPr>
              <w:t>Location: </w:t>
            </w:r>
            <w:r w:rsidRPr="00D56DE3">
              <w:t>Wauseon, OH</w:t>
            </w:r>
            <w:r w:rsidRPr="00D56DE3">
              <w:rPr>
                <w:b/>
                <w:bCs/>
              </w:rPr>
              <w:br/>
              <w:t>Sponsor: </w:t>
            </w:r>
            <w:r w:rsidRPr="00D56DE3">
              <w:t>Fulton County Amateur Radio Club</w:t>
            </w:r>
            <w:r w:rsidRPr="00D56DE3">
              <w:rPr>
                <w:b/>
                <w:bCs/>
              </w:rPr>
              <w:br/>
              <w:t>Website: </w:t>
            </w:r>
            <w:hyperlink r:id="rId101" w:history="1">
              <w:r w:rsidRPr="00D56DE3">
                <w:rPr>
                  <w:rStyle w:val="Hyperlink"/>
                  <w:b/>
                  <w:bCs/>
                </w:rPr>
                <w:t>http://k8bxq.org/hamfest</w:t>
              </w:r>
            </w:hyperlink>
            <w:r w:rsidRPr="00D56DE3">
              <w:rPr>
                <w:b/>
                <w:bCs/>
              </w:rPr>
              <w:br/>
              <w:t> </w:t>
            </w:r>
          </w:p>
          <w:p w14:paraId="3CE9959B" w14:textId="77777777" w:rsidR="00D56DE3" w:rsidRPr="00D56DE3" w:rsidRDefault="00D56DE3" w:rsidP="00D56DE3">
            <w:pPr>
              <w:widowControl w:val="0"/>
              <w:contextualSpacing/>
            </w:pPr>
            <w:hyperlink r:id="rId102" w:tooltip="Learn More" w:history="1">
              <w:r w:rsidRPr="00D56DE3">
                <w:rPr>
                  <w:rStyle w:val="Hyperlink"/>
                  <w:b/>
                  <w:bCs/>
                </w:rPr>
                <w:t>Learn More</w:t>
              </w:r>
            </w:hyperlink>
          </w:p>
          <w:p w14:paraId="23C0D11B" w14:textId="77777777" w:rsidR="00D56DE3" w:rsidRDefault="00D56DE3" w:rsidP="00D56DE3">
            <w:pPr>
              <w:widowControl w:val="0"/>
              <w:contextualSpacing/>
            </w:pPr>
            <w:r w:rsidRPr="00D56DE3">
              <w:t> </w:t>
            </w:r>
          </w:p>
          <w:p w14:paraId="681D2C4E" w14:textId="7C06964C" w:rsidR="00D56DE3" w:rsidRPr="00D56DE3" w:rsidRDefault="00D56DE3" w:rsidP="00D56DE3">
            <w:pPr>
              <w:widowControl w:val="0"/>
              <w:contextualSpacing/>
            </w:pPr>
          </w:p>
        </w:tc>
        <w:tc>
          <w:tcPr>
            <w:tcW w:w="8910" w:type="dxa"/>
            <w:hideMark/>
          </w:tcPr>
          <w:p w14:paraId="423993BD" w14:textId="77777777" w:rsidR="00D56DE3" w:rsidRPr="00D56DE3" w:rsidRDefault="00D56DE3" w:rsidP="00D56DE3">
            <w:pPr>
              <w:widowControl w:val="0"/>
              <w:contextualSpacing/>
            </w:pPr>
            <w:r w:rsidRPr="00D56DE3">
              <w:rPr>
                <w:b/>
                <w:bCs/>
              </w:rPr>
              <w:t>07/10/2021 - </w:t>
            </w:r>
            <w:proofErr w:type="spellStart"/>
            <w:r w:rsidRPr="00D56DE3">
              <w:rPr>
                <w:b/>
                <w:bCs/>
              </w:rPr>
              <w:fldChar w:fldCharType="begin"/>
            </w:r>
            <w:r w:rsidRPr="00D56DE3">
              <w:rPr>
                <w:b/>
                <w:bCs/>
              </w:rPr>
              <w:instrText xml:space="preserve"> HYPERLINK "http://www.arrl.org/hamfests/mansfiled-mid-summer-trunkfest" \o "Mansfiled Mid-Summer Trunkfest" </w:instrText>
            </w:r>
            <w:r w:rsidRPr="00D56DE3">
              <w:rPr>
                <w:b/>
                <w:bCs/>
              </w:rPr>
              <w:fldChar w:fldCharType="separate"/>
            </w:r>
            <w:r w:rsidRPr="00D56DE3">
              <w:rPr>
                <w:rStyle w:val="Hyperlink"/>
                <w:b/>
                <w:bCs/>
              </w:rPr>
              <w:t>Mansfiled</w:t>
            </w:r>
            <w:proofErr w:type="spellEnd"/>
            <w:r w:rsidRPr="00D56DE3">
              <w:rPr>
                <w:rStyle w:val="Hyperlink"/>
                <w:b/>
                <w:bCs/>
              </w:rPr>
              <w:t xml:space="preserve"> Mid-Summer </w:t>
            </w:r>
            <w:proofErr w:type="spellStart"/>
            <w:r w:rsidRPr="00D56DE3">
              <w:rPr>
                <w:rStyle w:val="Hyperlink"/>
                <w:b/>
                <w:bCs/>
              </w:rPr>
              <w:t>Trunkfest</w:t>
            </w:r>
            <w:proofErr w:type="spellEnd"/>
            <w:r w:rsidRPr="00D56DE3">
              <w:fldChar w:fldCharType="end"/>
            </w:r>
          </w:p>
          <w:p w14:paraId="35E5869D" w14:textId="77777777" w:rsidR="00D56DE3" w:rsidRPr="00D56DE3" w:rsidRDefault="00D56DE3" w:rsidP="00D56DE3">
            <w:pPr>
              <w:widowControl w:val="0"/>
              <w:contextualSpacing/>
            </w:pPr>
            <w:r w:rsidRPr="00D56DE3">
              <w:rPr>
                <w:b/>
                <w:bCs/>
              </w:rPr>
              <w:t>Location: </w:t>
            </w:r>
            <w:r w:rsidRPr="00D56DE3">
              <w:t>Mansfield, OH</w:t>
            </w:r>
            <w:r w:rsidRPr="00D56DE3">
              <w:br/>
            </w:r>
            <w:r w:rsidRPr="00D56DE3">
              <w:rPr>
                <w:b/>
                <w:bCs/>
              </w:rPr>
              <w:t>Sponsor: </w:t>
            </w:r>
            <w:r w:rsidRPr="00D56DE3">
              <w:t>InterCity Amateur Radio Club</w:t>
            </w:r>
            <w:r w:rsidRPr="00D56DE3">
              <w:rPr>
                <w:b/>
                <w:bCs/>
              </w:rPr>
              <w:br/>
              <w:t>Website: </w:t>
            </w:r>
            <w:hyperlink r:id="rId103" w:history="1">
              <w:r w:rsidRPr="00D56DE3">
                <w:rPr>
                  <w:rStyle w:val="Hyperlink"/>
                </w:rPr>
                <w:t>http://iarc.club</w:t>
              </w:r>
            </w:hyperlink>
            <w:r w:rsidRPr="00D56DE3">
              <w:rPr>
                <w:b/>
                <w:bCs/>
              </w:rPr>
              <w:br/>
              <w:t> </w:t>
            </w:r>
          </w:p>
          <w:p w14:paraId="4169FD6B" w14:textId="77777777" w:rsidR="00D56DE3" w:rsidRPr="00D56DE3" w:rsidRDefault="00D56DE3" w:rsidP="00D56DE3">
            <w:pPr>
              <w:widowControl w:val="0"/>
              <w:contextualSpacing/>
            </w:pPr>
            <w:hyperlink r:id="rId104" w:tooltip="Learn More" w:history="1">
              <w:r w:rsidRPr="00D56DE3">
                <w:rPr>
                  <w:rStyle w:val="Hyperlink"/>
                  <w:b/>
                  <w:bCs/>
                </w:rPr>
                <w:t>Learn More</w:t>
              </w:r>
            </w:hyperlink>
          </w:p>
          <w:p w14:paraId="1A2BB72F" w14:textId="77777777" w:rsidR="00D56DE3" w:rsidRPr="00D56DE3" w:rsidRDefault="00D56DE3" w:rsidP="00D56DE3">
            <w:pPr>
              <w:widowControl w:val="0"/>
              <w:contextualSpacing/>
            </w:pPr>
            <w:r w:rsidRPr="00D56DE3">
              <w:t> </w:t>
            </w:r>
          </w:p>
        </w:tc>
      </w:tr>
      <w:tr w:rsidR="00D56DE3" w:rsidRPr="00D56DE3" w14:paraId="1BE4624C" w14:textId="77777777" w:rsidTr="00D56DE3">
        <w:trPr>
          <w:tblCellSpacing w:w="15" w:type="dxa"/>
        </w:trPr>
        <w:tc>
          <w:tcPr>
            <w:tcW w:w="5175" w:type="dxa"/>
            <w:hideMark/>
          </w:tcPr>
          <w:p w14:paraId="3B0986BB" w14:textId="77777777" w:rsidR="00D56DE3" w:rsidRPr="00D56DE3" w:rsidRDefault="00D56DE3" w:rsidP="00D56DE3">
            <w:pPr>
              <w:widowControl w:val="0"/>
              <w:contextualSpacing/>
            </w:pPr>
            <w:r w:rsidRPr="00D56DE3">
              <w:rPr>
                <w:b/>
                <w:bCs/>
              </w:rPr>
              <w:t>07/17/2021 - </w:t>
            </w:r>
            <w:hyperlink r:id="rId105" w:history="1">
              <w:r w:rsidRPr="00D56DE3">
                <w:rPr>
                  <w:rStyle w:val="Hyperlink"/>
                  <w:b/>
                  <w:bCs/>
                </w:rPr>
                <w:t>NOARSFEST</w:t>
              </w:r>
            </w:hyperlink>
            <w:r w:rsidRPr="00D56DE3">
              <w:rPr>
                <w:b/>
                <w:bCs/>
              </w:rPr>
              <w:br/>
              <w:t>Location:</w:t>
            </w:r>
            <w:r w:rsidRPr="00D56DE3">
              <w:t> Elyria, OH</w:t>
            </w:r>
            <w:r w:rsidRPr="00D56DE3">
              <w:br/>
            </w:r>
            <w:r w:rsidRPr="00D56DE3">
              <w:rPr>
                <w:b/>
                <w:bCs/>
              </w:rPr>
              <w:t>Sponsor: </w:t>
            </w:r>
            <w:r w:rsidRPr="00D56DE3">
              <w:t>Northern Ohio Amateur Radio Society</w:t>
            </w:r>
            <w:r w:rsidRPr="00D56DE3">
              <w:br/>
            </w:r>
            <w:r w:rsidRPr="00D56DE3">
              <w:rPr>
                <w:b/>
                <w:bCs/>
              </w:rPr>
              <w:t>Website:</w:t>
            </w:r>
            <w:r w:rsidRPr="00D56DE3">
              <w:t> </w:t>
            </w:r>
            <w:hyperlink r:id="rId106" w:history="1">
              <w:r w:rsidRPr="00D56DE3">
                <w:rPr>
                  <w:rStyle w:val="Hyperlink"/>
                </w:rPr>
                <w:t>http://noars.net</w:t>
              </w:r>
            </w:hyperlink>
            <w:r w:rsidRPr="00D56DE3">
              <w:br/>
              <w:t> </w:t>
            </w:r>
          </w:p>
          <w:p w14:paraId="49D62B91" w14:textId="77777777" w:rsidR="00D56DE3" w:rsidRDefault="00D56DE3" w:rsidP="00D56DE3">
            <w:pPr>
              <w:widowControl w:val="0"/>
              <w:contextualSpacing/>
            </w:pPr>
            <w:hyperlink r:id="rId107" w:history="1">
              <w:r w:rsidRPr="00D56DE3">
                <w:rPr>
                  <w:rStyle w:val="Hyperlink"/>
                  <w:b/>
                  <w:bCs/>
                </w:rPr>
                <w:t>Learn More</w:t>
              </w:r>
            </w:hyperlink>
          </w:p>
          <w:p w14:paraId="77828E98" w14:textId="3722B713" w:rsidR="00D56DE3" w:rsidRPr="00D56DE3" w:rsidRDefault="00D56DE3" w:rsidP="00D56DE3">
            <w:pPr>
              <w:widowControl w:val="0"/>
              <w:contextualSpacing/>
            </w:pPr>
          </w:p>
        </w:tc>
        <w:tc>
          <w:tcPr>
            <w:tcW w:w="8910" w:type="dxa"/>
            <w:hideMark/>
          </w:tcPr>
          <w:p w14:paraId="66A5552D" w14:textId="77777777" w:rsidR="00D56DE3" w:rsidRPr="00D56DE3" w:rsidRDefault="00D56DE3" w:rsidP="00D56DE3">
            <w:pPr>
              <w:widowControl w:val="0"/>
              <w:contextualSpacing/>
            </w:pPr>
            <w:r w:rsidRPr="00D56DE3">
              <w:rPr>
                <w:b/>
                <w:bCs/>
              </w:rPr>
              <w:t>07/18/2021 - </w:t>
            </w:r>
            <w:hyperlink r:id="rId108" w:tooltip="VAN WERT HAMFEST" w:history="1">
              <w:r w:rsidRPr="00D56DE3">
                <w:rPr>
                  <w:rStyle w:val="Hyperlink"/>
                  <w:b/>
                  <w:bCs/>
                </w:rPr>
                <w:t>Van Wert Hamfest</w:t>
              </w:r>
            </w:hyperlink>
          </w:p>
          <w:p w14:paraId="6FC19834" w14:textId="77777777" w:rsidR="00D56DE3" w:rsidRPr="00D56DE3" w:rsidRDefault="00D56DE3" w:rsidP="00D56DE3">
            <w:pPr>
              <w:widowControl w:val="0"/>
              <w:contextualSpacing/>
            </w:pPr>
            <w:r w:rsidRPr="00D56DE3">
              <w:rPr>
                <w:b/>
                <w:bCs/>
              </w:rPr>
              <w:t>Location: </w:t>
            </w:r>
            <w:r w:rsidRPr="00D56DE3">
              <w:t>VAN WERT, OH</w:t>
            </w:r>
            <w:r w:rsidRPr="00D56DE3">
              <w:br/>
            </w:r>
            <w:r w:rsidRPr="00D56DE3">
              <w:rPr>
                <w:b/>
                <w:bCs/>
              </w:rPr>
              <w:t>Sponsor:</w:t>
            </w:r>
            <w:r w:rsidRPr="00D56DE3">
              <w:t> Van Wert Amateur Radio Club</w:t>
            </w:r>
            <w:r w:rsidRPr="00D56DE3">
              <w:br/>
            </w:r>
            <w:r w:rsidRPr="00D56DE3">
              <w:rPr>
                <w:b/>
                <w:bCs/>
              </w:rPr>
              <w:t>Website:</w:t>
            </w:r>
            <w:r w:rsidRPr="00D56DE3">
              <w:t> </w:t>
            </w:r>
            <w:hyperlink r:id="rId109" w:history="1">
              <w:r w:rsidRPr="00D56DE3">
                <w:rPr>
                  <w:rStyle w:val="Hyperlink"/>
                </w:rPr>
                <w:t>http://W8FY.ORG</w:t>
              </w:r>
            </w:hyperlink>
            <w:r w:rsidRPr="00D56DE3">
              <w:br/>
              <w:t> </w:t>
            </w:r>
          </w:p>
          <w:p w14:paraId="70F90291" w14:textId="77777777" w:rsidR="00D56DE3" w:rsidRPr="00D56DE3" w:rsidRDefault="00D56DE3" w:rsidP="00D56DE3">
            <w:pPr>
              <w:widowControl w:val="0"/>
              <w:contextualSpacing/>
            </w:pPr>
            <w:hyperlink r:id="rId110" w:tooltip="Learn More" w:history="1">
              <w:r w:rsidRPr="00D56DE3">
                <w:rPr>
                  <w:rStyle w:val="Hyperlink"/>
                  <w:b/>
                  <w:bCs/>
                </w:rPr>
                <w:t>Learn More</w:t>
              </w:r>
            </w:hyperlink>
          </w:p>
        </w:tc>
      </w:tr>
      <w:tr w:rsidR="00D56DE3" w:rsidRPr="00D56DE3" w14:paraId="1597017B" w14:textId="77777777" w:rsidTr="00D56DE3">
        <w:trPr>
          <w:tblCellSpacing w:w="15" w:type="dxa"/>
        </w:trPr>
        <w:tc>
          <w:tcPr>
            <w:tcW w:w="14115" w:type="dxa"/>
            <w:gridSpan w:val="2"/>
            <w:hideMark/>
          </w:tcPr>
          <w:p w14:paraId="0CF9EE16" w14:textId="37C56966" w:rsidR="00D56DE3" w:rsidRPr="00D56DE3" w:rsidRDefault="000549A8" w:rsidP="000549A8">
            <w:pPr>
              <w:widowControl w:val="0"/>
              <w:contextualSpacing/>
            </w:pPr>
            <w:r>
              <w:rPr>
                <w:b/>
                <w:bCs/>
              </w:rPr>
              <w:t xml:space="preserve">      </w:t>
            </w:r>
            <w:r w:rsidR="00D56DE3" w:rsidRPr="00D56DE3">
              <w:rPr>
                <w:b/>
                <w:bCs/>
                <w:sz w:val="28"/>
                <w:szCs w:val="28"/>
              </w:rPr>
              <w:t>08/07/2021</w:t>
            </w:r>
            <w:r w:rsidRPr="000549A8">
              <w:rPr>
                <w:b/>
                <w:bCs/>
                <w:sz w:val="28"/>
                <w:szCs w:val="28"/>
              </w:rPr>
              <w:t xml:space="preserve">  </w:t>
            </w:r>
            <w:r w:rsidRPr="000549A8">
              <w:rPr>
                <w:sz w:val="28"/>
                <w:szCs w:val="28"/>
              </w:rPr>
              <w:t xml:space="preserve"> </w:t>
            </w:r>
            <w:hyperlink r:id="rId111" w:tooltip="DX Engineering Hamfest" w:history="1">
              <w:r w:rsidR="00D56DE3" w:rsidRPr="00D56DE3">
                <w:rPr>
                  <w:rStyle w:val="Hyperlink"/>
                  <w:b/>
                  <w:bCs/>
                  <w:sz w:val="28"/>
                  <w:szCs w:val="28"/>
                </w:rPr>
                <w:t>DX Engineering Hamfest</w:t>
              </w:r>
            </w:hyperlink>
            <w:r w:rsidRPr="000549A8">
              <w:rPr>
                <w:sz w:val="28"/>
                <w:szCs w:val="28"/>
              </w:rPr>
              <w:t xml:space="preserve">  </w:t>
            </w:r>
            <w:r w:rsidR="00D56DE3" w:rsidRPr="00D56DE3">
              <w:rPr>
                <w:b/>
                <w:bCs/>
                <w:sz w:val="28"/>
                <w:szCs w:val="28"/>
              </w:rPr>
              <w:t>&amp;</w:t>
            </w:r>
            <w:r w:rsidRPr="000549A8">
              <w:rPr>
                <w:b/>
                <w:bCs/>
                <w:sz w:val="28"/>
                <w:szCs w:val="28"/>
              </w:rPr>
              <w:t xml:space="preserve">  </w:t>
            </w:r>
            <w:hyperlink r:id="rId112" w:tooltip="DX Engineering Hamfest" w:history="1">
              <w:r w:rsidR="00D56DE3" w:rsidRPr="00D56DE3">
                <w:rPr>
                  <w:rStyle w:val="Hyperlink"/>
                  <w:b/>
                  <w:bCs/>
                  <w:sz w:val="28"/>
                  <w:szCs w:val="28"/>
                </w:rPr>
                <w:t>Great Lakes Division Convention</w:t>
              </w:r>
            </w:hyperlink>
            <w:r w:rsidR="00D56DE3" w:rsidRPr="00D56DE3">
              <w:rPr>
                <w:b/>
                <w:bCs/>
              </w:rPr>
              <w:br/>
            </w:r>
            <w:r>
              <w:rPr>
                <w:b/>
                <w:bCs/>
              </w:rPr>
              <w:t xml:space="preserve">                                                           </w:t>
            </w:r>
            <w:r w:rsidR="00D56DE3" w:rsidRPr="00D56DE3">
              <w:rPr>
                <w:b/>
                <w:bCs/>
              </w:rPr>
              <w:t>Location: </w:t>
            </w:r>
            <w:r w:rsidR="00D56DE3" w:rsidRPr="00D56DE3">
              <w:t>Tallmadge, OH</w:t>
            </w:r>
          </w:p>
          <w:p w14:paraId="6B2F6BE0" w14:textId="35B46F89" w:rsidR="00D56DE3" w:rsidRPr="00D56DE3" w:rsidRDefault="000549A8" w:rsidP="000549A8">
            <w:pPr>
              <w:widowControl w:val="0"/>
              <w:contextualSpacing/>
            </w:pPr>
            <w:r>
              <w:rPr>
                <w:b/>
                <w:bCs/>
              </w:rPr>
              <w:t xml:space="preserve">                                                           </w:t>
            </w:r>
            <w:r w:rsidR="00D56DE3" w:rsidRPr="00D56DE3">
              <w:rPr>
                <w:b/>
                <w:bCs/>
              </w:rPr>
              <w:t>Sponsor: </w:t>
            </w:r>
            <w:r w:rsidR="00D56DE3" w:rsidRPr="00D56DE3">
              <w:t>DX Engineering</w:t>
            </w:r>
          </w:p>
          <w:p w14:paraId="154A5ED2" w14:textId="72378985" w:rsidR="00D56DE3" w:rsidRPr="00D56DE3" w:rsidRDefault="000549A8" w:rsidP="000549A8">
            <w:pPr>
              <w:widowControl w:val="0"/>
              <w:contextualSpacing/>
            </w:pPr>
            <w:r>
              <w:rPr>
                <w:b/>
                <w:bCs/>
              </w:rPr>
              <w:t xml:space="preserve">                                                           </w:t>
            </w:r>
            <w:r w:rsidR="00D56DE3" w:rsidRPr="00D56DE3">
              <w:rPr>
                <w:b/>
                <w:bCs/>
              </w:rPr>
              <w:t>Website: </w:t>
            </w:r>
            <w:hyperlink r:id="rId113" w:history="1">
              <w:r w:rsidR="00D56DE3" w:rsidRPr="00D56DE3">
                <w:rPr>
                  <w:rStyle w:val="Hyperlink"/>
                </w:rPr>
                <w:t>http://dxengineering.com</w:t>
              </w:r>
            </w:hyperlink>
          </w:p>
          <w:p w14:paraId="61246E3C" w14:textId="766AC1F2" w:rsidR="00D56DE3" w:rsidRPr="00D56DE3" w:rsidRDefault="00D56DE3" w:rsidP="000549A8">
            <w:pPr>
              <w:widowControl w:val="0"/>
              <w:contextualSpacing/>
            </w:pPr>
          </w:p>
          <w:p w14:paraId="4DA5ECBB" w14:textId="2FF834F7" w:rsidR="00D56DE3" w:rsidRPr="00D56DE3" w:rsidRDefault="000549A8" w:rsidP="000549A8">
            <w:pPr>
              <w:widowControl w:val="0"/>
              <w:contextualSpacing/>
            </w:pPr>
            <w:r>
              <w:t xml:space="preserve">                                                                       </w:t>
            </w:r>
            <w:hyperlink r:id="rId114" w:tooltip="Learn More" w:history="1">
              <w:r w:rsidR="00D56DE3" w:rsidRPr="00D56DE3">
                <w:rPr>
                  <w:rStyle w:val="Hyperlink"/>
                </w:rPr>
                <w:t>Learn More</w:t>
              </w:r>
            </w:hyperlink>
          </w:p>
          <w:p w14:paraId="1589C447" w14:textId="77777777" w:rsidR="00D56DE3" w:rsidRDefault="00D56DE3" w:rsidP="00D56DE3">
            <w:pPr>
              <w:widowControl w:val="0"/>
              <w:contextualSpacing/>
            </w:pPr>
            <w:r w:rsidRPr="00D56DE3">
              <w:t> </w:t>
            </w:r>
          </w:p>
          <w:p w14:paraId="7177A237" w14:textId="6014B5A7" w:rsidR="000549A8" w:rsidRPr="00D56DE3" w:rsidRDefault="000549A8" w:rsidP="00D56DE3">
            <w:pPr>
              <w:widowControl w:val="0"/>
              <w:contextualSpacing/>
            </w:pPr>
          </w:p>
        </w:tc>
      </w:tr>
      <w:tr w:rsidR="00D56DE3" w:rsidRPr="00D56DE3" w14:paraId="7EEBDB5A" w14:textId="77777777" w:rsidTr="00D56DE3">
        <w:trPr>
          <w:tblCellSpacing w:w="15" w:type="dxa"/>
        </w:trPr>
        <w:tc>
          <w:tcPr>
            <w:tcW w:w="5175" w:type="dxa"/>
            <w:hideMark/>
          </w:tcPr>
          <w:p w14:paraId="5D209BEE" w14:textId="77777777" w:rsidR="00D56DE3" w:rsidRPr="00D56DE3" w:rsidRDefault="00D56DE3" w:rsidP="00D56DE3">
            <w:pPr>
              <w:widowControl w:val="0"/>
              <w:contextualSpacing/>
            </w:pPr>
            <w:r w:rsidRPr="00D56DE3">
              <w:rPr>
                <w:b/>
                <w:bCs/>
              </w:rPr>
              <w:t>08/07/2021 -</w:t>
            </w:r>
            <w:r w:rsidRPr="00D56DE3">
              <w:t> </w:t>
            </w:r>
            <w:hyperlink r:id="rId115" w:tooltip="2021 Columbus Hamfest" w:history="1">
              <w:r w:rsidRPr="00D56DE3">
                <w:rPr>
                  <w:rStyle w:val="Hyperlink"/>
                  <w:b/>
                  <w:bCs/>
                </w:rPr>
                <w:t>2021 Columbus Hamfest</w:t>
              </w:r>
            </w:hyperlink>
          </w:p>
          <w:p w14:paraId="470AE7E8" w14:textId="77777777" w:rsidR="00D56DE3" w:rsidRPr="00D56DE3" w:rsidRDefault="00D56DE3" w:rsidP="00D56DE3">
            <w:pPr>
              <w:widowControl w:val="0"/>
              <w:contextualSpacing/>
            </w:pPr>
            <w:r w:rsidRPr="00D56DE3">
              <w:rPr>
                <w:b/>
                <w:bCs/>
              </w:rPr>
              <w:t>Location:</w:t>
            </w:r>
            <w:r w:rsidRPr="00D56DE3">
              <w:t> Grove City, OH</w:t>
            </w:r>
            <w:r w:rsidRPr="00D56DE3">
              <w:br/>
            </w:r>
            <w:r w:rsidRPr="00D56DE3">
              <w:rPr>
                <w:b/>
                <w:bCs/>
              </w:rPr>
              <w:t>Sponsor: </w:t>
            </w:r>
            <w:r w:rsidRPr="00D56DE3">
              <w:t>Aladdin Shrine Audio Unit</w:t>
            </w:r>
            <w:r w:rsidRPr="00D56DE3">
              <w:br/>
            </w:r>
            <w:r w:rsidRPr="00D56DE3">
              <w:rPr>
                <w:b/>
                <w:bCs/>
              </w:rPr>
              <w:t>Website</w:t>
            </w:r>
            <w:r w:rsidRPr="00D56DE3">
              <w:t>: </w:t>
            </w:r>
            <w:hyperlink r:id="rId116" w:history="1">
              <w:r w:rsidRPr="00D56DE3">
                <w:rPr>
                  <w:rStyle w:val="Hyperlink"/>
                </w:rPr>
                <w:t>http://columbushamfest.com</w:t>
              </w:r>
            </w:hyperlink>
            <w:r w:rsidRPr="00D56DE3">
              <w:br/>
              <w:t> </w:t>
            </w:r>
          </w:p>
          <w:p w14:paraId="086F7F15" w14:textId="77777777" w:rsidR="00D56DE3" w:rsidRPr="00D56DE3" w:rsidRDefault="00D56DE3" w:rsidP="00D56DE3">
            <w:pPr>
              <w:widowControl w:val="0"/>
              <w:contextualSpacing/>
            </w:pPr>
            <w:hyperlink r:id="rId117" w:tooltip="Learn More" w:history="1">
              <w:r w:rsidRPr="00D56DE3">
                <w:rPr>
                  <w:rStyle w:val="Hyperlink"/>
                  <w:b/>
                  <w:bCs/>
                </w:rPr>
                <w:t>Learn More</w:t>
              </w:r>
            </w:hyperlink>
          </w:p>
        </w:tc>
        <w:tc>
          <w:tcPr>
            <w:tcW w:w="8910" w:type="dxa"/>
            <w:hideMark/>
          </w:tcPr>
          <w:p w14:paraId="386B0D44" w14:textId="77777777" w:rsidR="00D56DE3" w:rsidRPr="00D56DE3" w:rsidRDefault="00D56DE3" w:rsidP="00D56DE3">
            <w:pPr>
              <w:widowControl w:val="0"/>
              <w:contextualSpacing/>
            </w:pPr>
            <w:r w:rsidRPr="00D56DE3">
              <w:rPr>
                <w:b/>
                <w:bCs/>
              </w:rPr>
              <w:t>08/28/2021 - </w:t>
            </w:r>
            <w:hyperlink r:id="rId118" w:tooltip="Cincinnati Hamfest℠" w:history="1">
              <w:r w:rsidRPr="00D56DE3">
                <w:rPr>
                  <w:rStyle w:val="Hyperlink"/>
                  <w:b/>
                  <w:bCs/>
                </w:rPr>
                <w:t>Cincinnati Hamfest℠</w:t>
              </w:r>
            </w:hyperlink>
          </w:p>
          <w:p w14:paraId="7DE8ABDD" w14:textId="77777777" w:rsidR="00D56DE3" w:rsidRPr="00D56DE3" w:rsidRDefault="00D56DE3" w:rsidP="00D56DE3">
            <w:pPr>
              <w:widowControl w:val="0"/>
              <w:contextualSpacing/>
            </w:pPr>
            <w:r w:rsidRPr="00D56DE3">
              <w:rPr>
                <w:b/>
                <w:bCs/>
              </w:rPr>
              <w:t>Location: </w:t>
            </w:r>
            <w:r w:rsidRPr="00D56DE3">
              <w:t>Owensville, OH</w:t>
            </w:r>
            <w:r w:rsidRPr="00D56DE3">
              <w:br/>
            </w:r>
            <w:r w:rsidRPr="00D56DE3">
              <w:rPr>
                <w:b/>
                <w:bCs/>
              </w:rPr>
              <w:t>Sponsor:</w:t>
            </w:r>
            <w:r w:rsidRPr="00D56DE3">
              <w:t> Milford ARC</w:t>
            </w:r>
            <w:r w:rsidRPr="00D56DE3">
              <w:br/>
            </w:r>
            <w:r w:rsidRPr="00D56DE3">
              <w:rPr>
                <w:b/>
                <w:bCs/>
              </w:rPr>
              <w:t>Website:</w:t>
            </w:r>
            <w:r w:rsidRPr="00D56DE3">
              <w:t> </w:t>
            </w:r>
            <w:hyperlink r:id="rId119" w:history="1">
              <w:r w:rsidRPr="00D56DE3">
                <w:rPr>
                  <w:rStyle w:val="Hyperlink"/>
                </w:rPr>
                <w:t>http://CincinnatiHamfest.org</w:t>
              </w:r>
            </w:hyperlink>
            <w:r w:rsidRPr="00D56DE3">
              <w:br/>
              <w:t> </w:t>
            </w:r>
          </w:p>
          <w:p w14:paraId="62162608" w14:textId="77777777" w:rsidR="00D56DE3" w:rsidRPr="00D56DE3" w:rsidRDefault="00D56DE3" w:rsidP="00D56DE3">
            <w:pPr>
              <w:widowControl w:val="0"/>
              <w:contextualSpacing/>
            </w:pPr>
            <w:hyperlink r:id="rId120" w:tooltip="Learn More" w:history="1">
              <w:r w:rsidRPr="00D56DE3">
                <w:rPr>
                  <w:rStyle w:val="Hyperlink"/>
                  <w:b/>
                  <w:bCs/>
                </w:rPr>
                <w:t>Learn More</w:t>
              </w:r>
            </w:hyperlink>
          </w:p>
          <w:p w14:paraId="06BDFEB7" w14:textId="77777777" w:rsidR="00D56DE3" w:rsidRPr="00D56DE3" w:rsidRDefault="00D56DE3" w:rsidP="00D56DE3">
            <w:pPr>
              <w:widowControl w:val="0"/>
              <w:contextualSpacing/>
            </w:pPr>
            <w:r w:rsidRPr="00D56DE3">
              <w:t> </w:t>
            </w:r>
          </w:p>
          <w:p w14:paraId="41E164FB" w14:textId="77777777" w:rsidR="00D56DE3" w:rsidRPr="00D56DE3" w:rsidRDefault="00D56DE3" w:rsidP="00D56DE3">
            <w:pPr>
              <w:widowControl w:val="0"/>
              <w:contextualSpacing/>
            </w:pPr>
            <w:r w:rsidRPr="00D56DE3">
              <w:t> </w:t>
            </w:r>
          </w:p>
        </w:tc>
      </w:tr>
      <w:tr w:rsidR="00D56DE3" w:rsidRPr="00D56DE3" w14:paraId="38DEBC8A" w14:textId="77777777" w:rsidTr="00D56DE3">
        <w:trPr>
          <w:tblCellSpacing w:w="15" w:type="dxa"/>
        </w:trPr>
        <w:tc>
          <w:tcPr>
            <w:tcW w:w="5175" w:type="dxa"/>
            <w:hideMark/>
          </w:tcPr>
          <w:p w14:paraId="394B1AA9" w14:textId="77777777" w:rsidR="00D56DE3" w:rsidRPr="00D56DE3" w:rsidRDefault="00D56DE3" w:rsidP="00D56DE3">
            <w:pPr>
              <w:widowControl w:val="0"/>
              <w:contextualSpacing/>
            </w:pPr>
            <w:r w:rsidRPr="00D56DE3">
              <w:rPr>
                <w:b/>
                <w:bCs/>
              </w:rPr>
              <w:t>09/26/2021 - </w:t>
            </w:r>
            <w:hyperlink r:id="rId121" w:tooltip="Cleveland Hamfest" w:history="1">
              <w:r w:rsidRPr="00D56DE3">
                <w:rPr>
                  <w:rStyle w:val="Hyperlink"/>
                  <w:b/>
                  <w:bCs/>
                </w:rPr>
                <w:t>Cleveland Hamfest</w:t>
              </w:r>
            </w:hyperlink>
          </w:p>
          <w:p w14:paraId="114A8EC1" w14:textId="77777777" w:rsidR="00D56DE3" w:rsidRPr="00D56DE3" w:rsidRDefault="00D56DE3" w:rsidP="00D56DE3">
            <w:pPr>
              <w:widowControl w:val="0"/>
              <w:contextualSpacing/>
            </w:pPr>
            <w:r w:rsidRPr="00D56DE3">
              <w:rPr>
                <w:b/>
                <w:bCs/>
              </w:rPr>
              <w:t>Location: </w:t>
            </w:r>
            <w:r w:rsidRPr="00D56DE3">
              <w:t>Berea, OH</w:t>
            </w:r>
            <w:r w:rsidRPr="00D56DE3">
              <w:br/>
            </w:r>
            <w:r w:rsidRPr="00D56DE3">
              <w:rPr>
                <w:b/>
                <w:bCs/>
              </w:rPr>
              <w:t>Sponsor:</w:t>
            </w:r>
            <w:r w:rsidRPr="00D56DE3">
              <w:t> Hamfest Association of Cleveland</w:t>
            </w:r>
            <w:r w:rsidRPr="00D56DE3">
              <w:br/>
            </w:r>
            <w:r w:rsidRPr="00D56DE3">
              <w:rPr>
                <w:b/>
                <w:bCs/>
              </w:rPr>
              <w:t>Website:</w:t>
            </w:r>
            <w:r w:rsidRPr="00D56DE3">
              <w:t> </w:t>
            </w:r>
            <w:hyperlink r:id="rId122" w:history="1">
              <w:r w:rsidRPr="00D56DE3">
                <w:rPr>
                  <w:rStyle w:val="Hyperlink"/>
                </w:rPr>
                <w:t>http://www.hac.org</w:t>
              </w:r>
            </w:hyperlink>
            <w:r w:rsidRPr="00D56DE3">
              <w:br/>
              <w:t> </w:t>
            </w:r>
          </w:p>
          <w:p w14:paraId="74532EEB" w14:textId="77777777" w:rsidR="00D56DE3" w:rsidRPr="00D56DE3" w:rsidRDefault="00D56DE3" w:rsidP="00D56DE3">
            <w:pPr>
              <w:widowControl w:val="0"/>
              <w:contextualSpacing/>
            </w:pPr>
            <w:hyperlink r:id="rId123" w:tooltip="Learn More" w:history="1">
              <w:r w:rsidRPr="00D56DE3">
                <w:rPr>
                  <w:rStyle w:val="Hyperlink"/>
                  <w:b/>
                  <w:bCs/>
                </w:rPr>
                <w:t>Learn More</w:t>
              </w:r>
            </w:hyperlink>
          </w:p>
          <w:p w14:paraId="363BDF0A" w14:textId="77777777" w:rsidR="00D56DE3" w:rsidRPr="00D56DE3" w:rsidRDefault="00D56DE3" w:rsidP="00D56DE3">
            <w:pPr>
              <w:widowControl w:val="0"/>
              <w:contextualSpacing/>
            </w:pPr>
            <w:r w:rsidRPr="00D56DE3">
              <w:t> </w:t>
            </w:r>
          </w:p>
        </w:tc>
        <w:tc>
          <w:tcPr>
            <w:tcW w:w="8910" w:type="dxa"/>
            <w:hideMark/>
          </w:tcPr>
          <w:p w14:paraId="31E84B3D" w14:textId="77777777" w:rsidR="00D56DE3" w:rsidRPr="00D56DE3" w:rsidRDefault="00D56DE3" w:rsidP="00D56DE3">
            <w:pPr>
              <w:widowControl w:val="0"/>
              <w:contextualSpacing/>
              <w:rPr>
                <w:b/>
                <w:bCs/>
              </w:rPr>
            </w:pPr>
            <w:r w:rsidRPr="00D56DE3">
              <w:rPr>
                <w:b/>
                <w:bCs/>
              </w:rPr>
              <w:t>12/04/2021 - </w:t>
            </w:r>
            <w:hyperlink r:id="rId124" w:tooltip="FCARC WinterFest" w:history="1">
              <w:r w:rsidRPr="00D56DE3">
                <w:rPr>
                  <w:rStyle w:val="Hyperlink"/>
                  <w:b/>
                  <w:bCs/>
                </w:rPr>
                <w:t xml:space="preserve">FCARC </w:t>
              </w:r>
              <w:proofErr w:type="spellStart"/>
              <w:r w:rsidRPr="00D56DE3">
                <w:rPr>
                  <w:rStyle w:val="Hyperlink"/>
                  <w:b/>
                  <w:bCs/>
                </w:rPr>
                <w:t>WinterFest</w:t>
              </w:r>
              <w:proofErr w:type="spellEnd"/>
            </w:hyperlink>
          </w:p>
          <w:p w14:paraId="379B3D60" w14:textId="77777777" w:rsidR="00D56DE3" w:rsidRPr="00D56DE3" w:rsidRDefault="00D56DE3" w:rsidP="00D56DE3">
            <w:pPr>
              <w:widowControl w:val="0"/>
              <w:contextualSpacing/>
              <w:rPr>
                <w:b/>
                <w:bCs/>
              </w:rPr>
            </w:pPr>
            <w:r w:rsidRPr="00D56DE3">
              <w:rPr>
                <w:b/>
                <w:bCs/>
              </w:rPr>
              <w:t>Location: </w:t>
            </w:r>
            <w:r w:rsidRPr="00D56DE3">
              <w:t>Delta, OH</w:t>
            </w:r>
          </w:p>
          <w:p w14:paraId="598E5A06" w14:textId="77777777" w:rsidR="00D56DE3" w:rsidRPr="00D56DE3" w:rsidRDefault="00D56DE3" w:rsidP="00D56DE3">
            <w:pPr>
              <w:widowControl w:val="0"/>
              <w:contextualSpacing/>
            </w:pPr>
            <w:r w:rsidRPr="00D56DE3">
              <w:rPr>
                <w:b/>
                <w:bCs/>
              </w:rPr>
              <w:t>Sponsor:</w:t>
            </w:r>
            <w:r w:rsidRPr="00D56DE3">
              <w:t> Fulton County Amateur Radio Club</w:t>
            </w:r>
          </w:p>
          <w:p w14:paraId="45208354" w14:textId="77777777" w:rsidR="00D56DE3" w:rsidRPr="00D56DE3" w:rsidRDefault="00D56DE3" w:rsidP="00D56DE3">
            <w:pPr>
              <w:widowControl w:val="0"/>
              <w:contextualSpacing/>
            </w:pPr>
            <w:r w:rsidRPr="00D56DE3">
              <w:rPr>
                <w:b/>
                <w:bCs/>
              </w:rPr>
              <w:t>Website: </w:t>
            </w:r>
            <w:hyperlink r:id="rId125" w:history="1">
              <w:r w:rsidRPr="00D56DE3">
                <w:rPr>
                  <w:rStyle w:val="Hyperlink"/>
                </w:rPr>
                <w:t>http://k8bxq.org/hamfest</w:t>
              </w:r>
            </w:hyperlink>
          </w:p>
          <w:p w14:paraId="0B5AFD9E" w14:textId="77777777" w:rsidR="00D56DE3" w:rsidRPr="00D56DE3" w:rsidRDefault="00D56DE3" w:rsidP="00D56DE3">
            <w:pPr>
              <w:widowControl w:val="0"/>
              <w:contextualSpacing/>
            </w:pPr>
            <w:r w:rsidRPr="00D56DE3">
              <w:t> </w:t>
            </w:r>
          </w:p>
          <w:p w14:paraId="3CC0508B" w14:textId="77777777" w:rsidR="00D56DE3" w:rsidRPr="00D56DE3" w:rsidRDefault="00D56DE3" w:rsidP="00D56DE3">
            <w:pPr>
              <w:widowControl w:val="0"/>
              <w:contextualSpacing/>
            </w:pPr>
            <w:hyperlink r:id="rId126" w:tooltip="Learn More" w:history="1">
              <w:r w:rsidRPr="00D56DE3">
                <w:rPr>
                  <w:rStyle w:val="Hyperlink"/>
                  <w:b/>
                  <w:bCs/>
                </w:rPr>
                <w:t>Learn More</w:t>
              </w:r>
            </w:hyperlink>
          </w:p>
        </w:tc>
      </w:tr>
    </w:tbl>
    <w:p w14:paraId="75F72F24" w14:textId="74289392" w:rsidR="00E72E01" w:rsidRDefault="00E72E01" w:rsidP="009C42BF">
      <w:pPr>
        <w:widowControl w:val="0"/>
        <w:contextualSpacing/>
      </w:pPr>
    </w:p>
    <w:p w14:paraId="1641B31E" w14:textId="77777777" w:rsidR="00FA5477" w:rsidRDefault="00FA5477" w:rsidP="00FA5477">
      <w:pPr>
        <w:widowControl w:val="0"/>
        <w:contextualSpacing/>
        <w:rPr>
          <w:sz w:val="20"/>
          <w:szCs w:val="20"/>
        </w:rPr>
      </w:pPr>
    </w:p>
    <w:p w14:paraId="26249B1C" w14:textId="25AE5E49" w:rsidR="00FA5477" w:rsidRPr="009F7F8A" w:rsidRDefault="00FA5477" w:rsidP="00FA5477">
      <w:pPr>
        <w:widowControl w:val="0"/>
        <w:contextualSpacing/>
        <w:rPr>
          <w:sz w:val="20"/>
          <w:szCs w:val="20"/>
          <w:u w:val="single"/>
        </w:rPr>
      </w:pPr>
      <w:bookmarkStart w:id="32" w:name="_Hlk65181615"/>
    </w:p>
    <w:bookmarkEnd w:id="32"/>
    <w:p w14:paraId="5ED53249" w14:textId="613B8DE4" w:rsidR="00EA25EB" w:rsidRDefault="00EA25EB" w:rsidP="009C42BF">
      <w:pPr>
        <w:widowControl w:val="0"/>
        <w:contextualSpacing/>
      </w:pPr>
    </w:p>
    <w:p w14:paraId="055CC370" w14:textId="52C25735" w:rsidR="0079356E" w:rsidRPr="00F336FC" w:rsidRDefault="0079356E" w:rsidP="0079356E">
      <w:pPr>
        <w:widowControl w:val="0"/>
        <w:contextualSpacing/>
        <w:rPr>
          <w:sz w:val="20"/>
          <w:szCs w:val="20"/>
        </w:rPr>
      </w:pPr>
      <w:hyperlink w:anchor="top" w:history="1">
        <w:r w:rsidRPr="00F336FC">
          <w:rPr>
            <w:rStyle w:val="Hyperlink"/>
            <w:sz w:val="20"/>
            <w:szCs w:val="20"/>
          </w:rPr>
          <w:t>TOP</w:t>
        </w:r>
      </w:hyperlink>
      <w:r w:rsidRPr="00F336FC">
        <w:rPr>
          <w:sz w:val="20"/>
          <w:szCs w:val="20"/>
          <w:u w:val="single"/>
        </w:rPr>
        <w:t xml:space="preserve"> ^</w:t>
      </w:r>
    </w:p>
    <w:p w14:paraId="3EA71637" w14:textId="4B776C04" w:rsidR="006B551C" w:rsidRDefault="00B02F56" w:rsidP="009C42BF">
      <w:pPr>
        <w:widowControl w:val="0"/>
        <w:contextualSpacing/>
      </w:pPr>
      <w:r>
        <w:lastRenderedPageBreak/>
        <w:pict w14:anchorId="58BB2CC3">
          <v:rect id="_x0000_i1031" style="width:0;height:1.5pt" o:hralign="center" o:hrstd="t" o:hr="t" fillcolor="#a0a0a0" stroked="f"/>
        </w:pict>
      </w:r>
    </w:p>
    <w:p w14:paraId="36FA8E9A" w14:textId="0234127D" w:rsidR="00867744" w:rsidRDefault="00867744" w:rsidP="00867744">
      <w:pPr>
        <w:jc w:val="both"/>
      </w:pPr>
      <w:r w:rsidRPr="002F052A">
        <w:rPr>
          <w:bCs/>
          <w:noProof/>
        </w:rPr>
        <w:drawing>
          <wp:anchor distT="0" distB="0" distL="114300" distR="114300" simplePos="0" relativeHeight="252908544" behindDoc="1" locked="0" layoutInCell="1" allowOverlap="1" wp14:anchorId="1D6D71B8" wp14:editId="7B1541BB">
            <wp:simplePos x="0" y="0"/>
            <wp:positionH relativeFrom="margin">
              <wp:posOffset>5228907</wp:posOffset>
            </wp:positionH>
            <wp:positionV relativeFrom="paragraph">
              <wp:posOffset>133985</wp:posOffset>
            </wp:positionV>
            <wp:extent cx="1435100" cy="2295525"/>
            <wp:effectExtent l="0" t="0" r="0" b="9525"/>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35100" cy="2295525"/>
                    </a:xfrm>
                    <a:prstGeom prst="rect">
                      <a:avLst/>
                    </a:prstGeom>
                    <a:noFill/>
                  </pic:spPr>
                </pic:pic>
              </a:graphicData>
            </a:graphic>
            <wp14:sizeRelH relativeFrom="page">
              <wp14:pctWidth>0</wp14:pctWidth>
            </wp14:sizeRelH>
            <wp14:sizeRelV relativeFrom="page">
              <wp14:pctHeight>0</wp14:pctHeight>
            </wp14:sizeRelV>
          </wp:anchor>
        </w:drawing>
      </w:r>
    </w:p>
    <w:p w14:paraId="24763439" w14:textId="77777777" w:rsidR="00867744" w:rsidRDefault="00867744" w:rsidP="00867744">
      <w:pPr>
        <w:jc w:val="both"/>
      </w:pPr>
    </w:p>
    <w:p w14:paraId="3DB3C3C6" w14:textId="29CFD048" w:rsidR="00867744" w:rsidRPr="00AA6E00" w:rsidRDefault="00867744" w:rsidP="00867744">
      <w:pPr>
        <w:jc w:val="both"/>
        <w:rPr>
          <w:rFonts w:ascii="Arial Black" w:hAnsi="Arial Black"/>
        </w:rPr>
      </w:pPr>
      <w:bookmarkStart w:id="33" w:name="south_40"/>
      <w:r>
        <w:rPr>
          <w:noProof/>
        </w:rPr>
        <w:drawing>
          <wp:inline distT="0" distB="0" distL="0" distR="0" wp14:anchorId="26F732C6" wp14:editId="7463A4AE">
            <wp:extent cx="708660" cy="7086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708660" cy="708660"/>
                    </a:xfrm>
                    <a:prstGeom prst="rect">
                      <a:avLst/>
                    </a:prstGeom>
                  </pic:spPr>
                </pic:pic>
              </a:graphicData>
            </a:graphic>
          </wp:inline>
        </w:drawing>
      </w:r>
      <w:bookmarkEnd w:id="33"/>
      <w:r>
        <w:t xml:space="preserve">        </w:t>
      </w:r>
      <w:r w:rsidRPr="00AA6E00">
        <w:rPr>
          <w:rFonts w:ascii="Arial Black" w:hAnsi="Arial Black"/>
          <w:sz w:val="32"/>
          <w:szCs w:val="32"/>
        </w:rPr>
        <w:t>South 40—On the Road Edition</w:t>
      </w:r>
    </w:p>
    <w:p w14:paraId="346A4C6F" w14:textId="0D99726C" w:rsidR="00867744" w:rsidRPr="00AA6E00" w:rsidRDefault="00867744" w:rsidP="00867744">
      <w:pPr>
        <w:jc w:val="both"/>
        <w:rPr>
          <w:rFonts w:ascii="Arial Black" w:hAnsi="Arial Black"/>
        </w:rPr>
      </w:pPr>
    </w:p>
    <w:p w14:paraId="6D031F6E" w14:textId="305CEDD7" w:rsidR="00867744" w:rsidRDefault="00867744" w:rsidP="00867744">
      <w:pPr>
        <w:jc w:val="both"/>
      </w:pPr>
      <w:r>
        <w:t>Last time we found ourselves visiting two very active Southern Ohio clubs-the Southern Ohio ARA and the Portsmouth RC.  As we cruise northbound US 23 from Portsmouth, the car radio is playing  Willie appropriately singing “On the Road Again” as we move into Pike County.  Although I find no evidence of an actual ham radio in Pike County, I do seem to recall hearing of an attempt once to get an ARES group organized.  However the subject matter of our next visit has the county well covered.</w:t>
      </w:r>
    </w:p>
    <w:p w14:paraId="2BD9A863" w14:textId="77777777" w:rsidR="00867744" w:rsidRDefault="00867744" w:rsidP="00867744">
      <w:pPr>
        <w:jc w:val="both"/>
      </w:pPr>
    </w:p>
    <w:p w14:paraId="581DA752" w14:textId="70EEFA4B" w:rsidR="00867744" w:rsidRDefault="00867744" w:rsidP="00867744">
      <w:pPr>
        <w:jc w:val="both"/>
      </w:pPr>
      <w:r>
        <w:rPr>
          <w:noProof/>
        </w:rPr>
        <w:drawing>
          <wp:anchor distT="0" distB="0" distL="114300" distR="114300" simplePos="0" relativeHeight="252921856" behindDoc="1" locked="0" layoutInCell="1" allowOverlap="1" wp14:anchorId="2DB19462" wp14:editId="1096401B">
            <wp:simplePos x="0" y="0"/>
            <wp:positionH relativeFrom="column">
              <wp:posOffset>5360035</wp:posOffset>
            </wp:positionH>
            <wp:positionV relativeFrom="paragraph">
              <wp:posOffset>412750</wp:posOffset>
            </wp:positionV>
            <wp:extent cx="1523365" cy="1089660"/>
            <wp:effectExtent l="0" t="0" r="635" b="0"/>
            <wp:wrapTight wrapText="bothSides">
              <wp:wrapPolygon edited="0">
                <wp:start x="0" y="0"/>
                <wp:lineTo x="0" y="21147"/>
                <wp:lineTo x="21339" y="21147"/>
                <wp:lineTo x="2133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RC Nov. 1972 #27.jpg"/>
                    <pic:cNvPicPr/>
                  </pic:nvPicPr>
                  <pic:blipFill rotWithShape="1">
                    <a:blip r:embed="rId129" cstate="print">
                      <a:extLst>
                        <a:ext uri="{28A0092B-C50C-407E-A947-70E740481C1C}">
                          <a14:useLocalDpi xmlns:a14="http://schemas.microsoft.com/office/drawing/2010/main" val="0"/>
                        </a:ext>
                      </a:extLst>
                    </a:blip>
                    <a:srcRect l="8284" t="18094" r="12426" b="26437"/>
                    <a:stretch/>
                  </pic:blipFill>
                  <pic:spPr bwMode="auto">
                    <a:xfrm>
                      <a:off x="0" y="0"/>
                      <a:ext cx="1523365" cy="1089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Once in Chillicothe we’re greeted by the Scioto Valley ARC.  The Club is one of less than a handful of Southern Ohio clubs with a clubhouse they can call home.  It sets at the edge of the Scioto Trails State Park and according to Michael </w:t>
      </w:r>
      <w:proofErr w:type="spellStart"/>
      <w:r>
        <w:t>Mathuews</w:t>
      </w:r>
      <w:proofErr w:type="spellEnd"/>
      <w:r>
        <w:t xml:space="preserve">, KC8WIW, its construction began in 1971.  The site was also the home of the 25/85 repeater until last fall when a falling tree caused the repeater antenna tower to fall.  The repeater has since been relocated to another location to the east with little change to the coverage footprint.  Over the years the Club has been very active and visible in the community.  For years they have served as the middle communications link for the annual Tour of the Scioto River Valley bicycle ride and recently became involved with communications provisions for some auto rallies through state forest lands.  They also have had interesting fund raisers with selling candy and fruitcakes during the holiday season and even conducted several chicken barbeques at a local park.  Until COVID hit they conducted an annual hamfest.  Besides the previously mentioned repeater, they maintain others.  One is the 146.925 machine located at a former military radar site near Bainbridge. It is said to be on the second highest point in Ohio.  The VE Team headed by John Hartmus </w:t>
      </w:r>
      <w:proofErr w:type="spellStart"/>
      <w:r>
        <w:t>ll</w:t>
      </w:r>
      <w:proofErr w:type="spellEnd"/>
      <w:r>
        <w:t>, WB8GRX, conducts at least an annual class and holds several test sessions throughout the year.  Fifteen licenses resulted from their latest efforts.  SVARC members can be heard on the air during the Ohio Parks on the Air, Field Day, the Ohio QSO Party and other similar operating activities.  During the past National Parks on the Air Year they activated the nearby Hopewell National Park several times.</w:t>
      </w:r>
    </w:p>
    <w:p w14:paraId="04A8C7F7" w14:textId="77777777" w:rsidR="00867744" w:rsidRDefault="00867744" w:rsidP="00867744">
      <w:pPr>
        <w:jc w:val="both"/>
      </w:pPr>
    </w:p>
    <w:p w14:paraId="5A0BF3AB" w14:textId="73F0BE0B" w:rsidR="00867744" w:rsidRDefault="00867744" w:rsidP="00867744">
      <w:pPr>
        <w:jc w:val="both"/>
      </w:pPr>
      <w:r>
        <w:t>As one of Ohio’s oldest settled areas and Ohio’s first capital, the Chillicothe area has so much history one could spend days exploring its parks and sites and viewing the amazing buildings lining some of the uptown streets and historic district.  However after some ribs and brisket at the Old Canal Smokehouse we need to get back on the road to our next destination.   In the meantime here are some of the happenings in our area.</w:t>
      </w:r>
    </w:p>
    <w:p w14:paraId="178FD605" w14:textId="7C14111E" w:rsidR="00867744" w:rsidRDefault="00867744" w:rsidP="00867744">
      <w:pPr>
        <w:jc w:val="both"/>
      </w:pPr>
    </w:p>
    <w:p w14:paraId="2FA6957B" w14:textId="24C16148" w:rsidR="000549A8" w:rsidRDefault="00867744" w:rsidP="00867744">
      <w:pPr>
        <w:jc w:val="both"/>
      </w:pPr>
      <w:r>
        <w:t xml:space="preserve">As recently mentioned, the Athens County ARA and Sunday Creek ARF teamed up to hold a ARRL VE session in Athens with an amazing 100% passing rate for the number of people taking tests.  Thanks to Jeff Slattery, N8SUZ, and Ted Jacobson, W8KVK, for providing the call signs for those earning their first license.  And the winners are:  Jeremy Barnhouse of Coolville is now KE8ROB; Jonathan Denes from Stockport is KE8ROD; Charles Graham from Reedsville is KE8RNY; David Runkle of </w:t>
      </w:r>
      <w:proofErr w:type="spellStart"/>
      <w:r>
        <w:t>Glouster</w:t>
      </w:r>
      <w:proofErr w:type="spellEnd"/>
      <w:r>
        <w:t xml:space="preserve"> is KE8ROA; Joseph Sprague from Albany is KE8ROC and Reedsville’s Richard Terrell is KE8RNZ.  Another five individuals upgraded their licenses at the same session.  </w:t>
      </w:r>
    </w:p>
    <w:p w14:paraId="29BDD994" w14:textId="7350D51C" w:rsidR="000549A8" w:rsidRDefault="000549A8" w:rsidP="00867744">
      <w:pPr>
        <w:jc w:val="both"/>
      </w:pPr>
    </w:p>
    <w:p w14:paraId="309D87EA" w14:textId="77777777" w:rsidR="0079356E" w:rsidRDefault="0079356E" w:rsidP="0079356E">
      <w:pPr>
        <w:widowControl w:val="0"/>
        <w:contextualSpacing/>
        <w:rPr>
          <w:sz w:val="20"/>
          <w:szCs w:val="20"/>
        </w:rPr>
      </w:pPr>
    </w:p>
    <w:p w14:paraId="68FE30F2" w14:textId="7AA8965E" w:rsidR="0079356E" w:rsidRPr="00F336FC" w:rsidRDefault="0079356E" w:rsidP="0079356E">
      <w:pPr>
        <w:widowControl w:val="0"/>
        <w:contextualSpacing/>
        <w:rPr>
          <w:sz w:val="20"/>
          <w:szCs w:val="20"/>
        </w:rPr>
      </w:pPr>
      <w:hyperlink w:anchor="top" w:history="1">
        <w:r w:rsidRPr="00F336FC">
          <w:rPr>
            <w:rStyle w:val="Hyperlink"/>
            <w:sz w:val="20"/>
            <w:szCs w:val="20"/>
          </w:rPr>
          <w:t>TOP</w:t>
        </w:r>
      </w:hyperlink>
      <w:r w:rsidRPr="00F336FC">
        <w:rPr>
          <w:sz w:val="20"/>
          <w:szCs w:val="20"/>
          <w:u w:val="single"/>
        </w:rPr>
        <w:t xml:space="preserve"> ^</w:t>
      </w:r>
    </w:p>
    <w:p w14:paraId="04122AB4" w14:textId="62173705" w:rsidR="00867744" w:rsidRDefault="00867744" w:rsidP="00867744">
      <w:pPr>
        <w:jc w:val="both"/>
      </w:pPr>
      <w:r>
        <w:lastRenderedPageBreak/>
        <w:t>WELCOME to the new comers and CONGRATS to those upgrading.  And back pats go to the ACARA and SCARF for combining their efforts to make this happen.  It’s great to see clubs working together and combining resources to achieve common goals.</w:t>
      </w:r>
    </w:p>
    <w:p w14:paraId="47FCE74C" w14:textId="77777777" w:rsidR="00867744" w:rsidRDefault="00867744" w:rsidP="00867744">
      <w:pPr>
        <w:jc w:val="both"/>
      </w:pPr>
    </w:p>
    <w:p w14:paraId="4C423962" w14:textId="52250087" w:rsidR="00867744" w:rsidRDefault="00867744" w:rsidP="00867744">
      <w:pPr>
        <w:jc w:val="both"/>
      </w:pPr>
      <w:r>
        <w:t xml:space="preserve">Recent developments have caused the Clinton County ARA to no longer have the site for their proposed upcoming </w:t>
      </w:r>
      <w:proofErr w:type="spellStart"/>
      <w:r>
        <w:t>trunkfest</w:t>
      </w:r>
      <w:proofErr w:type="spellEnd"/>
      <w:r>
        <w:t xml:space="preserve"> available.  Therefore Club President Dave Gordley, K8DEG, says it is being postponed (not cancelled) until a new location can be found and date set.</w:t>
      </w:r>
    </w:p>
    <w:p w14:paraId="23A03839" w14:textId="67BDF77C" w:rsidR="00867744" w:rsidRDefault="00867744" w:rsidP="00867744">
      <w:pPr>
        <w:jc w:val="both"/>
      </w:pPr>
    </w:p>
    <w:p w14:paraId="5499B175" w14:textId="34128215" w:rsidR="00867744" w:rsidRDefault="00867744" w:rsidP="00867744">
      <w:pPr>
        <w:jc w:val="both"/>
      </w:pPr>
      <w:r>
        <w:t>Although COVID concerns and weather may have caused smaller attendances than normal, the Highland ARA conducted their first physical Brunch Bunch and business meetings in many months this past week.  The business meeting covered a lot of topics ranging from the current Technician Class to Field Day preparations to planning for the annual Christmas Dinner Party.  It is evident members are anxious to get back to some form of normal as soon as possible.</w:t>
      </w:r>
    </w:p>
    <w:p w14:paraId="2739ABAC" w14:textId="77777777" w:rsidR="00867744" w:rsidRDefault="00867744" w:rsidP="00867744">
      <w:pPr>
        <w:jc w:val="both"/>
      </w:pPr>
    </w:p>
    <w:p w14:paraId="6A7BBAFA" w14:textId="28A9A81A" w:rsidR="00867744" w:rsidRDefault="00867744" w:rsidP="00867744">
      <w:pPr>
        <w:jc w:val="both"/>
      </w:pPr>
      <w:r>
        <w:t>After months of no face-to-face meetings, the Southern Ohio ARA will meet Monday evening, April 19, at the Lawrence County EMA/EOC Operations Center in Coal Grove.  PIO Mike Love says the meeting will begin at 7 pm with a Laurel VE testing session prior to the meeting starting at 6 pm.   All members and others with an interest are invited to attend.</w:t>
      </w:r>
    </w:p>
    <w:p w14:paraId="27C0EC54" w14:textId="77777777" w:rsidR="00867744" w:rsidRDefault="00867744" w:rsidP="00867744">
      <w:pPr>
        <w:jc w:val="both"/>
      </w:pPr>
    </w:p>
    <w:p w14:paraId="2F370E62" w14:textId="056C6CF6" w:rsidR="00867744" w:rsidRDefault="00867744" w:rsidP="00867744">
      <w:pPr>
        <w:jc w:val="both"/>
      </w:pPr>
      <w:r>
        <w:rPr>
          <w:noProof/>
        </w:rPr>
        <w:drawing>
          <wp:anchor distT="0" distB="0" distL="114300" distR="114300" simplePos="0" relativeHeight="252925952" behindDoc="0" locked="0" layoutInCell="1" allowOverlap="1" wp14:anchorId="6F2610BD" wp14:editId="225D2710">
            <wp:simplePos x="0" y="0"/>
            <wp:positionH relativeFrom="column">
              <wp:posOffset>45720</wp:posOffset>
            </wp:positionH>
            <wp:positionV relativeFrom="paragraph">
              <wp:posOffset>269875</wp:posOffset>
            </wp:positionV>
            <wp:extent cx="746760" cy="74676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logo-small.png"/>
                    <pic:cNvPicPr/>
                  </pic:nvPicPr>
                  <pic:blipFill>
                    <a:blip r:embed="rId130">
                      <a:extLst>
                        <a:ext uri="{28A0092B-C50C-407E-A947-70E740481C1C}">
                          <a14:useLocalDpi xmlns:a14="http://schemas.microsoft.com/office/drawing/2010/main" val="0"/>
                        </a:ext>
                      </a:extLst>
                    </a:blip>
                    <a:stretch>
                      <a:fillRect/>
                    </a:stretch>
                  </pic:blipFill>
                  <pic:spPr>
                    <a:xfrm>
                      <a:off x="0" y="0"/>
                      <a:ext cx="746760" cy="746760"/>
                    </a:xfrm>
                    <a:prstGeom prst="rect">
                      <a:avLst/>
                    </a:prstGeom>
                  </pic:spPr>
                </pic:pic>
              </a:graphicData>
            </a:graphic>
            <wp14:sizeRelH relativeFrom="page">
              <wp14:pctWidth>0</wp14:pctWidth>
            </wp14:sizeRelH>
            <wp14:sizeRelV relativeFrom="page">
              <wp14:pctHeight>0</wp14:pctHeight>
            </wp14:sizeRelV>
          </wp:anchor>
        </w:drawing>
      </w:r>
      <w:r>
        <w:t xml:space="preserve">As with a number of clubs the pandemic put a halt to physical Cambridge ARA club meetings.  Therefore the election of 2021 officers had to be postponed.  However in late March the Club was able to finally gather and conduct business and elect officers resulting in Jim Shaw, AB8P, being re-elected President.  Other officers returned to office were Larry Dukes, KD8QYV, as Vice President; Evelyn Barton, KA8NZS, Secretary and Beverly Bunn, KD8MSL, to the Treasurer position.  Trustees elected were Dick </w:t>
      </w:r>
      <w:proofErr w:type="spellStart"/>
      <w:r>
        <w:t>Wayt</w:t>
      </w:r>
      <w:proofErr w:type="spellEnd"/>
      <w:r>
        <w:t xml:space="preserve">, WD8SDH and Steve Bunn, KD8MFC.  Sonny Alfman, W8FHF, will serve as the Activity Chair and his XYL Lyn, N8IMW, will retain her Information Officer and Newsletter Editor spots.  </w:t>
      </w:r>
    </w:p>
    <w:p w14:paraId="6E2FA475" w14:textId="77777777" w:rsidR="00867744" w:rsidRDefault="00867744" w:rsidP="00867744">
      <w:pPr>
        <w:jc w:val="both"/>
      </w:pPr>
    </w:p>
    <w:p w14:paraId="34C51B0F" w14:textId="2A65DB07" w:rsidR="00867744" w:rsidRDefault="00867744" w:rsidP="00867744">
      <w:pPr>
        <w:jc w:val="both"/>
      </w:pPr>
      <w:r>
        <w:t xml:space="preserve">According to the Queen City Emergency Net’s </w:t>
      </w:r>
      <w:r w:rsidRPr="00CC6B09">
        <w:rPr>
          <w:i/>
        </w:rPr>
        <w:t>Listening Post</w:t>
      </w:r>
      <w:r>
        <w:t xml:space="preserve"> newsletter, we learn the Red Cross Building will not be available until July.  Therefore the Club’s Field Day activity will be held at the W8VND antenna site.  We also learn that after an unexpected absence the Club’s website is now back up and running at </w:t>
      </w:r>
      <w:hyperlink r:id="rId131" w:history="1">
        <w:r w:rsidRPr="00842ABC">
          <w:rPr>
            <w:rStyle w:val="Hyperlink"/>
          </w:rPr>
          <w:t>www.qcen.org</w:t>
        </w:r>
      </w:hyperlink>
      <w:r>
        <w:t xml:space="preserve">. </w:t>
      </w:r>
    </w:p>
    <w:p w14:paraId="08ABE059" w14:textId="77777777" w:rsidR="00867744" w:rsidRDefault="00867744" w:rsidP="00867744">
      <w:pPr>
        <w:jc w:val="both"/>
      </w:pPr>
    </w:p>
    <w:p w14:paraId="44CA7E43" w14:textId="3E86DE2B" w:rsidR="00867744" w:rsidRDefault="00867744" w:rsidP="00867744">
      <w:pPr>
        <w:jc w:val="both"/>
      </w:pPr>
      <w:r>
        <w:t>Prior to the ARRL test session on April 25, the Athens County ARC anticipates holding an hour-long builder’s program to make tape measure antennas for use in fox hunting and interference tracking.  Kirk Groeneveld, KC8JRV, says if there is sufficient interest the activity will start in the Red Cross’s parking lot an hour prior to the 2 pm test start.  There is a $15 charge for materials.  He can be contacted at 740-541-2448.</w:t>
      </w:r>
    </w:p>
    <w:p w14:paraId="275AB891" w14:textId="6E60474B" w:rsidR="00867744" w:rsidRDefault="00867744" w:rsidP="00867744">
      <w:pPr>
        <w:jc w:val="both"/>
      </w:pPr>
    </w:p>
    <w:p w14:paraId="5E675F8D" w14:textId="7E9BF989" w:rsidR="00867744" w:rsidRDefault="000549A8" w:rsidP="00867744">
      <w:pPr>
        <w:jc w:val="both"/>
      </w:pPr>
      <w:r>
        <w:rPr>
          <w:noProof/>
        </w:rPr>
        <w:drawing>
          <wp:anchor distT="0" distB="0" distL="114300" distR="114300" simplePos="0" relativeHeight="252924928" behindDoc="0" locked="0" layoutInCell="1" allowOverlap="1" wp14:anchorId="6AB042CA" wp14:editId="00C518EC">
            <wp:simplePos x="0" y="0"/>
            <wp:positionH relativeFrom="column">
              <wp:posOffset>4467860</wp:posOffset>
            </wp:positionH>
            <wp:positionV relativeFrom="paragraph">
              <wp:posOffset>12065</wp:posOffset>
            </wp:positionV>
            <wp:extent cx="2357120" cy="1047750"/>
            <wp:effectExtent l="0" t="0" r="508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rotWithShape="1">
                    <a:blip r:embed="rId132">
                      <a:extLst>
                        <a:ext uri="{28A0092B-C50C-407E-A947-70E740481C1C}">
                          <a14:useLocalDpi xmlns:a14="http://schemas.microsoft.com/office/drawing/2010/main" val="0"/>
                        </a:ext>
                      </a:extLst>
                    </a:blip>
                    <a:srcRect b="22497"/>
                    <a:stretch/>
                  </pic:blipFill>
                  <pic:spPr bwMode="auto">
                    <a:xfrm>
                      <a:off x="0" y="0"/>
                      <a:ext cx="2357120"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7744">
        <w:rPr>
          <w:noProof/>
        </w:rPr>
        <mc:AlternateContent>
          <mc:Choice Requires="wps">
            <w:drawing>
              <wp:anchor distT="0" distB="0" distL="114300" distR="114300" simplePos="0" relativeHeight="252923904" behindDoc="0" locked="0" layoutInCell="1" allowOverlap="1" wp14:anchorId="045A872B" wp14:editId="20001CFE">
                <wp:simplePos x="0" y="0"/>
                <wp:positionH relativeFrom="column">
                  <wp:posOffset>3749040</wp:posOffset>
                </wp:positionH>
                <wp:positionV relativeFrom="paragraph">
                  <wp:posOffset>409575</wp:posOffset>
                </wp:positionV>
                <wp:extent cx="144780" cy="45085"/>
                <wp:effectExtent l="0" t="0" r="26670" b="12065"/>
                <wp:wrapNone/>
                <wp:docPr id="6" name="Text Box 6"/>
                <wp:cNvGraphicFramePr/>
                <a:graphic xmlns:a="http://schemas.openxmlformats.org/drawingml/2006/main">
                  <a:graphicData uri="http://schemas.microsoft.com/office/word/2010/wordprocessingShape">
                    <wps:wsp>
                      <wps:cNvSpPr txBox="1"/>
                      <wps:spPr>
                        <a:xfrm flipH="1" flipV="1">
                          <a:off x="0" y="0"/>
                          <a:ext cx="144780" cy="45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A47E61" w14:textId="77777777" w:rsidR="00B02F56" w:rsidRDefault="00B02F56" w:rsidP="00867744">
                            <w:r>
                              <w:rPr>
                                <w:noProof/>
                              </w:rPr>
                              <w:drawing>
                                <wp:inline distT="0" distB="0" distL="0" distR="0" wp14:anchorId="48F8B4E7" wp14:editId="0840E0B5">
                                  <wp:extent cx="93538" cy="92053"/>
                                  <wp:effectExtent l="0" t="0" r="190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oWl8BMLGL._AC_SL1500_.jpg"/>
                                          <pic:cNvPicPr/>
                                        </pic:nvPicPr>
                                        <pic:blipFill>
                                          <a:blip r:embed="rId133">
                                            <a:extLst>
                                              <a:ext uri="{28A0092B-C50C-407E-A947-70E740481C1C}">
                                                <a14:useLocalDpi xmlns:a14="http://schemas.microsoft.com/office/drawing/2010/main" val="0"/>
                                              </a:ext>
                                            </a:extLst>
                                          </a:blip>
                                          <a:stretch>
                                            <a:fillRect/>
                                          </a:stretch>
                                        </pic:blipFill>
                                        <pic:spPr>
                                          <a:xfrm flipH="1" flipV="1">
                                            <a:off x="0" y="0"/>
                                            <a:ext cx="98593" cy="97027"/>
                                          </a:xfrm>
                                          <a:prstGeom prst="rect">
                                            <a:avLst/>
                                          </a:prstGeom>
                                        </pic:spPr>
                                      </pic:pic>
                                    </a:graphicData>
                                  </a:graphic>
                                </wp:inline>
                              </w:drawing>
                            </w:r>
                            <w:r>
                              <w:rPr>
                                <w:noProof/>
                              </w:rPr>
                              <w:drawing>
                                <wp:inline distT="0" distB="0" distL="0" distR="0" wp14:anchorId="3BF92A9D" wp14:editId="60E49EFA">
                                  <wp:extent cx="342900" cy="1219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B1AOtqSVXXXXaQaXXXq6xXFXXXN.jpg_q50.jpg"/>
                                          <pic:cNvPicPr/>
                                        </pic:nvPicPr>
                                        <pic:blipFill rotWithShape="1">
                                          <a:blip r:embed="rId134">
                                            <a:extLst>
                                              <a:ext uri="{28A0092B-C50C-407E-A947-70E740481C1C}">
                                                <a14:useLocalDpi xmlns:a14="http://schemas.microsoft.com/office/drawing/2010/main" val="0"/>
                                              </a:ext>
                                            </a:extLst>
                                          </a:blip>
                                          <a:srcRect l="13462" t="20689" b="24138"/>
                                          <a:stretch/>
                                        </pic:blipFill>
                                        <pic:spPr bwMode="auto">
                                          <a:xfrm>
                                            <a:off x="0" y="0"/>
                                            <a:ext cx="330477" cy="11750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5A872B" id="_x0000_t202" coordsize="21600,21600" o:spt="202" path="m,l,21600r21600,l21600,xe">
                <v:stroke joinstyle="miter"/>
                <v:path gradientshapeok="t" o:connecttype="rect"/>
              </v:shapetype>
              <v:shape id="Text Box 6" o:spid="_x0000_s1026" type="#_x0000_t202" style="position:absolute;left:0;text-align:left;margin-left:295.2pt;margin-top:32.25pt;width:11.4pt;height:3.55pt;flip:x y;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" fillcolor="white [3201]" strokeweight=".5pt">
                <v:textbox>
                  <w:txbxContent>
                    <w:p w14:paraId="50A47E61" w14:textId="77777777" w:rsidR="00B02F56" w:rsidRDefault="00B02F56" w:rsidP="00867744">
                      <w:r>
                        <w:rPr>
                          <w:noProof/>
                        </w:rPr>
                        <w:drawing>
                          <wp:inline distT="0" distB="0" distL="0" distR="0" wp14:anchorId="48F8B4E7" wp14:editId="0840E0B5">
                            <wp:extent cx="93538" cy="92053"/>
                            <wp:effectExtent l="0" t="0" r="190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oWl8BMLGL._AC_SL1500_.jpg"/>
                                    <pic:cNvPicPr/>
                                  </pic:nvPicPr>
                                  <pic:blipFill>
                                    <a:blip r:embed="rId133">
                                      <a:extLst>
                                        <a:ext uri="{28A0092B-C50C-407E-A947-70E740481C1C}">
                                          <a14:useLocalDpi xmlns:a14="http://schemas.microsoft.com/office/drawing/2010/main" val="0"/>
                                        </a:ext>
                                      </a:extLst>
                                    </a:blip>
                                    <a:stretch>
                                      <a:fillRect/>
                                    </a:stretch>
                                  </pic:blipFill>
                                  <pic:spPr>
                                    <a:xfrm flipH="1" flipV="1">
                                      <a:off x="0" y="0"/>
                                      <a:ext cx="98593" cy="97027"/>
                                    </a:xfrm>
                                    <a:prstGeom prst="rect">
                                      <a:avLst/>
                                    </a:prstGeom>
                                  </pic:spPr>
                                </pic:pic>
                              </a:graphicData>
                            </a:graphic>
                          </wp:inline>
                        </w:drawing>
                      </w:r>
                      <w:r>
                        <w:rPr>
                          <w:noProof/>
                        </w:rPr>
                        <w:drawing>
                          <wp:inline distT="0" distB="0" distL="0" distR="0" wp14:anchorId="3BF92A9D" wp14:editId="60E49EFA">
                            <wp:extent cx="342900" cy="1219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B1AOtqSVXXXXaQaXXXq6xXFXXXN.jpg_q50.jpg"/>
                                    <pic:cNvPicPr/>
                                  </pic:nvPicPr>
                                  <pic:blipFill rotWithShape="1">
                                    <a:blip r:embed="rId134">
                                      <a:extLst>
                                        <a:ext uri="{28A0092B-C50C-407E-A947-70E740481C1C}">
                                          <a14:useLocalDpi xmlns:a14="http://schemas.microsoft.com/office/drawing/2010/main" val="0"/>
                                        </a:ext>
                                      </a:extLst>
                                    </a:blip>
                                    <a:srcRect l="13462" t="20689" b="24138"/>
                                    <a:stretch/>
                                  </pic:blipFill>
                                  <pic:spPr bwMode="auto">
                                    <a:xfrm>
                                      <a:off x="0" y="0"/>
                                      <a:ext cx="330477" cy="11750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67744">
        <w:t>Greenfield’s Greg Barr, KD8UVU, passes along something he recently heard or read on the Internet concerning Ohio’s forthcoming invasion of the 17 year locust. He says word is that each of the millions expected to emerge from  Ohio soils in the coming weeks is rumored to be equipped with a miniature HF transmitter.  Thus you now know what that frying noise you hear on the HF frequencies really is and it isn’t band conditions as long believed.  If you learned it on the Internet it has to be true!</w:t>
      </w:r>
    </w:p>
    <w:p w14:paraId="3EC98C00" w14:textId="2459BB0D" w:rsidR="00867744" w:rsidRDefault="00867744" w:rsidP="00867744">
      <w:pPr>
        <w:jc w:val="both"/>
      </w:pPr>
    </w:p>
    <w:p w14:paraId="2169A6BC" w14:textId="6D2E4470" w:rsidR="000549A8" w:rsidRDefault="000549A8" w:rsidP="00867744">
      <w:pPr>
        <w:jc w:val="both"/>
      </w:pPr>
    </w:p>
    <w:p w14:paraId="23045F7C" w14:textId="79CFCB5F" w:rsidR="000549A8" w:rsidRDefault="000549A8" w:rsidP="00867744">
      <w:pPr>
        <w:jc w:val="both"/>
      </w:pPr>
    </w:p>
    <w:p w14:paraId="2673E7E9" w14:textId="77777777" w:rsidR="0079356E" w:rsidRPr="00F336FC" w:rsidRDefault="0079356E" w:rsidP="0079356E">
      <w:pPr>
        <w:widowControl w:val="0"/>
        <w:contextualSpacing/>
        <w:rPr>
          <w:sz w:val="20"/>
          <w:szCs w:val="20"/>
        </w:rPr>
      </w:pPr>
      <w:hyperlink w:anchor="top" w:history="1">
        <w:r w:rsidRPr="00F336FC">
          <w:rPr>
            <w:rStyle w:val="Hyperlink"/>
            <w:sz w:val="20"/>
            <w:szCs w:val="20"/>
          </w:rPr>
          <w:t>TOP</w:t>
        </w:r>
      </w:hyperlink>
      <w:r w:rsidRPr="00F336FC">
        <w:rPr>
          <w:sz w:val="20"/>
          <w:szCs w:val="20"/>
          <w:u w:val="single"/>
        </w:rPr>
        <w:t xml:space="preserve"> ^</w:t>
      </w:r>
    </w:p>
    <w:p w14:paraId="550CA56E" w14:textId="04279CBD" w:rsidR="00867744" w:rsidRDefault="00867744" w:rsidP="00867744">
      <w:pPr>
        <w:jc w:val="both"/>
      </w:pPr>
      <w:r>
        <w:lastRenderedPageBreak/>
        <w:t>At Tuesday evening’s Highland ARA meeting, Richie Hagan, N8CUB, announced he is planning to conduct a Club Fox Hunt sometime in May.  He stated HARA used to have them on a frequent basis, but they were discontinued around 20 years ago.  Anyone interested in assisting him, participating or just learning more about what they are about is urged to contact him.  It will be used as an additional Elmer teaching moment.</w:t>
      </w:r>
    </w:p>
    <w:p w14:paraId="61334719" w14:textId="3A976D39" w:rsidR="00867744" w:rsidRDefault="00867744" w:rsidP="00867744">
      <w:pPr>
        <w:jc w:val="both"/>
      </w:pPr>
    </w:p>
    <w:p w14:paraId="073B77A2" w14:textId="353498A1" w:rsidR="00867744" w:rsidRDefault="00867744" w:rsidP="00867744">
      <w:pPr>
        <w:jc w:val="both"/>
      </w:pPr>
      <w:r>
        <w:t>Our condolences go to the family of Scioto Valley ARC President Jess Stanley, KC8CHP, on the passing of his mother.</w:t>
      </w:r>
    </w:p>
    <w:p w14:paraId="0F692466" w14:textId="165DD41F" w:rsidR="00867744" w:rsidRDefault="00867744" w:rsidP="00867744">
      <w:pPr>
        <w:jc w:val="both"/>
      </w:pPr>
    </w:p>
    <w:p w14:paraId="4FA6066A" w14:textId="43E37A21" w:rsidR="00867744" w:rsidRDefault="00867744" w:rsidP="00867744">
      <w:pPr>
        <w:jc w:val="both"/>
      </w:pPr>
      <w:r>
        <w:t>Lyn Alfman, N8IMW, tells us the Cambridge ARA had plans to conduct a special event station during the annual Zane Gray Family Fun Day at the Zane Gray/National Road Museum on May 1.  However the Museum decided it to be in the best interests of public health to cancel the event for this year.  Therefore the special event will not take place.</w:t>
      </w:r>
    </w:p>
    <w:p w14:paraId="2F50F48A" w14:textId="77777777" w:rsidR="00867744" w:rsidRDefault="00867744" w:rsidP="00867744">
      <w:pPr>
        <w:jc w:val="both"/>
      </w:pPr>
    </w:p>
    <w:p w14:paraId="4FC2186A" w14:textId="2BBC9F1B" w:rsidR="00867744" w:rsidRDefault="00867744" w:rsidP="00867744">
      <w:pPr>
        <w:jc w:val="both"/>
      </w:pPr>
      <w:r>
        <w:t>The Highland County EMA Office was expected to be abuzz on Saturday morning as students from the recent Highland ARA Technician Class were to take their license tests.  They will be joined by some others from other Southern Ohio communities to also test.  Another test session is to be conducted in Circleville that morning.  Between the two, Southern Ohio should show another jump in the number of new hams in the region.  Future tests will be in Ironton on April 19, Athens on April 25, Portsmouth on May 3 and on May 11 in Lancaster.</w:t>
      </w:r>
    </w:p>
    <w:p w14:paraId="642F82E2" w14:textId="77777777" w:rsidR="00867744" w:rsidRDefault="00867744" w:rsidP="00867744">
      <w:pPr>
        <w:jc w:val="both"/>
      </w:pPr>
    </w:p>
    <w:p w14:paraId="0DBCF2EB" w14:textId="3F37E394" w:rsidR="00867744" w:rsidRDefault="00867744" w:rsidP="00867744">
      <w:pPr>
        <w:jc w:val="both"/>
      </w:pPr>
      <w:r>
        <w:t>Ever have one of those “I wonder” moments?  While filing the annual ARRL Affiliated Club report for HARA I was curious of the breakdown by license class of our members.  HARA currently has 100 voting members.  That breakdown is 31 Extras, 6 Advanced, 30 Generals, 30 Techs, 2 Novices and one SWL who has passed his Tech license but is hung up in FCC paperwork.  Is this a typical breakout for a club?</w:t>
      </w:r>
    </w:p>
    <w:p w14:paraId="24BFDA8B" w14:textId="64B98130" w:rsidR="00867744" w:rsidRDefault="00867744" w:rsidP="00867744">
      <w:pPr>
        <w:jc w:val="both"/>
      </w:pPr>
    </w:p>
    <w:p w14:paraId="6F2FD0AC" w14:textId="13575370" w:rsidR="00867744" w:rsidRDefault="00867744" w:rsidP="00867744">
      <w:pPr>
        <w:jc w:val="both"/>
      </w:pPr>
      <w:r>
        <w:rPr>
          <w:noProof/>
        </w:rPr>
        <w:drawing>
          <wp:anchor distT="0" distB="0" distL="114300" distR="114300" simplePos="0" relativeHeight="252922880" behindDoc="1" locked="0" layoutInCell="1" allowOverlap="1" wp14:anchorId="3F6501BB" wp14:editId="21004B63">
            <wp:simplePos x="0" y="0"/>
            <wp:positionH relativeFrom="column">
              <wp:posOffset>2849880</wp:posOffset>
            </wp:positionH>
            <wp:positionV relativeFrom="paragraph">
              <wp:posOffset>214630</wp:posOffset>
            </wp:positionV>
            <wp:extent cx="868045" cy="906780"/>
            <wp:effectExtent l="0" t="0" r="8255" b="7620"/>
            <wp:wrapTight wrapText="bothSides">
              <wp:wrapPolygon edited="0">
                <wp:start x="0" y="0"/>
                <wp:lineTo x="0" y="21328"/>
                <wp:lineTo x="21331" y="21328"/>
                <wp:lineTo x="2133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ARC Logo.png"/>
                    <pic:cNvPicPr/>
                  </pic:nvPicPr>
                  <pic:blipFill>
                    <a:blip r:embed="rId135">
                      <a:extLst>
                        <a:ext uri="{28A0092B-C50C-407E-A947-70E740481C1C}">
                          <a14:useLocalDpi xmlns:a14="http://schemas.microsoft.com/office/drawing/2010/main" val="0"/>
                        </a:ext>
                      </a:extLst>
                    </a:blip>
                    <a:stretch>
                      <a:fillRect/>
                    </a:stretch>
                  </pic:blipFill>
                  <pic:spPr>
                    <a:xfrm>
                      <a:off x="0" y="0"/>
                      <a:ext cx="868045" cy="906780"/>
                    </a:xfrm>
                    <a:prstGeom prst="rect">
                      <a:avLst/>
                    </a:prstGeom>
                  </pic:spPr>
                </pic:pic>
              </a:graphicData>
            </a:graphic>
            <wp14:sizeRelH relativeFrom="page">
              <wp14:pctWidth>0</wp14:pctWidth>
            </wp14:sizeRelH>
            <wp14:sizeRelV relativeFrom="page">
              <wp14:pctHeight>0</wp14:pctHeight>
            </wp14:sizeRelV>
          </wp:anchor>
        </w:drawing>
      </w:r>
      <w:r>
        <w:t xml:space="preserve">Well, we’re back on the road again after hooking up with some old ham friends in the SVARC club.  Our sights are now set for Jackson, Ohio.  Not only is Jackson the home of the annual Jackson Apple Festival, but the home of the Jackson County ARC.  The Club became affiliated with the ARRL 1980 but possibly was founded years before that.  I seem to recall seeing the Club manning a ham radio booth at the Apple Festival many years ago.  The Club works closely with the County EMA, fire and police departments, the county sheriff and other public agencies or civic organizations that might need  communications assistance.  Additionally though the years the Club has provided assistance to other neighboring ham clubs in need of manpower for large scale events.  In 2008 the JCARC held its first hamfest and continued the tradition for many years.  They were an early supporter of Saturday hamfests.  For years they have run a highly successful VE program.  Currently the Club considers itself “inactive” because of COVID concerns.  However they still congregate on the Jackson 146.79 repeater in order to keep check on each other.  </w:t>
      </w:r>
    </w:p>
    <w:p w14:paraId="18654FF2" w14:textId="5A11D2E6" w:rsidR="00867744" w:rsidRDefault="00867744" w:rsidP="00867744">
      <w:pPr>
        <w:jc w:val="both"/>
      </w:pPr>
    </w:p>
    <w:p w14:paraId="01B8BB54" w14:textId="30093CCF" w:rsidR="00867744" w:rsidRPr="00793F66" w:rsidRDefault="00867744" w:rsidP="00867744">
      <w:pPr>
        <w:jc w:val="both"/>
      </w:pPr>
      <w:r>
        <w:t>That’s it for another leg of our adventure to visit the varied amateur radio clubs calling Southern Ohio and the Ohio River Valley their home.  Here’s hoping to catch some of you on the air during the upcoming April 24 Ohio NVIS Activity Day.  It runs from 10 until 4.  In the meantime, please stay healthy, safe and radio-active.</w:t>
      </w:r>
    </w:p>
    <w:p w14:paraId="705E076F" w14:textId="05598F83" w:rsidR="0038759C" w:rsidRPr="0038759C" w:rsidRDefault="0038759C" w:rsidP="005932F0">
      <w:pPr>
        <w:widowControl w:val="0"/>
        <w:contextualSpacing/>
        <w:rPr>
          <w:color w:val="000000"/>
          <w:kern w:val="28"/>
          <w14:cntxtAlts/>
        </w:rPr>
      </w:pPr>
    </w:p>
    <w:p w14:paraId="625010E7" w14:textId="1754C5E1" w:rsidR="0038759C" w:rsidRPr="0038759C" w:rsidRDefault="0038759C" w:rsidP="0038759C">
      <w:pPr>
        <w:widowControl w:val="0"/>
        <w:spacing w:after="120" w:line="285" w:lineRule="auto"/>
        <w:rPr>
          <w:rFonts w:ascii="Calibri" w:hAnsi="Calibri" w:cs="Calibri"/>
          <w:color w:val="000000"/>
          <w:kern w:val="28"/>
          <w:sz w:val="20"/>
          <w:szCs w:val="20"/>
          <w14:cntxtAlts/>
        </w:rPr>
      </w:pPr>
      <w:r w:rsidRPr="0038759C">
        <w:rPr>
          <w:rFonts w:ascii="Calibri" w:hAnsi="Calibri" w:cs="Calibri"/>
          <w:color w:val="000000"/>
          <w:kern w:val="28"/>
          <w:sz w:val="20"/>
          <w:szCs w:val="20"/>
          <w14:cntxtAlts/>
        </w:rPr>
        <w:t> </w:t>
      </w:r>
    </w:p>
    <w:p w14:paraId="0416CBCC" w14:textId="533DD461" w:rsidR="0038759C" w:rsidRPr="0038759C" w:rsidRDefault="0038759C" w:rsidP="0038759C">
      <w:pPr>
        <w:widowControl w:val="0"/>
        <w:spacing w:after="120" w:line="285" w:lineRule="auto"/>
        <w:rPr>
          <w:rFonts w:ascii="Calibri" w:hAnsi="Calibri" w:cs="Calibri"/>
          <w:color w:val="000000"/>
          <w:kern w:val="28"/>
          <w:sz w:val="20"/>
          <w:szCs w:val="20"/>
          <w14:cntxtAlts/>
        </w:rPr>
      </w:pPr>
    </w:p>
    <w:p w14:paraId="2DD4F065" w14:textId="7DAA734D" w:rsidR="00A10537" w:rsidRDefault="00A10537" w:rsidP="004A23C5">
      <w:pPr>
        <w:widowControl w:val="0"/>
        <w:contextualSpacing/>
      </w:pPr>
    </w:p>
    <w:p w14:paraId="0F1644D1" w14:textId="645AB282" w:rsidR="000549A8" w:rsidRDefault="000549A8" w:rsidP="004A23C5">
      <w:pPr>
        <w:widowControl w:val="0"/>
        <w:contextualSpacing/>
      </w:pPr>
    </w:p>
    <w:p w14:paraId="067F01FE" w14:textId="517C1BCE" w:rsidR="000549A8" w:rsidRDefault="000549A8" w:rsidP="004A23C5">
      <w:pPr>
        <w:widowControl w:val="0"/>
        <w:contextualSpacing/>
      </w:pPr>
    </w:p>
    <w:p w14:paraId="21437FF6" w14:textId="3590B6D7" w:rsidR="000549A8" w:rsidRDefault="000549A8" w:rsidP="004A23C5">
      <w:pPr>
        <w:widowControl w:val="0"/>
        <w:contextualSpacing/>
      </w:pPr>
    </w:p>
    <w:p w14:paraId="4794AF8F" w14:textId="77777777" w:rsidR="0079356E" w:rsidRPr="00F336FC" w:rsidRDefault="0079356E" w:rsidP="0079356E">
      <w:pPr>
        <w:widowControl w:val="0"/>
        <w:contextualSpacing/>
        <w:rPr>
          <w:sz w:val="20"/>
          <w:szCs w:val="20"/>
        </w:rPr>
      </w:pPr>
      <w:hyperlink w:anchor="top" w:history="1">
        <w:r w:rsidRPr="00F336FC">
          <w:rPr>
            <w:rStyle w:val="Hyperlink"/>
            <w:sz w:val="20"/>
            <w:szCs w:val="20"/>
          </w:rPr>
          <w:t>TOP</w:t>
        </w:r>
      </w:hyperlink>
      <w:r w:rsidRPr="00F336FC">
        <w:rPr>
          <w:sz w:val="20"/>
          <w:szCs w:val="20"/>
          <w:u w:val="single"/>
        </w:rPr>
        <w:t xml:space="preserve"> ^</w:t>
      </w:r>
    </w:p>
    <w:p w14:paraId="7CFCC27A" w14:textId="7C9B2A7C" w:rsidR="00B00DD2" w:rsidRDefault="00B02F56" w:rsidP="007033AC">
      <w:pPr>
        <w:widowControl w:val="0"/>
        <w:contextualSpacing/>
      </w:pPr>
      <w:r>
        <w:lastRenderedPageBreak/>
        <w:pict w14:anchorId="3A04EAF8">
          <v:rect id="_x0000_i1032" style="width:0;height:1.5pt" o:hralign="center" o:hrstd="t" o:hr="t" fillcolor="#a0a0a0" stroked="f"/>
        </w:pict>
      </w:r>
    </w:p>
    <w:p w14:paraId="1366DCAD" w14:textId="27D6AE4A" w:rsidR="00B00DD2" w:rsidRPr="00B00DD2" w:rsidRDefault="00B00DD2" w:rsidP="007033AC">
      <w:pPr>
        <w:widowControl w:val="0"/>
        <w:contextualSpacing/>
        <w:rPr>
          <w:b/>
          <w:bCs/>
          <w:i/>
          <w:iCs/>
          <w:sz w:val="28"/>
          <w:szCs w:val="28"/>
        </w:rPr>
      </w:pPr>
      <w:bookmarkStart w:id="34" w:name="training"/>
      <w:bookmarkEnd w:id="34"/>
      <w:r w:rsidRPr="00B00DD2">
        <w:rPr>
          <w:b/>
          <w:bCs/>
          <w:i/>
          <w:iCs/>
          <w:sz w:val="28"/>
          <w:szCs w:val="28"/>
        </w:rPr>
        <w:t>Upcoming Training Opportunities</w:t>
      </w:r>
    </w:p>
    <w:p w14:paraId="62F78B90" w14:textId="32EFC845" w:rsidR="00B00DD2" w:rsidRDefault="00B00DD2" w:rsidP="007033AC">
      <w:pPr>
        <w:widowControl w:val="0"/>
        <w:contextualSpacing/>
      </w:pPr>
    </w:p>
    <w:p w14:paraId="42A3AC23" w14:textId="04A62C65" w:rsidR="00B00DD2" w:rsidRDefault="00B00DD2" w:rsidP="007033AC">
      <w:pPr>
        <w:widowControl w:val="0"/>
        <w:contextualSpacing/>
      </w:pPr>
      <w:r>
        <w:t xml:space="preserve">Need to get those really hard to get </w:t>
      </w:r>
      <w:r w:rsidR="00DE6F13">
        <w:t xml:space="preserve">NIMS </w:t>
      </w:r>
      <w:r>
        <w:t xml:space="preserve">ICS 300 and 400 classes to get to Level 3?  They are now being offered with very limited </w:t>
      </w:r>
      <w:r w:rsidR="00EA12F7">
        <w:t>virtual seating. Yes, these classes are being offered virtually now along with a lot of other classes that used to require in-class sessions. Want to see what and where these classes are being offered?</w:t>
      </w:r>
    </w:p>
    <w:p w14:paraId="4C3BC5AF" w14:textId="078F759C" w:rsidR="00EA12F7" w:rsidRDefault="00EA12F7" w:rsidP="007033AC">
      <w:pPr>
        <w:widowControl w:val="0"/>
        <w:contextualSpacing/>
        <w:rPr>
          <w:b/>
          <w:bCs/>
        </w:rPr>
      </w:pPr>
    </w:p>
    <w:p w14:paraId="259F9573" w14:textId="77777777" w:rsidR="00DE6F13" w:rsidRPr="00F67E47" w:rsidRDefault="00DE6F13" w:rsidP="007033AC">
      <w:pPr>
        <w:widowControl w:val="0"/>
        <w:contextualSpacing/>
        <w:rPr>
          <w:b/>
          <w:bCs/>
        </w:rPr>
      </w:pPr>
    </w:p>
    <w:p w14:paraId="3D25D52B" w14:textId="5EC1D96E" w:rsidR="00EA12F7" w:rsidRDefault="00B02F56" w:rsidP="00EA12F7">
      <w:pPr>
        <w:widowControl w:val="0"/>
        <w:contextualSpacing/>
        <w:jc w:val="center"/>
        <w:rPr>
          <w:rStyle w:val="Hyperlink"/>
          <w:b/>
          <w:bCs/>
        </w:rPr>
      </w:pPr>
      <w:hyperlink r:id="rId136" w:history="1">
        <w:r w:rsidR="00EA12F7" w:rsidRPr="00F67E47">
          <w:rPr>
            <w:rStyle w:val="Hyperlink"/>
            <w:b/>
            <w:bCs/>
          </w:rPr>
          <w:t>&gt;&gt; Click Here &lt;&lt;</w:t>
        </w:r>
      </w:hyperlink>
    </w:p>
    <w:p w14:paraId="4DBF3178" w14:textId="41BBD589" w:rsidR="00525A5C" w:rsidRDefault="00525A5C" w:rsidP="00EA12F7">
      <w:pPr>
        <w:widowControl w:val="0"/>
        <w:contextualSpacing/>
        <w:jc w:val="center"/>
        <w:rPr>
          <w:rStyle w:val="Hyperlink"/>
          <w:b/>
          <w:bCs/>
        </w:rPr>
      </w:pPr>
    </w:p>
    <w:p w14:paraId="5DFBC860" w14:textId="77777777" w:rsidR="00DE6F13" w:rsidRDefault="00DE6F13" w:rsidP="00EA12F7">
      <w:pPr>
        <w:widowControl w:val="0"/>
        <w:contextualSpacing/>
        <w:jc w:val="center"/>
        <w:rPr>
          <w:rStyle w:val="Hyperlink"/>
          <w:b/>
          <w:bCs/>
        </w:rPr>
      </w:pPr>
    </w:p>
    <w:p w14:paraId="6EE59A24" w14:textId="77777777" w:rsidR="00DE6F13" w:rsidRPr="00F67E47" w:rsidRDefault="00DE6F13" w:rsidP="00A96A55">
      <w:pPr>
        <w:widowControl w:val="0"/>
        <w:contextualSpacing/>
        <w:rPr>
          <w:b/>
          <w:bCs/>
        </w:rPr>
      </w:pPr>
    </w:p>
    <w:p w14:paraId="4475F78D" w14:textId="77777777" w:rsidR="00525A5C" w:rsidRDefault="00525A5C" w:rsidP="00525A5C">
      <w:pPr>
        <w:widowControl w:val="0"/>
        <w:contextualSpacing/>
      </w:pPr>
      <w:r>
        <w:rPr>
          <w:noProof/>
        </w:rPr>
        <w:drawing>
          <wp:anchor distT="0" distB="0" distL="114300" distR="114300" simplePos="0" relativeHeight="252877824" behindDoc="1" locked="0" layoutInCell="1" allowOverlap="1" wp14:anchorId="620AEBCF" wp14:editId="58054F58">
            <wp:simplePos x="0" y="0"/>
            <wp:positionH relativeFrom="column">
              <wp:posOffset>5829300</wp:posOffset>
            </wp:positionH>
            <wp:positionV relativeFrom="paragraph">
              <wp:posOffset>53975</wp:posOffset>
            </wp:positionV>
            <wp:extent cx="990600" cy="1247775"/>
            <wp:effectExtent l="0" t="0" r="0" b="9525"/>
            <wp:wrapTight wrapText="bothSides">
              <wp:wrapPolygon edited="0">
                <wp:start x="0" y="0"/>
                <wp:lineTo x="0" y="21435"/>
                <wp:lineTo x="21185" y="21435"/>
                <wp:lineTo x="2118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906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AB5">
        <w:rPr>
          <w:b/>
          <w:bCs/>
          <w:i/>
          <w:iCs/>
          <w:sz w:val="28"/>
          <w:szCs w:val="28"/>
        </w:rPr>
        <w:t>S</w:t>
      </w:r>
      <w:r>
        <w:rPr>
          <w:b/>
          <w:bCs/>
          <w:i/>
          <w:iCs/>
          <w:sz w:val="28"/>
          <w:szCs w:val="28"/>
        </w:rPr>
        <w:t>KYWARN TRAINING</w:t>
      </w:r>
    </w:p>
    <w:p w14:paraId="7CA6AF64" w14:textId="77777777" w:rsidR="00525A5C" w:rsidRDefault="00525A5C" w:rsidP="00525A5C">
      <w:pPr>
        <w:widowControl w:val="0"/>
        <w:contextualSpacing/>
      </w:pPr>
    </w:p>
    <w:p w14:paraId="21A380FF" w14:textId="77777777" w:rsidR="00525A5C" w:rsidRDefault="00525A5C" w:rsidP="00525A5C">
      <w:pPr>
        <w:widowControl w:val="0"/>
        <w:contextualSpacing/>
      </w:pPr>
      <w:r>
        <w:t xml:space="preserve">The National Weather Service will not be able to conduct in person spotter training classes this winter and spring due to restrictions associated with COVID. Therefore, a number of field offices will be hold “virtual” spotter training classes. These classes will be open to the public and free of charge. Please feel free to promote to your staff, spotters, amateur radio operators and to publicize to the citizens in your community. </w:t>
      </w:r>
    </w:p>
    <w:p w14:paraId="18987F3F" w14:textId="77777777" w:rsidR="00525A5C" w:rsidRDefault="00525A5C" w:rsidP="00525A5C">
      <w:pPr>
        <w:widowControl w:val="0"/>
        <w:contextualSpacing/>
      </w:pPr>
    </w:p>
    <w:p w14:paraId="23D802E6" w14:textId="2D5647BD" w:rsidR="00EA12F7" w:rsidRDefault="00525A5C" w:rsidP="00525A5C">
      <w:pPr>
        <w:widowControl w:val="0"/>
        <w:contextualSpacing/>
      </w:pPr>
      <w:r>
        <w:t xml:space="preserve">Since the Ohio Section is served by multiple NWS offices, listing all of the training opportunities for each of these offices would take a large amount of space and become very confusing. So, instead of trying to list the training, it would be better for you to choose which office you prefer to acquire your training from by providing you with a link to the offices surrounding Ohio    </w:t>
      </w:r>
      <w:hyperlink r:id="rId138" w:history="1">
        <w:r w:rsidRPr="00276F05">
          <w:rPr>
            <w:rStyle w:val="Hyperlink"/>
          </w:rPr>
          <w:t>http://arrl-ohio.org/SEC/skywarn.html</w:t>
        </w:r>
      </w:hyperlink>
    </w:p>
    <w:p w14:paraId="49A99AE7" w14:textId="77777777" w:rsidR="00525A5C" w:rsidRDefault="00525A5C" w:rsidP="007033AC">
      <w:pPr>
        <w:widowControl w:val="0"/>
        <w:contextualSpacing/>
      </w:pPr>
    </w:p>
    <w:p w14:paraId="78FC9402" w14:textId="77777777" w:rsidR="00525A5C" w:rsidRDefault="00525A5C" w:rsidP="007033AC">
      <w:pPr>
        <w:widowControl w:val="0"/>
        <w:contextualSpacing/>
      </w:pPr>
    </w:p>
    <w:p w14:paraId="10DCD283" w14:textId="4DBB090A" w:rsidR="00F3306B" w:rsidRDefault="00B02F56" w:rsidP="007033AC">
      <w:pPr>
        <w:widowControl w:val="0"/>
        <w:contextualSpacing/>
      </w:pPr>
      <w:r>
        <w:pict w14:anchorId="31797CF8">
          <v:rect id="_x0000_i1033" style="width:0;height:1.5pt" o:hralign="center" o:hrstd="t" o:hr="t" fillcolor="#a0a0a0" stroked="f"/>
        </w:pict>
      </w:r>
    </w:p>
    <w:p w14:paraId="54CC46BE" w14:textId="77777777" w:rsidR="007033AC" w:rsidRPr="00CE59B5" w:rsidRDefault="007033AC" w:rsidP="007033AC">
      <w:pPr>
        <w:widowControl w:val="0"/>
        <w:contextualSpacing/>
        <w:rPr>
          <w:b/>
          <w:i/>
          <w:iCs/>
          <w:sz w:val="28"/>
          <w:szCs w:val="28"/>
          <w:lang w:val="en"/>
        </w:rPr>
      </w:pPr>
      <w:r w:rsidRPr="00CE59B5">
        <w:rPr>
          <w:b/>
          <w:i/>
          <w:iCs/>
          <w:sz w:val="28"/>
          <w:szCs w:val="28"/>
          <w:lang w:val="en"/>
        </w:rPr>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7777777" w:rsidR="007033AC" w:rsidRDefault="007033AC" w:rsidP="007033AC">
      <w:pPr>
        <w:widowControl w:val="0"/>
        <w:contextualSpacing/>
        <w:rPr>
          <w:lang w:val="en"/>
        </w:rPr>
      </w:pPr>
    </w:p>
    <w:p w14:paraId="0DCBEEB1" w14:textId="77777777"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50969379" w:rsidR="007033AC" w:rsidRDefault="00B02F56" w:rsidP="00147416">
      <w:pPr>
        <w:widowControl w:val="0"/>
        <w:contextualSpacing/>
        <w:jc w:val="center"/>
        <w:rPr>
          <w:rStyle w:val="Hyperlink"/>
          <w:b/>
          <w:lang w:val="en"/>
        </w:rPr>
      </w:pPr>
      <w:hyperlink r:id="rId140" w:history="1">
        <w:r w:rsidR="007033AC" w:rsidRPr="00FF18EB">
          <w:rPr>
            <w:rStyle w:val="Hyperlink"/>
            <w:b/>
            <w:lang w:val="en"/>
          </w:rPr>
          <w:t>Click here to download the instructions</w:t>
        </w:r>
      </w:hyperlink>
    </w:p>
    <w:p w14:paraId="783E7E78" w14:textId="5A60C518" w:rsidR="00525A5C" w:rsidRDefault="00525A5C" w:rsidP="009C42BF">
      <w:pPr>
        <w:widowControl w:val="0"/>
        <w:contextualSpacing/>
      </w:pPr>
    </w:p>
    <w:p w14:paraId="4D7606EE" w14:textId="43F4B0CD" w:rsidR="000549A8" w:rsidRDefault="000549A8" w:rsidP="009C42BF">
      <w:pPr>
        <w:widowControl w:val="0"/>
        <w:contextualSpacing/>
      </w:pPr>
    </w:p>
    <w:p w14:paraId="1D2F883C" w14:textId="438A1E85" w:rsidR="000549A8" w:rsidRDefault="000549A8" w:rsidP="009C42BF">
      <w:pPr>
        <w:widowControl w:val="0"/>
        <w:contextualSpacing/>
      </w:pPr>
    </w:p>
    <w:p w14:paraId="24C19B0D" w14:textId="3266072F" w:rsidR="000549A8" w:rsidRDefault="000549A8" w:rsidP="009C42BF">
      <w:pPr>
        <w:widowControl w:val="0"/>
        <w:contextualSpacing/>
      </w:pPr>
    </w:p>
    <w:p w14:paraId="0F2E582A" w14:textId="7FF8FEAC" w:rsidR="000549A8" w:rsidRDefault="000549A8" w:rsidP="009C42BF">
      <w:pPr>
        <w:widowControl w:val="0"/>
        <w:contextualSpacing/>
      </w:pPr>
    </w:p>
    <w:p w14:paraId="0E4F0E43" w14:textId="09E2EAE6" w:rsidR="000549A8" w:rsidRDefault="000549A8" w:rsidP="009C42BF">
      <w:pPr>
        <w:widowControl w:val="0"/>
        <w:contextualSpacing/>
      </w:pPr>
    </w:p>
    <w:p w14:paraId="2E1FD997" w14:textId="77777777" w:rsidR="0079356E" w:rsidRPr="00F336FC" w:rsidRDefault="0079356E" w:rsidP="0079356E">
      <w:pPr>
        <w:widowControl w:val="0"/>
        <w:contextualSpacing/>
        <w:rPr>
          <w:sz w:val="20"/>
          <w:szCs w:val="20"/>
        </w:rPr>
      </w:pPr>
      <w:hyperlink w:anchor="top" w:history="1">
        <w:r w:rsidRPr="00F336FC">
          <w:rPr>
            <w:rStyle w:val="Hyperlink"/>
            <w:sz w:val="20"/>
            <w:szCs w:val="20"/>
          </w:rPr>
          <w:t>TOP</w:t>
        </w:r>
      </w:hyperlink>
      <w:r w:rsidRPr="00F336FC">
        <w:rPr>
          <w:sz w:val="20"/>
          <w:szCs w:val="20"/>
          <w:u w:val="single"/>
        </w:rPr>
        <w:t xml:space="preserve"> ^</w:t>
      </w:r>
    </w:p>
    <w:p w14:paraId="1A9FA10F" w14:textId="4DC77774" w:rsidR="00795E23" w:rsidRPr="00C05986" w:rsidRDefault="00B02F56" w:rsidP="009C42BF">
      <w:pPr>
        <w:widowControl w:val="0"/>
        <w:contextualSpacing/>
        <w:rPr>
          <w:b/>
          <w:i/>
          <w:iCs/>
          <w:sz w:val="28"/>
          <w:szCs w:val="28"/>
          <w:lang w:val="en"/>
        </w:rPr>
      </w:pPr>
      <w:r>
        <w:lastRenderedPageBreak/>
        <w:pict w14:anchorId="0CDA8362">
          <v:rect id="_x0000_i1034" style="width:0;height:1.5pt" o:hralign="center" o:hrstd="t" o:hr="t" fillcolor="#a0a0a0" stroked="f"/>
        </w:pict>
      </w:r>
      <w:bookmarkEnd w:id="30"/>
    </w:p>
    <w:p w14:paraId="78F28FB1" w14:textId="06176160" w:rsidR="00795E23" w:rsidRPr="00795E23" w:rsidRDefault="00AC34EF" w:rsidP="009C42BF">
      <w:pPr>
        <w:widowControl w:val="0"/>
        <w:contextualSpacing/>
        <w:rPr>
          <w:b/>
          <w:bCs/>
          <w:i/>
          <w:sz w:val="28"/>
          <w:szCs w:val="28"/>
        </w:rPr>
      </w:pPr>
      <w:bookmarkStart w:id="35" w:name="one"/>
      <w:bookmarkEnd w:id="35"/>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0DB1EAFF" w14:textId="77777777" w:rsidR="00403BB0" w:rsidRPr="00403BB0" w:rsidRDefault="00403BB0" w:rsidP="00403BB0">
      <w:pPr>
        <w:rPr>
          <w:bCs/>
        </w:rPr>
      </w:pPr>
      <w:r w:rsidRPr="00403BB0">
        <w:rPr>
          <w:bCs/>
        </w:rPr>
        <w:t xml:space="preserve">Hey Gang, </w:t>
      </w:r>
    </w:p>
    <w:p w14:paraId="7D90FBEB" w14:textId="77777777" w:rsidR="00403BB0" w:rsidRPr="00403BB0" w:rsidRDefault="00403BB0" w:rsidP="00403BB0">
      <w:pPr>
        <w:rPr>
          <w:bCs/>
        </w:rPr>
      </w:pPr>
    </w:p>
    <w:p w14:paraId="3E1D6AEB" w14:textId="5F5642FE" w:rsidR="00403BB0" w:rsidRPr="00403BB0" w:rsidRDefault="00403BB0" w:rsidP="00403BB0">
      <w:pPr>
        <w:rPr>
          <w:bCs/>
        </w:rPr>
      </w:pPr>
      <w:r w:rsidRPr="00403BB0">
        <w:rPr>
          <w:bCs/>
        </w:rPr>
        <w:t xml:space="preserve">Survey Says”…..  </w:t>
      </w:r>
      <w:r w:rsidR="00BF6646">
        <w:rPr>
          <w:bCs/>
        </w:rPr>
        <w:t xml:space="preserve">88.35% of you who responded have HAD your COVID shot.  (For full disclosure – I have had mine and I am included in that number.)  Thank you to ALL who </w:t>
      </w:r>
      <w:r w:rsidR="00180A49">
        <w:rPr>
          <w:bCs/>
        </w:rPr>
        <w:t>responded.</w:t>
      </w:r>
    </w:p>
    <w:p w14:paraId="099B9FA7" w14:textId="77777777" w:rsidR="00403BB0" w:rsidRPr="00403BB0" w:rsidRDefault="00403BB0" w:rsidP="00403BB0">
      <w:pPr>
        <w:rPr>
          <w:bCs/>
        </w:rPr>
      </w:pPr>
    </w:p>
    <w:p w14:paraId="32487AD2" w14:textId="24A97651" w:rsidR="00403BB0" w:rsidRPr="00403BB0" w:rsidRDefault="00403BB0" w:rsidP="00403BB0">
      <w:pPr>
        <w:rPr>
          <w:bCs/>
        </w:rPr>
      </w:pPr>
      <w:r w:rsidRPr="00403BB0">
        <w:rPr>
          <w:bCs/>
        </w:rPr>
        <w:t xml:space="preserve">Ok, now on to the next question…  </w:t>
      </w:r>
    </w:p>
    <w:p w14:paraId="219CAA20" w14:textId="125D5E9B" w:rsidR="00403BB0" w:rsidRDefault="00403BB0" w:rsidP="00403BB0">
      <w:pPr>
        <w:rPr>
          <w:bCs/>
        </w:rPr>
      </w:pPr>
    </w:p>
    <w:p w14:paraId="23031AAE" w14:textId="77777777" w:rsidR="00F336FC" w:rsidRPr="00403BB0" w:rsidRDefault="00F336FC" w:rsidP="00403BB0">
      <w:pPr>
        <w:rPr>
          <w:bCs/>
        </w:rPr>
      </w:pPr>
    </w:p>
    <w:p w14:paraId="6E9DDF09" w14:textId="63B0DEF9" w:rsidR="00403BB0" w:rsidRPr="00403BB0" w:rsidRDefault="00180A49" w:rsidP="00403BB0">
      <w:pPr>
        <w:jc w:val="center"/>
        <w:rPr>
          <w:bCs/>
          <w:sz w:val="28"/>
          <w:szCs w:val="28"/>
        </w:rPr>
      </w:pPr>
      <w:r>
        <w:rPr>
          <w:b/>
          <w:bCs/>
          <w:i/>
          <w:iCs/>
          <w:sz w:val="28"/>
          <w:szCs w:val="28"/>
        </w:rPr>
        <w:t>“What Amateur Radio Activity would you most like to participate in this year as we begin to open up activities again?”</w:t>
      </w:r>
    </w:p>
    <w:p w14:paraId="5622E228" w14:textId="49234BCB" w:rsidR="00403BB0" w:rsidRDefault="00403BB0" w:rsidP="00403BB0">
      <w:pPr>
        <w:rPr>
          <w:bCs/>
        </w:rPr>
      </w:pPr>
    </w:p>
    <w:p w14:paraId="6A1F88A1" w14:textId="77777777" w:rsidR="00F336FC" w:rsidRPr="00403BB0" w:rsidRDefault="00F336FC" w:rsidP="00403BB0">
      <w:pPr>
        <w:rPr>
          <w:bCs/>
        </w:rPr>
      </w:pPr>
    </w:p>
    <w:p w14:paraId="134B0C13" w14:textId="77777777" w:rsidR="00403BB0" w:rsidRPr="00403BB0" w:rsidRDefault="00403BB0" w:rsidP="00403BB0">
      <w:pPr>
        <w:rPr>
          <w:bCs/>
        </w:rPr>
      </w:pPr>
      <w:r w:rsidRPr="00403BB0">
        <w:rPr>
          <w:bCs/>
        </w:rPr>
        <w:t xml:space="preserve">You’ll find the “One Question” questionnaire on the Ohio Section Website! </w:t>
      </w:r>
      <w:hyperlink r:id="rId142" w:history="1">
        <w:r w:rsidRPr="00403BB0">
          <w:rPr>
            <w:bCs/>
            <w:color w:val="0563C1" w:themeColor="hyperlink"/>
            <w:u w:val="single"/>
          </w:rPr>
          <w:t>http://arrlohio.org</w:t>
        </w:r>
      </w:hyperlink>
      <w:r w:rsidRPr="00403BB0">
        <w:rPr>
          <w:bCs/>
        </w:rPr>
        <w:t xml:space="preserve">  It’s all for fun and it’s not a scientific survey in any way, but we are learning some things that we didn’t know from these questions. I hope that you are enjoying answering these “One Question” questionnaires.</w:t>
      </w:r>
    </w:p>
    <w:p w14:paraId="433A41C3" w14:textId="77777777" w:rsidR="00B031EF" w:rsidRDefault="00B031EF" w:rsidP="000954DD">
      <w:pPr>
        <w:widowControl w:val="0"/>
        <w:contextualSpacing/>
      </w:pPr>
    </w:p>
    <w:p w14:paraId="0F65BB0B" w14:textId="3BCD04B4" w:rsidR="000954DD" w:rsidRPr="00795E23" w:rsidRDefault="00B02F56" w:rsidP="000954DD">
      <w:pPr>
        <w:widowControl w:val="0"/>
        <w:contextualSpacing/>
        <w:rPr>
          <w:b/>
          <w:bCs/>
          <w:i/>
          <w:sz w:val="28"/>
          <w:szCs w:val="28"/>
        </w:rPr>
      </w:pPr>
      <w:r>
        <w:pict w14:anchorId="709E9923">
          <v:rect id="_x0000_i1035" style="width:0;height:1.5pt" o:hralign="center" o:hrstd="t" o:hr="t" fillcolor="#a0a0a0" stroked="f"/>
        </w:pict>
      </w:r>
    </w:p>
    <w:p w14:paraId="4CC55B0E" w14:textId="77777777" w:rsidR="000954DD" w:rsidRPr="00795E23" w:rsidRDefault="000954DD" w:rsidP="000954DD">
      <w:pPr>
        <w:widowControl w:val="0"/>
        <w:contextualSpacing/>
        <w:rPr>
          <w:b/>
          <w:bCs/>
          <w:i/>
          <w:sz w:val="28"/>
          <w:szCs w:val="28"/>
        </w:rPr>
      </w:pPr>
      <w:bookmarkStart w:id="36" w:name="VE"/>
      <w:bookmarkEnd w:id="36"/>
      <w:r w:rsidRPr="00795E23">
        <w:rPr>
          <w:bCs/>
          <w:i/>
          <w:noProof/>
          <w:sz w:val="28"/>
          <w:szCs w:val="28"/>
        </w:rPr>
        <w:drawing>
          <wp:anchor distT="0" distB="0" distL="114300" distR="114300" simplePos="0" relativeHeight="252755968" behindDoc="1" locked="0" layoutInCell="1" allowOverlap="1" wp14:anchorId="6F87B9D2" wp14:editId="342FE994">
            <wp:simplePos x="0" y="0"/>
            <wp:positionH relativeFrom="margin">
              <wp:align>right</wp:align>
            </wp:positionH>
            <wp:positionV relativeFrom="paragraph">
              <wp:posOffset>53340</wp:posOffset>
            </wp:positionV>
            <wp:extent cx="1021080" cy="1243965"/>
            <wp:effectExtent l="0" t="0" r="7620" b="0"/>
            <wp:wrapTight wrapText="bothSides">
              <wp:wrapPolygon edited="0">
                <wp:start x="0" y="0"/>
                <wp:lineTo x="0" y="21170"/>
                <wp:lineTo x="21358" y="21170"/>
                <wp:lineTo x="2135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43" cstate="print">
                      <a:extLst>
                        <a:ext uri="{28A0092B-C50C-407E-A947-70E740481C1C}">
                          <a14:useLocalDpi xmlns:a14="http://schemas.microsoft.com/office/drawing/2010/main" val="0"/>
                        </a:ext>
                      </a:extLst>
                    </a:blip>
                    <a:stretch>
                      <a:fillRect/>
                    </a:stretch>
                  </pic:blipFill>
                  <pic:spPr>
                    <a:xfrm flipH="1">
                      <a:off x="0" y="0"/>
                      <a:ext cx="1021080" cy="1243965"/>
                    </a:xfrm>
                    <a:prstGeom prst="rect">
                      <a:avLst/>
                    </a:prstGeom>
                  </pic:spPr>
                </pic:pic>
              </a:graphicData>
            </a:graphic>
            <wp14:sizeRelH relativeFrom="page">
              <wp14:pctWidth>0</wp14:pctWidth>
            </wp14:sizeRelH>
            <wp14:sizeRelV relativeFrom="page">
              <wp14:pctHeight>0</wp14:pctHeight>
            </wp14:sizeRelV>
          </wp:anchor>
        </w:drawing>
      </w:r>
      <w:r w:rsidRPr="00795E23">
        <w:rPr>
          <w:b/>
          <w:bCs/>
          <w:i/>
          <w:sz w:val="28"/>
          <w:szCs w:val="28"/>
        </w:rPr>
        <w:t>V.E. Test Sessions</w:t>
      </w:r>
    </w:p>
    <w:p w14:paraId="4A42FB8E" w14:textId="77777777" w:rsidR="000954DD" w:rsidRPr="00795E23" w:rsidRDefault="000954DD" w:rsidP="000954DD">
      <w:pPr>
        <w:widowControl w:val="0"/>
        <w:contextualSpacing/>
        <w:rPr>
          <w:bCs/>
        </w:rPr>
      </w:pPr>
    </w:p>
    <w:p w14:paraId="06B95DC4" w14:textId="77777777" w:rsidR="000954DD" w:rsidRPr="00795E23" w:rsidRDefault="000954DD" w:rsidP="000954DD">
      <w:pPr>
        <w:widowControl w:val="0"/>
        <w:contextualSpacing/>
        <w:rPr>
          <w:bCs/>
        </w:rPr>
      </w:pPr>
      <w:r w:rsidRPr="00795E23">
        <w:rPr>
          <w:bCs/>
        </w:rPr>
        <w:t xml:space="preserve">Many V.E.’s have decided to start testing once again, but with restrictions that need to be adhered to for sure. Here’s the link to find that V.E. Test session and what is expected of YOU before going.   </w:t>
      </w:r>
      <w:hyperlink r:id="rId144" w:history="1">
        <w:r w:rsidRPr="00795E23">
          <w:rPr>
            <w:bCs/>
            <w:color w:val="0563C1" w:themeColor="hyperlink"/>
            <w:u w:val="single"/>
          </w:rPr>
          <w:t>http://www.arrl.org/find-an-amateur-radio-license-exam-session</w:t>
        </w:r>
      </w:hyperlink>
      <w:r w:rsidRPr="00795E23">
        <w:rPr>
          <w:bCs/>
        </w:rPr>
        <w:t xml:space="preserve">  </w:t>
      </w:r>
    </w:p>
    <w:p w14:paraId="104EE041" w14:textId="77777777" w:rsidR="000954DD" w:rsidRDefault="000954DD" w:rsidP="000954DD">
      <w:pPr>
        <w:widowControl w:val="0"/>
        <w:contextualSpacing/>
        <w:rPr>
          <w:bCs/>
        </w:rPr>
      </w:pPr>
    </w:p>
    <w:p w14:paraId="3CFDCBFF" w14:textId="77777777" w:rsidR="000954DD" w:rsidRDefault="000954DD" w:rsidP="000954DD">
      <w:pPr>
        <w:widowControl w:val="0"/>
        <w:contextualSpacing/>
        <w:rPr>
          <w:bCs/>
        </w:rPr>
      </w:pPr>
    </w:p>
    <w:p w14:paraId="79FDA3D7" w14:textId="228A654C" w:rsidR="007033AC" w:rsidRDefault="007033AC" w:rsidP="001B563A">
      <w:pPr>
        <w:widowControl w:val="0"/>
        <w:contextualSpacing/>
      </w:pPr>
    </w:p>
    <w:p w14:paraId="4B32A98F" w14:textId="00C200B4" w:rsidR="00847E56" w:rsidRDefault="00B02F56" w:rsidP="00847E56">
      <w:pPr>
        <w:widowControl w:val="0"/>
        <w:contextualSpacing/>
        <w:jc w:val="center"/>
      </w:pPr>
      <w:r>
        <w:pict w14:anchorId="1B53508B">
          <v:rect id="_x0000_i1036" style="width:0;height:1.5pt" o:hralign="center" o:bullet="t" o:hrstd="t" o:hr="t" fillcolor="#a0a0a0" stroked="f"/>
        </w:pict>
      </w:r>
    </w:p>
    <w:p w14:paraId="10C8B55F" w14:textId="77777777" w:rsidR="002A6C6A" w:rsidRPr="00070BB6" w:rsidRDefault="002A6C6A" w:rsidP="00847E56">
      <w:pPr>
        <w:widowControl w:val="0"/>
        <w:contextualSpacing/>
        <w:jc w:val="center"/>
      </w:pPr>
    </w:p>
    <w:p w14:paraId="7939226F" w14:textId="2F04196F" w:rsidR="00847E56" w:rsidRPr="000A213A" w:rsidRDefault="00847E56" w:rsidP="00847E56">
      <w:pPr>
        <w:widowControl w:val="0"/>
        <w:contextualSpacing/>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6A4A0457" w:rsidR="00847E56" w:rsidRPr="000A213A" w:rsidRDefault="00847E56" w:rsidP="00075115">
            <w:pPr>
              <w:widowControl w:val="0"/>
              <w:contextualSpacing/>
              <w:rPr>
                <w:sz w:val="20"/>
                <w:szCs w:val="20"/>
              </w:rPr>
            </w:pPr>
            <w:r w:rsidRPr="000A213A">
              <w:rPr>
                <w:sz w:val="20"/>
                <w:szCs w:val="20"/>
              </w:rPr>
              <w:t>Section Youth Coordinator – Anthony L</w:t>
            </w:r>
            <w:r w:rsidR="00266045">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EA36522" w14:textId="77777777" w:rsidR="002A6C6A" w:rsidRDefault="002A6C6A" w:rsidP="009C42BF">
      <w:pPr>
        <w:widowControl w:val="0"/>
        <w:contextualSpacing/>
      </w:pPr>
    </w:p>
    <w:p w14:paraId="412F4365" w14:textId="6DC0A993" w:rsidR="00423E8A" w:rsidRDefault="00B02F56" w:rsidP="009C42BF">
      <w:pPr>
        <w:widowControl w:val="0"/>
        <w:contextualSpacing/>
        <w:rPr>
          <w:rFonts w:eastAsiaTheme="minorHAnsi"/>
          <w:b/>
          <w:i/>
          <w:color w:val="000000" w:themeColor="text1"/>
          <w:sz w:val="28"/>
          <w:szCs w:val="28"/>
        </w:rPr>
      </w:pPr>
      <w:r>
        <w:pict w14:anchorId="37A06E51">
          <v:rect id="_x0000_i1037" style="width:0;height:1.5pt" o:hralign="center" o:hrstd="t" o:hr="t" fillcolor="#a0a0a0" stroked="f"/>
        </w:pict>
      </w:r>
    </w:p>
    <w:p w14:paraId="75187BAF" w14:textId="6AEC4E33" w:rsidR="004B1AA5" w:rsidRDefault="004B1AA5" w:rsidP="009C42BF">
      <w:pPr>
        <w:widowControl w:val="0"/>
        <w:contextualSpacing/>
      </w:pPr>
      <w:bookmarkStart w:id="37" w:name="swap"/>
      <w:bookmarkEnd w:id="37"/>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46" w:history="1">
        <w:r w:rsidR="00F43EA0" w:rsidRPr="00883329">
          <w:rPr>
            <w:rStyle w:val="Hyperlink"/>
          </w:rPr>
          <w:t>http://arrl-ohio.org/sm/s-s.html</w:t>
        </w:r>
      </w:hyperlink>
    </w:p>
    <w:p w14:paraId="1D3C2B10" w14:textId="77777777" w:rsidR="00A52CB3" w:rsidRDefault="00A52CB3" w:rsidP="009C42BF">
      <w:pPr>
        <w:widowControl w:val="0"/>
        <w:contextualSpacing/>
      </w:pPr>
    </w:p>
    <w:p w14:paraId="0A3ABABF" w14:textId="77777777" w:rsidR="00F336FC" w:rsidRDefault="00F336FC" w:rsidP="009C42BF">
      <w:pPr>
        <w:widowControl w:val="0"/>
        <w:contextualSpacing/>
      </w:pPr>
    </w:p>
    <w:p w14:paraId="46155516" w14:textId="77777777" w:rsidR="00F336FC" w:rsidRDefault="00F336FC" w:rsidP="009C42BF">
      <w:pPr>
        <w:widowControl w:val="0"/>
        <w:contextualSpacing/>
      </w:pPr>
    </w:p>
    <w:p w14:paraId="04EF633D" w14:textId="77777777" w:rsidR="00F336FC" w:rsidRDefault="00F336FC" w:rsidP="009C42BF">
      <w:pPr>
        <w:widowControl w:val="0"/>
        <w:contextualSpacing/>
      </w:pPr>
    </w:p>
    <w:p w14:paraId="16EB4B20" w14:textId="77777777" w:rsidR="0079356E" w:rsidRPr="00F336FC" w:rsidRDefault="0079356E" w:rsidP="0079356E">
      <w:pPr>
        <w:widowControl w:val="0"/>
        <w:contextualSpacing/>
        <w:rPr>
          <w:sz w:val="20"/>
          <w:szCs w:val="20"/>
        </w:rPr>
      </w:pPr>
      <w:hyperlink w:anchor="top" w:history="1">
        <w:r w:rsidRPr="00F336FC">
          <w:rPr>
            <w:rStyle w:val="Hyperlink"/>
            <w:sz w:val="20"/>
            <w:szCs w:val="20"/>
          </w:rPr>
          <w:t>TOP</w:t>
        </w:r>
      </w:hyperlink>
      <w:r w:rsidRPr="00F336FC">
        <w:rPr>
          <w:sz w:val="20"/>
          <w:szCs w:val="20"/>
          <w:u w:val="single"/>
        </w:rPr>
        <w:t xml:space="preserve"> ^</w:t>
      </w:r>
    </w:p>
    <w:p w14:paraId="7646C56B" w14:textId="6EBED18E" w:rsidR="00514311" w:rsidRPr="0048461E" w:rsidRDefault="00514311" w:rsidP="009C42BF">
      <w:pPr>
        <w:widowControl w:val="0"/>
        <w:contextualSpacing/>
      </w:pPr>
      <w:r w:rsidRPr="0048461E">
        <w:lastRenderedPageBreak/>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162A2523" w14:textId="77777777" w:rsidR="000549A8" w:rsidRDefault="000549A8"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47" w:history="1">
        <w:r w:rsidR="00EB5C83" w:rsidRPr="006F2467">
          <w:rPr>
            <w:rStyle w:val="Hyperlink"/>
          </w:rPr>
          <w:t>swap@arrlohio.org</w:t>
        </w:r>
      </w:hyperlink>
      <w:r w:rsidRPr="0048461E">
        <w:t> </w:t>
      </w:r>
      <w:r w:rsidRPr="0048461E">
        <w:rPr>
          <w:noProof/>
        </w:rPr>
        <w:t xml:space="preserve"> </w:t>
      </w:r>
    </w:p>
    <w:p w14:paraId="59CF16B2" w14:textId="262422A7" w:rsidR="0024196A" w:rsidRPr="00100026" w:rsidRDefault="00B02F56" w:rsidP="009C42BF">
      <w:pPr>
        <w:widowControl w:val="0"/>
        <w:contextualSpacing/>
      </w:pPr>
      <w:r>
        <w:pict w14:anchorId="47B41B42">
          <v:rect id="_x0000_i1038"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B02F56" w:rsidP="009C42BF">
      <w:pPr>
        <w:widowControl w:val="0"/>
        <w:contextualSpacing/>
      </w:pPr>
      <w:hyperlink r:id="rId149"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64A562AF" w14:textId="153B8A28" w:rsidR="0031311C" w:rsidRDefault="0031311C" w:rsidP="0031311C">
      <w:pPr>
        <w:widowControl w:val="0"/>
        <w:contextualSpacing/>
        <w:rPr>
          <w:sz w:val="20"/>
          <w:szCs w:val="20"/>
        </w:rPr>
      </w:pPr>
    </w:p>
    <w:p w14:paraId="282FD369" w14:textId="77777777" w:rsidR="008A02BF" w:rsidRPr="00F244AE" w:rsidRDefault="008A02BF" w:rsidP="0031311C">
      <w:pPr>
        <w:widowControl w:val="0"/>
        <w:contextualSpacing/>
        <w:rPr>
          <w:sz w:val="20"/>
          <w:szCs w:val="20"/>
        </w:rPr>
      </w:pPr>
    </w:p>
    <w:p w14:paraId="3967DC17" w14:textId="215F02D4" w:rsidR="009201AC" w:rsidRDefault="00B02F56" w:rsidP="009201AC">
      <w:pPr>
        <w:widowControl w:val="0"/>
        <w:contextualSpacing/>
        <w:rPr>
          <w:b/>
          <w:bCs/>
          <w:i/>
          <w:iCs/>
          <w:sz w:val="28"/>
          <w:szCs w:val="28"/>
        </w:rPr>
      </w:pPr>
      <w:r>
        <w:pict w14:anchorId="43363EDD">
          <v:rect id="_x0000_i1039" style="width:0;height:1.5pt" o:hralign="center" o:hrstd="t" o:hr="t" fillcolor="#a0a0a0" stroked="f"/>
        </w:pict>
      </w:r>
    </w:p>
    <w:p w14:paraId="5867EA03" w14:textId="3D003999" w:rsidR="009201AC" w:rsidRPr="00B733C2" w:rsidRDefault="00B733C2" w:rsidP="009201AC">
      <w:pPr>
        <w:widowControl w:val="0"/>
        <w:contextualSpacing/>
        <w:rPr>
          <w:bCs/>
          <w:sz w:val="28"/>
          <w:szCs w:val="28"/>
        </w:rPr>
      </w:pPr>
      <w:r w:rsidRPr="009201AC">
        <w:rPr>
          <w:b/>
          <w:bCs/>
          <w:i/>
          <w:iCs/>
          <w:noProof/>
        </w:rPr>
        <w:drawing>
          <wp:anchor distT="0" distB="0" distL="114300" distR="114300" simplePos="0" relativeHeight="252731392" behindDoc="1" locked="0" layoutInCell="1" allowOverlap="1" wp14:anchorId="462D96CC" wp14:editId="68893F91">
            <wp:simplePos x="0" y="0"/>
            <wp:positionH relativeFrom="margin">
              <wp:posOffset>5895975</wp:posOffset>
            </wp:positionH>
            <wp:positionV relativeFrom="paragraph">
              <wp:posOffset>154305</wp:posOffset>
            </wp:positionV>
            <wp:extent cx="885825" cy="981710"/>
            <wp:effectExtent l="0" t="0" r="9525" b="8890"/>
            <wp:wrapTight wrapText="bothSides">
              <wp:wrapPolygon edited="0">
                <wp:start x="0" y="0"/>
                <wp:lineTo x="0" y="21376"/>
                <wp:lineTo x="21368" y="21376"/>
                <wp:lineTo x="2136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85825"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1AC" w:rsidRPr="009201AC">
        <w:rPr>
          <w:b/>
          <w:bCs/>
          <w:i/>
          <w:iCs/>
          <w:sz w:val="28"/>
          <w:szCs w:val="28"/>
        </w:rPr>
        <w:t xml:space="preserve">Welcome New Subscriber(s) </w:t>
      </w:r>
    </w:p>
    <w:p w14:paraId="240D9288" w14:textId="77777777" w:rsidR="00B733C2" w:rsidRDefault="00B733C2" w:rsidP="009201AC">
      <w:pPr>
        <w:widowControl w:val="0"/>
        <w:contextualSpacing/>
        <w:rPr>
          <w:b/>
          <w:bCs/>
        </w:rPr>
      </w:pPr>
    </w:p>
    <w:p w14:paraId="6383E6D0" w14:textId="6A6819E2" w:rsidR="008C664C" w:rsidRDefault="00266045" w:rsidP="0038455F">
      <w:pPr>
        <w:widowControl w:val="0"/>
        <w:contextualSpacing/>
        <w:rPr>
          <w:b/>
          <w:bCs/>
        </w:rPr>
      </w:pPr>
      <w:r>
        <w:rPr>
          <w:b/>
          <w:bCs/>
        </w:rPr>
        <w:t>W8NET  - Gene</w:t>
      </w:r>
    </w:p>
    <w:p w14:paraId="1410BACA" w14:textId="77777777" w:rsidR="008C664C" w:rsidRDefault="008C664C" w:rsidP="0038455F">
      <w:pPr>
        <w:widowControl w:val="0"/>
        <w:contextualSpacing/>
        <w:rPr>
          <w:b/>
          <w:bCs/>
        </w:rPr>
      </w:pPr>
    </w:p>
    <w:p w14:paraId="76193B6E" w14:textId="4F8A43AA" w:rsidR="0031311C" w:rsidRDefault="0031311C" w:rsidP="0031311C">
      <w:pPr>
        <w:widowControl w:val="0"/>
        <w:contextualSpacing/>
        <w:rPr>
          <w:sz w:val="20"/>
          <w:szCs w:val="20"/>
        </w:rPr>
      </w:pPr>
    </w:p>
    <w:p w14:paraId="0652B491" w14:textId="2DE5D00E" w:rsidR="00F336FC" w:rsidRDefault="00F336FC" w:rsidP="0031311C">
      <w:pPr>
        <w:widowControl w:val="0"/>
        <w:contextualSpacing/>
        <w:rPr>
          <w:sz w:val="20"/>
          <w:szCs w:val="20"/>
        </w:rPr>
      </w:pPr>
    </w:p>
    <w:p w14:paraId="646B7776" w14:textId="77777777" w:rsidR="00F336FC" w:rsidRDefault="00F336FC" w:rsidP="0031311C">
      <w:pPr>
        <w:widowControl w:val="0"/>
        <w:contextualSpacing/>
        <w:rPr>
          <w:sz w:val="20"/>
          <w:szCs w:val="20"/>
        </w:rPr>
      </w:pPr>
    </w:p>
    <w:p w14:paraId="30FA8530" w14:textId="77777777" w:rsidR="0031311C" w:rsidRDefault="0031311C" w:rsidP="0031311C">
      <w:pPr>
        <w:widowControl w:val="0"/>
        <w:contextualSpacing/>
        <w:rPr>
          <w:sz w:val="20"/>
          <w:szCs w:val="20"/>
        </w:rPr>
      </w:pPr>
    </w:p>
    <w:p w14:paraId="185D1052" w14:textId="740D7D12" w:rsidR="00B7173C" w:rsidRDefault="00B02F56" w:rsidP="009C42BF">
      <w:pPr>
        <w:widowControl w:val="0"/>
        <w:contextualSpacing/>
        <w:rPr>
          <w:b/>
          <w:bCs/>
          <w:i/>
          <w:iCs/>
          <w:sz w:val="28"/>
          <w:szCs w:val="28"/>
        </w:rPr>
      </w:pPr>
      <w:r>
        <w:rPr>
          <w:bCs/>
        </w:rPr>
        <w:pict w14:anchorId="7FEBD071">
          <v:rect id="_x0000_i1040" style="width:0;height:1.5pt" o:hralign="center" o:hrstd="t" o:hr="t" fillcolor="#a0a0a0" stroked="f"/>
        </w:pict>
      </w:r>
    </w:p>
    <w:p w14:paraId="3FAF25E2" w14:textId="14742930"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2695D660"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52" w:history="1">
        <w:r w:rsidR="008C664C" w:rsidRPr="00E44CDD">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53" w:history="1">
        <w:r w:rsidR="00EE3A36" w:rsidRPr="00A86D97">
          <w:rPr>
            <w:rStyle w:val="Hyperlink"/>
          </w:rPr>
          <w:t>webmaster@arrl-ohio.org</w:t>
        </w:r>
      </w:hyperlink>
      <w:r w:rsidR="00EE3A36">
        <w:t xml:space="preserve"> </w:t>
      </w:r>
    </w:p>
    <w:p w14:paraId="3A49CD86" w14:textId="09D2C38F" w:rsidR="00301B64" w:rsidRDefault="00301B64" w:rsidP="00301B64">
      <w:pPr>
        <w:widowControl w:val="0"/>
        <w:contextualSpacing/>
        <w:rPr>
          <w:bCs/>
        </w:rPr>
      </w:pPr>
    </w:p>
    <w:p w14:paraId="75A508AE" w14:textId="574B0334" w:rsidR="00F336FC" w:rsidRDefault="00F336FC" w:rsidP="00301B64">
      <w:pPr>
        <w:widowControl w:val="0"/>
        <w:contextualSpacing/>
        <w:rPr>
          <w:bCs/>
        </w:rPr>
      </w:pPr>
    </w:p>
    <w:p w14:paraId="5BADD939" w14:textId="77777777" w:rsidR="0079356E" w:rsidRPr="00F336FC" w:rsidRDefault="0079356E" w:rsidP="0079356E">
      <w:pPr>
        <w:widowControl w:val="0"/>
        <w:contextualSpacing/>
        <w:rPr>
          <w:sz w:val="20"/>
          <w:szCs w:val="20"/>
        </w:rPr>
      </w:pPr>
      <w:hyperlink w:anchor="top" w:history="1">
        <w:r w:rsidRPr="00F336FC">
          <w:rPr>
            <w:rStyle w:val="Hyperlink"/>
            <w:sz w:val="20"/>
            <w:szCs w:val="20"/>
          </w:rPr>
          <w:t>TOP</w:t>
        </w:r>
      </w:hyperlink>
      <w:r w:rsidRPr="00F336FC">
        <w:rPr>
          <w:sz w:val="20"/>
          <w:szCs w:val="20"/>
          <w:u w:val="single"/>
        </w:rPr>
        <w:t xml:space="preserve"> ^</w:t>
      </w:r>
    </w:p>
    <w:p w14:paraId="0D235582" w14:textId="571603A1" w:rsidR="00D3175D" w:rsidRDefault="00B02F56" w:rsidP="009C42BF">
      <w:pPr>
        <w:widowControl w:val="0"/>
        <w:contextualSpacing/>
        <w:rPr>
          <w:bCs/>
        </w:rPr>
      </w:pPr>
      <w:r>
        <w:rPr>
          <w:bCs/>
        </w:rPr>
        <w:lastRenderedPageBreak/>
        <w:pict w14:anchorId="7FC09615">
          <v:rect id="_x0000_i1041"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8"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55"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56"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77777777" w:rsidR="00B24517" w:rsidRDefault="00B24517"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59"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B02F56" w:rsidP="009C42BF">
      <w:pPr>
        <w:widowControl w:val="0"/>
        <w:contextualSpacing/>
      </w:pPr>
      <w:r>
        <w:rPr>
          <w:bCs/>
        </w:rPr>
        <w:pict w14:anchorId="0F5C7231">
          <v:rect id="_x0000_i1042" style="width:0;height:1.5pt" o:hralign="center" o:hrstd="t" o:hr="t" fillcolor="#a0a0a0" stroked="f"/>
        </w:pict>
      </w:r>
    </w:p>
    <w:p w14:paraId="56D772D9" w14:textId="1D62C9B4" w:rsidR="00682801" w:rsidRDefault="00682801" w:rsidP="009C42BF">
      <w:pPr>
        <w:widowControl w:val="0"/>
        <w:contextualSpacing/>
      </w:pPr>
      <w:bookmarkStart w:id="39" w:name="_Hlk50889089"/>
      <w:bookmarkStart w:id="40" w:name="_Hlk51493534"/>
      <w:bookmarkStart w:id="41" w:name="_Hlk57398828"/>
      <w:bookmarkStart w:id="42" w:name="_Hlk58660839"/>
      <w:bookmarkStart w:id="43" w:name="_Hlk60422348"/>
      <w:bookmarkStart w:id="44" w:name="_Hlk61122047"/>
      <w:bookmarkStart w:id="45" w:name="_Hlk40377067"/>
      <w:bookmarkStart w:id="46" w:name="_Hlk47171828"/>
      <w:bookmarkStart w:id="47" w:name="_Hlk47812454"/>
      <w:bookmarkEnd w:id="1"/>
      <w:bookmarkEnd w:id="2"/>
      <w:bookmarkEnd w:id="3"/>
      <w:bookmarkEnd w:id="4"/>
      <w:bookmarkEnd w:id="5"/>
      <w:bookmarkEnd w:id="6"/>
      <w:bookmarkEnd w:id="7"/>
      <w:bookmarkEnd w:id="8"/>
      <w:bookmarkEnd w:id="9"/>
      <w:bookmarkEnd w:id="10"/>
      <w:bookmarkEnd w:id="11"/>
      <w:bookmarkEnd w:id="12"/>
      <w:bookmarkEnd w:id="13"/>
      <w:bookmarkEnd w:id="38"/>
    </w:p>
    <w:p w14:paraId="0FB6CF30" w14:textId="73372480" w:rsidR="00682801" w:rsidRDefault="00682801" w:rsidP="009C42BF">
      <w:pPr>
        <w:widowControl w:val="0"/>
        <w:contextualSpacing/>
      </w:pPr>
      <w:bookmarkStart w:id="48" w:name="_Hlk65144240"/>
    </w:p>
    <w:p w14:paraId="28A71197" w14:textId="62964860" w:rsidR="00CA6F37" w:rsidRDefault="00CA6F37" w:rsidP="009C42BF">
      <w:pPr>
        <w:widowControl w:val="0"/>
        <w:contextualSpacing/>
        <w:rPr>
          <w:sz w:val="20"/>
          <w:szCs w:val="20"/>
          <w:u w:val="single"/>
        </w:rPr>
      </w:pPr>
      <w:bookmarkStart w:id="49" w:name="_Hlk61702000"/>
      <w:bookmarkEnd w:id="48"/>
    </w:p>
    <w:bookmarkEnd w:id="39"/>
    <w:bookmarkEnd w:id="40"/>
    <w:bookmarkEnd w:id="41"/>
    <w:bookmarkEnd w:id="42"/>
    <w:bookmarkEnd w:id="43"/>
    <w:bookmarkEnd w:id="44"/>
    <w:bookmarkEnd w:id="45"/>
    <w:bookmarkEnd w:id="46"/>
    <w:bookmarkEnd w:id="47"/>
    <w:bookmarkEnd w:id="49"/>
    <w:p w14:paraId="66293207" w14:textId="77777777" w:rsidR="00AC43D2" w:rsidRDefault="00AC43D2" w:rsidP="009C42BF">
      <w:pPr>
        <w:widowControl w:val="0"/>
        <w:contextualSpacing/>
        <w:rPr>
          <w:i/>
        </w:rPr>
      </w:pPr>
    </w:p>
    <w:p w14:paraId="700C748F" w14:textId="162C53A7" w:rsidR="00AC43D2" w:rsidRDefault="00AC43D2" w:rsidP="009C42BF">
      <w:pPr>
        <w:widowControl w:val="0"/>
        <w:contextualSpacing/>
        <w:rPr>
          <w:i/>
        </w:rPr>
      </w:pPr>
    </w:p>
    <w:p w14:paraId="3D91E9D6" w14:textId="21C48B1D" w:rsidR="0039185E" w:rsidRDefault="0039185E" w:rsidP="009C42BF">
      <w:pPr>
        <w:widowControl w:val="0"/>
        <w:contextualSpacing/>
        <w:rPr>
          <w:i/>
        </w:rPr>
      </w:pPr>
    </w:p>
    <w:p w14:paraId="6F57B10C" w14:textId="77777777" w:rsidR="00F336FC" w:rsidRPr="00F244AE" w:rsidRDefault="00F336FC" w:rsidP="00F336FC">
      <w:pPr>
        <w:widowControl w:val="0"/>
        <w:contextualSpacing/>
        <w:rPr>
          <w:sz w:val="20"/>
          <w:szCs w:val="20"/>
        </w:rPr>
      </w:pPr>
      <w:hyperlink w:anchor="top" w:history="1">
        <w:r w:rsidRPr="00F244AE">
          <w:rPr>
            <w:rStyle w:val="Hyperlink"/>
            <w:sz w:val="20"/>
            <w:szCs w:val="20"/>
          </w:rPr>
          <w:t>TOP</w:t>
        </w:r>
      </w:hyperlink>
      <w:r w:rsidRPr="00F244AE">
        <w:rPr>
          <w:sz w:val="20"/>
          <w:szCs w:val="20"/>
          <w:u w:val="single"/>
        </w:rPr>
        <w:t xml:space="preserve"> ^</w:t>
      </w:r>
    </w:p>
    <w:p w14:paraId="0C199F3F" w14:textId="4DFEE0D8" w:rsidR="0039185E" w:rsidRDefault="0039185E" w:rsidP="009C42BF">
      <w:pPr>
        <w:widowControl w:val="0"/>
        <w:contextualSpacing/>
        <w:rPr>
          <w:i/>
        </w:rPr>
      </w:pPr>
    </w:p>
    <w:p w14:paraId="460497B5" w14:textId="393CE168" w:rsidR="0039185E" w:rsidRDefault="0039185E" w:rsidP="009C42BF">
      <w:pPr>
        <w:widowControl w:val="0"/>
        <w:contextualSpacing/>
        <w:rPr>
          <w:i/>
        </w:rPr>
      </w:pPr>
    </w:p>
    <w:p w14:paraId="6FA026C6" w14:textId="6DFC6B85" w:rsidR="0039185E" w:rsidRDefault="0039185E" w:rsidP="009C42BF">
      <w:pPr>
        <w:widowControl w:val="0"/>
        <w:contextualSpacing/>
        <w:rPr>
          <w:i/>
        </w:rPr>
      </w:pPr>
    </w:p>
    <w:p w14:paraId="07B5B53F" w14:textId="60F6E2F7" w:rsidR="0039185E" w:rsidRDefault="0039185E" w:rsidP="009C42BF">
      <w:pPr>
        <w:widowControl w:val="0"/>
        <w:contextualSpacing/>
        <w:rPr>
          <w:i/>
        </w:rPr>
      </w:pPr>
    </w:p>
    <w:p w14:paraId="7A6DF698" w14:textId="679A0F64" w:rsidR="0039185E" w:rsidRDefault="0039185E" w:rsidP="009C42BF">
      <w:pPr>
        <w:widowControl w:val="0"/>
        <w:contextualSpacing/>
        <w:rPr>
          <w:i/>
        </w:rPr>
      </w:pPr>
    </w:p>
    <w:p w14:paraId="1C4D5801" w14:textId="5E35EEAF" w:rsidR="0039185E" w:rsidRDefault="0039185E" w:rsidP="009C42BF">
      <w:pPr>
        <w:widowControl w:val="0"/>
        <w:contextualSpacing/>
        <w:rPr>
          <w:i/>
        </w:rPr>
      </w:pPr>
    </w:p>
    <w:p w14:paraId="5612A4FC" w14:textId="24504997" w:rsidR="0039185E" w:rsidRDefault="0039185E" w:rsidP="009C42BF">
      <w:pPr>
        <w:widowControl w:val="0"/>
        <w:contextualSpacing/>
        <w:rPr>
          <w:i/>
        </w:rPr>
      </w:pPr>
    </w:p>
    <w:p w14:paraId="3723EADE" w14:textId="77F60549" w:rsidR="0039185E" w:rsidRDefault="0039185E" w:rsidP="009C42BF">
      <w:pPr>
        <w:widowControl w:val="0"/>
        <w:contextualSpacing/>
        <w:rPr>
          <w:i/>
        </w:rPr>
      </w:pPr>
    </w:p>
    <w:p w14:paraId="3435BC07" w14:textId="0C7B31C9" w:rsidR="0039185E" w:rsidRDefault="0039185E" w:rsidP="009C42BF">
      <w:pPr>
        <w:widowControl w:val="0"/>
        <w:contextualSpacing/>
        <w:rPr>
          <w:i/>
        </w:rPr>
      </w:pPr>
    </w:p>
    <w:p w14:paraId="6D31AC4E" w14:textId="25AC26B2" w:rsidR="0039185E" w:rsidRDefault="0039185E" w:rsidP="009C42BF">
      <w:pPr>
        <w:widowControl w:val="0"/>
        <w:contextualSpacing/>
        <w:rPr>
          <w:i/>
        </w:rPr>
      </w:pPr>
    </w:p>
    <w:p w14:paraId="585545F7" w14:textId="5A6A03A0" w:rsidR="0039185E" w:rsidRDefault="0039185E" w:rsidP="009C42BF">
      <w:pPr>
        <w:widowControl w:val="0"/>
        <w:contextualSpacing/>
        <w:rPr>
          <w:i/>
        </w:rPr>
      </w:pPr>
    </w:p>
    <w:p w14:paraId="3019E45F" w14:textId="6C5AE2C8" w:rsidR="0039185E" w:rsidRDefault="0039185E" w:rsidP="009C42BF">
      <w:pPr>
        <w:widowControl w:val="0"/>
        <w:contextualSpacing/>
        <w:rPr>
          <w:i/>
        </w:rPr>
      </w:pPr>
    </w:p>
    <w:p w14:paraId="75BAFD6D" w14:textId="219938A8" w:rsidR="0039185E" w:rsidRDefault="0039185E" w:rsidP="009C42BF">
      <w:pPr>
        <w:widowControl w:val="0"/>
        <w:contextualSpacing/>
        <w:rPr>
          <w:i/>
        </w:rPr>
      </w:pPr>
    </w:p>
    <w:p w14:paraId="5893EF07" w14:textId="77777777" w:rsidR="00F336FC" w:rsidRDefault="00F336FC" w:rsidP="009C42BF">
      <w:pPr>
        <w:widowControl w:val="0"/>
        <w:contextualSpacing/>
        <w:rPr>
          <w:i/>
        </w:rPr>
      </w:pPr>
    </w:p>
    <w:p w14:paraId="154E8A2C" w14:textId="3E45D1E2" w:rsidR="0039185E"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39185E" w:rsidRPr="00552105" w:rsidSect="005E7645">
      <w:footerReference w:type="default" r:id="rId160"/>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7D41D" w14:textId="77777777" w:rsidR="0018750B" w:rsidRDefault="0018750B" w:rsidP="00F40211">
      <w:r>
        <w:separator/>
      </w:r>
    </w:p>
  </w:endnote>
  <w:endnote w:type="continuationSeparator" w:id="0">
    <w:p w14:paraId="2AD52CEA" w14:textId="77777777" w:rsidR="0018750B" w:rsidRDefault="0018750B"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anklinGothicBook">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B02F56" w:rsidRPr="00484C07" w:rsidRDefault="00B02F56"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B02F56" w:rsidRDefault="00B02F56"/>
  <w:p w14:paraId="085E5DE1" w14:textId="77777777" w:rsidR="00B02F56" w:rsidRDefault="00B02F56"/>
  <w:p w14:paraId="27443843" w14:textId="77777777" w:rsidR="00B02F56" w:rsidRDefault="00B02F56"/>
  <w:p w14:paraId="63FA853D" w14:textId="77777777" w:rsidR="00B02F56" w:rsidRDefault="00B02F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19B02" w14:textId="77777777" w:rsidR="0018750B" w:rsidRDefault="0018750B" w:rsidP="00F40211">
      <w:r>
        <w:separator/>
      </w:r>
    </w:p>
  </w:footnote>
  <w:footnote w:type="continuationSeparator" w:id="0">
    <w:p w14:paraId="3DF53069" w14:textId="77777777" w:rsidR="0018750B" w:rsidRDefault="0018750B"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102" style="width:0;height:1.5pt"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3FE470A"/>
    <w:multiLevelType w:val="multilevel"/>
    <w:tmpl w:val="1DCEB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75F7862"/>
    <w:multiLevelType w:val="hybridMultilevel"/>
    <w:tmpl w:val="317A8D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D8265E"/>
    <w:multiLevelType w:val="hybridMultilevel"/>
    <w:tmpl w:val="E5D6E3C0"/>
    <w:lvl w:ilvl="0" w:tplc="296ECEBE">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F6375E5"/>
    <w:multiLevelType w:val="hybridMultilevel"/>
    <w:tmpl w:val="573E7F6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 w15:restartNumberingAfterBreak="0">
    <w:nsid w:val="0FED2A11"/>
    <w:multiLevelType w:val="multilevel"/>
    <w:tmpl w:val="280CC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1" w15:restartNumberingAfterBreak="0">
    <w:nsid w:val="15435F10"/>
    <w:multiLevelType w:val="multilevel"/>
    <w:tmpl w:val="53F66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E0549C"/>
    <w:multiLevelType w:val="multilevel"/>
    <w:tmpl w:val="4A24C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796B40"/>
    <w:multiLevelType w:val="multilevel"/>
    <w:tmpl w:val="A814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FE20C6"/>
    <w:multiLevelType w:val="multilevel"/>
    <w:tmpl w:val="FDCA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A86FC7"/>
    <w:multiLevelType w:val="hybridMultilevel"/>
    <w:tmpl w:val="FF9C91EC"/>
    <w:lvl w:ilvl="0" w:tplc="6FA6C200">
      <w:numFmt w:val="bullet"/>
      <w:lvlText w:val="•"/>
      <w:lvlJc w:val="left"/>
      <w:pPr>
        <w:ind w:left="1261" w:hanging="361"/>
      </w:pPr>
      <w:rPr>
        <w:rFonts w:ascii="Arial" w:eastAsia="Arial" w:hAnsi="Arial" w:cs="Arial" w:hint="default"/>
        <w:w w:val="100"/>
        <w:sz w:val="22"/>
        <w:szCs w:val="22"/>
        <w:lang w:val="en-US" w:eastAsia="en-US" w:bidi="ar-SA"/>
      </w:rPr>
    </w:lvl>
    <w:lvl w:ilvl="1" w:tplc="F96E8AE4">
      <w:numFmt w:val="bullet"/>
      <w:lvlText w:val="•"/>
      <w:lvlJc w:val="left"/>
      <w:pPr>
        <w:ind w:left="2268" w:hanging="361"/>
      </w:pPr>
      <w:rPr>
        <w:rFonts w:hint="default"/>
        <w:lang w:val="en-US" w:eastAsia="en-US" w:bidi="ar-SA"/>
      </w:rPr>
    </w:lvl>
    <w:lvl w:ilvl="2" w:tplc="F0405E0C">
      <w:numFmt w:val="bullet"/>
      <w:lvlText w:val="•"/>
      <w:lvlJc w:val="left"/>
      <w:pPr>
        <w:ind w:left="3276" w:hanging="361"/>
      </w:pPr>
      <w:rPr>
        <w:rFonts w:hint="default"/>
        <w:lang w:val="en-US" w:eastAsia="en-US" w:bidi="ar-SA"/>
      </w:rPr>
    </w:lvl>
    <w:lvl w:ilvl="3" w:tplc="555AC0A2">
      <w:numFmt w:val="bullet"/>
      <w:lvlText w:val="•"/>
      <w:lvlJc w:val="left"/>
      <w:pPr>
        <w:ind w:left="4284" w:hanging="361"/>
      </w:pPr>
      <w:rPr>
        <w:rFonts w:hint="default"/>
        <w:lang w:val="en-US" w:eastAsia="en-US" w:bidi="ar-SA"/>
      </w:rPr>
    </w:lvl>
    <w:lvl w:ilvl="4" w:tplc="B2B6A116">
      <w:numFmt w:val="bullet"/>
      <w:lvlText w:val="•"/>
      <w:lvlJc w:val="left"/>
      <w:pPr>
        <w:ind w:left="5292" w:hanging="361"/>
      </w:pPr>
      <w:rPr>
        <w:rFonts w:hint="default"/>
        <w:lang w:val="en-US" w:eastAsia="en-US" w:bidi="ar-SA"/>
      </w:rPr>
    </w:lvl>
    <w:lvl w:ilvl="5" w:tplc="58F64412">
      <w:numFmt w:val="bullet"/>
      <w:lvlText w:val="•"/>
      <w:lvlJc w:val="left"/>
      <w:pPr>
        <w:ind w:left="6300" w:hanging="361"/>
      </w:pPr>
      <w:rPr>
        <w:rFonts w:hint="default"/>
        <w:lang w:val="en-US" w:eastAsia="en-US" w:bidi="ar-SA"/>
      </w:rPr>
    </w:lvl>
    <w:lvl w:ilvl="6" w:tplc="F9E0A08A">
      <w:numFmt w:val="bullet"/>
      <w:lvlText w:val="•"/>
      <w:lvlJc w:val="left"/>
      <w:pPr>
        <w:ind w:left="7308" w:hanging="361"/>
      </w:pPr>
      <w:rPr>
        <w:rFonts w:hint="default"/>
        <w:lang w:val="en-US" w:eastAsia="en-US" w:bidi="ar-SA"/>
      </w:rPr>
    </w:lvl>
    <w:lvl w:ilvl="7" w:tplc="57605FAA">
      <w:numFmt w:val="bullet"/>
      <w:lvlText w:val="•"/>
      <w:lvlJc w:val="left"/>
      <w:pPr>
        <w:ind w:left="8316" w:hanging="361"/>
      </w:pPr>
      <w:rPr>
        <w:rFonts w:hint="default"/>
        <w:lang w:val="en-US" w:eastAsia="en-US" w:bidi="ar-SA"/>
      </w:rPr>
    </w:lvl>
    <w:lvl w:ilvl="8" w:tplc="86503524">
      <w:numFmt w:val="bullet"/>
      <w:lvlText w:val="•"/>
      <w:lvlJc w:val="left"/>
      <w:pPr>
        <w:ind w:left="9324" w:hanging="361"/>
      </w:pPr>
      <w:rPr>
        <w:rFonts w:hint="default"/>
        <w:lang w:val="en-US" w:eastAsia="en-US" w:bidi="ar-SA"/>
      </w:rPr>
    </w:lvl>
  </w:abstractNum>
  <w:abstractNum w:abstractNumId="16" w15:restartNumberingAfterBreak="0">
    <w:nsid w:val="35AF2710"/>
    <w:multiLevelType w:val="hybridMultilevel"/>
    <w:tmpl w:val="C1D6D358"/>
    <w:lvl w:ilvl="0" w:tplc="B8D66734">
      <w:numFmt w:val="bullet"/>
      <w:lvlText w:val="-"/>
      <w:lvlJc w:val="left"/>
      <w:pPr>
        <w:ind w:left="1080" w:hanging="360"/>
      </w:pPr>
      <w:rPr>
        <w:rFonts w:ascii="Perpetua" w:eastAsia="Times New Roman" w:hAnsi="Perpetua" w:cstheme="minorHAns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EFB751B"/>
    <w:multiLevelType w:val="hybridMultilevel"/>
    <w:tmpl w:val="AC00FD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8D313BB"/>
    <w:multiLevelType w:val="multilevel"/>
    <w:tmpl w:val="5A2E2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A50C97"/>
    <w:multiLevelType w:val="multilevel"/>
    <w:tmpl w:val="63726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7A61B4"/>
    <w:multiLevelType w:val="multilevel"/>
    <w:tmpl w:val="F5DC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6314F3"/>
    <w:multiLevelType w:val="hybridMultilevel"/>
    <w:tmpl w:val="A81EF3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A07139"/>
    <w:multiLevelType w:val="hybridMultilevel"/>
    <w:tmpl w:val="BE14B702"/>
    <w:lvl w:ilvl="0" w:tplc="635C54A6">
      <w:start w:val="1"/>
      <w:numFmt w:val="bullet"/>
      <w:lvlText w:val=""/>
      <w:lvlPicBulletId w:val="0"/>
      <w:lvlJc w:val="left"/>
      <w:pPr>
        <w:tabs>
          <w:tab w:val="num" w:pos="720"/>
        </w:tabs>
        <w:ind w:left="720" w:hanging="360"/>
      </w:pPr>
      <w:rPr>
        <w:rFonts w:ascii="Symbol" w:hAnsi="Symbol" w:hint="default"/>
      </w:rPr>
    </w:lvl>
    <w:lvl w:ilvl="1" w:tplc="C74E82D8" w:tentative="1">
      <w:start w:val="1"/>
      <w:numFmt w:val="bullet"/>
      <w:lvlText w:val=""/>
      <w:lvlJc w:val="left"/>
      <w:pPr>
        <w:tabs>
          <w:tab w:val="num" w:pos="1440"/>
        </w:tabs>
        <w:ind w:left="1440" w:hanging="360"/>
      </w:pPr>
      <w:rPr>
        <w:rFonts w:ascii="Symbol" w:hAnsi="Symbol" w:hint="default"/>
      </w:rPr>
    </w:lvl>
    <w:lvl w:ilvl="2" w:tplc="3704E8A0" w:tentative="1">
      <w:start w:val="1"/>
      <w:numFmt w:val="bullet"/>
      <w:lvlText w:val=""/>
      <w:lvlJc w:val="left"/>
      <w:pPr>
        <w:tabs>
          <w:tab w:val="num" w:pos="2160"/>
        </w:tabs>
        <w:ind w:left="2160" w:hanging="360"/>
      </w:pPr>
      <w:rPr>
        <w:rFonts w:ascii="Symbol" w:hAnsi="Symbol" w:hint="default"/>
      </w:rPr>
    </w:lvl>
    <w:lvl w:ilvl="3" w:tplc="FCF007A6" w:tentative="1">
      <w:start w:val="1"/>
      <w:numFmt w:val="bullet"/>
      <w:lvlText w:val=""/>
      <w:lvlJc w:val="left"/>
      <w:pPr>
        <w:tabs>
          <w:tab w:val="num" w:pos="2880"/>
        </w:tabs>
        <w:ind w:left="2880" w:hanging="360"/>
      </w:pPr>
      <w:rPr>
        <w:rFonts w:ascii="Symbol" w:hAnsi="Symbol" w:hint="default"/>
      </w:rPr>
    </w:lvl>
    <w:lvl w:ilvl="4" w:tplc="DA601F40" w:tentative="1">
      <w:start w:val="1"/>
      <w:numFmt w:val="bullet"/>
      <w:lvlText w:val=""/>
      <w:lvlJc w:val="left"/>
      <w:pPr>
        <w:tabs>
          <w:tab w:val="num" w:pos="3600"/>
        </w:tabs>
        <w:ind w:left="3600" w:hanging="360"/>
      </w:pPr>
      <w:rPr>
        <w:rFonts w:ascii="Symbol" w:hAnsi="Symbol" w:hint="default"/>
      </w:rPr>
    </w:lvl>
    <w:lvl w:ilvl="5" w:tplc="4A980EA2" w:tentative="1">
      <w:start w:val="1"/>
      <w:numFmt w:val="bullet"/>
      <w:lvlText w:val=""/>
      <w:lvlJc w:val="left"/>
      <w:pPr>
        <w:tabs>
          <w:tab w:val="num" w:pos="4320"/>
        </w:tabs>
        <w:ind w:left="4320" w:hanging="360"/>
      </w:pPr>
      <w:rPr>
        <w:rFonts w:ascii="Symbol" w:hAnsi="Symbol" w:hint="default"/>
      </w:rPr>
    </w:lvl>
    <w:lvl w:ilvl="6" w:tplc="CCC055FE" w:tentative="1">
      <w:start w:val="1"/>
      <w:numFmt w:val="bullet"/>
      <w:lvlText w:val=""/>
      <w:lvlJc w:val="left"/>
      <w:pPr>
        <w:tabs>
          <w:tab w:val="num" w:pos="5040"/>
        </w:tabs>
        <w:ind w:left="5040" w:hanging="360"/>
      </w:pPr>
      <w:rPr>
        <w:rFonts w:ascii="Symbol" w:hAnsi="Symbol" w:hint="default"/>
      </w:rPr>
    </w:lvl>
    <w:lvl w:ilvl="7" w:tplc="51B04D64" w:tentative="1">
      <w:start w:val="1"/>
      <w:numFmt w:val="bullet"/>
      <w:lvlText w:val=""/>
      <w:lvlJc w:val="left"/>
      <w:pPr>
        <w:tabs>
          <w:tab w:val="num" w:pos="5760"/>
        </w:tabs>
        <w:ind w:left="5760" w:hanging="360"/>
      </w:pPr>
      <w:rPr>
        <w:rFonts w:ascii="Symbol" w:hAnsi="Symbol" w:hint="default"/>
      </w:rPr>
    </w:lvl>
    <w:lvl w:ilvl="8" w:tplc="74463B64"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5A61699"/>
    <w:multiLevelType w:val="hybridMultilevel"/>
    <w:tmpl w:val="3B0A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7E4906"/>
    <w:multiLevelType w:val="multilevel"/>
    <w:tmpl w:val="5D945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DB5CA9"/>
    <w:multiLevelType w:val="hybridMultilevel"/>
    <w:tmpl w:val="1F3EE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103B2C"/>
    <w:multiLevelType w:val="multilevel"/>
    <w:tmpl w:val="91F00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9C2C12"/>
    <w:multiLevelType w:val="multilevel"/>
    <w:tmpl w:val="E872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B301F3"/>
    <w:multiLevelType w:val="hybridMultilevel"/>
    <w:tmpl w:val="F35EE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666D4B"/>
    <w:multiLevelType w:val="multilevel"/>
    <w:tmpl w:val="6948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547A14"/>
    <w:multiLevelType w:val="hybridMultilevel"/>
    <w:tmpl w:val="E33281DE"/>
    <w:lvl w:ilvl="0" w:tplc="EE50FAB6">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9896E84"/>
    <w:multiLevelType w:val="hybridMultilevel"/>
    <w:tmpl w:val="219C9EB8"/>
    <w:lvl w:ilvl="0" w:tplc="73DEB070">
      <w:numFmt w:val="bullet"/>
      <w:lvlText w:val=""/>
      <w:lvlJc w:val="left"/>
      <w:pPr>
        <w:ind w:left="1246" w:hanging="361"/>
      </w:pPr>
      <w:rPr>
        <w:rFonts w:ascii="Symbol" w:eastAsia="Symbol" w:hAnsi="Symbol" w:cs="Symbol" w:hint="default"/>
        <w:w w:val="100"/>
        <w:sz w:val="22"/>
        <w:szCs w:val="22"/>
        <w:lang w:val="en-US" w:eastAsia="en-US" w:bidi="ar-SA"/>
      </w:rPr>
    </w:lvl>
    <w:lvl w:ilvl="1" w:tplc="632C2C1E">
      <w:numFmt w:val="bullet"/>
      <w:lvlText w:val="•"/>
      <w:lvlJc w:val="left"/>
      <w:pPr>
        <w:ind w:left="2250" w:hanging="361"/>
      </w:pPr>
      <w:rPr>
        <w:lang w:val="en-US" w:eastAsia="en-US" w:bidi="ar-SA"/>
      </w:rPr>
    </w:lvl>
    <w:lvl w:ilvl="2" w:tplc="FF144614">
      <w:numFmt w:val="bullet"/>
      <w:lvlText w:val="•"/>
      <w:lvlJc w:val="left"/>
      <w:pPr>
        <w:ind w:left="3260" w:hanging="361"/>
      </w:pPr>
      <w:rPr>
        <w:lang w:val="en-US" w:eastAsia="en-US" w:bidi="ar-SA"/>
      </w:rPr>
    </w:lvl>
    <w:lvl w:ilvl="3" w:tplc="FD52C3F8">
      <w:numFmt w:val="bullet"/>
      <w:lvlText w:val="•"/>
      <w:lvlJc w:val="left"/>
      <w:pPr>
        <w:ind w:left="4270" w:hanging="361"/>
      </w:pPr>
      <w:rPr>
        <w:lang w:val="en-US" w:eastAsia="en-US" w:bidi="ar-SA"/>
      </w:rPr>
    </w:lvl>
    <w:lvl w:ilvl="4" w:tplc="B9E873F6">
      <w:numFmt w:val="bullet"/>
      <w:lvlText w:val="•"/>
      <w:lvlJc w:val="left"/>
      <w:pPr>
        <w:ind w:left="5280" w:hanging="361"/>
      </w:pPr>
      <w:rPr>
        <w:lang w:val="en-US" w:eastAsia="en-US" w:bidi="ar-SA"/>
      </w:rPr>
    </w:lvl>
    <w:lvl w:ilvl="5" w:tplc="4920D07E">
      <w:numFmt w:val="bullet"/>
      <w:lvlText w:val="•"/>
      <w:lvlJc w:val="left"/>
      <w:pPr>
        <w:ind w:left="6290" w:hanging="361"/>
      </w:pPr>
      <w:rPr>
        <w:lang w:val="en-US" w:eastAsia="en-US" w:bidi="ar-SA"/>
      </w:rPr>
    </w:lvl>
    <w:lvl w:ilvl="6" w:tplc="2ABCB374">
      <w:numFmt w:val="bullet"/>
      <w:lvlText w:val="•"/>
      <w:lvlJc w:val="left"/>
      <w:pPr>
        <w:ind w:left="7300" w:hanging="361"/>
      </w:pPr>
      <w:rPr>
        <w:lang w:val="en-US" w:eastAsia="en-US" w:bidi="ar-SA"/>
      </w:rPr>
    </w:lvl>
    <w:lvl w:ilvl="7" w:tplc="07022D54">
      <w:numFmt w:val="bullet"/>
      <w:lvlText w:val="•"/>
      <w:lvlJc w:val="left"/>
      <w:pPr>
        <w:ind w:left="8310" w:hanging="361"/>
      </w:pPr>
      <w:rPr>
        <w:lang w:val="en-US" w:eastAsia="en-US" w:bidi="ar-SA"/>
      </w:rPr>
    </w:lvl>
    <w:lvl w:ilvl="8" w:tplc="4AC8326A">
      <w:numFmt w:val="bullet"/>
      <w:lvlText w:val="•"/>
      <w:lvlJc w:val="left"/>
      <w:pPr>
        <w:ind w:left="9320" w:hanging="361"/>
      </w:pPr>
      <w:rPr>
        <w:lang w:val="en-US" w:eastAsia="en-US" w:bidi="ar-SA"/>
      </w:rPr>
    </w:lvl>
  </w:abstractNum>
  <w:abstractNum w:abstractNumId="32" w15:restartNumberingAfterBreak="0">
    <w:nsid w:val="6BED3A28"/>
    <w:multiLevelType w:val="multilevel"/>
    <w:tmpl w:val="804C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2C3054"/>
    <w:multiLevelType w:val="hybridMultilevel"/>
    <w:tmpl w:val="A5DEE250"/>
    <w:lvl w:ilvl="0" w:tplc="44E68BEE">
      <w:start w:val="3830"/>
      <w:numFmt w:val="bullet"/>
      <w:lvlText w:val="-"/>
      <w:lvlJc w:val="left"/>
      <w:pPr>
        <w:ind w:left="410" w:hanging="360"/>
      </w:pPr>
      <w:rPr>
        <w:rFonts w:ascii="FranklinGothicBook" w:eastAsiaTheme="minorHAnsi" w:hAnsi="FranklinGothicBook" w:cs="FranklinGothicBook"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34" w15:restartNumberingAfterBreak="0">
    <w:nsid w:val="79021CC9"/>
    <w:multiLevelType w:val="multilevel"/>
    <w:tmpl w:val="ECBA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A52439"/>
    <w:multiLevelType w:val="hybridMultilevel"/>
    <w:tmpl w:val="26C85392"/>
    <w:lvl w:ilvl="0" w:tplc="BDC6E086">
      <w:numFmt w:val="bullet"/>
      <w:lvlText w:val="-"/>
      <w:lvlJc w:val="left"/>
      <w:pPr>
        <w:ind w:left="720" w:hanging="360"/>
      </w:pPr>
      <w:rPr>
        <w:rFonts w:ascii="Perpetua" w:eastAsia="Times New Roman" w:hAnsi="Perpet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29"/>
  </w:num>
  <w:num w:numId="6">
    <w:abstractNumId w:val="8"/>
  </w:num>
  <w:num w:numId="7">
    <w:abstractNumId w:val="23"/>
  </w:num>
  <w:num w:numId="8">
    <w:abstractNumId w:val="31"/>
  </w:num>
  <w:num w:numId="9">
    <w:abstractNumId w:val="20"/>
  </w:num>
  <w:num w:numId="10">
    <w:abstractNumId w:val="14"/>
  </w:num>
  <w:num w:numId="11">
    <w:abstractNumId w:val="11"/>
  </w:num>
  <w:num w:numId="12">
    <w:abstractNumId w:val="18"/>
  </w:num>
  <w:num w:numId="13">
    <w:abstractNumId w:val="34"/>
  </w:num>
  <w:num w:numId="14">
    <w:abstractNumId w:val="19"/>
  </w:num>
  <w:num w:numId="15">
    <w:abstractNumId w:val="9"/>
  </w:num>
  <w:num w:numId="16">
    <w:abstractNumId w:val="25"/>
  </w:num>
  <w:num w:numId="17">
    <w:abstractNumId w:val="12"/>
  </w:num>
  <w:num w:numId="18">
    <w:abstractNumId w:val="13"/>
  </w:num>
  <w:num w:numId="19">
    <w:abstractNumId w:val="24"/>
  </w:num>
  <w:num w:numId="20">
    <w:abstractNumId w:val="32"/>
  </w:num>
  <w:num w:numId="21">
    <w:abstractNumId w:val="27"/>
  </w:num>
  <w:num w:numId="22">
    <w:abstractNumId w:val="22"/>
  </w:num>
  <w:num w:numId="23">
    <w:abstractNumId w:val="7"/>
  </w:num>
  <w:num w:numId="24">
    <w:abstractNumId w:val="30"/>
  </w:num>
  <w:num w:numId="25">
    <w:abstractNumId w:val="35"/>
  </w:num>
  <w:num w:numId="26">
    <w:abstractNumId w:val="16"/>
  </w:num>
  <w:num w:numId="27">
    <w:abstractNumId w:val="21"/>
  </w:num>
  <w:num w:numId="28">
    <w:abstractNumId w:val="6"/>
  </w:num>
  <w:num w:numId="29">
    <w:abstractNumId w:val="15"/>
  </w:num>
  <w:num w:numId="30">
    <w:abstractNumId w:val="28"/>
  </w:num>
  <w:num w:numId="31">
    <w:abstractNumId w:val="33"/>
  </w:num>
  <w:num w:numId="32">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2CC3"/>
    <w:rsid w:val="000030C2"/>
    <w:rsid w:val="000030E3"/>
    <w:rsid w:val="00003329"/>
    <w:rsid w:val="00003510"/>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F29"/>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79F"/>
    <w:rsid w:val="00023C41"/>
    <w:rsid w:val="00024186"/>
    <w:rsid w:val="00024331"/>
    <w:rsid w:val="0002435F"/>
    <w:rsid w:val="00024588"/>
    <w:rsid w:val="00024925"/>
    <w:rsid w:val="0002536D"/>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5DC"/>
    <w:rsid w:val="00052637"/>
    <w:rsid w:val="00052773"/>
    <w:rsid w:val="000528C4"/>
    <w:rsid w:val="000532D0"/>
    <w:rsid w:val="00053875"/>
    <w:rsid w:val="0005393D"/>
    <w:rsid w:val="00054100"/>
    <w:rsid w:val="000541C1"/>
    <w:rsid w:val="00054418"/>
    <w:rsid w:val="00054675"/>
    <w:rsid w:val="000547C4"/>
    <w:rsid w:val="000549A8"/>
    <w:rsid w:val="00054A6F"/>
    <w:rsid w:val="00054E0F"/>
    <w:rsid w:val="00054E17"/>
    <w:rsid w:val="00055011"/>
    <w:rsid w:val="00055622"/>
    <w:rsid w:val="0005587E"/>
    <w:rsid w:val="00055930"/>
    <w:rsid w:val="00055B49"/>
    <w:rsid w:val="00055E08"/>
    <w:rsid w:val="00055E49"/>
    <w:rsid w:val="00055F89"/>
    <w:rsid w:val="00055FF1"/>
    <w:rsid w:val="00056397"/>
    <w:rsid w:val="00056399"/>
    <w:rsid w:val="000565F1"/>
    <w:rsid w:val="00056AAD"/>
    <w:rsid w:val="00056B19"/>
    <w:rsid w:val="0005712A"/>
    <w:rsid w:val="00057153"/>
    <w:rsid w:val="000578D5"/>
    <w:rsid w:val="00057E0C"/>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5"/>
    <w:rsid w:val="0007214D"/>
    <w:rsid w:val="00072238"/>
    <w:rsid w:val="000722F4"/>
    <w:rsid w:val="00072526"/>
    <w:rsid w:val="000725EE"/>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B4C"/>
    <w:rsid w:val="00074BE3"/>
    <w:rsid w:val="00074E12"/>
    <w:rsid w:val="00074E1F"/>
    <w:rsid w:val="00075005"/>
    <w:rsid w:val="00075021"/>
    <w:rsid w:val="00075115"/>
    <w:rsid w:val="0007586C"/>
    <w:rsid w:val="00075A39"/>
    <w:rsid w:val="0007635D"/>
    <w:rsid w:val="0007640A"/>
    <w:rsid w:val="0007644D"/>
    <w:rsid w:val="00076619"/>
    <w:rsid w:val="00076672"/>
    <w:rsid w:val="000769B2"/>
    <w:rsid w:val="00076BEA"/>
    <w:rsid w:val="00076CFC"/>
    <w:rsid w:val="000771C4"/>
    <w:rsid w:val="0007727E"/>
    <w:rsid w:val="000774C2"/>
    <w:rsid w:val="00077595"/>
    <w:rsid w:val="00077801"/>
    <w:rsid w:val="00077AAA"/>
    <w:rsid w:val="00077BC6"/>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6E0"/>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DAE"/>
    <w:rsid w:val="000920DD"/>
    <w:rsid w:val="0009225E"/>
    <w:rsid w:val="00092266"/>
    <w:rsid w:val="000923B3"/>
    <w:rsid w:val="00092F4C"/>
    <w:rsid w:val="00092F64"/>
    <w:rsid w:val="000934C3"/>
    <w:rsid w:val="00093696"/>
    <w:rsid w:val="000939C3"/>
    <w:rsid w:val="00093CD0"/>
    <w:rsid w:val="00093EC9"/>
    <w:rsid w:val="000942AB"/>
    <w:rsid w:val="0009446E"/>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41B0"/>
    <w:rsid w:val="000A4270"/>
    <w:rsid w:val="000A43AD"/>
    <w:rsid w:val="000A444A"/>
    <w:rsid w:val="000A446E"/>
    <w:rsid w:val="000A468D"/>
    <w:rsid w:val="000A46AC"/>
    <w:rsid w:val="000A47FB"/>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5B"/>
    <w:rsid w:val="000B6C80"/>
    <w:rsid w:val="000B6DC6"/>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CAF"/>
    <w:rsid w:val="000C2E5C"/>
    <w:rsid w:val="000C2E95"/>
    <w:rsid w:val="000C3458"/>
    <w:rsid w:val="000C3493"/>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5B"/>
    <w:rsid w:val="000D1765"/>
    <w:rsid w:val="000D1990"/>
    <w:rsid w:val="000D19FA"/>
    <w:rsid w:val="000D1D9F"/>
    <w:rsid w:val="000D266A"/>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67"/>
    <w:rsid w:val="000E75CA"/>
    <w:rsid w:val="000E75FE"/>
    <w:rsid w:val="000E7AA1"/>
    <w:rsid w:val="000E7E01"/>
    <w:rsid w:val="000E7E2D"/>
    <w:rsid w:val="000F0238"/>
    <w:rsid w:val="000F040B"/>
    <w:rsid w:val="000F0544"/>
    <w:rsid w:val="000F0DB0"/>
    <w:rsid w:val="000F1410"/>
    <w:rsid w:val="000F1447"/>
    <w:rsid w:val="000F1913"/>
    <w:rsid w:val="000F1F52"/>
    <w:rsid w:val="000F2448"/>
    <w:rsid w:val="000F257D"/>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832"/>
    <w:rsid w:val="00121B1E"/>
    <w:rsid w:val="00121E83"/>
    <w:rsid w:val="00122088"/>
    <w:rsid w:val="0012221E"/>
    <w:rsid w:val="0012228D"/>
    <w:rsid w:val="001222AD"/>
    <w:rsid w:val="001222DE"/>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E6D"/>
    <w:rsid w:val="001550FD"/>
    <w:rsid w:val="00155396"/>
    <w:rsid w:val="001553AD"/>
    <w:rsid w:val="00155927"/>
    <w:rsid w:val="0015594A"/>
    <w:rsid w:val="00155BAC"/>
    <w:rsid w:val="00155D2F"/>
    <w:rsid w:val="00155D75"/>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578"/>
    <w:rsid w:val="001666A3"/>
    <w:rsid w:val="00166A12"/>
    <w:rsid w:val="00166A44"/>
    <w:rsid w:val="00166C50"/>
    <w:rsid w:val="001671DB"/>
    <w:rsid w:val="001671F5"/>
    <w:rsid w:val="001679D3"/>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49"/>
    <w:rsid w:val="00180B6C"/>
    <w:rsid w:val="00180BDB"/>
    <w:rsid w:val="00180EDD"/>
    <w:rsid w:val="00181168"/>
    <w:rsid w:val="001815CE"/>
    <w:rsid w:val="001819E5"/>
    <w:rsid w:val="00181B21"/>
    <w:rsid w:val="00181C89"/>
    <w:rsid w:val="00181DEF"/>
    <w:rsid w:val="00181E5C"/>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0B"/>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BD3"/>
    <w:rsid w:val="00195D75"/>
    <w:rsid w:val="00195DA4"/>
    <w:rsid w:val="0019603A"/>
    <w:rsid w:val="0019633E"/>
    <w:rsid w:val="00196485"/>
    <w:rsid w:val="00196536"/>
    <w:rsid w:val="0019666F"/>
    <w:rsid w:val="0019688B"/>
    <w:rsid w:val="00196B23"/>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67B"/>
    <w:rsid w:val="001A280B"/>
    <w:rsid w:val="001A2F0E"/>
    <w:rsid w:val="001A38BD"/>
    <w:rsid w:val="001A3A89"/>
    <w:rsid w:val="001A3B7E"/>
    <w:rsid w:val="001A4709"/>
    <w:rsid w:val="001A4DC5"/>
    <w:rsid w:val="001A50EE"/>
    <w:rsid w:val="001A5C15"/>
    <w:rsid w:val="001A5E09"/>
    <w:rsid w:val="001A5E4F"/>
    <w:rsid w:val="001A5F28"/>
    <w:rsid w:val="001A653D"/>
    <w:rsid w:val="001A6A82"/>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3CD"/>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FE8"/>
    <w:rsid w:val="0021403F"/>
    <w:rsid w:val="002141A9"/>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497"/>
    <w:rsid w:val="00216908"/>
    <w:rsid w:val="00216D88"/>
    <w:rsid w:val="00217335"/>
    <w:rsid w:val="002175DE"/>
    <w:rsid w:val="0021768A"/>
    <w:rsid w:val="00220249"/>
    <w:rsid w:val="002206DF"/>
    <w:rsid w:val="00220DAA"/>
    <w:rsid w:val="00220F94"/>
    <w:rsid w:val="002212E4"/>
    <w:rsid w:val="002213AF"/>
    <w:rsid w:val="002214BA"/>
    <w:rsid w:val="00221542"/>
    <w:rsid w:val="002217AE"/>
    <w:rsid w:val="0022195F"/>
    <w:rsid w:val="00221BA2"/>
    <w:rsid w:val="00221C61"/>
    <w:rsid w:val="00221CB7"/>
    <w:rsid w:val="00221D9C"/>
    <w:rsid w:val="00221E1C"/>
    <w:rsid w:val="0022204D"/>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1C7"/>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69CB"/>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35CA"/>
    <w:rsid w:val="002638A2"/>
    <w:rsid w:val="00263AF9"/>
    <w:rsid w:val="00263C34"/>
    <w:rsid w:val="00263FF6"/>
    <w:rsid w:val="0026418E"/>
    <w:rsid w:val="002641F2"/>
    <w:rsid w:val="002645B6"/>
    <w:rsid w:val="00264E26"/>
    <w:rsid w:val="00264EB8"/>
    <w:rsid w:val="00264EC3"/>
    <w:rsid w:val="00264F3C"/>
    <w:rsid w:val="002651D0"/>
    <w:rsid w:val="0026522D"/>
    <w:rsid w:val="002655F1"/>
    <w:rsid w:val="00265847"/>
    <w:rsid w:val="00265A77"/>
    <w:rsid w:val="00265AA7"/>
    <w:rsid w:val="00265DCC"/>
    <w:rsid w:val="00266045"/>
    <w:rsid w:val="00266243"/>
    <w:rsid w:val="00266547"/>
    <w:rsid w:val="00266E43"/>
    <w:rsid w:val="00267431"/>
    <w:rsid w:val="00267506"/>
    <w:rsid w:val="00267D5B"/>
    <w:rsid w:val="0027004C"/>
    <w:rsid w:val="00270088"/>
    <w:rsid w:val="00270348"/>
    <w:rsid w:val="00270425"/>
    <w:rsid w:val="002704E3"/>
    <w:rsid w:val="00270594"/>
    <w:rsid w:val="00270A68"/>
    <w:rsid w:val="00270E0E"/>
    <w:rsid w:val="00270E77"/>
    <w:rsid w:val="00271219"/>
    <w:rsid w:val="002718D4"/>
    <w:rsid w:val="0027190E"/>
    <w:rsid w:val="00271A3B"/>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6A"/>
    <w:rsid w:val="002A6CAC"/>
    <w:rsid w:val="002A742D"/>
    <w:rsid w:val="002A75D0"/>
    <w:rsid w:val="002A76FE"/>
    <w:rsid w:val="002A776B"/>
    <w:rsid w:val="002B0048"/>
    <w:rsid w:val="002B00D3"/>
    <w:rsid w:val="002B0515"/>
    <w:rsid w:val="002B062F"/>
    <w:rsid w:val="002B0C68"/>
    <w:rsid w:val="002B0D5C"/>
    <w:rsid w:val="002B1023"/>
    <w:rsid w:val="002B102D"/>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A2"/>
    <w:rsid w:val="002D0558"/>
    <w:rsid w:val="002D06F8"/>
    <w:rsid w:val="002D0B39"/>
    <w:rsid w:val="002D0EC4"/>
    <w:rsid w:val="002D10FC"/>
    <w:rsid w:val="002D12A1"/>
    <w:rsid w:val="002D15B7"/>
    <w:rsid w:val="002D1832"/>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72A7"/>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5B1"/>
    <w:rsid w:val="002E6D2F"/>
    <w:rsid w:val="002E6F58"/>
    <w:rsid w:val="002E6F6A"/>
    <w:rsid w:val="002E703C"/>
    <w:rsid w:val="002E7444"/>
    <w:rsid w:val="002E74B4"/>
    <w:rsid w:val="002E79FE"/>
    <w:rsid w:val="002E7DB3"/>
    <w:rsid w:val="002F00C3"/>
    <w:rsid w:val="002F0311"/>
    <w:rsid w:val="002F052A"/>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A4A"/>
    <w:rsid w:val="00304A60"/>
    <w:rsid w:val="00304BF6"/>
    <w:rsid w:val="00304EF2"/>
    <w:rsid w:val="00304F4E"/>
    <w:rsid w:val="003051BB"/>
    <w:rsid w:val="0030520D"/>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1C"/>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37DB0"/>
    <w:rsid w:val="003404CB"/>
    <w:rsid w:val="003404DE"/>
    <w:rsid w:val="003405E6"/>
    <w:rsid w:val="0034098C"/>
    <w:rsid w:val="00340D69"/>
    <w:rsid w:val="0034112D"/>
    <w:rsid w:val="00341498"/>
    <w:rsid w:val="003415E7"/>
    <w:rsid w:val="00341A2B"/>
    <w:rsid w:val="00341ACE"/>
    <w:rsid w:val="00341CFB"/>
    <w:rsid w:val="00341E8C"/>
    <w:rsid w:val="00342045"/>
    <w:rsid w:val="00342195"/>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CDF"/>
    <w:rsid w:val="00346EE1"/>
    <w:rsid w:val="003473D3"/>
    <w:rsid w:val="003474AB"/>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6FA"/>
    <w:rsid w:val="0036288D"/>
    <w:rsid w:val="00362A99"/>
    <w:rsid w:val="00362AC0"/>
    <w:rsid w:val="00362EA5"/>
    <w:rsid w:val="00362F4C"/>
    <w:rsid w:val="0036320B"/>
    <w:rsid w:val="00363255"/>
    <w:rsid w:val="0036349C"/>
    <w:rsid w:val="00363FDF"/>
    <w:rsid w:val="0036477E"/>
    <w:rsid w:val="003649AC"/>
    <w:rsid w:val="003649E0"/>
    <w:rsid w:val="0036524E"/>
    <w:rsid w:val="00365261"/>
    <w:rsid w:val="003653F6"/>
    <w:rsid w:val="003656E3"/>
    <w:rsid w:val="00365726"/>
    <w:rsid w:val="0036572C"/>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8C1"/>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34F"/>
    <w:rsid w:val="00387384"/>
    <w:rsid w:val="0038759C"/>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85E"/>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D1B"/>
    <w:rsid w:val="003A2D62"/>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3F5"/>
    <w:rsid w:val="003A751F"/>
    <w:rsid w:val="003A7CD9"/>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B37"/>
    <w:rsid w:val="003C1F4F"/>
    <w:rsid w:val="003C2008"/>
    <w:rsid w:val="003C21A9"/>
    <w:rsid w:val="003C21BB"/>
    <w:rsid w:val="003C23B3"/>
    <w:rsid w:val="003C2486"/>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EDD"/>
    <w:rsid w:val="003F1F23"/>
    <w:rsid w:val="003F2901"/>
    <w:rsid w:val="003F2BD3"/>
    <w:rsid w:val="003F2BDF"/>
    <w:rsid w:val="003F2C75"/>
    <w:rsid w:val="003F2DC0"/>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3BB0"/>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89F"/>
    <w:rsid w:val="00412C27"/>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205C"/>
    <w:rsid w:val="0042255F"/>
    <w:rsid w:val="004228AC"/>
    <w:rsid w:val="00422AE7"/>
    <w:rsid w:val="0042326E"/>
    <w:rsid w:val="004232D1"/>
    <w:rsid w:val="0042331B"/>
    <w:rsid w:val="004236F8"/>
    <w:rsid w:val="0042378B"/>
    <w:rsid w:val="00423ACC"/>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DCA"/>
    <w:rsid w:val="00436EDF"/>
    <w:rsid w:val="0043702D"/>
    <w:rsid w:val="004370F0"/>
    <w:rsid w:val="00437225"/>
    <w:rsid w:val="004376C5"/>
    <w:rsid w:val="004378E2"/>
    <w:rsid w:val="0043790C"/>
    <w:rsid w:val="00437A00"/>
    <w:rsid w:val="00437A31"/>
    <w:rsid w:val="00437AF4"/>
    <w:rsid w:val="004400F0"/>
    <w:rsid w:val="004401D1"/>
    <w:rsid w:val="0044021D"/>
    <w:rsid w:val="00440686"/>
    <w:rsid w:val="0044070A"/>
    <w:rsid w:val="00440753"/>
    <w:rsid w:val="00440949"/>
    <w:rsid w:val="00440C63"/>
    <w:rsid w:val="00440E22"/>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8DB"/>
    <w:rsid w:val="00463B3D"/>
    <w:rsid w:val="00463DD0"/>
    <w:rsid w:val="004643E3"/>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AD4"/>
    <w:rsid w:val="00472F06"/>
    <w:rsid w:val="00473642"/>
    <w:rsid w:val="00473784"/>
    <w:rsid w:val="0047396F"/>
    <w:rsid w:val="00473B0C"/>
    <w:rsid w:val="00473BAB"/>
    <w:rsid w:val="00473E19"/>
    <w:rsid w:val="00474339"/>
    <w:rsid w:val="00474B65"/>
    <w:rsid w:val="00474EF4"/>
    <w:rsid w:val="0047502A"/>
    <w:rsid w:val="00475212"/>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B6"/>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4F69"/>
    <w:rsid w:val="004C508C"/>
    <w:rsid w:val="004C5380"/>
    <w:rsid w:val="004C551E"/>
    <w:rsid w:val="004C557F"/>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03C"/>
    <w:rsid w:val="004D24EF"/>
    <w:rsid w:val="004D2725"/>
    <w:rsid w:val="004D2767"/>
    <w:rsid w:val="004D30E3"/>
    <w:rsid w:val="004D3112"/>
    <w:rsid w:val="004D376F"/>
    <w:rsid w:val="004D38F3"/>
    <w:rsid w:val="004D3BC1"/>
    <w:rsid w:val="004D3DD8"/>
    <w:rsid w:val="004D4480"/>
    <w:rsid w:val="004D4565"/>
    <w:rsid w:val="004D45AB"/>
    <w:rsid w:val="004D45C2"/>
    <w:rsid w:val="004D4630"/>
    <w:rsid w:val="004D4A80"/>
    <w:rsid w:val="004D4D45"/>
    <w:rsid w:val="004D594E"/>
    <w:rsid w:val="004D5963"/>
    <w:rsid w:val="004D5B23"/>
    <w:rsid w:val="004D5B87"/>
    <w:rsid w:val="004D5DC5"/>
    <w:rsid w:val="004D6789"/>
    <w:rsid w:val="004D68B9"/>
    <w:rsid w:val="004D6911"/>
    <w:rsid w:val="004D6E21"/>
    <w:rsid w:val="004D7612"/>
    <w:rsid w:val="004E0148"/>
    <w:rsid w:val="004E02E5"/>
    <w:rsid w:val="004E0A26"/>
    <w:rsid w:val="004E1222"/>
    <w:rsid w:val="004E185B"/>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913"/>
    <w:rsid w:val="004E3E58"/>
    <w:rsid w:val="004E3E6C"/>
    <w:rsid w:val="004E3F9E"/>
    <w:rsid w:val="004E45A2"/>
    <w:rsid w:val="004E46F2"/>
    <w:rsid w:val="004E4AE8"/>
    <w:rsid w:val="004E4B03"/>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C46"/>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03"/>
    <w:rsid w:val="004F5E60"/>
    <w:rsid w:val="004F66C8"/>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5C"/>
    <w:rsid w:val="00525AE8"/>
    <w:rsid w:val="00525D83"/>
    <w:rsid w:val="00525F4E"/>
    <w:rsid w:val="005263BB"/>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136C"/>
    <w:rsid w:val="005519A0"/>
    <w:rsid w:val="00551CEE"/>
    <w:rsid w:val="00551E46"/>
    <w:rsid w:val="00551E8D"/>
    <w:rsid w:val="00552105"/>
    <w:rsid w:val="00552953"/>
    <w:rsid w:val="00552AB1"/>
    <w:rsid w:val="00552AD3"/>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424"/>
    <w:rsid w:val="0055750D"/>
    <w:rsid w:val="005577FD"/>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8C4"/>
    <w:rsid w:val="00566ACA"/>
    <w:rsid w:val="0056712D"/>
    <w:rsid w:val="00567181"/>
    <w:rsid w:val="00567294"/>
    <w:rsid w:val="00567E23"/>
    <w:rsid w:val="00567E32"/>
    <w:rsid w:val="00570108"/>
    <w:rsid w:val="0057025C"/>
    <w:rsid w:val="005702EB"/>
    <w:rsid w:val="00570479"/>
    <w:rsid w:val="00570699"/>
    <w:rsid w:val="00570A7C"/>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FF"/>
    <w:rsid w:val="005730E5"/>
    <w:rsid w:val="00573138"/>
    <w:rsid w:val="005733BA"/>
    <w:rsid w:val="00573567"/>
    <w:rsid w:val="00574000"/>
    <w:rsid w:val="00574189"/>
    <w:rsid w:val="005746D6"/>
    <w:rsid w:val="00575198"/>
    <w:rsid w:val="0057550E"/>
    <w:rsid w:val="00575A6C"/>
    <w:rsid w:val="00575AA2"/>
    <w:rsid w:val="00575CB8"/>
    <w:rsid w:val="0057605F"/>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D6"/>
    <w:rsid w:val="005869E8"/>
    <w:rsid w:val="00587029"/>
    <w:rsid w:val="00587241"/>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2F0"/>
    <w:rsid w:val="005938D7"/>
    <w:rsid w:val="0059445E"/>
    <w:rsid w:val="00594508"/>
    <w:rsid w:val="00594B6C"/>
    <w:rsid w:val="005952EE"/>
    <w:rsid w:val="00595481"/>
    <w:rsid w:val="00595589"/>
    <w:rsid w:val="005959BD"/>
    <w:rsid w:val="00595A11"/>
    <w:rsid w:val="00595AE4"/>
    <w:rsid w:val="0059606A"/>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68"/>
    <w:rsid w:val="005A20E5"/>
    <w:rsid w:val="005A232B"/>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28C"/>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0BC9"/>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760"/>
    <w:rsid w:val="005C7BCC"/>
    <w:rsid w:val="005C7D6E"/>
    <w:rsid w:val="005C7DD3"/>
    <w:rsid w:val="005C7DD8"/>
    <w:rsid w:val="005C7F2C"/>
    <w:rsid w:val="005D00C4"/>
    <w:rsid w:val="005D01D3"/>
    <w:rsid w:val="005D02CF"/>
    <w:rsid w:val="005D04D8"/>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94C"/>
    <w:rsid w:val="005D29FA"/>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E0027"/>
    <w:rsid w:val="005E01FB"/>
    <w:rsid w:val="005E041D"/>
    <w:rsid w:val="005E0518"/>
    <w:rsid w:val="005E0C4F"/>
    <w:rsid w:val="005E0CD1"/>
    <w:rsid w:val="005E1111"/>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C42"/>
    <w:rsid w:val="005E6D25"/>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5A6"/>
    <w:rsid w:val="005F292D"/>
    <w:rsid w:val="005F29F0"/>
    <w:rsid w:val="005F2A69"/>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A0"/>
    <w:rsid w:val="005F5798"/>
    <w:rsid w:val="005F5901"/>
    <w:rsid w:val="005F5975"/>
    <w:rsid w:val="005F59C7"/>
    <w:rsid w:val="005F5AB4"/>
    <w:rsid w:val="005F5E44"/>
    <w:rsid w:val="005F5EF0"/>
    <w:rsid w:val="005F5FF1"/>
    <w:rsid w:val="005F60B1"/>
    <w:rsid w:val="005F63C1"/>
    <w:rsid w:val="005F65AE"/>
    <w:rsid w:val="005F6986"/>
    <w:rsid w:val="005F710B"/>
    <w:rsid w:val="005F71E4"/>
    <w:rsid w:val="005F72B8"/>
    <w:rsid w:val="005F7914"/>
    <w:rsid w:val="005F7E2C"/>
    <w:rsid w:val="0060033F"/>
    <w:rsid w:val="006008F1"/>
    <w:rsid w:val="0060093F"/>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F4"/>
    <w:rsid w:val="006071F9"/>
    <w:rsid w:val="006100D6"/>
    <w:rsid w:val="00610852"/>
    <w:rsid w:val="00610927"/>
    <w:rsid w:val="00610A14"/>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908"/>
    <w:rsid w:val="00617B6D"/>
    <w:rsid w:val="00617DF4"/>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F0E"/>
    <w:rsid w:val="00652F62"/>
    <w:rsid w:val="0065313F"/>
    <w:rsid w:val="00653502"/>
    <w:rsid w:val="006536A6"/>
    <w:rsid w:val="00653AFB"/>
    <w:rsid w:val="00653D79"/>
    <w:rsid w:val="00653F4A"/>
    <w:rsid w:val="00653FB4"/>
    <w:rsid w:val="0065407B"/>
    <w:rsid w:val="006540F0"/>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0DF"/>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91A"/>
    <w:rsid w:val="00671BD0"/>
    <w:rsid w:val="00671D63"/>
    <w:rsid w:val="00671E1C"/>
    <w:rsid w:val="00671F96"/>
    <w:rsid w:val="00672100"/>
    <w:rsid w:val="006721F9"/>
    <w:rsid w:val="00672CC4"/>
    <w:rsid w:val="00672FAB"/>
    <w:rsid w:val="006730FC"/>
    <w:rsid w:val="00673270"/>
    <w:rsid w:val="0067334A"/>
    <w:rsid w:val="0067348A"/>
    <w:rsid w:val="00673C51"/>
    <w:rsid w:val="00673DA1"/>
    <w:rsid w:val="006745DD"/>
    <w:rsid w:val="00674911"/>
    <w:rsid w:val="00674AF4"/>
    <w:rsid w:val="00674AFC"/>
    <w:rsid w:val="00674DCC"/>
    <w:rsid w:val="00674DFC"/>
    <w:rsid w:val="0067505C"/>
    <w:rsid w:val="00675087"/>
    <w:rsid w:val="0067526D"/>
    <w:rsid w:val="00675342"/>
    <w:rsid w:val="006753BF"/>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98F"/>
    <w:rsid w:val="00686A66"/>
    <w:rsid w:val="006872FB"/>
    <w:rsid w:val="0068737A"/>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6E"/>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91"/>
    <w:rsid w:val="006A67B6"/>
    <w:rsid w:val="006A6AF1"/>
    <w:rsid w:val="006A708F"/>
    <w:rsid w:val="006A726F"/>
    <w:rsid w:val="006A72A1"/>
    <w:rsid w:val="006A7334"/>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95"/>
    <w:rsid w:val="006B4033"/>
    <w:rsid w:val="006B425A"/>
    <w:rsid w:val="006B43BC"/>
    <w:rsid w:val="006B4B5D"/>
    <w:rsid w:val="006B4C5B"/>
    <w:rsid w:val="006B4F11"/>
    <w:rsid w:val="006B4F8C"/>
    <w:rsid w:val="006B50D4"/>
    <w:rsid w:val="006B551C"/>
    <w:rsid w:val="006B5526"/>
    <w:rsid w:val="006B5940"/>
    <w:rsid w:val="006B5994"/>
    <w:rsid w:val="006B59E8"/>
    <w:rsid w:val="006B5E48"/>
    <w:rsid w:val="006B5EA9"/>
    <w:rsid w:val="006B5F90"/>
    <w:rsid w:val="006B64F1"/>
    <w:rsid w:val="006B6552"/>
    <w:rsid w:val="006B672F"/>
    <w:rsid w:val="006B687B"/>
    <w:rsid w:val="006B6A76"/>
    <w:rsid w:val="006B6AE8"/>
    <w:rsid w:val="006B6EEF"/>
    <w:rsid w:val="006B6F4E"/>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4FF7"/>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EE"/>
    <w:rsid w:val="00713578"/>
    <w:rsid w:val="00713783"/>
    <w:rsid w:val="007138C4"/>
    <w:rsid w:val="00713A37"/>
    <w:rsid w:val="00713DD6"/>
    <w:rsid w:val="00713EC8"/>
    <w:rsid w:val="007146AB"/>
    <w:rsid w:val="00714827"/>
    <w:rsid w:val="00714835"/>
    <w:rsid w:val="00714B04"/>
    <w:rsid w:val="00714D06"/>
    <w:rsid w:val="00715046"/>
    <w:rsid w:val="00715678"/>
    <w:rsid w:val="007158FC"/>
    <w:rsid w:val="00715ADD"/>
    <w:rsid w:val="00716037"/>
    <w:rsid w:val="007160D9"/>
    <w:rsid w:val="007164D7"/>
    <w:rsid w:val="0071683C"/>
    <w:rsid w:val="00716950"/>
    <w:rsid w:val="00716D5D"/>
    <w:rsid w:val="00716E58"/>
    <w:rsid w:val="00716EE2"/>
    <w:rsid w:val="007174D0"/>
    <w:rsid w:val="007179A8"/>
    <w:rsid w:val="00717A14"/>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80B"/>
    <w:rsid w:val="0073098A"/>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6ED2"/>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BCC"/>
    <w:rsid w:val="00757D9E"/>
    <w:rsid w:val="00757DE9"/>
    <w:rsid w:val="00757F22"/>
    <w:rsid w:val="0076029F"/>
    <w:rsid w:val="007605F3"/>
    <w:rsid w:val="00760AC7"/>
    <w:rsid w:val="00760EBD"/>
    <w:rsid w:val="007613B9"/>
    <w:rsid w:val="00761475"/>
    <w:rsid w:val="00761CB8"/>
    <w:rsid w:val="00761E11"/>
    <w:rsid w:val="00761F02"/>
    <w:rsid w:val="00762189"/>
    <w:rsid w:val="007621A6"/>
    <w:rsid w:val="0076240D"/>
    <w:rsid w:val="007626C5"/>
    <w:rsid w:val="00762957"/>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2FAD"/>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E8D"/>
    <w:rsid w:val="00792FE6"/>
    <w:rsid w:val="00793412"/>
    <w:rsid w:val="00793469"/>
    <w:rsid w:val="0079356E"/>
    <w:rsid w:val="00793B17"/>
    <w:rsid w:val="00793B5A"/>
    <w:rsid w:val="00793C2C"/>
    <w:rsid w:val="00794254"/>
    <w:rsid w:val="0079431D"/>
    <w:rsid w:val="007949D3"/>
    <w:rsid w:val="00794AA7"/>
    <w:rsid w:val="00795032"/>
    <w:rsid w:val="007951FF"/>
    <w:rsid w:val="007957AD"/>
    <w:rsid w:val="00795A17"/>
    <w:rsid w:val="00795C2F"/>
    <w:rsid w:val="00795D68"/>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DFD"/>
    <w:rsid w:val="007B13BC"/>
    <w:rsid w:val="007B15B1"/>
    <w:rsid w:val="007B1636"/>
    <w:rsid w:val="007B164D"/>
    <w:rsid w:val="007B1807"/>
    <w:rsid w:val="007B1B9C"/>
    <w:rsid w:val="007B1D28"/>
    <w:rsid w:val="007B1D9B"/>
    <w:rsid w:val="007B1F41"/>
    <w:rsid w:val="007B2104"/>
    <w:rsid w:val="007B244A"/>
    <w:rsid w:val="007B264A"/>
    <w:rsid w:val="007B26EC"/>
    <w:rsid w:val="007B2A63"/>
    <w:rsid w:val="007B2CC9"/>
    <w:rsid w:val="007B348B"/>
    <w:rsid w:val="007B3741"/>
    <w:rsid w:val="007B3959"/>
    <w:rsid w:val="007B3A34"/>
    <w:rsid w:val="007B409C"/>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980"/>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9E6"/>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394"/>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E33"/>
    <w:rsid w:val="00805391"/>
    <w:rsid w:val="008055A4"/>
    <w:rsid w:val="008058E3"/>
    <w:rsid w:val="008059A7"/>
    <w:rsid w:val="00805CFB"/>
    <w:rsid w:val="00805DE9"/>
    <w:rsid w:val="00805EB2"/>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33C"/>
    <w:rsid w:val="00821652"/>
    <w:rsid w:val="0082217A"/>
    <w:rsid w:val="00822841"/>
    <w:rsid w:val="0082284A"/>
    <w:rsid w:val="00822AE0"/>
    <w:rsid w:val="00822BB8"/>
    <w:rsid w:val="00822FE6"/>
    <w:rsid w:val="008235FB"/>
    <w:rsid w:val="00823C16"/>
    <w:rsid w:val="00823C70"/>
    <w:rsid w:val="00823DC0"/>
    <w:rsid w:val="00823F1F"/>
    <w:rsid w:val="0082418F"/>
    <w:rsid w:val="00824260"/>
    <w:rsid w:val="00824319"/>
    <w:rsid w:val="00824683"/>
    <w:rsid w:val="008246C3"/>
    <w:rsid w:val="00824B61"/>
    <w:rsid w:val="00825033"/>
    <w:rsid w:val="0082509D"/>
    <w:rsid w:val="00825361"/>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9B5"/>
    <w:rsid w:val="00844BBD"/>
    <w:rsid w:val="00844E1A"/>
    <w:rsid w:val="00844F97"/>
    <w:rsid w:val="00844FE7"/>
    <w:rsid w:val="008451F4"/>
    <w:rsid w:val="008453AB"/>
    <w:rsid w:val="008453D3"/>
    <w:rsid w:val="00845C3E"/>
    <w:rsid w:val="00846016"/>
    <w:rsid w:val="0084632F"/>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5E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744"/>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A78"/>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2BF"/>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FD2"/>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0DCC"/>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73"/>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64C"/>
    <w:rsid w:val="008C6C08"/>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07D"/>
    <w:rsid w:val="008D2790"/>
    <w:rsid w:val="008D298E"/>
    <w:rsid w:val="008D3085"/>
    <w:rsid w:val="008D3180"/>
    <w:rsid w:val="008D34B0"/>
    <w:rsid w:val="008D3F27"/>
    <w:rsid w:val="008D42BB"/>
    <w:rsid w:val="008D4340"/>
    <w:rsid w:val="008D44A9"/>
    <w:rsid w:val="008D4552"/>
    <w:rsid w:val="008D46A5"/>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F14"/>
    <w:rsid w:val="008E30D7"/>
    <w:rsid w:val="008E37A5"/>
    <w:rsid w:val="008E38BE"/>
    <w:rsid w:val="008E396A"/>
    <w:rsid w:val="008E41D0"/>
    <w:rsid w:val="008E41DA"/>
    <w:rsid w:val="008E4584"/>
    <w:rsid w:val="008E45CF"/>
    <w:rsid w:val="008E45D0"/>
    <w:rsid w:val="008E45ED"/>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1F9"/>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B12"/>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D4E"/>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A1C"/>
    <w:rsid w:val="00923C37"/>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07B0"/>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6AB"/>
    <w:rsid w:val="009369D7"/>
    <w:rsid w:val="00936A7E"/>
    <w:rsid w:val="00936C2B"/>
    <w:rsid w:val="00936FFB"/>
    <w:rsid w:val="00937745"/>
    <w:rsid w:val="00937E0C"/>
    <w:rsid w:val="00940739"/>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16F"/>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5C19"/>
    <w:rsid w:val="00965EB3"/>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3A"/>
    <w:rsid w:val="00980315"/>
    <w:rsid w:val="00980AD2"/>
    <w:rsid w:val="00980DE4"/>
    <w:rsid w:val="0098114C"/>
    <w:rsid w:val="00981202"/>
    <w:rsid w:val="00981EB3"/>
    <w:rsid w:val="0098216B"/>
    <w:rsid w:val="00982444"/>
    <w:rsid w:val="00982CAA"/>
    <w:rsid w:val="00982CCC"/>
    <w:rsid w:val="00982E61"/>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8D2"/>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E78"/>
    <w:rsid w:val="009A1F8E"/>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8DB"/>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164"/>
    <w:rsid w:val="009B4474"/>
    <w:rsid w:val="009B44BD"/>
    <w:rsid w:val="009B4580"/>
    <w:rsid w:val="009B488F"/>
    <w:rsid w:val="009B49E6"/>
    <w:rsid w:val="009B4B1F"/>
    <w:rsid w:val="009B4D4B"/>
    <w:rsid w:val="009B51FE"/>
    <w:rsid w:val="009B5A1B"/>
    <w:rsid w:val="009B5B3A"/>
    <w:rsid w:val="009B5C49"/>
    <w:rsid w:val="009B5DCB"/>
    <w:rsid w:val="009B5E1B"/>
    <w:rsid w:val="009B60CC"/>
    <w:rsid w:val="009B67AF"/>
    <w:rsid w:val="009B6B9B"/>
    <w:rsid w:val="009B6F33"/>
    <w:rsid w:val="009B6F84"/>
    <w:rsid w:val="009B700D"/>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2BF"/>
    <w:rsid w:val="009C4716"/>
    <w:rsid w:val="009C4919"/>
    <w:rsid w:val="009C4D07"/>
    <w:rsid w:val="009C4EB0"/>
    <w:rsid w:val="009C4F22"/>
    <w:rsid w:val="009C5010"/>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82C"/>
    <w:rsid w:val="009E4CF4"/>
    <w:rsid w:val="009E53B6"/>
    <w:rsid w:val="009E559B"/>
    <w:rsid w:val="009E55A6"/>
    <w:rsid w:val="009E58B5"/>
    <w:rsid w:val="009E591A"/>
    <w:rsid w:val="009E5A07"/>
    <w:rsid w:val="009E5D08"/>
    <w:rsid w:val="009E5D61"/>
    <w:rsid w:val="009E60F4"/>
    <w:rsid w:val="009E637D"/>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B8B"/>
    <w:rsid w:val="009F1E6D"/>
    <w:rsid w:val="009F1EF8"/>
    <w:rsid w:val="009F2112"/>
    <w:rsid w:val="009F212B"/>
    <w:rsid w:val="009F21DA"/>
    <w:rsid w:val="009F2240"/>
    <w:rsid w:val="009F2521"/>
    <w:rsid w:val="009F26EC"/>
    <w:rsid w:val="009F297D"/>
    <w:rsid w:val="009F2A3D"/>
    <w:rsid w:val="009F2B34"/>
    <w:rsid w:val="009F3147"/>
    <w:rsid w:val="009F331A"/>
    <w:rsid w:val="009F34F4"/>
    <w:rsid w:val="009F35F4"/>
    <w:rsid w:val="009F3825"/>
    <w:rsid w:val="009F3919"/>
    <w:rsid w:val="009F3AA1"/>
    <w:rsid w:val="009F3BB9"/>
    <w:rsid w:val="009F3BED"/>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9F7F8A"/>
    <w:rsid w:val="00A00048"/>
    <w:rsid w:val="00A0021E"/>
    <w:rsid w:val="00A0032C"/>
    <w:rsid w:val="00A00784"/>
    <w:rsid w:val="00A00E8D"/>
    <w:rsid w:val="00A01309"/>
    <w:rsid w:val="00A013A2"/>
    <w:rsid w:val="00A0147A"/>
    <w:rsid w:val="00A015D2"/>
    <w:rsid w:val="00A01755"/>
    <w:rsid w:val="00A019D3"/>
    <w:rsid w:val="00A01B00"/>
    <w:rsid w:val="00A01C82"/>
    <w:rsid w:val="00A021F2"/>
    <w:rsid w:val="00A02234"/>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537"/>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6BA"/>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84B"/>
    <w:rsid w:val="00A45C38"/>
    <w:rsid w:val="00A45C97"/>
    <w:rsid w:val="00A46264"/>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59C"/>
    <w:rsid w:val="00A50949"/>
    <w:rsid w:val="00A50D76"/>
    <w:rsid w:val="00A51610"/>
    <w:rsid w:val="00A517FE"/>
    <w:rsid w:val="00A518BD"/>
    <w:rsid w:val="00A51A3B"/>
    <w:rsid w:val="00A51A78"/>
    <w:rsid w:val="00A51FEE"/>
    <w:rsid w:val="00A521B3"/>
    <w:rsid w:val="00A521FB"/>
    <w:rsid w:val="00A525F1"/>
    <w:rsid w:val="00A52ACE"/>
    <w:rsid w:val="00A52CB3"/>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4A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459"/>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03"/>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4A8"/>
    <w:rsid w:val="00A966A5"/>
    <w:rsid w:val="00A9699C"/>
    <w:rsid w:val="00A96A55"/>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810"/>
    <w:rsid w:val="00AA6B8E"/>
    <w:rsid w:val="00AA6BFE"/>
    <w:rsid w:val="00AA6D8E"/>
    <w:rsid w:val="00AA6E81"/>
    <w:rsid w:val="00AA7462"/>
    <w:rsid w:val="00AA7893"/>
    <w:rsid w:val="00AA7B3E"/>
    <w:rsid w:val="00AA7D25"/>
    <w:rsid w:val="00AA7DAF"/>
    <w:rsid w:val="00AA7EF1"/>
    <w:rsid w:val="00AB112A"/>
    <w:rsid w:val="00AB1946"/>
    <w:rsid w:val="00AB1E33"/>
    <w:rsid w:val="00AB1E61"/>
    <w:rsid w:val="00AB1F1C"/>
    <w:rsid w:val="00AB21AF"/>
    <w:rsid w:val="00AB24E1"/>
    <w:rsid w:val="00AB2586"/>
    <w:rsid w:val="00AB26A9"/>
    <w:rsid w:val="00AB2C17"/>
    <w:rsid w:val="00AB2CD6"/>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1FE6"/>
    <w:rsid w:val="00AC21B0"/>
    <w:rsid w:val="00AC263A"/>
    <w:rsid w:val="00AC2757"/>
    <w:rsid w:val="00AC276F"/>
    <w:rsid w:val="00AC296C"/>
    <w:rsid w:val="00AC2AC1"/>
    <w:rsid w:val="00AC30D1"/>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D08"/>
    <w:rsid w:val="00AD4E72"/>
    <w:rsid w:val="00AD5118"/>
    <w:rsid w:val="00AD5696"/>
    <w:rsid w:val="00AD5861"/>
    <w:rsid w:val="00AD58ED"/>
    <w:rsid w:val="00AD59A8"/>
    <w:rsid w:val="00AD5C45"/>
    <w:rsid w:val="00AD5D19"/>
    <w:rsid w:val="00AD5F5F"/>
    <w:rsid w:val="00AD6095"/>
    <w:rsid w:val="00AD62E4"/>
    <w:rsid w:val="00AD63D3"/>
    <w:rsid w:val="00AD64DF"/>
    <w:rsid w:val="00AD698C"/>
    <w:rsid w:val="00AD6B46"/>
    <w:rsid w:val="00AD701C"/>
    <w:rsid w:val="00AD71A9"/>
    <w:rsid w:val="00AD73DB"/>
    <w:rsid w:val="00AD7A9D"/>
    <w:rsid w:val="00AD7ABD"/>
    <w:rsid w:val="00AD7BF9"/>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F00C5"/>
    <w:rsid w:val="00AF01F3"/>
    <w:rsid w:val="00AF031C"/>
    <w:rsid w:val="00AF0887"/>
    <w:rsid w:val="00AF09A0"/>
    <w:rsid w:val="00AF0A8D"/>
    <w:rsid w:val="00AF0B6C"/>
    <w:rsid w:val="00AF0BBC"/>
    <w:rsid w:val="00AF0C62"/>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2F56"/>
    <w:rsid w:val="00B031EF"/>
    <w:rsid w:val="00B0355D"/>
    <w:rsid w:val="00B03833"/>
    <w:rsid w:val="00B03D60"/>
    <w:rsid w:val="00B0461A"/>
    <w:rsid w:val="00B04749"/>
    <w:rsid w:val="00B04750"/>
    <w:rsid w:val="00B04C95"/>
    <w:rsid w:val="00B052D8"/>
    <w:rsid w:val="00B0585F"/>
    <w:rsid w:val="00B059A5"/>
    <w:rsid w:val="00B05C5C"/>
    <w:rsid w:val="00B05D2F"/>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D1F"/>
    <w:rsid w:val="00B23D8E"/>
    <w:rsid w:val="00B24050"/>
    <w:rsid w:val="00B241A5"/>
    <w:rsid w:val="00B24256"/>
    <w:rsid w:val="00B24517"/>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232"/>
    <w:rsid w:val="00B406FF"/>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658"/>
    <w:rsid w:val="00B557E7"/>
    <w:rsid w:val="00B56626"/>
    <w:rsid w:val="00B567D2"/>
    <w:rsid w:val="00B5686E"/>
    <w:rsid w:val="00B56C77"/>
    <w:rsid w:val="00B56CF2"/>
    <w:rsid w:val="00B5707D"/>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A22"/>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F3"/>
    <w:rsid w:val="00B70AED"/>
    <w:rsid w:val="00B70C10"/>
    <w:rsid w:val="00B70DAE"/>
    <w:rsid w:val="00B70F10"/>
    <w:rsid w:val="00B7111B"/>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C2"/>
    <w:rsid w:val="00B737DF"/>
    <w:rsid w:val="00B7382B"/>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A49"/>
    <w:rsid w:val="00BA4E2A"/>
    <w:rsid w:val="00BA515B"/>
    <w:rsid w:val="00BA539F"/>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0A8"/>
    <w:rsid w:val="00BB7183"/>
    <w:rsid w:val="00BB7271"/>
    <w:rsid w:val="00BB7B6F"/>
    <w:rsid w:val="00BB7BD9"/>
    <w:rsid w:val="00BC06A8"/>
    <w:rsid w:val="00BC08AF"/>
    <w:rsid w:val="00BC13C8"/>
    <w:rsid w:val="00BC1466"/>
    <w:rsid w:val="00BC1777"/>
    <w:rsid w:val="00BC18A1"/>
    <w:rsid w:val="00BC1BED"/>
    <w:rsid w:val="00BC1C58"/>
    <w:rsid w:val="00BC1D8F"/>
    <w:rsid w:val="00BC1DBD"/>
    <w:rsid w:val="00BC1F27"/>
    <w:rsid w:val="00BC22D2"/>
    <w:rsid w:val="00BC254E"/>
    <w:rsid w:val="00BC26B6"/>
    <w:rsid w:val="00BC2C6C"/>
    <w:rsid w:val="00BC326F"/>
    <w:rsid w:val="00BC3955"/>
    <w:rsid w:val="00BC3D37"/>
    <w:rsid w:val="00BC44A5"/>
    <w:rsid w:val="00BC48AC"/>
    <w:rsid w:val="00BC49E1"/>
    <w:rsid w:val="00BC4B75"/>
    <w:rsid w:val="00BC4DD9"/>
    <w:rsid w:val="00BC4F15"/>
    <w:rsid w:val="00BC58FE"/>
    <w:rsid w:val="00BC60A2"/>
    <w:rsid w:val="00BC60D2"/>
    <w:rsid w:val="00BC67B2"/>
    <w:rsid w:val="00BC684F"/>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4BC"/>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E0A"/>
    <w:rsid w:val="00BE4037"/>
    <w:rsid w:val="00BE40D1"/>
    <w:rsid w:val="00BE45C7"/>
    <w:rsid w:val="00BE464A"/>
    <w:rsid w:val="00BE4B2A"/>
    <w:rsid w:val="00BE4B30"/>
    <w:rsid w:val="00BE5531"/>
    <w:rsid w:val="00BE561F"/>
    <w:rsid w:val="00BE5675"/>
    <w:rsid w:val="00BE596B"/>
    <w:rsid w:val="00BE5B0D"/>
    <w:rsid w:val="00BE66B4"/>
    <w:rsid w:val="00BE6F87"/>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4FD1"/>
    <w:rsid w:val="00BF55FB"/>
    <w:rsid w:val="00BF56AF"/>
    <w:rsid w:val="00BF5712"/>
    <w:rsid w:val="00BF580A"/>
    <w:rsid w:val="00BF5955"/>
    <w:rsid w:val="00BF5BEF"/>
    <w:rsid w:val="00BF5CE6"/>
    <w:rsid w:val="00BF5F6A"/>
    <w:rsid w:val="00BF61D1"/>
    <w:rsid w:val="00BF63E6"/>
    <w:rsid w:val="00BF6485"/>
    <w:rsid w:val="00BF6646"/>
    <w:rsid w:val="00BF69E6"/>
    <w:rsid w:val="00BF6A5B"/>
    <w:rsid w:val="00BF6D6B"/>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9B5"/>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70B"/>
    <w:rsid w:val="00C64993"/>
    <w:rsid w:val="00C64A57"/>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B95"/>
    <w:rsid w:val="00C74DF1"/>
    <w:rsid w:val="00C753D3"/>
    <w:rsid w:val="00C75629"/>
    <w:rsid w:val="00C75830"/>
    <w:rsid w:val="00C758F4"/>
    <w:rsid w:val="00C75EEC"/>
    <w:rsid w:val="00C7656A"/>
    <w:rsid w:val="00C76592"/>
    <w:rsid w:val="00C76739"/>
    <w:rsid w:val="00C76D5A"/>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A98"/>
    <w:rsid w:val="00C93C5C"/>
    <w:rsid w:val="00C93DC9"/>
    <w:rsid w:val="00C940EC"/>
    <w:rsid w:val="00C9429E"/>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437"/>
    <w:rsid w:val="00CA56EA"/>
    <w:rsid w:val="00CA5D09"/>
    <w:rsid w:val="00CA5DA8"/>
    <w:rsid w:val="00CA5F7F"/>
    <w:rsid w:val="00CA6100"/>
    <w:rsid w:val="00CA635E"/>
    <w:rsid w:val="00CA6811"/>
    <w:rsid w:val="00CA682D"/>
    <w:rsid w:val="00CA6D36"/>
    <w:rsid w:val="00CA6F37"/>
    <w:rsid w:val="00CA7064"/>
    <w:rsid w:val="00CA762E"/>
    <w:rsid w:val="00CA77FC"/>
    <w:rsid w:val="00CA7B5F"/>
    <w:rsid w:val="00CA7C1F"/>
    <w:rsid w:val="00CB00E6"/>
    <w:rsid w:val="00CB01CB"/>
    <w:rsid w:val="00CB0528"/>
    <w:rsid w:val="00CB0A23"/>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D4"/>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993"/>
    <w:rsid w:val="00CC3A78"/>
    <w:rsid w:val="00CC3ABF"/>
    <w:rsid w:val="00CC3CC4"/>
    <w:rsid w:val="00CC3D3C"/>
    <w:rsid w:val="00CC3DFC"/>
    <w:rsid w:val="00CC4097"/>
    <w:rsid w:val="00CC42D5"/>
    <w:rsid w:val="00CC43BF"/>
    <w:rsid w:val="00CC45B7"/>
    <w:rsid w:val="00CC4955"/>
    <w:rsid w:val="00CC4ACF"/>
    <w:rsid w:val="00CC4AD8"/>
    <w:rsid w:val="00CC4B51"/>
    <w:rsid w:val="00CC4BDF"/>
    <w:rsid w:val="00CC4F17"/>
    <w:rsid w:val="00CC527B"/>
    <w:rsid w:val="00CC53F9"/>
    <w:rsid w:val="00CC5C32"/>
    <w:rsid w:val="00CC5F00"/>
    <w:rsid w:val="00CC68E1"/>
    <w:rsid w:val="00CC6983"/>
    <w:rsid w:val="00CC6A5B"/>
    <w:rsid w:val="00CC6D26"/>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0F44"/>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563"/>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0FF1"/>
    <w:rsid w:val="00D01383"/>
    <w:rsid w:val="00D01757"/>
    <w:rsid w:val="00D017E3"/>
    <w:rsid w:val="00D01923"/>
    <w:rsid w:val="00D01C74"/>
    <w:rsid w:val="00D01D1F"/>
    <w:rsid w:val="00D02119"/>
    <w:rsid w:val="00D021D4"/>
    <w:rsid w:val="00D02393"/>
    <w:rsid w:val="00D0243A"/>
    <w:rsid w:val="00D02A8D"/>
    <w:rsid w:val="00D02BEC"/>
    <w:rsid w:val="00D033BE"/>
    <w:rsid w:val="00D03446"/>
    <w:rsid w:val="00D039B8"/>
    <w:rsid w:val="00D03CB8"/>
    <w:rsid w:val="00D04394"/>
    <w:rsid w:val="00D04434"/>
    <w:rsid w:val="00D04458"/>
    <w:rsid w:val="00D044B1"/>
    <w:rsid w:val="00D048C8"/>
    <w:rsid w:val="00D04998"/>
    <w:rsid w:val="00D04AE7"/>
    <w:rsid w:val="00D04D5B"/>
    <w:rsid w:val="00D04DE5"/>
    <w:rsid w:val="00D05250"/>
    <w:rsid w:val="00D05374"/>
    <w:rsid w:val="00D053D9"/>
    <w:rsid w:val="00D05687"/>
    <w:rsid w:val="00D05790"/>
    <w:rsid w:val="00D0588B"/>
    <w:rsid w:val="00D05BBD"/>
    <w:rsid w:val="00D05E37"/>
    <w:rsid w:val="00D05FCD"/>
    <w:rsid w:val="00D06096"/>
    <w:rsid w:val="00D061AC"/>
    <w:rsid w:val="00D061ED"/>
    <w:rsid w:val="00D069C7"/>
    <w:rsid w:val="00D072D0"/>
    <w:rsid w:val="00D073FD"/>
    <w:rsid w:val="00D07C98"/>
    <w:rsid w:val="00D10054"/>
    <w:rsid w:val="00D10370"/>
    <w:rsid w:val="00D1054A"/>
    <w:rsid w:val="00D1095C"/>
    <w:rsid w:val="00D10B40"/>
    <w:rsid w:val="00D1103E"/>
    <w:rsid w:val="00D11368"/>
    <w:rsid w:val="00D11387"/>
    <w:rsid w:val="00D11AA2"/>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0879"/>
    <w:rsid w:val="00D213A8"/>
    <w:rsid w:val="00D21462"/>
    <w:rsid w:val="00D21482"/>
    <w:rsid w:val="00D2176D"/>
    <w:rsid w:val="00D2179B"/>
    <w:rsid w:val="00D219B7"/>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5A26"/>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1ED"/>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74D"/>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4969"/>
    <w:rsid w:val="00D55035"/>
    <w:rsid w:val="00D55421"/>
    <w:rsid w:val="00D55524"/>
    <w:rsid w:val="00D55BB0"/>
    <w:rsid w:val="00D55BC9"/>
    <w:rsid w:val="00D55EE4"/>
    <w:rsid w:val="00D55F22"/>
    <w:rsid w:val="00D563E3"/>
    <w:rsid w:val="00D566DF"/>
    <w:rsid w:val="00D56828"/>
    <w:rsid w:val="00D56DE3"/>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2E27"/>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5AF"/>
    <w:rsid w:val="00DB491B"/>
    <w:rsid w:val="00DB49EF"/>
    <w:rsid w:val="00DB526B"/>
    <w:rsid w:val="00DB61C3"/>
    <w:rsid w:val="00DB677A"/>
    <w:rsid w:val="00DB69D4"/>
    <w:rsid w:val="00DB6EA3"/>
    <w:rsid w:val="00DB745D"/>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6"/>
    <w:rsid w:val="00DC6758"/>
    <w:rsid w:val="00DC6802"/>
    <w:rsid w:val="00DC6B74"/>
    <w:rsid w:val="00DC6F61"/>
    <w:rsid w:val="00DC7172"/>
    <w:rsid w:val="00DC7C8C"/>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BB4"/>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6F13"/>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920"/>
    <w:rsid w:val="00DF6C25"/>
    <w:rsid w:val="00DF7437"/>
    <w:rsid w:val="00DF76C5"/>
    <w:rsid w:val="00E00476"/>
    <w:rsid w:val="00E0053A"/>
    <w:rsid w:val="00E008B1"/>
    <w:rsid w:val="00E00ABD"/>
    <w:rsid w:val="00E00E40"/>
    <w:rsid w:val="00E01006"/>
    <w:rsid w:val="00E01167"/>
    <w:rsid w:val="00E012AD"/>
    <w:rsid w:val="00E01713"/>
    <w:rsid w:val="00E01A36"/>
    <w:rsid w:val="00E01EBE"/>
    <w:rsid w:val="00E022DF"/>
    <w:rsid w:val="00E0239B"/>
    <w:rsid w:val="00E0259E"/>
    <w:rsid w:val="00E02A48"/>
    <w:rsid w:val="00E02C0C"/>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D78"/>
    <w:rsid w:val="00E06EEC"/>
    <w:rsid w:val="00E06FA5"/>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5FA"/>
    <w:rsid w:val="00E126B6"/>
    <w:rsid w:val="00E129F4"/>
    <w:rsid w:val="00E12BF6"/>
    <w:rsid w:val="00E12E80"/>
    <w:rsid w:val="00E12FA4"/>
    <w:rsid w:val="00E13168"/>
    <w:rsid w:val="00E1353D"/>
    <w:rsid w:val="00E137EA"/>
    <w:rsid w:val="00E13E53"/>
    <w:rsid w:val="00E13F4F"/>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3E92"/>
    <w:rsid w:val="00E4435B"/>
    <w:rsid w:val="00E444BC"/>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A70"/>
    <w:rsid w:val="00E54F71"/>
    <w:rsid w:val="00E5509D"/>
    <w:rsid w:val="00E55468"/>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EDC"/>
    <w:rsid w:val="00E63EE0"/>
    <w:rsid w:val="00E64419"/>
    <w:rsid w:val="00E64495"/>
    <w:rsid w:val="00E64CD4"/>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0E"/>
    <w:rsid w:val="00E722A7"/>
    <w:rsid w:val="00E72413"/>
    <w:rsid w:val="00E72641"/>
    <w:rsid w:val="00E727AF"/>
    <w:rsid w:val="00E729FF"/>
    <w:rsid w:val="00E72A48"/>
    <w:rsid w:val="00E72B65"/>
    <w:rsid w:val="00E72E01"/>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4C"/>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06B"/>
    <w:rsid w:val="00E80187"/>
    <w:rsid w:val="00E8046B"/>
    <w:rsid w:val="00E8053E"/>
    <w:rsid w:val="00E8095E"/>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EA6"/>
    <w:rsid w:val="00E85EB2"/>
    <w:rsid w:val="00E8614C"/>
    <w:rsid w:val="00E861D6"/>
    <w:rsid w:val="00E86356"/>
    <w:rsid w:val="00E8656A"/>
    <w:rsid w:val="00E865EF"/>
    <w:rsid w:val="00E8660A"/>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5EB"/>
    <w:rsid w:val="00EA2ADB"/>
    <w:rsid w:val="00EA2B4F"/>
    <w:rsid w:val="00EA2D08"/>
    <w:rsid w:val="00EA2E5F"/>
    <w:rsid w:val="00EA2FC6"/>
    <w:rsid w:val="00EA3C02"/>
    <w:rsid w:val="00EA4019"/>
    <w:rsid w:val="00EA4364"/>
    <w:rsid w:val="00EA44EF"/>
    <w:rsid w:val="00EA4635"/>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879"/>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1785"/>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BA4"/>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3262"/>
    <w:rsid w:val="00EE36A6"/>
    <w:rsid w:val="00EE3923"/>
    <w:rsid w:val="00EE3A36"/>
    <w:rsid w:val="00EE428E"/>
    <w:rsid w:val="00EE47C3"/>
    <w:rsid w:val="00EE4954"/>
    <w:rsid w:val="00EE50DD"/>
    <w:rsid w:val="00EE5331"/>
    <w:rsid w:val="00EE534E"/>
    <w:rsid w:val="00EE57FF"/>
    <w:rsid w:val="00EE5CE9"/>
    <w:rsid w:val="00EE5E1D"/>
    <w:rsid w:val="00EE6029"/>
    <w:rsid w:val="00EE606A"/>
    <w:rsid w:val="00EE635A"/>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2EF"/>
    <w:rsid w:val="00F20696"/>
    <w:rsid w:val="00F2071D"/>
    <w:rsid w:val="00F207E8"/>
    <w:rsid w:val="00F20916"/>
    <w:rsid w:val="00F20932"/>
    <w:rsid w:val="00F20A95"/>
    <w:rsid w:val="00F20CC5"/>
    <w:rsid w:val="00F20D1E"/>
    <w:rsid w:val="00F2146A"/>
    <w:rsid w:val="00F21561"/>
    <w:rsid w:val="00F21612"/>
    <w:rsid w:val="00F2163E"/>
    <w:rsid w:val="00F21732"/>
    <w:rsid w:val="00F2176E"/>
    <w:rsid w:val="00F217E0"/>
    <w:rsid w:val="00F21A14"/>
    <w:rsid w:val="00F21A7B"/>
    <w:rsid w:val="00F21E14"/>
    <w:rsid w:val="00F222CD"/>
    <w:rsid w:val="00F22416"/>
    <w:rsid w:val="00F22451"/>
    <w:rsid w:val="00F2269C"/>
    <w:rsid w:val="00F228AD"/>
    <w:rsid w:val="00F23072"/>
    <w:rsid w:val="00F23385"/>
    <w:rsid w:val="00F235B9"/>
    <w:rsid w:val="00F23836"/>
    <w:rsid w:val="00F238D4"/>
    <w:rsid w:val="00F2395B"/>
    <w:rsid w:val="00F23B47"/>
    <w:rsid w:val="00F23C5F"/>
    <w:rsid w:val="00F2401D"/>
    <w:rsid w:val="00F2404A"/>
    <w:rsid w:val="00F24187"/>
    <w:rsid w:val="00F244AE"/>
    <w:rsid w:val="00F244B0"/>
    <w:rsid w:val="00F24632"/>
    <w:rsid w:val="00F2470A"/>
    <w:rsid w:val="00F24863"/>
    <w:rsid w:val="00F24971"/>
    <w:rsid w:val="00F24AEE"/>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8D"/>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6B"/>
    <w:rsid w:val="00F330B5"/>
    <w:rsid w:val="00F335EA"/>
    <w:rsid w:val="00F336FC"/>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B14"/>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6D"/>
    <w:rsid w:val="00FA438D"/>
    <w:rsid w:val="00FA4739"/>
    <w:rsid w:val="00FA493E"/>
    <w:rsid w:val="00FA4C07"/>
    <w:rsid w:val="00FA4FB1"/>
    <w:rsid w:val="00FA5477"/>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26D"/>
    <w:rsid w:val="00FB35C2"/>
    <w:rsid w:val="00FB378F"/>
    <w:rsid w:val="00FB3901"/>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9B5C49"/>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9B5C49"/>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9B5C49"/>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366A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F69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9B5C49"/>
    <w:rPr>
      <w:rFonts w:eastAsia="Times New Roman"/>
      <w:b/>
      <w:bCs/>
      <w:sz w:val="22"/>
      <w:szCs w:val="22"/>
    </w:rPr>
  </w:style>
  <w:style w:type="character" w:customStyle="1" w:styleId="Heading7Char">
    <w:name w:val="Heading 7 Char"/>
    <w:basedOn w:val="DefaultParagraphFont"/>
    <w:link w:val="Heading7"/>
    <w:uiPriority w:val="9"/>
    <w:semiHidden/>
    <w:rsid w:val="009B5C49"/>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9B5C49"/>
    <w:rPr>
      <w:rFonts w:asciiTheme="minorHAnsi" w:eastAsiaTheme="minorEastAsia" w:hAnsiTheme="minorHAnsi" w:cstheme="minorBidi"/>
      <w:i/>
      <w:iCs/>
    </w:rPr>
  </w:style>
  <w:style w:type="numbering" w:customStyle="1" w:styleId="NoList9">
    <w:name w:val="No List9"/>
    <w:next w:val="NoList"/>
    <w:uiPriority w:val="99"/>
    <w:semiHidden/>
    <w:unhideWhenUsed/>
    <w:rsid w:val="009B5C49"/>
  </w:style>
  <w:style w:type="table" w:customStyle="1" w:styleId="TableGrid4">
    <w:name w:val="Table Grid4"/>
    <w:basedOn w:val="TableNormal"/>
    <w:next w:val="TableGrid"/>
    <w:uiPriority w:val="39"/>
    <w:rsid w:val="009B5C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uiPriority w:val="10"/>
    <w:qFormat/>
    <w:rsid w:val="009B5C49"/>
    <w:pPr>
      <w:spacing w:line="285" w:lineRule="auto"/>
    </w:pPr>
    <w:rPr>
      <w:rFonts w:ascii="Cambria" w:eastAsia="Times New Roman" w:hAnsi="Cambria"/>
      <w:color w:val="000000"/>
      <w:kern w:val="28"/>
      <w:sz w:val="96"/>
      <w:szCs w:val="96"/>
      <w14:ligatures w14:val="standard"/>
      <w14:cntxtAlts/>
    </w:rPr>
  </w:style>
  <w:style w:type="character" w:customStyle="1" w:styleId="TitleChar">
    <w:name w:val="Title Char"/>
    <w:basedOn w:val="DefaultParagraphFont"/>
    <w:link w:val="Title"/>
    <w:uiPriority w:val="10"/>
    <w:rsid w:val="009B5C49"/>
    <w:rPr>
      <w:rFonts w:ascii="Cambria" w:eastAsia="Times New Roman" w:hAnsi="Cambria"/>
      <w:color w:val="000000"/>
      <w:kern w:val="28"/>
      <w:sz w:val="96"/>
      <w:szCs w:val="96"/>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6727073">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154404">
      <w:bodyDiv w:val="1"/>
      <w:marLeft w:val="0"/>
      <w:marRight w:val="0"/>
      <w:marTop w:val="0"/>
      <w:marBottom w:val="0"/>
      <w:divBdr>
        <w:top w:val="none" w:sz="0" w:space="0" w:color="auto"/>
        <w:left w:val="none" w:sz="0" w:space="0" w:color="auto"/>
        <w:bottom w:val="none" w:sz="0" w:space="0" w:color="auto"/>
        <w:right w:val="none" w:sz="0" w:space="0" w:color="auto"/>
      </w:divBdr>
      <w:divsChild>
        <w:div w:id="736896837">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874144">
      <w:bodyDiv w:val="1"/>
      <w:marLeft w:val="0"/>
      <w:marRight w:val="0"/>
      <w:marTop w:val="0"/>
      <w:marBottom w:val="0"/>
      <w:divBdr>
        <w:top w:val="none" w:sz="0" w:space="0" w:color="auto"/>
        <w:left w:val="none" w:sz="0" w:space="0" w:color="auto"/>
        <w:bottom w:val="none" w:sz="0" w:space="0" w:color="auto"/>
        <w:right w:val="none" w:sz="0" w:space="0" w:color="auto"/>
      </w:divBdr>
      <w:divsChild>
        <w:div w:id="385033526">
          <w:marLeft w:val="0"/>
          <w:marRight w:val="0"/>
          <w:marTop w:val="225"/>
          <w:marBottom w:val="0"/>
          <w:divBdr>
            <w:top w:val="none" w:sz="0" w:space="0" w:color="auto"/>
            <w:left w:val="none" w:sz="0" w:space="0" w:color="auto"/>
            <w:bottom w:val="none" w:sz="0" w:space="0" w:color="auto"/>
            <w:right w:val="none" w:sz="0" w:space="0" w:color="auto"/>
          </w:divBdr>
        </w:div>
      </w:divsChild>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3042105">
      <w:bodyDiv w:val="1"/>
      <w:marLeft w:val="0"/>
      <w:marRight w:val="0"/>
      <w:marTop w:val="0"/>
      <w:marBottom w:val="0"/>
      <w:divBdr>
        <w:top w:val="none" w:sz="0" w:space="0" w:color="auto"/>
        <w:left w:val="none" w:sz="0" w:space="0" w:color="auto"/>
        <w:bottom w:val="none" w:sz="0" w:space="0" w:color="auto"/>
        <w:right w:val="none" w:sz="0" w:space="0" w:color="auto"/>
      </w:divBdr>
      <w:divsChild>
        <w:div w:id="1014308297">
          <w:marLeft w:val="0"/>
          <w:marRight w:val="0"/>
          <w:marTop w:val="0"/>
          <w:marBottom w:val="277"/>
          <w:divBdr>
            <w:top w:val="none" w:sz="0" w:space="0" w:color="auto"/>
            <w:left w:val="none" w:sz="0" w:space="0" w:color="auto"/>
            <w:bottom w:val="none" w:sz="0" w:space="0" w:color="auto"/>
            <w:right w:val="none" w:sz="0" w:space="0" w:color="auto"/>
          </w:divBdr>
        </w:div>
        <w:div w:id="946473265">
          <w:marLeft w:val="0"/>
          <w:marRight w:val="0"/>
          <w:marTop w:val="360"/>
          <w:marBottom w:val="0"/>
          <w:divBdr>
            <w:top w:val="none" w:sz="0" w:space="0" w:color="auto"/>
            <w:left w:val="none" w:sz="0" w:space="0" w:color="auto"/>
            <w:bottom w:val="none" w:sz="0" w:space="0" w:color="auto"/>
            <w:right w:val="none" w:sz="0" w:space="0" w:color="auto"/>
          </w:divBdr>
          <w:divsChild>
            <w:div w:id="804473576">
              <w:marLeft w:val="0"/>
              <w:marRight w:val="0"/>
              <w:marTop w:val="0"/>
              <w:marBottom w:val="240"/>
              <w:divBdr>
                <w:top w:val="none" w:sz="0" w:space="0" w:color="auto"/>
                <w:left w:val="none" w:sz="0" w:space="0" w:color="auto"/>
                <w:bottom w:val="none" w:sz="0" w:space="0" w:color="auto"/>
                <w:right w:val="none" w:sz="0" w:space="0" w:color="auto"/>
              </w:divBdr>
            </w:div>
            <w:div w:id="783112582">
              <w:marLeft w:val="0"/>
              <w:marRight w:val="0"/>
              <w:marTop w:val="0"/>
              <w:marBottom w:val="240"/>
              <w:divBdr>
                <w:top w:val="none" w:sz="0" w:space="0" w:color="auto"/>
                <w:left w:val="none" w:sz="0" w:space="0" w:color="auto"/>
                <w:bottom w:val="none" w:sz="0" w:space="0" w:color="auto"/>
                <w:right w:val="none" w:sz="0" w:space="0" w:color="auto"/>
              </w:divBdr>
            </w:div>
            <w:div w:id="798500299">
              <w:marLeft w:val="0"/>
              <w:marRight w:val="0"/>
              <w:marTop w:val="0"/>
              <w:marBottom w:val="240"/>
              <w:divBdr>
                <w:top w:val="none" w:sz="0" w:space="0" w:color="auto"/>
                <w:left w:val="none" w:sz="0" w:space="0" w:color="auto"/>
                <w:bottom w:val="none" w:sz="0" w:space="0" w:color="auto"/>
                <w:right w:val="none" w:sz="0" w:space="0" w:color="auto"/>
              </w:divBdr>
            </w:div>
            <w:div w:id="1635678763">
              <w:marLeft w:val="0"/>
              <w:marRight w:val="0"/>
              <w:marTop w:val="0"/>
              <w:marBottom w:val="240"/>
              <w:divBdr>
                <w:top w:val="none" w:sz="0" w:space="0" w:color="auto"/>
                <w:left w:val="none" w:sz="0" w:space="0" w:color="auto"/>
                <w:bottom w:val="none" w:sz="0" w:space="0" w:color="auto"/>
                <w:right w:val="none" w:sz="0" w:space="0" w:color="auto"/>
              </w:divBdr>
            </w:div>
            <w:div w:id="32878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9956980">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9128252">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7309899">
      <w:bodyDiv w:val="1"/>
      <w:marLeft w:val="0"/>
      <w:marRight w:val="0"/>
      <w:marTop w:val="0"/>
      <w:marBottom w:val="0"/>
      <w:divBdr>
        <w:top w:val="none" w:sz="0" w:space="0" w:color="auto"/>
        <w:left w:val="none" w:sz="0" w:space="0" w:color="auto"/>
        <w:bottom w:val="none" w:sz="0" w:space="0" w:color="auto"/>
        <w:right w:val="none" w:sz="0" w:space="0" w:color="auto"/>
      </w:divBdr>
      <w:divsChild>
        <w:div w:id="399522864">
          <w:marLeft w:val="0"/>
          <w:marRight w:val="0"/>
          <w:marTop w:val="0"/>
          <w:marBottom w:val="0"/>
          <w:divBdr>
            <w:top w:val="none" w:sz="0" w:space="0" w:color="auto"/>
            <w:left w:val="none" w:sz="0" w:space="0" w:color="auto"/>
            <w:bottom w:val="none" w:sz="0" w:space="0" w:color="auto"/>
            <w:right w:val="none" w:sz="0" w:space="0" w:color="auto"/>
          </w:divBdr>
        </w:div>
        <w:div w:id="658969869">
          <w:marLeft w:val="0"/>
          <w:marRight w:val="0"/>
          <w:marTop w:val="0"/>
          <w:marBottom w:val="0"/>
          <w:divBdr>
            <w:top w:val="none" w:sz="0" w:space="0" w:color="auto"/>
            <w:left w:val="none" w:sz="0" w:space="0" w:color="auto"/>
            <w:bottom w:val="none" w:sz="0" w:space="0" w:color="auto"/>
            <w:right w:val="none" w:sz="0" w:space="0" w:color="auto"/>
          </w:divBdr>
        </w:div>
        <w:div w:id="334724606">
          <w:marLeft w:val="0"/>
          <w:marRight w:val="0"/>
          <w:marTop w:val="0"/>
          <w:marBottom w:val="0"/>
          <w:divBdr>
            <w:top w:val="none" w:sz="0" w:space="0" w:color="auto"/>
            <w:left w:val="none" w:sz="0" w:space="0" w:color="auto"/>
            <w:bottom w:val="none" w:sz="0" w:space="0" w:color="auto"/>
            <w:right w:val="none" w:sz="0" w:space="0" w:color="auto"/>
          </w:divBdr>
        </w:div>
        <w:div w:id="487674498">
          <w:marLeft w:val="0"/>
          <w:marRight w:val="0"/>
          <w:marTop w:val="0"/>
          <w:marBottom w:val="0"/>
          <w:divBdr>
            <w:top w:val="none" w:sz="0" w:space="0" w:color="auto"/>
            <w:left w:val="none" w:sz="0" w:space="0" w:color="auto"/>
            <w:bottom w:val="none" w:sz="0" w:space="0" w:color="auto"/>
            <w:right w:val="none" w:sz="0" w:space="0" w:color="auto"/>
          </w:divBdr>
        </w:div>
        <w:div w:id="1643077792">
          <w:marLeft w:val="0"/>
          <w:marRight w:val="0"/>
          <w:marTop w:val="0"/>
          <w:marBottom w:val="0"/>
          <w:divBdr>
            <w:top w:val="none" w:sz="0" w:space="0" w:color="auto"/>
            <w:left w:val="none" w:sz="0" w:space="0" w:color="auto"/>
            <w:bottom w:val="none" w:sz="0" w:space="0" w:color="auto"/>
            <w:right w:val="none" w:sz="0" w:space="0" w:color="auto"/>
          </w:divBdr>
        </w:div>
        <w:div w:id="2067223114">
          <w:marLeft w:val="0"/>
          <w:marRight w:val="0"/>
          <w:marTop w:val="0"/>
          <w:marBottom w:val="0"/>
          <w:divBdr>
            <w:top w:val="none" w:sz="0" w:space="0" w:color="auto"/>
            <w:left w:val="none" w:sz="0" w:space="0" w:color="auto"/>
            <w:bottom w:val="none" w:sz="0" w:space="0" w:color="auto"/>
            <w:right w:val="none" w:sz="0" w:space="0" w:color="auto"/>
          </w:divBdr>
        </w:div>
        <w:div w:id="258830269">
          <w:marLeft w:val="0"/>
          <w:marRight w:val="0"/>
          <w:marTop w:val="0"/>
          <w:marBottom w:val="0"/>
          <w:divBdr>
            <w:top w:val="none" w:sz="0" w:space="0" w:color="auto"/>
            <w:left w:val="none" w:sz="0" w:space="0" w:color="auto"/>
            <w:bottom w:val="none" w:sz="0" w:space="0" w:color="auto"/>
            <w:right w:val="none" w:sz="0" w:space="0" w:color="auto"/>
          </w:divBdr>
        </w:div>
        <w:div w:id="1473213574">
          <w:marLeft w:val="0"/>
          <w:marRight w:val="0"/>
          <w:marTop w:val="0"/>
          <w:marBottom w:val="0"/>
          <w:divBdr>
            <w:top w:val="none" w:sz="0" w:space="0" w:color="auto"/>
            <w:left w:val="none" w:sz="0" w:space="0" w:color="auto"/>
            <w:bottom w:val="none" w:sz="0" w:space="0" w:color="auto"/>
            <w:right w:val="none" w:sz="0" w:space="0" w:color="auto"/>
          </w:divBdr>
        </w:div>
        <w:div w:id="1550220633">
          <w:marLeft w:val="0"/>
          <w:marRight w:val="0"/>
          <w:marTop w:val="0"/>
          <w:marBottom w:val="0"/>
          <w:divBdr>
            <w:top w:val="none" w:sz="0" w:space="0" w:color="auto"/>
            <w:left w:val="none" w:sz="0" w:space="0" w:color="auto"/>
            <w:bottom w:val="none" w:sz="0" w:space="0" w:color="auto"/>
            <w:right w:val="none" w:sz="0" w:space="0" w:color="auto"/>
          </w:divBdr>
        </w:div>
      </w:divsChild>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7959063">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1804">
      <w:bodyDiv w:val="1"/>
      <w:marLeft w:val="0"/>
      <w:marRight w:val="0"/>
      <w:marTop w:val="0"/>
      <w:marBottom w:val="0"/>
      <w:divBdr>
        <w:top w:val="none" w:sz="0" w:space="0" w:color="auto"/>
        <w:left w:val="none" w:sz="0" w:space="0" w:color="auto"/>
        <w:bottom w:val="none" w:sz="0" w:space="0" w:color="auto"/>
        <w:right w:val="none" w:sz="0" w:space="0" w:color="auto"/>
      </w:divBdr>
      <w:divsChild>
        <w:div w:id="1972706917">
          <w:marLeft w:val="0"/>
          <w:marRight w:val="0"/>
          <w:marTop w:val="0"/>
          <w:marBottom w:val="0"/>
          <w:divBdr>
            <w:top w:val="none" w:sz="0" w:space="0" w:color="auto"/>
            <w:left w:val="none" w:sz="0" w:space="0" w:color="auto"/>
            <w:bottom w:val="none" w:sz="0" w:space="0" w:color="auto"/>
            <w:right w:val="none" w:sz="0" w:space="0" w:color="auto"/>
          </w:divBdr>
          <w:divsChild>
            <w:div w:id="1473861788">
              <w:marLeft w:val="0"/>
              <w:marRight w:val="0"/>
              <w:marTop w:val="0"/>
              <w:marBottom w:val="0"/>
              <w:divBdr>
                <w:top w:val="none" w:sz="0" w:space="0" w:color="auto"/>
                <w:left w:val="none" w:sz="0" w:space="0" w:color="auto"/>
                <w:bottom w:val="none" w:sz="0" w:space="0" w:color="auto"/>
                <w:right w:val="none" w:sz="0" w:space="0" w:color="auto"/>
              </w:divBdr>
              <w:divsChild>
                <w:div w:id="1671717477">
                  <w:marLeft w:val="0"/>
                  <w:marRight w:val="0"/>
                  <w:marTop w:val="0"/>
                  <w:marBottom w:val="0"/>
                  <w:divBdr>
                    <w:top w:val="none" w:sz="0" w:space="0" w:color="auto"/>
                    <w:left w:val="none" w:sz="0" w:space="0" w:color="auto"/>
                    <w:bottom w:val="none" w:sz="0" w:space="0" w:color="auto"/>
                    <w:right w:val="none" w:sz="0" w:space="0" w:color="auto"/>
                  </w:divBdr>
                  <w:divsChild>
                    <w:div w:id="494998725">
                      <w:marLeft w:val="0"/>
                      <w:marRight w:val="90"/>
                      <w:marTop w:val="0"/>
                      <w:marBottom w:val="0"/>
                      <w:divBdr>
                        <w:top w:val="none" w:sz="0" w:space="0" w:color="auto"/>
                        <w:left w:val="none" w:sz="0" w:space="0" w:color="auto"/>
                        <w:bottom w:val="none" w:sz="0" w:space="0" w:color="auto"/>
                        <w:right w:val="none" w:sz="0" w:space="0" w:color="auto"/>
                      </w:divBdr>
                      <w:divsChild>
                        <w:div w:id="99617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905501">
          <w:marLeft w:val="0"/>
          <w:marRight w:val="0"/>
          <w:marTop w:val="0"/>
          <w:marBottom w:val="0"/>
          <w:divBdr>
            <w:top w:val="none" w:sz="0" w:space="0" w:color="auto"/>
            <w:left w:val="none" w:sz="0" w:space="0" w:color="auto"/>
            <w:bottom w:val="none" w:sz="0" w:space="0" w:color="auto"/>
            <w:right w:val="none" w:sz="0" w:space="0" w:color="auto"/>
          </w:divBdr>
          <w:divsChild>
            <w:div w:id="685910212">
              <w:marLeft w:val="0"/>
              <w:marRight w:val="0"/>
              <w:marTop w:val="0"/>
              <w:marBottom w:val="0"/>
              <w:divBdr>
                <w:top w:val="none" w:sz="0" w:space="0" w:color="auto"/>
                <w:left w:val="none" w:sz="0" w:space="0" w:color="auto"/>
                <w:bottom w:val="none" w:sz="0" w:space="0" w:color="auto"/>
                <w:right w:val="none" w:sz="0" w:space="0" w:color="auto"/>
              </w:divBdr>
              <w:divsChild>
                <w:div w:id="1279214401">
                  <w:marLeft w:val="0"/>
                  <w:marRight w:val="0"/>
                  <w:marTop w:val="0"/>
                  <w:marBottom w:val="0"/>
                  <w:divBdr>
                    <w:top w:val="none" w:sz="0" w:space="0" w:color="auto"/>
                    <w:left w:val="none" w:sz="0" w:space="0" w:color="auto"/>
                    <w:bottom w:val="none" w:sz="0" w:space="0" w:color="auto"/>
                    <w:right w:val="none" w:sz="0" w:space="0" w:color="auto"/>
                  </w:divBdr>
                  <w:divsChild>
                    <w:div w:id="1382054576">
                      <w:marLeft w:val="0"/>
                      <w:marRight w:val="0"/>
                      <w:marTop w:val="0"/>
                      <w:marBottom w:val="0"/>
                      <w:divBdr>
                        <w:top w:val="none" w:sz="0" w:space="0" w:color="auto"/>
                        <w:left w:val="none" w:sz="0" w:space="0" w:color="auto"/>
                        <w:bottom w:val="none" w:sz="0" w:space="0" w:color="auto"/>
                        <w:right w:val="none" w:sz="0" w:space="0" w:color="auto"/>
                      </w:divBdr>
                      <w:divsChild>
                        <w:div w:id="476188215">
                          <w:marLeft w:val="0"/>
                          <w:marRight w:val="0"/>
                          <w:marTop w:val="0"/>
                          <w:marBottom w:val="0"/>
                          <w:divBdr>
                            <w:top w:val="single" w:sz="2" w:space="0" w:color="EFEFEF"/>
                            <w:left w:val="none" w:sz="0" w:space="0" w:color="auto"/>
                            <w:bottom w:val="none" w:sz="0" w:space="0" w:color="auto"/>
                            <w:right w:val="none" w:sz="0" w:space="0" w:color="auto"/>
                          </w:divBdr>
                          <w:divsChild>
                            <w:div w:id="207570926">
                              <w:marLeft w:val="0"/>
                              <w:marRight w:val="0"/>
                              <w:marTop w:val="0"/>
                              <w:marBottom w:val="0"/>
                              <w:divBdr>
                                <w:top w:val="none" w:sz="0" w:space="0" w:color="auto"/>
                                <w:left w:val="none" w:sz="0" w:space="0" w:color="auto"/>
                                <w:bottom w:val="none" w:sz="0" w:space="0" w:color="auto"/>
                                <w:right w:val="none" w:sz="0" w:space="0" w:color="auto"/>
                              </w:divBdr>
                              <w:divsChild>
                                <w:div w:id="1965773673">
                                  <w:marLeft w:val="0"/>
                                  <w:marRight w:val="0"/>
                                  <w:marTop w:val="0"/>
                                  <w:marBottom w:val="0"/>
                                  <w:divBdr>
                                    <w:top w:val="none" w:sz="0" w:space="0" w:color="auto"/>
                                    <w:left w:val="none" w:sz="0" w:space="0" w:color="auto"/>
                                    <w:bottom w:val="none" w:sz="0" w:space="0" w:color="auto"/>
                                    <w:right w:val="none" w:sz="0" w:space="0" w:color="auto"/>
                                  </w:divBdr>
                                  <w:divsChild>
                                    <w:div w:id="732972600">
                                      <w:marLeft w:val="0"/>
                                      <w:marRight w:val="0"/>
                                      <w:marTop w:val="0"/>
                                      <w:marBottom w:val="0"/>
                                      <w:divBdr>
                                        <w:top w:val="none" w:sz="0" w:space="0" w:color="auto"/>
                                        <w:left w:val="none" w:sz="0" w:space="0" w:color="auto"/>
                                        <w:bottom w:val="none" w:sz="0" w:space="0" w:color="auto"/>
                                        <w:right w:val="none" w:sz="0" w:space="0" w:color="auto"/>
                                      </w:divBdr>
                                      <w:divsChild>
                                        <w:div w:id="387151411">
                                          <w:marLeft w:val="0"/>
                                          <w:marRight w:val="0"/>
                                          <w:marTop w:val="0"/>
                                          <w:marBottom w:val="0"/>
                                          <w:divBdr>
                                            <w:top w:val="none" w:sz="0" w:space="0" w:color="auto"/>
                                            <w:left w:val="none" w:sz="0" w:space="0" w:color="auto"/>
                                            <w:bottom w:val="none" w:sz="0" w:space="0" w:color="auto"/>
                                            <w:right w:val="none" w:sz="0" w:space="0" w:color="auto"/>
                                          </w:divBdr>
                                          <w:divsChild>
                                            <w:div w:id="1100218728">
                                              <w:marLeft w:val="0"/>
                                              <w:marRight w:val="0"/>
                                              <w:marTop w:val="0"/>
                                              <w:marBottom w:val="0"/>
                                              <w:divBdr>
                                                <w:top w:val="none" w:sz="0" w:space="0" w:color="auto"/>
                                                <w:left w:val="none" w:sz="0" w:space="0" w:color="auto"/>
                                                <w:bottom w:val="none" w:sz="0" w:space="0" w:color="auto"/>
                                                <w:right w:val="none" w:sz="0" w:space="0" w:color="auto"/>
                                              </w:divBdr>
                                              <w:divsChild>
                                                <w:div w:id="654258578">
                                                  <w:marLeft w:val="0"/>
                                                  <w:marRight w:val="0"/>
                                                  <w:marTop w:val="0"/>
                                                  <w:marBottom w:val="0"/>
                                                  <w:divBdr>
                                                    <w:top w:val="none" w:sz="0" w:space="0" w:color="auto"/>
                                                    <w:left w:val="none" w:sz="0" w:space="0" w:color="auto"/>
                                                    <w:bottom w:val="none" w:sz="0" w:space="0" w:color="auto"/>
                                                    <w:right w:val="none" w:sz="0" w:space="0" w:color="auto"/>
                                                  </w:divBdr>
                                                </w:div>
                                              </w:divsChild>
                                            </w:div>
                                            <w:div w:id="432476078">
                                              <w:marLeft w:val="0"/>
                                              <w:marRight w:val="0"/>
                                              <w:marTop w:val="0"/>
                                              <w:marBottom w:val="0"/>
                                              <w:divBdr>
                                                <w:top w:val="none" w:sz="0" w:space="0" w:color="auto"/>
                                                <w:left w:val="none" w:sz="0" w:space="0" w:color="auto"/>
                                                <w:bottom w:val="none" w:sz="0" w:space="0" w:color="auto"/>
                                                <w:right w:val="none" w:sz="0" w:space="0" w:color="auto"/>
                                              </w:divBdr>
                                              <w:divsChild>
                                                <w:div w:id="1027944793">
                                                  <w:marLeft w:val="0"/>
                                                  <w:marRight w:val="0"/>
                                                  <w:marTop w:val="0"/>
                                                  <w:marBottom w:val="0"/>
                                                  <w:divBdr>
                                                    <w:top w:val="none" w:sz="0" w:space="0" w:color="auto"/>
                                                    <w:left w:val="none" w:sz="0" w:space="0" w:color="auto"/>
                                                    <w:bottom w:val="none" w:sz="0" w:space="0" w:color="auto"/>
                                                    <w:right w:val="none" w:sz="0" w:space="0" w:color="auto"/>
                                                  </w:divBdr>
                                                  <w:divsChild>
                                                    <w:div w:id="1152790031">
                                                      <w:marLeft w:val="0"/>
                                                      <w:marRight w:val="0"/>
                                                      <w:marTop w:val="0"/>
                                                      <w:marBottom w:val="0"/>
                                                      <w:divBdr>
                                                        <w:top w:val="none" w:sz="0" w:space="0" w:color="auto"/>
                                                        <w:left w:val="none" w:sz="0" w:space="0" w:color="auto"/>
                                                        <w:bottom w:val="none" w:sz="0" w:space="0" w:color="auto"/>
                                                        <w:right w:val="none" w:sz="0" w:space="0" w:color="auto"/>
                                                      </w:divBdr>
                                                    </w:div>
                                                    <w:div w:id="245655992">
                                                      <w:marLeft w:val="300"/>
                                                      <w:marRight w:val="0"/>
                                                      <w:marTop w:val="0"/>
                                                      <w:marBottom w:val="0"/>
                                                      <w:divBdr>
                                                        <w:top w:val="none" w:sz="0" w:space="0" w:color="auto"/>
                                                        <w:left w:val="none" w:sz="0" w:space="0" w:color="auto"/>
                                                        <w:bottom w:val="none" w:sz="0" w:space="0" w:color="auto"/>
                                                        <w:right w:val="none" w:sz="0" w:space="0" w:color="auto"/>
                                                      </w:divBdr>
                                                    </w:div>
                                                    <w:div w:id="1804423692">
                                                      <w:marLeft w:val="300"/>
                                                      <w:marRight w:val="0"/>
                                                      <w:marTop w:val="0"/>
                                                      <w:marBottom w:val="0"/>
                                                      <w:divBdr>
                                                        <w:top w:val="none" w:sz="0" w:space="0" w:color="auto"/>
                                                        <w:left w:val="none" w:sz="0" w:space="0" w:color="auto"/>
                                                        <w:bottom w:val="none" w:sz="0" w:space="0" w:color="auto"/>
                                                        <w:right w:val="none" w:sz="0" w:space="0" w:color="auto"/>
                                                      </w:divBdr>
                                                    </w:div>
                                                    <w:div w:id="1177186806">
                                                      <w:marLeft w:val="0"/>
                                                      <w:marRight w:val="0"/>
                                                      <w:marTop w:val="0"/>
                                                      <w:marBottom w:val="0"/>
                                                      <w:divBdr>
                                                        <w:top w:val="none" w:sz="0" w:space="0" w:color="auto"/>
                                                        <w:left w:val="none" w:sz="0" w:space="0" w:color="auto"/>
                                                        <w:bottom w:val="none" w:sz="0" w:space="0" w:color="auto"/>
                                                        <w:right w:val="none" w:sz="0" w:space="0" w:color="auto"/>
                                                      </w:divBdr>
                                                    </w:div>
                                                    <w:div w:id="454909603">
                                                      <w:marLeft w:val="60"/>
                                                      <w:marRight w:val="0"/>
                                                      <w:marTop w:val="0"/>
                                                      <w:marBottom w:val="0"/>
                                                      <w:divBdr>
                                                        <w:top w:val="none" w:sz="0" w:space="0" w:color="auto"/>
                                                        <w:left w:val="none" w:sz="0" w:space="0" w:color="auto"/>
                                                        <w:bottom w:val="none" w:sz="0" w:space="0" w:color="auto"/>
                                                        <w:right w:val="none" w:sz="0" w:space="0" w:color="auto"/>
                                                      </w:divBdr>
                                                    </w:div>
                                                  </w:divsChild>
                                                </w:div>
                                                <w:div w:id="1572036649">
                                                  <w:marLeft w:val="0"/>
                                                  <w:marRight w:val="0"/>
                                                  <w:marTop w:val="0"/>
                                                  <w:marBottom w:val="0"/>
                                                  <w:divBdr>
                                                    <w:top w:val="none" w:sz="0" w:space="0" w:color="auto"/>
                                                    <w:left w:val="none" w:sz="0" w:space="0" w:color="auto"/>
                                                    <w:bottom w:val="none" w:sz="0" w:space="0" w:color="auto"/>
                                                    <w:right w:val="none" w:sz="0" w:space="0" w:color="auto"/>
                                                  </w:divBdr>
                                                  <w:divsChild>
                                                    <w:div w:id="688070053">
                                                      <w:marLeft w:val="0"/>
                                                      <w:marRight w:val="0"/>
                                                      <w:marTop w:val="120"/>
                                                      <w:marBottom w:val="0"/>
                                                      <w:divBdr>
                                                        <w:top w:val="none" w:sz="0" w:space="0" w:color="auto"/>
                                                        <w:left w:val="none" w:sz="0" w:space="0" w:color="auto"/>
                                                        <w:bottom w:val="none" w:sz="0" w:space="0" w:color="auto"/>
                                                        <w:right w:val="none" w:sz="0" w:space="0" w:color="auto"/>
                                                      </w:divBdr>
                                                      <w:divsChild>
                                                        <w:div w:id="96095785">
                                                          <w:marLeft w:val="0"/>
                                                          <w:marRight w:val="0"/>
                                                          <w:marTop w:val="0"/>
                                                          <w:marBottom w:val="0"/>
                                                          <w:divBdr>
                                                            <w:top w:val="none" w:sz="0" w:space="0" w:color="auto"/>
                                                            <w:left w:val="none" w:sz="0" w:space="0" w:color="auto"/>
                                                            <w:bottom w:val="none" w:sz="0" w:space="0" w:color="auto"/>
                                                            <w:right w:val="none" w:sz="0" w:space="0" w:color="auto"/>
                                                          </w:divBdr>
                                                          <w:divsChild>
                                                            <w:div w:id="1753745689">
                                                              <w:marLeft w:val="0"/>
                                                              <w:marRight w:val="0"/>
                                                              <w:marTop w:val="0"/>
                                                              <w:marBottom w:val="0"/>
                                                              <w:divBdr>
                                                                <w:top w:val="none" w:sz="0" w:space="0" w:color="auto"/>
                                                                <w:left w:val="none" w:sz="0" w:space="0" w:color="auto"/>
                                                                <w:bottom w:val="none" w:sz="0" w:space="0" w:color="auto"/>
                                                                <w:right w:val="none" w:sz="0" w:space="0" w:color="auto"/>
                                                              </w:divBdr>
                                                              <w:divsChild>
                                                                <w:div w:id="775711155">
                                                                  <w:marLeft w:val="0"/>
                                                                  <w:marRight w:val="0"/>
                                                                  <w:marTop w:val="0"/>
                                                                  <w:marBottom w:val="0"/>
                                                                  <w:divBdr>
                                                                    <w:top w:val="none" w:sz="0" w:space="0" w:color="auto"/>
                                                                    <w:left w:val="none" w:sz="0" w:space="0" w:color="auto"/>
                                                                    <w:bottom w:val="none" w:sz="0" w:space="0" w:color="auto"/>
                                                                    <w:right w:val="none" w:sz="0" w:space="0" w:color="auto"/>
                                                                  </w:divBdr>
                                                                </w:div>
                                                                <w:div w:id="509561724">
                                                                  <w:marLeft w:val="0"/>
                                                                  <w:marRight w:val="0"/>
                                                                  <w:marTop w:val="0"/>
                                                                  <w:marBottom w:val="0"/>
                                                                  <w:divBdr>
                                                                    <w:top w:val="none" w:sz="0" w:space="0" w:color="auto"/>
                                                                    <w:left w:val="none" w:sz="0" w:space="0" w:color="auto"/>
                                                                    <w:bottom w:val="none" w:sz="0" w:space="0" w:color="auto"/>
                                                                    <w:right w:val="none" w:sz="0" w:space="0" w:color="auto"/>
                                                                  </w:divBdr>
                                                                </w:div>
                                                                <w:div w:id="43992834">
                                                                  <w:marLeft w:val="0"/>
                                                                  <w:marRight w:val="0"/>
                                                                  <w:marTop w:val="0"/>
                                                                  <w:marBottom w:val="0"/>
                                                                  <w:divBdr>
                                                                    <w:top w:val="none" w:sz="0" w:space="0" w:color="auto"/>
                                                                    <w:left w:val="none" w:sz="0" w:space="0" w:color="auto"/>
                                                                    <w:bottom w:val="none" w:sz="0" w:space="0" w:color="auto"/>
                                                                    <w:right w:val="none" w:sz="0" w:space="0" w:color="auto"/>
                                                                  </w:divBdr>
                                                                </w:div>
                                                                <w:div w:id="758410192">
                                                                  <w:marLeft w:val="0"/>
                                                                  <w:marRight w:val="0"/>
                                                                  <w:marTop w:val="0"/>
                                                                  <w:marBottom w:val="0"/>
                                                                  <w:divBdr>
                                                                    <w:top w:val="none" w:sz="0" w:space="0" w:color="auto"/>
                                                                    <w:left w:val="none" w:sz="0" w:space="0" w:color="auto"/>
                                                                    <w:bottom w:val="none" w:sz="0" w:space="0" w:color="auto"/>
                                                                    <w:right w:val="none" w:sz="0" w:space="0" w:color="auto"/>
                                                                  </w:divBdr>
                                                                </w:div>
                                                                <w:div w:id="543324611">
                                                                  <w:marLeft w:val="0"/>
                                                                  <w:marRight w:val="0"/>
                                                                  <w:marTop w:val="0"/>
                                                                  <w:marBottom w:val="0"/>
                                                                  <w:divBdr>
                                                                    <w:top w:val="none" w:sz="0" w:space="0" w:color="auto"/>
                                                                    <w:left w:val="none" w:sz="0" w:space="0" w:color="auto"/>
                                                                    <w:bottom w:val="none" w:sz="0" w:space="0" w:color="auto"/>
                                                                    <w:right w:val="none" w:sz="0" w:space="0" w:color="auto"/>
                                                                  </w:divBdr>
                                                                  <w:divsChild>
                                                                    <w:div w:id="987706809">
                                                                      <w:marLeft w:val="0"/>
                                                                      <w:marRight w:val="0"/>
                                                                      <w:marTop w:val="0"/>
                                                                      <w:marBottom w:val="0"/>
                                                                      <w:divBdr>
                                                                        <w:top w:val="none" w:sz="0" w:space="0" w:color="auto"/>
                                                                        <w:left w:val="none" w:sz="0" w:space="0" w:color="auto"/>
                                                                        <w:bottom w:val="none" w:sz="0" w:space="0" w:color="auto"/>
                                                                        <w:right w:val="none" w:sz="0" w:space="0" w:color="auto"/>
                                                                      </w:divBdr>
                                                                    </w:div>
                                                                    <w:div w:id="46100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633876">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19168">
      <w:bodyDiv w:val="1"/>
      <w:marLeft w:val="0"/>
      <w:marRight w:val="0"/>
      <w:marTop w:val="0"/>
      <w:marBottom w:val="0"/>
      <w:divBdr>
        <w:top w:val="none" w:sz="0" w:space="0" w:color="auto"/>
        <w:left w:val="none" w:sz="0" w:space="0" w:color="auto"/>
        <w:bottom w:val="none" w:sz="0" w:space="0" w:color="auto"/>
        <w:right w:val="none" w:sz="0" w:space="0" w:color="auto"/>
      </w:divBdr>
      <w:divsChild>
        <w:div w:id="120224143">
          <w:marLeft w:val="0"/>
          <w:marRight w:val="0"/>
          <w:marTop w:val="0"/>
          <w:marBottom w:val="0"/>
          <w:divBdr>
            <w:top w:val="none" w:sz="0" w:space="0" w:color="auto"/>
            <w:left w:val="none" w:sz="0" w:space="0" w:color="auto"/>
            <w:bottom w:val="none" w:sz="0" w:space="0" w:color="auto"/>
            <w:right w:val="none" w:sz="0" w:space="0" w:color="auto"/>
          </w:divBdr>
        </w:div>
      </w:divsChild>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0913214">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484505">
      <w:bodyDiv w:val="1"/>
      <w:marLeft w:val="0"/>
      <w:marRight w:val="0"/>
      <w:marTop w:val="0"/>
      <w:marBottom w:val="0"/>
      <w:divBdr>
        <w:top w:val="none" w:sz="0" w:space="0" w:color="auto"/>
        <w:left w:val="none" w:sz="0" w:space="0" w:color="auto"/>
        <w:bottom w:val="none" w:sz="0" w:space="0" w:color="auto"/>
        <w:right w:val="none" w:sz="0" w:space="0" w:color="auto"/>
      </w:divBdr>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049548">
      <w:bodyDiv w:val="1"/>
      <w:marLeft w:val="0"/>
      <w:marRight w:val="0"/>
      <w:marTop w:val="0"/>
      <w:marBottom w:val="0"/>
      <w:divBdr>
        <w:top w:val="none" w:sz="0" w:space="0" w:color="auto"/>
        <w:left w:val="none" w:sz="0" w:space="0" w:color="auto"/>
        <w:bottom w:val="none" w:sz="0" w:space="0" w:color="auto"/>
        <w:right w:val="none" w:sz="0" w:space="0" w:color="auto"/>
      </w:divBdr>
      <w:divsChild>
        <w:div w:id="1526476300">
          <w:marLeft w:val="0"/>
          <w:marRight w:val="0"/>
          <w:marTop w:val="0"/>
          <w:marBottom w:val="0"/>
          <w:divBdr>
            <w:top w:val="none" w:sz="0" w:space="0" w:color="auto"/>
            <w:left w:val="none" w:sz="0" w:space="0" w:color="auto"/>
            <w:bottom w:val="none" w:sz="0" w:space="0" w:color="auto"/>
            <w:right w:val="none" w:sz="0" w:space="0" w:color="auto"/>
          </w:divBdr>
        </w:div>
        <w:div w:id="152917313">
          <w:marLeft w:val="0"/>
          <w:marRight w:val="0"/>
          <w:marTop w:val="0"/>
          <w:marBottom w:val="0"/>
          <w:divBdr>
            <w:top w:val="none" w:sz="0" w:space="0" w:color="auto"/>
            <w:left w:val="none" w:sz="0" w:space="0" w:color="auto"/>
            <w:bottom w:val="none" w:sz="0" w:space="0" w:color="auto"/>
            <w:right w:val="none" w:sz="0" w:space="0" w:color="auto"/>
          </w:divBdr>
        </w:div>
      </w:divsChild>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333923">
      <w:bodyDiv w:val="1"/>
      <w:marLeft w:val="0"/>
      <w:marRight w:val="0"/>
      <w:marTop w:val="0"/>
      <w:marBottom w:val="0"/>
      <w:divBdr>
        <w:top w:val="none" w:sz="0" w:space="0" w:color="auto"/>
        <w:left w:val="none" w:sz="0" w:space="0" w:color="auto"/>
        <w:bottom w:val="none" w:sz="0" w:space="0" w:color="auto"/>
        <w:right w:val="none" w:sz="0" w:space="0" w:color="auto"/>
      </w:divBdr>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407354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342894">
      <w:bodyDiv w:val="1"/>
      <w:marLeft w:val="0"/>
      <w:marRight w:val="0"/>
      <w:marTop w:val="0"/>
      <w:marBottom w:val="0"/>
      <w:divBdr>
        <w:top w:val="none" w:sz="0" w:space="0" w:color="auto"/>
        <w:left w:val="none" w:sz="0" w:space="0" w:color="auto"/>
        <w:bottom w:val="none" w:sz="0" w:space="0" w:color="auto"/>
        <w:right w:val="none" w:sz="0" w:space="0" w:color="auto"/>
      </w:divBdr>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2532296">
      <w:bodyDiv w:val="1"/>
      <w:marLeft w:val="0"/>
      <w:marRight w:val="0"/>
      <w:marTop w:val="0"/>
      <w:marBottom w:val="0"/>
      <w:divBdr>
        <w:top w:val="none" w:sz="0" w:space="0" w:color="auto"/>
        <w:left w:val="none" w:sz="0" w:space="0" w:color="auto"/>
        <w:bottom w:val="none" w:sz="0" w:space="0" w:color="auto"/>
        <w:right w:val="none" w:sz="0" w:space="0" w:color="auto"/>
      </w:divBdr>
      <w:divsChild>
        <w:div w:id="474614790">
          <w:marLeft w:val="0"/>
          <w:marRight w:val="0"/>
          <w:marTop w:val="0"/>
          <w:marBottom w:val="0"/>
          <w:divBdr>
            <w:top w:val="none" w:sz="0" w:space="0" w:color="auto"/>
            <w:left w:val="none" w:sz="0" w:space="0" w:color="auto"/>
            <w:bottom w:val="none" w:sz="0" w:space="0" w:color="auto"/>
            <w:right w:val="none" w:sz="0" w:space="0" w:color="auto"/>
          </w:divBdr>
        </w:div>
      </w:divsChild>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0351517">
      <w:bodyDiv w:val="1"/>
      <w:marLeft w:val="0"/>
      <w:marRight w:val="0"/>
      <w:marTop w:val="0"/>
      <w:marBottom w:val="0"/>
      <w:divBdr>
        <w:top w:val="none" w:sz="0" w:space="0" w:color="auto"/>
        <w:left w:val="none" w:sz="0" w:space="0" w:color="auto"/>
        <w:bottom w:val="none" w:sz="0" w:space="0" w:color="auto"/>
        <w:right w:val="none" w:sz="0" w:space="0" w:color="auto"/>
      </w:divBdr>
      <w:divsChild>
        <w:div w:id="161092020">
          <w:marLeft w:val="0"/>
          <w:marRight w:val="0"/>
          <w:marTop w:val="225"/>
          <w:marBottom w:val="0"/>
          <w:divBdr>
            <w:top w:val="none" w:sz="0" w:space="0" w:color="auto"/>
            <w:left w:val="none" w:sz="0" w:space="0" w:color="auto"/>
            <w:bottom w:val="none" w:sz="0" w:space="0" w:color="auto"/>
            <w:right w:val="none" w:sz="0" w:space="0" w:color="auto"/>
          </w:divBdr>
        </w:div>
      </w:divsChild>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2706409">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7697711">
      <w:bodyDiv w:val="1"/>
      <w:marLeft w:val="0"/>
      <w:marRight w:val="0"/>
      <w:marTop w:val="0"/>
      <w:marBottom w:val="0"/>
      <w:divBdr>
        <w:top w:val="none" w:sz="0" w:space="0" w:color="auto"/>
        <w:left w:val="none" w:sz="0" w:space="0" w:color="auto"/>
        <w:bottom w:val="none" w:sz="0" w:space="0" w:color="auto"/>
        <w:right w:val="none" w:sz="0" w:space="0" w:color="auto"/>
      </w:divBdr>
      <w:divsChild>
        <w:div w:id="247076310">
          <w:marLeft w:val="0"/>
          <w:marRight w:val="0"/>
          <w:marTop w:val="0"/>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3084201">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023238">
      <w:bodyDiv w:val="1"/>
      <w:marLeft w:val="0"/>
      <w:marRight w:val="0"/>
      <w:marTop w:val="0"/>
      <w:marBottom w:val="0"/>
      <w:divBdr>
        <w:top w:val="none" w:sz="0" w:space="0" w:color="auto"/>
        <w:left w:val="none" w:sz="0" w:space="0" w:color="auto"/>
        <w:bottom w:val="none" w:sz="0" w:space="0" w:color="auto"/>
        <w:right w:val="none" w:sz="0" w:space="0" w:color="auto"/>
      </w:divBdr>
      <w:divsChild>
        <w:div w:id="1723168795">
          <w:marLeft w:val="0"/>
          <w:marRight w:val="0"/>
          <w:marTop w:val="225"/>
          <w:marBottom w:val="0"/>
          <w:divBdr>
            <w:top w:val="none" w:sz="0" w:space="0" w:color="auto"/>
            <w:left w:val="none" w:sz="0" w:space="0" w:color="auto"/>
            <w:bottom w:val="none" w:sz="0" w:space="0" w:color="auto"/>
            <w:right w:val="none" w:sz="0" w:space="0" w:color="auto"/>
          </w:divBdr>
        </w:div>
      </w:divsChild>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6351860">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461049">
      <w:bodyDiv w:val="1"/>
      <w:marLeft w:val="0"/>
      <w:marRight w:val="0"/>
      <w:marTop w:val="0"/>
      <w:marBottom w:val="0"/>
      <w:divBdr>
        <w:top w:val="none" w:sz="0" w:space="0" w:color="auto"/>
        <w:left w:val="none" w:sz="0" w:space="0" w:color="auto"/>
        <w:bottom w:val="none" w:sz="0" w:space="0" w:color="auto"/>
        <w:right w:val="none" w:sz="0" w:space="0" w:color="auto"/>
      </w:divBdr>
      <w:divsChild>
        <w:div w:id="606087820">
          <w:marLeft w:val="0"/>
          <w:marRight w:val="0"/>
          <w:marTop w:val="225"/>
          <w:marBottom w:val="0"/>
          <w:divBdr>
            <w:top w:val="none" w:sz="0" w:space="0" w:color="auto"/>
            <w:left w:val="none" w:sz="0" w:space="0" w:color="auto"/>
            <w:bottom w:val="none" w:sz="0" w:space="0" w:color="auto"/>
            <w:right w:val="none" w:sz="0" w:space="0" w:color="auto"/>
          </w:divBdr>
        </w:div>
      </w:divsChild>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69594268">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5857100">
      <w:bodyDiv w:val="1"/>
      <w:marLeft w:val="0"/>
      <w:marRight w:val="0"/>
      <w:marTop w:val="0"/>
      <w:marBottom w:val="0"/>
      <w:divBdr>
        <w:top w:val="none" w:sz="0" w:space="0" w:color="auto"/>
        <w:left w:val="none" w:sz="0" w:space="0" w:color="auto"/>
        <w:bottom w:val="none" w:sz="0" w:space="0" w:color="auto"/>
        <w:right w:val="none" w:sz="0" w:space="0" w:color="auto"/>
      </w:divBdr>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196728">
      <w:bodyDiv w:val="1"/>
      <w:marLeft w:val="0"/>
      <w:marRight w:val="0"/>
      <w:marTop w:val="0"/>
      <w:marBottom w:val="0"/>
      <w:divBdr>
        <w:top w:val="none" w:sz="0" w:space="0" w:color="auto"/>
        <w:left w:val="none" w:sz="0" w:space="0" w:color="auto"/>
        <w:bottom w:val="none" w:sz="0" w:space="0" w:color="auto"/>
        <w:right w:val="none" w:sz="0" w:space="0" w:color="auto"/>
      </w:divBdr>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55054">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3449551">
      <w:bodyDiv w:val="1"/>
      <w:marLeft w:val="0"/>
      <w:marRight w:val="0"/>
      <w:marTop w:val="0"/>
      <w:marBottom w:val="0"/>
      <w:divBdr>
        <w:top w:val="none" w:sz="0" w:space="0" w:color="auto"/>
        <w:left w:val="none" w:sz="0" w:space="0" w:color="auto"/>
        <w:bottom w:val="none" w:sz="0" w:space="0" w:color="auto"/>
        <w:right w:val="none" w:sz="0" w:space="0" w:color="auto"/>
      </w:divBdr>
      <w:divsChild>
        <w:div w:id="850460687">
          <w:marLeft w:val="0"/>
          <w:marRight w:val="0"/>
          <w:marTop w:val="60"/>
          <w:marBottom w:val="450"/>
          <w:divBdr>
            <w:top w:val="single" w:sz="6" w:space="5" w:color="4A4D54"/>
            <w:left w:val="none" w:sz="0" w:space="3" w:color="4A4D54"/>
            <w:bottom w:val="single" w:sz="6" w:space="5" w:color="4A4D54"/>
            <w:right w:val="none" w:sz="0" w:space="3" w:color="4A4D54"/>
          </w:divBdr>
        </w:div>
        <w:div w:id="499388266">
          <w:marLeft w:val="0"/>
          <w:marRight w:val="0"/>
          <w:marTop w:val="0"/>
          <w:marBottom w:val="0"/>
          <w:divBdr>
            <w:top w:val="none" w:sz="0" w:space="0" w:color="auto"/>
            <w:left w:val="none" w:sz="0" w:space="0" w:color="auto"/>
            <w:bottom w:val="none" w:sz="0" w:space="0" w:color="auto"/>
            <w:right w:val="none" w:sz="0" w:space="0" w:color="auto"/>
          </w:divBdr>
          <w:divsChild>
            <w:div w:id="1299800058">
              <w:marLeft w:val="0"/>
              <w:marRight w:val="0"/>
              <w:marTop w:val="0"/>
              <w:marBottom w:val="240"/>
              <w:divBdr>
                <w:top w:val="none" w:sz="0" w:space="0" w:color="auto"/>
                <w:left w:val="none" w:sz="0" w:space="0" w:color="auto"/>
                <w:bottom w:val="none" w:sz="0" w:space="0" w:color="auto"/>
                <w:right w:val="none" w:sz="0" w:space="0" w:color="auto"/>
              </w:divBdr>
            </w:div>
            <w:div w:id="539361929">
              <w:marLeft w:val="0"/>
              <w:marRight w:val="0"/>
              <w:marTop w:val="0"/>
              <w:marBottom w:val="240"/>
              <w:divBdr>
                <w:top w:val="none" w:sz="0" w:space="0" w:color="auto"/>
                <w:left w:val="none" w:sz="0" w:space="0" w:color="auto"/>
                <w:bottom w:val="none" w:sz="0" w:space="0" w:color="auto"/>
                <w:right w:val="none" w:sz="0" w:space="0" w:color="auto"/>
              </w:divBdr>
            </w:div>
            <w:div w:id="954940376">
              <w:marLeft w:val="0"/>
              <w:marRight w:val="0"/>
              <w:marTop w:val="0"/>
              <w:marBottom w:val="240"/>
              <w:divBdr>
                <w:top w:val="none" w:sz="0" w:space="0" w:color="auto"/>
                <w:left w:val="none" w:sz="0" w:space="0" w:color="auto"/>
                <w:bottom w:val="none" w:sz="0" w:space="0" w:color="auto"/>
                <w:right w:val="none" w:sz="0" w:space="0" w:color="auto"/>
              </w:divBdr>
            </w:div>
            <w:div w:id="1481338066">
              <w:marLeft w:val="0"/>
              <w:marRight w:val="0"/>
              <w:marTop w:val="0"/>
              <w:marBottom w:val="240"/>
              <w:divBdr>
                <w:top w:val="none" w:sz="0" w:space="0" w:color="auto"/>
                <w:left w:val="none" w:sz="0" w:space="0" w:color="auto"/>
                <w:bottom w:val="none" w:sz="0" w:space="0" w:color="auto"/>
                <w:right w:val="none" w:sz="0" w:space="0" w:color="auto"/>
              </w:divBdr>
            </w:div>
            <w:div w:id="17262212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353045">
      <w:bodyDiv w:val="1"/>
      <w:marLeft w:val="0"/>
      <w:marRight w:val="0"/>
      <w:marTop w:val="0"/>
      <w:marBottom w:val="0"/>
      <w:divBdr>
        <w:top w:val="none" w:sz="0" w:space="0" w:color="auto"/>
        <w:left w:val="none" w:sz="0" w:space="0" w:color="auto"/>
        <w:bottom w:val="none" w:sz="0" w:space="0" w:color="auto"/>
        <w:right w:val="none" w:sz="0" w:space="0" w:color="auto"/>
      </w:divBdr>
      <w:divsChild>
        <w:div w:id="492335295">
          <w:marLeft w:val="0"/>
          <w:marRight w:val="0"/>
          <w:marTop w:val="0"/>
          <w:marBottom w:val="0"/>
          <w:divBdr>
            <w:top w:val="none" w:sz="0" w:space="0" w:color="auto"/>
            <w:left w:val="none" w:sz="0" w:space="0" w:color="auto"/>
            <w:bottom w:val="none" w:sz="0" w:space="0" w:color="auto"/>
            <w:right w:val="none" w:sz="0" w:space="0" w:color="auto"/>
          </w:divBdr>
          <w:divsChild>
            <w:div w:id="995913907">
              <w:marLeft w:val="0"/>
              <w:marRight w:val="0"/>
              <w:marTop w:val="0"/>
              <w:marBottom w:val="0"/>
              <w:divBdr>
                <w:top w:val="none" w:sz="0" w:space="0" w:color="auto"/>
                <w:left w:val="none" w:sz="0" w:space="0" w:color="auto"/>
                <w:bottom w:val="none" w:sz="0" w:space="0" w:color="auto"/>
                <w:right w:val="none" w:sz="0" w:space="0" w:color="auto"/>
              </w:divBdr>
              <w:divsChild>
                <w:div w:id="211120297">
                  <w:marLeft w:val="0"/>
                  <w:marRight w:val="0"/>
                  <w:marTop w:val="0"/>
                  <w:marBottom w:val="0"/>
                  <w:divBdr>
                    <w:top w:val="none" w:sz="0" w:space="0" w:color="auto"/>
                    <w:left w:val="none" w:sz="0" w:space="0" w:color="auto"/>
                    <w:bottom w:val="none" w:sz="0" w:space="0" w:color="auto"/>
                    <w:right w:val="none" w:sz="0" w:space="0" w:color="auto"/>
                  </w:divBdr>
                  <w:divsChild>
                    <w:div w:id="1147555032">
                      <w:marLeft w:val="0"/>
                      <w:marRight w:val="90"/>
                      <w:marTop w:val="0"/>
                      <w:marBottom w:val="0"/>
                      <w:divBdr>
                        <w:top w:val="none" w:sz="0" w:space="0" w:color="auto"/>
                        <w:left w:val="none" w:sz="0" w:space="0" w:color="auto"/>
                        <w:bottom w:val="none" w:sz="0" w:space="0" w:color="auto"/>
                        <w:right w:val="none" w:sz="0" w:space="0" w:color="auto"/>
                      </w:divBdr>
                      <w:divsChild>
                        <w:div w:id="21009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90601">
          <w:marLeft w:val="0"/>
          <w:marRight w:val="0"/>
          <w:marTop w:val="0"/>
          <w:marBottom w:val="0"/>
          <w:divBdr>
            <w:top w:val="none" w:sz="0" w:space="0" w:color="auto"/>
            <w:left w:val="none" w:sz="0" w:space="0" w:color="auto"/>
            <w:bottom w:val="none" w:sz="0" w:space="0" w:color="auto"/>
            <w:right w:val="none" w:sz="0" w:space="0" w:color="auto"/>
          </w:divBdr>
          <w:divsChild>
            <w:div w:id="414285034">
              <w:marLeft w:val="0"/>
              <w:marRight w:val="0"/>
              <w:marTop w:val="0"/>
              <w:marBottom w:val="0"/>
              <w:divBdr>
                <w:top w:val="none" w:sz="0" w:space="0" w:color="auto"/>
                <w:left w:val="none" w:sz="0" w:space="0" w:color="auto"/>
                <w:bottom w:val="none" w:sz="0" w:space="0" w:color="auto"/>
                <w:right w:val="none" w:sz="0" w:space="0" w:color="auto"/>
              </w:divBdr>
              <w:divsChild>
                <w:div w:id="450050449">
                  <w:marLeft w:val="0"/>
                  <w:marRight w:val="0"/>
                  <w:marTop w:val="0"/>
                  <w:marBottom w:val="0"/>
                  <w:divBdr>
                    <w:top w:val="none" w:sz="0" w:space="0" w:color="auto"/>
                    <w:left w:val="none" w:sz="0" w:space="0" w:color="auto"/>
                    <w:bottom w:val="none" w:sz="0" w:space="0" w:color="auto"/>
                    <w:right w:val="none" w:sz="0" w:space="0" w:color="auto"/>
                  </w:divBdr>
                  <w:divsChild>
                    <w:div w:id="1459563357">
                      <w:marLeft w:val="0"/>
                      <w:marRight w:val="0"/>
                      <w:marTop w:val="0"/>
                      <w:marBottom w:val="0"/>
                      <w:divBdr>
                        <w:top w:val="none" w:sz="0" w:space="0" w:color="auto"/>
                        <w:left w:val="none" w:sz="0" w:space="0" w:color="auto"/>
                        <w:bottom w:val="none" w:sz="0" w:space="0" w:color="auto"/>
                        <w:right w:val="none" w:sz="0" w:space="0" w:color="auto"/>
                      </w:divBdr>
                      <w:divsChild>
                        <w:div w:id="1293485702">
                          <w:marLeft w:val="0"/>
                          <w:marRight w:val="0"/>
                          <w:marTop w:val="0"/>
                          <w:marBottom w:val="0"/>
                          <w:divBdr>
                            <w:top w:val="single" w:sz="2" w:space="0" w:color="EFEFEF"/>
                            <w:left w:val="none" w:sz="0" w:space="0" w:color="auto"/>
                            <w:bottom w:val="none" w:sz="0" w:space="0" w:color="auto"/>
                            <w:right w:val="none" w:sz="0" w:space="0" w:color="auto"/>
                          </w:divBdr>
                          <w:divsChild>
                            <w:div w:id="957296555">
                              <w:marLeft w:val="0"/>
                              <w:marRight w:val="0"/>
                              <w:marTop w:val="0"/>
                              <w:marBottom w:val="0"/>
                              <w:divBdr>
                                <w:top w:val="none" w:sz="0" w:space="0" w:color="auto"/>
                                <w:left w:val="none" w:sz="0" w:space="0" w:color="auto"/>
                                <w:bottom w:val="none" w:sz="0" w:space="0" w:color="auto"/>
                                <w:right w:val="none" w:sz="0" w:space="0" w:color="auto"/>
                              </w:divBdr>
                              <w:divsChild>
                                <w:div w:id="1736511580">
                                  <w:marLeft w:val="0"/>
                                  <w:marRight w:val="0"/>
                                  <w:marTop w:val="0"/>
                                  <w:marBottom w:val="0"/>
                                  <w:divBdr>
                                    <w:top w:val="none" w:sz="0" w:space="0" w:color="auto"/>
                                    <w:left w:val="none" w:sz="0" w:space="0" w:color="auto"/>
                                    <w:bottom w:val="none" w:sz="0" w:space="0" w:color="auto"/>
                                    <w:right w:val="none" w:sz="0" w:space="0" w:color="auto"/>
                                  </w:divBdr>
                                  <w:divsChild>
                                    <w:div w:id="738554664">
                                      <w:marLeft w:val="0"/>
                                      <w:marRight w:val="0"/>
                                      <w:marTop w:val="0"/>
                                      <w:marBottom w:val="0"/>
                                      <w:divBdr>
                                        <w:top w:val="none" w:sz="0" w:space="0" w:color="auto"/>
                                        <w:left w:val="none" w:sz="0" w:space="0" w:color="auto"/>
                                        <w:bottom w:val="none" w:sz="0" w:space="0" w:color="auto"/>
                                        <w:right w:val="none" w:sz="0" w:space="0" w:color="auto"/>
                                      </w:divBdr>
                                      <w:divsChild>
                                        <w:div w:id="283771952">
                                          <w:marLeft w:val="0"/>
                                          <w:marRight w:val="0"/>
                                          <w:marTop w:val="0"/>
                                          <w:marBottom w:val="0"/>
                                          <w:divBdr>
                                            <w:top w:val="none" w:sz="0" w:space="0" w:color="auto"/>
                                            <w:left w:val="none" w:sz="0" w:space="0" w:color="auto"/>
                                            <w:bottom w:val="none" w:sz="0" w:space="0" w:color="auto"/>
                                            <w:right w:val="none" w:sz="0" w:space="0" w:color="auto"/>
                                          </w:divBdr>
                                          <w:divsChild>
                                            <w:div w:id="541751213">
                                              <w:marLeft w:val="0"/>
                                              <w:marRight w:val="0"/>
                                              <w:marTop w:val="0"/>
                                              <w:marBottom w:val="0"/>
                                              <w:divBdr>
                                                <w:top w:val="none" w:sz="0" w:space="0" w:color="auto"/>
                                                <w:left w:val="none" w:sz="0" w:space="0" w:color="auto"/>
                                                <w:bottom w:val="none" w:sz="0" w:space="0" w:color="auto"/>
                                                <w:right w:val="none" w:sz="0" w:space="0" w:color="auto"/>
                                              </w:divBdr>
                                              <w:divsChild>
                                                <w:div w:id="2064403445">
                                                  <w:marLeft w:val="0"/>
                                                  <w:marRight w:val="0"/>
                                                  <w:marTop w:val="0"/>
                                                  <w:marBottom w:val="0"/>
                                                  <w:divBdr>
                                                    <w:top w:val="none" w:sz="0" w:space="0" w:color="auto"/>
                                                    <w:left w:val="none" w:sz="0" w:space="0" w:color="auto"/>
                                                    <w:bottom w:val="none" w:sz="0" w:space="0" w:color="auto"/>
                                                    <w:right w:val="none" w:sz="0" w:space="0" w:color="auto"/>
                                                  </w:divBdr>
                                                </w:div>
                                              </w:divsChild>
                                            </w:div>
                                            <w:div w:id="709959212">
                                              <w:marLeft w:val="0"/>
                                              <w:marRight w:val="0"/>
                                              <w:marTop w:val="0"/>
                                              <w:marBottom w:val="0"/>
                                              <w:divBdr>
                                                <w:top w:val="none" w:sz="0" w:space="0" w:color="auto"/>
                                                <w:left w:val="none" w:sz="0" w:space="0" w:color="auto"/>
                                                <w:bottom w:val="none" w:sz="0" w:space="0" w:color="auto"/>
                                                <w:right w:val="none" w:sz="0" w:space="0" w:color="auto"/>
                                              </w:divBdr>
                                              <w:divsChild>
                                                <w:div w:id="749039209">
                                                  <w:marLeft w:val="0"/>
                                                  <w:marRight w:val="0"/>
                                                  <w:marTop w:val="0"/>
                                                  <w:marBottom w:val="0"/>
                                                  <w:divBdr>
                                                    <w:top w:val="none" w:sz="0" w:space="0" w:color="auto"/>
                                                    <w:left w:val="none" w:sz="0" w:space="0" w:color="auto"/>
                                                    <w:bottom w:val="none" w:sz="0" w:space="0" w:color="auto"/>
                                                    <w:right w:val="none" w:sz="0" w:space="0" w:color="auto"/>
                                                  </w:divBdr>
                                                  <w:divsChild>
                                                    <w:div w:id="1158376854">
                                                      <w:marLeft w:val="0"/>
                                                      <w:marRight w:val="0"/>
                                                      <w:marTop w:val="0"/>
                                                      <w:marBottom w:val="0"/>
                                                      <w:divBdr>
                                                        <w:top w:val="none" w:sz="0" w:space="0" w:color="auto"/>
                                                        <w:left w:val="none" w:sz="0" w:space="0" w:color="auto"/>
                                                        <w:bottom w:val="none" w:sz="0" w:space="0" w:color="auto"/>
                                                        <w:right w:val="none" w:sz="0" w:space="0" w:color="auto"/>
                                                      </w:divBdr>
                                                    </w:div>
                                                    <w:div w:id="1253859600">
                                                      <w:marLeft w:val="300"/>
                                                      <w:marRight w:val="0"/>
                                                      <w:marTop w:val="0"/>
                                                      <w:marBottom w:val="0"/>
                                                      <w:divBdr>
                                                        <w:top w:val="none" w:sz="0" w:space="0" w:color="auto"/>
                                                        <w:left w:val="none" w:sz="0" w:space="0" w:color="auto"/>
                                                        <w:bottom w:val="none" w:sz="0" w:space="0" w:color="auto"/>
                                                        <w:right w:val="none" w:sz="0" w:space="0" w:color="auto"/>
                                                      </w:divBdr>
                                                    </w:div>
                                                    <w:div w:id="1101141209">
                                                      <w:marLeft w:val="300"/>
                                                      <w:marRight w:val="0"/>
                                                      <w:marTop w:val="0"/>
                                                      <w:marBottom w:val="0"/>
                                                      <w:divBdr>
                                                        <w:top w:val="none" w:sz="0" w:space="0" w:color="auto"/>
                                                        <w:left w:val="none" w:sz="0" w:space="0" w:color="auto"/>
                                                        <w:bottom w:val="none" w:sz="0" w:space="0" w:color="auto"/>
                                                        <w:right w:val="none" w:sz="0" w:space="0" w:color="auto"/>
                                                      </w:divBdr>
                                                    </w:div>
                                                    <w:div w:id="1460148941">
                                                      <w:marLeft w:val="0"/>
                                                      <w:marRight w:val="0"/>
                                                      <w:marTop w:val="0"/>
                                                      <w:marBottom w:val="0"/>
                                                      <w:divBdr>
                                                        <w:top w:val="none" w:sz="0" w:space="0" w:color="auto"/>
                                                        <w:left w:val="none" w:sz="0" w:space="0" w:color="auto"/>
                                                        <w:bottom w:val="none" w:sz="0" w:space="0" w:color="auto"/>
                                                        <w:right w:val="none" w:sz="0" w:space="0" w:color="auto"/>
                                                      </w:divBdr>
                                                    </w:div>
                                                    <w:div w:id="696584235">
                                                      <w:marLeft w:val="60"/>
                                                      <w:marRight w:val="0"/>
                                                      <w:marTop w:val="0"/>
                                                      <w:marBottom w:val="0"/>
                                                      <w:divBdr>
                                                        <w:top w:val="none" w:sz="0" w:space="0" w:color="auto"/>
                                                        <w:left w:val="none" w:sz="0" w:space="0" w:color="auto"/>
                                                        <w:bottom w:val="none" w:sz="0" w:space="0" w:color="auto"/>
                                                        <w:right w:val="none" w:sz="0" w:space="0" w:color="auto"/>
                                                      </w:divBdr>
                                                    </w:div>
                                                  </w:divsChild>
                                                </w:div>
                                                <w:div w:id="1333222798">
                                                  <w:marLeft w:val="0"/>
                                                  <w:marRight w:val="0"/>
                                                  <w:marTop w:val="0"/>
                                                  <w:marBottom w:val="0"/>
                                                  <w:divBdr>
                                                    <w:top w:val="none" w:sz="0" w:space="0" w:color="auto"/>
                                                    <w:left w:val="none" w:sz="0" w:space="0" w:color="auto"/>
                                                    <w:bottom w:val="none" w:sz="0" w:space="0" w:color="auto"/>
                                                    <w:right w:val="none" w:sz="0" w:space="0" w:color="auto"/>
                                                  </w:divBdr>
                                                  <w:divsChild>
                                                    <w:div w:id="1604529424">
                                                      <w:marLeft w:val="0"/>
                                                      <w:marRight w:val="0"/>
                                                      <w:marTop w:val="120"/>
                                                      <w:marBottom w:val="0"/>
                                                      <w:divBdr>
                                                        <w:top w:val="none" w:sz="0" w:space="0" w:color="auto"/>
                                                        <w:left w:val="none" w:sz="0" w:space="0" w:color="auto"/>
                                                        <w:bottom w:val="none" w:sz="0" w:space="0" w:color="auto"/>
                                                        <w:right w:val="none" w:sz="0" w:space="0" w:color="auto"/>
                                                      </w:divBdr>
                                                      <w:divsChild>
                                                        <w:div w:id="179039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707912">
      <w:bodyDiv w:val="1"/>
      <w:marLeft w:val="0"/>
      <w:marRight w:val="0"/>
      <w:marTop w:val="0"/>
      <w:marBottom w:val="0"/>
      <w:divBdr>
        <w:top w:val="none" w:sz="0" w:space="0" w:color="auto"/>
        <w:left w:val="none" w:sz="0" w:space="0" w:color="auto"/>
        <w:bottom w:val="none" w:sz="0" w:space="0" w:color="auto"/>
        <w:right w:val="none" w:sz="0" w:space="0" w:color="auto"/>
      </w:divBdr>
      <w:divsChild>
        <w:div w:id="2140295753">
          <w:marLeft w:val="0"/>
          <w:marRight w:val="0"/>
          <w:marTop w:val="225"/>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640604">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0540913">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226427">
      <w:bodyDiv w:val="1"/>
      <w:marLeft w:val="0"/>
      <w:marRight w:val="0"/>
      <w:marTop w:val="0"/>
      <w:marBottom w:val="0"/>
      <w:divBdr>
        <w:top w:val="none" w:sz="0" w:space="0" w:color="auto"/>
        <w:left w:val="none" w:sz="0" w:space="0" w:color="auto"/>
        <w:bottom w:val="none" w:sz="0" w:space="0" w:color="auto"/>
        <w:right w:val="none" w:sz="0" w:space="0" w:color="auto"/>
      </w:divBdr>
      <w:divsChild>
        <w:div w:id="2143302602">
          <w:marLeft w:val="0"/>
          <w:marRight w:val="0"/>
          <w:marTop w:val="0"/>
          <w:marBottom w:val="0"/>
          <w:divBdr>
            <w:top w:val="none" w:sz="0" w:space="0" w:color="auto"/>
            <w:left w:val="none" w:sz="0" w:space="0" w:color="auto"/>
            <w:bottom w:val="none" w:sz="0" w:space="0" w:color="auto"/>
            <w:right w:val="none" w:sz="0" w:space="0" w:color="auto"/>
          </w:divBdr>
        </w:div>
      </w:divsChild>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329489">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3y0j.com/" TargetMode="External"/><Relationship Id="rId117" Type="http://schemas.openxmlformats.org/officeDocument/2006/relationships/hyperlink" Target="http://www.arrl.org/hamfests/2021-columbus-hamfest" TargetMode="External"/><Relationship Id="rId21" Type="http://schemas.openxmlformats.org/officeDocument/2006/relationships/hyperlink" Target="about:blank" TargetMode="External"/><Relationship Id="rId42" Type="http://schemas.openxmlformats.org/officeDocument/2006/relationships/image" Target="media/image11.jpeg"/><Relationship Id="rId47" Type="http://schemas.openxmlformats.org/officeDocument/2006/relationships/image" Target="media/image16.jpeg"/><Relationship Id="rId63" Type="http://schemas.openxmlformats.org/officeDocument/2006/relationships/hyperlink" Target="about:blank" TargetMode="External"/><Relationship Id="rId68" Type="http://schemas.openxmlformats.org/officeDocument/2006/relationships/hyperlink" Target="about:blank" TargetMode="External"/><Relationship Id="rId84" Type="http://schemas.openxmlformats.org/officeDocument/2006/relationships/hyperlink" Target="about:blank" TargetMode="External"/><Relationship Id="rId89" Type="http://schemas.openxmlformats.org/officeDocument/2006/relationships/hyperlink" Target="about:blank" TargetMode="External"/><Relationship Id="rId112" Type="http://schemas.openxmlformats.org/officeDocument/2006/relationships/hyperlink" Target="http://www.arrl.org/hamfests/dx-engineering-hamfest-1" TargetMode="External"/><Relationship Id="rId133" Type="http://schemas.openxmlformats.org/officeDocument/2006/relationships/image" Target="media/image30.jpg"/><Relationship Id="rId138" Type="http://schemas.openxmlformats.org/officeDocument/2006/relationships/hyperlink" Target="http://arrl-ohio.org/SEC/skywarn.html" TargetMode="External"/><Relationship Id="rId154" Type="http://schemas.openxmlformats.org/officeDocument/2006/relationships/image" Target="media/image41.png"/><Relationship Id="rId159" Type="http://schemas.openxmlformats.org/officeDocument/2006/relationships/hyperlink" Target="http://arrl-ohio.org/news/" TargetMode="External"/><Relationship Id="rId16" Type="http://schemas.openxmlformats.org/officeDocument/2006/relationships/hyperlink" Target="about:blank" TargetMode="External"/><Relationship Id="rId107" Type="http://schemas.openxmlformats.org/officeDocument/2006/relationships/hyperlink" Target="http://www.arrl.org/hamfests/noarsfest-8" TargetMode="External"/><Relationship Id="rId11" Type="http://schemas.openxmlformats.org/officeDocument/2006/relationships/image" Target="media/image3.jpeg"/><Relationship Id="rId32" Type="http://schemas.openxmlformats.org/officeDocument/2006/relationships/hyperlink" Target="https://docs.fcc.gov/public/attachments/FCC-19-126A1.pdf" TargetMode="External"/><Relationship Id="rId37" Type="http://schemas.openxmlformats.org/officeDocument/2006/relationships/hyperlink" Target="http://www.arrl.org/files/file/Technology/RFsafetyCommittee/28RFSafety.pdf" TargetMode="External"/><Relationship Id="rId53" Type="http://schemas.openxmlformats.org/officeDocument/2006/relationships/image" Target="media/image22.jpeg"/><Relationship Id="rId58" Type="http://schemas.openxmlformats.org/officeDocument/2006/relationships/image" Target="media/image23.png"/><Relationship Id="rId74" Type="http://schemas.openxmlformats.org/officeDocument/2006/relationships/hyperlink" Target="about:blank" TargetMode="External"/><Relationship Id="rId79" Type="http://schemas.openxmlformats.org/officeDocument/2006/relationships/hyperlink" Target="about:blank" TargetMode="External"/><Relationship Id="rId102" Type="http://schemas.openxmlformats.org/officeDocument/2006/relationships/hyperlink" Target="http://www.arrl.org/hamfests/fcarc-summerfest" TargetMode="External"/><Relationship Id="rId123" Type="http://schemas.openxmlformats.org/officeDocument/2006/relationships/hyperlink" Target="http://www.arrl.org/hamfests/cleveland-hamfest-1" TargetMode="External"/><Relationship Id="rId128" Type="http://schemas.openxmlformats.org/officeDocument/2006/relationships/image" Target="media/image26.png"/><Relationship Id="rId144" Type="http://schemas.openxmlformats.org/officeDocument/2006/relationships/hyperlink" Target="http://www.arrl.org/find-an-amateur-radio-license-exam-session" TargetMode="External"/><Relationship Id="rId149" Type="http://schemas.openxmlformats.org/officeDocument/2006/relationships/hyperlink" Target="http://arrl-ohio.org/news/index.html" TargetMode="External"/><Relationship Id="rId5" Type="http://schemas.openxmlformats.org/officeDocument/2006/relationships/webSettings" Target="webSettings.xml"/><Relationship Id="rId90" Type="http://schemas.openxmlformats.org/officeDocument/2006/relationships/hyperlink" Target="about:blank" TargetMode="External"/><Relationship Id="rId95" Type="http://schemas.openxmlformats.org/officeDocument/2006/relationships/hyperlink" Target="https://www.facebook.com/kfalls.radio" TargetMode="External"/><Relationship Id="rId160" Type="http://schemas.openxmlformats.org/officeDocument/2006/relationships/footer" Target="footer1.xml"/><Relationship Id="rId22" Type="http://schemas.openxmlformats.org/officeDocument/2006/relationships/hyperlink" Target="about:blank" TargetMode="External"/><Relationship Id="rId27" Type="http://schemas.openxmlformats.org/officeDocument/2006/relationships/image" Target="media/image6.png"/><Relationship Id="rId43" Type="http://schemas.openxmlformats.org/officeDocument/2006/relationships/image" Target="media/image12.png"/><Relationship Id="rId48" Type="http://schemas.openxmlformats.org/officeDocument/2006/relationships/image" Target="media/image17.jpeg"/><Relationship Id="rId64" Type="http://schemas.openxmlformats.org/officeDocument/2006/relationships/hyperlink" Target="about:blank" TargetMode="External"/><Relationship Id="rId69" Type="http://schemas.openxmlformats.org/officeDocument/2006/relationships/hyperlink" Target="about:blank" TargetMode="External"/><Relationship Id="rId113" Type="http://schemas.openxmlformats.org/officeDocument/2006/relationships/hyperlink" Target="http://dxengineering.com/" TargetMode="External"/><Relationship Id="rId118" Type="http://schemas.openxmlformats.org/officeDocument/2006/relationships/hyperlink" Target="http://www.arrl.org/hamfests/cincinnati-hamfest" TargetMode="External"/><Relationship Id="rId134" Type="http://schemas.openxmlformats.org/officeDocument/2006/relationships/image" Target="media/image31.jpg"/><Relationship Id="rId139" Type="http://schemas.openxmlformats.org/officeDocument/2006/relationships/image" Target="media/image34.png"/><Relationship Id="rId80" Type="http://schemas.openxmlformats.org/officeDocument/2006/relationships/hyperlink" Target="about:blank" TargetMode="External"/><Relationship Id="rId85" Type="http://schemas.openxmlformats.org/officeDocument/2006/relationships/hyperlink" Target="about:blank" TargetMode="External"/><Relationship Id="rId150" Type="http://schemas.openxmlformats.org/officeDocument/2006/relationships/image" Target="media/image39.emf"/><Relationship Id="rId155" Type="http://schemas.openxmlformats.org/officeDocument/2006/relationships/hyperlink" Target="mailto:Opt-In" TargetMode="External"/><Relationship Id="rId12" Type="http://schemas.openxmlformats.org/officeDocument/2006/relationships/image" Target="media/image4.jpeg"/><Relationship Id="rId17" Type="http://schemas.openxmlformats.org/officeDocument/2006/relationships/hyperlink" Target="about:blank" TargetMode="External"/><Relationship Id="rId33" Type="http://schemas.openxmlformats.org/officeDocument/2006/relationships/image" Target="media/image8.png"/><Relationship Id="rId38" Type="http://schemas.openxmlformats.org/officeDocument/2006/relationships/hyperlink" Target="http://www.arrl.org/rf-exposure" TargetMode="External"/><Relationship Id="rId59" Type="http://schemas.openxmlformats.org/officeDocument/2006/relationships/hyperlink" Target="about:blank" TargetMode="External"/><Relationship Id="rId103" Type="http://schemas.openxmlformats.org/officeDocument/2006/relationships/hyperlink" Target="http://iarc.club/" TargetMode="External"/><Relationship Id="rId108" Type="http://schemas.openxmlformats.org/officeDocument/2006/relationships/hyperlink" Target="http://www.arrl.org/hamfests/van-wert-hamfest-5" TargetMode="External"/><Relationship Id="rId124" Type="http://schemas.openxmlformats.org/officeDocument/2006/relationships/hyperlink" Target="http://www.arrl.org/hamfests/fcarc-winterfest-2" TargetMode="External"/><Relationship Id="rId129" Type="http://schemas.openxmlformats.org/officeDocument/2006/relationships/image" Target="media/image27.jpeg"/><Relationship Id="rId20" Type="http://schemas.openxmlformats.org/officeDocument/2006/relationships/hyperlink" Target="about:blank" TargetMode="External"/><Relationship Id="rId41" Type="http://schemas.openxmlformats.org/officeDocument/2006/relationships/hyperlink" Target="mailto:snarekc8bpe@aol.com" TargetMode="External"/><Relationship Id="rId54" Type="http://schemas.openxmlformats.org/officeDocument/2006/relationships/hyperlink" Target="about:blank" TargetMode="External"/><Relationship Id="rId62" Type="http://schemas.openxmlformats.org/officeDocument/2006/relationships/hyperlink" Target="about:blank" TargetMode="External"/><Relationship Id="rId70" Type="http://schemas.openxmlformats.org/officeDocument/2006/relationships/hyperlink" Target="about:blank" TargetMode="External"/><Relationship Id="rId75" Type="http://schemas.openxmlformats.org/officeDocument/2006/relationships/hyperlink" Target="about:blank" TargetMode="External"/><Relationship Id="rId83" Type="http://schemas.openxmlformats.org/officeDocument/2006/relationships/hyperlink" Target="about:blank" TargetMode="External"/><Relationship Id="rId88" Type="http://schemas.openxmlformats.org/officeDocument/2006/relationships/hyperlink" Target="about:blank" TargetMode="External"/><Relationship Id="rId91" Type="http://schemas.openxmlformats.org/officeDocument/2006/relationships/hyperlink" Target="about:blank" TargetMode="External"/><Relationship Id="rId96" Type="http://schemas.openxmlformats.org/officeDocument/2006/relationships/hyperlink" Target="https://w5nac.com/" TargetMode="External"/><Relationship Id="rId111" Type="http://schemas.openxmlformats.org/officeDocument/2006/relationships/hyperlink" Target="http://www.arrl.org/hamfests/dx-engineering-hamfest-1" TargetMode="External"/><Relationship Id="rId132" Type="http://schemas.openxmlformats.org/officeDocument/2006/relationships/image" Target="media/image29.jpg"/><Relationship Id="rId140" Type="http://schemas.openxmlformats.org/officeDocument/2006/relationships/hyperlink" Target="http://arrl-ohio.org/news/2020/print_your_license.pdf" TargetMode="External"/><Relationship Id="rId145" Type="http://schemas.openxmlformats.org/officeDocument/2006/relationships/image" Target="media/image37.jpeg"/><Relationship Id="rId153" Type="http://schemas.openxmlformats.org/officeDocument/2006/relationships/hyperlink" Target="mailto:webmaster@arrl-ohio.org"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https://youtu.be/naRt-RqW5Y0" TargetMode="External"/><Relationship Id="rId28" Type="http://schemas.openxmlformats.org/officeDocument/2006/relationships/image" Target="media/image7.jpeg"/><Relationship Id="rId36" Type="http://schemas.openxmlformats.org/officeDocument/2006/relationships/hyperlink" Target="http://www.arrl.org/files/file/Technology/RFsafetyCommittee/28RFSafety.pdf" TargetMode="External"/><Relationship Id="rId49" Type="http://schemas.openxmlformats.org/officeDocument/2006/relationships/image" Target="media/image18.png"/><Relationship Id="rId57" Type="http://schemas.openxmlformats.org/officeDocument/2006/relationships/hyperlink" Target="about:blank" TargetMode="External"/><Relationship Id="rId106" Type="http://schemas.openxmlformats.org/officeDocument/2006/relationships/hyperlink" Target="http://noars.net/" TargetMode="External"/><Relationship Id="rId114" Type="http://schemas.openxmlformats.org/officeDocument/2006/relationships/hyperlink" Target="http://www.arrl.org/hamfests/dx-engineering-hamfest-1" TargetMode="External"/><Relationship Id="rId119" Type="http://schemas.openxmlformats.org/officeDocument/2006/relationships/hyperlink" Target="http://cincinnatihamfest.org/" TargetMode="External"/><Relationship Id="rId127" Type="http://schemas.openxmlformats.org/officeDocument/2006/relationships/image" Target="media/image25.png"/><Relationship Id="rId10" Type="http://schemas.openxmlformats.org/officeDocument/2006/relationships/image" Target="media/image2.jpeg"/><Relationship Id="rId31" Type="http://schemas.openxmlformats.org/officeDocument/2006/relationships/hyperlink" Target="http://www.arrl.org/news/intrepid-dx-group-joins-forces-with-la7gia-in-bouvet-island-attempt" TargetMode="External"/><Relationship Id="rId44" Type="http://schemas.openxmlformats.org/officeDocument/2006/relationships/image" Target="media/image13.png"/><Relationship Id="rId52" Type="http://schemas.openxmlformats.org/officeDocument/2006/relationships/image" Target="media/image21.jpeg"/><Relationship Id="rId60" Type="http://schemas.openxmlformats.org/officeDocument/2006/relationships/hyperlink" Target="about:blank" TargetMode="External"/><Relationship Id="rId65" Type="http://schemas.openxmlformats.org/officeDocument/2006/relationships/hyperlink" Target="about:blank" TargetMode="External"/><Relationship Id="rId73" Type="http://schemas.openxmlformats.org/officeDocument/2006/relationships/hyperlink" Target="about:blank" TargetMode="External"/><Relationship Id="rId78" Type="http://schemas.openxmlformats.org/officeDocument/2006/relationships/hyperlink" Target="about:blank" TargetMode="External"/><Relationship Id="rId81" Type="http://schemas.openxmlformats.org/officeDocument/2006/relationships/hyperlink" Target="about:blank" TargetMode="External"/><Relationship Id="rId86" Type="http://schemas.openxmlformats.org/officeDocument/2006/relationships/hyperlink" Target="about:blank" TargetMode="External"/><Relationship Id="rId94" Type="http://schemas.openxmlformats.org/officeDocument/2006/relationships/hyperlink" Target="https://ag5qy9.wixsite.com/ag5qy" TargetMode="External"/><Relationship Id="rId99" Type="http://schemas.openxmlformats.org/officeDocument/2006/relationships/hyperlink" Target="http://arrl-ohio.org/hamfests.html" TargetMode="External"/><Relationship Id="rId101" Type="http://schemas.openxmlformats.org/officeDocument/2006/relationships/hyperlink" Target="http://k8bxq.org/hamfest" TargetMode="External"/><Relationship Id="rId122" Type="http://schemas.openxmlformats.org/officeDocument/2006/relationships/hyperlink" Target="http://www.hac.org/" TargetMode="External"/><Relationship Id="rId130" Type="http://schemas.openxmlformats.org/officeDocument/2006/relationships/image" Target="media/image28.png"/><Relationship Id="rId135" Type="http://schemas.openxmlformats.org/officeDocument/2006/relationships/image" Target="media/image32.png"/><Relationship Id="rId143" Type="http://schemas.openxmlformats.org/officeDocument/2006/relationships/image" Target="media/image36.jpg"/><Relationship Id="rId148" Type="http://schemas.openxmlformats.org/officeDocument/2006/relationships/image" Target="media/image38.png"/><Relationship Id="rId151" Type="http://schemas.openxmlformats.org/officeDocument/2006/relationships/image" Target="media/image40.emf"/><Relationship Id="rId156" Type="http://schemas.openxmlformats.org/officeDocument/2006/relationships/hyperlink" Target="mailto:webmaster@arrl-ohio.org"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about:blank" TargetMode="External"/><Relationship Id="rId39" Type="http://schemas.openxmlformats.org/officeDocument/2006/relationships/image" Target="media/image10.jpg"/><Relationship Id="rId109" Type="http://schemas.openxmlformats.org/officeDocument/2006/relationships/hyperlink" Target="http://w8fy.org/" TargetMode="External"/><Relationship Id="rId34" Type="http://schemas.openxmlformats.org/officeDocument/2006/relationships/hyperlink" Target="http://www.arrl.org/files/file/Technology/RFsafetyCommittee/28RFSafety.pdf" TargetMode="External"/><Relationship Id="rId50" Type="http://schemas.openxmlformats.org/officeDocument/2006/relationships/image" Target="media/image19.jpeg"/><Relationship Id="rId55" Type="http://schemas.openxmlformats.org/officeDocument/2006/relationships/hyperlink" Target="about:blank" TargetMode="External"/><Relationship Id="rId76" Type="http://schemas.openxmlformats.org/officeDocument/2006/relationships/hyperlink" Target="about:blank" TargetMode="External"/><Relationship Id="rId97" Type="http://schemas.openxmlformats.org/officeDocument/2006/relationships/hyperlink" Target="http://ne1pl.org/" TargetMode="External"/><Relationship Id="rId104" Type="http://schemas.openxmlformats.org/officeDocument/2006/relationships/hyperlink" Target="http://www.arrl.org/hamfests/mansfiled-mid-summer-trunkfest" TargetMode="External"/><Relationship Id="rId120" Type="http://schemas.openxmlformats.org/officeDocument/2006/relationships/hyperlink" Target="http://www.arrl.org/hamfests/cincinnati-hamfest" TargetMode="External"/><Relationship Id="rId125" Type="http://schemas.openxmlformats.org/officeDocument/2006/relationships/hyperlink" Target="http://k8bxq.org/hamfest" TargetMode="External"/><Relationship Id="rId141" Type="http://schemas.openxmlformats.org/officeDocument/2006/relationships/image" Target="media/image35.png"/><Relationship Id="rId146" Type="http://schemas.openxmlformats.org/officeDocument/2006/relationships/hyperlink" Target="http://arrl-ohio.org/sm/s-s.html" TargetMode="External"/><Relationship Id="rId7" Type="http://schemas.openxmlformats.org/officeDocument/2006/relationships/endnotes" Target="endnotes.xml"/><Relationship Id="rId71" Type="http://schemas.openxmlformats.org/officeDocument/2006/relationships/hyperlink" Target="about:blank" TargetMode="External"/><Relationship Id="rId92" Type="http://schemas.openxmlformats.org/officeDocument/2006/relationships/hyperlink" Target="about:blank"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facebook.com/groups/3y0jbouvet2023/" TargetMode="External"/><Relationship Id="rId24" Type="http://schemas.openxmlformats.org/officeDocument/2006/relationships/hyperlink" Target="http://www.3y0j.com/" TargetMode="External"/><Relationship Id="rId40" Type="http://schemas.openxmlformats.org/officeDocument/2006/relationships/hyperlink" Target="mailto:webmaster@arrl-ohio.org" TargetMode="External"/><Relationship Id="rId45" Type="http://schemas.openxmlformats.org/officeDocument/2006/relationships/image" Target="media/image14.png"/><Relationship Id="rId66" Type="http://schemas.openxmlformats.org/officeDocument/2006/relationships/hyperlink" Target="about:blank" TargetMode="External"/><Relationship Id="rId87" Type="http://schemas.openxmlformats.org/officeDocument/2006/relationships/hyperlink" Target="about:blank" TargetMode="External"/><Relationship Id="rId110" Type="http://schemas.openxmlformats.org/officeDocument/2006/relationships/hyperlink" Target="http://www.arrl.org/hamfests/van-wert-hamfest-5" TargetMode="External"/><Relationship Id="rId115" Type="http://schemas.openxmlformats.org/officeDocument/2006/relationships/hyperlink" Target="http://www.arrl.org/hamfests/2021-columbus-hamfest" TargetMode="External"/><Relationship Id="rId131" Type="http://schemas.openxmlformats.org/officeDocument/2006/relationships/hyperlink" Target="about:blank" TargetMode="External"/><Relationship Id="rId136" Type="http://schemas.openxmlformats.org/officeDocument/2006/relationships/hyperlink" Target="http://arrl-ohio.org/SEC/Ohio_EMA_Training_List_Feb_2021.pdf" TargetMode="External"/><Relationship Id="rId157" Type="http://schemas.openxmlformats.org/officeDocument/2006/relationships/image" Target="media/image42.png"/><Relationship Id="rId61" Type="http://schemas.openxmlformats.org/officeDocument/2006/relationships/hyperlink" Target="about:blank" TargetMode="External"/><Relationship Id="rId82" Type="http://schemas.openxmlformats.org/officeDocument/2006/relationships/hyperlink" Target="about:blank" TargetMode="External"/><Relationship Id="rId152" Type="http://schemas.openxmlformats.org/officeDocument/2006/relationships/hyperlink" Target="http://arrl-ohio.org/club_news/index.html" TargetMode="External"/><Relationship Id="rId19" Type="http://schemas.openxmlformats.org/officeDocument/2006/relationships/hyperlink" Target="about:blank" TargetMode="External"/><Relationship Id="rId14" Type="http://schemas.openxmlformats.org/officeDocument/2006/relationships/hyperlink" Target="about:blank" TargetMode="External"/><Relationship Id="rId30" Type="http://schemas.openxmlformats.org/officeDocument/2006/relationships/hyperlink" Target="http://www.3y0j.com/" TargetMode="External"/><Relationship Id="rId35" Type="http://schemas.openxmlformats.org/officeDocument/2006/relationships/image" Target="media/image9.jpeg"/><Relationship Id="rId56" Type="http://schemas.openxmlformats.org/officeDocument/2006/relationships/hyperlink" Target="about:blank" TargetMode="External"/><Relationship Id="rId77" Type="http://schemas.openxmlformats.org/officeDocument/2006/relationships/hyperlink" Target="about:blank" TargetMode="External"/><Relationship Id="rId100" Type="http://schemas.openxmlformats.org/officeDocument/2006/relationships/hyperlink" Target="http://www.arrl.org/hamfests/fcarc-summerfest" TargetMode="External"/><Relationship Id="rId105" Type="http://schemas.openxmlformats.org/officeDocument/2006/relationships/hyperlink" Target="http://www.arrl.org/hamfests/noarsfest-8" TargetMode="External"/><Relationship Id="rId126" Type="http://schemas.openxmlformats.org/officeDocument/2006/relationships/hyperlink" Target="http://www.arrl.org/hamfests/fcarc-winterfest-2" TargetMode="External"/><Relationship Id="rId147" Type="http://schemas.openxmlformats.org/officeDocument/2006/relationships/hyperlink" Target="mailto:swap@arrlohio.org" TargetMode="External"/><Relationship Id="rId8" Type="http://schemas.openxmlformats.org/officeDocument/2006/relationships/hyperlink" Target="http://arrl-ohio.org/news/" TargetMode="External"/><Relationship Id="rId51" Type="http://schemas.openxmlformats.org/officeDocument/2006/relationships/image" Target="media/image20.png"/><Relationship Id="rId72" Type="http://schemas.openxmlformats.org/officeDocument/2006/relationships/hyperlink" Target="about:blank" TargetMode="External"/><Relationship Id="rId93" Type="http://schemas.openxmlformats.org/officeDocument/2006/relationships/hyperlink" Target="about:blank" TargetMode="External"/><Relationship Id="rId98" Type="http://schemas.openxmlformats.org/officeDocument/2006/relationships/image" Target="media/image24.jpeg"/><Relationship Id="rId121" Type="http://schemas.openxmlformats.org/officeDocument/2006/relationships/hyperlink" Target="http://www.arrl.org/hamfests/cleveland-hamfest-1" TargetMode="External"/><Relationship Id="rId142" Type="http://schemas.openxmlformats.org/officeDocument/2006/relationships/hyperlink" Target="http://arrlohio.org" TargetMode="External"/><Relationship Id="rId3" Type="http://schemas.openxmlformats.org/officeDocument/2006/relationships/styles" Target="styles.xml"/><Relationship Id="rId25" Type="http://schemas.openxmlformats.org/officeDocument/2006/relationships/hyperlink" Target="https://www.youtube.com/watch?v=vHS8nr49rWA" TargetMode="External"/><Relationship Id="rId46" Type="http://schemas.openxmlformats.org/officeDocument/2006/relationships/image" Target="media/image15.jpeg"/><Relationship Id="rId67" Type="http://schemas.openxmlformats.org/officeDocument/2006/relationships/hyperlink" Target="about:blank" TargetMode="External"/><Relationship Id="rId116" Type="http://schemas.openxmlformats.org/officeDocument/2006/relationships/hyperlink" Target="http://columbushamfest.com/" TargetMode="External"/><Relationship Id="rId137" Type="http://schemas.openxmlformats.org/officeDocument/2006/relationships/image" Target="media/image33.jpeg"/><Relationship Id="rId158" Type="http://schemas.openxmlformats.org/officeDocument/2006/relationships/image" Target="media/image4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25</Pages>
  <Words>9486</Words>
  <Characters>54075</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6</cp:revision>
  <cp:lastPrinted>2021-04-18T16:21:00Z</cp:lastPrinted>
  <dcterms:created xsi:type="dcterms:W3CDTF">2021-04-18T16:17:00Z</dcterms:created>
  <dcterms:modified xsi:type="dcterms:W3CDTF">2021-04-18T16:22:00Z</dcterms:modified>
</cp:coreProperties>
</file>