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52FBC440"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976576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8D207D">
        <w:rPr>
          <w:rFonts w:eastAsia="Calibri"/>
          <w:b/>
          <w:i/>
          <w:noProof/>
          <w:color w:val="538135" w:themeColor="accent6" w:themeShade="BF"/>
          <w:sz w:val="72"/>
          <w:szCs w:val="72"/>
        </w:rPr>
        <w:t>April 12th</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277876DC"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B0D7DF4"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328A24D6" w:rsidR="006745DD" w:rsidRDefault="006745DD" w:rsidP="009C42BF">
      <w:pPr>
        <w:contextualSpacing/>
      </w:pPr>
    </w:p>
    <w:p w14:paraId="08541988" w14:textId="55A9CB02" w:rsidR="004C724A" w:rsidRDefault="004C724A" w:rsidP="009C42BF">
      <w:pPr>
        <w:contextualSpacing/>
      </w:pPr>
    </w:p>
    <w:p w14:paraId="7F78072A" w14:textId="70E641A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405CA377" w:rsidR="00D01923" w:rsidRDefault="00D01923" w:rsidP="009C42BF">
      <w:pPr>
        <w:contextualSpacing/>
      </w:pPr>
    </w:p>
    <w:p w14:paraId="49348903" w14:textId="15B0D150"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5DE00CD" w:rsidR="006745DD" w:rsidRDefault="006745DD" w:rsidP="009C42BF">
      <w:pPr>
        <w:contextualSpacing/>
        <w:rPr>
          <w:rStyle w:val="Hyperlink"/>
        </w:rPr>
      </w:pPr>
    </w:p>
    <w:p w14:paraId="2A751EDC" w14:textId="4738ABC0"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6A03C222" w14:textId="50E8AFF8" w:rsidR="002F052A" w:rsidRDefault="002F052A" w:rsidP="009C42BF">
      <w:pPr>
        <w:contextualSpacing/>
        <w:rPr>
          <w:rStyle w:val="Hyperlink"/>
        </w:rPr>
      </w:pPr>
    </w:p>
    <w:p w14:paraId="595930D8" w14:textId="10CE46BA" w:rsidR="002F052A" w:rsidRPr="002F052A" w:rsidRDefault="002F052A" w:rsidP="002F052A">
      <w:pPr>
        <w:rPr>
          <w:rStyle w:val="Hyperlink"/>
          <w:color w:val="000000" w:themeColor="text1"/>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40" w:history="1">
        <w:r w:rsidRPr="00DE6F13">
          <w:rPr>
            <w:rStyle w:val="Hyperlink"/>
          </w:rPr>
          <w:t xml:space="preserve">From </w:t>
        </w:r>
        <w:proofErr w:type="gramStart"/>
        <w:r w:rsidRPr="00DE6F13">
          <w:rPr>
            <w:rStyle w:val="Hyperlink"/>
          </w:rPr>
          <w:t>The</w:t>
        </w:r>
        <w:proofErr w:type="gramEnd"/>
        <w:r w:rsidRPr="00DE6F13">
          <w:rPr>
            <w:rStyle w:val="Hyperlink"/>
          </w:rPr>
          <w:t xml:space="preserve"> South 40</w:t>
        </w:r>
      </w:hyperlink>
      <w:r w:rsidR="00002CC3">
        <w:rPr>
          <w:rStyle w:val="Hyperlink"/>
          <w:color w:val="000000" w:themeColor="text1"/>
          <w:u w:val="none"/>
        </w:rPr>
        <w:t xml:space="preserve">                                                                      </w:t>
      </w:r>
      <w:r w:rsidR="00002CC3" w:rsidRPr="00002CC3">
        <w:rPr>
          <w:rStyle w:val="Hyperlink"/>
          <w:color w:val="000000" w:themeColor="text1"/>
          <w:u w:val="none"/>
        </w:rPr>
        <w:sym w:font="Wingdings" w:char="F0E0"/>
      </w:r>
      <w:r w:rsidR="00002CC3">
        <w:rPr>
          <w:rStyle w:val="Hyperlink"/>
          <w:color w:val="000000" w:themeColor="text1"/>
          <w:u w:val="none"/>
        </w:rPr>
        <w:t xml:space="preserve">   </w:t>
      </w:r>
      <w:hyperlink w:anchor="training" w:history="1">
        <w:r w:rsidR="00002CC3" w:rsidRPr="00DE6F13">
          <w:rPr>
            <w:rStyle w:val="Hyperlink"/>
          </w:rPr>
          <w:t>Training</w:t>
        </w:r>
      </w:hyperlink>
    </w:p>
    <w:p w14:paraId="080A16DD" w14:textId="445E3B68" w:rsidR="002F052A" w:rsidRPr="002F052A" w:rsidRDefault="002F052A" w:rsidP="009C42BF">
      <w:pPr>
        <w:contextualSpacing/>
      </w:pPr>
    </w:p>
    <w:p w14:paraId="46D15073" w14:textId="52BBB96A"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1C961FB7" w:rsidR="006745DD" w:rsidRDefault="006745DD" w:rsidP="00AB2C17">
      <w:pPr>
        <w:tabs>
          <w:tab w:val="left" w:pos="6480"/>
        </w:tabs>
        <w:contextualSpacing/>
      </w:pPr>
    </w:p>
    <w:p w14:paraId="5C40FC0E" w14:textId="5ABD57B6"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AA7B9C7" w:rsidR="006745DD" w:rsidRDefault="002D5E7C" w:rsidP="005F5015">
      <w:pPr>
        <w:contextualSpacing/>
      </w:pPr>
      <w:r>
        <w:rPr>
          <w:rStyle w:val="Hyperlink"/>
          <w:u w:val="none"/>
        </w:rPr>
        <w:t xml:space="preserve">             </w:t>
      </w:r>
      <w:bookmarkStart w:id="22" w:name="_Hlk18234867"/>
    </w:p>
    <w:bookmarkEnd w:id="22"/>
    <w:p w14:paraId="4A2721E3" w14:textId="419737CC" w:rsidR="009C42BF" w:rsidRDefault="008D207D" w:rsidP="009C42BF">
      <w:pPr>
        <w:contextualSpacing/>
        <w:rPr>
          <w:noProof/>
        </w:rPr>
      </w:pPr>
      <w:r>
        <w:rPr>
          <w:noProof/>
        </w:rPr>
        <w:drawing>
          <wp:anchor distT="0" distB="0" distL="114300" distR="114300" simplePos="0" relativeHeight="252892160" behindDoc="0" locked="0" layoutInCell="1" allowOverlap="1" wp14:anchorId="47794BF8" wp14:editId="00B65BF7">
            <wp:simplePos x="0" y="0"/>
            <wp:positionH relativeFrom="column">
              <wp:posOffset>-90805</wp:posOffset>
            </wp:positionH>
            <wp:positionV relativeFrom="paragraph">
              <wp:posOffset>191135</wp:posOffset>
            </wp:positionV>
            <wp:extent cx="3342640" cy="2214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2640" cy="2214245"/>
                    </a:xfrm>
                    <a:prstGeom prst="rect">
                      <a:avLst/>
                    </a:prstGeom>
                    <a:noFill/>
                    <a:ln>
                      <a:noFill/>
                    </a:ln>
                  </pic:spPr>
                </pic:pic>
              </a:graphicData>
            </a:graphic>
            <wp14:sizeRelV relativeFrom="margin">
              <wp14:pctHeight>0</wp14:pctHeight>
            </wp14:sizeRelV>
          </wp:anchor>
        </w:drawing>
      </w:r>
      <w:r w:rsidR="009C77BA">
        <w:pict w14:anchorId="70108E5E">
          <v:rect id="_x0000_i1025" style="width:0;height:1.5pt" o:hralign="center" o:hrstd="t" o:hr="t" fillcolor="#a0a0a0" stroked="f"/>
        </w:pict>
      </w:r>
    </w:p>
    <w:p w14:paraId="4B5B5D77" w14:textId="6ACEB587" w:rsidR="005B3A35" w:rsidRDefault="008D207D" w:rsidP="009C42BF">
      <w:pPr>
        <w:contextualSpacing/>
        <w:rPr>
          <w:noProof/>
        </w:rPr>
      </w:pPr>
      <w:r>
        <w:rPr>
          <w:noProof/>
        </w:rPr>
        <w:drawing>
          <wp:inline distT="0" distB="0" distL="0" distR="0" wp14:anchorId="7F03F78F" wp14:editId="2291A296">
            <wp:extent cx="3477865" cy="221456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2422" cy="2230200"/>
                    </a:xfrm>
                    <a:prstGeom prst="rect">
                      <a:avLst/>
                    </a:prstGeom>
                    <a:noFill/>
                    <a:ln>
                      <a:noFill/>
                    </a:ln>
                  </pic:spPr>
                </pic:pic>
              </a:graphicData>
            </a:graphic>
          </wp:inline>
        </w:drawing>
      </w:r>
    </w:p>
    <w:p w14:paraId="19BCE98C" w14:textId="038A419A" w:rsidR="00C871CE" w:rsidRDefault="00C871CE" w:rsidP="009C42BF">
      <w:pPr>
        <w:contextualSpacing/>
        <w:rPr>
          <w:noProof/>
        </w:rPr>
      </w:pPr>
    </w:p>
    <w:p w14:paraId="04358F45" w14:textId="69045B08" w:rsidR="00A51A78" w:rsidRDefault="00A51A78" w:rsidP="009C42BF">
      <w:pPr>
        <w:contextualSpacing/>
        <w:rPr>
          <w:noProof/>
        </w:rPr>
      </w:pPr>
    </w:p>
    <w:p w14:paraId="672525DC" w14:textId="01FB6173" w:rsidR="008D207D" w:rsidRDefault="008D207D" w:rsidP="009C42BF">
      <w:pPr>
        <w:contextualSpacing/>
        <w:rPr>
          <w:noProof/>
        </w:rPr>
      </w:pPr>
    </w:p>
    <w:p w14:paraId="23D63133" w14:textId="128F8D2D" w:rsidR="008D207D" w:rsidRDefault="008D207D" w:rsidP="009C42BF">
      <w:pPr>
        <w:contextualSpacing/>
        <w:rPr>
          <w:noProof/>
        </w:rPr>
      </w:pPr>
      <w:r>
        <w:rPr>
          <w:noProof/>
        </w:rPr>
        <w:drawing>
          <wp:inline distT="0" distB="0" distL="0" distR="0" wp14:anchorId="4A2E51B0" wp14:editId="03BEB66E">
            <wp:extent cx="3408612" cy="20701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279" cy="2080222"/>
                    </a:xfrm>
                    <a:prstGeom prst="rect">
                      <a:avLst/>
                    </a:prstGeom>
                    <a:noFill/>
                    <a:ln>
                      <a:noFill/>
                    </a:ln>
                  </pic:spPr>
                </pic:pic>
              </a:graphicData>
            </a:graphic>
          </wp:inline>
        </w:drawing>
      </w:r>
    </w:p>
    <w:p w14:paraId="4F4FACB2" w14:textId="3EA106B3" w:rsidR="008D207D" w:rsidRDefault="008D207D" w:rsidP="009C42BF">
      <w:pPr>
        <w:contextualSpacing/>
        <w:rPr>
          <w:noProof/>
        </w:rPr>
      </w:pPr>
    </w:p>
    <w:p w14:paraId="428AD94B" w14:textId="63BEEB09" w:rsidR="008D207D" w:rsidRDefault="008D207D" w:rsidP="009C42BF">
      <w:pPr>
        <w:contextualSpacing/>
        <w:rPr>
          <w:noProof/>
        </w:rPr>
      </w:pPr>
    </w:p>
    <w:p w14:paraId="293F03C2" w14:textId="4EB2BB8E" w:rsidR="00DF4492" w:rsidRDefault="009C77BA"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0749A7F5" w:rsid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2FBD09DE" w14:textId="02305568" w:rsidR="007E09E6" w:rsidRDefault="007E09E6" w:rsidP="009C42BF">
      <w:pPr>
        <w:widowControl w:val="0"/>
        <w:contextualSpacing/>
        <w:rPr>
          <w:i/>
        </w:rPr>
      </w:pPr>
    </w:p>
    <w:p w14:paraId="73AD4BCC" w14:textId="77777777" w:rsidR="007E09E6" w:rsidRPr="007E09E6" w:rsidRDefault="007E09E6" w:rsidP="007E09E6">
      <w:pPr>
        <w:spacing w:line="420" w:lineRule="atLeast"/>
        <w:outlineLvl w:val="1"/>
        <w:rPr>
          <w:i/>
          <w:iCs/>
          <w:color w:val="202124"/>
          <w:sz w:val="36"/>
          <w:szCs w:val="36"/>
        </w:rPr>
      </w:pPr>
      <w:r w:rsidRPr="007E09E6">
        <w:rPr>
          <w:i/>
          <w:iCs/>
          <w:color w:val="202124"/>
          <w:sz w:val="36"/>
          <w:szCs w:val="36"/>
        </w:rPr>
        <w:t xml:space="preserve">3Y0J </w:t>
      </w:r>
      <w:proofErr w:type="spellStart"/>
      <w:r w:rsidRPr="007E09E6">
        <w:rPr>
          <w:i/>
          <w:iCs/>
          <w:color w:val="202124"/>
          <w:sz w:val="36"/>
          <w:szCs w:val="36"/>
        </w:rPr>
        <w:t>Dxpedition</w:t>
      </w:r>
      <w:proofErr w:type="spellEnd"/>
      <w:r w:rsidRPr="007E09E6">
        <w:rPr>
          <w:i/>
          <w:iCs/>
          <w:color w:val="202124"/>
          <w:sz w:val="36"/>
          <w:szCs w:val="36"/>
        </w:rPr>
        <w:t xml:space="preserve"> to Bouvet Island</w:t>
      </w:r>
    </w:p>
    <w:p w14:paraId="29192678" w14:textId="004359FE" w:rsidR="007E09E6" w:rsidRPr="007E09E6" w:rsidRDefault="007E09E6" w:rsidP="007E09E6">
      <w:pPr>
        <w:rPr>
          <w:rFonts w:ascii="Helvetica" w:hAnsi="Helvetica" w:cs="Helvetica"/>
          <w:color w:val="222222"/>
          <w:sz w:val="27"/>
          <w:szCs w:val="27"/>
        </w:rPr>
      </w:pPr>
    </w:p>
    <w:p w14:paraId="7D4D980C" w14:textId="77777777" w:rsidR="007E09E6" w:rsidRPr="007E09E6" w:rsidRDefault="007E09E6" w:rsidP="007E09E6">
      <w:pPr>
        <w:spacing w:after="200" w:line="240" w:lineRule="atLeast"/>
        <w:jc w:val="center"/>
        <w:rPr>
          <w:color w:val="222222"/>
          <w:sz w:val="28"/>
          <w:szCs w:val="28"/>
        </w:rPr>
      </w:pPr>
      <w:r w:rsidRPr="007E09E6">
        <w:rPr>
          <w:b/>
          <w:bCs/>
          <w:color w:val="222222"/>
          <w:sz w:val="28"/>
          <w:szCs w:val="28"/>
        </w:rPr>
        <w:t xml:space="preserve">3Y0J </w:t>
      </w:r>
      <w:proofErr w:type="spellStart"/>
      <w:r w:rsidRPr="007E09E6">
        <w:rPr>
          <w:b/>
          <w:bCs/>
          <w:color w:val="222222"/>
          <w:sz w:val="28"/>
          <w:szCs w:val="28"/>
        </w:rPr>
        <w:t>Dxpedition</w:t>
      </w:r>
      <w:proofErr w:type="spellEnd"/>
      <w:r w:rsidRPr="007E09E6">
        <w:rPr>
          <w:b/>
          <w:bCs/>
          <w:color w:val="222222"/>
          <w:sz w:val="28"/>
          <w:szCs w:val="28"/>
        </w:rPr>
        <w:t xml:space="preserve"> to Bouvet Island, January/February 2023</w:t>
      </w:r>
    </w:p>
    <w:p w14:paraId="24CF0490" w14:textId="77777777" w:rsidR="007E09E6" w:rsidRPr="007E09E6" w:rsidRDefault="007E09E6" w:rsidP="007E09E6">
      <w:pPr>
        <w:spacing w:after="200" w:line="240" w:lineRule="atLeast"/>
        <w:rPr>
          <w:rFonts w:ascii="Arial" w:hAnsi="Arial" w:cs="Arial"/>
          <w:color w:val="222222"/>
        </w:rPr>
      </w:pPr>
      <w:r w:rsidRPr="007E09E6">
        <w:rPr>
          <w:rFonts w:ascii="Calibri" w:hAnsi="Calibri" w:cs="Calibri"/>
          <w:color w:val="222222"/>
          <w:sz w:val="22"/>
          <w:szCs w:val="22"/>
        </w:rPr>
        <w:t> </w:t>
      </w:r>
    </w:p>
    <w:p w14:paraId="34EEDA0F" w14:textId="77777777" w:rsidR="007E09E6" w:rsidRPr="007E09E6" w:rsidRDefault="007E09E6" w:rsidP="007E09E6">
      <w:pPr>
        <w:spacing w:after="200" w:line="240" w:lineRule="atLeast"/>
        <w:rPr>
          <w:color w:val="222222"/>
        </w:rPr>
      </w:pPr>
      <w:r w:rsidRPr="007E09E6">
        <w:rPr>
          <w:color w:val="222222"/>
        </w:rPr>
        <w:t xml:space="preserve">As we completed our successful VP8STI-South Sandwich and VP8SGI-South Georgia </w:t>
      </w:r>
      <w:proofErr w:type="spellStart"/>
      <w:r w:rsidRPr="007E09E6">
        <w:rPr>
          <w:color w:val="222222"/>
        </w:rPr>
        <w:t>DXpeditions</w:t>
      </w:r>
      <w:proofErr w:type="spellEnd"/>
      <w:r w:rsidRPr="007E09E6">
        <w:rPr>
          <w:color w:val="222222"/>
        </w:rPr>
        <w:t xml:space="preserve"> in 2016, we began to plan for our next </w:t>
      </w:r>
      <w:proofErr w:type="spellStart"/>
      <w:r w:rsidRPr="007E09E6">
        <w:rPr>
          <w:color w:val="222222"/>
        </w:rPr>
        <w:t>Dxpedition</w:t>
      </w:r>
      <w:proofErr w:type="spellEnd"/>
      <w:r w:rsidRPr="007E09E6">
        <w:rPr>
          <w:color w:val="222222"/>
        </w:rPr>
        <w:t>. Our target is the Norwegian Island Bouvet. This is the #2 most wanted DXCC entity.</w:t>
      </w:r>
    </w:p>
    <w:p w14:paraId="4A3051CF" w14:textId="77777777" w:rsidR="007E09E6" w:rsidRPr="007E09E6" w:rsidRDefault="007E09E6" w:rsidP="007E09E6">
      <w:pPr>
        <w:spacing w:after="200" w:line="240" w:lineRule="atLeast"/>
        <w:rPr>
          <w:color w:val="222222"/>
        </w:rPr>
      </w:pPr>
      <w:r w:rsidRPr="007E09E6">
        <w:rPr>
          <w:color w:val="222222"/>
        </w:rPr>
        <w:t xml:space="preserve">At this time, it gives us great pleasure to announce that we have joined forces with Intrepid Norwegian </w:t>
      </w:r>
      <w:proofErr w:type="spellStart"/>
      <w:r w:rsidRPr="007E09E6">
        <w:rPr>
          <w:color w:val="222222"/>
        </w:rPr>
        <w:t>DXpeditioner</w:t>
      </w:r>
      <w:proofErr w:type="spellEnd"/>
      <w:r w:rsidRPr="007E09E6">
        <w:rPr>
          <w:color w:val="222222"/>
        </w:rPr>
        <w:t xml:space="preserve"> Ken Opskar-LA7GIA in our quest to activate Bouvet.</w:t>
      </w:r>
    </w:p>
    <w:p w14:paraId="3ABF3C4E" w14:textId="77777777" w:rsidR="007E09E6" w:rsidRPr="007E09E6" w:rsidRDefault="007E09E6" w:rsidP="007E09E6">
      <w:pPr>
        <w:spacing w:after="200" w:line="240" w:lineRule="atLeast"/>
        <w:rPr>
          <w:color w:val="222222"/>
        </w:rPr>
      </w:pPr>
      <w:r w:rsidRPr="007E09E6">
        <w:rPr>
          <w:color w:val="222222"/>
        </w:rPr>
        <w:t xml:space="preserve">Together, in January 2023, 14 men will board the Braveheart in </w:t>
      </w:r>
      <w:proofErr w:type="spellStart"/>
      <w:r w:rsidRPr="007E09E6">
        <w:rPr>
          <w:color w:val="222222"/>
        </w:rPr>
        <w:t>Capetown</w:t>
      </w:r>
      <w:proofErr w:type="spellEnd"/>
      <w:r w:rsidRPr="007E09E6">
        <w:rPr>
          <w:color w:val="222222"/>
        </w:rPr>
        <w:t xml:space="preserve"> and make the treacherous voyage to Bouvet. We will plan to spend twenty days at Bouvet and weather permitting, we plan to have 14 to 16 good days of radio activity.</w:t>
      </w:r>
    </w:p>
    <w:p w14:paraId="55794876" w14:textId="77777777" w:rsidR="007E09E6" w:rsidRPr="007E09E6" w:rsidRDefault="007E09E6" w:rsidP="007E09E6">
      <w:pPr>
        <w:spacing w:after="200" w:line="240" w:lineRule="atLeast"/>
        <w:rPr>
          <w:color w:val="222222"/>
        </w:rPr>
      </w:pPr>
      <w:r w:rsidRPr="007E09E6">
        <w:rPr>
          <w:color w:val="222222"/>
        </w:rPr>
        <w:t>This will be an arduous and expensive mission. Our budget is $764,000 USD and the 3Y0J team will fund much of this mission. We desperately need the global DX Community to support our mission and help us make this important activation of the #2 most wanted DXCC entity. It is only through this kind of support that we can achieve our mission of making 100,000 contacts or more from Bouvet.</w:t>
      </w:r>
    </w:p>
    <w:p w14:paraId="28DDC5B0" w14:textId="77777777" w:rsidR="007E09E6" w:rsidRPr="007E09E6" w:rsidRDefault="007E09E6" w:rsidP="007E09E6">
      <w:pPr>
        <w:spacing w:after="200" w:line="240" w:lineRule="atLeast"/>
        <w:rPr>
          <w:color w:val="222222"/>
        </w:rPr>
      </w:pPr>
      <w:r w:rsidRPr="007E09E6">
        <w:rPr>
          <w:color w:val="222222"/>
        </w:rPr>
        <w:t>We plan to make best use of Propagation and Modes on 10-160 meters.</w:t>
      </w:r>
    </w:p>
    <w:p w14:paraId="5EF5BD37" w14:textId="77777777" w:rsidR="007E09E6" w:rsidRPr="007E09E6" w:rsidRDefault="007E09E6" w:rsidP="007E09E6">
      <w:pPr>
        <w:spacing w:after="200" w:line="240" w:lineRule="atLeast"/>
        <w:rPr>
          <w:color w:val="222222"/>
        </w:rPr>
      </w:pPr>
      <w:r w:rsidRPr="007E09E6">
        <w:rPr>
          <w:color w:val="222222"/>
        </w:rPr>
        <w:t>We pledge to assemble the strongest team possible and to use good operating practices to optimize your ability to reach our stations. We are confident that the Braveheart crew can get us there and back safely.</w:t>
      </w:r>
    </w:p>
    <w:p w14:paraId="1135CFEA" w14:textId="01B5BC7C" w:rsidR="007E09E6" w:rsidRPr="007E09E6" w:rsidRDefault="007E09E6" w:rsidP="007E09E6">
      <w:pPr>
        <w:spacing w:after="200" w:line="240" w:lineRule="atLeast"/>
        <w:rPr>
          <w:color w:val="222222"/>
        </w:rPr>
      </w:pPr>
      <w:r w:rsidRPr="007E09E6">
        <w:rPr>
          <w:color w:val="222222"/>
        </w:rPr>
        <w:t>In closing, we especially wish to recognize and thank the </w:t>
      </w:r>
      <w:r w:rsidRPr="007E09E6">
        <w:rPr>
          <w:b/>
          <w:bCs/>
          <w:color w:val="222222"/>
        </w:rPr>
        <w:t>Northern California DX Foundation</w:t>
      </w:r>
      <w:r w:rsidRPr="007E09E6">
        <w:rPr>
          <w:color w:val="222222"/>
        </w:rPr>
        <w:t> and the</w:t>
      </w:r>
      <w:r w:rsidRPr="007E09E6">
        <w:rPr>
          <w:b/>
          <w:bCs/>
          <w:color w:val="222222"/>
        </w:rPr>
        <w:t> International DX Association </w:t>
      </w:r>
      <w:r w:rsidRPr="007E09E6">
        <w:rPr>
          <w:color w:val="222222"/>
        </w:rPr>
        <w:t>as our premier donors. Without the support of the </w:t>
      </w:r>
      <w:r w:rsidRPr="007E09E6">
        <w:rPr>
          <w:b/>
          <w:bCs/>
          <w:color w:val="222222"/>
        </w:rPr>
        <w:t>NCDXF</w:t>
      </w:r>
      <w:r w:rsidRPr="007E09E6">
        <w:rPr>
          <w:color w:val="222222"/>
        </w:rPr>
        <w:t> and </w:t>
      </w:r>
      <w:r w:rsidRPr="007E09E6">
        <w:rPr>
          <w:b/>
          <w:bCs/>
          <w:color w:val="222222"/>
        </w:rPr>
        <w:t>INDEXA</w:t>
      </w:r>
      <w:r w:rsidRPr="007E09E6">
        <w:rPr>
          <w:color w:val="222222"/>
        </w:rPr>
        <w:t>, operations to the world's rarest entities would not be possible.</w:t>
      </w:r>
      <w:r w:rsidR="00A00784">
        <w:rPr>
          <w:color w:val="222222"/>
        </w:rPr>
        <w:t xml:space="preserve">  </w:t>
      </w:r>
      <w:r w:rsidRPr="007E09E6">
        <w:rPr>
          <w:color w:val="222222"/>
        </w:rPr>
        <w:t>You can follow our plans from our website and the 3Y0J Facebook pages:</w:t>
      </w:r>
    </w:p>
    <w:p w14:paraId="5875F4C9" w14:textId="77777777" w:rsidR="007E09E6" w:rsidRPr="007E09E6" w:rsidRDefault="009C77BA" w:rsidP="007E09E6">
      <w:pPr>
        <w:spacing w:after="200" w:line="240" w:lineRule="atLeast"/>
        <w:rPr>
          <w:color w:val="222222"/>
        </w:rPr>
      </w:pPr>
      <w:hyperlink r:id="rId13" w:tgtFrame="_blank" w:history="1">
        <w:r w:rsidR="007E09E6" w:rsidRPr="007E09E6">
          <w:rPr>
            <w:color w:val="0563C1"/>
            <w:u w:val="single"/>
          </w:rPr>
          <w:t>http://www.3y0j.com</w:t>
        </w:r>
      </w:hyperlink>
    </w:p>
    <w:p w14:paraId="403CA660" w14:textId="77777777" w:rsidR="007E09E6" w:rsidRPr="007E09E6" w:rsidRDefault="009C77BA" w:rsidP="007E09E6">
      <w:pPr>
        <w:spacing w:after="200" w:line="240" w:lineRule="atLeast"/>
        <w:rPr>
          <w:color w:val="222222"/>
        </w:rPr>
      </w:pPr>
      <w:hyperlink r:id="rId14" w:tgtFrame="_blank" w:history="1">
        <w:r w:rsidR="007E09E6" w:rsidRPr="007E09E6">
          <w:rPr>
            <w:color w:val="0000FF"/>
            <w:u w:val="single"/>
          </w:rPr>
          <w:t>https://www.facebook.com/groups/901378553769436</w:t>
        </w:r>
      </w:hyperlink>
    </w:p>
    <w:p w14:paraId="0E4CA9BA" w14:textId="33291E75" w:rsidR="007E09E6" w:rsidRPr="007E09E6" w:rsidRDefault="007E09E6" w:rsidP="007E09E6">
      <w:pPr>
        <w:spacing w:after="200" w:line="240" w:lineRule="atLeast"/>
        <w:rPr>
          <w:color w:val="222222"/>
        </w:rPr>
      </w:pPr>
      <w:r w:rsidRPr="007E09E6">
        <w:rPr>
          <w:color w:val="222222"/>
        </w:rPr>
        <w:t> Thank you,</w:t>
      </w:r>
    </w:p>
    <w:p w14:paraId="2E17F5A6" w14:textId="77777777" w:rsidR="007E09E6" w:rsidRPr="007E09E6" w:rsidRDefault="007E09E6" w:rsidP="007E09E6">
      <w:pPr>
        <w:spacing w:after="200" w:line="240" w:lineRule="atLeast"/>
        <w:rPr>
          <w:color w:val="222222"/>
        </w:rPr>
      </w:pPr>
      <w:r w:rsidRPr="007E09E6">
        <w:rPr>
          <w:color w:val="222222"/>
        </w:rPr>
        <w:t>Paul Ewing-N6PSE Co-Leader</w:t>
      </w:r>
    </w:p>
    <w:p w14:paraId="6837BA2B" w14:textId="77777777" w:rsidR="007E09E6" w:rsidRPr="007E09E6" w:rsidRDefault="007E09E6" w:rsidP="007E09E6">
      <w:pPr>
        <w:spacing w:after="200" w:line="240" w:lineRule="atLeast"/>
        <w:rPr>
          <w:color w:val="222222"/>
        </w:rPr>
      </w:pPr>
      <w:r w:rsidRPr="007E09E6">
        <w:rPr>
          <w:color w:val="222222"/>
        </w:rPr>
        <w:t>Kenneth Opskar-LA7GIA Co-Leader</w:t>
      </w:r>
    </w:p>
    <w:p w14:paraId="3CEDEDCC" w14:textId="77777777" w:rsidR="007E09E6" w:rsidRPr="007E09E6" w:rsidRDefault="007E09E6" w:rsidP="007E09E6">
      <w:pPr>
        <w:spacing w:before="120" w:after="200"/>
        <w:rPr>
          <w:color w:val="222222"/>
        </w:rPr>
      </w:pPr>
      <w:r w:rsidRPr="007E09E6">
        <w:rPr>
          <w:b/>
          <w:bCs/>
          <w:color w:val="222222"/>
        </w:rPr>
        <w:t xml:space="preserve">INDEXA is a proud supporter of the 3Y0J </w:t>
      </w:r>
      <w:proofErr w:type="spellStart"/>
      <w:r w:rsidRPr="007E09E6">
        <w:rPr>
          <w:b/>
          <w:bCs/>
          <w:color w:val="222222"/>
        </w:rPr>
        <w:t>DXpedition</w:t>
      </w:r>
      <w:proofErr w:type="spellEnd"/>
      <w:r w:rsidRPr="007E09E6">
        <w:rPr>
          <w:b/>
          <w:bCs/>
          <w:color w:val="222222"/>
        </w:rPr>
        <w:t xml:space="preserve"> to Bouvet!</w:t>
      </w:r>
    </w:p>
    <w:p w14:paraId="3A17B8B0" w14:textId="0644FD6F" w:rsidR="007E09E6" w:rsidRPr="007E09E6" w:rsidRDefault="007E09E6" w:rsidP="007E09E6">
      <w:pPr>
        <w:spacing w:after="200"/>
        <w:rPr>
          <w:color w:val="222222"/>
        </w:rPr>
      </w:pPr>
      <w:r w:rsidRPr="007E09E6">
        <w:rPr>
          <w:color w:val="222222"/>
        </w:rPr>
        <w:t>73 - Bob Schenck, N2</w:t>
      </w:r>
      <w:proofErr w:type="gramStart"/>
      <w:r w:rsidRPr="007E09E6">
        <w:rPr>
          <w:color w:val="222222"/>
        </w:rPr>
        <w:t>O</w:t>
      </w:r>
      <w:r w:rsidR="00A00784">
        <w:rPr>
          <w:color w:val="222222"/>
        </w:rPr>
        <w:t xml:space="preserve">O, </w:t>
      </w:r>
      <w:r w:rsidRPr="007E09E6">
        <w:rPr>
          <w:color w:val="222222"/>
        </w:rPr>
        <w:t xml:space="preserve"> INDEXA</w:t>
      </w:r>
      <w:proofErr w:type="gramEnd"/>
      <w:r w:rsidRPr="007E09E6">
        <w:rPr>
          <w:color w:val="222222"/>
        </w:rPr>
        <w:t xml:space="preserve"> President</w:t>
      </w:r>
    </w:p>
    <w:p w14:paraId="3D417A63" w14:textId="77777777" w:rsidR="00CB0A23" w:rsidRDefault="00CB0A23" w:rsidP="00CB0A23">
      <w:pPr>
        <w:widowControl w:val="0"/>
        <w:contextualSpacing/>
        <w:rPr>
          <w:i/>
        </w:rPr>
      </w:pPr>
    </w:p>
    <w:p w14:paraId="073E9B89" w14:textId="77777777" w:rsidR="00CB0A23" w:rsidRDefault="00CB0A23" w:rsidP="00CB0A23">
      <w:pPr>
        <w:widowControl w:val="0"/>
        <w:contextualSpacing/>
        <w:rPr>
          <w:i/>
        </w:rPr>
      </w:pPr>
    </w:p>
    <w:p w14:paraId="44137CB4" w14:textId="14010C39" w:rsidR="00CB0A23" w:rsidRPr="00F244AE" w:rsidRDefault="009C77BA" w:rsidP="00CB0A23">
      <w:pPr>
        <w:widowControl w:val="0"/>
        <w:contextualSpacing/>
        <w:rPr>
          <w:sz w:val="20"/>
          <w:szCs w:val="20"/>
        </w:rPr>
      </w:pPr>
      <w:hyperlink w:anchor="top" w:history="1">
        <w:r w:rsidR="00CB0A23" w:rsidRPr="00F244AE">
          <w:rPr>
            <w:rStyle w:val="Hyperlink"/>
            <w:sz w:val="20"/>
            <w:szCs w:val="20"/>
          </w:rPr>
          <w:t>TOP</w:t>
        </w:r>
      </w:hyperlink>
      <w:r w:rsidR="00CB0A23" w:rsidRPr="00F244AE">
        <w:rPr>
          <w:sz w:val="20"/>
          <w:szCs w:val="20"/>
          <w:u w:val="single"/>
        </w:rPr>
        <w:t xml:space="preserve"> ^</w:t>
      </w:r>
    </w:p>
    <w:p w14:paraId="10C7C867" w14:textId="77777777" w:rsidR="0084632F" w:rsidRPr="00795E23" w:rsidRDefault="0084632F" w:rsidP="009C42BF">
      <w:pPr>
        <w:widowControl w:val="0"/>
        <w:contextualSpacing/>
        <w:rPr>
          <w:i/>
        </w:rPr>
      </w:pPr>
    </w:p>
    <w:tbl>
      <w:tblPr>
        <w:tblW w:w="9808"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965EB3" w:rsidRPr="00965EB3" w14:paraId="12598331" w14:textId="77777777" w:rsidTr="007E09E6">
        <w:trPr>
          <w:tblCellSpacing w:w="7" w:type="dxa"/>
          <w:jc w:val="center"/>
        </w:trPr>
        <w:tc>
          <w:tcPr>
            <w:tcW w:w="0" w:type="auto"/>
            <w:shd w:val="clear" w:color="auto" w:fill="FFFFFF"/>
            <w:hideMark/>
          </w:tcPr>
          <w:p w14:paraId="5CC87C68" w14:textId="6F0533D6" w:rsidR="00965EB3" w:rsidRPr="00965EB3" w:rsidRDefault="00965EB3" w:rsidP="007E09E6">
            <w:pPr>
              <w:rPr>
                <w:rFonts w:ascii="Helvetica" w:hAnsi="Helvetica" w:cs="Arial"/>
                <w:color w:val="222222"/>
              </w:rPr>
            </w:pPr>
          </w:p>
        </w:tc>
      </w:tr>
      <w:tr w:rsidR="00965EB3" w:rsidRPr="00965EB3" w14:paraId="26C3C6AC" w14:textId="77777777" w:rsidTr="007E09E6">
        <w:trPr>
          <w:tblCellSpacing w:w="7" w:type="dxa"/>
          <w:jc w:val="center"/>
        </w:trPr>
        <w:tc>
          <w:tcPr>
            <w:tcW w:w="0" w:type="auto"/>
            <w:shd w:val="clear" w:color="auto" w:fill="FFFFFF"/>
            <w:vAlign w:val="center"/>
            <w:hideMark/>
          </w:tcPr>
          <w:p w14:paraId="0F0AA760" w14:textId="77777777" w:rsidR="00965EB3" w:rsidRPr="00965EB3" w:rsidRDefault="00965EB3" w:rsidP="00965EB3">
            <w:pPr>
              <w:jc w:val="center"/>
              <w:rPr>
                <w:rFonts w:ascii="Helvetica" w:hAnsi="Helvetica" w:cs="Arial"/>
                <w:color w:val="222222"/>
              </w:rPr>
            </w:pPr>
          </w:p>
        </w:tc>
      </w:tr>
    </w:tbl>
    <w:p w14:paraId="3E4B49D3" w14:textId="29FEE4CD" w:rsidR="00A00784" w:rsidRPr="00A00784" w:rsidRDefault="00A00784" w:rsidP="00A00784">
      <w:pPr>
        <w:spacing w:line="420" w:lineRule="atLeast"/>
        <w:outlineLvl w:val="1"/>
        <w:rPr>
          <w:i/>
          <w:iCs/>
          <w:sz w:val="36"/>
          <w:szCs w:val="36"/>
        </w:rPr>
      </w:pPr>
      <w:r w:rsidRPr="00A00784">
        <w:rPr>
          <w:i/>
          <w:iCs/>
          <w:sz w:val="36"/>
          <w:szCs w:val="36"/>
        </w:rPr>
        <w:t>HV Activities from Michael W8CI</w:t>
      </w:r>
    </w:p>
    <w:p w14:paraId="329C5887" w14:textId="77777777" w:rsidR="00A00784" w:rsidRPr="00A00784" w:rsidRDefault="00A00784" w:rsidP="00A00784">
      <w:pPr>
        <w:spacing w:line="420" w:lineRule="atLeast"/>
        <w:outlineLvl w:val="1"/>
        <w:rPr>
          <w:rFonts w:ascii="Helvetica" w:hAnsi="Helvetica" w:cs="Helvetica"/>
          <w:color w:val="202124"/>
          <w:sz w:val="36"/>
          <w:szCs w:val="36"/>
        </w:rPr>
      </w:pPr>
    </w:p>
    <w:p w14:paraId="07696FD9" w14:textId="77777777" w:rsidR="00A00784" w:rsidRPr="00A00784" w:rsidRDefault="00A00784" w:rsidP="00A00784">
      <w:pPr>
        <w:rPr>
          <w:rFonts w:ascii="Helvetica" w:hAnsi="Helvetica" w:cs="Helvetica"/>
          <w:color w:val="222222"/>
          <w:sz w:val="27"/>
          <w:szCs w:val="27"/>
        </w:rPr>
      </w:pPr>
      <w:r w:rsidRPr="00A00784">
        <w:rPr>
          <w:rFonts w:ascii="Helvetica" w:hAnsi="Helvetica" w:cs="Helvetica"/>
          <w:noProof/>
          <w:color w:val="222222"/>
          <w:sz w:val="27"/>
          <w:szCs w:val="27"/>
        </w:rPr>
        <w:drawing>
          <wp:inline distT="0" distB="0" distL="0" distR="0" wp14:anchorId="3F079E50" wp14:editId="22513124">
            <wp:extent cx="762000" cy="762000"/>
            <wp:effectExtent l="0" t="0" r="0" b="0"/>
            <wp:docPr id="16" name=":qj_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_12-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bl>
      <w:tblPr>
        <w:tblW w:w="8370" w:type="dxa"/>
        <w:tblCellMar>
          <w:left w:w="0" w:type="dxa"/>
          <w:right w:w="0" w:type="dxa"/>
        </w:tblCellMar>
        <w:tblLook w:val="04A0" w:firstRow="1" w:lastRow="0" w:firstColumn="1" w:lastColumn="0" w:noHBand="0" w:noVBand="1"/>
      </w:tblPr>
      <w:tblGrid>
        <w:gridCol w:w="8364"/>
        <w:gridCol w:w="6"/>
      </w:tblGrid>
      <w:tr w:rsidR="00A00784" w:rsidRPr="00A00784" w14:paraId="04B2C983" w14:textId="77777777" w:rsidTr="00A00784">
        <w:tc>
          <w:tcPr>
            <w:tcW w:w="0" w:type="auto"/>
            <w:vAlign w:val="center"/>
            <w:hideMark/>
          </w:tcPr>
          <w:tbl>
            <w:tblPr>
              <w:tblW w:w="8355" w:type="dxa"/>
              <w:tblCellMar>
                <w:left w:w="0" w:type="dxa"/>
                <w:right w:w="0" w:type="dxa"/>
              </w:tblCellMar>
              <w:tblLook w:val="04A0" w:firstRow="1" w:lastRow="0" w:firstColumn="1" w:lastColumn="0" w:noHBand="0" w:noVBand="1"/>
            </w:tblPr>
            <w:tblGrid>
              <w:gridCol w:w="8355"/>
            </w:tblGrid>
            <w:tr w:rsidR="00A00784" w:rsidRPr="00A00784" w14:paraId="56C91F16" w14:textId="77777777">
              <w:tc>
                <w:tcPr>
                  <w:tcW w:w="0" w:type="auto"/>
                  <w:noWrap/>
                  <w:vAlign w:val="center"/>
                  <w:hideMark/>
                </w:tcPr>
                <w:p w14:paraId="6FACE48E" w14:textId="77777777" w:rsidR="00A00784" w:rsidRPr="00A00784" w:rsidRDefault="00A00784" w:rsidP="00A00784">
                  <w:pPr>
                    <w:spacing w:line="300" w:lineRule="atLeast"/>
                    <w:textAlignment w:val="top"/>
                    <w:rPr>
                      <w:rFonts w:ascii="Helvetica" w:hAnsi="Helvetica" w:cs="Helvetica"/>
                    </w:rPr>
                  </w:pPr>
                  <w:r w:rsidRPr="00A00784">
                    <w:rPr>
                      <w:rFonts w:ascii="Helvetica" w:hAnsi="Helvetica" w:cs="Helvetica"/>
                      <w:noProof/>
                    </w:rPr>
                    <w:drawing>
                      <wp:inline distT="0" distB="0" distL="0" distR="0" wp14:anchorId="7095F2B2" wp14:editId="438C925F">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CBA6070" w14:textId="77777777" w:rsidR="00A00784" w:rsidRPr="00A00784" w:rsidRDefault="00A00784" w:rsidP="00A00784">
            <w:pPr>
              <w:rPr>
                <w:rFonts w:ascii="Helvetica" w:hAnsi="Helvetica" w:cs="Helvetica"/>
                <w:spacing w:val="3"/>
              </w:rPr>
            </w:pPr>
          </w:p>
        </w:tc>
        <w:tc>
          <w:tcPr>
            <w:tcW w:w="0" w:type="auto"/>
            <w:vAlign w:val="center"/>
            <w:hideMark/>
          </w:tcPr>
          <w:p w14:paraId="1512938A" w14:textId="77777777" w:rsidR="00A00784" w:rsidRPr="00A00784" w:rsidRDefault="00A00784" w:rsidP="00A00784">
            <w:pPr>
              <w:rPr>
                <w:rFonts w:ascii="Helvetica" w:hAnsi="Helvetica" w:cs="Helvetica"/>
                <w:color w:val="444444"/>
                <w:spacing w:val="3"/>
              </w:rPr>
            </w:pPr>
          </w:p>
        </w:tc>
      </w:tr>
    </w:tbl>
    <w:p w14:paraId="59E958CA" w14:textId="77777777" w:rsidR="00A00784" w:rsidRPr="00A00784" w:rsidRDefault="00A00784" w:rsidP="00A00784">
      <w:pPr>
        <w:rPr>
          <w:color w:val="222222"/>
          <w:sz w:val="32"/>
          <w:szCs w:val="32"/>
        </w:rPr>
      </w:pPr>
      <w:r w:rsidRPr="00A00784">
        <w:rPr>
          <w:b/>
          <w:bCs/>
          <w:color w:val="222222"/>
          <w:sz w:val="32"/>
          <w:szCs w:val="32"/>
        </w:rPr>
        <w:t>Hamvention Weekend Activities</w:t>
      </w:r>
    </w:p>
    <w:p w14:paraId="6800320B" w14:textId="77777777" w:rsidR="00A00784" w:rsidRPr="00A00784" w:rsidRDefault="00A00784" w:rsidP="00A00784">
      <w:pPr>
        <w:rPr>
          <w:color w:val="222222"/>
        </w:rPr>
      </w:pPr>
    </w:p>
    <w:p w14:paraId="6A8CC914" w14:textId="66F59A2A" w:rsidR="00A00784" w:rsidRPr="00A00784" w:rsidRDefault="00A00784" w:rsidP="00A00784">
      <w:pPr>
        <w:rPr>
          <w:color w:val="222222"/>
        </w:rPr>
      </w:pPr>
      <w:r w:rsidRPr="00A00784">
        <w:rPr>
          <w:color w:val="222222"/>
        </w:rPr>
        <w:t xml:space="preserve">That magical weekend in May </w:t>
      </w:r>
      <w:r w:rsidR="00CB0A23">
        <w:rPr>
          <w:color w:val="222222"/>
        </w:rPr>
        <w:t xml:space="preserve">is </w:t>
      </w:r>
      <w:r w:rsidRPr="00A00784">
        <w:rPr>
          <w:color w:val="222222"/>
        </w:rPr>
        <w:t xml:space="preserve">approaching.  With no Hamvention this year, due to continuing Coronavirus restrictions, we have been developing several activities to keep Hams busy and engaged in the hobby.  We have a </w:t>
      </w:r>
      <w:proofErr w:type="gramStart"/>
      <w:r w:rsidRPr="00A00784">
        <w:rPr>
          <w:color w:val="222222"/>
        </w:rPr>
        <w:t>two day</w:t>
      </w:r>
      <w:proofErr w:type="gramEnd"/>
      <w:r w:rsidRPr="00A00784">
        <w:rPr>
          <w:color w:val="222222"/>
        </w:rPr>
        <w:t xml:space="preserve"> prize total of $15,000.</w:t>
      </w:r>
    </w:p>
    <w:p w14:paraId="5D05604D" w14:textId="77777777" w:rsidR="00A00784" w:rsidRPr="00A00784" w:rsidRDefault="00A00784" w:rsidP="00A00784">
      <w:pPr>
        <w:spacing w:before="100" w:beforeAutospacing="1" w:after="100" w:afterAutospacing="1"/>
      </w:pPr>
      <w:r w:rsidRPr="00A00784">
        <w:rPr>
          <w:shd w:val="clear" w:color="auto" w:fill="FFFFFF"/>
        </w:rPr>
        <w:t>On Thursday May 20. 2021 the Virtual Contest University will be held starting at 9 AM EDT 1300Z. The course outline will be available soon. This will be a </w:t>
      </w:r>
      <w:r w:rsidRPr="00A00784">
        <w:rPr>
          <w:i/>
          <w:iCs/>
          <w:u w:val="single"/>
          <w:shd w:val="clear" w:color="auto" w:fill="FFFFFF"/>
        </w:rPr>
        <w:t>free </w:t>
      </w:r>
      <w:r w:rsidRPr="00A00784">
        <w:rPr>
          <w:shd w:val="clear" w:color="auto" w:fill="FFFFFF"/>
        </w:rPr>
        <w:t>event!  </w:t>
      </w:r>
    </w:p>
    <w:p w14:paraId="324C6156" w14:textId="77777777" w:rsidR="00A00784" w:rsidRPr="00A00784" w:rsidRDefault="00A00784" w:rsidP="00A00784">
      <w:pPr>
        <w:spacing w:before="100" w:beforeAutospacing="1" w:after="100" w:afterAutospacing="1"/>
      </w:pPr>
      <w:r w:rsidRPr="00A00784">
        <w:rPr>
          <w:shd w:val="clear" w:color="auto" w:fill="FFFFFF"/>
        </w:rPr>
        <w:t>Even if you are not a contester you will learn so much about Amateur Radio and hear the techniques and critiques of many of the world’s foremost Hams. </w:t>
      </w:r>
    </w:p>
    <w:p w14:paraId="373EE148" w14:textId="77777777" w:rsidR="00A00784" w:rsidRPr="00A00784" w:rsidRDefault="00A00784" w:rsidP="00A00784">
      <w:pPr>
        <w:spacing w:before="100" w:beforeAutospacing="1" w:after="100" w:afterAutospacing="1"/>
      </w:pPr>
      <w:r w:rsidRPr="00A00784">
        <w:rPr>
          <w:shd w:val="clear" w:color="auto" w:fill="FFFFFF"/>
        </w:rPr>
        <w:t xml:space="preserve">Hamvention is a proud sponsor along with Icom and </w:t>
      </w:r>
      <w:proofErr w:type="spellStart"/>
      <w:r w:rsidRPr="00A00784">
        <w:rPr>
          <w:shd w:val="clear" w:color="auto" w:fill="FFFFFF"/>
        </w:rPr>
        <w:t>DxEngineering</w:t>
      </w:r>
      <w:proofErr w:type="spellEnd"/>
      <w:r w:rsidRPr="00A00784">
        <w:rPr>
          <w:shd w:val="clear" w:color="auto" w:fill="FFFFFF"/>
        </w:rPr>
        <w:t>. Plan on attending this amazing free event!</w:t>
      </w:r>
    </w:p>
    <w:p w14:paraId="0255541D" w14:textId="77777777" w:rsidR="00A00784" w:rsidRPr="00A00784" w:rsidRDefault="00A00784" w:rsidP="00A00784">
      <w:pPr>
        <w:spacing w:before="100" w:beforeAutospacing="1" w:after="100" w:afterAutospacing="1"/>
      </w:pPr>
      <w:r w:rsidRPr="00A00784">
        <w:rPr>
          <w:shd w:val="clear" w:color="auto" w:fill="FFFFFF"/>
        </w:rPr>
        <w:t>Several Icom radios will be given away during the all-day event. You must be registered on Zoom and present online at the time of the drawing to win the radios.</w:t>
      </w:r>
    </w:p>
    <w:p w14:paraId="1E887E8E" w14:textId="77777777" w:rsidR="00A00784" w:rsidRPr="00A00784" w:rsidRDefault="00A00784" w:rsidP="00A00784">
      <w:pPr>
        <w:spacing w:before="100" w:beforeAutospacing="1" w:after="100" w:afterAutospacing="1"/>
        <w:rPr>
          <w:color w:val="222222"/>
        </w:rPr>
      </w:pPr>
      <w:r w:rsidRPr="00A00784">
        <w:rPr>
          <w:shd w:val="clear" w:color="auto" w:fill="FFFFFF"/>
        </w:rPr>
        <w:t>Please check </w:t>
      </w:r>
      <w:hyperlink r:id="rId17" w:tgtFrame="_blank" w:history="1">
        <w:r w:rsidRPr="00A00784">
          <w:rPr>
            <w:color w:val="4285F4"/>
            <w:u w:val="single"/>
            <w:shd w:val="clear" w:color="auto" w:fill="FFFFFF"/>
          </w:rPr>
          <w:t>http://contestuniversity.com</w:t>
        </w:r>
      </w:hyperlink>
      <w:r w:rsidRPr="00A00784">
        <w:rPr>
          <w:color w:val="1F497D"/>
          <w:shd w:val="clear" w:color="auto" w:fill="FFFFFF"/>
        </w:rPr>
        <w:t> </w:t>
      </w:r>
      <w:r w:rsidRPr="00A00784">
        <w:rPr>
          <w:shd w:val="clear" w:color="auto" w:fill="FFFFFF"/>
        </w:rPr>
        <w:t>for updates.</w:t>
      </w:r>
    </w:p>
    <w:p w14:paraId="44868CB5" w14:textId="77777777" w:rsidR="00A00784" w:rsidRPr="00A00784" w:rsidRDefault="00A00784" w:rsidP="00A00784">
      <w:pPr>
        <w:spacing w:before="100" w:beforeAutospacing="1" w:after="100" w:afterAutospacing="1"/>
        <w:rPr>
          <w:color w:val="222222"/>
        </w:rPr>
      </w:pPr>
      <w:r w:rsidRPr="00A00784">
        <w:rPr>
          <w:shd w:val="clear" w:color="auto" w:fill="FFFFFF"/>
        </w:rPr>
        <w:t>On Friday</w:t>
      </w:r>
      <w:r w:rsidRPr="00A00784">
        <w:t> </w:t>
      </w:r>
      <w:r w:rsidRPr="00A00784">
        <w:rPr>
          <w:color w:val="222222"/>
        </w:rPr>
        <w:t>May 21 Starting at 11 AM EDT 1500Z we will have the 2021 Virtual Hamvention Forums.</w:t>
      </w:r>
    </w:p>
    <w:p w14:paraId="78D0DCC8" w14:textId="77777777" w:rsidR="00A00784" w:rsidRPr="00A00784" w:rsidRDefault="00A00784" w:rsidP="00A00784">
      <w:pPr>
        <w:spacing w:before="100" w:beforeAutospacing="1" w:after="100" w:afterAutospacing="1"/>
        <w:rPr>
          <w:color w:val="222222"/>
        </w:rPr>
      </w:pPr>
      <w:r w:rsidRPr="00A00784">
        <w:rPr>
          <w:color w:val="222222"/>
        </w:rPr>
        <w:t xml:space="preserve">The Hamvention Virtual Forums celebrates the 2021 Hamvention Award winners. Each awardee will give a </w:t>
      </w:r>
      <w:proofErr w:type="gramStart"/>
      <w:r w:rsidRPr="00A00784">
        <w:rPr>
          <w:color w:val="222222"/>
        </w:rPr>
        <w:t>45 minute</w:t>
      </w:r>
      <w:proofErr w:type="gramEnd"/>
      <w:r w:rsidRPr="00A00784">
        <w:rPr>
          <w:color w:val="222222"/>
        </w:rPr>
        <w:t xml:space="preserve"> presentation followed by Q&amp;A.</w:t>
      </w:r>
    </w:p>
    <w:p w14:paraId="7FB2ED79" w14:textId="77777777" w:rsidR="00A00784" w:rsidRPr="00A00784" w:rsidRDefault="00A00784" w:rsidP="00A00784">
      <w:pPr>
        <w:spacing w:before="100" w:beforeAutospacing="1" w:after="100" w:afterAutospacing="1"/>
        <w:rPr>
          <w:color w:val="222222"/>
        </w:rPr>
      </w:pPr>
      <w:r w:rsidRPr="00A00784">
        <w:rPr>
          <w:color w:val="222222"/>
        </w:rPr>
        <w:t>The Hamvention Forums will be presented via Zoom Webinar. Registration for the Zoom Webinar will start 30 days before the event – look for the registration information on the Hamvention Website. Several Icom radios will be given away during the 2021 Hamvention Forums. The winners will be selected at random. </w:t>
      </w:r>
    </w:p>
    <w:p w14:paraId="7CF83BF3" w14:textId="77777777" w:rsidR="00A00784" w:rsidRDefault="00A00784" w:rsidP="00A00784">
      <w:pPr>
        <w:spacing w:before="100" w:beforeAutospacing="1" w:after="100" w:afterAutospacing="1"/>
        <w:rPr>
          <w:color w:val="222222"/>
        </w:rPr>
      </w:pPr>
      <w:r w:rsidRPr="00A00784">
        <w:rPr>
          <w:color w:val="222222"/>
        </w:rPr>
        <w:t>The winner must have registered on Zoom for Hamvention Forums and be present during the drawing to win. Drawing times are random throughout the Virtual Forums event. Thanks to Hamvention, Icom and DX Engineering for their support of the 2021 Hamvention Virtual Forums.</w:t>
      </w:r>
    </w:p>
    <w:p w14:paraId="420BFADA" w14:textId="25450B43" w:rsidR="00A00784" w:rsidRPr="00A00784" w:rsidRDefault="00A00784" w:rsidP="00A00784">
      <w:pPr>
        <w:spacing w:before="100" w:beforeAutospacing="1" w:after="100" w:afterAutospacing="1"/>
        <w:rPr>
          <w:color w:val="222222"/>
        </w:rPr>
      </w:pPr>
      <w:r w:rsidRPr="00A00784">
        <w:rPr>
          <w:color w:val="222222"/>
        </w:rPr>
        <w:t>Our presenters are:</w:t>
      </w:r>
    </w:p>
    <w:p w14:paraId="60A34EDE" w14:textId="77283CDC" w:rsidR="00A00784" w:rsidRDefault="00A00784" w:rsidP="00A00784">
      <w:pPr>
        <w:spacing w:before="100" w:beforeAutospacing="1" w:after="100" w:afterAutospacing="1"/>
        <w:jc w:val="both"/>
        <w:rPr>
          <w:color w:val="222222"/>
        </w:rPr>
      </w:pPr>
      <w:r w:rsidRPr="00A00784">
        <w:rPr>
          <w:color w:val="222222"/>
        </w:rPr>
        <w:t xml:space="preserve">Technical Achievement: WX6SWW – </w:t>
      </w:r>
      <w:proofErr w:type="spellStart"/>
      <w:r w:rsidRPr="00A00784">
        <w:rPr>
          <w:color w:val="222222"/>
        </w:rPr>
        <w:t>Tamitha</w:t>
      </w:r>
      <w:proofErr w:type="spellEnd"/>
      <w:r w:rsidRPr="00A00784">
        <w:rPr>
          <w:color w:val="222222"/>
        </w:rPr>
        <w:t xml:space="preserve"> Mulligan </w:t>
      </w:r>
      <w:proofErr w:type="spellStart"/>
      <w:r w:rsidRPr="00A00784">
        <w:rPr>
          <w:color w:val="222222"/>
        </w:rPr>
        <w:t>Skov</w:t>
      </w:r>
      <w:proofErr w:type="spellEnd"/>
      <w:r w:rsidRPr="00A00784">
        <w:rPr>
          <w:color w:val="222222"/>
        </w:rPr>
        <w:t> is well known as the “Space Weather Woman”. Folks that have seen her space weather forecasting show will freely admit that she is full of energy and excited about her work. She is a real space pioneer.</w:t>
      </w:r>
    </w:p>
    <w:p w14:paraId="3A2F0EDD" w14:textId="77777777" w:rsidR="00CB0A23" w:rsidRPr="00F244AE" w:rsidRDefault="009C77BA" w:rsidP="00CB0A23">
      <w:pPr>
        <w:widowControl w:val="0"/>
        <w:contextualSpacing/>
        <w:rPr>
          <w:sz w:val="20"/>
          <w:szCs w:val="20"/>
        </w:rPr>
      </w:pPr>
      <w:hyperlink w:anchor="top" w:history="1">
        <w:r w:rsidR="00CB0A23" w:rsidRPr="00F244AE">
          <w:rPr>
            <w:rStyle w:val="Hyperlink"/>
            <w:sz w:val="20"/>
            <w:szCs w:val="20"/>
          </w:rPr>
          <w:t>TOP</w:t>
        </w:r>
      </w:hyperlink>
      <w:r w:rsidR="00CB0A23" w:rsidRPr="00F244AE">
        <w:rPr>
          <w:sz w:val="20"/>
          <w:szCs w:val="20"/>
          <w:u w:val="single"/>
        </w:rPr>
        <w:t xml:space="preserve"> ^</w:t>
      </w:r>
    </w:p>
    <w:p w14:paraId="5DB3AA92" w14:textId="77777777" w:rsidR="00CB0A23" w:rsidRPr="00A00784" w:rsidRDefault="00CB0A23" w:rsidP="00A00784">
      <w:pPr>
        <w:spacing w:before="100" w:beforeAutospacing="1" w:after="100" w:afterAutospacing="1"/>
        <w:jc w:val="both"/>
        <w:rPr>
          <w:color w:val="222222"/>
        </w:rPr>
      </w:pPr>
    </w:p>
    <w:p w14:paraId="74157409" w14:textId="77777777" w:rsidR="00A00784" w:rsidRPr="00A00784" w:rsidRDefault="00A00784" w:rsidP="00A00784">
      <w:pPr>
        <w:spacing w:before="100" w:beforeAutospacing="1" w:after="100" w:afterAutospacing="1"/>
        <w:jc w:val="both"/>
        <w:rPr>
          <w:color w:val="222222"/>
        </w:rPr>
      </w:pPr>
      <w:r w:rsidRPr="00A00784">
        <w:rPr>
          <w:color w:val="222222"/>
        </w:rPr>
        <w:t xml:space="preserve">Special Achievement: W3WL – Wesley </w:t>
      </w:r>
      <w:proofErr w:type="spellStart"/>
      <w:r w:rsidRPr="00A00784">
        <w:rPr>
          <w:color w:val="222222"/>
        </w:rPr>
        <w:t>Lamboley</w:t>
      </w:r>
      <w:proofErr w:type="spellEnd"/>
      <w:r w:rsidRPr="00A00784">
        <w:rPr>
          <w:color w:val="222222"/>
        </w:rPr>
        <w:t xml:space="preserve"> was nominated by his peers for his lifetime, high energy support for the science and art of amateur radio. Not only has Wesley supported youth coaching, </w:t>
      </w:r>
      <w:proofErr w:type="gramStart"/>
      <w:r w:rsidRPr="00A00784">
        <w:rPr>
          <w:color w:val="222222"/>
        </w:rPr>
        <w:t>membership</w:t>
      </w:r>
      <w:proofErr w:type="gramEnd"/>
      <w:r w:rsidRPr="00A00784">
        <w:rPr>
          <w:color w:val="222222"/>
        </w:rPr>
        <w:t xml:space="preserve"> recruiting and technical problem assistance, he always does it with a smile and great humor.</w:t>
      </w:r>
    </w:p>
    <w:p w14:paraId="761171DB" w14:textId="77777777" w:rsidR="00A00784" w:rsidRPr="00A00784" w:rsidRDefault="00A00784" w:rsidP="00A00784">
      <w:pPr>
        <w:spacing w:before="100" w:beforeAutospacing="1" w:after="100" w:afterAutospacing="1"/>
        <w:jc w:val="both"/>
        <w:rPr>
          <w:color w:val="222222"/>
        </w:rPr>
      </w:pPr>
      <w:r w:rsidRPr="00A00784">
        <w:rPr>
          <w:color w:val="222222"/>
        </w:rPr>
        <w:t>Amateur of the Year: WP3R – Angel M. Vazquez is known for being one of the principal support engineers for what was one of the greatest antennas in the world – the National Science Foundation’s Arecibo parabolic dish antenna. Angel’s award stems from his unswerving and diligent support of amateur radio throughout the entire territory of Puerto Rico and extends worldwide. </w:t>
      </w:r>
    </w:p>
    <w:p w14:paraId="1649D0AD" w14:textId="77777777" w:rsidR="00A00784" w:rsidRPr="00A00784" w:rsidRDefault="00A00784" w:rsidP="00A00784">
      <w:pPr>
        <w:spacing w:before="100" w:beforeAutospacing="1" w:after="100" w:afterAutospacing="1"/>
        <w:jc w:val="both"/>
        <w:rPr>
          <w:color w:val="222222"/>
        </w:rPr>
      </w:pPr>
      <w:r w:rsidRPr="00A00784">
        <w:rPr>
          <w:color w:val="222222"/>
        </w:rPr>
        <w:t>Club of the Year: K4HTA -- The Vienna Wireless society was chosen this year for its 58 years of service to the amateur radio community. K4HTA with its 280 members focus on youth education, public service and promoting the overall growth of radio through the DC area and around the world.</w:t>
      </w:r>
    </w:p>
    <w:p w14:paraId="66148767" w14:textId="77777777" w:rsidR="00A00784" w:rsidRPr="00A00784" w:rsidRDefault="00A00784" w:rsidP="00A00784">
      <w:r w:rsidRPr="00A00784">
        <w:rPr>
          <w:shd w:val="clear" w:color="auto" w:fill="FFFFFF"/>
        </w:rPr>
        <w:t xml:space="preserve">On Saturday May 22, Participate in the Hamvention QSO </w:t>
      </w:r>
      <w:proofErr w:type="gramStart"/>
      <w:r w:rsidRPr="00A00784">
        <w:rPr>
          <w:shd w:val="clear" w:color="auto" w:fill="FFFFFF"/>
        </w:rPr>
        <w:t>Party  8</w:t>
      </w:r>
      <w:proofErr w:type="gramEnd"/>
      <w:r w:rsidRPr="00A00784">
        <w:rPr>
          <w:shd w:val="clear" w:color="auto" w:fill="FFFFFF"/>
        </w:rPr>
        <w:t xml:space="preserve"> AM to 8 PM EDST  (1200 May 22 to 0000 May 23 UTC)</w:t>
      </w:r>
    </w:p>
    <w:p w14:paraId="3C9B712E" w14:textId="77777777" w:rsidR="00A00784" w:rsidRPr="00A00784" w:rsidRDefault="00A00784" w:rsidP="00A00784">
      <w:pPr>
        <w:spacing w:before="100" w:beforeAutospacing="1" w:after="120" w:line="360" w:lineRule="atLeast"/>
        <w:textAlignment w:val="baseline"/>
      </w:pPr>
      <w:r w:rsidRPr="00A00784">
        <w:t>W8BI, the club call of the Dayton Amateur Radio Association, will be a bonus station scored at 10 points per band and mode. </w:t>
      </w:r>
    </w:p>
    <w:p w14:paraId="3251C7BB" w14:textId="77777777" w:rsidR="00A00784" w:rsidRPr="00A00784" w:rsidRDefault="00A00784" w:rsidP="00A00784">
      <w:pPr>
        <w:spacing w:before="100" w:beforeAutospacing="1" w:after="100" w:afterAutospacing="1"/>
        <w:rPr>
          <w:color w:val="222222"/>
        </w:rPr>
      </w:pPr>
      <w:r w:rsidRPr="00A00784">
        <w:rPr>
          <w:color w:val="222222"/>
        </w:rPr>
        <w:t xml:space="preserve">Bands:  10M, 15M, 20M, 40M, 80M.  Typical call will be: CQ </w:t>
      </w:r>
      <w:proofErr w:type="spellStart"/>
      <w:r w:rsidRPr="00A00784">
        <w:rPr>
          <w:color w:val="222222"/>
        </w:rPr>
        <w:t>CQ</w:t>
      </w:r>
      <w:proofErr w:type="spellEnd"/>
      <w:r w:rsidRPr="00A00784">
        <w:rPr>
          <w:color w:val="222222"/>
        </w:rPr>
        <w:t xml:space="preserve"> HVQP (</w:t>
      </w:r>
      <w:proofErr w:type="spellStart"/>
      <w:r w:rsidRPr="00A00784">
        <w:rPr>
          <w:color w:val="222222"/>
        </w:rPr>
        <w:t>HamVention</w:t>
      </w:r>
      <w:proofErr w:type="spellEnd"/>
      <w:r w:rsidRPr="00A00784">
        <w:rPr>
          <w:color w:val="222222"/>
        </w:rPr>
        <w:t xml:space="preserve"> QSO Party) W8XX (Your call)</w:t>
      </w:r>
    </w:p>
    <w:p w14:paraId="0668187E" w14:textId="77777777" w:rsidR="00A00784" w:rsidRPr="00A00784" w:rsidRDefault="00A00784" w:rsidP="00A00784">
      <w:pPr>
        <w:spacing w:before="100" w:beforeAutospacing="1" w:after="100" w:afterAutospacing="1"/>
        <w:rPr>
          <w:color w:val="222222"/>
        </w:rPr>
      </w:pPr>
      <w:r w:rsidRPr="00A00784">
        <w:rPr>
          <w:color w:val="222222"/>
        </w:rPr>
        <w:t xml:space="preserve">Typical exchange will be signal report and first year you attended </w:t>
      </w:r>
      <w:proofErr w:type="gramStart"/>
      <w:r w:rsidRPr="00A00784">
        <w:rPr>
          <w:color w:val="222222"/>
        </w:rPr>
        <w:t>Hamvention;</w:t>
      </w:r>
      <w:proofErr w:type="gramEnd"/>
      <w:r w:rsidRPr="00A00784">
        <w:rPr>
          <w:color w:val="222222"/>
        </w:rPr>
        <w:t xml:space="preserve"> </w:t>
      </w:r>
      <w:proofErr w:type="spellStart"/>
      <w:r w:rsidRPr="00A00784">
        <w:rPr>
          <w:color w:val="222222"/>
        </w:rPr>
        <w:t>eg</w:t>
      </w:r>
      <w:proofErr w:type="spellEnd"/>
      <w:r w:rsidRPr="00A00784">
        <w:rPr>
          <w:color w:val="222222"/>
        </w:rPr>
        <w:t xml:space="preserve"> on CW: KB8XXX 599 1998 W4XX</w:t>
      </w:r>
    </w:p>
    <w:p w14:paraId="62805F28" w14:textId="77777777" w:rsidR="00A00784" w:rsidRPr="00A00784" w:rsidRDefault="00A00784" w:rsidP="00A00784">
      <w:pPr>
        <w:spacing w:before="100" w:beforeAutospacing="1" w:after="100" w:afterAutospacing="1"/>
        <w:rPr>
          <w:color w:val="222222"/>
        </w:rPr>
      </w:pPr>
      <w:r w:rsidRPr="00A00784">
        <w:rPr>
          <w:color w:val="222222"/>
        </w:rPr>
        <w:t>If you have never attended Hamvention, please send 2021 in place of the year.</w:t>
      </w:r>
    </w:p>
    <w:p w14:paraId="71CF6303" w14:textId="77777777" w:rsidR="00A00784" w:rsidRPr="00A00784" w:rsidRDefault="00A00784" w:rsidP="00A00784">
      <w:pPr>
        <w:spacing w:before="100" w:beforeAutospacing="1" w:after="100" w:afterAutospacing="1"/>
      </w:pPr>
      <w:r w:rsidRPr="00A00784">
        <w:t>Send your score (number of QSOs including bonus points) to </w:t>
      </w:r>
      <w:hyperlink r:id="rId18" w:tgtFrame="_blank" w:history="1">
        <w:r w:rsidRPr="00A00784">
          <w:rPr>
            <w:color w:val="4285F4"/>
            <w:u w:val="single"/>
          </w:rPr>
          <w:t>3830scores.com</w:t>
        </w:r>
      </w:hyperlink>
      <w:r w:rsidRPr="00A00784">
        <w:rPr>
          <w:color w:val="676767"/>
        </w:rPr>
        <w:t> </w:t>
      </w:r>
      <w:r w:rsidRPr="00A00784">
        <w:t>within 5 days of the event.</w:t>
      </w:r>
    </w:p>
    <w:p w14:paraId="3C164FFE" w14:textId="77777777" w:rsidR="00A00784" w:rsidRPr="00A00784" w:rsidRDefault="00A00784" w:rsidP="00A00784">
      <w:pPr>
        <w:spacing w:before="100" w:beforeAutospacing="1" w:after="100" w:afterAutospacing="1"/>
      </w:pPr>
      <w:r w:rsidRPr="00A00784">
        <w:t>You will be able to print a certificate after the contest.</w:t>
      </w:r>
    </w:p>
    <w:p w14:paraId="57174384" w14:textId="1EB7BA14" w:rsidR="00CE0F44" w:rsidRDefault="00757BCC" w:rsidP="009C42BF">
      <w:pPr>
        <w:widowControl w:val="0"/>
        <w:contextualSpacing/>
      </w:pPr>
      <w:r>
        <w:t xml:space="preserve">                                                    </w:t>
      </w:r>
      <w:r>
        <w:tab/>
      </w:r>
      <w:r>
        <w:tab/>
      </w:r>
      <w:r>
        <w:tab/>
        <w:t>####</w:t>
      </w:r>
    </w:p>
    <w:p w14:paraId="096A5BBF" w14:textId="504E76FE" w:rsidR="00757BCC" w:rsidRDefault="00757BCC" w:rsidP="009C42BF">
      <w:pPr>
        <w:widowControl w:val="0"/>
        <w:contextualSpacing/>
      </w:pPr>
    </w:p>
    <w:p w14:paraId="6F79C303" w14:textId="451CEE15" w:rsidR="009F2521" w:rsidRDefault="009F2521" w:rsidP="009F2521">
      <w:pPr>
        <w:rPr>
          <w:sz w:val="32"/>
          <w:szCs w:val="32"/>
        </w:rPr>
      </w:pPr>
      <w:r w:rsidRPr="009F2521">
        <w:rPr>
          <w:sz w:val="32"/>
          <w:szCs w:val="32"/>
        </w:rPr>
        <w:t>Central Ohio Traffic Net / ARES District 7 Prepares for NVIS Day</w:t>
      </w:r>
    </w:p>
    <w:p w14:paraId="01E66942" w14:textId="77777777" w:rsidR="009F2521" w:rsidRPr="009F2521" w:rsidRDefault="009F2521" w:rsidP="009F2521">
      <w:pPr>
        <w:rPr>
          <w:sz w:val="32"/>
          <w:szCs w:val="32"/>
        </w:rPr>
      </w:pPr>
    </w:p>
    <w:p w14:paraId="2D3B4533" w14:textId="77777777" w:rsidR="009F2521" w:rsidRDefault="009F2521" w:rsidP="009F2521">
      <w:r>
        <w:t>C. Matthew Curtin, KD8TTE</w:t>
      </w:r>
    </w:p>
    <w:p w14:paraId="55DA79C9" w14:textId="77777777" w:rsidR="009F2521" w:rsidRDefault="009F2521" w:rsidP="009F2521"/>
    <w:p w14:paraId="397F0011" w14:textId="77777777" w:rsidR="009F2521" w:rsidRDefault="009F2521" w:rsidP="009F2521">
      <w:r>
        <w:t>How will you get a message to W8SGT and your ARES District Emergency Coordinator on NVIS Day, Saturday, April 24?</w:t>
      </w:r>
    </w:p>
    <w:p w14:paraId="5832632B" w14:textId="77777777" w:rsidR="009F2521" w:rsidRDefault="009F2521" w:rsidP="009F2521"/>
    <w:p w14:paraId="20133E0B" w14:textId="77777777" w:rsidR="009F2521" w:rsidRDefault="009F2521" w:rsidP="009F2521">
      <w:r>
        <w:t>ARES operators are rightly known for being able to establish and operate field-expedient stations and operate in local nets, often used on behalf of local agencies and local public events. When the task at hand is not just to get tactical information but to provide a written report or other message to a station that is not on the local net, how is it done?</w:t>
      </w:r>
    </w:p>
    <w:p w14:paraId="70955100" w14:textId="77777777" w:rsidR="009C77BA" w:rsidRDefault="009C77BA" w:rsidP="00CB0A23">
      <w:pPr>
        <w:widowControl w:val="0"/>
        <w:contextualSpacing/>
      </w:pPr>
    </w:p>
    <w:p w14:paraId="3DAA85C8" w14:textId="3DE0B53A" w:rsidR="00CB0A23" w:rsidRDefault="009C77BA" w:rsidP="00CB0A23">
      <w:pPr>
        <w:widowControl w:val="0"/>
        <w:contextualSpacing/>
        <w:rPr>
          <w:sz w:val="20"/>
          <w:szCs w:val="20"/>
        </w:rPr>
      </w:pPr>
      <w:hyperlink w:anchor="top" w:history="1">
        <w:r w:rsidR="00CB0A23" w:rsidRPr="00F244AE">
          <w:rPr>
            <w:rStyle w:val="Hyperlink"/>
            <w:sz w:val="20"/>
            <w:szCs w:val="20"/>
          </w:rPr>
          <w:t>TOP</w:t>
        </w:r>
      </w:hyperlink>
      <w:r w:rsidR="00CB0A23" w:rsidRPr="00F244AE">
        <w:rPr>
          <w:sz w:val="20"/>
          <w:szCs w:val="20"/>
          <w:u w:val="single"/>
        </w:rPr>
        <w:t xml:space="preserve"> ^</w:t>
      </w:r>
    </w:p>
    <w:p w14:paraId="36D471F9" w14:textId="51DB25D1" w:rsidR="009F2521" w:rsidRPr="00CB0A23" w:rsidRDefault="009F2521" w:rsidP="00CB0A23">
      <w:pPr>
        <w:widowControl w:val="0"/>
        <w:contextualSpacing/>
        <w:rPr>
          <w:sz w:val="20"/>
          <w:szCs w:val="20"/>
        </w:rPr>
      </w:pPr>
      <w:r>
        <w:lastRenderedPageBreak/>
        <w:t>Central Ohio Traffic Net (COTN) is an NTS-affiliated message relay net supporting Ohio ARES District 7, which includes Franklin and all surrounding counties.</w:t>
      </w:r>
    </w:p>
    <w:p w14:paraId="0F253BF2" w14:textId="77777777" w:rsidR="009F2521" w:rsidRDefault="009F2521" w:rsidP="009F2521"/>
    <w:p w14:paraId="22796844" w14:textId="77777777" w:rsidR="009F2521" w:rsidRDefault="009F2521" w:rsidP="009F2521">
      <w:r>
        <w:t xml:space="preserve">ARES District 7 stations with a message to send can simply enter COTN in operation and “list” the traffic by voice. Listing traffic is a simple procedure. Enter the net by stating your callsign, county, and </w:t>
      </w:r>
      <w:proofErr w:type="gramStart"/>
      <w:r>
        <w:t>saying</w:t>
      </w:r>
      <w:proofErr w:type="gramEnd"/>
      <w:r>
        <w:t xml:space="preserve"> “with traffic,” and wait for net control to answer you, after which you’ll restate your callsign and state the traffic destination and quantity. For example:</w:t>
      </w:r>
    </w:p>
    <w:p w14:paraId="253A1CA8" w14:textId="77777777" w:rsidR="009F2521" w:rsidRDefault="009F2521" w:rsidP="009F2521">
      <w:r>
        <w:t xml:space="preserve"> K3AUX (net control): Stations with or without traffic?</w:t>
      </w:r>
    </w:p>
    <w:p w14:paraId="416A309F" w14:textId="77777777" w:rsidR="009F2521" w:rsidRDefault="009F2521" w:rsidP="009F2521">
      <w:r>
        <w:t xml:space="preserve"> KD8TTE (station with traffic): KD8TTE Franklin County, with traffic.</w:t>
      </w:r>
    </w:p>
    <w:p w14:paraId="21D82A91" w14:textId="77777777" w:rsidR="009F2521" w:rsidRDefault="009F2521" w:rsidP="009F2521">
      <w:r>
        <w:t xml:space="preserve"> KD8UUB (another station): KD8UUB Marion County, no traffic.</w:t>
      </w:r>
    </w:p>
    <w:p w14:paraId="7CE5B83E" w14:textId="77777777" w:rsidR="009F2521" w:rsidRDefault="009F2521" w:rsidP="009F2521">
      <w:r>
        <w:t xml:space="preserve"> K3AUX: KD8UUB Roger. KD8TTE please list.</w:t>
      </w:r>
    </w:p>
    <w:p w14:paraId="13DA0BE0" w14:textId="77777777" w:rsidR="009F2521" w:rsidRDefault="009F2521" w:rsidP="009F2521">
      <w:r>
        <w:t xml:space="preserve"> KD8TTE: This is KD8TTE with traffic W8SGT 1.</w:t>
      </w:r>
    </w:p>
    <w:p w14:paraId="2F0652D6" w14:textId="77777777" w:rsidR="009F2521" w:rsidRDefault="009F2521" w:rsidP="009F2521">
      <w:r>
        <w:t xml:space="preserve"> K3AUX: KD8TTE Roger. Wait. Further stations?</w:t>
      </w:r>
    </w:p>
    <w:p w14:paraId="20A4BA01" w14:textId="77777777" w:rsidR="009F2521" w:rsidRDefault="009F2521" w:rsidP="009F2521"/>
    <w:p w14:paraId="6A807F2B" w14:textId="77777777" w:rsidR="009F2521" w:rsidRDefault="009F2521" w:rsidP="009F2521">
      <w:r>
        <w:t xml:space="preserve">Net control will assign another station to make contact to KD8TTE to receive the traffic for W8SGT, where it can be relayed either to W8SGT directly or through another station or net. The station with the traffic, however, </w:t>
      </w:r>
      <w:proofErr w:type="gramStart"/>
      <w:r>
        <w:t>doesn’t</w:t>
      </w:r>
      <w:proofErr w:type="gramEnd"/>
      <w:r>
        <w:t xml:space="preserve"> need to worry about how to get the message all the way to W8SGT: once it has been received by the relay station, the relay station has accepted that responsibility. </w:t>
      </w:r>
      <w:proofErr w:type="gramStart"/>
      <w:r>
        <w:t>It’s</w:t>
      </w:r>
      <w:proofErr w:type="gramEnd"/>
      <w:r>
        <w:t xml:space="preserve"> a great example of how powerful even modest amateur stations can be when they work as part of a system.</w:t>
      </w:r>
    </w:p>
    <w:p w14:paraId="5E9B8769" w14:textId="77777777" w:rsidR="009F2521" w:rsidRDefault="009F2521" w:rsidP="009F2521"/>
    <w:p w14:paraId="0FA6AB7A" w14:textId="77777777" w:rsidR="009F2521" w:rsidRDefault="009F2521" w:rsidP="009F2521">
      <w:r>
        <w:t>COTN has been in regular operation since 1984 and moves messages to and from the area through liaison to NTS, independent nets, and systems such as NTSD and Winlink, operating locally by voice procedure with NTS radiograms. Lately we have also been operating with arbitrary-format messages moved via NBEMS (FLDIGI, FLMSG, etc.) It has been good practice for finding ways to get the messages through “when all else fails.”</w:t>
      </w:r>
    </w:p>
    <w:p w14:paraId="080D231E" w14:textId="77777777" w:rsidR="009F2521" w:rsidRDefault="009F2521" w:rsidP="009F2521"/>
    <w:p w14:paraId="7B08E76C" w14:textId="77777777" w:rsidR="009F2521" w:rsidRDefault="009F2521" w:rsidP="009F2521">
      <w:r>
        <w:t xml:space="preserve">Whether </w:t>
      </w:r>
      <w:proofErr w:type="gramStart"/>
      <w:r>
        <w:t>you’re</w:t>
      </w:r>
      <w:proofErr w:type="gramEnd"/>
      <w:r>
        <w:t xml:space="preserve"> in ARES District 7 and can use COTN directly or have another net that you’ll want to use in support of NVIS Day, you might be interested to see how the preparations are going to ensure that everyone can operate. Find out more at </w:t>
      </w:r>
      <w:hyperlink r:id="rId19">
        <w:r>
          <w:rPr>
            <w:color w:val="1155CC"/>
            <w:u w:val="single"/>
          </w:rPr>
          <w:t>https://www.cotn.us/nvis-day/21</w:t>
        </w:r>
      </w:hyperlink>
      <w:r>
        <w:t xml:space="preserve">. </w:t>
      </w:r>
    </w:p>
    <w:p w14:paraId="53F2DF1C" w14:textId="77777777" w:rsidR="0009225E" w:rsidRDefault="0009225E" w:rsidP="0009225E">
      <w:pPr>
        <w:widowControl w:val="0"/>
        <w:rPr>
          <w:sz w:val="20"/>
          <w:szCs w:val="20"/>
        </w:rPr>
      </w:pPr>
    </w:p>
    <w:p w14:paraId="4ECC2EEE" w14:textId="69ED87B0" w:rsidR="00795E23" w:rsidRPr="00795E23" w:rsidRDefault="009C77BA"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61B79A64"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094AAC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3D28A335"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0E0C7B3C" w:rsidR="00795E23" w:rsidRDefault="00795E23" w:rsidP="009C42BF">
      <w:pPr>
        <w:widowControl w:val="0"/>
        <w:contextualSpacing/>
        <w:rPr>
          <w:noProof/>
        </w:rPr>
      </w:pPr>
      <w:r w:rsidRPr="00795E23">
        <w:rPr>
          <w:noProof/>
        </w:rPr>
        <w:t xml:space="preserve">Just sent it to:  </w:t>
      </w:r>
      <w:hyperlink r:id="rId21" w:history="1">
        <w:r w:rsidR="00CB4543" w:rsidRPr="00A86D97">
          <w:rPr>
            <w:rStyle w:val="Hyperlink"/>
            <w:noProof/>
          </w:rPr>
          <w:t>webmaster@arrl-ohio.org</w:t>
        </w:r>
      </w:hyperlink>
      <w:r w:rsidR="00CB4543">
        <w:rPr>
          <w:noProof/>
        </w:rPr>
        <w:t xml:space="preserve"> </w:t>
      </w:r>
      <w:r w:rsidRPr="00795E23">
        <w:rPr>
          <w:noProof/>
        </w:rPr>
        <w:t xml:space="preserve">  </w:t>
      </w:r>
    </w:p>
    <w:p w14:paraId="0FE05809" w14:textId="2C9DFD54" w:rsidR="00E85EB2" w:rsidRDefault="00E85EB2" w:rsidP="009C42BF">
      <w:pPr>
        <w:widowControl w:val="0"/>
        <w:contextualSpacing/>
        <w:rPr>
          <w:noProof/>
        </w:rPr>
      </w:pPr>
    </w:p>
    <w:p w14:paraId="440C51DD" w14:textId="6483C083" w:rsidR="00E85EB2" w:rsidRDefault="00E85EB2" w:rsidP="009C42BF">
      <w:pPr>
        <w:widowControl w:val="0"/>
        <w:contextualSpacing/>
        <w:rPr>
          <w:noProof/>
        </w:rPr>
      </w:pPr>
      <w:r w:rsidRPr="00E85EB2">
        <w:rPr>
          <w:rFonts w:ascii="Arial" w:hAnsi="Arial" w:cs="Arial"/>
          <w:b/>
          <w:bCs/>
          <w:color w:val="222222"/>
          <w:shd w:val="clear" w:color="auto" w:fill="FFFFFF"/>
        </w:rPr>
        <w:t>Massillon ARC</w:t>
      </w:r>
      <w:r w:rsidRPr="00E85EB2">
        <w:rPr>
          <w:rFonts w:ascii="Arial" w:hAnsi="Arial" w:cs="Arial"/>
          <w:color w:val="222222"/>
          <w:shd w:val="clear" w:color="auto" w:fill="FFFFFF"/>
        </w:rPr>
        <w:t xml:space="preserve"> Spring </w:t>
      </w:r>
      <w:proofErr w:type="spellStart"/>
      <w:r w:rsidRPr="00E85EB2">
        <w:rPr>
          <w:rFonts w:ascii="Arial" w:hAnsi="Arial" w:cs="Arial"/>
          <w:color w:val="222222"/>
          <w:shd w:val="clear" w:color="auto" w:fill="FFFFFF"/>
        </w:rPr>
        <w:t>TailgateFest</w:t>
      </w:r>
      <w:proofErr w:type="spellEnd"/>
      <w:r w:rsidRPr="00E85EB2">
        <w:rPr>
          <w:rFonts w:ascii="Arial" w:hAnsi="Arial" w:cs="Arial"/>
          <w:color w:val="222222"/>
          <w:shd w:val="clear" w:color="auto" w:fill="FFFFFF"/>
        </w:rPr>
        <w:t xml:space="preserve"> to be held at the MAPS Air Museum.</w:t>
      </w:r>
      <w:r w:rsidRPr="00E85EB2">
        <w:rPr>
          <w:rFonts w:ascii="Arial" w:hAnsi="Arial" w:cs="Arial"/>
          <w:color w:val="222222"/>
        </w:rPr>
        <w:br/>
      </w:r>
      <w:r w:rsidRPr="00E85EB2">
        <w:rPr>
          <w:rFonts w:ascii="Arial" w:hAnsi="Arial" w:cs="Arial"/>
          <w:color w:val="222222"/>
          <w:shd w:val="clear" w:color="auto" w:fill="FFFFFF"/>
        </w:rPr>
        <w:t>Entrance at 5383 Massillon Road just inside the Stark/Summit County line.</w:t>
      </w:r>
      <w:r w:rsidRPr="00E85EB2">
        <w:rPr>
          <w:rFonts w:ascii="Arial" w:hAnsi="Arial" w:cs="Arial"/>
          <w:color w:val="222222"/>
        </w:rPr>
        <w:br/>
      </w:r>
      <w:r w:rsidRPr="00E85EB2">
        <w:rPr>
          <w:rFonts w:ascii="Arial" w:hAnsi="Arial" w:cs="Arial"/>
          <w:color w:val="222222"/>
        </w:rPr>
        <w:br/>
      </w:r>
      <w:r w:rsidRPr="00E85EB2">
        <w:rPr>
          <w:rFonts w:ascii="Arial" w:hAnsi="Arial" w:cs="Arial"/>
          <w:color w:val="222222"/>
          <w:shd w:val="clear" w:color="auto" w:fill="FFFFFF"/>
        </w:rPr>
        <w:t>Date is Saturday, April 17 from 9 </w:t>
      </w:r>
      <w:hyperlink r:id="rId22" w:tgtFrame="_blank" w:history="1">
        <w:r w:rsidRPr="00E85EB2">
          <w:rPr>
            <w:rFonts w:ascii="Arial" w:hAnsi="Arial" w:cs="Arial"/>
            <w:color w:val="1155CC"/>
            <w:u w:val="single"/>
            <w:shd w:val="clear" w:color="auto" w:fill="FFFFFF"/>
          </w:rPr>
          <w:t>a.m.to</w:t>
        </w:r>
      </w:hyperlink>
      <w:r w:rsidRPr="00E85EB2">
        <w:rPr>
          <w:rFonts w:ascii="Arial" w:hAnsi="Arial" w:cs="Arial"/>
          <w:color w:val="222222"/>
          <w:shd w:val="clear" w:color="auto" w:fill="FFFFFF"/>
        </w:rPr>
        <w:t> 4 p.m. Cost is $5 per vehicle.</w:t>
      </w:r>
      <w:r w:rsidRPr="00E85EB2">
        <w:rPr>
          <w:rFonts w:ascii="Arial" w:hAnsi="Arial" w:cs="Arial"/>
          <w:color w:val="222222"/>
        </w:rPr>
        <w:br/>
      </w:r>
      <w:r w:rsidRPr="00E85EB2">
        <w:rPr>
          <w:rFonts w:ascii="Arial" w:hAnsi="Arial" w:cs="Arial"/>
          <w:color w:val="222222"/>
          <w:shd w:val="clear" w:color="auto" w:fill="FFFFFF"/>
        </w:rPr>
        <w:t>(for use of</w:t>
      </w:r>
      <w:r w:rsidR="00CB0A23">
        <w:rPr>
          <w:rFonts w:ascii="Arial" w:hAnsi="Arial" w:cs="Arial"/>
          <w:color w:val="222222"/>
        </w:rPr>
        <w:t xml:space="preserve"> </w:t>
      </w:r>
      <w:r w:rsidRPr="00E85EB2">
        <w:rPr>
          <w:rFonts w:ascii="Arial" w:hAnsi="Arial" w:cs="Arial"/>
          <w:color w:val="222222"/>
          <w:shd w:val="clear" w:color="auto" w:fill="FFFFFF"/>
        </w:rPr>
        <w:t xml:space="preserve">the </w:t>
      </w:r>
      <w:proofErr w:type="gramStart"/>
      <w:r w:rsidRPr="00E85EB2">
        <w:rPr>
          <w:rFonts w:ascii="Arial" w:hAnsi="Arial" w:cs="Arial"/>
          <w:color w:val="222222"/>
          <w:shd w:val="clear" w:color="auto" w:fill="FFFFFF"/>
        </w:rPr>
        <w:t>facility)   </w:t>
      </w:r>
      <w:proofErr w:type="gramEnd"/>
      <w:r w:rsidRPr="00E85EB2">
        <w:rPr>
          <w:rFonts w:ascii="Arial" w:hAnsi="Arial" w:cs="Arial"/>
          <w:color w:val="222222"/>
          <w:shd w:val="clear" w:color="auto" w:fill="FFFFFF"/>
        </w:rPr>
        <w:t>No advance registration necessary. Bring your own tables.</w:t>
      </w:r>
      <w:r w:rsidRPr="00E85EB2">
        <w:rPr>
          <w:rFonts w:ascii="Arial" w:hAnsi="Arial" w:cs="Arial"/>
          <w:color w:val="222222"/>
        </w:rPr>
        <w:br/>
      </w:r>
      <w:r w:rsidRPr="00E85EB2">
        <w:rPr>
          <w:rFonts w:ascii="Arial" w:hAnsi="Arial" w:cs="Arial"/>
          <w:color w:val="222222"/>
          <w:shd w:val="clear" w:color="auto" w:fill="FFFFFF"/>
        </w:rPr>
        <w:t>(no large trailers) No charge for visitors.</w:t>
      </w:r>
    </w:p>
    <w:p w14:paraId="6EA34C87" w14:textId="77777777" w:rsidR="009C77BA" w:rsidRDefault="009C77BA" w:rsidP="00CB0A23">
      <w:pPr>
        <w:widowControl w:val="0"/>
        <w:contextualSpacing/>
      </w:pPr>
    </w:p>
    <w:p w14:paraId="045E76D3" w14:textId="2B517286" w:rsidR="00CB0A23" w:rsidRPr="00F244AE" w:rsidRDefault="009C77BA" w:rsidP="00CB0A23">
      <w:pPr>
        <w:widowControl w:val="0"/>
        <w:contextualSpacing/>
        <w:rPr>
          <w:sz w:val="20"/>
          <w:szCs w:val="20"/>
        </w:rPr>
      </w:pPr>
      <w:hyperlink w:anchor="top" w:history="1">
        <w:r w:rsidR="00CB0A23" w:rsidRPr="00F244AE">
          <w:rPr>
            <w:rStyle w:val="Hyperlink"/>
            <w:sz w:val="20"/>
            <w:szCs w:val="20"/>
          </w:rPr>
          <w:t>TOP</w:t>
        </w:r>
      </w:hyperlink>
      <w:r w:rsidR="00CB0A23" w:rsidRPr="00F244AE">
        <w:rPr>
          <w:sz w:val="20"/>
          <w:szCs w:val="20"/>
          <w:u w:val="single"/>
        </w:rPr>
        <w:t xml:space="preserve"> ^</w:t>
      </w:r>
    </w:p>
    <w:p w14:paraId="643634AF" w14:textId="61780F50" w:rsidR="00055930" w:rsidRPr="009F2521" w:rsidRDefault="009F2521" w:rsidP="00055930">
      <w:pPr>
        <w:widowControl w:val="0"/>
        <w:contextualSpacing/>
        <w:rPr>
          <w:noProof/>
        </w:rPr>
      </w:pPr>
      <w:r w:rsidRPr="009F2521">
        <w:rPr>
          <w:b/>
          <w:bCs/>
          <w:color w:val="222222"/>
          <w:sz w:val="28"/>
          <w:szCs w:val="28"/>
          <w:shd w:val="clear" w:color="auto" w:fill="FFFFFF"/>
        </w:rPr>
        <w:lastRenderedPageBreak/>
        <w:t>OH-KY-IN</w:t>
      </w:r>
      <w:r w:rsidRPr="009F2521">
        <w:rPr>
          <w:color w:val="222222"/>
          <w:shd w:val="clear" w:color="auto" w:fill="FFFFFF"/>
        </w:rPr>
        <w:t xml:space="preserve"> is hosting an 80m classic ARDF fox hunt next weekend,</w:t>
      </w:r>
      <w:r w:rsidR="00C5712D">
        <w:rPr>
          <w:color w:val="222222"/>
          <w:shd w:val="clear" w:color="auto" w:fill="FFFFFF"/>
        </w:rPr>
        <w:t xml:space="preserve"> </w:t>
      </w:r>
      <w:r w:rsidRPr="009F2521">
        <w:rPr>
          <w:color w:val="222222"/>
          <w:shd w:val="clear" w:color="auto" w:fill="FFFFFF"/>
        </w:rPr>
        <w:t>Saturday April 17th at 10:00 AM ET with setup at 9:30 AM ET at</w:t>
      </w:r>
      <w:r w:rsidR="00C5712D">
        <w:rPr>
          <w:color w:val="222222"/>
          <w:shd w:val="clear" w:color="auto" w:fill="FFFFFF"/>
        </w:rPr>
        <w:t xml:space="preserve"> </w:t>
      </w:r>
      <w:proofErr w:type="spellStart"/>
      <w:r w:rsidRPr="009F2521">
        <w:rPr>
          <w:color w:val="222222"/>
          <w:shd w:val="clear" w:color="auto" w:fill="FFFFFF"/>
        </w:rPr>
        <w:t>Stanbery</w:t>
      </w:r>
      <w:proofErr w:type="spellEnd"/>
      <w:r w:rsidRPr="009F2521">
        <w:rPr>
          <w:color w:val="222222"/>
          <w:shd w:val="clear" w:color="auto" w:fill="FFFFFF"/>
        </w:rPr>
        <w:t xml:space="preserve"> Park in the Mount Washington neighborhood of Cincinnati.</w:t>
      </w:r>
      <w:r w:rsidRPr="009F2521">
        <w:rPr>
          <w:color w:val="222222"/>
        </w:rPr>
        <w:br/>
      </w:r>
      <w:r w:rsidRPr="009F2521">
        <w:rPr>
          <w:color w:val="222222"/>
        </w:rPr>
        <w:br/>
      </w:r>
      <w:r w:rsidRPr="009F2521">
        <w:rPr>
          <w:color w:val="222222"/>
          <w:shd w:val="clear" w:color="auto" w:fill="FFFFFF"/>
        </w:rPr>
        <w:t>See our webpage for details --&gt;</w:t>
      </w:r>
      <w:r w:rsidRPr="009F2521">
        <w:rPr>
          <w:color w:val="222222"/>
        </w:rPr>
        <w:br/>
      </w:r>
      <w:hyperlink r:id="rId23" w:tgtFrame="_blank" w:history="1">
        <w:r w:rsidRPr="009F2521">
          <w:rPr>
            <w:color w:val="1155CC"/>
            <w:u w:val="single"/>
            <w:shd w:val="clear" w:color="auto" w:fill="FFFFFF"/>
          </w:rPr>
          <w:t>http://ohkyin.org/wp/2021/04/09/80m-ardf-practice-saturday-april-17th-at-stanbery-park/</w:t>
        </w:r>
      </w:hyperlink>
      <w:r w:rsidRPr="009F2521">
        <w:rPr>
          <w:color w:val="222222"/>
        </w:rPr>
        <w:br/>
      </w:r>
      <w:r w:rsidRPr="009F2521">
        <w:rPr>
          <w:color w:val="222222"/>
        </w:rPr>
        <w:br/>
      </w:r>
      <w:r w:rsidRPr="009F2521">
        <w:rPr>
          <w:color w:val="222222"/>
          <w:shd w:val="clear" w:color="auto" w:fill="FFFFFF"/>
        </w:rPr>
        <w:t>If you're interested, please let Brian K4BRI know via email at</w:t>
      </w:r>
      <w:r w:rsidRPr="009F2521">
        <w:rPr>
          <w:color w:val="222222"/>
        </w:rPr>
        <w:br/>
      </w:r>
      <w:hyperlink r:id="rId24" w:tgtFrame="_blank" w:history="1">
        <w:r w:rsidRPr="009F2521">
          <w:rPr>
            <w:color w:val="1155CC"/>
            <w:u w:val="single"/>
            <w:shd w:val="clear" w:color="auto" w:fill="FFFFFF"/>
          </w:rPr>
          <w:t>k4bribrian@gmail.com</w:t>
        </w:r>
      </w:hyperlink>
      <w:r w:rsidRPr="009F2521">
        <w:rPr>
          <w:color w:val="222222"/>
          <w:shd w:val="clear" w:color="auto" w:fill="FFFFFF"/>
        </w:rPr>
        <w:t>.</w:t>
      </w:r>
      <w:r w:rsidRPr="009F2521">
        <w:rPr>
          <w:color w:val="222222"/>
        </w:rPr>
        <w:br/>
      </w:r>
      <w:r w:rsidRPr="009F2521">
        <w:rPr>
          <w:color w:val="222222"/>
        </w:rPr>
        <w:br/>
      </w:r>
      <w:r w:rsidRPr="009F2521">
        <w:rPr>
          <w:color w:val="222222"/>
          <w:shd w:val="clear" w:color="auto" w:fill="FFFFFF"/>
        </w:rPr>
        <w:t>We hope you can make it! 73!</w:t>
      </w:r>
    </w:p>
    <w:p w14:paraId="537DC426" w14:textId="322D2147" w:rsidR="00EA2E5F" w:rsidRDefault="00EA2E5F" w:rsidP="009C42BF">
      <w:pPr>
        <w:widowControl w:val="0"/>
        <w:contextualSpacing/>
        <w:rPr>
          <w:noProof/>
        </w:rPr>
      </w:pPr>
    </w:p>
    <w:p w14:paraId="086266B4" w14:textId="77777777" w:rsidR="00D401ED" w:rsidRDefault="00D401ED" w:rsidP="009C42BF">
      <w:pPr>
        <w:widowControl w:val="0"/>
        <w:pBdr>
          <w:bottom w:val="thinThickThinMediumGap" w:sz="18" w:space="1" w:color="auto"/>
        </w:pBdr>
        <w:contextualSpacing/>
        <w:rPr>
          <w:noProof/>
        </w:rPr>
      </w:pPr>
    </w:p>
    <w:p w14:paraId="697744EB" w14:textId="77777777" w:rsidR="008B2773" w:rsidRDefault="008B2773" w:rsidP="008B2773">
      <w:pPr>
        <w:widowControl w:val="0"/>
        <w:ind w:left="4320" w:firstLine="720"/>
        <w:contextualSpacing/>
        <w:rPr>
          <w:noProof/>
        </w:rPr>
      </w:pPr>
    </w:p>
    <w:p w14:paraId="04580BAF" w14:textId="2E3A26E0" w:rsidR="00AD7BF9" w:rsidRDefault="000F257D" w:rsidP="000D175B">
      <w:pPr>
        <w:widowControl w:val="0"/>
        <w:contextualSpacing/>
        <w:rPr>
          <w:rFonts w:ascii="Arial" w:hAnsi="Arial" w:cs="Arial"/>
        </w:rPr>
      </w:pPr>
      <w:r w:rsidRPr="000F257D">
        <w:rPr>
          <w:rFonts w:ascii="Arial" w:hAnsi="Arial" w:cs="Arial"/>
        </w:rPr>
        <w:t>Hi There</w:t>
      </w:r>
      <w:r>
        <w:rPr>
          <w:rFonts w:ascii="Arial" w:hAnsi="Arial" w:cs="Arial"/>
        </w:rPr>
        <w:t xml:space="preserve">!  </w:t>
      </w:r>
      <w:r w:rsidR="000D175B">
        <w:rPr>
          <w:rFonts w:ascii="Arial" w:hAnsi="Arial" w:cs="Arial"/>
        </w:rPr>
        <w:t xml:space="preserve">I want to make sure that </w:t>
      </w:r>
      <w:proofErr w:type="gramStart"/>
      <w:r w:rsidR="000D175B">
        <w:rPr>
          <w:rFonts w:ascii="Arial" w:hAnsi="Arial" w:cs="Arial"/>
        </w:rPr>
        <w:t>you’ve</w:t>
      </w:r>
      <w:proofErr w:type="gramEnd"/>
      <w:r w:rsidR="000D175B">
        <w:rPr>
          <w:rFonts w:ascii="Arial" w:hAnsi="Arial" w:cs="Arial"/>
        </w:rPr>
        <w:t xml:space="preserve"> got Saturday, August 7</w:t>
      </w:r>
      <w:r w:rsidR="000D175B" w:rsidRPr="000D175B">
        <w:rPr>
          <w:rFonts w:ascii="Arial" w:hAnsi="Arial" w:cs="Arial"/>
          <w:vertAlign w:val="superscript"/>
        </w:rPr>
        <w:t>th</w:t>
      </w:r>
      <w:r w:rsidR="000D175B">
        <w:rPr>
          <w:rFonts w:ascii="Arial" w:hAnsi="Arial" w:cs="Arial"/>
        </w:rPr>
        <w:t xml:space="preserve">, 2021 marked on your calendar!  Not only is that the day of the </w:t>
      </w:r>
      <w:proofErr w:type="spellStart"/>
      <w:r w:rsidR="000D175B">
        <w:rPr>
          <w:rFonts w:ascii="Arial" w:hAnsi="Arial" w:cs="Arial"/>
        </w:rPr>
        <w:t>DXEngineering</w:t>
      </w:r>
      <w:proofErr w:type="spellEnd"/>
      <w:r w:rsidR="000D175B">
        <w:rPr>
          <w:rFonts w:ascii="Arial" w:hAnsi="Arial" w:cs="Arial"/>
        </w:rPr>
        <w:t xml:space="preserve"> 2021 Hamfest, </w:t>
      </w:r>
      <w:proofErr w:type="gramStart"/>
      <w:r w:rsidR="000D175B">
        <w:rPr>
          <w:rFonts w:ascii="Arial" w:hAnsi="Arial" w:cs="Arial"/>
        </w:rPr>
        <w:t>it’s</w:t>
      </w:r>
      <w:proofErr w:type="gramEnd"/>
      <w:r w:rsidR="000D175B">
        <w:rPr>
          <w:rFonts w:ascii="Arial" w:hAnsi="Arial" w:cs="Arial"/>
        </w:rPr>
        <w:t xml:space="preserve"> also the day of the Great Lakes Division Conference.  Details are still in the making, but I hope that </w:t>
      </w:r>
      <w:proofErr w:type="gramStart"/>
      <w:r w:rsidR="000D175B">
        <w:rPr>
          <w:rFonts w:ascii="Arial" w:hAnsi="Arial" w:cs="Arial"/>
        </w:rPr>
        <w:t>you’ll</w:t>
      </w:r>
      <w:proofErr w:type="gramEnd"/>
      <w:r w:rsidR="000D175B">
        <w:rPr>
          <w:rFonts w:ascii="Arial" w:hAnsi="Arial" w:cs="Arial"/>
        </w:rPr>
        <w:t xml:space="preserve"> put it in your plans to spend the day, and the evening with us.  </w:t>
      </w:r>
      <w:proofErr w:type="gramStart"/>
      <w:r w:rsidR="000D175B">
        <w:rPr>
          <w:rFonts w:ascii="Arial" w:hAnsi="Arial" w:cs="Arial"/>
        </w:rPr>
        <w:t>I’ll</w:t>
      </w:r>
      <w:proofErr w:type="gramEnd"/>
      <w:r w:rsidR="000D175B">
        <w:rPr>
          <w:rFonts w:ascii="Arial" w:hAnsi="Arial" w:cs="Arial"/>
        </w:rPr>
        <w:t xml:space="preserve"> look forward to seeing you there.  Full information to follow shortly!</w:t>
      </w:r>
    </w:p>
    <w:p w14:paraId="004F9D93" w14:textId="77777777" w:rsidR="00C5712D" w:rsidRDefault="00C5712D" w:rsidP="000D175B">
      <w:pPr>
        <w:widowControl w:val="0"/>
        <w:contextualSpacing/>
        <w:rPr>
          <w:rFonts w:ascii="Arial" w:hAnsi="Arial" w:cs="Arial"/>
        </w:rPr>
      </w:pPr>
    </w:p>
    <w:p w14:paraId="6A80A77D" w14:textId="55F0573D" w:rsidR="000D175B" w:rsidRDefault="000D175B" w:rsidP="000D175B">
      <w:pPr>
        <w:widowControl w:val="0"/>
        <w:contextualSpacing/>
        <w:rPr>
          <w:rFonts w:ascii="Arial" w:hAnsi="Arial" w:cs="Arial"/>
        </w:rPr>
      </w:pPr>
      <w:r>
        <w:rPr>
          <w:rFonts w:ascii="Arial" w:hAnsi="Arial" w:cs="Arial"/>
        </w:rPr>
        <w:t>73,</w:t>
      </w:r>
    </w:p>
    <w:p w14:paraId="675E2AB1" w14:textId="5FF5DD20" w:rsidR="000D175B" w:rsidRDefault="000D175B" w:rsidP="000D175B">
      <w:pPr>
        <w:widowControl w:val="0"/>
        <w:contextualSpacing/>
        <w:rPr>
          <w:rFonts w:ascii="Arial" w:hAnsi="Arial" w:cs="Arial"/>
        </w:rPr>
      </w:pPr>
      <w:r>
        <w:rPr>
          <w:rFonts w:ascii="Arial" w:hAnsi="Arial" w:cs="Arial"/>
        </w:rPr>
        <w:t>Tom WB8LCD</w:t>
      </w:r>
    </w:p>
    <w:p w14:paraId="7630FBF3" w14:textId="3D662287" w:rsidR="000D175B" w:rsidRPr="00AD7BF9" w:rsidRDefault="000D175B" w:rsidP="000D175B">
      <w:pPr>
        <w:widowControl w:val="0"/>
        <w:contextualSpacing/>
        <w:rPr>
          <w:rFonts w:ascii="Arial" w:hAnsi="Arial" w:cs="Arial"/>
        </w:rPr>
      </w:pPr>
      <w:proofErr w:type="gramStart"/>
      <w:r>
        <w:rPr>
          <w:rFonts w:ascii="Arial" w:hAnsi="Arial" w:cs="Arial"/>
        </w:rPr>
        <w:t>OH</w:t>
      </w:r>
      <w:proofErr w:type="gramEnd"/>
      <w:r>
        <w:rPr>
          <w:rFonts w:ascii="Arial" w:hAnsi="Arial" w:cs="Arial"/>
        </w:rPr>
        <w:t xml:space="preserve"> Section Manager</w:t>
      </w:r>
    </w:p>
    <w:p w14:paraId="5328180B" w14:textId="442F4459" w:rsidR="00CE7563" w:rsidRDefault="00CE7563" w:rsidP="00DF6920"/>
    <w:p w14:paraId="4FE16876" w14:textId="0054162B" w:rsidR="00E54A70" w:rsidRDefault="00E54A70" w:rsidP="00E54A70">
      <w:pPr>
        <w:rPr>
          <w:i/>
          <w:iCs/>
        </w:rPr>
      </w:pPr>
    </w:p>
    <w:p w14:paraId="64E97878" w14:textId="0862186E" w:rsidR="009366AB" w:rsidRPr="00E54A70" w:rsidRDefault="009C77BA" w:rsidP="00E54A70">
      <w:pPr>
        <w:rPr>
          <w:i/>
          <w:iCs/>
        </w:rPr>
      </w:pPr>
      <w:r>
        <w:pict w14:anchorId="156615E1">
          <v:rect id="_x0000_i1028" style="width:0;height:1.5pt" o:hrstd="t" o:hr="t" fillcolor="#a0a0a0" stroked="f"/>
        </w:pict>
      </w:r>
    </w:p>
    <w:p w14:paraId="1812E828" w14:textId="50E4B937" w:rsidR="00DF6920" w:rsidRPr="005C0BC9" w:rsidRDefault="00DF6920" w:rsidP="005C0BC9">
      <w:pPr>
        <w:jc w:val="center"/>
        <w:rPr>
          <w:b/>
          <w:bCs/>
          <w:i/>
          <w:iCs/>
          <w:sz w:val="28"/>
          <w:szCs w:val="28"/>
        </w:rPr>
      </w:pPr>
      <w:bookmarkStart w:id="25" w:name="dx"/>
      <w:bookmarkEnd w:id="25"/>
      <w:r>
        <w:rPr>
          <w:noProof/>
          <w14:ligatures w14:val="standard"/>
          <w14:cntxtAlts/>
        </w:rPr>
        <w:drawing>
          <wp:anchor distT="0" distB="0" distL="114300" distR="114300" simplePos="0" relativeHeight="252879872" behindDoc="0" locked="0" layoutInCell="1" allowOverlap="1" wp14:anchorId="0205CD1F" wp14:editId="19D9A1F0">
            <wp:simplePos x="0" y="0"/>
            <wp:positionH relativeFrom="column">
              <wp:posOffset>5104765</wp:posOffset>
            </wp:positionH>
            <wp:positionV relativeFrom="paragraph">
              <wp:posOffset>54610</wp:posOffset>
            </wp:positionV>
            <wp:extent cx="1533525" cy="173799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1737995"/>
                    </a:xfrm>
                    <a:prstGeom prst="rect">
                      <a:avLst/>
                    </a:prstGeom>
                    <a:noFill/>
                  </pic:spPr>
                </pic:pic>
              </a:graphicData>
            </a:graphic>
            <wp14:sizeRelH relativeFrom="page">
              <wp14:pctWidth>0</wp14:pctWidth>
            </wp14:sizeRelH>
            <wp14:sizeRelV relativeFrom="page">
              <wp14:pctHeight>0</wp14:pctHeight>
            </wp14:sizeRelV>
          </wp:anchor>
        </w:drawing>
      </w:r>
      <w:r w:rsidR="00805EB2" w:rsidRPr="00DF6920">
        <w:rPr>
          <w:b/>
          <w:bCs/>
          <w:color w:val="000000"/>
          <w:sz w:val="28"/>
          <w:szCs w:val="28"/>
        </w:rPr>
        <w:t>D</w:t>
      </w:r>
      <w:r w:rsidRPr="00DF6920">
        <w:rPr>
          <w:b/>
          <w:bCs/>
          <w:color w:val="000000"/>
          <w:kern w:val="28"/>
          <w:sz w:val="28"/>
          <w:szCs w:val="28"/>
          <w14:ligatures w14:val="standard"/>
          <w14:cntxtAlts/>
        </w:rPr>
        <w:t>DX This Week – CWA</w:t>
      </w:r>
    </w:p>
    <w:p w14:paraId="28610506" w14:textId="77777777" w:rsidR="00DF6920" w:rsidRPr="00DF6920" w:rsidRDefault="00DF6920" w:rsidP="00DF6920">
      <w:pPr>
        <w:shd w:val="clear" w:color="auto" w:fill="FFFFFF"/>
        <w:rPr>
          <w:color w:val="000000"/>
          <w:kern w:val="28"/>
          <w14:ligatures w14:val="standard"/>
          <w14:cntxtAlts/>
        </w:rPr>
      </w:pPr>
      <w:r w:rsidRPr="00DF6920">
        <w:rPr>
          <w:color w:val="000000"/>
          <w:kern w:val="28"/>
          <w14:ligatures w14:val="standard"/>
          <w14:cntxtAlts/>
        </w:rPr>
        <w:tab/>
        <w:t xml:space="preserve">Bill AJ8B (aj8b@arrl.net, @AJ8B, or www.aj8b.com) </w:t>
      </w:r>
    </w:p>
    <w:p w14:paraId="2D0A7D64" w14:textId="77777777" w:rsidR="00DF6920" w:rsidRPr="00DF6920" w:rsidRDefault="00DF6920" w:rsidP="00DF6920">
      <w:pPr>
        <w:shd w:val="clear" w:color="auto" w:fill="FFFFFF"/>
        <w:rPr>
          <w:color w:val="000000"/>
          <w:kern w:val="28"/>
          <w14:ligatures w14:val="standard"/>
          <w14:cntxtAlts/>
        </w:rPr>
      </w:pPr>
      <w:r w:rsidRPr="00DF6920">
        <w:rPr>
          <w:color w:val="000000"/>
          <w:kern w:val="28"/>
          <w14:ligatures w14:val="standard"/>
          <w14:cntxtAlts/>
        </w:rPr>
        <w:tab/>
        <w:t>CWOPs Member #1567</w:t>
      </w:r>
    </w:p>
    <w:p w14:paraId="06792060" w14:textId="77777777" w:rsidR="00DF6920" w:rsidRPr="00DF6920" w:rsidRDefault="00DF6920" w:rsidP="00DF6920">
      <w:pPr>
        <w:shd w:val="clear" w:color="auto" w:fill="FFFFFF"/>
        <w:ind w:firstLine="720"/>
        <w:rPr>
          <w:color w:val="000000"/>
          <w:kern w:val="28"/>
          <w14:ligatures w14:val="standard"/>
          <w14:cntxtAlts/>
        </w:rPr>
      </w:pPr>
    </w:p>
    <w:p w14:paraId="6FDBBB71" w14:textId="000541CD" w:rsidR="00DF6920" w:rsidRDefault="00DF6920" w:rsidP="005C0BC9">
      <w:pPr>
        <w:shd w:val="clear" w:color="auto" w:fill="FFFFFF"/>
        <w:rPr>
          <w:color w:val="000000"/>
          <w:kern w:val="28"/>
          <w14:ligatures w14:val="standard"/>
          <w14:cntxtAlts/>
        </w:rPr>
      </w:pPr>
      <w:r w:rsidRPr="00DF6920">
        <w:rPr>
          <w:color w:val="000000"/>
          <w:kern w:val="28"/>
          <w14:ligatures w14:val="standard"/>
          <w14:cntxtAlts/>
        </w:rPr>
        <w:t xml:space="preserve">The Midwest DX Cluster spots included Argentina, Australia, Botswana, Brazil, Canada, Ceuta &amp; Melilla, China, Colombia, Cuba, Denmark, Ecuador, Fed. Rep. of Germany, Indonesia, Japan, Kazakhstan, Kuwait, Mali, New Zealand, Northern Ireland, Norway, Puerto Rico, Republic of Korea, St. Martin, Uruguay, US Virgin Islands, and Venezuela. This brings the total number of entities spotted in the Midwest in 2021to 160! </w:t>
      </w:r>
    </w:p>
    <w:p w14:paraId="64BA0F2A" w14:textId="77777777" w:rsidR="005C0BC9" w:rsidRPr="00DF6920" w:rsidRDefault="005C0BC9" w:rsidP="005C0BC9">
      <w:pPr>
        <w:shd w:val="clear" w:color="auto" w:fill="FFFFFF"/>
        <w:rPr>
          <w:color w:val="000000"/>
          <w:kern w:val="28"/>
          <w14:ligatures w14:val="standard"/>
          <w14:cntxtAlts/>
        </w:rPr>
      </w:pPr>
    </w:p>
    <w:p w14:paraId="5BB2E392" w14:textId="4EE8DE12" w:rsidR="00DF6920" w:rsidRDefault="00DF6920" w:rsidP="005C0BC9">
      <w:pPr>
        <w:shd w:val="clear" w:color="auto" w:fill="FFFFFF"/>
        <w:rPr>
          <w:color w:val="000000"/>
          <w:kern w:val="28"/>
          <w14:ligatures w14:val="standard"/>
          <w14:cntxtAlts/>
        </w:rPr>
      </w:pPr>
      <w:r w:rsidRPr="00DF6920">
        <w:rPr>
          <w:color w:val="000000"/>
          <w:kern w:val="28"/>
          <w14:ligatures w14:val="standard"/>
          <w14:cntxtAlts/>
        </w:rPr>
        <w:t>I hope you were able to work the A25RU group that was in Botswana. On March 28</w:t>
      </w:r>
      <w:r w:rsidRPr="00DF6920">
        <w:rPr>
          <w:color w:val="000000"/>
          <w:kern w:val="28"/>
          <w:vertAlign w:val="superscript"/>
          <w14:ligatures w14:val="standard"/>
          <w14:cntxtAlts/>
        </w:rPr>
        <w:t>th</w:t>
      </w:r>
      <w:r w:rsidRPr="00DF6920">
        <w:rPr>
          <w:color w:val="000000"/>
          <w:kern w:val="28"/>
          <w14:ligatures w14:val="standard"/>
          <w14:cntxtAlts/>
        </w:rPr>
        <w:t xml:space="preserve"> they had eclipsed the 40,000 Q</w:t>
      </w:r>
      <w:r w:rsidRPr="00DF6920">
        <w:rPr>
          <w:color w:val="000000"/>
          <w:kern w:val="28"/>
          <w14:ligatures w14:val="standard"/>
          <w14:cntxtAlts/>
        </w:rPr>
        <w:tab/>
        <w:t xml:space="preserve">SO mark! The good news is that the team itself is not QRT but headed to Mozambique to operate as C92RU. They are scheduled to be active from 4/4/2021 through 4/13/2021. They will have to cross two borders to get to Mozambique, so nothing is certain. By the time you read this, we will know if they made it or not! Below is a note from the </w:t>
      </w:r>
      <w:hyperlink r:id="rId26" w:history="1">
        <w:r w:rsidRPr="00DF6920">
          <w:rPr>
            <w:color w:val="0000FF"/>
            <w:kern w:val="28"/>
            <w:u w:val="single"/>
            <w14:ligatures w14:val="standard"/>
            <w14:cntxtAlts/>
          </w:rPr>
          <w:t>www.dx-world.net</w:t>
        </w:r>
      </w:hyperlink>
      <w:r w:rsidRPr="00DF6920">
        <w:rPr>
          <w:color w:val="000000"/>
          <w:kern w:val="28"/>
          <w14:ligatures w14:val="standard"/>
          <w14:cntxtAlts/>
        </w:rPr>
        <w:t xml:space="preserve"> website, reprinted with permission of Col, MM0NDX. I am </w:t>
      </w:r>
      <w:proofErr w:type="gramStart"/>
      <w:r w:rsidRPr="00DF6920">
        <w:rPr>
          <w:color w:val="000000"/>
          <w:kern w:val="28"/>
          <w14:ligatures w14:val="standard"/>
          <w14:cntxtAlts/>
        </w:rPr>
        <w:t>pretty sure</w:t>
      </w:r>
      <w:proofErr w:type="gramEnd"/>
      <w:r w:rsidRPr="00DF6920">
        <w:rPr>
          <w:color w:val="000000"/>
          <w:kern w:val="28"/>
          <w14:ligatures w14:val="standard"/>
          <w14:cntxtAlts/>
        </w:rPr>
        <w:t xml:space="preserve"> that this is not a problem that I have ever encountered even with the hundreds of wire antennas I have put up since ’71. “A herd of animals walked by and broke the mast for the 80/160M vertical. Counterweights are in a heap. This is not the first “attack” on the low band antennas by such animals.” Keep an eye on </w:t>
      </w:r>
      <w:hyperlink r:id="rId27" w:history="1">
        <w:r w:rsidRPr="00DF6920">
          <w:rPr>
            <w:color w:val="0000FF"/>
            <w:kern w:val="28"/>
            <w:u w:val="single"/>
            <w14:ligatures w14:val="standard"/>
            <w14:cntxtAlts/>
          </w:rPr>
          <w:t>www.dx-world.net</w:t>
        </w:r>
      </w:hyperlink>
      <w:r w:rsidRPr="00DF6920">
        <w:rPr>
          <w:color w:val="000000"/>
          <w:kern w:val="28"/>
          <w14:ligatures w14:val="standard"/>
          <w14:cntxtAlts/>
        </w:rPr>
        <w:t xml:space="preserve"> and download the bi-weekly bulletins.</w:t>
      </w:r>
    </w:p>
    <w:p w14:paraId="04A80FF3" w14:textId="77777777" w:rsidR="009C77BA" w:rsidRDefault="009C77BA" w:rsidP="005C0BC9">
      <w:pPr>
        <w:widowControl w:val="0"/>
        <w:contextualSpacing/>
      </w:pPr>
    </w:p>
    <w:p w14:paraId="2F734F06" w14:textId="77777777" w:rsidR="009C77BA" w:rsidRDefault="009C77BA" w:rsidP="005C0BC9">
      <w:pPr>
        <w:widowControl w:val="0"/>
        <w:contextualSpacing/>
      </w:pPr>
    </w:p>
    <w:p w14:paraId="4043B1B5" w14:textId="75AB6381"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78D14C40" w14:textId="77777777" w:rsidR="00DF6920" w:rsidRPr="00DF6920" w:rsidRDefault="00DF6920" w:rsidP="005C0BC9">
      <w:pPr>
        <w:shd w:val="clear" w:color="auto" w:fill="FFFFFF"/>
        <w:rPr>
          <w:color w:val="000000"/>
          <w:kern w:val="28"/>
          <w14:ligatures w14:val="standard"/>
          <w14:cntxtAlts/>
        </w:rPr>
      </w:pPr>
      <w:r w:rsidRPr="00DF6920">
        <w:rPr>
          <w:color w:val="000000"/>
          <w:kern w:val="28"/>
          <w14:ligatures w14:val="standard"/>
          <w14:cntxtAlts/>
        </w:rPr>
        <w:lastRenderedPageBreak/>
        <w:t xml:space="preserve">Speaking of DX-world.net, below is the monthly </w:t>
      </w:r>
      <w:proofErr w:type="spellStart"/>
      <w:r w:rsidRPr="00DF6920">
        <w:rPr>
          <w:color w:val="000000"/>
          <w:kern w:val="28"/>
          <w14:ligatures w14:val="standard"/>
          <w14:cntxtAlts/>
        </w:rPr>
        <w:t>DXPedition</w:t>
      </w:r>
      <w:proofErr w:type="spellEnd"/>
      <w:r w:rsidRPr="00DF6920">
        <w:rPr>
          <w:color w:val="000000"/>
          <w:kern w:val="28"/>
          <w14:ligatures w14:val="standard"/>
          <w14:cntxtAlts/>
        </w:rPr>
        <w:t xml:space="preserve"> Timeline.</w:t>
      </w:r>
    </w:p>
    <w:p w14:paraId="106728E4" w14:textId="77777777" w:rsidR="00DF6920" w:rsidRPr="00DF6920" w:rsidRDefault="00DF6920" w:rsidP="00DF6920">
      <w:pPr>
        <w:shd w:val="clear" w:color="auto" w:fill="FFFFFF"/>
        <w:ind w:firstLine="720"/>
        <w:rPr>
          <w:rFonts w:ascii="Perpetua" w:hAnsi="Perpetua" w:cs="Courier New"/>
          <w:color w:val="000000"/>
          <w:kern w:val="28"/>
          <w:sz w:val="28"/>
          <w:szCs w:val="28"/>
          <w14:ligatures w14:val="standard"/>
          <w14:cntxtAlts/>
        </w:rPr>
      </w:pPr>
    </w:p>
    <w:p w14:paraId="60986D32" w14:textId="77777777" w:rsidR="00DF6920" w:rsidRPr="00DF6920" w:rsidRDefault="00DF6920" w:rsidP="008B6DC2">
      <w:pPr>
        <w:shd w:val="clear" w:color="auto" w:fill="FFFFFF"/>
        <w:ind w:firstLine="720"/>
        <w:jc w:val="center"/>
        <w:rPr>
          <w:rFonts w:ascii="Perpetua" w:hAnsi="Perpetua" w:cs="Courier New"/>
          <w:color w:val="000000"/>
          <w:kern w:val="28"/>
          <w:sz w:val="28"/>
          <w:szCs w:val="28"/>
          <w14:ligatures w14:val="standard"/>
          <w14:cntxtAlts/>
        </w:rPr>
      </w:pPr>
      <w:r w:rsidRPr="00DF6920">
        <w:rPr>
          <w:rFonts w:ascii="Perpetua" w:hAnsi="Perpetua" w:cs="Courier New"/>
          <w:noProof/>
          <w:color w:val="000000"/>
          <w:kern w:val="28"/>
          <w:sz w:val="28"/>
          <w:szCs w:val="28"/>
          <w14:ligatures w14:val="standard"/>
          <w14:cntxtAlts/>
        </w:rPr>
        <w:drawing>
          <wp:inline distT="0" distB="0" distL="0" distR="0" wp14:anchorId="17BA87A0" wp14:editId="69F1C7E2">
            <wp:extent cx="5343525" cy="3117056"/>
            <wp:effectExtent l="19050" t="19050" r="9525" b="26670"/>
            <wp:docPr id="19" name="Picture 19" descr="C:\Users\billsalyers\AppData\Local\Microsoft\Windows\INetCache\Content.MSO\E2B1C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salyers\AppData\Local\Microsoft\Windows\INetCache\Content.MSO\E2B1CD8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966" cy="3123730"/>
                    </a:xfrm>
                    <a:prstGeom prst="rect">
                      <a:avLst/>
                    </a:prstGeom>
                    <a:noFill/>
                    <a:ln w="25400">
                      <a:solidFill>
                        <a:srgbClr val="4472C4"/>
                      </a:solidFill>
                    </a:ln>
                  </pic:spPr>
                </pic:pic>
              </a:graphicData>
            </a:graphic>
          </wp:inline>
        </w:drawing>
      </w:r>
    </w:p>
    <w:p w14:paraId="52A2041C" w14:textId="77777777" w:rsidR="00DF6920" w:rsidRPr="00DF6920" w:rsidRDefault="00DF6920" w:rsidP="00DF6920">
      <w:pPr>
        <w:shd w:val="clear" w:color="auto" w:fill="FFFFFF"/>
        <w:ind w:firstLine="720"/>
        <w:rPr>
          <w:rFonts w:ascii="Perpetua" w:hAnsi="Perpetua" w:cs="Courier New"/>
          <w:color w:val="000000"/>
          <w:kern w:val="28"/>
          <w:sz w:val="28"/>
          <w:szCs w:val="28"/>
          <w14:ligatures w14:val="standard"/>
          <w14:cntxtAlts/>
        </w:rPr>
      </w:pPr>
    </w:p>
    <w:p w14:paraId="2C84840F" w14:textId="77777777" w:rsidR="00DF6920" w:rsidRPr="00DF6920" w:rsidRDefault="00DF6920" w:rsidP="00DF6920">
      <w:pPr>
        <w:autoSpaceDE w:val="0"/>
        <w:autoSpaceDN w:val="0"/>
        <w:adjustRightInd w:val="0"/>
        <w:spacing w:after="160" w:line="256" w:lineRule="auto"/>
        <w:rPr>
          <w:rFonts w:ascii="RockwellCondensed" w:hAnsi="RockwellCondensed" w:cs="RockwellCondensed"/>
          <w:color w:val="C10000"/>
          <w:kern w:val="28"/>
          <w:sz w:val="40"/>
          <w:szCs w:val="40"/>
          <w14:ligatures w14:val="standard"/>
          <w14:cntxtAlts/>
        </w:rPr>
      </w:pPr>
      <w:r w:rsidRPr="00DF6920">
        <w:rPr>
          <w:rFonts w:ascii="RockwellCondensed" w:hAnsi="RockwellCondensed" w:cs="RockwellCondensed"/>
          <w:noProof/>
          <w:color w:val="C10000"/>
          <w:kern w:val="28"/>
          <w:sz w:val="40"/>
          <w:szCs w:val="40"/>
          <w14:ligatures w14:val="standard"/>
          <w14:cntxtAlts/>
        </w:rPr>
        <w:drawing>
          <wp:anchor distT="0" distB="0" distL="114300" distR="114300" simplePos="0" relativeHeight="252896256" behindDoc="1" locked="0" layoutInCell="1" allowOverlap="1" wp14:anchorId="7B8E233B" wp14:editId="16EA917C">
            <wp:simplePos x="0" y="0"/>
            <wp:positionH relativeFrom="column">
              <wp:posOffset>4791075</wp:posOffset>
            </wp:positionH>
            <wp:positionV relativeFrom="paragraph">
              <wp:posOffset>0</wp:posOffset>
            </wp:positionV>
            <wp:extent cx="819150" cy="815340"/>
            <wp:effectExtent l="0" t="0" r="0" b="3810"/>
            <wp:wrapTight wrapText="bothSides">
              <wp:wrapPolygon edited="0">
                <wp:start x="0" y="0"/>
                <wp:lineTo x="0" y="21196"/>
                <wp:lineTo x="21098" y="21196"/>
                <wp:lineTo x="210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815340"/>
                    </a:xfrm>
                    <a:prstGeom prst="rect">
                      <a:avLst/>
                    </a:prstGeom>
                    <a:noFill/>
                    <a:ln>
                      <a:noFill/>
                    </a:ln>
                  </pic:spPr>
                </pic:pic>
              </a:graphicData>
            </a:graphic>
          </wp:anchor>
        </w:drawing>
      </w:r>
      <w:r w:rsidRPr="00DF6920">
        <w:rPr>
          <w:rFonts w:ascii="RockwellCondensed" w:hAnsi="RockwellCondensed" w:cs="RockwellCondensed"/>
          <w:color w:val="C10000"/>
          <w:kern w:val="28"/>
          <w:sz w:val="40"/>
          <w:szCs w:val="40"/>
          <w14:ligatures w14:val="standard"/>
          <w14:cntxtAlts/>
        </w:rPr>
        <w:t xml:space="preserve">CW Academy </w:t>
      </w:r>
    </w:p>
    <w:p w14:paraId="72CAFDC6" w14:textId="77777777" w:rsidR="00DF6920" w:rsidRPr="00DF6920" w:rsidRDefault="00DF6920" w:rsidP="00DF6920">
      <w:pPr>
        <w:autoSpaceDE w:val="0"/>
        <w:autoSpaceDN w:val="0"/>
        <w:adjustRightInd w:val="0"/>
        <w:spacing w:after="160" w:line="256" w:lineRule="auto"/>
        <w:rPr>
          <w:color w:val="323232"/>
          <w:kern w:val="28"/>
          <w:sz w:val="32"/>
          <w:szCs w:val="32"/>
          <w14:ligatures w14:val="standard"/>
          <w14:cntxtAlts/>
        </w:rPr>
      </w:pPr>
      <w:r w:rsidRPr="00DF6920">
        <w:rPr>
          <w:color w:val="323232"/>
          <w:kern w:val="28"/>
          <w:sz w:val="32"/>
          <w:szCs w:val="32"/>
          <w14:ligatures w14:val="standard"/>
          <w14:cntxtAlts/>
        </w:rPr>
        <w:t xml:space="preserve">By Bill, AJ8B </w:t>
      </w:r>
      <w:proofErr w:type="spellStart"/>
      <w:r w:rsidRPr="00DF6920">
        <w:rPr>
          <w:color w:val="323232"/>
          <w:kern w:val="28"/>
          <w:sz w:val="32"/>
          <w:szCs w:val="32"/>
          <w14:ligatures w14:val="standard"/>
          <w14:cntxtAlts/>
        </w:rPr>
        <w:t>CWops</w:t>
      </w:r>
      <w:proofErr w:type="spellEnd"/>
      <w:r w:rsidRPr="00DF6920">
        <w:rPr>
          <w:color w:val="323232"/>
          <w:kern w:val="28"/>
          <w:sz w:val="32"/>
          <w:szCs w:val="32"/>
          <w14:ligatures w14:val="standard"/>
          <w14:cntxtAlts/>
        </w:rPr>
        <w:t xml:space="preserve"> ID #1567</w:t>
      </w:r>
    </w:p>
    <w:p w14:paraId="1157FEB0" w14:textId="77777777" w:rsidR="00DF6920" w:rsidRPr="00DF6920" w:rsidRDefault="00DF6920" w:rsidP="005C0BC9">
      <w:pPr>
        <w:spacing w:after="160" w:line="256" w:lineRule="auto"/>
        <w:rPr>
          <w:color w:val="202020"/>
          <w:kern w:val="28"/>
          <w14:ligatures w14:val="standard"/>
          <w14:cntxtAlts/>
        </w:rPr>
      </w:pPr>
      <w:r w:rsidRPr="00DF6920">
        <w:rPr>
          <w:color w:val="202020"/>
          <w:kern w:val="28"/>
          <w14:ligatures w14:val="standard"/>
          <w14:cntxtAlts/>
        </w:rPr>
        <w:t xml:space="preserve">CW Academy (CWA) is an internet-based Morse code training curriculum. CWA was formed to directly address growing problems including a lack of skilled advisors, lack of training in sending and the geographical dispersion of interested students. The solution was to organize a volunteer group of CW skilled advisors, provide training in sending AND copying and to use online video/audio conferencing for training. The results have been nothing short of amazing. We have been averaging over 80 students per semester and 80% of those complete the program. In addition, a growing number surpass the 25- wpm rate, and some become CW Academy advisors! Currently CWA is staffed by </w:t>
      </w:r>
      <w:proofErr w:type="spellStart"/>
      <w:r w:rsidRPr="00DF6920">
        <w:rPr>
          <w:color w:val="202020"/>
          <w:kern w:val="28"/>
          <w14:ligatures w14:val="standard"/>
          <w14:cntxtAlts/>
        </w:rPr>
        <w:t>CWops</w:t>
      </w:r>
      <w:proofErr w:type="spellEnd"/>
      <w:r w:rsidRPr="00DF6920">
        <w:rPr>
          <w:color w:val="202020"/>
          <w:kern w:val="28"/>
          <w14:ligatures w14:val="standard"/>
          <w14:cntxtAlts/>
        </w:rPr>
        <w:t xml:space="preserve"> and its members. There are well over 20 volunteer advisors. It is a unique training program that has three levels. The program is given three times per year with each semester lasting 8 weeks.</w:t>
      </w:r>
    </w:p>
    <w:p w14:paraId="6367384D" w14:textId="77777777" w:rsidR="008B6DC2" w:rsidRDefault="00DF6920" w:rsidP="005C0BC9">
      <w:pPr>
        <w:spacing w:after="160" w:line="256" w:lineRule="auto"/>
        <w:rPr>
          <w:color w:val="202020"/>
          <w:kern w:val="28"/>
          <w14:ligatures w14:val="standard"/>
          <w14:cntxtAlts/>
        </w:rPr>
      </w:pPr>
      <w:r w:rsidRPr="00DF6920">
        <w:rPr>
          <w:noProof/>
          <w:color w:val="202020"/>
          <w:kern w:val="28"/>
          <w14:ligatures w14:val="standard"/>
          <w14:cntxtAlts/>
        </w:rPr>
        <w:drawing>
          <wp:anchor distT="0" distB="0" distL="114300" distR="114300" simplePos="0" relativeHeight="252897280" behindDoc="0" locked="0" layoutInCell="1" allowOverlap="1" wp14:anchorId="3FDC100C" wp14:editId="7CFCB13E">
            <wp:simplePos x="0" y="0"/>
            <wp:positionH relativeFrom="column">
              <wp:posOffset>3816985</wp:posOffset>
            </wp:positionH>
            <wp:positionV relativeFrom="paragraph">
              <wp:posOffset>2857</wp:posOffset>
            </wp:positionV>
            <wp:extent cx="2792095" cy="19050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20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920">
        <w:rPr>
          <w:color w:val="202020"/>
          <w:kern w:val="28"/>
          <w14:ligatures w14:val="standard"/>
          <w14:cntxtAlts/>
        </w:rPr>
        <w:t xml:space="preserve">The 3 levels of training are broken out as Level 1 (beginners), Level 2(those with speed above 10 wpm and below 20 wpm and Level 3. (for those with speeds above 20 wpm) CWA is held three times per year – Jan-Feb, Apr -May and Sep-Oct. Each eight-week semester typically has groups of 5 students (or less) with an assigned advisor who meets ‘online’ two evenings per week for about 45 minutes per session. Level 1 spends 5 weeks learning all Morse characters, numbers, some punctuation, useful “Q” signs. </w:t>
      </w:r>
    </w:p>
    <w:p w14:paraId="1A874774" w14:textId="77777777" w:rsidR="008B6DC2" w:rsidRDefault="008B6DC2" w:rsidP="005C0BC9">
      <w:pPr>
        <w:spacing w:after="160" w:line="256" w:lineRule="auto"/>
        <w:rPr>
          <w:color w:val="202020"/>
          <w:kern w:val="28"/>
          <w14:ligatures w14:val="standard"/>
          <w14:cntxtAlts/>
        </w:rPr>
      </w:pPr>
    </w:p>
    <w:p w14:paraId="4A54742A" w14:textId="77777777" w:rsidR="008B6DC2" w:rsidRPr="009F7F8A" w:rsidRDefault="008B6DC2" w:rsidP="008B6DC2">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6BEDAA43" w14:textId="52CCE124" w:rsidR="008B6DC2" w:rsidRDefault="00DF6920" w:rsidP="005C0BC9">
      <w:pPr>
        <w:spacing w:after="160" w:line="256" w:lineRule="auto"/>
        <w:rPr>
          <w:color w:val="202020"/>
          <w:kern w:val="28"/>
          <w14:ligatures w14:val="standard"/>
          <w14:cntxtAlts/>
        </w:rPr>
      </w:pPr>
      <w:r w:rsidRPr="00DF6920">
        <w:rPr>
          <w:color w:val="202020"/>
          <w:kern w:val="28"/>
          <w14:ligatures w14:val="standard"/>
          <w14:cntxtAlts/>
        </w:rPr>
        <w:lastRenderedPageBreak/>
        <w:t xml:space="preserve">The remaining 3 weeks are spent doing simulated CW </w:t>
      </w:r>
      <w:proofErr w:type="spellStart"/>
      <w:r w:rsidRPr="00DF6920">
        <w:rPr>
          <w:color w:val="202020"/>
          <w:kern w:val="28"/>
          <w14:ligatures w14:val="standard"/>
          <w14:cntxtAlts/>
        </w:rPr>
        <w:t>QSOing</w:t>
      </w:r>
      <w:proofErr w:type="spellEnd"/>
      <w:r w:rsidRPr="00DF6920">
        <w:rPr>
          <w:color w:val="202020"/>
          <w:kern w:val="28"/>
          <w14:ligatures w14:val="standard"/>
          <w14:cntxtAlts/>
        </w:rPr>
        <w:t xml:space="preserve">, contesting, and DX pile-up training. </w:t>
      </w:r>
    </w:p>
    <w:p w14:paraId="77D25404" w14:textId="1042C0DD" w:rsidR="00DF6920" w:rsidRPr="00DF6920" w:rsidRDefault="00DF6920" w:rsidP="005C0BC9">
      <w:pPr>
        <w:spacing w:after="160" w:line="256" w:lineRule="auto"/>
        <w:rPr>
          <w:color w:val="202020"/>
          <w:kern w:val="28"/>
          <w14:ligatures w14:val="standard"/>
          <w14:cntxtAlts/>
        </w:rPr>
      </w:pPr>
      <w:r w:rsidRPr="00DF6920">
        <w:rPr>
          <w:color w:val="202020"/>
          <w:kern w:val="28"/>
          <w14:ligatures w14:val="standard"/>
          <w14:cntxtAlts/>
        </w:rPr>
        <w:t xml:space="preserve">The objective of Level 1 is to attain speeds above 10 wpm, to attain skill with QSO protocols, to get acquainted with CW contesting and </w:t>
      </w:r>
      <w:proofErr w:type="spellStart"/>
      <w:r w:rsidRPr="00DF6920">
        <w:rPr>
          <w:color w:val="202020"/>
          <w:kern w:val="28"/>
          <w14:ligatures w14:val="standard"/>
          <w14:cntxtAlts/>
        </w:rPr>
        <w:t>DXing</w:t>
      </w:r>
      <w:proofErr w:type="spellEnd"/>
      <w:r w:rsidR="009E482C">
        <w:rPr>
          <w:color w:val="202020"/>
          <w:kern w:val="28"/>
          <w14:ligatures w14:val="standard"/>
          <w14:cntxtAlts/>
        </w:rPr>
        <w:t>.</w:t>
      </w:r>
    </w:p>
    <w:p w14:paraId="5AEE127D" w14:textId="0099A2FC" w:rsidR="00DF6920" w:rsidRPr="00DF6920" w:rsidRDefault="00DF6920" w:rsidP="005C0BC9">
      <w:pPr>
        <w:spacing w:after="160" w:line="256" w:lineRule="auto"/>
        <w:rPr>
          <w:color w:val="202020"/>
          <w:kern w:val="28"/>
          <w14:ligatures w14:val="standard"/>
          <w14:cntxtAlts/>
        </w:rPr>
      </w:pPr>
      <w:r w:rsidRPr="00DF6920">
        <w:rPr>
          <w:color w:val="202020"/>
          <w:kern w:val="28"/>
          <w14:ligatures w14:val="standard"/>
          <w14:cntxtAlts/>
        </w:rPr>
        <w:t>Level 2 is tailored to the aspirations of the students in each group</w:t>
      </w:r>
      <w:r w:rsidR="009E482C">
        <w:rPr>
          <w:color w:val="202020"/>
          <w:kern w:val="28"/>
          <w14:ligatures w14:val="standard"/>
          <w14:cntxtAlts/>
        </w:rPr>
        <w:t>.</w:t>
      </w:r>
      <w:r w:rsidRPr="00DF6920">
        <w:rPr>
          <w:color w:val="202020"/>
          <w:kern w:val="28"/>
          <w14:ligatures w14:val="standard"/>
          <w14:cntxtAlts/>
        </w:rPr>
        <w:t xml:space="preserve"> It stresses improved head copying skills, better sending, further training in </w:t>
      </w:r>
      <w:proofErr w:type="spellStart"/>
      <w:r w:rsidRPr="00DF6920">
        <w:rPr>
          <w:color w:val="202020"/>
          <w:kern w:val="28"/>
          <w14:ligatures w14:val="standard"/>
          <w14:cntxtAlts/>
        </w:rPr>
        <w:t>QSOing</w:t>
      </w:r>
      <w:proofErr w:type="spellEnd"/>
      <w:r w:rsidRPr="00DF6920">
        <w:rPr>
          <w:color w:val="202020"/>
          <w:kern w:val="28"/>
          <w14:ligatures w14:val="standard"/>
          <w14:cntxtAlts/>
        </w:rPr>
        <w:t xml:space="preserve">, contesting, and </w:t>
      </w:r>
      <w:proofErr w:type="spellStart"/>
      <w:r w:rsidRPr="00DF6920">
        <w:rPr>
          <w:color w:val="202020"/>
          <w:kern w:val="28"/>
          <w14:ligatures w14:val="standard"/>
          <w14:cntxtAlts/>
        </w:rPr>
        <w:t>DXing</w:t>
      </w:r>
      <w:proofErr w:type="spellEnd"/>
      <w:r w:rsidRPr="00DF6920">
        <w:rPr>
          <w:color w:val="202020"/>
          <w:kern w:val="28"/>
          <w14:ligatures w14:val="standard"/>
          <w14:cntxtAlts/>
        </w:rPr>
        <w:t xml:space="preserve">. The objective of level 2 is to attain speeds above 20-wpm, to attain skill with QSO protocols, to gain experience with CW contesting and </w:t>
      </w:r>
      <w:proofErr w:type="spellStart"/>
      <w:r w:rsidRPr="00DF6920">
        <w:rPr>
          <w:color w:val="202020"/>
          <w:kern w:val="28"/>
          <w14:ligatures w14:val="standard"/>
          <w14:cntxtAlts/>
        </w:rPr>
        <w:t>DXing</w:t>
      </w:r>
      <w:proofErr w:type="spellEnd"/>
    </w:p>
    <w:p w14:paraId="7A483B1F" w14:textId="77777777" w:rsidR="00DF6920" w:rsidRPr="00DF6920" w:rsidRDefault="00DF6920" w:rsidP="005C0BC9">
      <w:pPr>
        <w:spacing w:after="160" w:line="256" w:lineRule="auto"/>
        <w:rPr>
          <w:color w:val="202020"/>
          <w:kern w:val="28"/>
          <w14:ligatures w14:val="standard"/>
          <w14:cntxtAlts/>
        </w:rPr>
      </w:pPr>
      <w:r w:rsidRPr="00DF6920">
        <w:rPr>
          <w:color w:val="202020"/>
          <w:kern w:val="28"/>
          <w14:ligatures w14:val="standard"/>
          <w14:cntxtAlts/>
        </w:rPr>
        <w:t xml:space="preserve">Level 3 is also tailored to the aspirations of the students in each group. It stresses improved head copying skills, better sending, further training in </w:t>
      </w:r>
      <w:proofErr w:type="spellStart"/>
      <w:r w:rsidRPr="00DF6920">
        <w:rPr>
          <w:color w:val="202020"/>
          <w:kern w:val="28"/>
          <w14:ligatures w14:val="standard"/>
          <w14:cntxtAlts/>
        </w:rPr>
        <w:t>QSOing</w:t>
      </w:r>
      <w:proofErr w:type="spellEnd"/>
      <w:r w:rsidRPr="00DF6920">
        <w:rPr>
          <w:color w:val="202020"/>
          <w:kern w:val="28"/>
          <w14:ligatures w14:val="standard"/>
          <w14:cntxtAlts/>
        </w:rPr>
        <w:t xml:space="preserve">, contesting, and </w:t>
      </w:r>
      <w:proofErr w:type="spellStart"/>
      <w:r w:rsidRPr="00DF6920">
        <w:rPr>
          <w:color w:val="202020"/>
          <w:kern w:val="28"/>
          <w14:ligatures w14:val="standard"/>
          <w14:cntxtAlts/>
        </w:rPr>
        <w:t>DXing</w:t>
      </w:r>
      <w:proofErr w:type="spellEnd"/>
      <w:r w:rsidRPr="00DF6920">
        <w:rPr>
          <w:color w:val="202020"/>
          <w:kern w:val="28"/>
          <w14:ligatures w14:val="standard"/>
          <w14:cntxtAlts/>
        </w:rPr>
        <w:t xml:space="preserve">. The objective to Level 3 is basically the same as Level 2 but at 25 WPM and above, namely, to attain speeds above 25- wpm, to attain skill with QSO protocols, to gain experience with CW contesting and </w:t>
      </w:r>
      <w:proofErr w:type="spellStart"/>
      <w:r w:rsidRPr="00DF6920">
        <w:rPr>
          <w:color w:val="202020"/>
          <w:kern w:val="28"/>
          <w14:ligatures w14:val="standard"/>
          <w14:cntxtAlts/>
        </w:rPr>
        <w:t>DXing</w:t>
      </w:r>
      <w:proofErr w:type="spellEnd"/>
      <w:r w:rsidRPr="00DF6920">
        <w:rPr>
          <w:color w:val="202020"/>
          <w:kern w:val="28"/>
          <w14:ligatures w14:val="standard"/>
          <w14:cntxtAlts/>
        </w:rPr>
        <w:t>. Check the cwops.org website for more information or to sign up.</w:t>
      </w:r>
    </w:p>
    <w:p w14:paraId="1EAA2306" w14:textId="77777777" w:rsidR="00DF6920" w:rsidRPr="00DF6920" w:rsidRDefault="00DF6920" w:rsidP="00DF6920">
      <w:pPr>
        <w:keepNext/>
        <w:keepLines/>
        <w:spacing w:before="240" w:line="259" w:lineRule="auto"/>
        <w:jc w:val="center"/>
        <w:outlineLvl w:val="0"/>
        <w:rPr>
          <w:rFonts w:eastAsiaTheme="majorEastAsia"/>
          <w:b/>
          <w:bCs/>
          <w:i/>
          <w:iCs/>
          <w:color w:val="000000"/>
          <w:sz w:val="32"/>
          <w:szCs w:val="32"/>
        </w:rPr>
      </w:pPr>
      <w:r w:rsidRPr="00DF6920">
        <w:rPr>
          <w:rFonts w:eastAsiaTheme="majorEastAsia"/>
          <w:b/>
          <w:bCs/>
          <w:i/>
          <w:iCs/>
          <w:color w:val="000000"/>
          <w:sz w:val="32"/>
          <w:szCs w:val="32"/>
        </w:rPr>
        <w:t xml:space="preserve">DAH DIT </w:t>
      </w:r>
      <w:proofErr w:type="spellStart"/>
      <w:r w:rsidRPr="00DF6920">
        <w:rPr>
          <w:rFonts w:eastAsiaTheme="majorEastAsia"/>
          <w:b/>
          <w:bCs/>
          <w:i/>
          <w:iCs/>
          <w:color w:val="000000"/>
          <w:sz w:val="32"/>
          <w:szCs w:val="32"/>
        </w:rPr>
        <w:t>DIT</w:t>
      </w:r>
      <w:proofErr w:type="spellEnd"/>
      <w:r w:rsidRPr="00DF6920">
        <w:rPr>
          <w:rFonts w:eastAsiaTheme="majorEastAsia"/>
          <w:b/>
          <w:bCs/>
          <w:i/>
          <w:iCs/>
          <w:color w:val="000000"/>
          <w:sz w:val="32"/>
          <w:szCs w:val="32"/>
        </w:rPr>
        <w:t xml:space="preserve"> </w:t>
      </w:r>
      <w:proofErr w:type="spellStart"/>
      <w:r w:rsidRPr="00DF6920">
        <w:rPr>
          <w:rFonts w:eastAsiaTheme="majorEastAsia"/>
          <w:b/>
          <w:bCs/>
          <w:i/>
          <w:iCs/>
          <w:color w:val="000000"/>
          <w:sz w:val="32"/>
          <w:szCs w:val="32"/>
        </w:rPr>
        <w:t>DIT</w:t>
      </w:r>
      <w:proofErr w:type="spellEnd"/>
      <w:r w:rsidRPr="00DF6920">
        <w:rPr>
          <w:rFonts w:eastAsiaTheme="majorEastAsia"/>
          <w:b/>
          <w:bCs/>
          <w:i/>
          <w:iCs/>
          <w:color w:val="000000"/>
          <w:sz w:val="32"/>
          <w:szCs w:val="32"/>
        </w:rPr>
        <w:t xml:space="preserve"> DAH      </w:t>
      </w:r>
      <w:proofErr w:type="spellStart"/>
      <w:r w:rsidRPr="00DF6920">
        <w:rPr>
          <w:rFonts w:eastAsiaTheme="majorEastAsia"/>
          <w:b/>
          <w:bCs/>
          <w:i/>
          <w:iCs/>
          <w:color w:val="000000"/>
          <w:sz w:val="32"/>
          <w:szCs w:val="32"/>
        </w:rPr>
        <w:t>DAH</w:t>
      </w:r>
      <w:proofErr w:type="spellEnd"/>
      <w:r w:rsidRPr="00DF6920">
        <w:rPr>
          <w:rFonts w:eastAsiaTheme="majorEastAsia"/>
          <w:b/>
          <w:bCs/>
          <w:i/>
          <w:iCs/>
          <w:color w:val="000000"/>
          <w:sz w:val="32"/>
          <w:szCs w:val="32"/>
        </w:rPr>
        <w:t xml:space="preserve"> DIT </w:t>
      </w:r>
      <w:proofErr w:type="spellStart"/>
      <w:r w:rsidRPr="00DF6920">
        <w:rPr>
          <w:rFonts w:eastAsiaTheme="majorEastAsia"/>
          <w:b/>
          <w:bCs/>
          <w:i/>
          <w:iCs/>
          <w:color w:val="000000"/>
          <w:sz w:val="32"/>
          <w:szCs w:val="32"/>
        </w:rPr>
        <w:t>DIT</w:t>
      </w:r>
      <w:proofErr w:type="spellEnd"/>
      <w:r w:rsidRPr="00DF6920">
        <w:rPr>
          <w:rFonts w:eastAsiaTheme="majorEastAsia"/>
          <w:b/>
          <w:bCs/>
          <w:i/>
          <w:iCs/>
          <w:color w:val="000000"/>
          <w:sz w:val="32"/>
          <w:szCs w:val="32"/>
        </w:rPr>
        <w:t xml:space="preserve"> DIT DAH</w:t>
      </w:r>
    </w:p>
    <w:p w14:paraId="000E5B00" w14:textId="77777777" w:rsidR="00DF6920" w:rsidRPr="00DF6920" w:rsidRDefault="00DF6920" w:rsidP="00DF6920">
      <w:pPr>
        <w:keepNext/>
        <w:keepLines/>
        <w:spacing w:before="240" w:line="259" w:lineRule="auto"/>
        <w:jc w:val="center"/>
        <w:outlineLvl w:val="0"/>
        <w:rPr>
          <w:color w:val="2F5496" w:themeColor="accent1" w:themeShade="BF"/>
          <w:sz w:val="28"/>
          <w:szCs w:val="28"/>
        </w:rPr>
      </w:pPr>
      <w:r w:rsidRPr="00DF6920">
        <w:rPr>
          <w:color w:val="2F5496" w:themeColor="accent1" w:themeShade="BF"/>
          <w:sz w:val="28"/>
          <w:szCs w:val="28"/>
        </w:rPr>
        <w:t xml:space="preserve">CQDX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r w:rsidRPr="00DF6920">
        <w:rPr>
          <w:color w:val="2F5496" w:themeColor="accent1" w:themeShade="BF"/>
          <w:sz w:val="28"/>
          <w:szCs w:val="28"/>
        </w:rPr>
        <w:t xml:space="preserve"> </w:t>
      </w:r>
      <w:proofErr w:type="spellStart"/>
      <w:r w:rsidRPr="00DF6920">
        <w:rPr>
          <w:color w:val="2F5496" w:themeColor="accent1" w:themeShade="BF"/>
          <w:sz w:val="28"/>
          <w:szCs w:val="28"/>
        </w:rPr>
        <w:t>CQDX</w:t>
      </w:r>
      <w:proofErr w:type="spellEnd"/>
    </w:p>
    <w:p w14:paraId="41C5BCDB" w14:textId="77777777" w:rsidR="00DF6920" w:rsidRPr="00DF6920" w:rsidRDefault="00DF6920" w:rsidP="00DF6920">
      <w:pPr>
        <w:shd w:val="clear" w:color="auto" w:fill="FFFFFF"/>
        <w:rPr>
          <w:b/>
          <w:bCs/>
          <w:color w:val="000000"/>
          <w:kern w:val="28"/>
          <w14:ligatures w14:val="standard"/>
          <w14:cntxtAlts/>
        </w:rPr>
      </w:pPr>
    </w:p>
    <w:p w14:paraId="59EAFDB1" w14:textId="77777777" w:rsidR="00DF6920" w:rsidRPr="00DF6920" w:rsidRDefault="00DF6920" w:rsidP="00DF6920">
      <w:pPr>
        <w:shd w:val="clear" w:color="auto" w:fill="FFFFFF"/>
        <w:rPr>
          <w:b/>
          <w:bCs/>
          <w:color w:val="000000"/>
          <w:kern w:val="28"/>
          <w14:ligatures w14:val="standard"/>
          <w14:cntxtAlts/>
        </w:rPr>
      </w:pPr>
    </w:p>
    <w:p w14:paraId="27135880" w14:textId="77777777" w:rsidR="00DF6920" w:rsidRPr="00DF6920" w:rsidRDefault="00DF6920" w:rsidP="00DF6920">
      <w:pPr>
        <w:shd w:val="clear" w:color="auto" w:fill="FFFFFF"/>
        <w:rPr>
          <w:color w:val="000000"/>
          <w:kern w:val="28"/>
          <w14:ligatures w14:val="standard"/>
          <w14:cntxtAlts/>
        </w:rPr>
      </w:pPr>
      <w:r w:rsidRPr="00DF6920">
        <w:rPr>
          <w:color w:val="000000"/>
          <w:kern w:val="28"/>
          <w14:ligatures w14:val="standard"/>
          <w14:cntxtAlts/>
        </w:rPr>
        <w:t xml:space="preserve">Here is an update from Bernie, W3UR, of the </w:t>
      </w:r>
      <w:proofErr w:type="spellStart"/>
      <w:r w:rsidRPr="00DF6920">
        <w:rPr>
          <w:color w:val="000000"/>
          <w:kern w:val="28"/>
          <w14:ligatures w14:val="standard"/>
          <w14:cntxtAlts/>
        </w:rPr>
        <w:t>DailyDX</w:t>
      </w:r>
      <w:proofErr w:type="spellEnd"/>
      <w:r w:rsidRPr="00DF6920">
        <w:rPr>
          <w:color w:val="000000"/>
          <w:kern w:val="28"/>
          <w14:ligatures w14:val="standard"/>
          <w14:cntxtAlts/>
        </w:rPr>
        <w:t xml:space="preserve"> and the </w:t>
      </w:r>
      <w:proofErr w:type="spellStart"/>
      <w:r w:rsidRPr="00DF6920">
        <w:rPr>
          <w:color w:val="000000"/>
          <w:kern w:val="28"/>
          <w14:ligatures w14:val="standard"/>
          <w14:cntxtAlts/>
        </w:rPr>
        <w:t>WeeklyDX</w:t>
      </w:r>
      <w:proofErr w:type="spellEnd"/>
      <w:r w:rsidRPr="00DF6920">
        <w:rPr>
          <w:color w:val="000000"/>
          <w:kern w:val="28"/>
          <w14:ligatures w14:val="standard"/>
          <w14:cntxtAlts/>
        </w:rPr>
        <w:t xml:space="preserve">, the best source for DX information. </w:t>
      </w:r>
      <w:hyperlink r:id="rId31" w:history="1">
        <w:r w:rsidRPr="00DF6920">
          <w:rPr>
            <w:color w:val="0000FF"/>
            <w:kern w:val="28"/>
            <w:u w:val="single"/>
            <w14:ligatures w14:val="standard"/>
            <w14:cntxtAlts/>
          </w:rPr>
          <w:t>http://www</w:t>
        </w:r>
      </w:hyperlink>
      <w:r w:rsidRPr="00DF6920">
        <w:rPr>
          <w:color w:val="000000"/>
          <w:kern w:val="28"/>
          <w14:ligatures w14:val="standard"/>
          <w14:cntxtAlts/>
        </w:rPr>
        <w:t>.dailydx.com/. Bernie has this to report:</w:t>
      </w:r>
    </w:p>
    <w:p w14:paraId="2C37013D" w14:textId="77777777" w:rsidR="00DF6920" w:rsidRPr="00DF6920" w:rsidRDefault="00DF6920" w:rsidP="00DF6920">
      <w:pPr>
        <w:shd w:val="clear" w:color="auto" w:fill="FFFFFF"/>
        <w:spacing w:after="160" w:line="256" w:lineRule="auto"/>
        <w:jc w:val="center"/>
        <w:rPr>
          <w:i/>
          <w:iCs/>
          <w:color w:val="000000"/>
          <w:kern w:val="28"/>
          <w14:ligatures w14:val="standard"/>
          <w14:cntxtAlts/>
        </w:rPr>
      </w:pPr>
    </w:p>
    <w:p w14:paraId="553759B9" w14:textId="77777777" w:rsidR="00DF6920" w:rsidRPr="00DF6920" w:rsidRDefault="00DF6920" w:rsidP="00DF6920">
      <w:pPr>
        <w:shd w:val="clear" w:color="auto" w:fill="FFFFFF"/>
        <w:spacing w:after="160" w:line="256" w:lineRule="auto"/>
        <w:rPr>
          <w:color w:val="222222"/>
          <w:kern w:val="28"/>
          <w:shd w:val="clear" w:color="auto" w:fill="FFFFFF"/>
          <w14:ligatures w14:val="standard"/>
          <w14:cntxtAlts/>
        </w:rPr>
      </w:pPr>
      <w:r w:rsidRPr="00DF6920">
        <w:rPr>
          <w:b/>
          <w:bCs/>
          <w:color w:val="222222"/>
          <w:kern w:val="28"/>
          <w:shd w:val="clear" w:color="auto" w:fill="FFFFFF"/>
          <w14:ligatures w14:val="standard"/>
          <w14:cntxtAlts/>
        </w:rPr>
        <w:t xml:space="preserve">OE – Austria - </w:t>
      </w:r>
      <w:r w:rsidRPr="00DF6920">
        <w:rPr>
          <w:color w:val="222222"/>
          <w:kern w:val="28"/>
          <w:shd w:val="clear" w:color="auto" w:fill="FFFFFF"/>
          <w14:ligatures w14:val="standard"/>
          <w14:cntxtAlts/>
        </w:rPr>
        <w:t>OE130KUK, September 1 to October 30, will be the special callsign for</w:t>
      </w:r>
      <w:r w:rsidRPr="00DF6920">
        <w:rPr>
          <w:color w:val="222222"/>
          <w:kern w:val="28"/>
          <w14:ligatures w14:val="standard"/>
          <w14:cntxtAlts/>
        </w:rPr>
        <w:br/>
      </w:r>
      <w:r w:rsidRPr="00DF6920">
        <w:rPr>
          <w:color w:val="222222"/>
          <w:kern w:val="28"/>
          <w:shd w:val="clear" w:color="auto" w:fill="FFFFFF"/>
          <w14:ligatures w14:val="standard"/>
          <w14:cntxtAlts/>
        </w:rPr>
        <w:t>the "</w:t>
      </w:r>
      <w:proofErr w:type="spellStart"/>
      <w:r w:rsidRPr="00DF6920">
        <w:rPr>
          <w:color w:val="222222"/>
          <w:kern w:val="28"/>
          <w:shd w:val="clear" w:color="auto" w:fill="FFFFFF"/>
          <w14:ligatures w14:val="standard"/>
          <w14:cntxtAlts/>
        </w:rPr>
        <w:t>JubilÑum</w:t>
      </w:r>
      <w:proofErr w:type="spellEnd"/>
      <w:r w:rsidRPr="00DF6920">
        <w:rPr>
          <w:color w:val="222222"/>
          <w:kern w:val="28"/>
          <w:shd w:val="clear" w:color="auto" w:fill="FFFFFF"/>
          <w14:ligatures w14:val="standard"/>
          <w14:cntxtAlts/>
        </w:rPr>
        <w:t xml:space="preserve"> 130 Jahre </w:t>
      </w:r>
      <w:proofErr w:type="spellStart"/>
      <w:r w:rsidRPr="00DF6920">
        <w:rPr>
          <w:color w:val="222222"/>
          <w:kern w:val="28"/>
          <w:shd w:val="clear" w:color="auto" w:fill="FFFFFF"/>
          <w14:ligatures w14:val="standard"/>
          <w14:cntxtAlts/>
        </w:rPr>
        <w:t>erster</w:t>
      </w:r>
      <w:proofErr w:type="spellEnd"/>
      <w:r w:rsidRPr="00DF6920">
        <w:rPr>
          <w:color w:val="222222"/>
          <w:kern w:val="28"/>
          <w:shd w:val="clear" w:color="auto" w:fill="FFFFFF"/>
          <w14:ligatures w14:val="standard"/>
          <w14:cntxtAlts/>
        </w:rPr>
        <w:t xml:space="preserve"> k. u. k. </w:t>
      </w:r>
      <w:proofErr w:type="spellStart"/>
      <w:r w:rsidRPr="00DF6920">
        <w:rPr>
          <w:color w:val="222222"/>
          <w:kern w:val="28"/>
          <w:shd w:val="clear" w:color="auto" w:fill="FFFFFF"/>
          <w14:ligatures w14:val="standard"/>
          <w14:cntxtAlts/>
        </w:rPr>
        <w:t>Telegraphistenkurs</w:t>
      </w:r>
      <w:proofErr w:type="spellEnd"/>
      <w:r w:rsidRPr="00DF6920">
        <w:rPr>
          <w:color w:val="222222"/>
          <w:kern w:val="28"/>
          <w:shd w:val="clear" w:color="auto" w:fill="FFFFFF"/>
          <w14:ligatures w14:val="standard"/>
          <w14:cntxtAlts/>
        </w:rPr>
        <w:t xml:space="preserve"> in der Franz Josef-Kaserne in </w:t>
      </w:r>
      <w:proofErr w:type="spellStart"/>
      <w:r w:rsidRPr="00DF6920">
        <w:rPr>
          <w:color w:val="222222"/>
          <w:kern w:val="28"/>
          <w:shd w:val="clear" w:color="auto" w:fill="FFFFFF"/>
          <w14:ligatures w14:val="standard"/>
          <w14:cntxtAlts/>
        </w:rPr>
        <w:t>Tulln</w:t>
      </w:r>
      <w:proofErr w:type="spellEnd"/>
      <w:r w:rsidRPr="00DF6920">
        <w:rPr>
          <w:color w:val="222222"/>
          <w:kern w:val="28"/>
          <w:shd w:val="clear" w:color="auto" w:fill="FFFFFF"/>
          <w14:ligatures w14:val="standard"/>
          <w14:cntxtAlts/>
        </w:rPr>
        <w:t>."</w:t>
      </w:r>
      <w:r w:rsidRPr="00DF6920">
        <w:rPr>
          <w:color w:val="222222"/>
          <w:kern w:val="28"/>
          <w14:ligatures w14:val="standard"/>
          <w14:cntxtAlts/>
        </w:rPr>
        <w:br/>
      </w:r>
      <w:r w:rsidRPr="00DF6920">
        <w:rPr>
          <w:color w:val="222222"/>
          <w:kern w:val="28"/>
          <w14:ligatures w14:val="standard"/>
          <w14:cntxtAlts/>
        </w:rPr>
        <w:br/>
      </w:r>
      <w:r w:rsidRPr="00DF6920">
        <w:rPr>
          <w:b/>
          <w:bCs/>
          <w:color w:val="222222"/>
          <w:kern w:val="28"/>
          <w:shd w:val="clear" w:color="auto" w:fill="FFFFFF"/>
          <w14:ligatures w14:val="standard"/>
          <w14:cntxtAlts/>
        </w:rPr>
        <w:t xml:space="preserve">UK – Uzbekistan - </w:t>
      </w:r>
      <w:r w:rsidRPr="00DF6920">
        <w:rPr>
          <w:color w:val="222222"/>
          <w:kern w:val="28"/>
          <w:shd w:val="clear" w:color="auto" w:fill="FFFFFF"/>
          <w14:ligatures w14:val="standard"/>
          <w14:cntxtAlts/>
        </w:rPr>
        <w:t xml:space="preserve">The 5 MHz Newsletter passes word from UK9AA, </w:t>
      </w:r>
      <w:proofErr w:type="spellStart"/>
      <w:r w:rsidRPr="00DF6920">
        <w:rPr>
          <w:color w:val="222222"/>
          <w:kern w:val="28"/>
          <w:shd w:val="clear" w:color="auto" w:fill="FFFFFF"/>
          <w14:ligatures w14:val="standard"/>
          <w14:cntxtAlts/>
        </w:rPr>
        <w:t>Fedor</w:t>
      </w:r>
      <w:proofErr w:type="spellEnd"/>
      <w:r w:rsidRPr="00DF6920">
        <w:rPr>
          <w:color w:val="222222"/>
          <w:kern w:val="28"/>
          <w:shd w:val="clear" w:color="auto" w:fill="FFFFFF"/>
          <w14:ligatures w14:val="standard"/>
          <w14:cntxtAlts/>
        </w:rPr>
        <w:t>, that "Category 1" Uzbek hams now have permission for 5351.5-5366.5, maximum power 100</w:t>
      </w:r>
      <w:r w:rsidRPr="00DF6920">
        <w:rPr>
          <w:color w:val="222222"/>
          <w:kern w:val="28"/>
          <w14:ligatures w14:val="standard"/>
          <w14:cntxtAlts/>
        </w:rPr>
        <w:t xml:space="preserve"> </w:t>
      </w:r>
      <w:r w:rsidRPr="00DF6920">
        <w:rPr>
          <w:color w:val="222222"/>
          <w:kern w:val="28"/>
          <w:shd w:val="clear" w:color="auto" w:fill="FFFFFF"/>
          <w14:ligatures w14:val="standard"/>
          <w14:cntxtAlts/>
        </w:rPr>
        <w:t xml:space="preserve">watts.  </w:t>
      </w:r>
      <w:proofErr w:type="spellStart"/>
      <w:r w:rsidRPr="00DF6920">
        <w:rPr>
          <w:color w:val="222222"/>
          <w:kern w:val="28"/>
          <w:shd w:val="clear" w:color="auto" w:fill="FFFFFF"/>
          <w14:ligatures w14:val="standard"/>
          <w14:cntxtAlts/>
        </w:rPr>
        <w:t>Fedor</w:t>
      </w:r>
      <w:proofErr w:type="spellEnd"/>
      <w:r w:rsidRPr="00DF6920">
        <w:rPr>
          <w:color w:val="222222"/>
          <w:kern w:val="28"/>
          <w:shd w:val="clear" w:color="auto" w:fill="FFFFFF"/>
          <w14:ligatures w14:val="standard"/>
          <w14:cntxtAlts/>
        </w:rPr>
        <w:t xml:space="preserve"> got a special individual permit in 2014 and made his</w:t>
      </w:r>
      <w:r w:rsidRPr="00DF6920">
        <w:rPr>
          <w:color w:val="222222"/>
          <w:kern w:val="28"/>
          <w14:ligatures w14:val="standard"/>
          <w14:cntxtAlts/>
        </w:rPr>
        <w:t xml:space="preserve"> </w:t>
      </w:r>
      <w:r w:rsidRPr="00DF6920">
        <w:rPr>
          <w:color w:val="222222"/>
          <w:kern w:val="28"/>
          <w:shd w:val="clear" w:color="auto" w:fill="FFFFFF"/>
          <w14:ligatures w14:val="standard"/>
          <w14:cntxtAlts/>
        </w:rPr>
        <w:t>first QSO on 60 meters in 2015, apparently the first Uzbekistan</w:t>
      </w:r>
      <w:r w:rsidRPr="00DF6920">
        <w:rPr>
          <w:color w:val="222222"/>
          <w:kern w:val="28"/>
          <w14:ligatures w14:val="standard"/>
          <w14:cntxtAlts/>
        </w:rPr>
        <w:t xml:space="preserve"> </w:t>
      </w:r>
      <w:r w:rsidRPr="00DF6920">
        <w:rPr>
          <w:color w:val="222222"/>
          <w:kern w:val="28"/>
          <w:shd w:val="clear" w:color="auto" w:fill="FFFFFF"/>
          <w14:ligatures w14:val="standard"/>
          <w14:cntxtAlts/>
        </w:rPr>
        <w:t>activity on 60.</w:t>
      </w:r>
      <w:r w:rsidRPr="00DF6920">
        <w:rPr>
          <w:color w:val="222222"/>
          <w:kern w:val="28"/>
          <w14:ligatures w14:val="standard"/>
          <w14:cntxtAlts/>
        </w:rPr>
        <w:br/>
      </w:r>
      <w:r w:rsidRPr="00DF6920">
        <w:rPr>
          <w:color w:val="222222"/>
          <w:kern w:val="28"/>
          <w14:ligatures w14:val="standard"/>
          <w14:cntxtAlts/>
        </w:rPr>
        <w:br/>
      </w:r>
      <w:r w:rsidRPr="00DF6920">
        <w:rPr>
          <w:b/>
          <w:bCs/>
          <w:color w:val="222222"/>
          <w:kern w:val="28"/>
          <w:shd w:val="clear" w:color="auto" w:fill="FFFFFF"/>
          <w14:ligatures w14:val="standard"/>
          <w14:cntxtAlts/>
        </w:rPr>
        <w:t xml:space="preserve">4X – Israel - </w:t>
      </w:r>
      <w:r w:rsidRPr="00DF6920">
        <w:rPr>
          <w:color w:val="222222"/>
          <w:kern w:val="28"/>
          <w:shd w:val="clear" w:color="auto" w:fill="FFFFFF"/>
          <w14:ligatures w14:val="standard"/>
          <w14:cntxtAlts/>
        </w:rPr>
        <w:t>Israel previously had nine three-kHz channels in the 60M band between</w:t>
      </w:r>
      <w:r w:rsidRPr="00DF6920">
        <w:rPr>
          <w:color w:val="222222"/>
          <w:kern w:val="28"/>
          <w14:ligatures w14:val="standard"/>
          <w14:cntxtAlts/>
        </w:rPr>
        <w:t xml:space="preserve"> </w:t>
      </w:r>
      <w:r w:rsidRPr="00DF6920">
        <w:rPr>
          <w:color w:val="222222"/>
          <w:kern w:val="28"/>
          <w:shd w:val="clear" w:color="auto" w:fill="FFFFFF"/>
          <w14:ligatures w14:val="standard"/>
          <w14:cntxtAlts/>
        </w:rPr>
        <w:t>5288.5-5407.0, 100 watts PEP max.  That is now changed to a secondary</w:t>
      </w:r>
      <w:r w:rsidRPr="00DF6920">
        <w:rPr>
          <w:color w:val="222222"/>
          <w:kern w:val="28"/>
          <w14:ligatures w14:val="standard"/>
          <w14:cntxtAlts/>
        </w:rPr>
        <w:t xml:space="preserve"> </w:t>
      </w:r>
      <w:r w:rsidRPr="00DF6920">
        <w:rPr>
          <w:color w:val="222222"/>
          <w:kern w:val="28"/>
          <w:shd w:val="clear" w:color="auto" w:fill="FFFFFF"/>
          <w14:ligatures w14:val="standard"/>
          <w14:cntxtAlts/>
        </w:rPr>
        <w:t>allocation, 15 kHz wide, 5351-5366.5, maximum 25 watts output.</w:t>
      </w:r>
      <w:r w:rsidRPr="00DF6920">
        <w:rPr>
          <w:color w:val="222222"/>
          <w:kern w:val="28"/>
          <w14:ligatures w14:val="standard"/>
          <w14:cntxtAlts/>
        </w:rPr>
        <w:br/>
      </w:r>
      <w:r w:rsidRPr="00DF6920">
        <w:rPr>
          <w:color w:val="222222"/>
          <w:kern w:val="28"/>
          <w14:ligatures w14:val="standard"/>
          <w14:cntxtAlts/>
        </w:rPr>
        <w:br/>
      </w:r>
      <w:r w:rsidRPr="00DF6920">
        <w:rPr>
          <w:b/>
          <w:bCs/>
          <w:color w:val="222222"/>
          <w:kern w:val="28"/>
          <w:shd w:val="clear" w:color="auto" w:fill="FFFFFF"/>
          <w14:ligatures w14:val="standard"/>
          <w14:cntxtAlts/>
        </w:rPr>
        <w:t xml:space="preserve">JA – Japan - </w:t>
      </w:r>
      <w:r w:rsidRPr="00DF6920">
        <w:rPr>
          <w:color w:val="222222"/>
          <w:kern w:val="28"/>
          <w14:ligatures w14:val="standard"/>
          <w14:cntxtAlts/>
        </w:rPr>
        <w:t>Special</w:t>
      </w:r>
      <w:r w:rsidRPr="00DF6920">
        <w:rPr>
          <w:color w:val="222222"/>
          <w:kern w:val="28"/>
          <w:shd w:val="clear" w:color="auto" w:fill="FFFFFF"/>
          <w14:ligatures w14:val="standard"/>
          <w14:cntxtAlts/>
        </w:rPr>
        <w:t xml:space="preserve"> callsign 8N1FT celebrates </w:t>
      </w:r>
      <w:proofErr w:type="spellStart"/>
      <w:r w:rsidRPr="00DF6920">
        <w:rPr>
          <w:color w:val="222222"/>
          <w:kern w:val="28"/>
          <w:shd w:val="clear" w:color="auto" w:fill="FFFFFF"/>
          <w14:ligatures w14:val="standard"/>
          <w14:cntxtAlts/>
        </w:rPr>
        <w:t>Futtsu</w:t>
      </w:r>
      <w:proofErr w:type="spellEnd"/>
      <w:r w:rsidRPr="00DF6920">
        <w:rPr>
          <w:color w:val="222222"/>
          <w:kern w:val="28"/>
          <w:shd w:val="clear" w:color="auto" w:fill="FFFFFF"/>
          <w14:ligatures w14:val="standard"/>
          <w14:cntxtAlts/>
        </w:rPr>
        <w:t>-City's 50 years.  The</w:t>
      </w:r>
      <w:r w:rsidRPr="00DF6920">
        <w:rPr>
          <w:color w:val="222222"/>
          <w:kern w:val="28"/>
          <w14:ligatures w14:val="standard"/>
          <w14:cntxtAlts/>
        </w:rPr>
        <w:t xml:space="preserve"> </w:t>
      </w:r>
      <w:r w:rsidRPr="00DF6920">
        <w:rPr>
          <w:color w:val="222222"/>
          <w:kern w:val="28"/>
          <w:shd w:val="clear" w:color="auto" w:fill="FFFFFF"/>
          <w14:ligatures w14:val="standard"/>
          <w14:cntxtAlts/>
        </w:rPr>
        <w:t>operation starts today and goes through March 31 next year, 2022.</w:t>
      </w:r>
      <w:r w:rsidRPr="00DF6920">
        <w:rPr>
          <w:color w:val="222222"/>
          <w:kern w:val="28"/>
          <w14:ligatures w14:val="standard"/>
          <w14:cntxtAlts/>
        </w:rPr>
        <w:t xml:space="preserve"> </w:t>
      </w:r>
      <w:proofErr w:type="gramStart"/>
      <w:r w:rsidRPr="00DF6920">
        <w:rPr>
          <w:color w:val="222222"/>
          <w:kern w:val="28"/>
          <w:shd w:val="clear" w:color="auto" w:fill="FFFFFF"/>
          <w14:ligatures w14:val="standard"/>
          <w14:cntxtAlts/>
        </w:rPr>
        <w:t>They'll</w:t>
      </w:r>
      <w:proofErr w:type="gramEnd"/>
      <w:r w:rsidRPr="00DF6920">
        <w:rPr>
          <w:color w:val="222222"/>
          <w:kern w:val="28"/>
          <w:shd w:val="clear" w:color="auto" w:fill="FFFFFF"/>
          <w14:ligatures w14:val="standard"/>
          <w14:cntxtAlts/>
        </w:rPr>
        <w:t xml:space="preserve"> send out bureau cards when the whole thing is done.  They</w:t>
      </w:r>
      <w:r w:rsidRPr="00DF6920">
        <w:rPr>
          <w:color w:val="222222"/>
          <w:kern w:val="28"/>
          <w14:ligatures w14:val="standard"/>
          <w14:cntxtAlts/>
        </w:rPr>
        <w:t xml:space="preserve"> </w:t>
      </w:r>
      <w:r w:rsidRPr="00DF6920">
        <w:rPr>
          <w:color w:val="222222"/>
          <w:kern w:val="28"/>
          <w:shd w:val="clear" w:color="auto" w:fill="FFFFFF"/>
          <w14:ligatures w14:val="standard"/>
          <w14:cntxtAlts/>
        </w:rPr>
        <w:t>emphasize do not send your paper QSL to 8N1FT.</w:t>
      </w:r>
    </w:p>
    <w:p w14:paraId="2ECCF7BC" w14:textId="77777777" w:rsidR="00DF6920" w:rsidRPr="00DF6920" w:rsidRDefault="00DF6920" w:rsidP="00DF6920">
      <w:pPr>
        <w:shd w:val="clear" w:color="auto" w:fill="FFFFFF"/>
        <w:rPr>
          <w:color w:val="403F42"/>
        </w:rPr>
      </w:pPr>
      <w:r w:rsidRPr="00DF6920">
        <w:rPr>
          <w:b/>
          <w:bCs/>
          <w:color w:val="403F42"/>
        </w:rPr>
        <w:t xml:space="preserve">T6 – Afghanistan - </w:t>
      </w:r>
      <w:r w:rsidRPr="00DF6920">
        <w:rPr>
          <w:color w:val="403F42"/>
        </w:rPr>
        <w:t>W3ICM, Fred, (ex-YI3DX), has been following the T6AA activity by S53R, Robert. Robert told him by email the reason he has been so low in the </w:t>
      </w:r>
    </w:p>
    <w:p w14:paraId="0848AF28" w14:textId="77777777" w:rsidR="00DF6920" w:rsidRPr="00DF6920" w:rsidRDefault="00DF6920" w:rsidP="00DF6920">
      <w:pPr>
        <w:shd w:val="clear" w:color="auto" w:fill="FFFFFF"/>
        <w:rPr>
          <w:color w:val="403F42"/>
        </w:rPr>
      </w:pPr>
      <w:r w:rsidRPr="00DF6920">
        <w:rPr>
          <w:color w:val="403F42"/>
        </w:rPr>
        <w:t xml:space="preserve">20M phone band is that "It is next to impossible to get through the EU wall above 150 and for working the 3-4 strongest US just does not make sense." Robert says the season is starting now and the band will be open to the US around 14-16 GMT and some VEs have been </w:t>
      </w:r>
      <w:proofErr w:type="gramStart"/>
      <w:r w:rsidRPr="00DF6920">
        <w:rPr>
          <w:color w:val="403F42"/>
        </w:rPr>
        <w:t>really strong</w:t>
      </w:r>
      <w:proofErr w:type="gramEnd"/>
      <w:r w:rsidRPr="00DF6920">
        <w:rPr>
          <w:color w:val="403F42"/>
        </w:rPr>
        <w:t> in recent days. T6AA had been on 14102 at 1515Z with a good signal on the US East Coast.</w:t>
      </w:r>
    </w:p>
    <w:p w14:paraId="72CF6898" w14:textId="77777777" w:rsidR="009C77BA" w:rsidRDefault="009C77BA" w:rsidP="005C0BC9">
      <w:pPr>
        <w:widowControl w:val="0"/>
        <w:contextualSpacing/>
      </w:pPr>
    </w:p>
    <w:p w14:paraId="208F5348" w14:textId="77777777" w:rsidR="009C77BA" w:rsidRDefault="009C77BA" w:rsidP="005C0BC9">
      <w:pPr>
        <w:widowControl w:val="0"/>
        <w:contextualSpacing/>
      </w:pPr>
    </w:p>
    <w:p w14:paraId="2FFC98C2" w14:textId="77777777" w:rsidR="008B6DC2" w:rsidRDefault="008B6DC2" w:rsidP="005C0BC9">
      <w:pPr>
        <w:widowControl w:val="0"/>
        <w:contextualSpacing/>
      </w:pPr>
    </w:p>
    <w:p w14:paraId="6CB7BB7B" w14:textId="087D16D5"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73A4C298" w14:textId="77777777" w:rsidR="00DF6920" w:rsidRPr="00DF6920" w:rsidRDefault="00DF6920" w:rsidP="00DF6920">
      <w:pPr>
        <w:shd w:val="clear" w:color="auto" w:fill="FFFFFF"/>
        <w:rPr>
          <w:color w:val="403F42"/>
        </w:rPr>
      </w:pPr>
      <w:r w:rsidRPr="00DF6920">
        <w:rPr>
          <w:color w:val="403F42"/>
        </w:rPr>
        <w:lastRenderedPageBreak/>
        <w:t>ZL3IO notes a "</w:t>
      </w:r>
      <w:r w:rsidRPr="00DF6920">
        <w:rPr>
          <w:b/>
          <w:bCs/>
          <w:color w:val="403F42"/>
        </w:rPr>
        <w:t>tool to visualize your contacts on a map</w:t>
      </w:r>
      <w:r w:rsidRPr="00DF6920">
        <w:rPr>
          <w:color w:val="403F42"/>
        </w:rPr>
        <w:t>." It is developed by DL4MFM, with input to it an ADIF or Cabrillo file: </w:t>
      </w:r>
      <w:hyperlink r:id="rId32" w:history="1">
        <w:r w:rsidRPr="00DF6920">
          <w:rPr>
            <w:color w:val="0000FF"/>
            <w:u w:val="single"/>
          </w:rPr>
          <w:t>http://tools.adventureradio.de/analyzer/</w:t>
        </w:r>
      </w:hyperlink>
      <w:r w:rsidRPr="00DF6920">
        <w:rPr>
          <w:color w:val="403F42"/>
        </w:rPr>
        <w:t xml:space="preserve"> </w:t>
      </w:r>
    </w:p>
    <w:p w14:paraId="12CA289F" w14:textId="77777777" w:rsidR="00DF6920" w:rsidRPr="00DF6920" w:rsidRDefault="00DF6920" w:rsidP="00DF6920">
      <w:pPr>
        <w:shd w:val="clear" w:color="auto" w:fill="FFFFFF"/>
        <w:rPr>
          <w:color w:val="403F42"/>
        </w:rPr>
      </w:pPr>
    </w:p>
    <w:p w14:paraId="3F77BCDD" w14:textId="77777777" w:rsidR="00DF6920" w:rsidRPr="00DF6920" w:rsidRDefault="00DF6920" w:rsidP="00DF6920">
      <w:pPr>
        <w:shd w:val="clear" w:color="auto" w:fill="FFFFFF"/>
        <w:spacing w:after="160" w:line="256" w:lineRule="auto"/>
        <w:rPr>
          <w:i/>
          <w:iCs/>
          <w:color w:val="000000"/>
          <w:kern w:val="28"/>
          <w14:ligatures w14:val="standard"/>
          <w14:cntxtAlts/>
        </w:rPr>
      </w:pPr>
    </w:p>
    <w:p w14:paraId="6F952FBE" w14:textId="77777777" w:rsidR="00DF6920" w:rsidRPr="00DF6920" w:rsidRDefault="00DF6920" w:rsidP="00DF6920">
      <w:pPr>
        <w:shd w:val="clear" w:color="auto" w:fill="FFFFFF"/>
        <w:spacing w:after="160" w:line="256" w:lineRule="auto"/>
        <w:jc w:val="center"/>
        <w:rPr>
          <w:i/>
          <w:iCs/>
          <w:color w:val="000000"/>
          <w:kern w:val="28"/>
          <w14:ligatures w14:val="standard"/>
          <w14:cntxtAlts/>
        </w:rPr>
      </w:pPr>
      <w:r w:rsidRPr="00DF6920">
        <w:rPr>
          <w:i/>
          <w:iCs/>
          <w:color w:val="000000"/>
          <w:kern w:val="28"/>
          <w14:ligatures w14:val="standard"/>
          <w14:cntxtAlts/>
        </w:rPr>
        <w:t xml:space="preserve">DAH DIT </w:t>
      </w:r>
      <w:proofErr w:type="spellStart"/>
      <w:r w:rsidRPr="00DF6920">
        <w:rPr>
          <w:i/>
          <w:iCs/>
          <w:color w:val="000000"/>
          <w:kern w:val="28"/>
          <w14:ligatures w14:val="standard"/>
          <w14:cntxtAlts/>
        </w:rPr>
        <w:t>DIT</w:t>
      </w:r>
      <w:proofErr w:type="spellEnd"/>
      <w:r w:rsidRPr="00DF6920">
        <w:rPr>
          <w:i/>
          <w:iCs/>
          <w:color w:val="000000"/>
          <w:kern w:val="28"/>
          <w14:ligatures w14:val="standard"/>
          <w14:cntxtAlts/>
        </w:rPr>
        <w:t xml:space="preserve"> </w:t>
      </w:r>
      <w:proofErr w:type="spellStart"/>
      <w:r w:rsidRPr="00DF6920">
        <w:rPr>
          <w:i/>
          <w:iCs/>
          <w:color w:val="000000"/>
          <w:kern w:val="28"/>
          <w14:ligatures w14:val="standard"/>
          <w14:cntxtAlts/>
        </w:rPr>
        <w:t>DIT</w:t>
      </w:r>
      <w:proofErr w:type="spellEnd"/>
      <w:r w:rsidRPr="00DF6920">
        <w:rPr>
          <w:i/>
          <w:iCs/>
          <w:color w:val="000000"/>
          <w:kern w:val="28"/>
          <w14:ligatures w14:val="standard"/>
          <w14:cntxtAlts/>
        </w:rPr>
        <w:t xml:space="preserve">    DAH      </w:t>
      </w:r>
      <w:proofErr w:type="spellStart"/>
      <w:r w:rsidRPr="00DF6920">
        <w:rPr>
          <w:i/>
          <w:iCs/>
          <w:color w:val="000000"/>
          <w:kern w:val="28"/>
          <w14:ligatures w14:val="standard"/>
          <w14:cntxtAlts/>
        </w:rPr>
        <w:t>DAH</w:t>
      </w:r>
      <w:proofErr w:type="spellEnd"/>
      <w:r w:rsidRPr="00DF6920">
        <w:rPr>
          <w:i/>
          <w:iCs/>
          <w:color w:val="000000"/>
          <w:kern w:val="28"/>
          <w14:ligatures w14:val="standard"/>
          <w14:cntxtAlts/>
        </w:rPr>
        <w:t xml:space="preserve"> DIT </w:t>
      </w:r>
      <w:proofErr w:type="spellStart"/>
      <w:r w:rsidRPr="00DF6920">
        <w:rPr>
          <w:i/>
          <w:iCs/>
          <w:color w:val="000000"/>
          <w:kern w:val="28"/>
          <w14:ligatures w14:val="standard"/>
          <w14:cntxtAlts/>
        </w:rPr>
        <w:t>DIT</w:t>
      </w:r>
      <w:proofErr w:type="spellEnd"/>
      <w:r w:rsidRPr="00DF6920">
        <w:rPr>
          <w:i/>
          <w:iCs/>
          <w:color w:val="000000"/>
          <w:kern w:val="28"/>
          <w14:ligatures w14:val="standard"/>
          <w14:cntxtAlts/>
        </w:rPr>
        <w:t xml:space="preserve"> DIT    DAH</w:t>
      </w:r>
    </w:p>
    <w:p w14:paraId="49557479" w14:textId="77777777" w:rsidR="00DF6920" w:rsidRPr="00DF6920" w:rsidRDefault="00DF6920" w:rsidP="00DF6920">
      <w:pPr>
        <w:spacing w:after="160" w:line="256" w:lineRule="auto"/>
        <w:rPr>
          <w:color w:val="202020"/>
          <w:kern w:val="28"/>
          <w14:ligatures w14:val="standard"/>
          <w14:cntxtAlts/>
        </w:rPr>
      </w:pPr>
    </w:p>
    <w:p w14:paraId="6E6227E3" w14:textId="77777777" w:rsidR="00DF6920" w:rsidRPr="00DF6920" w:rsidRDefault="00DF6920" w:rsidP="00DF6920">
      <w:pPr>
        <w:spacing w:after="160" w:line="256" w:lineRule="auto"/>
        <w:rPr>
          <w:color w:val="202020"/>
          <w:kern w:val="28"/>
          <w14:ligatures w14:val="standard"/>
          <w14:cntxtAlts/>
        </w:rPr>
      </w:pPr>
      <w:r w:rsidRPr="00DF6920">
        <w:rPr>
          <w:noProof/>
          <w:color w:val="202020"/>
          <w:kern w:val="28"/>
          <w14:ligatures w14:val="standard"/>
          <w14:cntxtAlts/>
        </w:rPr>
        <w:drawing>
          <wp:anchor distT="0" distB="0" distL="114300" distR="114300" simplePos="0" relativeHeight="252894208" behindDoc="0" locked="0" layoutInCell="1" allowOverlap="1" wp14:anchorId="2824AE62" wp14:editId="22429F13">
            <wp:simplePos x="0" y="0"/>
            <wp:positionH relativeFrom="column">
              <wp:posOffset>0</wp:posOffset>
            </wp:positionH>
            <wp:positionV relativeFrom="paragraph">
              <wp:posOffset>-3175</wp:posOffset>
            </wp:positionV>
            <wp:extent cx="1648055" cy="1695687"/>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46A118D0" w14:textId="77777777" w:rsidR="00DF6920" w:rsidRPr="00DF6920" w:rsidRDefault="00DF6920" w:rsidP="00DF6920">
      <w:pPr>
        <w:spacing w:after="160" w:line="256" w:lineRule="auto"/>
        <w:rPr>
          <w:color w:val="202020"/>
          <w:kern w:val="28"/>
          <w14:ligatures w14:val="standard"/>
          <w14:cntxtAlts/>
        </w:rPr>
      </w:pPr>
      <w:r w:rsidRPr="00DF6920">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DF6920">
        <w:rPr>
          <w:color w:val="202020"/>
          <w:kern w:val="28"/>
          <w14:ligatures w14:val="standard"/>
          <w14:cntxtAlts/>
        </w:rPr>
        <w:t>won’t</w:t>
      </w:r>
      <w:proofErr w:type="gramEnd"/>
      <w:r w:rsidRPr="00DF6920">
        <w:rPr>
          <w:color w:val="202020"/>
          <w:kern w:val="28"/>
          <w14:ligatures w14:val="standard"/>
          <w14:cntxtAlts/>
        </w:rPr>
        <w:t xml:space="preserve"> be workable. However, it is not a bad gamble. Of course, why not work the contest and have some fun!</w:t>
      </w:r>
      <w:r w:rsidRPr="00DF6920">
        <w:rPr>
          <w:color w:val="202020"/>
          <w:kern w:val="28"/>
          <w14:ligatures w14:val="standard"/>
          <w14:cntxtAlts/>
        </w:rPr>
        <w:br/>
        <w:t>Check out the WA7BNM Contest Calendar page (</w:t>
      </w:r>
      <w:hyperlink r:id="rId34" w:history="1">
        <w:r w:rsidRPr="00DF6920">
          <w:rPr>
            <w:color w:val="0000FF"/>
            <w:kern w:val="28"/>
            <w:u w:val="single"/>
            <w14:ligatures w14:val="standard"/>
            <w14:cntxtAlts/>
          </w:rPr>
          <w:t>https://www.contestcalendar.com/</w:t>
        </w:r>
      </w:hyperlink>
      <w:r w:rsidRPr="00DF6920">
        <w:rPr>
          <w:color w:val="202020"/>
          <w:kern w:val="28"/>
          <w14:ligatures w14:val="standard"/>
          <w14:cntxtAlts/>
        </w:rPr>
        <w:t>) for more contests or more details.</w:t>
      </w:r>
    </w:p>
    <w:p w14:paraId="17F20F2B" w14:textId="6886B163" w:rsidR="00DF6920" w:rsidRPr="005C0BC9" w:rsidRDefault="00DF6920" w:rsidP="00DF6920">
      <w:pPr>
        <w:spacing w:after="160" w:line="256" w:lineRule="auto"/>
        <w:rPr>
          <w:color w:val="202020"/>
          <w:kern w:val="28"/>
          <w14:ligatures w14:val="standard"/>
          <w14:cntxtAlts/>
        </w:rPr>
      </w:pPr>
      <w:r w:rsidRPr="00DF6920">
        <w:rPr>
          <w:color w:val="202020"/>
          <w:kern w:val="28"/>
          <w14:ligatures w14:val="standard"/>
          <w14:cntxtAlts/>
        </w:rPr>
        <w:t xml:space="preserve">The contests in </w:t>
      </w:r>
      <w:r w:rsidRPr="00DF6920">
        <w:rPr>
          <w:color w:val="FF0000"/>
          <w:kern w:val="28"/>
          <w14:ligatures w14:val="standard"/>
          <w14:cntxtAlts/>
        </w:rPr>
        <w:t xml:space="preserve">red </w:t>
      </w:r>
      <w:r w:rsidRPr="00DF6920">
        <w:rPr>
          <w:color w:val="202020"/>
          <w:kern w:val="28"/>
          <w14:ligatures w14:val="standard"/>
          <w14:cntxtAlts/>
        </w:rPr>
        <w:t>are those that I plan to spend some significant participation time on. PLEASE let me know if you are working contests and how you fared.</w:t>
      </w:r>
    </w:p>
    <w:tbl>
      <w:tblPr>
        <w:tblStyle w:val="TableGrid3"/>
        <w:tblW w:w="9355" w:type="dxa"/>
        <w:jc w:val="center"/>
        <w:tblLook w:val="04A0" w:firstRow="1" w:lastRow="0" w:firstColumn="1" w:lastColumn="0" w:noHBand="0" w:noVBand="1"/>
      </w:tblPr>
      <w:tblGrid>
        <w:gridCol w:w="1511"/>
        <w:gridCol w:w="2983"/>
        <w:gridCol w:w="4861"/>
      </w:tblGrid>
      <w:tr w:rsidR="00DF6920" w:rsidRPr="00DF6920" w14:paraId="3086988D" w14:textId="77777777" w:rsidTr="00C5712D">
        <w:trPr>
          <w:trHeight w:val="255"/>
          <w:jc w:val="center"/>
        </w:trPr>
        <w:tc>
          <w:tcPr>
            <w:tcW w:w="1511" w:type="dxa"/>
            <w:noWrap/>
            <w:hideMark/>
          </w:tcPr>
          <w:p w14:paraId="3C3CA296" w14:textId="77777777" w:rsidR="00DF6920" w:rsidRPr="00DF6920" w:rsidRDefault="00DF6920" w:rsidP="00DF6920">
            <w:pPr>
              <w:rPr>
                <w:color w:val="000000"/>
              </w:rPr>
            </w:pPr>
            <w:r w:rsidRPr="00DF6920">
              <w:rPr>
                <w:color w:val="231F20"/>
              </w:rPr>
              <w:t>Apr. 17</w:t>
            </w:r>
          </w:p>
        </w:tc>
        <w:tc>
          <w:tcPr>
            <w:tcW w:w="2983" w:type="dxa"/>
            <w:noWrap/>
            <w:hideMark/>
          </w:tcPr>
          <w:p w14:paraId="7D3636A5" w14:textId="77777777" w:rsidR="00DF6920" w:rsidRPr="00DF6920" w:rsidRDefault="00DF6920" w:rsidP="00DF6920">
            <w:pPr>
              <w:rPr>
                <w:color w:val="000000"/>
              </w:rPr>
            </w:pPr>
            <w:r w:rsidRPr="00DF6920">
              <w:rPr>
                <w:color w:val="231F20"/>
              </w:rPr>
              <w:t>ES Open HF Championship</w:t>
            </w:r>
          </w:p>
        </w:tc>
        <w:tc>
          <w:tcPr>
            <w:tcW w:w="4861" w:type="dxa"/>
            <w:noWrap/>
            <w:hideMark/>
          </w:tcPr>
          <w:p w14:paraId="23DB5633" w14:textId="77777777" w:rsidR="00DF6920" w:rsidRPr="00DF6920" w:rsidRDefault="009C77BA" w:rsidP="00DF6920">
            <w:pPr>
              <w:rPr>
                <w:color w:val="000000"/>
              </w:rPr>
            </w:pPr>
            <w:hyperlink r:id="rId35" w:history="1">
              <w:r w:rsidR="00DF6920" w:rsidRPr="00DF6920">
                <w:rPr>
                  <w:color w:val="0000FF"/>
                  <w:u w:val="single"/>
                </w:rPr>
                <w:t>https://esopen.eu/</w:t>
              </w:r>
            </w:hyperlink>
            <w:r w:rsidR="00DF6920" w:rsidRPr="00DF6920">
              <w:rPr>
                <w:color w:val="231F20"/>
              </w:rPr>
              <w:t xml:space="preserve"> </w:t>
            </w:r>
          </w:p>
        </w:tc>
      </w:tr>
      <w:tr w:rsidR="00DF6920" w:rsidRPr="00DF6920" w14:paraId="1E8BC710" w14:textId="77777777" w:rsidTr="00C5712D">
        <w:trPr>
          <w:trHeight w:val="255"/>
          <w:jc w:val="center"/>
        </w:trPr>
        <w:tc>
          <w:tcPr>
            <w:tcW w:w="1511" w:type="dxa"/>
            <w:noWrap/>
            <w:hideMark/>
          </w:tcPr>
          <w:p w14:paraId="369731A4" w14:textId="77777777" w:rsidR="00DF6920" w:rsidRPr="00DF6920" w:rsidRDefault="00DF6920" w:rsidP="00DF6920">
            <w:pPr>
              <w:rPr>
                <w:color w:val="000000"/>
              </w:rPr>
            </w:pPr>
            <w:r w:rsidRPr="00DF6920">
              <w:rPr>
                <w:color w:val="231F20"/>
              </w:rPr>
              <w:t>Apr. 17-18</w:t>
            </w:r>
          </w:p>
        </w:tc>
        <w:tc>
          <w:tcPr>
            <w:tcW w:w="2983" w:type="dxa"/>
            <w:noWrap/>
            <w:hideMark/>
          </w:tcPr>
          <w:p w14:paraId="615820F1" w14:textId="77777777" w:rsidR="00DF6920" w:rsidRPr="00DF6920" w:rsidRDefault="00DF6920" w:rsidP="00DF6920">
            <w:pPr>
              <w:rPr>
                <w:color w:val="000000"/>
              </w:rPr>
            </w:pPr>
            <w:proofErr w:type="spellStart"/>
            <w:r w:rsidRPr="00DF6920">
              <w:rPr>
                <w:color w:val="231F20"/>
              </w:rPr>
              <w:t>Holyland</w:t>
            </w:r>
            <w:proofErr w:type="spellEnd"/>
            <w:r w:rsidRPr="00DF6920">
              <w:rPr>
                <w:color w:val="231F20"/>
              </w:rPr>
              <w:t xml:space="preserve"> DX Contest</w:t>
            </w:r>
          </w:p>
        </w:tc>
        <w:tc>
          <w:tcPr>
            <w:tcW w:w="4861" w:type="dxa"/>
            <w:noWrap/>
            <w:hideMark/>
          </w:tcPr>
          <w:p w14:paraId="0CF49884" w14:textId="77777777" w:rsidR="00DF6920" w:rsidRPr="00DF6920" w:rsidRDefault="009C77BA" w:rsidP="00DF6920">
            <w:pPr>
              <w:rPr>
                <w:color w:val="000000"/>
              </w:rPr>
            </w:pPr>
            <w:hyperlink r:id="rId36" w:anchor="HolylandContest" w:history="1">
              <w:r w:rsidR="00DF6920" w:rsidRPr="00DF6920">
                <w:rPr>
                  <w:color w:val="231F20"/>
                </w:rPr>
                <w:t>www.iarc.org/iarc/#HolylandContest</w:t>
              </w:r>
            </w:hyperlink>
            <w:r w:rsidR="00DF6920" w:rsidRPr="00DF6920">
              <w:rPr>
                <w:color w:val="000000"/>
              </w:rPr>
              <w:t xml:space="preserve"> </w:t>
            </w:r>
          </w:p>
        </w:tc>
      </w:tr>
      <w:tr w:rsidR="00DF6920" w:rsidRPr="00DF6920" w14:paraId="02F2580E" w14:textId="77777777" w:rsidTr="00C5712D">
        <w:trPr>
          <w:trHeight w:val="255"/>
          <w:jc w:val="center"/>
        </w:trPr>
        <w:tc>
          <w:tcPr>
            <w:tcW w:w="1511" w:type="dxa"/>
            <w:noWrap/>
            <w:hideMark/>
          </w:tcPr>
          <w:p w14:paraId="736072BF" w14:textId="77777777" w:rsidR="00DF6920" w:rsidRPr="00DF6920" w:rsidRDefault="00DF6920" w:rsidP="00DF6920">
            <w:pPr>
              <w:rPr>
                <w:color w:val="000000"/>
              </w:rPr>
            </w:pPr>
            <w:r w:rsidRPr="00DF6920">
              <w:rPr>
                <w:color w:val="231F20"/>
              </w:rPr>
              <w:t>Apr. 17-18</w:t>
            </w:r>
          </w:p>
        </w:tc>
        <w:tc>
          <w:tcPr>
            <w:tcW w:w="2983" w:type="dxa"/>
            <w:noWrap/>
            <w:hideMark/>
          </w:tcPr>
          <w:p w14:paraId="561F0398" w14:textId="77777777" w:rsidR="00DF6920" w:rsidRPr="00DF6920" w:rsidRDefault="00DF6920" w:rsidP="00DF6920">
            <w:pPr>
              <w:rPr>
                <w:color w:val="000000"/>
              </w:rPr>
            </w:pPr>
            <w:r w:rsidRPr="00DF6920">
              <w:rPr>
                <w:color w:val="231F20"/>
              </w:rPr>
              <w:t xml:space="preserve">CQ Manchester </w:t>
            </w:r>
            <w:proofErr w:type="spellStart"/>
            <w:r w:rsidRPr="00DF6920">
              <w:rPr>
                <w:color w:val="231F20"/>
              </w:rPr>
              <w:t>Mineira</w:t>
            </w:r>
            <w:proofErr w:type="spellEnd"/>
            <w:r w:rsidRPr="00DF6920">
              <w:rPr>
                <w:color w:val="231F20"/>
              </w:rPr>
              <w:t xml:space="preserve"> DX Contest</w:t>
            </w:r>
          </w:p>
        </w:tc>
        <w:tc>
          <w:tcPr>
            <w:tcW w:w="4861" w:type="dxa"/>
            <w:noWrap/>
            <w:hideMark/>
          </w:tcPr>
          <w:p w14:paraId="7ED9C1F2" w14:textId="77777777" w:rsidR="00DF6920" w:rsidRPr="00DF6920" w:rsidRDefault="009C77BA" w:rsidP="00DF6920">
            <w:pPr>
              <w:rPr>
                <w:color w:val="000000"/>
              </w:rPr>
            </w:pPr>
            <w:hyperlink r:id="rId37" w:history="1">
              <w:r w:rsidR="00DF6920" w:rsidRPr="00DF6920">
                <w:rPr>
                  <w:color w:val="231F20"/>
                </w:rPr>
                <w:t>www.cqmmdx.com/rules</w:t>
              </w:r>
            </w:hyperlink>
            <w:r w:rsidR="00DF6920" w:rsidRPr="00DF6920">
              <w:rPr>
                <w:color w:val="000000"/>
              </w:rPr>
              <w:t xml:space="preserve"> </w:t>
            </w:r>
          </w:p>
        </w:tc>
      </w:tr>
      <w:tr w:rsidR="00DF6920" w:rsidRPr="00DF6920" w14:paraId="780DF73E" w14:textId="77777777" w:rsidTr="00C5712D">
        <w:trPr>
          <w:trHeight w:val="255"/>
          <w:jc w:val="center"/>
        </w:trPr>
        <w:tc>
          <w:tcPr>
            <w:tcW w:w="1511" w:type="dxa"/>
            <w:noWrap/>
            <w:hideMark/>
          </w:tcPr>
          <w:p w14:paraId="2628BD5F" w14:textId="77777777" w:rsidR="00DF6920" w:rsidRPr="00DF6920" w:rsidRDefault="00DF6920" w:rsidP="00DF6920">
            <w:pPr>
              <w:rPr>
                <w:color w:val="000000"/>
              </w:rPr>
            </w:pPr>
            <w:r w:rsidRPr="00DF6920">
              <w:rPr>
                <w:color w:val="231F20"/>
              </w:rPr>
              <w:t>Apr. 17-18</w:t>
            </w:r>
          </w:p>
        </w:tc>
        <w:tc>
          <w:tcPr>
            <w:tcW w:w="2983" w:type="dxa"/>
            <w:noWrap/>
            <w:hideMark/>
          </w:tcPr>
          <w:p w14:paraId="03F5A668" w14:textId="77777777" w:rsidR="00DF6920" w:rsidRPr="00DF6920" w:rsidRDefault="00DF6920" w:rsidP="00DF6920">
            <w:pPr>
              <w:rPr>
                <w:color w:val="000000"/>
              </w:rPr>
            </w:pPr>
            <w:r w:rsidRPr="00DF6920">
              <w:rPr>
                <w:color w:val="231F20"/>
              </w:rPr>
              <w:t>Michigan QSO Party</w:t>
            </w:r>
          </w:p>
        </w:tc>
        <w:tc>
          <w:tcPr>
            <w:tcW w:w="4861" w:type="dxa"/>
            <w:noWrap/>
            <w:hideMark/>
          </w:tcPr>
          <w:p w14:paraId="01FD9371" w14:textId="77777777" w:rsidR="00DF6920" w:rsidRPr="00DF6920" w:rsidRDefault="009C77BA" w:rsidP="00DF6920">
            <w:pPr>
              <w:rPr>
                <w:color w:val="000000"/>
              </w:rPr>
            </w:pPr>
            <w:hyperlink r:id="rId38" w:history="1">
              <w:r w:rsidR="00DF6920" w:rsidRPr="00DF6920">
                <w:rPr>
                  <w:color w:val="231F20"/>
                </w:rPr>
                <w:t>www.miqp.org/index.html</w:t>
              </w:r>
            </w:hyperlink>
            <w:r w:rsidR="00DF6920" w:rsidRPr="00DF6920">
              <w:rPr>
                <w:color w:val="000000"/>
              </w:rPr>
              <w:t xml:space="preserve"> </w:t>
            </w:r>
          </w:p>
        </w:tc>
      </w:tr>
      <w:tr w:rsidR="00DF6920" w:rsidRPr="00DF6920" w14:paraId="41698734" w14:textId="77777777" w:rsidTr="00C5712D">
        <w:trPr>
          <w:trHeight w:val="255"/>
          <w:jc w:val="center"/>
        </w:trPr>
        <w:tc>
          <w:tcPr>
            <w:tcW w:w="1511" w:type="dxa"/>
            <w:noWrap/>
            <w:hideMark/>
          </w:tcPr>
          <w:p w14:paraId="4AD2F146" w14:textId="77777777" w:rsidR="00DF6920" w:rsidRPr="00DF6920" w:rsidRDefault="00DF6920" w:rsidP="00DF6920">
            <w:pPr>
              <w:rPr>
                <w:color w:val="000000"/>
              </w:rPr>
            </w:pPr>
            <w:r w:rsidRPr="00DF6920">
              <w:rPr>
                <w:color w:val="231F20"/>
              </w:rPr>
              <w:t>Apr. 17-18</w:t>
            </w:r>
          </w:p>
        </w:tc>
        <w:tc>
          <w:tcPr>
            <w:tcW w:w="2983" w:type="dxa"/>
            <w:noWrap/>
            <w:hideMark/>
          </w:tcPr>
          <w:p w14:paraId="197EDCA1" w14:textId="77777777" w:rsidR="00DF6920" w:rsidRPr="00DF6920" w:rsidRDefault="00DF6920" w:rsidP="00DF6920">
            <w:pPr>
              <w:rPr>
                <w:color w:val="000000"/>
              </w:rPr>
            </w:pPr>
            <w:r w:rsidRPr="00DF6920">
              <w:rPr>
                <w:color w:val="231F20"/>
              </w:rPr>
              <w:t>Ontario QSO Party</w:t>
            </w:r>
          </w:p>
        </w:tc>
        <w:tc>
          <w:tcPr>
            <w:tcW w:w="4861" w:type="dxa"/>
            <w:noWrap/>
            <w:hideMark/>
          </w:tcPr>
          <w:p w14:paraId="32E2C9EE" w14:textId="77777777" w:rsidR="00DF6920" w:rsidRPr="00DF6920" w:rsidRDefault="009C77BA" w:rsidP="00DF6920">
            <w:pPr>
              <w:rPr>
                <w:color w:val="000000"/>
              </w:rPr>
            </w:pPr>
            <w:hyperlink r:id="rId39" w:history="1">
              <w:r w:rsidR="00DF6920" w:rsidRPr="00DF6920">
                <w:rPr>
                  <w:color w:val="231F20"/>
                </w:rPr>
                <w:t>www.va3cco.com/oqp/rules.htm</w:t>
              </w:r>
            </w:hyperlink>
            <w:r w:rsidR="00DF6920" w:rsidRPr="00DF6920">
              <w:rPr>
                <w:color w:val="000000"/>
              </w:rPr>
              <w:t xml:space="preserve"> </w:t>
            </w:r>
          </w:p>
        </w:tc>
      </w:tr>
      <w:tr w:rsidR="00DF6920" w:rsidRPr="00DF6920" w14:paraId="4C43D33B" w14:textId="77777777" w:rsidTr="00C5712D">
        <w:trPr>
          <w:trHeight w:val="255"/>
          <w:jc w:val="center"/>
        </w:trPr>
        <w:tc>
          <w:tcPr>
            <w:tcW w:w="1511" w:type="dxa"/>
            <w:noWrap/>
            <w:hideMark/>
          </w:tcPr>
          <w:p w14:paraId="0874A445" w14:textId="77777777" w:rsidR="00DF6920" w:rsidRPr="00DF6920" w:rsidRDefault="00DF6920" w:rsidP="00DF6920">
            <w:pPr>
              <w:rPr>
                <w:color w:val="000000"/>
              </w:rPr>
            </w:pPr>
            <w:r w:rsidRPr="00DF6920">
              <w:rPr>
                <w:color w:val="231F20"/>
              </w:rPr>
              <w:t>Apr. 17-18</w:t>
            </w:r>
          </w:p>
        </w:tc>
        <w:tc>
          <w:tcPr>
            <w:tcW w:w="2983" w:type="dxa"/>
            <w:noWrap/>
            <w:hideMark/>
          </w:tcPr>
          <w:p w14:paraId="7DCE9E64" w14:textId="77777777" w:rsidR="00DF6920" w:rsidRPr="00DF6920" w:rsidRDefault="00DF6920" w:rsidP="00DF6920">
            <w:pPr>
              <w:rPr>
                <w:color w:val="000000"/>
              </w:rPr>
            </w:pPr>
            <w:r w:rsidRPr="00DF6920">
              <w:rPr>
                <w:color w:val="231F20"/>
              </w:rPr>
              <w:t>Texas State Parks on the Air</w:t>
            </w:r>
          </w:p>
        </w:tc>
        <w:tc>
          <w:tcPr>
            <w:tcW w:w="4861" w:type="dxa"/>
            <w:noWrap/>
            <w:hideMark/>
          </w:tcPr>
          <w:p w14:paraId="7A9F4C6C" w14:textId="77777777" w:rsidR="00DF6920" w:rsidRPr="00DF6920" w:rsidRDefault="009C77BA" w:rsidP="00DF6920">
            <w:pPr>
              <w:rPr>
                <w:color w:val="000000"/>
              </w:rPr>
            </w:pPr>
            <w:hyperlink r:id="rId40" w:history="1">
              <w:r w:rsidR="00DF6920" w:rsidRPr="00DF6920">
                <w:rPr>
                  <w:color w:val="231F20"/>
                </w:rPr>
                <w:t>www.tspota.org</w:t>
              </w:r>
            </w:hyperlink>
            <w:r w:rsidR="00DF6920" w:rsidRPr="00DF6920">
              <w:rPr>
                <w:color w:val="000000"/>
              </w:rPr>
              <w:t xml:space="preserve"> </w:t>
            </w:r>
          </w:p>
        </w:tc>
      </w:tr>
      <w:tr w:rsidR="00DF6920" w:rsidRPr="00DF6920" w14:paraId="052B43B8" w14:textId="77777777" w:rsidTr="00C5712D">
        <w:trPr>
          <w:trHeight w:val="255"/>
          <w:jc w:val="center"/>
        </w:trPr>
        <w:tc>
          <w:tcPr>
            <w:tcW w:w="1511" w:type="dxa"/>
            <w:noWrap/>
            <w:hideMark/>
          </w:tcPr>
          <w:p w14:paraId="610B4BFC" w14:textId="77777777" w:rsidR="00DF6920" w:rsidRPr="00DF6920" w:rsidRDefault="00DF6920" w:rsidP="00DF6920">
            <w:pPr>
              <w:rPr>
                <w:color w:val="000000"/>
              </w:rPr>
            </w:pPr>
            <w:r w:rsidRPr="00DF6920">
              <w:rPr>
                <w:color w:val="231F20"/>
              </w:rPr>
              <w:t>Apr. 17-18</w:t>
            </w:r>
          </w:p>
        </w:tc>
        <w:tc>
          <w:tcPr>
            <w:tcW w:w="2983" w:type="dxa"/>
            <w:noWrap/>
            <w:hideMark/>
          </w:tcPr>
          <w:p w14:paraId="096EDC51" w14:textId="77777777" w:rsidR="00DF6920" w:rsidRPr="00DF6920" w:rsidRDefault="00DF6920" w:rsidP="00DF6920">
            <w:pPr>
              <w:rPr>
                <w:color w:val="000000"/>
              </w:rPr>
            </w:pPr>
            <w:r w:rsidRPr="00DF6920">
              <w:rPr>
                <w:color w:val="231F20"/>
              </w:rPr>
              <w:t>Worked All Provinces of China DX Contest</w:t>
            </w:r>
          </w:p>
        </w:tc>
        <w:tc>
          <w:tcPr>
            <w:tcW w:w="4861" w:type="dxa"/>
            <w:noWrap/>
            <w:hideMark/>
          </w:tcPr>
          <w:p w14:paraId="7D06B3C3" w14:textId="77777777" w:rsidR="00DF6920" w:rsidRPr="00DF6920" w:rsidRDefault="009C77BA" w:rsidP="00DF6920">
            <w:pPr>
              <w:rPr>
                <w:color w:val="000000"/>
              </w:rPr>
            </w:pPr>
            <w:hyperlink r:id="rId41" w:history="1">
              <w:r w:rsidR="00DF6920" w:rsidRPr="00DF6920">
                <w:rPr>
                  <w:color w:val="0000FF"/>
                  <w:u w:val="single"/>
                </w:rPr>
                <w:t>https://bit.ly/3sDGs72</w:t>
              </w:r>
            </w:hyperlink>
            <w:r w:rsidR="00DF6920" w:rsidRPr="00DF6920">
              <w:rPr>
                <w:color w:val="231F20"/>
              </w:rPr>
              <w:t xml:space="preserve"> </w:t>
            </w:r>
          </w:p>
        </w:tc>
      </w:tr>
      <w:tr w:rsidR="00DF6920" w:rsidRPr="00DF6920" w14:paraId="13113DD6" w14:textId="77777777" w:rsidTr="00C5712D">
        <w:trPr>
          <w:trHeight w:val="255"/>
          <w:jc w:val="center"/>
        </w:trPr>
        <w:tc>
          <w:tcPr>
            <w:tcW w:w="1511" w:type="dxa"/>
            <w:noWrap/>
            <w:hideMark/>
          </w:tcPr>
          <w:p w14:paraId="67D19154" w14:textId="77777777" w:rsidR="00DF6920" w:rsidRPr="00DF6920" w:rsidRDefault="00DF6920" w:rsidP="00DF6920">
            <w:pPr>
              <w:rPr>
                <w:color w:val="000000"/>
              </w:rPr>
            </w:pPr>
            <w:r w:rsidRPr="00DF6920">
              <w:rPr>
                <w:color w:val="231F20"/>
              </w:rPr>
              <w:t>Apr. 17-18</w:t>
            </w:r>
          </w:p>
        </w:tc>
        <w:tc>
          <w:tcPr>
            <w:tcW w:w="2983" w:type="dxa"/>
            <w:noWrap/>
            <w:hideMark/>
          </w:tcPr>
          <w:p w14:paraId="6DC13927" w14:textId="77777777" w:rsidR="00DF6920" w:rsidRPr="00DF6920" w:rsidRDefault="00DF6920" w:rsidP="00DF6920">
            <w:pPr>
              <w:rPr>
                <w:color w:val="000000"/>
              </w:rPr>
            </w:pPr>
            <w:r w:rsidRPr="00DF6920">
              <w:rPr>
                <w:color w:val="231F20"/>
              </w:rPr>
              <w:t>YU DX Contest</w:t>
            </w:r>
          </w:p>
        </w:tc>
        <w:tc>
          <w:tcPr>
            <w:tcW w:w="4861" w:type="dxa"/>
            <w:noWrap/>
            <w:hideMark/>
          </w:tcPr>
          <w:p w14:paraId="28BA6DC1" w14:textId="77777777" w:rsidR="00DF6920" w:rsidRPr="00DF6920" w:rsidRDefault="009C77BA" w:rsidP="00DF6920">
            <w:pPr>
              <w:rPr>
                <w:color w:val="000000"/>
              </w:rPr>
            </w:pPr>
            <w:hyperlink r:id="rId42" w:history="1">
              <w:r w:rsidR="00DF6920" w:rsidRPr="00DF6920">
                <w:rPr>
                  <w:color w:val="231F20"/>
                </w:rPr>
                <w:t>http://yudx.yu1srs.org.rs</w:t>
              </w:r>
            </w:hyperlink>
            <w:r w:rsidR="00DF6920" w:rsidRPr="00DF6920">
              <w:rPr>
                <w:color w:val="000000"/>
              </w:rPr>
              <w:t xml:space="preserve"> </w:t>
            </w:r>
          </w:p>
        </w:tc>
      </w:tr>
      <w:tr w:rsidR="00DF6920" w:rsidRPr="00DF6920" w14:paraId="758326CD" w14:textId="77777777" w:rsidTr="00C5712D">
        <w:trPr>
          <w:trHeight w:val="255"/>
          <w:jc w:val="center"/>
        </w:trPr>
        <w:tc>
          <w:tcPr>
            <w:tcW w:w="1511" w:type="dxa"/>
            <w:noWrap/>
            <w:hideMark/>
          </w:tcPr>
          <w:p w14:paraId="177E017A" w14:textId="77777777" w:rsidR="00DF6920" w:rsidRPr="00DF6920" w:rsidRDefault="00DF6920" w:rsidP="00DF6920">
            <w:pPr>
              <w:rPr>
                <w:color w:val="000000"/>
              </w:rPr>
            </w:pPr>
            <w:r w:rsidRPr="00DF6920">
              <w:rPr>
                <w:color w:val="231F20"/>
              </w:rPr>
              <w:t>Apr. 19</w:t>
            </w:r>
          </w:p>
        </w:tc>
        <w:tc>
          <w:tcPr>
            <w:tcW w:w="2983" w:type="dxa"/>
            <w:noWrap/>
            <w:hideMark/>
          </w:tcPr>
          <w:p w14:paraId="580B6AC7" w14:textId="77777777" w:rsidR="00DF6920" w:rsidRPr="00DF6920" w:rsidRDefault="00DF6920" w:rsidP="00DF6920">
            <w:pPr>
              <w:rPr>
                <w:color w:val="000000"/>
              </w:rPr>
            </w:pPr>
            <w:r w:rsidRPr="00DF6920">
              <w:rPr>
                <w:color w:val="231F20"/>
              </w:rPr>
              <w:t>ARRL Rookie Roundup, SSB</w:t>
            </w:r>
          </w:p>
        </w:tc>
        <w:tc>
          <w:tcPr>
            <w:tcW w:w="4861" w:type="dxa"/>
            <w:noWrap/>
            <w:hideMark/>
          </w:tcPr>
          <w:p w14:paraId="490C3CBE" w14:textId="77777777" w:rsidR="00DF6920" w:rsidRPr="00DF6920" w:rsidRDefault="009C77BA" w:rsidP="00DF6920">
            <w:pPr>
              <w:rPr>
                <w:color w:val="000000"/>
              </w:rPr>
            </w:pPr>
            <w:hyperlink r:id="rId43" w:history="1">
              <w:r w:rsidR="00DF6920" w:rsidRPr="00DF6920">
                <w:rPr>
                  <w:color w:val="231F20"/>
                </w:rPr>
                <w:t>www.arrl.org/rookie-roundup</w:t>
              </w:r>
            </w:hyperlink>
            <w:r w:rsidR="00DF6920" w:rsidRPr="00DF6920">
              <w:rPr>
                <w:color w:val="000000"/>
              </w:rPr>
              <w:t xml:space="preserve"> </w:t>
            </w:r>
          </w:p>
        </w:tc>
      </w:tr>
      <w:tr w:rsidR="00DF6920" w:rsidRPr="00DF6920" w14:paraId="1284993E" w14:textId="77777777" w:rsidTr="00C5712D">
        <w:trPr>
          <w:trHeight w:val="255"/>
          <w:jc w:val="center"/>
        </w:trPr>
        <w:tc>
          <w:tcPr>
            <w:tcW w:w="1511" w:type="dxa"/>
            <w:noWrap/>
            <w:hideMark/>
          </w:tcPr>
          <w:p w14:paraId="43748840" w14:textId="77777777" w:rsidR="00DF6920" w:rsidRPr="00DF6920" w:rsidRDefault="00DF6920" w:rsidP="00DF6920">
            <w:pPr>
              <w:rPr>
                <w:color w:val="000000"/>
              </w:rPr>
            </w:pPr>
            <w:r w:rsidRPr="00DF6920">
              <w:rPr>
                <w:color w:val="231F20"/>
              </w:rPr>
              <w:t>Apr. 21</w:t>
            </w:r>
          </w:p>
        </w:tc>
        <w:tc>
          <w:tcPr>
            <w:tcW w:w="2983" w:type="dxa"/>
            <w:noWrap/>
            <w:hideMark/>
          </w:tcPr>
          <w:p w14:paraId="689BC9CD" w14:textId="77777777" w:rsidR="00DF6920" w:rsidRPr="00DF6920" w:rsidRDefault="00DF6920" w:rsidP="00DF6920">
            <w:pPr>
              <w:rPr>
                <w:color w:val="000000"/>
              </w:rPr>
            </w:pPr>
            <w:r w:rsidRPr="00DF6920">
              <w:rPr>
                <w:color w:val="231F20"/>
              </w:rPr>
              <w:t>RSGB 80m Club Championship, SSB</w:t>
            </w:r>
          </w:p>
        </w:tc>
        <w:tc>
          <w:tcPr>
            <w:tcW w:w="4861" w:type="dxa"/>
            <w:noWrap/>
            <w:hideMark/>
          </w:tcPr>
          <w:p w14:paraId="3B99B369" w14:textId="77777777" w:rsidR="00DF6920" w:rsidRPr="00DF6920" w:rsidRDefault="009C77BA" w:rsidP="00DF6920">
            <w:pPr>
              <w:rPr>
                <w:color w:val="000000"/>
              </w:rPr>
            </w:pPr>
            <w:hyperlink r:id="rId44" w:history="1">
              <w:r w:rsidR="00DF6920" w:rsidRPr="00DF6920">
                <w:rPr>
                  <w:color w:val="231F20"/>
                </w:rPr>
                <w:t>http://bit.ly/3avHbk3</w:t>
              </w:r>
            </w:hyperlink>
            <w:r w:rsidR="00DF6920" w:rsidRPr="00DF6920">
              <w:rPr>
                <w:color w:val="000000"/>
              </w:rPr>
              <w:t xml:space="preserve"> </w:t>
            </w:r>
          </w:p>
        </w:tc>
      </w:tr>
      <w:tr w:rsidR="00DF6920" w:rsidRPr="00DF6920" w14:paraId="0BD7CBFC" w14:textId="77777777" w:rsidTr="00C5712D">
        <w:trPr>
          <w:trHeight w:val="255"/>
          <w:jc w:val="center"/>
        </w:trPr>
        <w:tc>
          <w:tcPr>
            <w:tcW w:w="1511" w:type="dxa"/>
            <w:noWrap/>
            <w:hideMark/>
          </w:tcPr>
          <w:p w14:paraId="03F787B0" w14:textId="77777777" w:rsidR="00DF6920" w:rsidRPr="00DF6920" w:rsidRDefault="00DF6920" w:rsidP="00DF6920">
            <w:pPr>
              <w:rPr>
                <w:color w:val="000000"/>
              </w:rPr>
            </w:pPr>
            <w:r w:rsidRPr="00DF6920">
              <w:rPr>
                <w:color w:val="231F20"/>
              </w:rPr>
              <w:t>Apr. 29</w:t>
            </w:r>
          </w:p>
        </w:tc>
        <w:tc>
          <w:tcPr>
            <w:tcW w:w="2983" w:type="dxa"/>
            <w:noWrap/>
            <w:hideMark/>
          </w:tcPr>
          <w:p w14:paraId="4A1D2C33" w14:textId="77777777" w:rsidR="00DF6920" w:rsidRPr="00DF6920" w:rsidRDefault="00DF6920" w:rsidP="00DF6920">
            <w:pPr>
              <w:rPr>
                <w:color w:val="000000"/>
              </w:rPr>
            </w:pPr>
            <w:r w:rsidRPr="00DF6920">
              <w:rPr>
                <w:color w:val="231F20"/>
              </w:rPr>
              <w:t>RSGB 80m Club Championship, Data</w:t>
            </w:r>
          </w:p>
        </w:tc>
        <w:tc>
          <w:tcPr>
            <w:tcW w:w="4861" w:type="dxa"/>
            <w:noWrap/>
            <w:hideMark/>
          </w:tcPr>
          <w:p w14:paraId="5C358262" w14:textId="77777777" w:rsidR="00DF6920" w:rsidRPr="00DF6920" w:rsidRDefault="009C77BA" w:rsidP="00DF6920">
            <w:pPr>
              <w:rPr>
                <w:color w:val="000000"/>
              </w:rPr>
            </w:pPr>
            <w:hyperlink r:id="rId45" w:history="1">
              <w:r w:rsidR="00DF6920" w:rsidRPr="00DF6920">
                <w:rPr>
                  <w:color w:val="231F20"/>
                </w:rPr>
                <w:t>http://bit.ly/3avHbk3</w:t>
              </w:r>
            </w:hyperlink>
          </w:p>
        </w:tc>
      </w:tr>
      <w:tr w:rsidR="00DF6920" w:rsidRPr="00DF6920" w14:paraId="4D601CE3" w14:textId="77777777" w:rsidTr="00C5712D">
        <w:trPr>
          <w:trHeight w:val="255"/>
          <w:jc w:val="center"/>
        </w:trPr>
        <w:tc>
          <w:tcPr>
            <w:tcW w:w="1511" w:type="dxa"/>
            <w:noWrap/>
            <w:hideMark/>
          </w:tcPr>
          <w:p w14:paraId="70B948FA" w14:textId="77777777" w:rsidR="00DF6920" w:rsidRPr="00DF6920" w:rsidRDefault="00DF6920" w:rsidP="00DF6920">
            <w:pPr>
              <w:rPr>
                <w:color w:val="000000"/>
              </w:rPr>
            </w:pPr>
            <w:r w:rsidRPr="00DF6920">
              <w:rPr>
                <w:color w:val="231F20"/>
              </w:rPr>
              <w:t>Apr. 24-25</w:t>
            </w:r>
          </w:p>
        </w:tc>
        <w:tc>
          <w:tcPr>
            <w:tcW w:w="2983" w:type="dxa"/>
            <w:noWrap/>
            <w:hideMark/>
          </w:tcPr>
          <w:p w14:paraId="0F319523" w14:textId="77777777" w:rsidR="00DF6920" w:rsidRPr="00DF6920" w:rsidRDefault="00DF6920" w:rsidP="00DF6920">
            <w:pPr>
              <w:rPr>
                <w:color w:val="000000"/>
              </w:rPr>
            </w:pPr>
            <w:r w:rsidRPr="00DF6920">
              <w:rPr>
                <w:color w:val="231F20"/>
              </w:rPr>
              <w:t>10-10 Spring Digital Contest</w:t>
            </w:r>
          </w:p>
        </w:tc>
        <w:tc>
          <w:tcPr>
            <w:tcW w:w="4861" w:type="dxa"/>
            <w:noWrap/>
            <w:hideMark/>
          </w:tcPr>
          <w:p w14:paraId="7C330BFE" w14:textId="77777777" w:rsidR="00DF6920" w:rsidRPr="00DF6920" w:rsidRDefault="009C77BA" w:rsidP="00DF6920">
            <w:pPr>
              <w:rPr>
                <w:color w:val="000000"/>
              </w:rPr>
            </w:pPr>
            <w:hyperlink r:id="rId46" w:history="1">
              <w:r w:rsidR="00DF6920" w:rsidRPr="00DF6920">
                <w:rPr>
                  <w:color w:val="231F20"/>
                </w:rPr>
                <w:t>http://bit.ly/1FrFeBc</w:t>
              </w:r>
            </w:hyperlink>
            <w:r w:rsidR="00DF6920" w:rsidRPr="00DF6920">
              <w:rPr>
                <w:color w:val="000000"/>
              </w:rPr>
              <w:t xml:space="preserve"> </w:t>
            </w:r>
          </w:p>
        </w:tc>
      </w:tr>
      <w:tr w:rsidR="00DF6920" w:rsidRPr="00DF6920" w14:paraId="374FFE7F" w14:textId="77777777" w:rsidTr="00C5712D">
        <w:trPr>
          <w:trHeight w:val="255"/>
          <w:jc w:val="center"/>
        </w:trPr>
        <w:tc>
          <w:tcPr>
            <w:tcW w:w="1511" w:type="dxa"/>
            <w:noWrap/>
            <w:hideMark/>
          </w:tcPr>
          <w:p w14:paraId="7B4115FD" w14:textId="77777777" w:rsidR="00DF6920" w:rsidRPr="00DF6920" w:rsidRDefault="00DF6920" w:rsidP="00DF6920">
            <w:pPr>
              <w:rPr>
                <w:color w:val="000000"/>
              </w:rPr>
            </w:pPr>
            <w:r w:rsidRPr="00DF6920">
              <w:rPr>
                <w:color w:val="231F20"/>
              </w:rPr>
              <w:t>Apr. 24-25</w:t>
            </w:r>
          </w:p>
        </w:tc>
        <w:tc>
          <w:tcPr>
            <w:tcW w:w="2983" w:type="dxa"/>
            <w:noWrap/>
            <w:hideMark/>
          </w:tcPr>
          <w:p w14:paraId="0AF58FD6" w14:textId="77777777" w:rsidR="00DF6920" w:rsidRPr="00DF6920" w:rsidRDefault="00DF6920" w:rsidP="00DF6920">
            <w:pPr>
              <w:rPr>
                <w:color w:val="000000"/>
              </w:rPr>
            </w:pPr>
            <w:r w:rsidRPr="00DF6920">
              <w:rPr>
                <w:color w:val="231F20"/>
              </w:rPr>
              <w:t>Florida QSO Party</w:t>
            </w:r>
          </w:p>
        </w:tc>
        <w:tc>
          <w:tcPr>
            <w:tcW w:w="4861" w:type="dxa"/>
            <w:noWrap/>
            <w:hideMark/>
          </w:tcPr>
          <w:p w14:paraId="099BC137" w14:textId="77777777" w:rsidR="00DF6920" w:rsidRPr="00DF6920" w:rsidRDefault="009C77BA" w:rsidP="00DF6920">
            <w:pPr>
              <w:rPr>
                <w:color w:val="000000"/>
              </w:rPr>
            </w:pPr>
            <w:hyperlink r:id="rId47" w:history="1">
              <w:r w:rsidR="00DF6920" w:rsidRPr="00DF6920">
                <w:rPr>
                  <w:color w:val="231F20"/>
                </w:rPr>
                <w:t>www.floridaqsoparty.org</w:t>
              </w:r>
            </w:hyperlink>
            <w:r w:rsidR="00DF6920" w:rsidRPr="00DF6920">
              <w:rPr>
                <w:color w:val="000000"/>
              </w:rPr>
              <w:t xml:space="preserve"> </w:t>
            </w:r>
          </w:p>
        </w:tc>
      </w:tr>
      <w:tr w:rsidR="00DF6920" w:rsidRPr="00DF6920" w14:paraId="7BCDFD9E" w14:textId="77777777" w:rsidTr="00C5712D">
        <w:trPr>
          <w:trHeight w:val="255"/>
          <w:jc w:val="center"/>
        </w:trPr>
        <w:tc>
          <w:tcPr>
            <w:tcW w:w="1511" w:type="dxa"/>
            <w:noWrap/>
            <w:hideMark/>
          </w:tcPr>
          <w:p w14:paraId="12E32BBA" w14:textId="77777777" w:rsidR="00DF6920" w:rsidRPr="00DF6920" w:rsidRDefault="00DF6920" w:rsidP="00DF6920">
            <w:pPr>
              <w:rPr>
                <w:color w:val="000000"/>
              </w:rPr>
            </w:pPr>
            <w:r w:rsidRPr="00DF6920">
              <w:rPr>
                <w:color w:val="231F20"/>
              </w:rPr>
              <w:t>Apr. 24-25</w:t>
            </w:r>
          </w:p>
        </w:tc>
        <w:tc>
          <w:tcPr>
            <w:tcW w:w="2983" w:type="dxa"/>
            <w:noWrap/>
            <w:hideMark/>
          </w:tcPr>
          <w:p w14:paraId="30112D07" w14:textId="77777777" w:rsidR="00DF6920" w:rsidRPr="00DF6920" w:rsidRDefault="00DF6920" w:rsidP="00DF6920">
            <w:pPr>
              <w:rPr>
                <w:color w:val="000000"/>
              </w:rPr>
            </w:pPr>
            <w:r w:rsidRPr="00DF6920">
              <w:rPr>
                <w:color w:val="231F20"/>
              </w:rPr>
              <w:t>Helvetia Contest</w:t>
            </w:r>
          </w:p>
        </w:tc>
        <w:tc>
          <w:tcPr>
            <w:tcW w:w="4861" w:type="dxa"/>
            <w:noWrap/>
            <w:hideMark/>
          </w:tcPr>
          <w:p w14:paraId="1DF930B3" w14:textId="77777777" w:rsidR="00DF6920" w:rsidRPr="00DF6920" w:rsidRDefault="009C77BA" w:rsidP="00DF6920">
            <w:pPr>
              <w:rPr>
                <w:color w:val="000000"/>
              </w:rPr>
            </w:pPr>
            <w:hyperlink r:id="rId48" w:history="1">
              <w:r w:rsidR="00DF6920" w:rsidRPr="00DF6920">
                <w:rPr>
                  <w:color w:val="231F20"/>
                </w:rPr>
                <w:t>www.uska.ch</w:t>
              </w:r>
            </w:hyperlink>
            <w:r w:rsidR="00DF6920" w:rsidRPr="00DF6920">
              <w:rPr>
                <w:color w:val="000000"/>
              </w:rPr>
              <w:t xml:space="preserve"> </w:t>
            </w:r>
          </w:p>
        </w:tc>
      </w:tr>
      <w:tr w:rsidR="00DF6920" w:rsidRPr="00DF6920" w14:paraId="1E3ECAF6" w14:textId="77777777" w:rsidTr="00C5712D">
        <w:trPr>
          <w:trHeight w:val="255"/>
          <w:jc w:val="center"/>
        </w:trPr>
        <w:tc>
          <w:tcPr>
            <w:tcW w:w="1511" w:type="dxa"/>
            <w:noWrap/>
            <w:hideMark/>
          </w:tcPr>
          <w:p w14:paraId="28879840" w14:textId="77777777" w:rsidR="00DF6920" w:rsidRPr="00DF6920" w:rsidRDefault="00DF6920" w:rsidP="00DF6920">
            <w:pPr>
              <w:rPr>
                <w:color w:val="000000"/>
              </w:rPr>
            </w:pPr>
            <w:r w:rsidRPr="00DF6920">
              <w:rPr>
                <w:color w:val="231F20"/>
              </w:rPr>
              <w:t>Apr. 24-25</w:t>
            </w:r>
          </w:p>
        </w:tc>
        <w:tc>
          <w:tcPr>
            <w:tcW w:w="2983" w:type="dxa"/>
            <w:noWrap/>
            <w:hideMark/>
          </w:tcPr>
          <w:p w14:paraId="74E8A0D8" w14:textId="77777777" w:rsidR="00DF6920" w:rsidRPr="00DF6920" w:rsidRDefault="00DF6920" w:rsidP="00DF6920">
            <w:pPr>
              <w:rPr>
                <w:color w:val="000000"/>
              </w:rPr>
            </w:pPr>
            <w:r w:rsidRPr="00DF6920">
              <w:rPr>
                <w:color w:val="231F20"/>
              </w:rPr>
              <w:t>SP DX RTTY Contest</w:t>
            </w:r>
          </w:p>
        </w:tc>
        <w:tc>
          <w:tcPr>
            <w:tcW w:w="4861" w:type="dxa"/>
            <w:noWrap/>
            <w:hideMark/>
          </w:tcPr>
          <w:p w14:paraId="1B6F7741" w14:textId="77777777" w:rsidR="00DF6920" w:rsidRPr="00DF6920" w:rsidRDefault="009C77BA" w:rsidP="00DF6920">
            <w:pPr>
              <w:rPr>
                <w:color w:val="000000"/>
              </w:rPr>
            </w:pPr>
            <w:hyperlink r:id="rId49" w:history="1">
              <w:r w:rsidR="00DF6920" w:rsidRPr="00DF6920">
                <w:rPr>
                  <w:color w:val="231F20"/>
                </w:rPr>
                <w:t>www.pkrvg.org/strona,spdxrttyen.html</w:t>
              </w:r>
            </w:hyperlink>
            <w:r w:rsidR="00DF6920" w:rsidRPr="00DF6920">
              <w:rPr>
                <w:color w:val="000000"/>
              </w:rPr>
              <w:t xml:space="preserve"> </w:t>
            </w:r>
          </w:p>
        </w:tc>
      </w:tr>
      <w:tr w:rsidR="00DF6920" w:rsidRPr="00DF6920" w14:paraId="69F6AA80" w14:textId="77777777" w:rsidTr="00C5712D">
        <w:trPr>
          <w:trHeight w:val="255"/>
          <w:jc w:val="center"/>
        </w:trPr>
        <w:tc>
          <w:tcPr>
            <w:tcW w:w="1511" w:type="dxa"/>
            <w:noWrap/>
            <w:hideMark/>
          </w:tcPr>
          <w:p w14:paraId="69FD0ABE" w14:textId="77777777" w:rsidR="00DF6920" w:rsidRPr="00DF6920" w:rsidRDefault="00DF6920" w:rsidP="00DF6920">
            <w:pPr>
              <w:rPr>
                <w:color w:val="000000"/>
              </w:rPr>
            </w:pPr>
            <w:r w:rsidRPr="00DF6920">
              <w:rPr>
                <w:color w:val="231F20"/>
              </w:rPr>
              <w:t>Apr. 25</w:t>
            </w:r>
          </w:p>
        </w:tc>
        <w:tc>
          <w:tcPr>
            <w:tcW w:w="2983" w:type="dxa"/>
            <w:noWrap/>
            <w:hideMark/>
          </w:tcPr>
          <w:p w14:paraId="2B9210E3" w14:textId="77777777" w:rsidR="00DF6920" w:rsidRPr="00DF6920" w:rsidRDefault="00DF6920" w:rsidP="00DF6920">
            <w:pPr>
              <w:rPr>
                <w:color w:val="000000"/>
              </w:rPr>
            </w:pPr>
            <w:r w:rsidRPr="00DF6920">
              <w:rPr>
                <w:color w:val="231F20"/>
              </w:rPr>
              <w:t>BARTG Sprint75 Contest</w:t>
            </w:r>
          </w:p>
        </w:tc>
        <w:tc>
          <w:tcPr>
            <w:tcW w:w="4861" w:type="dxa"/>
            <w:noWrap/>
            <w:hideMark/>
          </w:tcPr>
          <w:p w14:paraId="1D9EA397" w14:textId="77777777" w:rsidR="00DF6920" w:rsidRPr="00DF6920" w:rsidRDefault="009C77BA" w:rsidP="00DF6920">
            <w:pPr>
              <w:rPr>
                <w:color w:val="000000"/>
              </w:rPr>
            </w:pPr>
            <w:hyperlink r:id="rId50" w:history="1">
              <w:r w:rsidR="00DF6920" w:rsidRPr="00DF6920">
                <w:rPr>
                  <w:color w:val="231F20"/>
                </w:rPr>
                <w:t>http://bartg.org.uk/wp/contests</w:t>
              </w:r>
            </w:hyperlink>
            <w:r w:rsidR="00DF6920" w:rsidRPr="00DF6920">
              <w:rPr>
                <w:color w:val="000000"/>
              </w:rPr>
              <w:t xml:space="preserve"> </w:t>
            </w:r>
          </w:p>
        </w:tc>
      </w:tr>
      <w:tr w:rsidR="00DF6920" w:rsidRPr="00DF6920" w14:paraId="27293B99" w14:textId="77777777" w:rsidTr="00C5712D">
        <w:trPr>
          <w:trHeight w:val="330"/>
          <w:jc w:val="center"/>
        </w:trPr>
        <w:tc>
          <w:tcPr>
            <w:tcW w:w="1511" w:type="dxa"/>
            <w:noWrap/>
            <w:hideMark/>
          </w:tcPr>
          <w:p w14:paraId="36F7D7C1" w14:textId="77777777" w:rsidR="00DF6920" w:rsidRPr="00DF6920" w:rsidRDefault="00DF6920" w:rsidP="00DF6920">
            <w:pPr>
              <w:rPr>
                <w:color w:val="000000"/>
              </w:rPr>
            </w:pPr>
            <w:r w:rsidRPr="00DF6920">
              <w:rPr>
                <w:color w:val="231F20"/>
              </w:rPr>
              <w:t>Apr. 28</w:t>
            </w:r>
          </w:p>
        </w:tc>
        <w:tc>
          <w:tcPr>
            <w:tcW w:w="2983" w:type="dxa"/>
            <w:noWrap/>
            <w:hideMark/>
          </w:tcPr>
          <w:p w14:paraId="5D1CC620" w14:textId="77777777" w:rsidR="00DF6920" w:rsidRPr="00DF6920" w:rsidRDefault="00DF6920" w:rsidP="00DF6920">
            <w:pPr>
              <w:rPr>
                <w:color w:val="000000"/>
              </w:rPr>
            </w:pPr>
            <w:r w:rsidRPr="00DF6920">
              <w:rPr>
                <w:color w:val="231F20"/>
              </w:rPr>
              <w:t>UKEICC 80m Contests CW</w:t>
            </w:r>
          </w:p>
        </w:tc>
        <w:tc>
          <w:tcPr>
            <w:tcW w:w="4861" w:type="dxa"/>
            <w:noWrap/>
            <w:hideMark/>
          </w:tcPr>
          <w:p w14:paraId="33E9B09D" w14:textId="77777777" w:rsidR="00DF6920" w:rsidRPr="00DF6920" w:rsidRDefault="009C77BA" w:rsidP="00DF6920">
            <w:pPr>
              <w:rPr>
                <w:color w:val="000000"/>
              </w:rPr>
            </w:pPr>
            <w:hyperlink r:id="rId51" w:history="1">
              <w:r w:rsidR="00DF6920" w:rsidRPr="00DF6920">
                <w:rPr>
                  <w:color w:val="0000FF"/>
                  <w:u w:val="single"/>
                </w:rPr>
                <w:t>https://bit.ly/2SDPqQQ</w:t>
              </w:r>
            </w:hyperlink>
            <w:r w:rsidR="00DF6920" w:rsidRPr="00DF6920">
              <w:rPr>
                <w:color w:val="231F20"/>
              </w:rPr>
              <w:t xml:space="preserve"> </w:t>
            </w:r>
          </w:p>
        </w:tc>
      </w:tr>
      <w:tr w:rsidR="00DF6920" w:rsidRPr="00DF6920" w14:paraId="6A2D68B9" w14:textId="77777777" w:rsidTr="00C5712D">
        <w:trPr>
          <w:trHeight w:val="225"/>
          <w:jc w:val="center"/>
        </w:trPr>
        <w:tc>
          <w:tcPr>
            <w:tcW w:w="1511" w:type="dxa"/>
            <w:noWrap/>
            <w:hideMark/>
          </w:tcPr>
          <w:p w14:paraId="73E017C6" w14:textId="77777777" w:rsidR="00DF6920" w:rsidRPr="00DF6920" w:rsidRDefault="00DF6920" w:rsidP="00DF6920">
            <w:pPr>
              <w:rPr>
                <w:color w:val="000000"/>
              </w:rPr>
            </w:pPr>
            <w:r w:rsidRPr="00DF6920">
              <w:rPr>
                <w:color w:val="231F20"/>
              </w:rPr>
              <w:t>May 29-30</w:t>
            </w:r>
          </w:p>
        </w:tc>
        <w:tc>
          <w:tcPr>
            <w:tcW w:w="2983" w:type="dxa"/>
            <w:noWrap/>
            <w:hideMark/>
          </w:tcPr>
          <w:p w14:paraId="76FCF3CC" w14:textId="77777777" w:rsidR="00DF6920" w:rsidRPr="00DF6920" w:rsidRDefault="00DF6920" w:rsidP="00DF6920">
            <w:pPr>
              <w:rPr>
                <w:color w:val="000000"/>
              </w:rPr>
            </w:pPr>
            <w:r w:rsidRPr="00DF6920">
              <w:rPr>
                <w:color w:val="231F20"/>
              </w:rPr>
              <w:t>CQWW WPX CW CONTEST</w:t>
            </w:r>
          </w:p>
        </w:tc>
        <w:tc>
          <w:tcPr>
            <w:tcW w:w="4861" w:type="dxa"/>
            <w:noWrap/>
            <w:hideMark/>
          </w:tcPr>
          <w:p w14:paraId="6121D676" w14:textId="77777777" w:rsidR="00DF6920" w:rsidRPr="00DF6920" w:rsidRDefault="009C77BA" w:rsidP="00DF6920">
            <w:pPr>
              <w:rPr>
                <w:color w:val="000000"/>
              </w:rPr>
            </w:pPr>
            <w:hyperlink r:id="rId52" w:history="1">
              <w:r w:rsidR="00DF6920" w:rsidRPr="00DF6920">
                <w:rPr>
                  <w:color w:val="231F20"/>
                </w:rPr>
                <w:t>www.cqwpx.com</w:t>
              </w:r>
            </w:hyperlink>
            <w:r w:rsidR="00DF6920" w:rsidRPr="00DF6920">
              <w:rPr>
                <w:color w:val="000000"/>
              </w:rPr>
              <w:t xml:space="preserve"> </w:t>
            </w:r>
          </w:p>
        </w:tc>
      </w:tr>
      <w:tr w:rsidR="00DF6920" w:rsidRPr="00DF6920" w14:paraId="711EACEF" w14:textId="77777777" w:rsidTr="00C5712D">
        <w:trPr>
          <w:trHeight w:val="225"/>
          <w:jc w:val="center"/>
        </w:trPr>
        <w:tc>
          <w:tcPr>
            <w:tcW w:w="1511" w:type="dxa"/>
            <w:noWrap/>
          </w:tcPr>
          <w:p w14:paraId="6B1764B6" w14:textId="77777777" w:rsidR="00DF6920" w:rsidRPr="00DF6920" w:rsidRDefault="00DF6920" w:rsidP="00DF6920">
            <w:pPr>
              <w:rPr>
                <w:color w:val="231F20"/>
              </w:rPr>
            </w:pPr>
            <w:r w:rsidRPr="00DF6920">
              <w:rPr>
                <w:rFonts w:ascii="Perpetua" w:hAnsi="Perpetua" w:cs="Arial"/>
                <w:color w:val="202020"/>
                <w:kern w:val="28"/>
                <w14:ligatures w14:val="standard"/>
                <w14:cntxtAlts/>
              </w:rPr>
              <w:t>August 28</w:t>
            </w:r>
          </w:p>
        </w:tc>
        <w:tc>
          <w:tcPr>
            <w:tcW w:w="2983" w:type="dxa"/>
            <w:noWrap/>
          </w:tcPr>
          <w:p w14:paraId="7B7F7C58" w14:textId="77777777" w:rsidR="00DF6920" w:rsidRPr="00DF6920" w:rsidRDefault="00DF6920" w:rsidP="00DF6920">
            <w:pPr>
              <w:rPr>
                <w:color w:val="231F20"/>
              </w:rPr>
            </w:pPr>
            <w:r w:rsidRPr="00DF6920">
              <w:rPr>
                <w:rFonts w:ascii="Perpetua" w:hAnsi="Perpetua" w:cs="Arial"/>
                <w:color w:val="FF0000"/>
                <w:kern w:val="28"/>
                <w14:ligatures w14:val="standard"/>
                <w14:cntxtAlts/>
              </w:rPr>
              <w:t>Ohio QSO Party</w:t>
            </w:r>
          </w:p>
        </w:tc>
        <w:tc>
          <w:tcPr>
            <w:tcW w:w="4861" w:type="dxa"/>
            <w:noWrap/>
          </w:tcPr>
          <w:p w14:paraId="64D24144" w14:textId="77777777" w:rsidR="00DF6920" w:rsidRPr="00DF6920" w:rsidRDefault="009C77BA" w:rsidP="00DF6920">
            <w:pPr>
              <w:rPr>
                <w:color w:val="000000"/>
              </w:rPr>
            </w:pPr>
            <w:hyperlink r:id="rId53" w:history="1">
              <w:r w:rsidR="00DF6920" w:rsidRPr="00DF6920">
                <w:rPr>
                  <w:rFonts w:ascii="Perpetua" w:hAnsi="Perpetua" w:cs="Arial"/>
                  <w:color w:val="0000FF"/>
                  <w:kern w:val="28"/>
                  <w:u w:val="single"/>
                  <w14:ligatures w14:val="standard"/>
                  <w14:cntxtAlts/>
                </w:rPr>
                <w:t>https://www.ohqp.org/</w:t>
              </w:r>
            </w:hyperlink>
            <w:r w:rsidR="00DF6920" w:rsidRPr="00DF6920">
              <w:rPr>
                <w:rFonts w:ascii="Perpetua" w:hAnsi="Perpetua" w:cs="Arial"/>
                <w:color w:val="202020"/>
                <w:kern w:val="28"/>
                <w14:ligatures w14:val="standard"/>
                <w14:cntxtAlts/>
              </w:rPr>
              <w:t xml:space="preserve"> </w:t>
            </w:r>
          </w:p>
        </w:tc>
      </w:tr>
      <w:tr w:rsidR="00DF6920" w:rsidRPr="00DF6920" w14:paraId="486D6A87" w14:textId="77777777" w:rsidTr="00C5712D">
        <w:trPr>
          <w:trHeight w:val="225"/>
          <w:jc w:val="center"/>
        </w:trPr>
        <w:tc>
          <w:tcPr>
            <w:tcW w:w="1511" w:type="dxa"/>
            <w:noWrap/>
          </w:tcPr>
          <w:p w14:paraId="40DD47DB" w14:textId="77777777" w:rsidR="00DF6920" w:rsidRPr="00DF6920" w:rsidRDefault="00DF6920" w:rsidP="00DF6920">
            <w:pPr>
              <w:rPr>
                <w:rFonts w:ascii="Perpetua" w:hAnsi="Perpetua" w:cs="Arial"/>
                <w:color w:val="202020"/>
                <w:kern w:val="28"/>
                <w14:ligatures w14:val="standard"/>
                <w14:cntxtAlts/>
              </w:rPr>
            </w:pPr>
            <w:r w:rsidRPr="00DF6920">
              <w:rPr>
                <w:rFonts w:ascii="Perpetua" w:hAnsi="Perpetua" w:cs="Arial"/>
                <w:color w:val="202020"/>
                <w:kern w:val="28"/>
                <w14:ligatures w14:val="standard"/>
                <w14:cntxtAlts/>
              </w:rPr>
              <w:t>August 28</w:t>
            </w:r>
          </w:p>
        </w:tc>
        <w:tc>
          <w:tcPr>
            <w:tcW w:w="2983" w:type="dxa"/>
            <w:noWrap/>
          </w:tcPr>
          <w:p w14:paraId="041A804B" w14:textId="77777777" w:rsidR="00DF6920" w:rsidRPr="00DF6920" w:rsidRDefault="00DF6920" w:rsidP="00DF6920">
            <w:pPr>
              <w:rPr>
                <w:rFonts w:ascii="Perpetua" w:hAnsi="Perpetua" w:cs="Arial"/>
                <w:color w:val="FF0000"/>
                <w:kern w:val="28"/>
                <w14:ligatures w14:val="standard"/>
                <w14:cntxtAlts/>
              </w:rPr>
            </w:pPr>
            <w:r w:rsidRPr="00DF6920">
              <w:rPr>
                <w:rFonts w:ascii="Perpetua" w:hAnsi="Perpetua" w:cs="Arial"/>
                <w:color w:val="FF0000"/>
                <w:kern w:val="28"/>
                <w14:ligatures w14:val="standard"/>
                <w14:cntxtAlts/>
              </w:rPr>
              <w:t>W8DXCC</w:t>
            </w:r>
          </w:p>
        </w:tc>
        <w:tc>
          <w:tcPr>
            <w:tcW w:w="4861" w:type="dxa"/>
            <w:noWrap/>
          </w:tcPr>
          <w:p w14:paraId="07B867A9" w14:textId="77777777" w:rsidR="00DF6920" w:rsidRPr="00DF6920" w:rsidRDefault="009C77BA" w:rsidP="00DF6920">
            <w:pPr>
              <w:rPr>
                <w:rFonts w:ascii="Perpetua" w:hAnsi="Perpetua"/>
                <w:color w:val="202020"/>
                <w:kern w:val="28"/>
                <w14:ligatures w14:val="standard"/>
                <w14:cntxtAlts/>
              </w:rPr>
            </w:pPr>
            <w:hyperlink r:id="rId54" w:history="1">
              <w:r w:rsidR="00DF6920" w:rsidRPr="00DF6920">
                <w:rPr>
                  <w:rFonts w:ascii="Perpetua" w:hAnsi="Perpetua" w:cs="Arial"/>
                  <w:color w:val="0000FF"/>
                  <w:kern w:val="28"/>
                  <w:u w:val="single"/>
                  <w14:ligatures w14:val="standard"/>
                  <w14:cntxtAlts/>
                </w:rPr>
                <w:t>https://www.w8dxcc.com</w:t>
              </w:r>
            </w:hyperlink>
            <w:r w:rsidR="00DF6920" w:rsidRPr="00DF6920">
              <w:rPr>
                <w:rFonts w:ascii="Perpetua" w:hAnsi="Perpetua" w:cs="Arial"/>
                <w:color w:val="202020"/>
                <w:kern w:val="28"/>
                <w14:ligatures w14:val="standard"/>
                <w14:cntxtAlts/>
              </w:rPr>
              <w:t xml:space="preserve"> </w:t>
            </w:r>
          </w:p>
        </w:tc>
      </w:tr>
    </w:tbl>
    <w:p w14:paraId="140DA401" w14:textId="77777777" w:rsidR="009C77BA" w:rsidRDefault="009C77BA" w:rsidP="005C0BC9">
      <w:pPr>
        <w:widowControl w:val="0"/>
        <w:contextualSpacing/>
      </w:pPr>
    </w:p>
    <w:p w14:paraId="02E06DE7" w14:textId="77777777" w:rsidR="009C77BA" w:rsidRDefault="009C77BA" w:rsidP="005C0BC9">
      <w:pPr>
        <w:widowControl w:val="0"/>
        <w:contextualSpacing/>
      </w:pPr>
    </w:p>
    <w:p w14:paraId="046FE0D3" w14:textId="6A596765" w:rsidR="00CE7563" w:rsidRPr="005C0BC9"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123D5F36" w14:textId="14EE63EA" w:rsidR="008817DC" w:rsidRDefault="009C77BA" w:rsidP="008817DC">
      <w:pPr>
        <w:rPr>
          <w:b/>
          <w:i/>
          <w:sz w:val="28"/>
          <w:szCs w:val="28"/>
        </w:rPr>
      </w:pPr>
      <w:r>
        <w:lastRenderedPageBreak/>
        <w:pict w14:anchorId="33AC8A11">
          <v:rect id="_x0000_i1029" style="width:0;height:1.5pt" o:hrstd="t" o:hr="t" fillcolor="#a0a0a0" stroked="f"/>
        </w:pict>
      </w:r>
    </w:p>
    <w:p w14:paraId="68E82E8E" w14:textId="1A58A1FD" w:rsidR="008817DC" w:rsidRPr="00795E23" w:rsidRDefault="008817DC" w:rsidP="008817DC">
      <w:r w:rsidRPr="00795E23">
        <w:rPr>
          <w:b/>
          <w:i/>
          <w:sz w:val="28"/>
          <w:szCs w:val="28"/>
        </w:rPr>
        <w:t>DX News</w:t>
      </w:r>
      <w:r w:rsidRPr="00795E23">
        <w:rPr>
          <w:b/>
          <w:bCs/>
          <w:i/>
          <w:iCs/>
          <w:color w:val="000000" w:themeColor="text1"/>
          <w:sz w:val="28"/>
          <w:szCs w:val="28"/>
        </w:rPr>
        <w:t xml:space="preserve"> </w:t>
      </w:r>
    </w:p>
    <w:p w14:paraId="06BA0CDC" w14:textId="3D6CB718" w:rsidR="000F6802" w:rsidRDefault="00E444BC" w:rsidP="00BF48BE">
      <w:pPr>
        <w:widowControl w:val="0"/>
        <w:contextualSpacing/>
      </w:pPr>
      <w:r>
        <w:rPr>
          <w:noProof/>
        </w:rPr>
        <w:drawing>
          <wp:anchor distT="0" distB="0" distL="114300" distR="114300" simplePos="0" relativeHeight="252898304" behindDoc="0" locked="0" layoutInCell="1" allowOverlap="1" wp14:anchorId="28664833" wp14:editId="3A648B80">
            <wp:simplePos x="0" y="0"/>
            <wp:positionH relativeFrom="margin">
              <wp:posOffset>4438015</wp:posOffset>
            </wp:positionH>
            <wp:positionV relativeFrom="paragraph">
              <wp:posOffset>3493</wp:posOffset>
            </wp:positionV>
            <wp:extent cx="2496185" cy="161417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618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31C0F" w14:textId="77777777" w:rsidR="005C0BC9" w:rsidRDefault="00715046" w:rsidP="004A23C5">
      <w:pPr>
        <w:widowControl w:val="0"/>
        <w:contextualSpacing/>
        <w:rPr>
          <w:rFonts w:ascii="Arial" w:hAnsi="Arial" w:cs="Arial"/>
          <w:color w:val="222222"/>
          <w:shd w:val="clear" w:color="auto" w:fill="FFFFFF"/>
        </w:rPr>
      </w:pPr>
      <w:r>
        <w:rPr>
          <w:rFonts w:ascii="Arial" w:hAnsi="Arial" w:cs="Arial"/>
          <w:color w:val="222222"/>
          <w:shd w:val="clear" w:color="auto" w:fill="FFFFFF"/>
        </w:rPr>
        <w:t>ARLD014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br/>
      </w:r>
      <w:r>
        <w:rPr>
          <w:rFonts w:ascii="Arial" w:hAnsi="Arial" w:cs="Arial"/>
          <w:color w:val="222222"/>
          <w:shd w:val="clear" w:color="auto" w:fill="FFFFFF"/>
        </w:rPr>
        <w:t>The Daily DX, the OPDX Bulletin, 425 DX News, DXNL, Contest Corral</w:t>
      </w:r>
      <w:r>
        <w:rPr>
          <w:rFonts w:ascii="Arial" w:hAnsi="Arial" w:cs="Arial"/>
          <w:color w:val="222222"/>
        </w:rPr>
        <w:br/>
      </w:r>
      <w:r>
        <w:rPr>
          <w:rFonts w:ascii="Arial" w:hAnsi="Arial" w:cs="Arial"/>
          <w:color w:val="222222"/>
          <w:shd w:val="clear" w:color="auto" w:fill="FFFFFF"/>
        </w:rPr>
        <w:t>from QST and the ARRL Contest Calendar and WA7BNM web sites.  Thanks</w:t>
      </w:r>
      <w:r>
        <w:rPr>
          <w:rFonts w:ascii="Arial" w:hAnsi="Arial" w:cs="Arial"/>
          <w:color w:val="222222"/>
        </w:rPr>
        <w:br/>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FIJI, 3D2.  Dom, 3Z9DX is QRV as 3D2DOM and has been active mainly</w:t>
      </w:r>
      <w:r w:rsidR="00E444BC">
        <w:rPr>
          <w:rFonts w:ascii="Arial" w:hAnsi="Arial" w:cs="Arial"/>
          <w:color w:val="222222"/>
        </w:rPr>
        <w:t xml:space="preserve"> </w:t>
      </w:r>
      <w:r>
        <w:rPr>
          <w:rFonts w:ascii="Arial" w:hAnsi="Arial" w:cs="Arial"/>
          <w:color w:val="222222"/>
          <w:shd w:val="clear" w:color="auto" w:fill="FFFFFF"/>
        </w:rPr>
        <w:t>on 20 meters using CW and SSB.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SRI LANKA, 4S.  </w:t>
      </w:r>
      <w:proofErr w:type="spellStart"/>
      <w:r>
        <w:rPr>
          <w:rFonts w:ascii="Arial" w:hAnsi="Arial" w:cs="Arial"/>
          <w:color w:val="222222"/>
          <w:shd w:val="clear" w:color="auto" w:fill="FFFFFF"/>
        </w:rPr>
        <w:t>Nadika</w:t>
      </w:r>
      <w:proofErr w:type="spellEnd"/>
      <w:r>
        <w:rPr>
          <w:rFonts w:ascii="Arial" w:hAnsi="Arial" w:cs="Arial"/>
          <w:color w:val="222222"/>
          <w:shd w:val="clear" w:color="auto" w:fill="FFFFFF"/>
        </w:rPr>
        <w:t>, 4S6NCH has been active on 17 meters using</w:t>
      </w:r>
      <w:r w:rsidR="00E444BC">
        <w:rPr>
          <w:rFonts w:ascii="Arial" w:hAnsi="Arial" w:cs="Arial"/>
          <w:color w:val="222222"/>
        </w:rPr>
        <w:t xml:space="preserve"> </w:t>
      </w:r>
      <w:r>
        <w:rPr>
          <w:rFonts w:ascii="Arial" w:hAnsi="Arial" w:cs="Arial"/>
          <w:color w:val="222222"/>
          <w:shd w:val="clear" w:color="auto" w:fill="FFFFFF"/>
        </w:rPr>
        <w:t>FT8 around 1800z.  QSL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CROATIA, 9A.  Members of the radio club Libertas are QRV with</w:t>
      </w:r>
      <w:r w:rsidR="00E444BC">
        <w:rPr>
          <w:rFonts w:ascii="Arial" w:hAnsi="Arial" w:cs="Arial"/>
          <w:color w:val="222222"/>
        </w:rPr>
        <w:t xml:space="preserve"> </w:t>
      </w:r>
      <w:r>
        <w:rPr>
          <w:rFonts w:ascii="Arial" w:hAnsi="Arial" w:cs="Arial"/>
          <w:color w:val="222222"/>
          <w:shd w:val="clear" w:color="auto" w:fill="FFFFFF"/>
        </w:rPr>
        <w:t>special event callsign 9A25RBM during April to commemorate the US</w:t>
      </w:r>
      <w:r w:rsidR="00E444BC">
        <w:rPr>
          <w:rFonts w:ascii="Arial" w:hAnsi="Arial" w:cs="Arial"/>
          <w:color w:val="222222"/>
        </w:rPr>
        <w:t xml:space="preserve"> </w:t>
      </w:r>
      <w:r>
        <w:rPr>
          <w:rFonts w:ascii="Arial" w:hAnsi="Arial" w:cs="Arial"/>
          <w:color w:val="222222"/>
          <w:shd w:val="clear" w:color="auto" w:fill="FFFFFF"/>
        </w:rPr>
        <w:t>Secretary of Commerce Ronald Harmon Brown and 34 other victims of a</w:t>
      </w:r>
      <w:r w:rsidR="00E444BC">
        <w:rPr>
          <w:rFonts w:ascii="Arial" w:hAnsi="Arial" w:cs="Arial"/>
          <w:color w:val="222222"/>
        </w:rPr>
        <w:t xml:space="preserve"> </w:t>
      </w:r>
      <w:r>
        <w:rPr>
          <w:rFonts w:ascii="Arial" w:hAnsi="Arial" w:cs="Arial"/>
          <w:color w:val="222222"/>
          <w:shd w:val="clear" w:color="auto" w:fill="FFFFFF"/>
        </w:rPr>
        <w:t>fatal plane crash in 1996 here.  QSL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MOZAMBIQUE, C9.  A group of operators are QRV as C92RU until April</w:t>
      </w:r>
      <w:r w:rsidR="00E444BC">
        <w:rPr>
          <w:rFonts w:ascii="Arial" w:hAnsi="Arial" w:cs="Arial"/>
          <w:color w:val="222222"/>
        </w:rPr>
        <w:t xml:space="preserve"> </w:t>
      </w:r>
      <w:r>
        <w:rPr>
          <w:rFonts w:ascii="Arial" w:hAnsi="Arial" w:cs="Arial"/>
          <w:color w:val="222222"/>
          <w:shd w:val="clear" w:color="auto" w:fill="FFFFFF"/>
        </w:rPr>
        <w:t>12.  Activity is on 160 to 10 meters using CW, SSB and FT8 in</w:t>
      </w:r>
      <w:r w:rsidR="00E444BC">
        <w:rPr>
          <w:rFonts w:ascii="Arial" w:hAnsi="Arial" w:cs="Arial"/>
          <w:color w:val="222222"/>
        </w:rPr>
        <w:t xml:space="preserve">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mode, with four stations active.  This includes activity</w:t>
      </w:r>
      <w:r>
        <w:rPr>
          <w:rFonts w:ascii="Arial" w:hAnsi="Arial" w:cs="Arial"/>
          <w:color w:val="222222"/>
        </w:rPr>
        <w:br/>
      </w:r>
      <w:r>
        <w:rPr>
          <w:rFonts w:ascii="Arial" w:hAnsi="Arial" w:cs="Arial"/>
          <w:color w:val="222222"/>
          <w:shd w:val="clear" w:color="auto" w:fill="FFFFFF"/>
        </w:rPr>
        <w:t>on Satellite QO-100.  QSL via OQRS.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PORTUGAL, CT.  Markus, DJ4EL is QRV as CT7/DJ4EL from </w:t>
      </w:r>
      <w:proofErr w:type="spellStart"/>
      <w:r>
        <w:rPr>
          <w:rFonts w:ascii="Arial" w:hAnsi="Arial" w:cs="Arial"/>
          <w:color w:val="222222"/>
          <w:shd w:val="clear" w:color="auto" w:fill="FFFFFF"/>
        </w:rPr>
        <w:t>Culatra</w:t>
      </w:r>
      <w:proofErr w:type="spellEnd"/>
      <w:r>
        <w:rPr>
          <w:rFonts w:ascii="Arial" w:hAnsi="Arial" w:cs="Arial"/>
          <w:color w:val="222222"/>
          <w:shd w:val="clear" w:color="auto" w:fill="FFFFFF"/>
        </w:rPr>
        <w:t>, IOTA EU-145, until April 10.  Activity is on 40 to 10 meters</w:t>
      </w:r>
      <w:r w:rsidR="00E444BC">
        <w:rPr>
          <w:rFonts w:ascii="Arial" w:hAnsi="Arial" w:cs="Arial"/>
          <w:color w:val="222222"/>
        </w:rPr>
        <w:t xml:space="preserve"> </w:t>
      </w:r>
      <w:r>
        <w:rPr>
          <w:rFonts w:ascii="Arial" w:hAnsi="Arial" w:cs="Arial"/>
          <w:color w:val="222222"/>
          <w:shd w:val="clear" w:color="auto" w:fill="FFFFFF"/>
        </w:rPr>
        <w:t xml:space="preserve">using SSB.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SOUTH SHETLAND ISLANDS. Lee, DS4NMJ is QRV as DT8A until December 31</w:t>
      </w:r>
      <w:r w:rsidR="00E444BC">
        <w:rPr>
          <w:rFonts w:ascii="Arial" w:hAnsi="Arial" w:cs="Arial"/>
          <w:color w:val="222222"/>
        </w:rPr>
        <w:t xml:space="preserve"> </w:t>
      </w:r>
      <w:r>
        <w:rPr>
          <w:rFonts w:ascii="Arial" w:hAnsi="Arial" w:cs="Arial"/>
          <w:color w:val="222222"/>
          <w:shd w:val="clear" w:color="auto" w:fill="FFFFFF"/>
        </w:rPr>
        <w:t>while on work assignment from the King Se-Jong Korean Antarctic Base</w:t>
      </w:r>
      <w:r w:rsidR="00E444BC">
        <w:rPr>
          <w:rFonts w:ascii="Arial" w:hAnsi="Arial" w:cs="Arial"/>
          <w:color w:val="222222"/>
        </w:rPr>
        <w:t xml:space="preserve"> </w:t>
      </w:r>
      <w:r>
        <w:rPr>
          <w:rFonts w:ascii="Arial" w:hAnsi="Arial" w:cs="Arial"/>
          <w:color w:val="222222"/>
          <w:shd w:val="clear" w:color="auto" w:fill="FFFFFF"/>
        </w:rPr>
        <w:t>on King George Island, IOTA AN-010.  Activity is on various HF bands</w:t>
      </w:r>
      <w:r w:rsidR="00E444BC">
        <w:rPr>
          <w:rFonts w:ascii="Arial" w:hAnsi="Arial" w:cs="Arial"/>
          <w:color w:val="222222"/>
        </w:rPr>
        <w:t xml:space="preserve"> </w:t>
      </w:r>
      <w:r>
        <w:rPr>
          <w:rFonts w:ascii="Arial" w:hAnsi="Arial" w:cs="Arial"/>
          <w:color w:val="222222"/>
          <w:shd w:val="clear" w:color="auto" w:fill="FFFFFF"/>
        </w:rPr>
        <w:t xml:space="preserve">using CW, SSB and FT8 in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mode.  QSL via DS5TOS.</w:t>
      </w:r>
      <w:r>
        <w:rPr>
          <w:rFonts w:ascii="Arial" w:hAnsi="Arial" w:cs="Arial"/>
          <w:color w:val="222222"/>
        </w:rPr>
        <w:br/>
      </w:r>
      <w:r>
        <w:rPr>
          <w:rFonts w:ascii="Arial" w:hAnsi="Arial" w:cs="Arial"/>
          <w:color w:val="222222"/>
        </w:rPr>
        <w:br/>
      </w:r>
      <w:r>
        <w:rPr>
          <w:rFonts w:ascii="Arial" w:hAnsi="Arial" w:cs="Arial"/>
          <w:color w:val="222222"/>
          <w:shd w:val="clear" w:color="auto" w:fill="FFFFFF"/>
        </w:rPr>
        <w:t>SPAIN, EA.  Special event station EH4WRD will be QRV from April 12</w:t>
      </w:r>
      <w:r w:rsidR="00E444BC">
        <w:rPr>
          <w:rFonts w:ascii="Arial" w:hAnsi="Arial" w:cs="Arial"/>
          <w:color w:val="222222"/>
        </w:rPr>
        <w:t xml:space="preserve"> </w:t>
      </w:r>
      <w:r>
        <w:rPr>
          <w:rFonts w:ascii="Arial" w:hAnsi="Arial" w:cs="Arial"/>
          <w:color w:val="222222"/>
          <w:shd w:val="clear" w:color="auto" w:fill="FFFFFF"/>
        </w:rPr>
        <w:t>to 18 while taking part in World Amateur Radio Day 2021 activities.</w:t>
      </w:r>
      <w:r w:rsidR="00E444BC">
        <w:rPr>
          <w:rFonts w:ascii="Arial" w:hAnsi="Arial" w:cs="Arial"/>
          <w:color w:val="222222"/>
        </w:rPr>
        <w:t xml:space="preserve"> </w:t>
      </w:r>
      <w:r>
        <w:rPr>
          <w:rFonts w:ascii="Arial" w:hAnsi="Arial" w:cs="Arial"/>
          <w:color w:val="222222"/>
          <w:shd w:val="clear" w:color="auto" w:fill="FFFFFF"/>
        </w:rPr>
        <w:t>QSL via EA4RCH.</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IRAN, EP.  Saeed, EP2LSH has been QRV using FT8 in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mode</w:t>
      </w:r>
      <w:r w:rsidR="00E444BC">
        <w:rPr>
          <w:rFonts w:ascii="Arial" w:hAnsi="Arial" w:cs="Arial"/>
          <w:color w:val="222222"/>
        </w:rPr>
        <w:t xml:space="preserve"> </w:t>
      </w:r>
      <w:r>
        <w:rPr>
          <w:rFonts w:ascii="Arial" w:hAnsi="Arial" w:cs="Arial"/>
          <w:color w:val="222222"/>
          <w:shd w:val="clear" w:color="auto" w:fill="FFFFFF"/>
        </w:rPr>
        <w:t>on 20 meters between 1645 and 2015z.  QSL via EA5GL.</w:t>
      </w:r>
      <w:r>
        <w:rPr>
          <w:rFonts w:ascii="Arial" w:hAnsi="Arial" w:cs="Arial"/>
          <w:color w:val="222222"/>
        </w:rPr>
        <w:br/>
      </w:r>
      <w:r>
        <w:rPr>
          <w:rFonts w:ascii="Arial" w:hAnsi="Arial" w:cs="Arial"/>
          <w:color w:val="222222"/>
        </w:rPr>
        <w:br/>
      </w:r>
      <w:r>
        <w:rPr>
          <w:rFonts w:ascii="Arial" w:hAnsi="Arial" w:cs="Arial"/>
          <w:color w:val="222222"/>
          <w:shd w:val="clear" w:color="auto" w:fill="FFFFFF"/>
        </w:rPr>
        <w:t>FRANCE, F.  Special event station TM1PSL will be QRV on April 10 and</w:t>
      </w:r>
      <w:r w:rsidR="00E444BC">
        <w:rPr>
          <w:rFonts w:ascii="Arial" w:hAnsi="Arial" w:cs="Arial"/>
          <w:color w:val="222222"/>
        </w:rPr>
        <w:t xml:space="preserve"> </w:t>
      </w:r>
      <w:r>
        <w:rPr>
          <w:rFonts w:ascii="Arial" w:hAnsi="Arial" w:cs="Arial"/>
          <w:color w:val="222222"/>
          <w:shd w:val="clear" w:color="auto" w:fill="FFFFFF"/>
        </w:rPr>
        <w:t>11 from the town of Port Saint Louis du Rhone during the European</w:t>
      </w:r>
      <w:r w:rsidR="00E444BC">
        <w:rPr>
          <w:rFonts w:ascii="Arial" w:hAnsi="Arial" w:cs="Arial"/>
          <w:color w:val="222222"/>
        </w:rPr>
        <w:t xml:space="preserve"> </w:t>
      </w:r>
      <w:r>
        <w:rPr>
          <w:rFonts w:ascii="Arial" w:hAnsi="Arial" w:cs="Arial"/>
          <w:color w:val="222222"/>
          <w:shd w:val="clear" w:color="auto" w:fill="FFFFFF"/>
        </w:rPr>
        <w:t>FT8 DX Contest.  QSL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THAILAND, HS.  Jorge, AB6WP is QRV as HS0ZOK from Phuket Island,</w:t>
      </w:r>
      <w:r w:rsidR="00E444BC">
        <w:rPr>
          <w:rFonts w:ascii="Arial" w:hAnsi="Arial" w:cs="Arial"/>
          <w:color w:val="222222"/>
        </w:rPr>
        <w:t xml:space="preserve"> </w:t>
      </w:r>
      <w:r>
        <w:rPr>
          <w:rFonts w:ascii="Arial" w:hAnsi="Arial" w:cs="Arial"/>
          <w:color w:val="222222"/>
          <w:shd w:val="clear" w:color="auto" w:fill="FFFFFF"/>
        </w:rPr>
        <w:t>OTA AS-053.  Activity is on 20 to 10 meters using mostly SSB with</w:t>
      </w:r>
      <w:r w:rsidR="00E444BC">
        <w:rPr>
          <w:rFonts w:ascii="Arial" w:hAnsi="Arial" w:cs="Arial"/>
          <w:color w:val="222222"/>
        </w:rPr>
        <w:t xml:space="preserve"> </w:t>
      </w:r>
      <w:r>
        <w:rPr>
          <w:rFonts w:ascii="Arial" w:hAnsi="Arial" w:cs="Arial"/>
          <w:color w:val="222222"/>
          <w:shd w:val="clear" w:color="auto" w:fill="FFFFFF"/>
        </w:rPr>
        <w:t xml:space="preserve">some CW.  His length of stay is unknown.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p>
    <w:p w14:paraId="4F8A9615" w14:textId="77777777"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75C63274" w14:textId="77777777" w:rsidR="005C0BC9" w:rsidRDefault="005C0BC9" w:rsidP="004A23C5">
      <w:pPr>
        <w:widowControl w:val="0"/>
        <w:contextualSpacing/>
        <w:rPr>
          <w:rFonts w:ascii="Arial" w:hAnsi="Arial" w:cs="Arial"/>
          <w:color w:val="222222"/>
          <w:shd w:val="clear" w:color="auto" w:fill="FFFFFF"/>
        </w:rPr>
      </w:pPr>
    </w:p>
    <w:p w14:paraId="46ACF9CF" w14:textId="45E82452" w:rsidR="00B031EF" w:rsidRPr="004A23C5" w:rsidRDefault="00715046" w:rsidP="004A23C5">
      <w:pPr>
        <w:widowControl w:val="0"/>
        <w:contextualSpacing/>
        <w:rPr>
          <w:sz w:val="20"/>
          <w:szCs w:val="20"/>
          <w:u w:val="single"/>
        </w:rPr>
      </w:pPr>
      <w:r>
        <w:rPr>
          <w:rFonts w:ascii="Arial" w:hAnsi="Arial" w:cs="Arial"/>
          <w:color w:val="222222"/>
          <w:shd w:val="clear" w:color="auto" w:fill="FFFFFF"/>
        </w:rPr>
        <w:t>JAPAN, JA.  Special event station 8J100CB is QRV until the end of</w:t>
      </w:r>
      <w:r w:rsidR="00E444BC">
        <w:rPr>
          <w:rFonts w:ascii="Arial" w:hAnsi="Arial" w:cs="Arial"/>
          <w:color w:val="222222"/>
        </w:rPr>
        <w:t xml:space="preserve"> </w:t>
      </w:r>
      <w:r>
        <w:rPr>
          <w:rFonts w:ascii="Arial" w:hAnsi="Arial" w:cs="Arial"/>
          <w:color w:val="222222"/>
          <w:shd w:val="clear" w:color="auto" w:fill="FFFFFF"/>
        </w:rPr>
        <w:t>March 2022 to celebrate the 100th anniversary of Chiba-City.  QSL</w:t>
      </w:r>
      <w:r w:rsidR="00E444BC">
        <w:rPr>
          <w:rFonts w:ascii="Arial" w:hAnsi="Arial" w:cs="Arial"/>
          <w:color w:val="222222"/>
        </w:rPr>
        <w:t xml:space="preserve"> </w:t>
      </w:r>
      <w:r>
        <w:rPr>
          <w:rFonts w:ascii="Arial" w:hAnsi="Arial" w:cs="Arial"/>
          <w:color w:val="222222"/>
          <w:shd w:val="clear" w:color="auto" w:fill="FFFFFF"/>
        </w:rPr>
        <w:t>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GREENLAND, OX.  Bo, OZ1DJJ is QRV as OX3LX from </w:t>
      </w:r>
      <w:proofErr w:type="spellStart"/>
      <w:r>
        <w:rPr>
          <w:rFonts w:ascii="Arial" w:hAnsi="Arial" w:cs="Arial"/>
          <w:color w:val="222222"/>
          <w:shd w:val="clear" w:color="auto" w:fill="FFFFFF"/>
        </w:rPr>
        <w:t>Kangerlussuaq</w:t>
      </w:r>
      <w:proofErr w:type="spellEnd"/>
      <w:r>
        <w:rPr>
          <w:rFonts w:ascii="Arial" w:hAnsi="Arial" w:cs="Arial"/>
          <w:color w:val="222222"/>
          <w:shd w:val="clear" w:color="auto" w:fill="FFFFFF"/>
        </w:rPr>
        <w:t>, IOTA</w:t>
      </w:r>
      <w:r w:rsidR="00E444BC">
        <w:rPr>
          <w:rFonts w:ascii="Arial" w:hAnsi="Arial" w:cs="Arial"/>
          <w:color w:val="222222"/>
        </w:rPr>
        <w:t xml:space="preserve"> </w:t>
      </w:r>
      <w:r>
        <w:rPr>
          <w:rFonts w:ascii="Arial" w:hAnsi="Arial" w:cs="Arial"/>
          <w:color w:val="222222"/>
          <w:shd w:val="clear" w:color="auto" w:fill="FFFFFF"/>
        </w:rPr>
        <w:t>NA-018, until May 1.  Activity is in his spare time on the HF bands.</w:t>
      </w:r>
      <w:r w:rsidR="00E444BC">
        <w:rPr>
          <w:rFonts w:ascii="Arial" w:hAnsi="Arial" w:cs="Arial"/>
          <w:color w:val="222222"/>
        </w:rPr>
        <w:t xml:space="preserve"> </w:t>
      </w:r>
      <w:r>
        <w:rPr>
          <w:rFonts w:ascii="Arial" w:hAnsi="Arial" w:cs="Arial"/>
          <w:color w:val="222222"/>
          <w:shd w:val="clear" w:color="auto" w:fill="FFFFFF"/>
        </w:rPr>
        <w:t xml:space="preserve">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NETHERLANDS, PA.  Ruud, PG1R is QRV as PG96WARD from </w:t>
      </w:r>
      <w:proofErr w:type="spellStart"/>
      <w:r>
        <w:rPr>
          <w:rFonts w:ascii="Arial" w:hAnsi="Arial" w:cs="Arial"/>
          <w:color w:val="222222"/>
          <w:shd w:val="clear" w:color="auto" w:fill="FFFFFF"/>
        </w:rPr>
        <w:t>Leersum</w:t>
      </w:r>
      <w:proofErr w:type="spellEnd"/>
      <w:r>
        <w:rPr>
          <w:rFonts w:ascii="Arial" w:hAnsi="Arial" w:cs="Arial"/>
          <w:color w:val="222222"/>
          <w:shd w:val="clear" w:color="auto" w:fill="FFFFFF"/>
        </w:rPr>
        <w:t xml:space="preserve"> until</w:t>
      </w:r>
      <w:r w:rsidR="00E444BC">
        <w:rPr>
          <w:rFonts w:ascii="Arial" w:hAnsi="Arial" w:cs="Arial"/>
          <w:color w:val="222222"/>
        </w:rPr>
        <w:t xml:space="preserve"> </w:t>
      </w:r>
      <w:r>
        <w:rPr>
          <w:rFonts w:ascii="Arial" w:hAnsi="Arial" w:cs="Arial"/>
          <w:color w:val="222222"/>
          <w:shd w:val="clear" w:color="auto" w:fill="FFFFFF"/>
        </w:rPr>
        <w:t>April 30 to celebrate World Amateur Radio Day.  Activity is on the</w:t>
      </w:r>
      <w:r w:rsidR="00E444BC">
        <w:rPr>
          <w:rFonts w:ascii="Arial" w:hAnsi="Arial" w:cs="Arial"/>
          <w:color w:val="222222"/>
        </w:rPr>
        <w:t xml:space="preserve"> </w:t>
      </w:r>
      <w:r>
        <w:rPr>
          <w:rFonts w:ascii="Arial" w:hAnsi="Arial" w:cs="Arial"/>
          <w:color w:val="222222"/>
          <w:shd w:val="clear" w:color="auto" w:fill="FFFFFF"/>
        </w:rPr>
        <w:t>HF bands using SSB, RTTY and PSK.  QSL via PG1R.</w:t>
      </w:r>
      <w:r>
        <w:rPr>
          <w:rFonts w:ascii="Arial" w:hAnsi="Arial" w:cs="Arial"/>
          <w:color w:val="222222"/>
        </w:rPr>
        <w:br/>
      </w:r>
      <w:r>
        <w:rPr>
          <w:rFonts w:ascii="Arial" w:hAnsi="Arial" w:cs="Arial"/>
          <w:color w:val="222222"/>
        </w:rPr>
        <w:br/>
      </w:r>
      <w:r>
        <w:rPr>
          <w:rFonts w:ascii="Arial" w:hAnsi="Arial" w:cs="Arial"/>
          <w:color w:val="222222"/>
          <w:shd w:val="clear" w:color="auto" w:fill="FFFFFF"/>
        </w:rPr>
        <w:t>CURACAO, PJ2.  Jeff, K8ND will be QRV as PJ2ND from the Signal Point</w:t>
      </w:r>
      <w:r w:rsidR="00E444BC">
        <w:rPr>
          <w:rFonts w:ascii="Arial" w:hAnsi="Arial" w:cs="Arial"/>
          <w:color w:val="222222"/>
        </w:rPr>
        <w:t xml:space="preserve"> </w:t>
      </w:r>
      <w:r>
        <w:rPr>
          <w:rFonts w:ascii="Arial" w:hAnsi="Arial" w:cs="Arial"/>
          <w:color w:val="222222"/>
          <w:shd w:val="clear" w:color="auto" w:fill="FFFFFF"/>
        </w:rPr>
        <w:t>contest station from April 15 to May 3.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EUROPEAN RUSSIA, UA.  Leonid, RA1WU is QRV as R800ANP until April 10</w:t>
      </w:r>
      <w:r w:rsidR="00E444BC">
        <w:rPr>
          <w:rFonts w:ascii="Arial" w:hAnsi="Arial" w:cs="Arial"/>
          <w:color w:val="222222"/>
        </w:rPr>
        <w:t xml:space="preserve"> </w:t>
      </w:r>
      <w:r>
        <w:rPr>
          <w:rFonts w:ascii="Arial" w:hAnsi="Arial" w:cs="Arial"/>
          <w:color w:val="222222"/>
          <w:shd w:val="clear" w:color="auto" w:fill="FFFFFF"/>
        </w:rPr>
        <w:t xml:space="preserve">to celebrate the 800th anniversary of the birth of Alexander </w:t>
      </w:r>
      <w:proofErr w:type="spellStart"/>
      <w:r>
        <w:rPr>
          <w:rFonts w:ascii="Arial" w:hAnsi="Arial" w:cs="Arial"/>
          <w:color w:val="222222"/>
          <w:shd w:val="clear" w:color="auto" w:fill="FFFFFF"/>
        </w:rPr>
        <w:t>Nevsky</w:t>
      </w:r>
      <w:proofErr w:type="spellEnd"/>
      <w:r>
        <w:rPr>
          <w:rFonts w:ascii="Arial" w:hAnsi="Arial" w:cs="Arial"/>
          <w:color w:val="222222"/>
          <w:shd w:val="clear" w:color="auto" w:fill="FFFFFF"/>
        </w:rPr>
        <w:t>,</w:t>
      </w:r>
      <w:r w:rsidR="00E444BC">
        <w:rPr>
          <w:rFonts w:ascii="Arial" w:hAnsi="Arial" w:cs="Arial"/>
          <w:color w:val="222222"/>
        </w:rPr>
        <w:t xml:space="preserve"> </w:t>
      </w:r>
      <w:r>
        <w:rPr>
          <w:rFonts w:ascii="Arial" w:hAnsi="Arial" w:cs="Arial"/>
          <w:color w:val="222222"/>
          <w:shd w:val="clear" w:color="auto" w:fill="FFFFFF"/>
        </w:rPr>
        <w:t>who was commonly regarded as a key figure of medieval Russia and is</w:t>
      </w:r>
      <w:r w:rsidR="00E444BC">
        <w:rPr>
          <w:rFonts w:ascii="Arial" w:hAnsi="Arial" w:cs="Arial"/>
          <w:color w:val="222222"/>
        </w:rPr>
        <w:t xml:space="preserve"> </w:t>
      </w:r>
      <w:r>
        <w:rPr>
          <w:rFonts w:ascii="Arial" w:hAnsi="Arial" w:cs="Arial"/>
          <w:color w:val="222222"/>
          <w:shd w:val="clear" w:color="auto" w:fill="FFFFFF"/>
        </w:rPr>
        <w:t>best known for the victory over the Teutonic Knights in the Battle</w:t>
      </w:r>
      <w:r>
        <w:rPr>
          <w:rFonts w:ascii="Arial" w:hAnsi="Arial" w:cs="Arial"/>
          <w:color w:val="222222"/>
        </w:rPr>
        <w:br/>
      </w:r>
      <w:r>
        <w:rPr>
          <w:rFonts w:ascii="Arial" w:hAnsi="Arial" w:cs="Arial"/>
          <w:color w:val="222222"/>
          <w:shd w:val="clear" w:color="auto" w:fill="FFFFFF"/>
        </w:rPr>
        <w:t>on the Ice.  QSL via RA1WU.</w:t>
      </w:r>
      <w:r>
        <w:rPr>
          <w:rFonts w:ascii="Arial" w:hAnsi="Arial" w:cs="Arial"/>
          <w:color w:val="222222"/>
        </w:rPr>
        <w:br/>
      </w:r>
      <w:r>
        <w:rPr>
          <w:rFonts w:ascii="Arial" w:hAnsi="Arial" w:cs="Arial"/>
          <w:color w:val="222222"/>
        </w:rPr>
        <w:br/>
      </w:r>
      <w:r>
        <w:rPr>
          <w:rFonts w:ascii="Arial" w:hAnsi="Arial" w:cs="Arial"/>
          <w:color w:val="222222"/>
          <w:shd w:val="clear" w:color="auto" w:fill="FFFFFF"/>
        </w:rPr>
        <w:t>CANADA, VE.  Bill, VE3ES is QRV with special callsign VC3VACCINE</w:t>
      </w:r>
      <w:r w:rsidR="00E444BC">
        <w:rPr>
          <w:rFonts w:ascii="Arial" w:hAnsi="Arial" w:cs="Arial"/>
          <w:color w:val="222222"/>
        </w:rPr>
        <w:t xml:space="preserve"> </w:t>
      </w:r>
      <w:r>
        <w:rPr>
          <w:rFonts w:ascii="Arial" w:hAnsi="Arial" w:cs="Arial"/>
          <w:color w:val="222222"/>
          <w:shd w:val="clear" w:color="auto" w:fill="FFFFFF"/>
        </w:rPr>
        <w:t>during April to support COVID-19 vaccination efforts.  QSL to home</w:t>
      </w:r>
      <w:r w:rsidR="00E444BC">
        <w:rPr>
          <w:rFonts w:ascii="Arial" w:hAnsi="Arial" w:cs="Arial"/>
          <w:color w:val="222222"/>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WEEKEND ON THE RADIO.  The Japan International DX CW Contest,</w:t>
      </w:r>
      <w:r w:rsidR="00E444BC">
        <w:rPr>
          <w:rFonts w:ascii="Arial" w:hAnsi="Arial" w:cs="Arial"/>
          <w:color w:val="222222"/>
        </w:rPr>
        <w:t xml:space="preserve"> </w:t>
      </w:r>
      <w:r>
        <w:rPr>
          <w:rFonts w:ascii="Arial" w:hAnsi="Arial" w:cs="Arial"/>
          <w:color w:val="222222"/>
          <w:shd w:val="clear" w:color="auto" w:fill="FFFFFF"/>
        </w:rPr>
        <w:t>NCCC RTTY Sprint, NCCC CW Sprint, K1USN Slow Speed CW Test, QRP ARCI</w:t>
      </w:r>
      <w:r w:rsidR="00E444BC">
        <w:rPr>
          <w:rFonts w:ascii="Arial" w:hAnsi="Arial" w:cs="Arial"/>
          <w:color w:val="222222"/>
        </w:rPr>
        <w:t xml:space="preserve"> </w:t>
      </w:r>
      <w:r>
        <w:rPr>
          <w:rFonts w:ascii="Arial" w:hAnsi="Arial" w:cs="Arial"/>
          <w:color w:val="222222"/>
          <w:shd w:val="clear" w:color="auto" w:fill="FFFFFF"/>
        </w:rPr>
        <w:t xml:space="preserve">Spring CW QSO Party, SKCC Weekend CW </w:t>
      </w:r>
      <w:proofErr w:type="spellStart"/>
      <w:r>
        <w:rPr>
          <w:rFonts w:ascii="Arial" w:hAnsi="Arial" w:cs="Arial"/>
          <w:color w:val="222222"/>
          <w:shd w:val="clear" w:color="auto" w:fill="FFFFFF"/>
        </w:rPr>
        <w:t>Sprintathon</w:t>
      </w:r>
      <w:proofErr w:type="spellEnd"/>
      <w:r>
        <w:rPr>
          <w:rFonts w:ascii="Arial" w:hAnsi="Arial" w:cs="Arial"/>
          <w:color w:val="222222"/>
          <w:shd w:val="clear" w:color="auto" w:fill="FFFFFF"/>
        </w:rPr>
        <w:t>, OK/OM DX SSB</w:t>
      </w:r>
      <w:r w:rsidR="00E444BC">
        <w:rPr>
          <w:rFonts w:ascii="Arial" w:hAnsi="Arial" w:cs="Arial"/>
          <w:color w:val="222222"/>
        </w:rPr>
        <w:t xml:space="preserve"> </w:t>
      </w:r>
      <w:r>
        <w:rPr>
          <w:rFonts w:ascii="Arial" w:hAnsi="Arial" w:cs="Arial"/>
          <w:color w:val="222222"/>
          <w:shd w:val="clear" w:color="auto" w:fill="FFFFFF"/>
        </w:rPr>
        <w:t>Contest, European FT8 DX Contest, IG-RY World Wide RTTY Contest, DIG</w:t>
      </w:r>
      <w:r w:rsidR="00E444BC">
        <w:rPr>
          <w:rFonts w:ascii="Arial" w:hAnsi="Arial" w:cs="Arial"/>
          <w:color w:val="222222"/>
        </w:rPr>
        <w:t xml:space="preserve"> </w:t>
      </w:r>
      <w:r>
        <w:rPr>
          <w:rFonts w:ascii="Arial" w:hAnsi="Arial" w:cs="Arial"/>
          <w:color w:val="222222"/>
          <w:shd w:val="clear" w:color="auto" w:fill="FFFFFF"/>
        </w:rPr>
        <w:t>CW QSO Party, Nebraska QSO Party, New Mexico QSO Party, Georgia QSO</w:t>
      </w:r>
      <w:r>
        <w:rPr>
          <w:rFonts w:ascii="Arial" w:hAnsi="Arial" w:cs="Arial"/>
          <w:color w:val="222222"/>
        </w:rPr>
        <w:br/>
      </w:r>
      <w:r>
        <w:rPr>
          <w:rFonts w:ascii="Arial" w:hAnsi="Arial" w:cs="Arial"/>
          <w:color w:val="222222"/>
          <w:shd w:val="clear" w:color="auto" w:fill="FFFFFF"/>
        </w:rPr>
        <w:t>Party, North Dakota QSO Party, Yuri Gagarin International DX CW</w:t>
      </w:r>
      <w:r w:rsidR="00E444BC">
        <w:rPr>
          <w:rFonts w:ascii="Arial" w:hAnsi="Arial" w:cs="Arial"/>
          <w:color w:val="222222"/>
        </w:rPr>
        <w:t xml:space="preserve"> </w:t>
      </w:r>
      <w:r>
        <w:rPr>
          <w:rFonts w:ascii="Arial" w:hAnsi="Arial" w:cs="Arial"/>
          <w:color w:val="222222"/>
          <w:shd w:val="clear" w:color="auto" w:fill="FFFFFF"/>
        </w:rPr>
        <w:t>Contest, International Vintage HF Contest, WAB 3.5/7/14 MHz Data</w:t>
      </w:r>
      <w:r w:rsidR="00E444BC">
        <w:rPr>
          <w:rFonts w:ascii="Arial" w:hAnsi="Arial" w:cs="Arial"/>
          <w:color w:val="222222"/>
        </w:rPr>
        <w:t xml:space="preserve"> </w:t>
      </w:r>
      <w:r>
        <w:rPr>
          <w:rFonts w:ascii="Arial" w:hAnsi="Arial" w:cs="Arial"/>
          <w:color w:val="222222"/>
          <w:shd w:val="clear" w:color="auto" w:fill="FFFFFF"/>
        </w:rPr>
        <w:t xml:space="preserve">Modes, Hungarian Straight Key CW Contest and RSGB </w:t>
      </w:r>
      <w:proofErr w:type="spellStart"/>
      <w:r>
        <w:rPr>
          <w:rFonts w:ascii="Arial" w:hAnsi="Arial" w:cs="Arial"/>
          <w:color w:val="222222"/>
          <w:shd w:val="clear" w:color="auto" w:fill="FFFFFF"/>
        </w:rPr>
        <w:t>RoLo</w:t>
      </w:r>
      <w:proofErr w:type="spellEnd"/>
      <w:r>
        <w:rPr>
          <w:rFonts w:ascii="Arial" w:hAnsi="Arial" w:cs="Arial"/>
          <w:color w:val="222222"/>
          <w:shd w:val="clear" w:color="auto" w:fill="FFFFFF"/>
        </w:rPr>
        <w:t xml:space="preserve"> 80-Meter SSB</w:t>
      </w:r>
      <w:r w:rsidR="00E444BC">
        <w:rPr>
          <w:rFonts w:ascii="Arial" w:hAnsi="Arial" w:cs="Arial"/>
          <w:color w:val="222222"/>
        </w:rPr>
        <w:t xml:space="preserve"> </w:t>
      </w:r>
      <w:r>
        <w:rPr>
          <w:rFonts w:ascii="Arial" w:hAnsi="Arial" w:cs="Arial"/>
          <w:color w:val="222222"/>
          <w:shd w:val="clear" w:color="auto" w:fill="FFFFFF"/>
        </w:rPr>
        <w:t>Contest are all on tap for this upcoming weekend.</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RSGB 80-Meter Club CW Championship, OK1WC Memorial, 4 States QRP</w:t>
      </w:r>
      <w:r w:rsidR="00E444BC">
        <w:rPr>
          <w:rFonts w:ascii="Arial" w:hAnsi="Arial" w:cs="Arial"/>
          <w:color w:val="222222"/>
        </w:rPr>
        <w:t xml:space="preserve"> </w:t>
      </w:r>
      <w:r>
        <w:rPr>
          <w:rFonts w:ascii="Arial" w:hAnsi="Arial" w:cs="Arial"/>
          <w:color w:val="222222"/>
          <w:shd w:val="clear" w:color="auto" w:fill="FFFFFF"/>
        </w:rPr>
        <w:t>Group Second Sunday Sprint and K1USN Slow Speed Test are scheduled</w:t>
      </w:r>
      <w:r w:rsidR="00E444BC">
        <w:rPr>
          <w:rFonts w:ascii="Arial" w:hAnsi="Arial" w:cs="Arial"/>
          <w:color w:val="222222"/>
        </w:rPr>
        <w:t xml:space="preserve"> </w:t>
      </w:r>
      <w:r>
        <w:rPr>
          <w:rFonts w:ascii="Arial" w:hAnsi="Arial" w:cs="Arial"/>
          <w:color w:val="222222"/>
          <w:shd w:val="clear" w:color="auto" w:fill="FFFFFF"/>
        </w:rPr>
        <w:t>for April 12.</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222 MHz Spring Sprint, Worldwide Sideband Activity Contest and</w:t>
      </w:r>
      <w:r w:rsidR="00E444BC">
        <w:rPr>
          <w:rFonts w:ascii="Arial" w:hAnsi="Arial" w:cs="Arial"/>
          <w:color w:val="222222"/>
        </w:rPr>
        <w:t xml:space="preserve"> </w:t>
      </w:r>
      <w:r>
        <w:rPr>
          <w:rFonts w:ascii="Arial" w:hAnsi="Arial" w:cs="Arial"/>
          <w:color w:val="222222"/>
          <w:shd w:val="clear" w:color="auto" w:fill="FFFFFF"/>
        </w:rPr>
        <w:t xml:space="preserve">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xml:space="preserve"> are scheduled for April 13.</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VHF-UHF FT8 Activity Contest,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 Phone Fray</w:t>
      </w:r>
      <w:r w:rsidR="00E444BC">
        <w:rPr>
          <w:rFonts w:ascii="Arial" w:hAnsi="Arial" w:cs="Arial"/>
          <w:color w:val="222222"/>
        </w:rPr>
        <w:t xml:space="preserve"> </w:t>
      </w:r>
      <w:r>
        <w:rPr>
          <w:rFonts w:ascii="Arial" w:hAnsi="Arial" w:cs="Arial"/>
          <w:color w:val="222222"/>
          <w:shd w:val="clear" w:color="auto" w:fill="FFFFFF"/>
        </w:rPr>
        <w:t>and NAQCC CW Sprint are scheduled for April 14.</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April QST, page 75, and the ARRL and WA7BNM contest web</w:t>
      </w:r>
      <w:r>
        <w:rPr>
          <w:rFonts w:ascii="Arial" w:hAnsi="Arial" w:cs="Arial"/>
          <w:color w:val="222222"/>
        </w:rPr>
        <w:br/>
      </w:r>
      <w:r>
        <w:rPr>
          <w:rFonts w:ascii="Arial" w:hAnsi="Arial" w:cs="Arial"/>
          <w:color w:val="222222"/>
          <w:shd w:val="clear" w:color="auto" w:fill="FFFFFF"/>
        </w:rPr>
        <w:t>sites for details.</w:t>
      </w:r>
    </w:p>
    <w:p w14:paraId="489150C7" w14:textId="5ED58C5A" w:rsidR="00CD7DED" w:rsidRPr="00EC69CE" w:rsidRDefault="009C77BA" w:rsidP="009C42BF">
      <w:pPr>
        <w:widowControl w:val="0"/>
        <w:contextualSpacing/>
        <w:mirrorIndents/>
      </w:pPr>
      <w:r>
        <w:pict w14:anchorId="2E0D1FFF">
          <v:rect id="_x0000_i1030" style="width:0;height:1.5pt" o:hralign="center" o:bullet="t" o:hrstd="t" o:hr="t" fillcolor="#a0a0a0" stroked="f"/>
        </w:pict>
      </w:r>
    </w:p>
    <w:p w14:paraId="022477A5" w14:textId="401F8B96" w:rsidR="009F6D28" w:rsidRDefault="009F6D28" w:rsidP="009C42BF">
      <w:pPr>
        <w:widowControl w:val="0"/>
        <w:contextualSpacing/>
        <w:mirrorIndents/>
        <w:rPr>
          <w:b/>
          <w:i/>
          <w:sz w:val="28"/>
          <w:szCs w:val="28"/>
        </w:rPr>
      </w:pPr>
      <w:bookmarkStart w:id="26" w:name="contest"/>
      <w:bookmarkEnd w:id="26"/>
    </w:p>
    <w:p w14:paraId="153AD304" w14:textId="0CBDFE1F" w:rsidR="00DB45AF" w:rsidRDefault="00DB45AF" w:rsidP="009C42BF">
      <w:pPr>
        <w:widowControl w:val="0"/>
        <w:contextualSpacing/>
        <w:mirrorIndents/>
        <w:rPr>
          <w:b/>
          <w:i/>
          <w:sz w:val="28"/>
          <w:szCs w:val="28"/>
        </w:rPr>
      </w:pPr>
    </w:p>
    <w:p w14:paraId="6FCAB18B" w14:textId="4E0A09DF" w:rsidR="00DB45AF" w:rsidRDefault="00DB45AF" w:rsidP="009C42BF">
      <w:pPr>
        <w:widowControl w:val="0"/>
        <w:contextualSpacing/>
        <w:mirrorIndents/>
        <w:rPr>
          <w:b/>
          <w:i/>
          <w:sz w:val="28"/>
          <w:szCs w:val="28"/>
        </w:rPr>
      </w:pPr>
    </w:p>
    <w:p w14:paraId="72298AE6" w14:textId="3EC2800F" w:rsidR="00DB45AF" w:rsidRDefault="00DB45AF" w:rsidP="009C42BF">
      <w:pPr>
        <w:widowControl w:val="0"/>
        <w:contextualSpacing/>
        <w:mirrorIndents/>
        <w:rPr>
          <w:b/>
          <w:i/>
          <w:sz w:val="28"/>
          <w:szCs w:val="28"/>
        </w:rPr>
      </w:pPr>
    </w:p>
    <w:p w14:paraId="46B78582" w14:textId="09899FB3" w:rsidR="00DB45AF" w:rsidRDefault="00DB45AF" w:rsidP="009C42BF">
      <w:pPr>
        <w:widowControl w:val="0"/>
        <w:contextualSpacing/>
        <w:mirrorIndents/>
        <w:rPr>
          <w:b/>
          <w:i/>
          <w:sz w:val="28"/>
          <w:szCs w:val="28"/>
        </w:rPr>
      </w:pPr>
    </w:p>
    <w:p w14:paraId="7FC056D6" w14:textId="77777777" w:rsidR="00DB45AF" w:rsidRDefault="00DB45AF" w:rsidP="009C42BF">
      <w:pPr>
        <w:widowControl w:val="0"/>
        <w:contextualSpacing/>
        <w:mirrorIndents/>
      </w:pPr>
    </w:p>
    <w:p w14:paraId="0915DD93" w14:textId="77777777"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00A65BA1" w14:textId="77777777" w:rsidR="005C0BC9" w:rsidRDefault="005C0BC9" w:rsidP="00DB45AF">
      <w:pPr>
        <w:shd w:val="clear" w:color="auto" w:fill="FFFFF8"/>
        <w:rPr>
          <w:sz w:val="38"/>
          <w:szCs w:val="38"/>
        </w:rPr>
      </w:pPr>
    </w:p>
    <w:p w14:paraId="2CC9D46C" w14:textId="12AC8CE8" w:rsidR="00DB45AF" w:rsidRPr="00DB45AF" w:rsidRDefault="00DB45AF" w:rsidP="00DB45AF">
      <w:pPr>
        <w:shd w:val="clear" w:color="auto" w:fill="FFFFF8"/>
        <w:rPr>
          <w:sz w:val="38"/>
          <w:szCs w:val="38"/>
        </w:rPr>
      </w:pPr>
      <w:r w:rsidRPr="00DB45AF">
        <w:rPr>
          <w:sz w:val="38"/>
          <w:szCs w:val="38"/>
        </w:rPr>
        <w:t>YOTA Announces New Three-Times-a-Year Contest</w:t>
      </w:r>
    </w:p>
    <w:p w14:paraId="55E7116B" w14:textId="77777777" w:rsidR="00DB45AF" w:rsidRPr="00DB45AF" w:rsidRDefault="00DB45AF" w:rsidP="00DB45AF">
      <w:pPr>
        <w:shd w:val="clear" w:color="auto" w:fill="FFFFF8"/>
        <w:spacing w:before="120" w:after="150"/>
        <w:rPr>
          <w:color w:val="222222"/>
        </w:rPr>
      </w:pPr>
      <w:r w:rsidRPr="00DB45AF">
        <w:rPr>
          <w:color w:val="222222"/>
        </w:rPr>
        <w:t>"Team YOTA" of Youngsters on the Air in IARU Region 1 has announced it will sponsor a new contest, the </w:t>
      </w:r>
      <w:hyperlink r:id="rId56" w:tgtFrame="_blank" w:history="1">
        <w:r w:rsidRPr="00DB45AF">
          <w:rPr>
            <w:color w:val="1155CC"/>
            <w:u w:val="single"/>
          </w:rPr>
          <w:t>YOTA Contest</w:t>
        </w:r>
      </w:hyperlink>
      <w:r w:rsidRPr="00DB45AF">
        <w:rPr>
          <w:color w:val="222222"/>
        </w:rPr>
        <w:t>. Open to all radio amateurs, it takes place three times a year and runs for just 12 hours. YOTA said the aim is to boost on-the-air activity by younger radio amateurs and to support YOTA. The contest will take place on </w:t>
      </w:r>
      <w:r w:rsidRPr="00DB45AF">
        <w:rPr>
          <w:noProof/>
          <w:color w:val="C00000"/>
          <w:sz w:val="38"/>
          <w:szCs w:val="38"/>
        </w:rPr>
        <w:drawing>
          <wp:anchor distT="28575" distB="28575" distL="28575" distR="28575" simplePos="0" relativeHeight="252900352" behindDoc="0" locked="0" layoutInCell="1" allowOverlap="0" wp14:anchorId="20008F95" wp14:editId="50910817">
            <wp:simplePos x="0" y="0"/>
            <wp:positionH relativeFrom="column">
              <wp:align>left</wp:align>
            </wp:positionH>
            <wp:positionV relativeFrom="line">
              <wp:posOffset>0</wp:posOffset>
            </wp:positionV>
            <wp:extent cx="2095500" cy="20955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5AF">
        <w:rPr>
          <w:color w:val="222222"/>
        </w:rPr>
        <w:t>different 12-hour windows on three Saturdays.</w:t>
      </w:r>
    </w:p>
    <w:p w14:paraId="1C941C13" w14:textId="77777777" w:rsidR="00DB45AF" w:rsidRPr="00DB45AF" w:rsidRDefault="00DB45AF" w:rsidP="00DB45AF">
      <w:pPr>
        <w:shd w:val="clear" w:color="auto" w:fill="FFFFF8"/>
        <w:spacing w:before="120" w:after="150"/>
        <w:rPr>
          <w:color w:val="222222"/>
        </w:rPr>
      </w:pPr>
      <w:r w:rsidRPr="00DB45AF">
        <w:rPr>
          <w:color w:val="222222"/>
        </w:rPr>
        <w:t>The opening event will be on May 22, 0800 - 1959 UTC. The other two in 2021 will be July 17, 1000 - 2159 UTC, and December 30, 1200 - 2359 UTC.</w:t>
      </w:r>
    </w:p>
    <w:p w14:paraId="7905D572" w14:textId="77777777" w:rsidR="00DB45AF" w:rsidRPr="00DB45AF" w:rsidRDefault="00DB45AF" w:rsidP="00DB45AF">
      <w:pPr>
        <w:shd w:val="clear" w:color="auto" w:fill="FFFFF8"/>
        <w:spacing w:before="120" w:after="150"/>
        <w:rPr>
          <w:color w:val="222222"/>
        </w:rPr>
      </w:pPr>
      <w:r w:rsidRPr="00DB45AF">
        <w:rPr>
          <w:color w:val="222222"/>
        </w:rPr>
        <w:t>YOTA has established eight different operating categories, which include sub-categories for operators age 25 and younger, but operators of all ages may participate. Covering 80, 40, 20, 15, and 10 meters, the allowable modes will be CW and SSB.</w:t>
      </w:r>
    </w:p>
    <w:p w14:paraId="6FDA80BB" w14:textId="77777777" w:rsidR="00DB45AF" w:rsidRPr="00DB45AF" w:rsidRDefault="00DB45AF" w:rsidP="00DB45AF">
      <w:pPr>
        <w:shd w:val="clear" w:color="auto" w:fill="FFFFF8"/>
        <w:spacing w:before="120" w:after="150"/>
        <w:rPr>
          <w:color w:val="222222"/>
        </w:rPr>
      </w:pPr>
      <w:r w:rsidRPr="00DB45AF">
        <w:rPr>
          <w:color w:val="222222"/>
        </w:rPr>
        <w:t>The contest exchange will be the age of the participating operator. Different ages serve as score multipliers during the contest. Stations may work the same station once per band mode.</w:t>
      </w:r>
    </w:p>
    <w:p w14:paraId="2C896BC3" w14:textId="77777777" w:rsidR="00DB45AF" w:rsidRPr="00DB45AF" w:rsidRDefault="00DB45AF" w:rsidP="00DB45AF">
      <w:pPr>
        <w:shd w:val="clear" w:color="auto" w:fill="FFFFF8"/>
        <w:spacing w:before="120" w:after="150"/>
        <w:rPr>
          <w:color w:val="222222"/>
        </w:rPr>
      </w:pPr>
      <w:r w:rsidRPr="00DB45AF">
        <w:rPr>
          <w:color w:val="222222"/>
        </w:rPr>
        <w:t>Contacts between the station's own continent are worth 1 point, while working DX is worth 3 points. The most points will be achieved by working the youngest operators. "The younger the operator, the more points one will get for the QSO," YOTA said.</w:t>
      </w:r>
    </w:p>
    <w:p w14:paraId="2EF7EBFC" w14:textId="77777777" w:rsidR="00DB45AF" w:rsidRPr="00DB45AF" w:rsidRDefault="00DB45AF" w:rsidP="00DB45AF">
      <w:pPr>
        <w:shd w:val="clear" w:color="auto" w:fill="FFFFF8"/>
        <w:spacing w:before="120" w:after="150"/>
        <w:rPr>
          <w:color w:val="222222"/>
        </w:rPr>
      </w:pPr>
      <w:r w:rsidRPr="00DB45AF">
        <w:rPr>
          <w:color w:val="222222"/>
        </w:rPr>
        <w:t>The IARU Region 1 Youth Working Group is working with Hungary's IARU member-society MRASZ, the Hungarian Amateur Radio Society. MRASZ is providing a contest log robot, among other things.</w:t>
      </w:r>
    </w:p>
    <w:p w14:paraId="7824FBB5" w14:textId="77777777" w:rsidR="00DB45AF" w:rsidRPr="00DB45AF" w:rsidRDefault="009C77BA" w:rsidP="00DB45AF">
      <w:pPr>
        <w:shd w:val="clear" w:color="auto" w:fill="FFFFF8"/>
        <w:spacing w:before="120" w:after="150"/>
        <w:rPr>
          <w:color w:val="222222"/>
        </w:rPr>
      </w:pPr>
      <w:hyperlink r:id="rId58" w:tgtFrame="_blank" w:history="1">
        <w:r w:rsidR="00DB45AF" w:rsidRPr="00DB45AF">
          <w:rPr>
            <w:color w:val="1155CC"/>
            <w:u w:val="single"/>
          </w:rPr>
          <w:t>Submit</w:t>
        </w:r>
      </w:hyperlink>
      <w:r w:rsidR="00DB45AF" w:rsidRPr="00DB45AF">
        <w:rPr>
          <w:color w:val="222222"/>
        </w:rPr>
        <w:t> Cabrillo logs only. Contest winners will be announced once logs received have been checked in the various categories. Winners will be awarded with a YOTA Contest plaque.</w:t>
      </w:r>
    </w:p>
    <w:p w14:paraId="3DD954CD" w14:textId="77777777" w:rsidR="00DB45AF" w:rsidRPr="00DB45AF" w:rsidRDefault="00DB45AF" w:rsidP="00DB45AF">
      <w:pPr>
        <w:shd w:val="clear" w:color="auto" w:fill="FFFFF8"/>
        <w:spacing w:before="120" w:after="150"/>
        <w:rPr>
          <w:color w:val="222222"/>
        </w:rPr>
      </w:pPr>
      <w:r w:rsidRPr="00DB45AF">
        <w:rPr>
          <w:color w:val="222222"/>
        </w:rPr>
        <w:t>The contest committee consists of the IARU Region 1 Youth Working Group: Philipp, DK6SP, chair; Markus, DL8GM, vice chair, and members Csaba, HA6PX, and Tomi, HA8RT.</w:t>
      </w:r>
    </w:p>
    <w:p w14:paraId="559714AA" w14:textId="77777777" w:rsidR="00DB45AF" w:rsidRPr="00DB45AF" w:rsidRDefault="009C77BA" w:rsidP="00DB45AF">
      <w:pPr>
        <w:shd w:val="clear" w:color="auto" w:fill="FFFFF8"/>
        <w:spacing w:before="120" w:after="150"/>
        <w:rPr>
          <w:color w:val="222222"/>
        </w:rPr>
      </w:pPr>
      <w:hyperlink r:id="rId59" w:tgtFrame="_blank" w:history="1">
        <w:r w:rsidR="00DB45AF" w:rsidRPr="00DB45AF">
          <w:rPr>
            <w:color w:val="1155CC"/>
            <w:u w:val="single"/>
          </w:rPr>
          <w:t>Contact</w:t>
        </w:r>
      </w:hyperlink>
      <w:r w:rsidR="00DB45AF" w:rsidRPr="00DB45AF">
        <w:rPr>
          <w:color w:val="222222"/>
        </w:rPr>
        <w:t> the YOTA Contest Committee with any questions or further information.</w:t>
      </w:r>
    </w:p>
    <w:p w14:paraId="2E0D95E3" w14:textId="5C501C03" w:rsidR="00F74F76" w:rsidRDefault="00F74F76" w:rsidP="009C42BF">
      <w:pPr>
        <w:widowControl w:val="0"/>
        <w:contextualSpacing/>
        <w:mirrorIndents/>
      </w:pPr>
    </w:p>
    <w:p w14:paraId="649FC385" w14:textId="18C8B3F6" w:rsidR="006831DC" w:rsidRDefault="009C77BA" w:rsidP="009C42BF">
      <w:pPr>
        <w:widowControl w:val="0"/>
        <w:contextualSpacing/>
        <w:rPr>
          <w:b/>
          <w:i/>
          <w:sz w:val="28"/>
          <w:szCs w:val="28"/>
        </w:rPr>
      </w:pPr>
      <w:r>
        <w:pict w14:anchorId="764EB521">
          <v:rect id="_x0000_i1031" style="width:0;height:1.5pt" o:hralign="center" o:bullet="t" o:hrstd="t" o:hr="t" fillcolor="#a0a0a0" stroked="f"/>
        </w:pict>
      </w:r>
    </w:p>
    <w:p w14:paraId="2A5DA53C" w14:textId="0BD74638" w:rsidR="006831DC" w:rsidRDefault="006831DC" w:rsidP="009C42BF">
      <w:pPr>
        <w:widowControl w:val="0"/>
        <w:contextualSpacing/>
        <w:rPr>
          <w:b/>
          <w:i/>
          <w:sz w:val="28"/>
          <w:szCs w:val="28"/>
        </w:rPr>
      </w:pPr>
      <w:bookmarkStart w:id="27" w:name="special"/>
      <w:bookmarkEnd w:id="27"/>
      <w:r w:rsidRPr="00795E23">
        <w:rPr>
          <w:b/>
          <w:i/>
          <w:sz w:val="28"/>
          <w:szCs w:val="28"/>
        </w:rPr>
        <w:t>Special Events</w:t>
      </w:r>
    </w:p>
    <w:p w14:paraId="5CAD8FEF" w14:textId="77777777" w:rsidR="00A02234" w:rsidRPr="00795E23" w:rsidRDefault="00A02234" w:rsidP="009C42BF">
      <w:pPr>
        <w:widowControl w:val="0"/>
        <w:contextualSpacing/>
        <w:rPr>
          <w:b/>
          <w:i/>
          <w:sz w:val="28"/>
          <w:szCs w:val="28"/>
        </w:rPr>
      </w:pPr>
    </w:p>
    <w:p w14:paraId="1AF4276A" w14:textId="77777777" w:rsidR="00A02234" w:rsidRPr="00A02234" w:rsidRDefault="00A02234" w:rsidP="00A02234">
      <w:pPr>
        <w:numPr>
          <w:ilvl w:val="0"/>
          <w:numId w:val="20"/>
        </w:numPr>
        <w:textAlignment w:val="baseline"/>
        <w:outlineLvl w:val="2"/>
        <w:rPr>
          <w:b/>
          <w:bCs/>
        </w:rPr>
      </w:pPr>
      <w:bookmarkStart w:id="28" w:name="connect"/>
      <w:bookmarkStart w:id="29" w:name="_Hlk50106919"/>
      <w:bookmarkEnd w:id="28"/>
      <w:r w:rsidRPr="00A02234">
        <w:rPr>
          <w:b/>
          <w:bCs/>
          <w:bdr w:val="none" w:sz="0" w:space="0" w:color="auto" w:frame="1"/>
        </w:rPr>
        <w:t>04/14/2021 | </w:t>
      </w:r>
      <w:r w:rsidRPr="00A02234">
        <w:rPr>
          <w:b/>
          <w:bCs/>
        </w:rPr>
        <w:t>Maritime Radio Day 2021</w:t>
      </w:r>
    </w:p>
    <w:p w14:paraId="2398C09C" w14:textId="77777777" w:rsidR="00A02234" w:rsidRPr="00A02234" w:rsidRDefault="00A02234" w:rsidP="00A02234">
      <w:pPr>
        <w:ind w:left="720"/>
        <w:textAlignment w:val="baseline"/>
      </w:pPr>
      <w:r w:rsidRPr="00A02234">
        <w:rPr>
          <w:b/>
          <w:bCs/>
          <w:bdr w:val="none" w:sz="0" w:space="0" w:color="auto" w:frame="1"/>
        </w:rPr>
        <w:t>Apr 14-Apr 22, 1200Z-2200Z, various</w:t>
      </w:r>
      <w:r w:rsidRPr="00A02234">
        <w:t xml:space="preserve">, various, GERMANY. Maritime Radio Day. CW only. Certificate &amp; QSL. Rolf </w:t>
      </w:r>
      <w:proofErr w:type="spellStart"/>
      <w:r w:rsidRPr="00A02234">
        <w:t>Marschner</w:t>
      </w:r>
      <w:proofErr w:type="spellEnd"/>
      <w:r w:rsidRPr="00A02234">
        <w:t xml:space="preserve">, </w:t>
      </w:r>
      <w:proofErr w:type="spellStart"/>
      <w:r w:rsidRPr="00A02234">
        <w:t>Narzissenweg</w:t>
      </w:r>
      <w:proofErr w:type="spellEnd"/>
      <w:r w:rsidRPr="00A02234">
        <w:t xml:space="preserve"> 10, 53359 </w:t>
      </w:r>
      <w:proofErr w:type="spellStart"/>
      <w:r w:rsidRPr="00A02234">
        <w:t>Rheinbach</w:t>
      </w:r>
      <w:proofErr w:type="spellEnd"/>
      <w:r w:rsidRPr="00A02234">
        <w:t>, GERMANY. This is an operating event. Please see website for rules. </w:t>
      </w:r>
      <w:hyperlink r:id="rId60" w:history="1">
        <w:r w:rsidRPr="00A02234">
          <w:rPr>
            <w:u w:val="single"/>
            <w:bdr w:val="none" w:sz="0" w:space="0" w:color="auto" w:frame="1"/>
          </w:rPr>
          <w:t>mrd.sfk-bremen.com</w:t>
        </w:r>
      </w:hyperlink>
    </w:p>
    <w:p w14:paraId="3621F5DE" w14:textId="77777777" w:rsidR="00A02234" w:rsidRPr="00A02234" w:rsidRDefault="00A02234" w:rsidP="00A02234">
      <w:pPr>
        <w:ind w:left="720"/>
        <w:textAlignment w:val="baseline"/>
      </w:pPr>
    </w:p>
    <w:p w14:paraId="4FE20D47" w14:textId="77777777" w:rsidR="00A02234" w:rsidRPr="00A02234" w:rsidRDefault="00A02234" w:rsidP="00A02234">
      <w:pPr>
        <w:numPr>
          <w:ilvl w:val="0"/>
          <w:numId w:val="20"/>
        </w:numPr>
        <w:textAlignment w:val="baseline"/>
        <w:outlineLvl w:val="2"/>
        <w:rPr>
          <w:b/>
          <w:bCs/>
        </w:rPr>
      </w:pPr>
      <w:r w:rsidRPr="00A02234">
        <w:rPr>
          <w:b/>
          <w:bCs/>
          <w:bdr w:val="none" w:sz="0" w:space="0" w:color="auto" w:frame="1"/>
        </w:rPr>
        <w:t>04/17/2021 | </w:t>
      </w:r>
      <w:r w:rsidRPr="00A02234">
        <w:rPr>
          <w:b/>
          <w:bCs/>
        </w:rPr>
        <w:t>Celebrating the Louisiana Purchase</w:t>
      </w:r>
    </w:p>
    <w:p w14:paraId="2E244F82" w14:textId="77777777" w:rsidR="00A02234" w:rsidRPr="00A02234" w:rsidRDefault="00A02234" w:rsidP="00A02234">
      <w:pPr>
        <w:ind w:left="720"/>
        <w:textAlignment w:val="baseline"/>
      </w:pPr>
      <w:r w:rsidRPr="00A02234">
        <w:rPr>
          <w:b/>
          <w:bCs/>
          <w:bdr w:val="none" w:sz="0" w:space="0" w:color="auto" w:frame="1"/>
        </w:rPr>
        <w:t>Apr 17-Apr 24, 0000Z-2359Z, W5L</w:t>
      </w:r>
      <w:r w:rsidRPr="00A02234">
        <w:t xml:space="preserve">, West Monroe, LA. </w:t>
      </w:r>
      <w:proofErr w:type="spellStart"/>
      <w:r w:rsidRPr="00A02234">
        <w:t>NorthEast</w:t>
      </w:r>
      <w:proofErr w:type="spellEnd"/>
      <w:r w:rsidRPr="00A02234">
        <w:t xml:space="preserve"> Louisiana Amateur Radio Club. 14.250 21.250 7.250 3.850. QSL. Jim Ragsdale, W5LA, 111 Eagle Lake Drive, West Monroe, LA 71291. </w:t>
      </w:r>
      <w:hyperlink r:id="rId61" w:history="1">
        <w:r w:rsidRPr="00A02234">
          <w:rPr>
            <w:u w:val="single"/>
            <w:bdr w:val="none" w:sz="0" w:space="0" w:color="auto" w:frame="1"/>
          </w:rPr>
          <w:t>https://www.qrz.com/db/W5L</w:t>
        </w:r>
      </w:hyperlink>
    </w:p>
    <w:p w14:paraId="420B0B96" w14:textId="77777777" w:rsidR="00A02234" w:rsidRPr="00A02234" w:rsidRDefault="00A02234" w:rsidP="00A02234">
      <w:pPr>
        <w:ind w:left="720"/>
        <w:textAlignment w:val="baseline"/>
      </w:pPr>
    </w:p>
    <w:p w14:paraId="56C34FF9" w14:textId="77777777"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460F5F2E" w14:textId="77777777" w:rsidR="005C0BC9" w:rsidRPr="005C0BC9" w:rsidRDefault="005C0BC9" w:rsidP="005C0BC9">
      <w:pPr>
        <w:textAlignment w:val="baseline"/>
        <w:outlineLvl w:val="2"/>
        <w:rPr>
          <w:b/>
          <w:bCs/>
        </w:rPr>
      </w:pPr>
    </w:p>
    <w:p w14:paraId="3CC85FC5" w14:textId="26E1F8B8" w:rsidR="00A02234" w:rsidRPr="00A02234" w:rsidRDefault="00A02234" w:rsidP="00A02234">
      <w:pPr>
        <w:numPr>
          <w:ilvl w:val="0"/>
          <w:numId w:val="21"/>
        </w:numPr>
        <w:textAlignment w:val="baseline"/>
        <w:outlineLvl w:val="2"/>
        <w:rPr>
          <w:b/>
          <w:bCs/>
        </w:rPr>
      </w:pPr>
      <w:r w:rsidRPr="00A02234">
        <w:rPr>
          <w:b/>
          <w:bCs/>
          <w:bdr w:val="none" w:sz="0" w:space="0" w:color="auto" w:frame="1"/>
        </w:rPr>
        <w:lastRenderedPageBreak/>
        <w:t>04/17/2021 | </w:t>
      </w:r>
      <w:r w:rsidRPr="00A02234">
        <w:rPr>
          <w:b/>
          <w:bCs/>
        </w:rPr>
        <w:t xml:space="preserve">Texas State Parks </w:t>
      </w:r>
      <w:proofErr w:type="gramStart"/>
      <w:r w:rsidRPr="00A02234">
        <w:rPr>
          <w:b/>
          <w:bCs/>
        </w:rPr>
        <w:t>On</w:t>
      </w:r>
      <w:proofErr w:type="gramEnd"/>
      <w:r w:rsidRPr="00A02234">
        <w:rPr>
          <w:b/>
          <w:bCs/>
        </w:rPr>
        <w:t xml:space="preserve"> the Air (TSPOTA)</w:t>
      </w:r>
    </w:p>
    <w:p w14:paraId="6E0EE015" w14:textId="77777777" w:rsidR="00A02234" w:rsidRPr="00A02234" w:rsidRDefault="00A02234" w:rsidP="00A02234">
      <w:pPr>
        <w:ind w:left="720"/>
        <w:textAlignment w:val="baseline"/>
      </w:pPr>
      <w:r w:rsidRPr="00A02234">
        <w:rPr>
          <w:b/>
          <w:bCs/>
          <w:bdr w:val="none" w:sz="0" w:space="0" w:color="auto" w:frame="1"/>
        </w:rPr>
        <w:t>Apr 17-Apr 19, 1400Z-0200Z, K5LRK</w:t>
      </w:r>
      <w:r w:rsidRPr="00A02234">
        <w:t>, The Colony, TX. Lake Area Amateur Radio Club. CW Phone VHF. QSL. See website, for, Information. Times are daily. K5LRK on as a special event station. Contest: Activate as many Texas parks as possible. www.k5lrk.com or </w:t>
      </w:r>
      <w:hyperlink r:id="rId62" w:history="1">
        <w:r w:rsidRPr="00A02234">
          <w:rPr>
            <w:u w:val="single"/>
            <w:bdr w:val="none" w:sz="0" w:space="0" w:color="auto" w:frame="1"/>
          </w:rPr>
          <w:t>www.tspota.org</w:t>
        </w:r>
      </w:hyperlink>
    </w:p>
    <w:p w14:paraId="4BB76576" w14:textId="77777777" w:rsidR="00A02234" w:rsidRPr="00A02234" w:rsidRDefault="00A02234" w:rsidP="00A02234">
      <w:pPr>
        <w:ind w:left="720"/>
        <w:textAlignment w:val="baseline"/>
        <w:outlineLvl w:val="2"/>
        <w:rPr>
          <w:b/>
          <w:bCs/>
        </w:rPr>
      </w:pPr>
    </w:p>
    <w:p w14:paraId="55BC45FE"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04/18/2021 | </w:t>
      </w:r>
      <w:r w:rsidRPr="00A02234">
        <w:rPr>
          <w:b/>
          <w:bCs/>
        </w:rPr>
        <w:t>World Amateur Radio Day</w:t>
      </w:r>
    </w:p>
    <w:p w14:paraId="32D61138" w14:textId="77777777" w:rsidR="00A02234" w:rsidRPr="00A02234" w:rsidRDefault="00A02234" w:rsidP="00A02234">
      <w:pPr>
        <w:ind w:left="720"/>
        <w:textAlignment w:val="baseline"/>
        <w:outlineLvl w:val="2"/>
        <w:rPr>
          <w:b/>
          <w:bCs/>
        </w:rPr>
      </w:pPr>
      <w:r w:rsidRPr="00A02234">
        <w:rPr>
          <w:b/>
          <w:bCs/>
          <w:bdr w:val="none" w:sz="0" w:space="0" w:color="auto" w:frame="1"/>
        </w:rPr>
        <w:t>Apr 18-Apr 19, 1300Z-0400Z, W7W</w:t>
      </w:r>
      <w:r w:rsidRPr="00A02234">
        <w:t xml:space="preserve">, Rochester, NY. W2JLD/Special event coordinator. </w:t>
      </w:r>
      <w:proofErr w:type="spellStart"/>
      <w:r w:rsidRPr="00A02234">
        <w:t>Echolink</w:t>
      </w:r>
      <w:proofErr w:type="spellEnd"/>
      <w:r w:rsidRPr="00A02234">
        <w:t xml:space="preserve"> *ROC-HAM* CONFERENCE 531091 Allstar 2585, 47620, 53130. QSL. John </w:t>
      </w:r>
      <w:proofErr w:type="spellStart"/>
      <w:r w:rsidRPr="00A02234">
        <w:t>Derycke</w:t>
      </w:r>
      <w:proofErr w:type="spellEnd"/>
      <w:r w:rsidRPr="00A02234">
        <w:t xml:space="preserve">, W2JLD, 85 Amherst St #2, Rochester, NY 14607. This will be our 6th annual WORLD AMATEUR RADIO DAY celebration on the VOIP </w:t>
      </w:r>
      <w:proofErr w:type="spellStart"/>
      <w:r w:rsidRPr="00A02234">
        <w:t>Echolink</w:t>
      </w:r>
      <w:proofErr w:type="spellEnd"/>
      <w:r w:rsidRPr="00A02234">
        <w:t xml:space="preserve"> system We have a 16 </w:t>
      </w:r>
      <w:proofErr w:type="spellStart"/>
      <w:r w:rsidRPr="00A02234">
        <w:t>hr</w:t>
      </w:r>
      <w:proofErr w:type="spellEnd"/>
      <w:r w:rsidRPr="00A02234">
        <w:t xml:space="preserve"> net with net controllers from all over the world. A special event </w:t>
      </w:r>
      <w:proofErr w:type="spellStart"/>
      <w:r w:rsidRPr="00A02234">
        <w:t>qsl</w:t>
      </w:r>
      <w:proofErr w:type="spellEnd"/>
      <w:r w:rsidRPr="00A02234">
        <w:t xml:space="preserve"> card will be available Join us again for one of the LARGEST special events on </w:t>
      </w:r>
      <w:proofErr w:type="spellStart"/>
      <w:r w:rsidRPr="00A02234">
        <w:t>Echolink</w:t>
      </w:r>
      <w:proofErr w:type="spellEnd"/>
      <w:r w:rsidRPr="00A02234">
        <w:t>@ 9AM EST TILL 12 MINDNIGHT EST we will have Allstar, DMR as well. </w:t>
      </w:r>
      <w:hyperlink r:id="rId63" w:history="1">
        <w:r w:rsidRPr="00A02234">
          <w:rPr>
            <w:u w:val="single"/>
            <w:bdr w:val="none" w:sz="0" w:space="0" w:color="auto" w:frame="1"/>
          </w:rPr>
          <w:t>w2jld2@gmail.com</w:t>
        </w:r>
      </w:hyperlink>
    </w:p>
    <w:p w14:paraId="595F530E" w14:textId="77777777" w:rsidR="00A02234" w:rsidRPr="00A02234" w:rsidRDefault="00A02234" w:rsidP="00A02234">
      <w:pPr>
        <w:ind w:left="720"/>
        <w:textAlignment w:val="baseline"/>
        <w:outlineLvl w:val="2"/>
        <w:rPr>
          <w:b/>
          <w:bCs/>
        </w:rPr>
      </w:pPr>
    </w:p>
    <w:p w14:paraId="39022564"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156th Anniversary of Sultana Disaster</w:t>
      </w:r>
    </w:p>
    <w:p w14:paraId="226136FC" w14:textId="77777777" w:rsidR="00A02234" w:rsidRPr="00A02234" w:rsidRDefault="00A02234" w:rsidP="00A02234">
      <w:pPr>
        <w:ind w:left="720"/>
        <w:textAlignment w:val="baseline"/>
      </w:pPr>
      <w:r w:rsidRPr="00A02234">
        <w:rPr>
          <w:b/>
          <w:bCs/>
          <w:bdr w:val="none" w:sz="0" w:space="0" w:color="auto" w:frame="1"/>
        </w:rPr>
        <w:t>Apr 24, 1500Z-2100Z, W5S</w:t>
      </w:r>
      <w:r w:rsidRPr="00A02234">
        <w:t xml:space="preserve">, West Memphis, AR. AG5QY. 14.240. QSL. Marc </w:t>
      </w:r>
      <w:proofErr w:type="spellStart"/>
      <w:r w:rsidRPr="00A02234">
        <w:t>Gwin</w:t>
      </w:r>
      <w:proofErr w:type="spellEnd"/>
      <w:r w:rsidRPr="00A02234">
        <w:t>, 1402 Stratford Drive, West Memphis, AR 72301. </w:t>
      </w:r>
      <w:hyperlink r:id="rId64" w:history="1">
        <w:r w:rsidRPr="00A02234">
          <w:rPr>
            <w:u w:val="single"/>
            <w:bdr w:val="none" w:sz="0" w:space="0" w:color="auto" w:frame="1"/>
          </w:rPr>
          <w:t>https://ag5qy9.wixsite.com/ag5qy</w:t>
        </w:r>
      </w:hyperlink>
    </w:p>
    <w:p w14:paraId="06872A3B" w14:textId="77777777" w:rsidR="00A02234" w:rsidRPr="00A02234" w:rsidRDefault="00A02234" w:rsidP="00A02234">
      <w:pPr>
        <w:ind w:left="720"/>
        <w:textAlignment w:val="baseline"/>
      </w:pPr>
    </w:p>
    <w:p w14:paraId="0A6BD442"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OC&amp;E Woods Line Last Train 31st Anniversary</w:t>
      </w:r>
    </w:p>
    <w:p w14:paraId="65BA8BA4" w14:textId="77777777" w:rsidR="00A02234" w:rsidRPr="00A02234" w:rsidRDefault="00A02234" w:rsidP="00A02234">
      <w:pPr>
        <w:ind w:left="720"/>
        <w:textAlignment w:val="baseline"/>
      </w:pPr>
      <w:r w:rsidRPr="00A02234">
        <w:rPr>
          <w:b/>
          <w:bCs/>
          <w:bdr w:val="none" w:sz="0" w:space="0" w:color="auto" w:frame="1"/>
        </w:rPr>
        <w:t>Apr 24, 1600Z-2200Z, W7VW</w:t>
      </w:r>
      <w:r w:rsidRPr="00A02234">
        <w:t xml:space="preserve">, Klamath Falls, OR. Klamath Basin Amateur Radio Society. 14.074. Certificate &amp; QSL. Jim English, 2602 </w:t>
      </w:r>
      <w:proofErr w:type="spellStart"/>
      <w:r w:rsidRPr="00A02234">
        <w:t>Wiard</w:t>
      </w:r>
      <w:proofErr w:type="spellEnd"/>
      <w:r w:rsidRPr="00A02234">
        <w:t xml:space="preserve"> Street, Klamath Falls, OR 97603. The Oregon, California, and Eastern Railway (OC&amp;E) was a 64-mile (103 km) rail line between Klamath Falls and Bly in the US state of Oregon. After 70 years of bringing logs from nearby forests to local sawmills, the former railroad right of way was converted to the OC&amp;E Woods Line State Trail. The last OC&amp;E log train to Bly ran on Sunday, 29 April 1990. wo7v@arrl.net or </w:t>
      </w:r>
      <w:hyperlink r:id="rId65" w:history="1">
        <w:r w:rsidRPr="00A02234">
          <w:rPr>
            <w:u w:val="single"/>
            <w:bdr w:val="none" w:sz="0" w:space="0" w:color="auto" w:frame="1"/>
          </w:rPr>
          <w:t>https://www.facebook.com/kfalls.radio</w:t>
        </w:r>
      </w:hyperlink>
    </w:p>
    <w:p w14:paraId="408BFE1A" w14:textId="77777777" w:rsidR="00A02234" w:rsidRPr="00A02234" w:rsidRDefault="00A02234" w:rsidP="00A02234">
      <w:pPr>
        <w:ind w:left="720"/>
        <w:textAlignment w:val="baseline"/>
      </w:pPr>
    </w:p>
    <w:p w14:paraId="559FF805"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San Jacinto Day Special Event</w:t>
      </w:r>
    </w:p>
    <w:p w14:paraId="74FACA14" w14:textId="77777777" w:rsidR="00A02234" w:rsidRPr="00A02234" w:rsidRDefault="00A02234" w:rsidP="00A02234">
      <w:pPr>
        <w:ind w:left="720"/>
        <w:textAlignment w:val="baseline"/>
      </w:pPr>
      <w:r w:rsidRPr="00A02234">
        <w:rPr>
          <w:b/>
          <w:bCs/>
          <w:bdr w:val="none" w:sz="0" w:space="0" w:color="auto" w:frame="1"/>
        </w:rPr>
        <w:t>Apr 24-Apr 25, 1400Z-2359Z, K5T</w:t>
      </w:r>
      <w:r w:rsidRPr="00A02234">
        <w:t>, Nacogdoches, TX. Nacogdoches Amateur Radio Club. 7.216 14.260 21.350 28.350. QSL. Army Curtis, 167 CR 2093, Nacogdoches, TX 75965. All contacts will be confirmed via LOTW </w:t>
      </w:r>
      <w:hyperlink r:id="rId66" w:history="1">
        <w:r w:rsidRPr="00A02234">
          <w:rPr>
            <w:u w:val="single"/>
            <w:bdr w:val="none" w:sz="0" w:space="0" w:color="auto" w:frame="1"/>
          </w:rPr>
          <w:t>https://w5nac.com</w:t>
        </w:r>
      </w:hyperlink>
    </w:p>
    <w:p w14:paraId="5427618B" w14:textId="77777777" w:rsidR="00A02234" w:rsidRPr="00A02234" w:rsidRDefault="00A02234" w:rsidP="00A02234">
      <w:pPr>
        <w:ind w:left="720"/>
        <w:textAlignment w:val="baseline"/>
      </w:pPr>
    </w:p>
    <w:p w14:paraId="05D5EA24"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W1BSA Birthday of Scouting Event</w:t>
      </w:r>
    </w:p>
    <w:p w14:paraId="7A8415FB" w14:textId="77777777" w:rsidR="00A02234" w:rsidRPr="00A02234" w:rsidRDefault="00A02234" w:rsidP="00A02234">
      <w:pPr>
        <w:ind w:left="720"/>
        <w:textAlignment w:val="baseline"/>
      </w:pPr>
      <w:r w:rsidRPr="00A02234">
        <w:rPr>
          <w:b/>
          <w:bCs/>
          <w:bdr w:val="none" w:sz="0" w:space="0" w:color="auto" w:frame="1"/>
        </w:rPr>
        <w:t>Apr 24, 1400Z-1930Z, W1BSA</w:t>
      </w:r>
      <w:r w:rsidRPr="00A02234">
        <w:t xml:space="preserve">, Fall River, MA. USTNE ne1pl.org. 14.259. QSL. Rick </w:t>
      </w:r>
      <w:proofErr w:type="spellStart"/>
      <w:r w:rsidRPr="00A02234">
        <w:t>Emord</w:t>
      </w:r>
      <w:proofErr w:type="spellEnd"/>
      <w:r w:rsidRPr="00A02234">
        <w:t xml:space="preserve">, 135 Wareham St., Middleboro, MA 02346. The USTNR group will be activating on the USS Massachusetts this year at least 4 times for the following events. Except for the Museum ships on the air event, we will be on the air by 1000 EST or 1400 </w:t>
      </w:r>
      <w:proofErr w:type="spellStart"/>
      <w:r w:rsidRPr="00A02234">
        <w:t>utc</w:t>
      </w:r>
      <w:proofErr w:type="spellEnd"/>
      <w:r w:rsidRPr="00A02234">
        <w:t xml:space="preserve"> we will be shut down at 1530 EST or 1930 </w:t>
      </w:r>
      <w:proofErr w:type="spellStart"/>
      <w:r w:rsidRPr="00A02234">
        <w:t>utc</w:t>
      </w:r>
      <w:proofErr w:type="spellEnd"/>
      <w:r w:rsidRPr="00A02234">
        <w:t xml:space="preserve">. We have a website to see the current QSL card for the events go to ne1pl.org. Look for the ticker tape for added events. Our first event for the year will be: W1BSA April 24th </w:t>
      </w:r>
      <w:proofErr w:type="gramStart"/>
      <w:r w:rsidRPr="00A02234">
        <w:t>On</w:t>
      </w:r>
      <w:proofErr w:type="gramEnd"/>
      <w:r w:rsidRPr="00A02234">
        <w:t xml:space="preserve"> the air by 1000 off the air around 1530 This event is for the Birthday of Scouting in America. The birthday is on February 8, 1910 because of the chilly weather in February we celebrate in April. Please visit battleshipcove.org for more information about the park and its equipment. Please visit us at </w:t>
      </w:r>
      <w:hyperlink r:id="rId67" w:history="1">
        <w:r w:rsidRPr="00A02234">
          <w:rPr>
            <w:u w:val="single"/>
            <w:bdr w:val="none" w:sz="0" w:space="0" w:color="auto" w:frame="1"/>
          </w:rPr>
          <w:t>ne1pl.org</w:t>
        </w:r>
      </w:hyperlink>
    </w:p>
    <w:p w14:paraId="384C3326" w14:textId="77777777" w:rsidR="00A02234" w:rsidRPr="00A02234" w:rsidRDefault="00A02234" w:rsidP="00A02234">
      <w:pPr>
        <w:ind w:left="720"/>
        <w:textAlignment w:val="baseline"/>
      </w:pPr>
    </w:p>
    <w:p w14:paraId="5E53011C"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proofErr w:type="spellStart"/>
      <w:r w:rsidRPr="00A02234">
        <w:rPr>
          <w:b/>
          <w:bCs/>
        </w:rPr>
        <w:t>Woronoko</w:t>
      </w:r>
      <w:proofErr w:type="spellEnd"/>
      <w:r w:rsidRPr="00A02234">
        <w:rPr>
          <w:b/>
          <w:bCs/>
        </w:rPr>
        <w:t xml:space="preserve"> Heights Outdoor Adventure</w:t>
      </w:r>
    </w:p>
    <w:p w14:paraId="315E73E0" w14:textId="77777777" w:rsidR="00A02234" w:rsidRPr="00A02234" w:rsidRDefault="00A02234" w:rsidP="00A02234">
      <w:pPr>
        <w:ind w:left="720"/>
        <w:textAlignment w:val="baseline"/>
      </w:pPr>
      <w:r w:rsidRPr="00A02234">
        <w:rPr>
          <w:b/>
          <w:bCs/>
          <w:bdr w:val="none" w:sz="0" w:space="0" w:color="auto" w:frame="1"/>
        </w:rPr>
        <w:t>Apr 24, 1300Z-1900Z, W1M</w:t>
      </w:r>
      <w:r w:rsidRPr="00A02234">
        <w:t>, Russell, MA. Western Mass. Council--BSA. 14.290 14.060 10.115 7.190. QSL. Tom Barker, 329 Faraway Road, Whitefield, NH 03598. SES operating from the Horace Moses Scout Reservation in western Mass. SASE for QSL.</w:t>
      </w:r>
    </w:p>
    <w:p w14:paraId="6DC15AB2" w14:textId="77777777" w:rsidR="007621A6" w:rsidRPr="000B6C5B" w:rsidRDefault="007621A6" w:rsidP="000B6C5B">
      <w:pPr>
        <w:contextualSpacing/>
      </w:pPr>
    </w:p>
    <w:p w14:paraId="055B45EE" w14:textId="138D16ED" w:rsidR="00B031EF" w:rsidRDefault="00B031EF" w:rsidP="009C42BF">
      <w:pPr>
        <w:contextualSpacing/>
      </w:pPr>
    </w:p>
    <w:p w14:paraId="6F88583D" w14:textId="77777777" w:rsidR="005C0BC9" w:rsidRPr="00F244AE" w:rsidRDefault="009C77BA" w:rsidP="005C0BC9">
      <w:pPr>
        <w:widowControl w:val="0"/>
        <w:contextualSpacing/>
        <w:rPr>
          <w:sz w:val="20"/>
          <w:szCs w:val="20"/>
        </w:rPr>
      </w:pPr>
      <w:hyperlink w:anchor="top" w:history="1">
        <w:r w:rsidR="005C0BC9" w:rsidRPr="00F244AE">
          <w:rPr>
            <w:rStyle w:val="Hyperlink"/>
            <w:sz w:val="20"/>
            <w:szCs w:val="20"/>
          </w:rPr>
          <w:t>TOP</w:t>
        </w:r>
      </w:hyperlink>
      <w:r w:rsidR="005C0BC9" w:rsidRPr="00F244AE">
        <w:rPr>
          <w:sz w:val="20"/>
          <w:szCs w:val="20"/>
          <w:u w:val="single"/>
        </w:rPr>
        <w:t xml:space="preserve"> ^</w:t>
      </w:r>
    </w:p>
    <w:p w14:paraId="18057433" w14:textId="3A29C571" w:rsidR="002E2AC5" w:rsidRDefault="002E2AC5" w:rsidP="009C42BF">
      <w:pPr>
        <w:contextualSpacing/>
        <w:rPr>
          <w:rFonts w:eastAsiaTheme="minorHAnsi"/>
        </w:rPr>
      </w:pP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9"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5DBBE30F" w14:textId="77777777" w:rsidR="00301B64" w:rsidRPr="007535EB" w:rsidRDefault="00301B64" w:rsidP="009C42BF">
      <w:pPr>
        <w:widowControl w:val="0"/>
        <w:contextualSpacing/>
      </w:pPr>
    </w:p>
    <w:p w14:paraId="37D3D5D5" w14:textId="0D06CDFF"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59195493" w14:textId="77777777" w:rsidR="00A96A55" w:rsidRDefault="00A96A55" w:rsidP="009C42BF">
      <w:pPr>
        <w:widowControl w:val="0"/>
        <w:contextualSpacing/>
      </w:pPr>
    </w:p>
    <w:p w14:paraId="485A528B" w14:textId="4C1D81B3" w:rsidR="006B5994" w:rsidRDefault="006B5994" w:rsidP="009C42BF">
      <w:pPr>
        <w:widowControl w:val="0"/>
        <w:contextualSpacing/>
      </w:pPr>
    </w:p>
    <w:p w14:paraId="295B3ABB" w14:textId="77777777" w:rsidR="006B5994" w:rsidRPr="0007493A" w:rsidRDefault="006B5994" w:rsidP="006B5994">
      <w:pPr>
        <w:widowControl w:val="0"/>
        <w:contextualSpacing/>
      </w:pPr>
      <w:r w:rsidRPr="0007493A">
        <w:rPr>
          <w:b/>
          <w:bCs/>
          <w:sz w:val="28"/>
          <w:szCs w:val="28"/>
        </w:rPr>
        <w:t>Massillon ARC</w:t>
      </w:r>
      <w:r w:rsidRPr="0007493A">
        <w:rPr>
          <w:sz w:val="28"/>
          <w:szCs w:val="28"/>
        </w:rPr>
        <w:t xml:space="preserve"> Spring </w:t>
      </w:r>
      <w:proofErr w:type="spellStart"/>
      <w:r w:rsidRPr="0007493A">
        <w:rPr>
          <w:sz w:val="28"/>
          <w:szCs w:val="28"/>
        </w:rPr>
        <w:t>TailgateFest</w:t>
      </w:r>
      <w:proofErr w:type="spellEnd"/>
      <w:r w:rsidRPr="0007493A">
        <w:t xml:space="preserve"> to be held at the MAPS Air Museum. Entrance at 5383 Massillon Road just inside the Stark/Summit County line. Date is Saturday, April 17 from 9 </w:t>
      </w:r>
      <w:hyperlink r:id="rId70" w:tgtFrame="_blank" w:history="1">
        <w:r w:rsidRPr="0007493A">
          <w:rPr>
            <w:color w:val="0563C1" w:themeColor="hyperlink"/>
            <w:u w:val="single"/>
          </w:rPr>
          <w:t>a.m.to</w:t>
        </w:r>
      </w:hyperlink>
      <w:r w:rsidRPr="0007493A">
        <w:t xml:space="preserve"> 4 p.m. Cost is $5 per vehicle. (for use of the </w:t>
      </w:r>
      <w:proofErr w:type="gramStart"/>
      <w:r w:rsidRPr="0007493A">
        <w:t>facility)   </w:t>
      </w:r>
      <w:proofErr w:type="gramEnd"/>
      <w:r w:rsidRPr="0007493A">
        <w:t>No advance registration necessary. Bring your own tables. (no large trailers) No charge for visitors.</w:t>
      </w:r>
    </w:p>
    <w:p w14:paraId="23059CC0" w14:textId="77777777" w:rsidR="006B5994" w:rsidRDefault="006B5994" w:rsidP="009C42BF">
      <w:pPr>
        <w:widowControl w:val="0"/>
        <w:contextualSpacing/>
      </w:pPr>
    </w:p>
    <w:p w14:paraId="75F72F24" w14:textId="4D7D264E" w:rsidR="00E72E01" w:rsidRDefault="00570A7C" w:rsidP="009C42BF">
      <w:pPr>
        <w:widowControl w:val="0"/>
        <w:contextualSpacing/>
      </w:pPr>
      <w:r>
        <w:t xml:space="preserve"> </w:t>
      </w: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03BB0" w:rsidRPr="00403BB0" w14:paraId="6D618A32" w14:textId="77777777" w:rsidTr="00CA5437">
        <w:tc>
          <w:tcPr>
            <w:tcW w:w="5395" w:type="dxa"/>
          </w:tcPr>
          <w:p w14:paraId="465B1D0A" w14:textId="77777777" w:rsidR="00403BB0" w:rsidRPr="00403BB0" w:rsidRDefault="00403BB0" w:rsidP="00403BB0">
            <w:pPr>
              <w:rPr>
                <w:b/>
                <w:bCs/>
              </w:rPr>
            </w:pPr>
            <w:bookmarkStart w:id="31" w:name="_Hlk60422243"/>
            <w:r w:rsidRPr="00403BB0">
              <w:rPr>
                <w:b/>
                <w:bCs/>
              </w:rPr>
              <w:t>04/25/2021 - </w:t>
            </w:r>
            <w:hyperlink r:id="rId71" w:tooltip="Athens Hamfest" w:history="1">
              <w:r w:rsidRPr="00403BB0">
                <w:rPr>
                  <w:b/>
                  <w:bCs/>
                  <w:color w:val="0563C1" w:themeColor="hyperlink"/>
                  <w:u w:val="single"/>
                </w:rPr>
                <w:t>Athens Hamfest</w:t>
              </w:r>
            </w:hyperlink>
          </w:p>
          <w:p w14:paraId="3075D0B7" w14:textId="77777777" w:rsidR="00403BB0" w:rsidRPr="00403BB0" w:rsidRDefault="00403BB0" w:rsidP="00403BB0">
            <w:pPr>
              <w:rPr>
                <w:bCs/>
                <w:i/>
                <w:iCs/>
                <w:color w:val="FF0000"/>
                <w:sz w:val="44"/>
                <w:szCs w:val="44"/>
              </w:rPr>
            </w:pPr>
            <w:r w:rsidRPr="00403BB0">
              <w:rPr>
                <w:bCs/>
                <w:i/>
                <w:iCs/>
                <w:color w:val="FF0000"/>
                <w:sz w:val="44"/>
                <w:szCs w:val="44"/>
              </w:rPr>
              <w:t xml:space="preserve">        Canceled</w:t>
            </w:r>
          </w:p>
          <w:p w14:paraId="32D4CC48" w14:textId="77777777" w:rsidR="00403BB0" w:rsidRPr="00403BB0" w:rsidRDefault="00403BB0" w:rsidP="00403BB0">
            <w:pPr>
              <w:rPr>
                <w:bCs/>
              </w:rPr>
            </w:pPr>
          </w:p>
        </w:tc>
        <w:tc>
          <w:tcPr>
            <w:tcW w:w="5395" w:type="dxa"/>
          </w:tcPr>
          <w:p w14:paraId="28ADAACB" w14:textId="77777777" w:rsidR="00403BB0" w:rsidRPr="00403BB0" w:rsidRDefault="00403BB0" w:rsidP="00403BB0">
            <w:pPr>
              <w:rPr>
                <w:b/>
                <w:bCs/>
              </w:rPr>
            </w:pPr>
            <w:r w:rsidRPr="00403BB0">
              <w:rPr>
                <w:b/>
                <w:bCs/>
              </w:rPr>
              <w:t>06/05/2021 - </w:t>
            </w:r>
            <w:hyperlink r:id="rId72" w:tooltip="FCARC SummerFest" w:history="1">
              <w:r w:rsidRPr="00403BB0">
                <w:rPr>
                  <w:b/>
                  <w:bCs/>
                  <w:color w:val="0563C1" w:themeColor="hyperlink"/>
                  <w:u w:val="single"/>
                </w:rPr>
                <w:t xml:space="preserve">FCARC </w:t>
              </w:r>
              <w:proofErr w:type="spellStart"/>
              <w:r w:rsidRPr="00403BB0">
                <w:rPr>
                  <w:b/>
                  <w:bCs/>
                  <w:color w:val="0563C1" w:themeColor="hyperlink"/>
                  <w:u w:val="single"/>
                </w:rPr>
                <w:t>SummerFest</w:t>
              </w:r>
              <w:proofErr w:type="spellEnd"/>
            </w:hyperlink>
          </w:p>
          <w:p w14:paraId="297DEFE9" w14:textId="77777777" w:rsidR="00403BB0" w:rsidRPr="00403BB0" w:rsidRDefault="00403BB0" w:rsidP="00403BB0">
            <w:pPr>
              <w:rPr>
                <w:b/>
                <w:bCs/>
              </w:rPr>
            </w:pPr>
            <w:r w:rsidRPr="00403BB0">
              <w:t>Location: Wauseon, OH</w:t>
            </w:r>
            <w:r w:rsidRPr="00403BB0">
              <w:br/>
              <w:t>Sponsor: Fulton County Amateur Radio Club</w:t>
            </w:r>
            <w:r w:rsidRPr="00403BB0">
              <w:br/>
              <w:t>Website:</w:t>
            </w:r>
            <w:r w:rsidRPr="00403BB0">
              <w:rPr>
                <w:b/>
                <w:bCs/>
              </w:rPr>
              <w:t> </w:t>
            </w:r>
            <w:hyperlink r:id="rId73" w:history="1">
              <w:r w:rsidRPr="00403BB0">
                <w:rPr>
                  <w:bCs/>
                  <w:color w:val="0563C1" w:themeColor="hyperlink"/>
                  <w:u w:val="single"/>
                </w:rPr>
                <w:t>http://k8bxq.org/hamfest</w:t>
              </w:r>
            </w:hyperlink>
            <w:r w:rsidRPr="00403BB0">
              <w:rPr>
                <w:bCs/>
              </w:rPr>
              <w:br/>
            </w:r>
            <w:hyperlink r:id="rId74" w:tooltip="Learn More" w:history="1">
              <w:r w:rsidRPr="00403BB0">
                <w:rPr>
                  <w:bCs/>
                  <w:color w:val="0563C1" w:themeColor="hyperlink"/>
                  <w:u w:val="single"/>
                </w:rPr>
                <w:t>Learn More</w:t>
              </w:r>
            </w:hyperlink>
          </w:p>
          <w:p w14:paraId="5F698008" w14:textId="77777777" w:rsidR="00403BB0" w:rsidRPr="00403BB0" w:rsidRDefault="00403BB0" w:rsidP="00403BB0">
            <w:pPr>
              <w:rPr>
                <w:bCs/>
              </w:rPr>
            </w:pPr>
          </w:p>
        </w:tc>
      </w:tr>
      <w:bookmarkEnd w:id="31"/>
      <w:tr w:rsidR="00403BB0" w:rsidRPr="00403BB0" w14:paraId="37D85FD7" w14:textId="77777777" w:rsidTr="00CA5437">
        <w:tc>
          <w:tcPr>
            <w:tcW w:w="5395" w:type="dxa"/>
          </w:tcPr>
          <w:p w14:paraId="51FF9174" w14:textId="77777777" w:rsidR="00403BB0" w:rsidRPr="00403BB0" w:rsidRDefault="00403BB0" w:rsidP="00403BB0">
            <w:pPr>
              <w:rPr>
                <w:b/>
                <w:bCs/>
              </w:rPr>
            </w:pPr>
            <w:r w:rsidRPr="00403BB0">
              <w:rPr>
                <w:b/>
                <w:bCs/>
              </w:rPr>
              <w:t>07/10/2021 - </w:t>
            </w:r>
            <w:proofErr w:type="spellStart"/>
            <w:r w:rsidR="005F25A6">
              <w:fldChar w:fldCharType="begin"/>
            </w:r>
            <w:r w:rsidR="005F25A6">
              <w:instrText xml:space="preserve"> HYPERLINK "http://www.arrl.org/hamfests/mansfiled-mid-summer-trunkfest" \o "Mansfiled Mid-Summer Trunkfest" </w:instrText>
            </w:r>
            <w:r w:rsidR="005F25A6">
              <w:fldChar w:fldCharType="separate"/>
            </w:r>
            <w:r w:rsidRPr="00403BB0">
              <w:rPr>
                <w:b/>
                <w:bCs/>
                <w:color w:val="0563C1" w:themeColor="hyperlink"/>
                <w:u w:val="single"/>
              </w:rPr>
              <w:t>Mansfiled</w:t>
            </w:r>
            <w:proofErr w:type="spellEnd"/>
            <w:r w:rsidRPr="00403BB0">
              <w:rPr>
                <w:b/>
                <w:bCs/>
                <w:color w:val="0563C1" w:themeColor="hyperlink"/>
                <w:u w:val="single"/>
              </w:rPr>
              <w:t xml:space="preserve"> Mid-Summer </w:t>
            </w:r>
            <w:proofErr w:type="spellStart"/>
            <w:r w:rsidRPr="00403BB0">
              <w:rPr>
                <w:b/>
                <w:bCs/>
                <w:color w:val="0563C1" w:themeColor="hyperlink"/>
                <w:u w:val="single"/>
              </w:rPr>
              <w:t>Trunkfest</w:t>
            </w:r>
            <w:proofErr w:type="spellEnd"/>
            <w:r w:rsidR="005F25A6">
              <w:rPr>
                <w:b/>
                <w:bCs/>
                <w:color w:val="0563C1" w:themeColor="hyperlink"/>
                <w:u w:val="single"/>
              </w:rPr>
              <w:fldChar w:fldCharType="end"/>
            </w:r>
          </w:p>
          <w:p w14:paraId="547C018E" w14:textId="77777777" w:rsidR="00403BB0" w:rsidRPr="00403BB0" w:rsidRDefault="00403BB0" w:rsidP="00403BB0">
            <w:pPr>
              <w:rPr>
                <w:bCs/>
              </w:rPr>
            </w:pPr>
            <w:r w:rsidRPr="00403BB0">
              <w:t>Location: Mansfield, OH</w:t>
            </w:r>
            <w:r w:rsidRPr="00403BB0">
              <w:br/>
              <w:t>Sponsor: InterCity Amateur Radio Club</w:t>
            </w:r>
            <w:r w:rsidRPr="00403BB0">
              <w:br/>
              <w:t>Website:</w:t>
            </w:r>
            <w:r w:rsidRPr="00403BB0">
              <w:rPr>
                <w:b/>
                <w:bCs/>
              </w:rPr>
              <w:t> </w:t>
            </w:r>
            <w:hyperlink r:id="rId75" w:history="1">
              <w:r w:rsidRPr="00403BB0">
                <w:rPr>
                  <w:bCs/>
                  <w:color w:val="0563C1" w:themeColor="hyperlink"/>
                  <w:u w:val="single"/>
                </w:rPr>
                <w:t>http://iarc.club</w:t>
              </w:r>
            </w:hyperlink>
            <w:r w:rsidRPr="00403BB0">
              <w:rPr>
                <w:b/>
                <w:bCs/>
              </w:rPr>
              <w:br/>
            </w:r>
            <w:hyperlink r:id="rId76" w:tooltip="Learn More" w:history="1">
              <w:r w:rsidRPr="00403BB0">
                <w:rPr>
                  <w:bCs/>
                  <w:color w:val="0563C1" w:themeColor="hyperlink"/>
                  <w:u w:val="single"/>
                </w:rPr>
                <w:t>Learn More</w:t>
              </w:r>
            </w:hyperlink>
          </w:p>
          <w:p w14:paraId="34548C70" w14:textId="77777777" w:rsidR="00403BB0" w:rsidRPr="00403BB0" w:rsidRDefault="00403BB0" w:rsidP="00403BB0">
            <w:pPr>
              <w:rPr>
                <w:b/>
                <w:bCs/>
              </w:rPr>
            </w:pPr>
          </w:p>
          <w:p w14:paraId="2A9C7516" w14:textId="77777777" w:rsidR="00403BB0" w:rsidRPr="00403BB0" w:rsidRDefault="00403BB0" w:rsidP="00403BB0">
            <w:pPr>
              <w:rPr>
                <w:b/>
                <w:bCs/>
              </w:rPr>
            </w:pPr>
          </w:p>
          <w:p w14:paraId="172E71A6" w14:textId="77777777" w:rsidR="00403BB0" w:rsidRPr="00403BB0" w:rsidRDefault="00403BB0" w:rsidP="00403BB0">
            <w:pPr>
              <w:rPr>
                <w:b/>
                <w:bCs/>
              </w:rPr>
            </w:pPr>
          </w:p>
        </w:tc>
        <w:tc>
          <w:tcPr>
            <w:tcW w:w="5395" w:type="dxa"/>
          </w:tcPr>
          <w:p w14:paraId="6BCAB2B0" w14:textId="77777777" w:rsidR="00403BB0" w:rsidRPr="00403BB0" w:rsidRDefault="00403BB0" w:rsidP="00403BB0">
            <w:pPr>
              <w:rPr>
                <w:b/>
                <w:bCs/>
              </w:rPr>
            </w:pPr>
            <w:r w:rsidRPr="00403BB0">
              <w:rPr>
                <w:b/>
                <w:bCs/>
              </w:rPr>
              <w:t>07/18/2021 – </w:t>
            </w:r>
            <w:hyperlink r:id="rId77" w:tooltip="VAN WERT HAMFEST" w:history="1">
              <w:r w:rsidRPr="00403BB0">
                <w:rPr>
                  <w:b/>
                  <w:bCs/>
                  <w:color w:val="0563C1" w:themeColor="hyperlink"/>
                  <w:u w:val="single"/>
                </w:rPr>
                <w:t>Van Wert Hamfest</w:t>
              </w:r>
            </w:hyperlink>
          </w:p>
          <w:p w14:paraId="5A35EB6B" w14:textId="77777777" w:rsidR="00403BB0" w:rsidRPr="00403BB0" w:rsidRDefault="00403BB0" w:rsidP="00403BB0">
            <w:pPr>
              <w:rPr>
                <w:bCs/>
              </w:rPr>
            </w:pPr>
            <w:r w:rsidRPr="00403BB0">
              <w:t>Location: Van Wert, OH</w:t>
            </w:r>
            <w:r w:rsidRPr="00403BB0">
              <w:br/>
              <w:t>Sponsor: Van Wert Amateur Radio Club</w:t>
            </w:r>
            <w:r w:rsidRPr="00403BB0">
              <w:br/>
              <w:t>Website:</w:t>
            </w:r>
            <w:r w:rsidRPr="00403BB0">
              <w:rPr>
                <w:b/>
                <w:bCs/>
              </w:rPr>
              <w:t> </w:t>
            </w:r>
            <w:hyperlink r:id="rId78" w:history="1">
              <w:r w:rsidRPr="00403BB0">
                <w:rPr>
                  <w:bCs/>
                  <w:color w:val="0563C1" w:themeColor="hyperlink"/>
                  <w:u w:val="single"/>
                </w:rPr>
                <w:t>http://W8FY.ORG</w:t>
              </w:r>
            </w:hyperlink>
            <w:r w:rsidRPr="00403BB0">
              <w:rPr>
                <w:b/>
                <w:bCs/>
              </w:rPr>
              <w:br/>
            </w:r>
            <w:hyperlink r:id="rId79" w:tooltip="Learn More" w:history="1">
              <w:r w:rsidRPr="00403BB0">
                <w:rPr>
                  <w:bCs/>
                  <w:color w:val="0563C1" w:themeColor="hyperlink"/>
                  <w:u w:val="single"/>
                </w:rPr>
                <w:t>Learn More</w:t>
              </w:r>
            </w:hyperlink>
          </w:p>
          <w:p w14:paraId="61954DD9" w14:textId="77777777" w:rsidR="00403BB0" w:rsidRPr="00403BB0" w:rsidRDefault="00403BB0" w:rsidP="00403BB0">
            <w:pPr>
              <w:rPr>
                <w:b/>
                <w:bCs/>
              </w:rPr>
            </w:pPr>
          </w:p>
        </w:tc>
      </w:tr>
    </w:tbl>
    <w:p w14:paraId="1641B31E" w14:textId="77777777" w:rsidR="00FA5477" w:rsidRDefault="00FA5477" w:rsidP="00FA5477">
      <w:pPr>
        <w:widowControl w:val="0"/>
        <w:contextualSpacing/>
        <w:rPr>
          <w:sz w:val="20"/>
          <w:szCs w:val="20"/>
        </w:rPr>
      </w:pPr>
    </w:p>
    <w:p w14:paraId="26249B1C" w14:textId="25AE5E49" w:rsidR="00FA5477" w:rsidRPr="009F7F8A" w:rsidRDefault="00FA5477" w:rsidP="00FA5477">
      <w:pPr>
        <w:widowControl w:val="0"/>
        <w:contextualSpacing/>
        <w:rPr>
          <w:sz w:val="20"/>
          <w:szCs w:val="20"/>
          <w:u w:val="single"/>
        </w:rPr>
      </w:pPr>
      <w:bookmarkStart w:id="32" w:name="_Hlk65181615"/>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A25EB" w:rsidRPr="00403BB0" w14:paraId="57ABD657" w14:textId="77777777" w:rsidTr="00F3028D">
        <w:tc>
          <w:tcPr>
            <w:tcW w:w="10790" w:type="dxa"/>
            <w:gridSpan w:val="2"/>
          </w:tcPr>
          <w:bookmarkEnd w:id="32"/>
          <w:p w14:paraId="2114BC88" w14:textId="5F964300" w:rsidR="00EA25EB" w:rsidRPr="00403BB0" w:rsidRDefault="00EA25EB" w:rsidP="006B5994">
            <w:pPr>
              <w:rPr>
                <w:b/>
                <w:bCs/>
                <w:sz w:val="32"/>
                <w:szCs w:val="32"/>
              </w:rPr>
            </w:pPr>
            <w:r w:rsidRPr="00403BB0">
              <w:rPr>
                <w:b/>
                <w:bCs/>
                <w:sz w:val="32"/>
                <w:szCs w:val="32"/>
              </w:rPr>
              <w:t>08/07/2021 - </w:t>
            </w:r>
            <w:hyperlink r:id="rId80" w:tooltip="DX Engineering Hamfest" w:history="1">
              <w:r w:rsidRPr="00403BB0">
                <w:rPr>
                  <w:b/>
                  <w:bCs/>
                  <w:color w:val="0563C1" w:themeColor="hyperlink"/>
                  <w:sz w:val="32"/>
                  <w:szCs w:val="32"/>
                  <w:u w:val="single"/>
                </w:rPr>
                <w:t>DX Engineering Hamfest &amp; Great Lakes Division Convention</w:t>
              </w:r>
            </w:hyperlink>
          </w:p>
          <w:p w14:paraId="339180BA" w14:textId="77777777" w:rsidR="00EA25EB" w:rsidRPr="00403BB0" w:rsidRDefault="00EA25EB" w:rsidP="00F3028D">
            <w:pPr>
              <w:jc w:val="center"/>
            </w:pPr>
            <w:r w:rsidRPr="00403BB0">
              <w:t>Location: Tallmadge, OH</w:t>
            </w:r>
            <w:r w:rsidRPr="00403BB0">
              <w:br/>
              <w:t>Sponsor: DX Engineering</w:t>
            </w:r>
            <w:r w:rsidRPr="00403BB0">
              <w:br/>
              <w:t>Website: </w:t>
            </w:r>
            <w:hyperlink r:id="rId81" w:history="1">
              <w:r w:rsidRPr="00403BB0">
                <w:rPr>
                  <w:color w:val="0563C1" w:themeColor="hyperlink"/>
                  <w:u w:val="single"/>
                </w:rPr>
                <w:t>http://dxengineering.com</w:t>
              </w:r>
            </w:hyperlink>
            <w:r w:rsidRPr="00403BB0">
              <w:br/>
            </w:r>
            <w:hyperlink r:id="rId82" w:tooltip="Learn More" w:history="1">
              <w:r w:rsidRPr="00403BB0">
                <w:rPr>
                  <w:color w:val="0563C1" w:themeColor="hyperlink"/>
                  <w:u w:val="single"/>
                </w:rPr>
                <w:t>Learn More</w:t>
              </w:r>
            </w:hyperlink>
          </w:p>
          <w:p w14:paraId="700438CF" w14:textId="73662FED" w:rsidR="00EA25EB" w:rsidRDefault="00EA25EB" w:rsidP="00F3028D">
            <w:pPr>
              <w:rPr>
                <w:b/>
                <w:bCs/>
              </w:rPr>
            </w:pPr>
          </w:p>
          <w:p w14:paraId="32497BF4" w14:textId="3BCE7A4C" w:rsidR="006B5994" w:rsidRDefault="006B5994" w:rsidP="00F3028D">
            <w:pPr>
              <w:rPr>
                <w:b/>
                <w:bCs/>
              </w:rPr>
            </w:pPr>
          </w:p>
          <w:p w14:paraId="7B3688DA" w14:textId="762D0BD4" w:rsidR="00A96A55" w:rsidRDefault="00A96A55" w:rsidP="00F3028D">
            <w:pPr>
              <w:rPr>
                <w:b/>
                <w:bCs/>
              </w:rPr>
            </w:pPr>
          </w:p>
          <w:p w14:paraId="392BAEF0" w14:textId="5BE30ED1" w:rsidR="00A96A55" w:rsidRDefault="00A96A55" w:rsidP="00F3028D">
            <w:pPr>
              <w:rPr>
                <w:b/>
                <w:bCs/>
              </w:rPr>
            </w:pPr>
          </w:p>
          <w:p w14:paraId="30BC5BC4" w14:textId="77777777" w:rsidR="00A96A55" w:rsidRDefault="00A96A55" w:rsidP="00F3028D">
            <w:pPr>
              <w:rPr>
                <w:b/>
                <w:bCs/>
              </w:rPr>
            </w:pPr>
          </w:p>
          <w:p w14:paraId="3A385ACA" w14:textId="77777777" w:rsidR="00A96A55" w:rsidRPr="009F7F8A" w:rsidRDefault="009C77BA" w:rsidP="00A96A55">
            <w:pPr>
              <w:widowControl w:val="0"/>
              <w:contextualSpacing/>
              <w:rPr>
                <w:sz w:val="20"/>
                <w:szCs w:val="20"/>
                <w:u w:val="single"/>
              </w:rPr>
            </w:pPr>
            <w:hyperlink w:anchor="top" w:history="1">
              <w:r w:rsidR="00A96A55" w:rsidRPr="009F7F8A">
                <w:rPr>
                  <w:rStyle w:val="Hyperlink"/>
                  <w:sz w:val="20"/>
                  <w:szCs w:val="20"/>
                </w:rPr>
                <w:t>TOP</w:t>
              </w:r>
            </w:hyperlink>
            <w:r w:rsidR="00A96A55" w:rsidRPr="009F7F8A">
              <w:rPr>
                <w:sz w:val="20"/>
                <w:szCs w:val="20"/>
                <w:u w:val="single"/>
              </w:rPr>
              <w:t xml:space="preserve"> ^</w:t>
            </w:r>
          </w:p>
          <w:p w14:paraId="4F63F6FB" w14:textId="77777777" w:rsidR="006B5994" w:rsidRPr="00403BB0" w:rsidRDefault="006B5994" w:rsidP="00F3028D">
            <w:pPr>
              <w:rPr>
                <w:b/>
                <w:bCs/>
              </w:rPr>
            </w:pPr>
          </w:p>
          <w:p w14:paraId="6D0443D9" w14:textId="77777777" w:rsidR="00EA25EB" w:rsidRPr="00403BB0" w:rsidRDefault="00EA25EB" w:rsidP="00F3028D">
            <w:pPr>
              <w:jc w:val="center"/>
              <w:rPr>
                <w:b/>
                <w:bCs/>
              </w:rPr>
            </w:pPr>
          </w:p>
        </w:tc>
      </w:tr>
      <w:tr w:rsidR="00EA25EB" w:rsidRPr="00403BB0" w14:paraId="491F19E1" w14:textId="77777777" w:rsidTr="00F3028D">
        <w:tc>
          <w:tcPr>
            <w:tcW w:w="5395" w:type="dxa"/>
          </w:tcPr>
          <w:p w14:paraId="764AA0D8" w14:textId="77777777" w:rsidR="00EA25EB" w:rsidRPr="00403BB0" w:rsidRDefault="00EA25EB" w:rsidP="00F3028D">
            <w:pPr>
              <w:rPr>
                <w:b/>
                <w:bCs/>
              </w:rPr>
            </w:pPr>
            <w:r w:rsidRPr="00403BB0">
              <w:rPr>
                <w:b/>
                <w:bCs/>
              </w:rPr>
              <w:lastRenderedPageBreak/>
              <w:t>08/28/2021 - </w:t>
            </w:r>
            <w:hyperlink r:id="rId83" w:tooltip="Cincinnati Hamfest℠" w:history="1">
              <w:r w:rsidRPr="00403BB0">
                <w:rPr>
                  <w:b/>
                  <w:bCs/>
                  <w:color w:val="0563C1" w:themeColor="hyperlink"/>
                  <w:u w:val="single"/>
                </w:rPr>
                <w:t>Cincinnati Hamfest℠</w:t>
              </w:r>
            </w:hyperlink>
          </w:p>
          <w:p w14:paraId="2809651F" w14:textId="77777777" w:rsidR="00EA25EB" w:rsidRPr="00403BB0" w:rsidRDefault="00EA25EB" w:rsidP="00F3028D">
            <w:pPr>
              <w:rPr>
                <w:bCs/>
              </w:rPr>
            </w:pPr>
            <w:r w:rsidRPr="00403BB0">
              <w:t>Location: Owensville, OH</w:t>
            </w:r>
            <w:r w:rsidRPr="00403BB0">
              <w:br/>
              <w:t>Sponsor: Milford ARC</w:t>
            </w:r>
            <w:r w:rsidRPr="00403BB0">
              <w:br/>
              <w:t>Website:</w:t>
            </w:r>
            <w:r w:rsidRPr="00403BB0">
              <w:rPr>
                <w:bCs/>
              </w:rPr>
              <w:t> </w:t>
            </w:r>
            <w:hyperlink r:id="rId84" w:history="1">
              <w:r w:rsidRPr="00403BB0">
                <w:rPr>
                  <w:bCs/>
                  <w:color w:val="0563C1" w:themeColor="hyperlink"/>
                  <w:u w:val="single"/>
                </w:rPr>
                <w:t>http://CincinnatiHamfest.org</w:t>
              </w:r>
            </w:hyperlink>
            <w:r w:rsidRPr="00403BB0">
              <w:rPr>
                <w:bCs/>
              </w:rPr>
              <w:br/>
            </w:r>
            <w:hyperlink r:id="rId85" w:tooltip="Learn More" w:history="1">
              <w:r w:rsidRPr="00403BB0">
                <w:rPr>
                  <w:bCs/>
                  <w:color w:val="0563C1" w:themeColor="hyperlink"/>
                  <w:u w:val="single"/>
                </w:rPr>
                <w:t>Learn More</w:t>
              </w:r>
            </w:hyperlink>
          </w:p>
          <w:p w14:paraId="0B792A69" w14:textId="77777777" w:rsidR="00EA25EB" w:rsidRPr="00403BB0" w:rsidRDefault="00EA25EB" w:rsidP="00F3028D">
            <w:pPr>
              <w:rPr>
                <w:b/>
                <w:bCs/>
              </w:rPr>
            </w:pPr>
          </w:p>
        </w:tc>
        <w:tc>
          <w:tcPr>
            <w:tcW w:w="5395" w:type="dxa"/>
          </w:tcPr>
          <w:p w14:paraId="425CB0F2" w14:textId="77777777" w:rsidR="00EA25EB" w:rsidRPr="00403BB0" w:rsidRDefault="00EA25EB" w:rsidP="00F3028D">
            <w:pPr>
              <w:rPr>
                <w:b/>
                <w:bCs/>
              </w:rPr>
            </w:pPr>
            <w:r w:rsidRPr="00403BB0">
              <w:rPr>
                <w:b/>
                <w:bCs/>
              </w:rPr>
              <w:t>09/26/2021 - </w:t>
            </w:r>
            <w:hyperlink r:id="rId86" w:tooltip="Cleveland Hamfest" w:history="1">
              <w:r w:rsidRPr="00403BB0">
                <w:rPr>
                  <w:b/>
                  <w:bCs/>
                  <w:color w:val="0563C1" w:themeColor="hyperlink"/>
                  <w:u w:val="single"/>
                </w:rPr>
                <w:t>Cleveland Hamfest</w:t>
              </w:r>
            </w:hyperlink>
          </w:p>
          <w:p w14:paraId="78FD1398" w14:textId="77777777" w:rsidR="00EA25EB" w:rsidRPr="00403BB0" w:rsidRDefault="00EA25EB" w:rsidP="00F3028D">
            <w:pPr>
              <w:rPr>
                <w:b/>
                <w:bCs/>
                <w:u w:val="single"/>
              </w:rPr>
            </w:pPr>
            <w:r w:rsidRPr="00403BB0">
              <w:t>Location: Berea, OH</w:t>
            </w:r>
            <w:r w:rsidRPr="00403BB0">
              <w:br/>
              <w:t>Sponsor: Hamfest Association of Cleveland</w:t>
            </w:r>
            <w:r w:rsidRPr="00403BB0">
              <w:br/>
              <w:t>Website:</w:t>
            </w:r>
            <w:r w:rsidRPr="00403BB0">
              <w:rPr>
                <w:bCs/>
              </w:rPr>
              <w:t> </w:t>
            </w:r>
            <w:hyperlink r:id="rId87" w:history="1">
              <w:r w:rsidRPr="00403BB0">
                <w:rPr>
                  <w:bCs/>
                  <w:color w:val="0563C1" w:themeColor="hyperlink"/>
                  <w:u w:val="single"/>
                </w:rPr>
                <w:t>http://www.hac.org</w:t>
              </w:r>
            </w:hyperlink>
            <w:r w:rsidRPr="00403BB0">
              <w:rPr>
                <w:bCs/>
              </w:rPr>
              <w:br/>
            </w:r>
            <w:hyperlink r:id="rId88" w:tooltip="Learn More" w:history="1">
              <w:r w:rsidRPr="00403BB0">
                <w:rPr>
                  <w:b/>
                  <w:bCs/>
                  <w:color w:val="0563C1" w:themeColor="hyperlink"/>
                  <w:u w:val="single"/>
                </w:rPr>
                <w:t>Learn More</w:t>
              </w:r>
            </w:hyperlink>
          </w:p>
          <w:p w14:paraId="1FE5ACB3" w14:textId="77777777" w:rsidR="00EA25EB" w:rsidRPr="00403BB0" w:rsidRDefault="00EA25EB" w:rsidP="00F3028D">
            <w:pPr>
              <w:rPr>
                <w:bCs/>
              </w:rPr>
            </w:pPr>
          </w:p>
        </w:tc>
      </w:tr>
      <w:tr w:rsidR="00EA25EB" w:rsidRPr="00403BB0" w14:paraId="4FDBF0FF" w14:textId="77777777" w:rsidTr="00F3028D">
        <w:tc>
          <w:tcPr>
            <w:tcW w:w="10790" w:type="dxa"/>
            <w:gridSpan w:val="2"/>
          </w:tcPr>
          <w:p w14:paraId="4930B82F" w14:textId="77777777" w:rsidR="00EA25EB" w:rsidRPr="00403BB0" w:rsidRDefault="00EA25EB" w:rsidP="00F3028D">
            <w:pPr>
              <w:jc w:val="center"/>
            </w:pPr>
            <w:bookmarkStart w:id="33" w:name="_Hlk61774495"/>
          </w:p>
          <w:bookmarkEnd w:id="33"/>
          <w:p w14:paraId="6D16CF0B" w14:textId="77777777" w:rsidR="00EA25EB" w:rsidRPr="00403BB0" w:rsidRDefault="00EA25EB" w:rsidP="00F3028D">
            <w:pPr>
              <w:jc w:val="center"/>
              <w:rPr>
                <w:b/>
                <w:bCs/>
              </w:rPr>
            </w:pPr>
            <w:r w:rsidRPr="00403BB0">
              <w:rPr>
                <w:b/>
                <w:bCs/>
              </w:rPr>
              <w:t>12/04/2021 - </w:t>
            </w:r>
            <w:hyperlink r:id="rId89" w:tooltip="FCARC WinterFest" w:history="1">
              <w:r w:rsidRPr="00403BB0">
                <w:rPr>
                  <w:b/>
                  <w:bCs/>
                  <w:color w:val="0563C1" w:themeColor="hyperlink"/>
                  <w:u w:val="single"/>
                </w:rPr>
                <w:t xml:space="preserve">FCARC </w:t>
              </w:r>
              <w:proofErr w:type="spellStart"/>
              <w:r w:rsidRPr="00403BB0">
                <w:rPr>
                  <w:b/>
                  <w:bCs/>
                  <w:color w:val="0563C1" w:themeColor="hyperlink"/>
                  <w:u w:val="single"/>
                </w:rPr>
                <w:t>WinterFest</w:t>
              </w:r>
              <w:proofErr w:type="spellEnd"/>
            </w:hyperlink>
          </w:p>
          <w:p w14:paraId="1F11CF63" w14:textId="77777777" w:rsidR="00EA25EB" w:rsidRPr="00403BB0" w:rsidRDefault="00EA25EB" w:rsidP="00F3028D">
            <w:pPr>
              <w:jc w:val="center"/>
            </w:pPr>
            <w:r w:rsidRPr="00403BB0">
              <w:t>Location: Delta, OH</w:t>
            </w:r>
          </w:p>
          <w:p w14:paraId="094DBC25" w14:textId="77777777" w:rsidR="00EA25EB" w:rsidRPr="00403BB0" w:rsidRDefault="00EA25EB" w:rsidP="00F3028D">
            <w:pPr>
              <w:jc w:val="center"/>
            </w:pPr>
            <w:r w:rsidRPr="00403BB0">
              <w:t>Sponsor: Fulton County Amateur Radio Club</w:t>
            </w:r>
          </w:p>
          <w:p w14:paraId="06378D3E" w14:textId="77777777" w:rsidR="00EA25EB" w:rsidRPr="00403BB0" w:rsidRDefault="00EA25EB" w:rsidP="00F3028D">
            <w:pPr>
              <w:jc w:val="center"/>
              <w:rPr>
                <w:bCs/>
                <w:u w:val="single"/>
              </w:rPr>
            </w:pPr>
            <w:r w:rsidRPr="00403BB0">
              <w:t>Website:</w:t>
            </w:r>
            <w:r w:rsidRPr="00403BB0">
              <w:rPr>
                <w:b/>
                <w:bCs/>
              </w:rPr>
              <w:t xml:space="preserve"> </w:t>
            </w:r>
            <w:hyperlink r:id="rId90" w:history="1">
              <w:r w:rsidRPr="00403BB0">
                <w:rPr>
                  <w:bCs/>
                  <w:color w:val="0563C1" w:themeColor="hyperlink"/>
                  <w:u w:val="single"/>
                </w:rPr>
                <w:t>http://k8bxq.org/hamfest</w:t>
              </w:r>
            </w:hyperlink>
          </w:p>
          <w:p w14:paraId="1C324709" w14:textId="77777777" w:rsidR="00EA25EB" w:rsidRPr="00403BB0" w:rsidRDefault="009C77BA" w:rsidP="00F3028D">
            <w:pPr>
              <w:jc w:val="center"/>
              <w:rPr>
                <w:bCs/>
              </w:rPr>
            </w:pPr>
            <w:hyperlink r:id="rId91" w:tooltip="Learn More" w:history="1">
              <w:r w:rsidR="00EA25EB" w:rsidRPr="00403BB0">
                <w:rPr>
                  <w:bCs/>
                  <w:color w:val="0563C1" w:themeColor="hyperlink"/>
                  <w:u w:val="single"/>
                </w:rPr>
                <w:t>Learn More</w:t>
              </w:r>
            </w:hyperlink>
          </w:p>
        </w:tc>
      </w:tr>
    </w:tbl>
    <w:p w14:paraId="5ED53249" w14:textId="5C6F4614" w:rsidR="00EA25EB" w:rsidRDefault="00EA25EB" w:rsidP="009C42BF">
      <w:pPr>
        <w:widowControl w:val="0"/>
        <w:contextualSpacing/>
      </w:pPr>
    </w:p>
    <w:p w14:paraId="3EA71637" w14:textId="0F10EFDE" w:rsidR="006B551C" w:rsidRDefault="009C77BA" w:rsidP="009C42BF">
      <w:pPr>
        <w:widowControl w:val="0"/>
        <w:contextualSpacing/>
      </w:pPr>
      <w:r>
        <w:pict w14:anchorId="58BB2CC3">
          <v:rect id="_x0000_i1032" style="width:0;height:1.5pt" o:hralign="center" o:hrstd="t" o:hr="t" fillcolor="#a0a0a0" stroked="f"/>
        </w:pict>
      </w:r>
    </w:p>
    <w:p w14:paraId="703F4B48" w14:textId="77777777" w:rsidR="009C77BA" w:rsidRDefault="00A96A55" w:rsidP="009C77BA">
      <w:pPr>
        <w:widowControl w:val="0"/>
        <w:contextualSpacing/>
        <w:rPr>
          <w:color w:val="000000"/>
          <w:kern w:val="28"/>
          <w:sz w:val="17"/>
          <w:szCs w:val="17"/>
          <w14:cntxtAlts/>
        </w:rPr>
      </w:pPr>
      <w:r w:rsidRPr="002F052A">
        <w:rPr>
          <w:bCs/>
          <w:noProof/>
        </w:rPr>
        <w:drawing>
          <wp:anchor distT="0" distB="0" distL="114300" distR="114300" simplePos="0" relativeHeight="252908544" behindDoc="1" locked="0" layoutInCell="1" allowOverlap="1" wp14:anchorId="1D6D71B8" wp14:editId="2A15029C">
            <wp:simplePos x="0" y="0"/>
            <wp:positionH relativeFrom="margin">
              <wp:posOffset>5481320</wp:posOffset>
            </wp:positionH>
            <wp:positionV relativeFrom="paragraph">
              <wp:posOffset>8255</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p>
    <w:p w14:paraId="508D741E" w14:textId="4B75A40C" w:rsidR="00E8006B" w:rsidRPr="00E8006B" w:rsidRDefault="00E8006B" w:rsidP="009C77BA">
      <w:pPr>
        <w:widowControl w:val="0"/>
        <w:contextualSpacing/>
        <w:rPr>
          <w:color w:val="000000"/>
          <w:kern w:val="28"/>
          <w14:cntxtAlts/>
        </w:rPr>
      </w:pPr>
      <w:bookmarkStart w:id="34" w:name="south40"/>
      <w:r>
        <w:rPr>
          <w:noProof/>
        </w:rPr>
        <w:drawing>
          <wp:anchor distT="36576" distB="36576" distL="128016" distR="128016" simplePos="0" relativeHeight="252902400" behindDoc="0" locked="0" layoutInCell="1" allowOverlap="1" wp14:anchorId="658BB8B7" wp14:editId="610F35AC">
            <wp:simplePos x="0" y="0"/>
            <wp:positionH relativeFrom="column">
              <wp:posOffset>0</wp:posOffset>
            </wp:positionH>
            <wp:positionV relativeFrom="paragraph">
              <wp:posOffset>35560</wp:posOffset>
            </wp:positionV>
            <wp:extent cx="636270" cy="636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34"/>
      <w:r w:rsidR="00A96A55">
        <w:rPr>
          <w:noProof/>
        </w:rPr>
        <w:drawing>
          <wp:anchor distT="36576" distB="36576" distL="128016" distR="128016" simplePos="0" relativeHeight="252904448" behindDoc="0" locked="0" layoutInCell="1" allowOverlap="1" wp14:anchorId="5F402255" wp14:editId="31C39C4B">
            <wp:simplePos x="0" y="0"/>
            <wp:positionH relativeFrom="column">
              <wp:posOffset>6018847</wp:posOffset>
            </wp:positionH>
            <wp:positionV relativeFrom="paragraph">
              <wp:posOffset>1061720</wp:posOffset>
            </wp:positionV>
            <wp:extent cx="643890" cy="64389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006B">
        <w:rPr>
          <w:color w:val="000000"/>
          <w:kern w:val="28"/>
          <w14:cntxtAlts/>
        </w:rPr>
        <w:t xml:space="preserve">Once back on to Ohio soil we make the short trip downstream to visit our friends at the Southern Ohio ARA.  By most </w:t>
      </w:r>
      <w:proofErr w:type="gramStart"/>
      <w:r w:rsidRPr="00E8006B">
        <w:rPr>
          <w:color w:val="000000"/>
          <w:kern w:val="28"/>
          <w14:cntxtAlts/>
        </w:rPr>
        <w:t>standards</w:t>
      </w:r>
      <w:proofErr w:type="gramEnd"/>
      <w:r w:rsidRPr="00E8006B">
        <w:rPr>
          <w:color w:val="000000"/>
          <w:kern w:val="28"/>
          <w14:cntxtAlts/>
        </w:rPr>
        <w:t xml:space="preserve"> the club is a fairly newcomer, but what they have lacked in age they have made up with a large amount of activity and public awareness.  According to Ken Massie, WN8F, Lawrence County had an early ham radio club that was more of a Civil Defense arm. That club ceased to exist in the late 60s or early 70s.  The current Club came from a question when the State asked the   Lawrence County EMA Director if he was taking advantage of the resources ham radio could play during an emergency in the county.  Long story short, this 1990 question led to establishing </w:t>
      </w:r>
      <w:proofErr w:type="gramStart"/>
      <w:r w:rsidRPr="00E8006B">
        <w:rPr>
          <w:color w:val="000000"/>
          <w:kern w:val="28"/>
          <w14:cntxtAlts/>
        </w:rPr>
        <w:t>a</w:t>
      </w:r>
      <w:proofErr w:type="gramEnd"/>
      <w:r w:rsidRPr="00E8006B">
        <w:rPr>
          <w:color w:val="000000"/>
          <w:kern w:val="28"/>
          <w14:cntxtAlts/>
        </w:rPr>
        <w:t xml:space="preserve"> ARES/RACES organization and the Southern Ohio ARA.  Soon thereafter the Club’s first 146.715 repeater was installed near Chesapeake.  In addition to this repeater, the Club currently has 146.61 and 444.625 repeaters on the air.  In 2005 the Club received the W8SOE call sign standing for</w:t>
      </w:r>
      <w:r>
        <w:rPr>
          <w:color w:val="000000"/>
          <w:kern w:val="28"/>
          <w14:cntxtAlts/>
        </w:rPr>
        <w:t>:</w:t>
      </w:r>
      <w:r w:rsidRPr="00E8006B">
        <w:rPr>
          <w:color w:val="000000"/>
          <w:kern w:val="28"/>
          <w14:cntxtAlts/>
        </w:rPr>
        <w:t xml:space="preserve"> </w:t>
      </w:r>
    </w:p>
    <w:p w14:paraId="488A8C79" w14:textId="098650C7" w:rsidR="00E8006B" w:rsidRDefault="00E8006B" w:rsidP="00E8006B">
      <w:pPr>
        <w:widowControl w:val="0"/>
        <w:spacing w:after="120" w:line="285" w:lineRule="auto"/>
        <w:jc w:val="both"/>
        <w:rPr>
          <w:color w:val="000000"/>
          <w:kern w:val="28"/>
          <w14:cntxtAlts/>
        </w:rPr>
      </w:pPr>
      <w:r w:rsidRPr="00E8006B">
        <w:rPr>
          <w:color w:val="000000"/>
          <w:kern w:val="28"/>
          <w14:cntxtAlts/>
        </w:rPr>
        <w:t xml:space="preserve">W 8 Southern Ohio Emergency.  </w:t>
      </w:r>
    </w:p>
    <w:p w14:paraId="637B1D03" w14:textId="77777777" w:rsidR="00A96A55" w:rsidRDefault="00E8006B" w:rsidP="00E8006B">
      <w:pPr>
        <w:widowControl w:val="0"/>
        <w:spacing w:after="120" w:line="285" w:lineRule="auto"/>
        <w:jc w:val="both"/>
        <w:rPr>
          <w:color w:val="000000"/>
          <w:kern w:val="28"/>
          <w14:cntxtAlts/>
        </w:rPr>
      </w:pPr>
      <w:r w:rsidRPr="00E8006B">
        <w:rPr>
          <w:color w:val="000000"/>
          <w:kern w:val="28"/>
          <w14:cntxtAlts/>
        </w:rPr>
        <w:t xml:space="preserve">Information Officer Michael Love, WB8YKS states Ironton has the honor of holding America’s oldest </w:t>
      </w:r>
      <w:proofErr w:type="gramStart"/>
      <w:r w:rsidRPr="00E8006B">
        <w:rPr>
          <w:color w:val="000000"/>
          <w:kern w:val="28"/>
          <w14:cntxtAlts/>
        </w:rPr>
        <w:t>running  Memorial</w:t>
      </w:r>
      <w:proofErr w:type="gramEnd"/>
      <w:r w:rsidRPr="00E8006B">
        <w:rPr>
          <w:color w:val="000000"/>
          <w:kern w:val="28"/>
          <w14:cntxtAlts/>
        </w:rPr>
        <w:t xml:space="preserve"> Day Parade and an outstanding  Lions Club sponsored Christmas parade for which SOARA has provided communications to each for many years.  According to Love the Club has an ongoing public awareness program which includes talks at local libraries, a billboard along US 52 and signs at the county line and past involvement with the Ohio Covered Bridge and Ohio Courthouse special events.  They are also one of the more recent ARRL honored Special Services Club. We could have spent more time with the SOARA folks, but we </w:t>
      </w:r>
    </w:p>
    <w:p w14:paraId="5DAC8C2C" w14:textId="77777777" w:rsidR="00E8006B" w:rsidRPr="00E8006B" w:rsidRDefault="00E8006B" w:rsidP="00E8006B">
      <w:pPr>
        <w:widowControl w:val="0"/>
        <w:spacing w:after="120" w:line="285" w:lineRule="auto"/>
        <w:jc w:val="both"/>
        <w:rPr>
          <w:color w:val="000000"/>
          <w:kern w:val="28"/>
          <w14:cntxtAlts/>
        </w:rPr>
      </w:pPr>
      <w:r w:rsidRPr="00E8006B">
        <w:rPr>
          <w:color w:val="000000"/>
          <w:kern w:val="28"/>
          <w14:cntxtAlts/>
        </w:rPr>
        <w:t xml:space="preserve">must get back on the road if we want to visit our next club.  The next stop is into neighboring Scioto County and the crew at N8QA. </w:t>
      </w:r>
    </w:p>
    <w:p w14:paraId="39063BBF" w14:textId="3E3222ED" w:rsidR="00E8006B" w:rsidRPr="00E8006B" w:rsidRDefault="00E8006B" w:rsidP="00E8006B">
      <w:pPr>
        <w:widowControl w:val="0"/>
        <w:spacing w:after="120" w:line="285" w:lineRule="auto"/>
        <w:jc w:val="both"/>
        <w:rPr>
          <w:color w:val="000000"/>
          <w:kern w:val="28"/>
          <w14:cntxtAlts/>
        </w:rPr>
      </w:pPr>
      <w:r w:rsidRPr="00E8006B">
        <w:rPr>
          <w:color w:val="000000"/>
          <w:kern w:val="28"/>
          <w14:cntxtAlts/>
        </w:rPr>
        <w:t xml:space="preserve">In a past </w:t>
      </w:r>
      <w:r w:rsidR="00C5712D" w:rsidRPr="00E8006B">
        <w:rPr>
          <w:color w:val="000000"/>
          <w:kern w:val="28"/>
          <w14:cntxtAlts/>
        </w:rPr>
        <w:t>column,</w:t>
      </w:r>
      <w:r w:rsidRPr="00E8006B">
        <w:rPr>
          <w:color w:val="000000"/>
          <w:kern w:val="28"/>
          <w14:cntxtAlts/>
        </w:rPr>
        <w:t xml:space="preserve"> we told of the Clinton County ARA’s exhibit station at a large flea market near Wilmington.  Since that column was published</w:t>
      </w:r>
      <w:r>
        <w:rPr>
          <w:color w:val="000000"/>
          <w:kern w:val="28"/>
          <w14:cntxtAlts/>
        </w:rPr>
        <w:t>,</w:t>
      </w:r>
      <w:r w:rsidRPr="00E8006B">
        <w:rPr>
          <w:color w:val="000000"/>
          <w:kern w:val="28"/>
          <w14:cntxtAlts/>
        </w:rPr>
        <w:t xml:space="preserve"> we understand the CCARA website indicates that partnership has </w:t>
      </w:r>
      <w:r w:rsidR="00C5712D" w:rsidRPr="00E8006B">
        <w:rPr>
          <w:color w:val="000000"/>
          <w:kern w:val="28"/>
          <w14:cntxtAlts/>
        </w:rPr>
        <w:t>ended,</w:t>
      </w:r>
      <w:r w:rsidRPr="00E8006B">
        <w:rPr>
          <w:color w:val="000000"/>
          <w:kern w:val="28"/>
          <w14:cntxtAlts/>
        </w:rPr>
        <w:t xml:space="preserve"> and the Club has removed the equipment and antennas from the property.</w:t>
      </w:r>
    </w:p>
    <w:p w14:paraId="18F7229F" w14:textId="77777777" w:rsidR="009C77BA" w:rsidRDefault="009C77BA" w:rsidP="009C77BA">
      <w:pPr>
        <w:widowControl w:val="0"/>
        <w:contextualSpacing/>
      </w:pPr>
    </w:p>
    <w:p w14:paraId="4EFEB90A" w14:textId="77777777" w:rsidR="009C77BA" w:rsidRDefault="009C77BA" w:rsidP="009C77BA">
      <w:pPr>
        <w:widowControl w:val="0"/>
        <w:contextualSpacing/>
      </w:pPr>
    </w:p>
    <w:p w14:paraId="460FE935" w14:textId="77777777" w:rsidR="00C5712D" w:rsidRDefault="00C5712D" w:rsidP="009C77BA">
      <w:pPr>
        <w:widowControl w:val="0"/>
        <w:contextualSpacing/>
      </w:pPr>
    </w:p>
    <w:p w14:paraId="364C0F39" w14:textId="095CBEC9" w:rsidR="009C77BA" w:rsidRPr="009F7F8A" w:rsidRDefault="009C77BA" w:rsidP="009C77BA">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6FA7F26C" w14:textId="45016C4A" w:rsidR="00E8006B" w:rsidRPr="00E8006B" w:rsidRDefault="00E8006B" w:rsidP="00E8006B">
      <w:pPr>
        <w:widowControl w:val="0"/>
        <w:spacing w:after="120" w:line="285" w:lineRule="auto"/>
        <w:rPr>
          <w:rFonts w:ascii="Calibri" w:hAnsi="Calibri" w:cs="Calibri"/>
          <w:color w:val="000000"/>
          <w:kern w:val="28"/>
          <w14:cntxtAlts/>
        </w:rPr>
      </w:pPr>
      <w:r w:rsidRPr="00E8006B">
        <w:rPr>
          <w:color w:val="000000"/>
          <w:kern w:val="28"/>
          <w14:cntxtAlts/>
        </w:rPr>
        <w:lastRenderedPageBreak/>
        <w:t>Two area clubs will hold their meetings this coming Tuesday evening</w:t>
      </w:r>
      <w:r>
        <w:rPr>
          <w:color w:val="000000"/>
          <w:kern w:val="28"/>
          <w14:cntxtAlts/>
        </w:rPr>
        <w:t>,</w:t>
      </w:r>
      <w:r w:rsidRPr="00E8006B">
        <w:rPr>
          <w:color w:val="000000"/>
          <w:kern w:val="28"/>
          <w14:cntxtAlts/>
        </w:rPr>
        <w:t xml:space="preserve"> April 13.  The </w:t>
      </w:r>
      <w:proofErr w:type="spellStart"/>
      <w:r w:rsidRPr="00E8006B">
        <w:rPr>
          <w:color w:val="000000"/>
          <w:kern w:val="28"/>
          <w14:cntxtAlts/>
        </w:rPr>
        <w:t>DeForest</w:t>
      </w:r>
      <w:proofErr w:type="spellEnd"/>
      <w:r w:rsidRPr="00E8006B">
        <w:rPr>
          <w:color w:val="000000"/>
          <w:kern w:val="28"/>
          <w14:cntxtAlts/>
        </w:rPr>
        <w:t xml:space="preserve"> ARC will hold its meeting over the air on the Cherry Fork 147.00 machine starting at 7 pm according to Club President Kim Paquette, N8YWX.  If the weather cooperates, the Highland ARA will hold their meeting at Hillsboro’s Liberty Park Harmony Lake shelter house.  Should the weather not cooperate, the meeting will be over the linked 146.685 and 147.21 repeaters.  </w:t>
      </w:r>
    </w:p>
    <w:p w14:paraId="3A45EC30" w14:textId="77777777" w:rsidR="0038759C" w:rsidRPr="0038759C" w:rsidRDefault="0038759C" w:rsidP="0038759C">
      <w:pPr>
        <w:widowControl w:val="0"/>
        <w:spacing w:after="120" w:line="285" w:lineRule="auto"/>
        <w:jc w:val="both"/>
        <w:rPr>
          <w:color w:val="000000"/>
          <w:kern w:val="28"/>
          <w14:cntxtAlts/>
        </w:rPr>
      </w:pPr>
      <w:r w:rsidRPr="0038759C">
        <w:rPr>
          <w:color w:val="000000"/>
          <w:kern w:val="28"/>
          <w14:cntxtAlts/>
        </w:rPr>
        <w:t xml:space="preserve">OSJ reader and Highland County native Chris Colliver, WO8USA, is requesting assistance trying to locate people that knew the late Bill Geary, KA8FLX.  Geary was one of the folks who got Chris interested in radio when Chris was a teen.  That interest led to his later obtaining a degree in electrical engineering.  Besides being an active ham, Geary was a well-known voice from 11 meters as ‘Turkey Bill’.  Colliver is trying to document this now Silent Key and seriously wounded </w:t>
      </w:r>
      <w:proofErr w:type="spellStart"/>
      <w:r w:rsidRPr="0038759C">
        <w:rPr>
          <w:color w:val="000000"/>
          <w:kern w:val="28"/>
          <w14:cntxtAlts/>
        </w:rPr>
        <w:t>WWll</w:t>
      </w:r>
      <w:proofErr w:type="spellEnd"/>
      <w:r w:rsidRPr="0038759C">
        <w:rPr>
          <w:color w:val="000000"/>
          <w:kern w:val="28"/>
          <w14:cntxtAlts/>
        </w:rPr>
        <w:t xml:space="preserve"> veteran.  He believes Geary moved to Highland County from Indiana in the 70s and lived in Hillsboro until his passing.  Colliver can be contacted through his QRZ page.</w:t>
      </w:r>
    </w:p>
    <w:p w14:paraId="5B526C6F" w14:textId="3F318619" w:rsidR="0038759C" w:rsidRPr="0038759C" w:rsidRDefault="0038759C" w:rsidP="0038759C">
      <w:pPr>
        <w:widowControl w:val="0"/>
        <w:spacing w:after="120" w:line="285" w:lineRule="auto"/>
        <w:jc w:val="both"/>
        <w:rPr>
          <w:color w:val="000000"/>
          <w:kern w:val="28"/>
          <w14:cntxtAlts/>
        </w:rPr>
      </w:pPr>
      <w:r w:rsidRPr="0038759C">
        <w:rPr>
          <w:color w:val="000000"/>
          <w:kern w:val="28"/>
          <w14:cntxtAlts/>
        </w:rPr>
        <w:t xml:space="preserve"> Because of the forthcoming license fees, the amount of interest in obtaining a ham license has increased.  Upcoming license testing opportunities will be held in Circleville and Hillsboro this coming Saturday, April 17.  Then on April 25 the Athens County ARA will conduct an ARRL session in Athens.  On </w:t>
      </w:r>
      <w:proofErr w:type="gramStart"/>
      <w:r w:rsidRPr="0038759C">
        <w:rPr>
          <w:color w:val="000000"/>
          <w:kern w:val="28"/>
          <w14:cntxtAlts/>
        </w:rPr>
        <w:t>May 3</w:t>
      </w:r>
      <w:proofErr w:type="gramEnd"/>
      <w:r w:rsidRPr="0038759C">
        <w:rPr>
          <w:color w:val="000000"/>
          <w:kern w:val="28"/>
          <w14:cntxtAlts/>
        </w:rPr>
        <w:t xml:space="preserve"> the Portsmouth RC will hold a Laurel session in Portsmouth.  The Lancaster Fairfield County ARA will hold a test on May 11.  More information on each can be obtained by a visit to the license testing section of this Ohio Section Journal or statewide information is available at www.arrl.org.</w:t>
      </w:r>
    </w:p>
    <w:p w14:paraId="59571397" w14:textId="77777777" w:rsidR="0038759C" w:rsidRDefault="0038759C" w:rsidP="0038759C">
      <w:pPr>
        <w:widowControl w:val="0"/>
        <w:jc w:val="both"/>
        <w:rPr>
          <w:color w:val="000000"/>
          <w:kern w:val="28"/>
          <w:sz w:val="22"/>
          <w:szCs w:val="22"/>
          <w14:cntxtAlts/>
        </w:rPr>
      </w:pPr>
      <w:r w:rsidRPr="0038759C">
        <w:rPr>
          <w:rFonts w:ascii="Calibri" w:hAnsi="Calibri" w:cs="Calibri"/>
          <w:color w:val="000000"/>
          <w:kern w:val="28"/>
          <w:sz w:val="20"/>
          <w:szCs w:val="20"/>
          <w14:cntxtAlts/>
        </w:rPr>
        <w:t> </w:t>
      </w:r>
      <w:r w:rsidRPr="0038759C">
        <w:rPr>
          <w:color w:val="000000"/>
          <w:kern w:val="28"/>
          <w:sz w:val="22"/>
          <w:szCs w:val="22"/>
          <w14:cntxtAlts/>
        </w:rPr>
        <w:t>Highland ARA Brunch Bunch Net Control Ken Lightner, KE8JEL, states the first physical face to face gathering was held at a Hillsboro park on Saturday morning with 19 in attendance.  The attendance indicated the member’s desire to get things back to a ‘new normal’. Previously the Brunch Bunch met monthly at a local restaurant, but Lightner said it appears the members enjoy meeting at the park when the weather permits.  “Over the air meetings are OK, but nothing like being able to look the person you are talking to in the face!”</w:t>
      </w:r>
    </w:p>
    <w:p w14:paraId="1E43ACA9" w14:textId="7A52E639" w:rsidR="0038759C" w:rsidRPr="0038759C" w:rsidRDefault="0038759C" w:rsidP="0038759C">
      <w:pPr>
        <w:widowControl w:val="0"/>
        <w:jc w:val="both"/>
        <w:rPr>
          <w:color w:val="000000"/>
          <w:kern w:val="28"/>
          <w:sz w:val="22"/>
          <w:szCs w:val="22"/>
          <w14:cntxtAlts/>
        </w:rPr>
      </w:pPr>
      <w:r w:rsidRPr="0038759C">
        <w:rPr>
          <w:color w:val="000000"/>
          <w:kern w:val="28"/>
          <w:sz w:val="22"/>
          <w:szCs w:val="22"/>
          <w14:cntxtAlts/>
        </w:rPr>
        <w:t> </w:t>
      </w:r>
    </w:p>
    <w:p w14:paraId="2543960E" w14:textId="77777777" w:rsidR="0038759C" w:rsidRPr="0038759C" w:rsidRDefault="0038759C" w:rsidP="0038759C">
      <w:pPr>
        <w:widowControl w:val="0"/>
        <w:spacing w:after="120" w:line="285" w:lineRule="auto"/>
        <w:jc w:val="both"/>
        <w:rPr>
          <w:color w:val="000000"/>
          <w:kern w:val="28"/>
          <w:sz w:val="22"/>
          <w:szCs w:val="22"/>
          <w14:cntxtAlts/>
        </w:rPr>
      </w:pPr>
      <w:r w:rsidRPr="0038759C">
        <w:rPr>
          <w:color w:val="000000"/>
          <w:kern w:val="28"/>
          <w:sz w:val="22"/>
          <w:szCs w:val="22"/>
          <w14:cntxtAlts/>
        </w:rPr>
        <w:t xml:space="preserve">Bill </w:t>
      </w:r>
      <w:proofErr w:type="spellStart"/>
      <w:r w:rsidRPr="0038759C">
        <w:rPr>
          <w:color w:val="000000"/>
          <w:kern w:val="28"/>
          <w:sz w:val="22"/>
          <w:szCs w:val="22"/>
          <w14:cntxtAlts/>
        </w:rPr>
        <w:t>Hopstettler</w:t>
      </w:r>
      <w:proofErr w:type="spellEnd"/>
      <w:r w:rsidRPr="0038759C">
        <w:rPr>
          <w:color w:val="000000"/>
          <w:kern w:val="28"/>
          <w:sz w:val="22"/>
          <w:szCs w:val="22"/>
          <w14:cntxtAlts/>
        </w:rPr>
        <w:t>, W8LGX, reminds us March marked the restart of the Hocking Valley ARC’s monthly Fox Hunt.  The next Hunt will take place on Saturday, April 17.  Folks wishing to participate may start from anywhere in Hocking County but first need to check in on the W8LGN 147.345 repeater between 9:45 and 10 am.  The event will move to simplex at 10.  The event concludes at 1 pm.</w:t>
      </w:r>
    </w:p>
    <w:p w14:paraId="1AD68FCB" w14:textId="3504C497" w:rsidR="009C77BA" w:rsidRDefault="0038759C" w:rsidP="0038759C">
      <w:pPr>
        <w:widowControl w:val="0"/>
        <w:spacing w:after="120" w:line="285" w:lineRule="auto"/>
        <w:jc w:val="both"/>
        <w:rPr>
          <w:color w:val="000000"/>
          <w:kern w:val="28"/>
          <w14:cntxtAlts/>
        </w:rPr>
      </w:pPr>
      <w:r w:rsidRPr="0038759C">
        <w:rPr>
          <w:color w:val="000000"/>
          <w:kern w:val="28"/>
          <w:sz w:val="22"/>
          <w:szCs w:val="22"/>
          <w14:cntxtAlts/>
        </w:rPr>
        <w:t> </w:t>
      </w:r>
      <w:r>
        <w:rPr>
          <w:noProof/>
        </w:rPr>
        <w:drawing>
          <wp:anchor distT="36576" distB="36576" distL="36576" distR="36576" simplePos="0" relativeHeight="252906496" behindDoc="0" locked="0" layoutInCell="1" allowOverlap="1" wp14:anchorId="40ED375E" wp14:editId="29412999">
            <wp:simplePos x="0" y="0"/>
            <wp:positionH relativeFrom="column">
              <wp:posOffset>5814695</wp:posOffset>
            </wp:positionH>
            <wp:positionV relativeFrom="paragraph">
              <wp:posOffset>1478915</wp:posOffset>
            </wp:positionV>
            <wp:extent cx="1084580" cy="697865"/>
            <wp:effectExtent l="0" t="0" r="127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t="15659"/>
                    <a:stretch>
                      <a:fillRect/>
                    </a:stretch>
                  </pic:blipFill>
                  <pic:spPr bwMode="auto">
                    <a:xfrm>
                      <a:off x="0" y="0"/>
                      <a:ext cx="1084580" cy="697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759C">
        <w:rPr>
          <w:color w:val="000000"/>
          <w:kern w:val="28"/>
          <w14:cntxtAlts/>
        </w:rPr>
        <w:t xml:space="preserve">As we </w:t>
      </w:r>
      <w:proofErr w:type="gramStart"/>
      <w:r w:rsidRPr="0038759C">
        <w:rPr>
          <w:color w:val="000000"/>
          <w:kern w:val="28"/>
          <w14:cntxtAlts/>
        </w:rPr>
        <w:t>continue on</w:t>
      </w:r>
      <w:proofErr w:type="gramEnd"/>
      <w:r w:rsidRPr="0038759C">
        <w:rPr>
          <w:color w:val="000000"/>
          <w:kern w:val="28"/>
          <w14:cntxtAlts/>
        </w:rPr>
        <w:t xml:space="preserve"> our adventure to visit as many Southern Ohio area amateur radio clubs as we can, we leave Lawrence   County and enter Scioto County and the river city of Portsmouth.  The County is known for being the boyhood home of Roy Rogers and the City for its outstanding Flood Wall Murals as well as the original home of the now Detroit Lions football team.  The Murals by themselves are well worth a visit to the community.  Additionally</w:t>
      </w:r>
      <w:r>
        <w:rPr>
          <w:color w:val="000000"/>
          <w:kern w:val="28"/>
          <w14:cntxtAlts/>
        </w:rPr>
        <w:t>,</w:t>
      </w:r>
      <w:r w:rsidRPr="0038759C">
        <w:rPr>
          <w:color w:val="000000"/>
          <w:kern w:val="28"/>
          <w14:cntxtAlts/>
        </w:rPr>
        <w:t xml:space="preserve"> there are a couple of well-known places to grab a steak or ribs or a brew from Ohio’s oldest brewery.  But this stop is to visit the Portsmouth Radio Club.  Throughout the region the Club is known as the host of an annual hamfest that originally started at a local fire hall but later moved </w:t>
      </w:r>
      <w:r w:rsidR="00C5712D" w:rsidRPr="0038759C">
        <w:rPr>
          <w:color w:val="000000"/>
          <w:kern w:val="28"/>
          <w14:cntxtAlts/>
        </w:rPr>
        <w:t>to Portsmouth’s</w:t>
      </w:r>
      <w:r w:rsidRPr="0038759C">
        <w:rPr>
          <w:color w:val="000000"/>
          <w:kern w:val="28"/>
          <w14:cntxtAlts/>
        </w:rPr>
        <w:t xml:space="preserve"> old National Guard Armory.  They are also well known for an annual Christmas Party and auction that will leave you laughing and perhaps with a little less money than you had when you came through the door.  Although the pandemic played havoc with each in 2020, expect them back this year.  Jennifer Bailey, N8JEN, is currently working on the history of the Club.  She says it was founded in 1939 and probably the result of the Ohio River Flood that hit the community hard.  The Club has been an ARRL member since 1949 and is a </w:t>
      </w:r>
      <w:r w:rsidR="00C5712D" w:rsidRPr="0038759C">
        <w:rPr>
          <w:color w:val="000000"/>
          <w:kern w:val="28"/>
          <w14:cntxtAlts/>
        </w:rPr>
        <w:t>Special Service</w:t>
      </w:r>
      <w:r w:rsidRPr="0038759C">
        <w:rPr>
          <w:color w:val="000000"/>
          <w:kern w:val="28"/>
          <w14:cntxtAlts/>
        </w:rPr>
        <w:t xml:space="preserve"> Club honoree. </w:t>
      </w:r>
    </w:p>
    <w:p w14:paraId="32D0D8F0" w14:textId="77777777" w:rsidR="009C77BA" w:rsidRDefault="009C77BA" w:rsidP="009C77BA">
      <w:pPr>
        <w:widowControl w:val="0"/>
        <w:contextualSpacing/>
      </w:pPr>
    </w:p>
    <w:p w14:paraId="3B0C30A4" w14:textId="5DB2E38F" w:rsidR="009C77BA" w:rsidRPr="009F7F8A" w:rsidRDefault="009C77BA" w:rsidP="009C77BA">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353FD4F9" w14:textId="7E99BB7A" w:rsidR="0038759C" w:rsidRPr="0038759C" w:rsidRDefault="0038759C" w:rsidP="0038759C">
      <w:pPr>
        <w:widowControl w:val="0"/>
        <w:spacing w:after="120" w:line="285" w:lineRule="auto"/>
        <w:jc w:val="both"/>
        <w:rPr>
          <w:color w:val="000000"/>
          <w:kern w:val="28"/>
          <w:sz w:val="22"/>
          <w:szCs w:val="22"/>
          <w14:cntxtAlts/>
        </w:rPr>
      </w:pPr>
      <w:r w:rsidRPr="0038759C">
        <w:rPr>
          <w:color w:val="000000"/>
          <w:kern w:val="28"/>
          <w14:cntxtAlts/>
        </w:rPr>
        <w:lastRenderedPageBreak/>
        <w:t xml:space="preserve">The Club’s mission statement is “to provide individuals who have an interest in amateur radio a means of learning, cooperating and exchanging information in various ways, all in a    social setting”.  The PRC has </w:t>
      </w:r>
      <w:proofErr w:type="gramStart"/>
      <w:r w:rsidRPr="0038759C">
        <w:rPr>
          <w:color w:val="000000"/>
          <w:kern w:val="28"/>
          <w14:cntxtAlts/>
        </w:rPr>
        <w:t>a very active</w:t>
      </w:r>
      <w:proofErr w:type="gramEnd"/>
      <w:r w:rsidRPr="0038759C">
        <w:rPr>
          <w:color w:val="000000"/>
          <w:kern w:val="28"/>
          <w14:cntxtAlts/>
        </w:rPr>
        <w:t xml:space="preserve"> VE team and provides test opportunities monthly.  Not only does Jerry Lockhart, W8HIC, lead the local team, but he also conducts monthly exams for the neighboring Southern Ohio ARA.  Jerry is also a Regional Manager for the national Laurel VE organization.  Almost every evening at 8 pm you will find a net in operation on the Club’s 146.39 repeater</w:t>
      </w:r>
      <w:r>
        <w:rPr>
          <w:color w:val="000000"/>
          <w:kern w:val="28"/>
          <w14:cntxtAlts/>
        </w:rPr>
        <w:t>,</w:t>
      </w:r>
      <w:r w:rsidRPr="0038759C">
        <w:rPr>
          <w:color w:val="000000"/>
          <w:kern w:val="28"/>
          <w14:cntxtAlts/>
        </w:rPr>
        <w:t xml:space="preserve"> and it is often linked to other Ohio Valley machines.  The Club is also active during Field Day weekend and usually activates nearby Shawnee State Park each September during the Ohio State Parks on the Air.  They were also participants in past Covered Bridges on the Air and Ohio Courthouses events as well as the Ohio QSO Party. For </w:t>
      </w:r>
      <w:proofErr w:type="gramStart"/>
      <w:r w:rsidRPr="0038759C">
        <w:rPr>
          <w:color w:val="000000"/>
          <w:kern w:val="28"/>
          <w14:cntxtAlts/>
        </w:rPr>
        <w:t>a number of</w:t>
      </w:r>
      <w:proofErr w:type="gramEnd"/>
      <w:r w:rsidRPr="0038759C">
        <w:rPr>
          <w:color w:val="000000"/>
          <w:kern w:val="28"/>
          <w14:cntxtAlts/>
        </w:rPr>
        <w:t xml:space="preserve"> </w:t>
      </w:r>
      <w:r w:rsidR="00C5712D" w:rsidRPr="0038759C">
        <w:rPr>
          <w:color w:val="000000"/>
          <w:kern w:val="28"/>
          <w14:cntxtAlts/>
        </w:rPr>
        <w:t>years,</w:t>
      </w:r>
      <w:r w:rsidRPr="0038759C">
        <w:rPr>
          <w:color w:val="000000"/>
          <w:kern w:val="28"/>
          <w14:cntxtAlts/>
        </w:rPr>
        <w:t xml:space="preserve"> they handled communications for the Southern leg of the annual Tour of the Scioto River Valley bicycle rally.</w:t>
      </w:r>
    </w:p>
    <w:p w14:paraId="0A513E39" w14:textId="77777777" w:rsidR="0038759C" w:rsidRPr="0038759C" w:rsidRDefault="0038759C" w:rsidP="0038759C">
      <w:pPr>
        <w:widowControl w:val="0"/>
        <w:spacing w:after="120" w:line="285" w:lineRule="auto"/>
        <w:jc w:val="both"/>
        <w:rPr>
          <w:color w:val="000000"/>
          <w:kern w:val="28"/>
          <w14:cntxtAlts/>
        </w:rPr>
      </w:pPr>
      <w:r w:rsidRPr="0038759C">
        <w:rPr>
          <w:color w:val="000000"/>
          <w:kern w:val="28"/>
          <w14:cntxtAlts/>
        </w:rPr>
        <w:t xml:space="preserve">As we wrap up our visit, we will agree the Portsmouth Radio Club carries out its mission 100%.  </w:t>
      </w:r>
      <w:proofErr w:type="gramStart"/>
      <w:r w:rsidRPr="0038759C">
        <w:rPr>
          <w:color w:val="000000"/>
          <w:kern w:val="28"/>
          <w14:cntxtAlts/>
        </w:rPr>
        <w:t>Plus</w:t>
      </w:r>
      <w:proofErr w:type="gramEnd"/>
      <w:r w:rsidRPr="0038759C">
        <w:rPr>
          <w:color w:val="000000"/>
          <w:kern w:val="28"/>
          <w14:cntxtAlts/>
        </w:rPr>
        <w:t xml:space="preserve"> they are an enjoyable and good group of people to be around.  A special thanks goes to Jennifer and Jerry for their assistance.  Now after a quick view of the murals and indulging oneself at one of the mentioned eating establishments, </w:t>
      </w:r>
      <w:proofErr w:type="gramStart"/>
      <w:r w:rsidRPr="0038759C">
        <w:rPr>
          <w:color w:val="000000"/>
          <w:kern w:val="28"/>
          <w14:cntxtAlts/>
        </w:rPr>
        <w:t>it’s</w:t>
      </w:r>
      <w:proofErr w:type="gramEnd"/>
      <w:r w:rsidRPr="0038759C">
        <w:rPr>
          <w:color w:val="000000"/>
          <w:kern w:val="28"/>
          <w14:cntxtAlts/>
        </w:rPr>
        <w:t xml:space="preserve"> back on the road with our sights up US 23 and Ross County.</w:t>
      </w:r>
    </w:p>
    <w:p w14:paraId="705E076F" w14:textId="0BCD5047" w:rsidR="0038759C" w:rsidRPr="0038759C" w:rsidRDefault="0038759C" w:rsidP="0038759C">
      <w:pPr>
        <w:widowControl w:val="0"/>
        <w:spacing w:after="120" w:line="285" w:lineRule="auto"/>
        <w:jc w:val="both"/>
        <w:rPr>
          <w:color w:val="000000"/>
          <w:kern w:val="28"/>
          <w14:cntxtAlts/>
        </w:rPr>
      </w:pPr>
      <w:r w:rsidRPr="0038759C">
        <w:rPr>
          <w:color w:val="000000"/>
          <w:kern w:val="28"/>
          <w14:cntxtAlts/>
        </w:rPr>
        <w:t xml:space="preserve">Until our paths cross next time, </w:t>
      </w:r>
      <w:proofErr w:type="gramStart"/>
      <w:r w:rsidRPr="0038759C">
        <w:rPr>
          <w:color w:val="000000"/>
          <w:kern w:val="28"/>
          <w14:cntxtAlts/>
        </w:rPr>
        <w:t>here’s</w:t>
      </w:r>
      <w:proofErr w:type="gramEnd"/>
      <w:r w:rsidRPr="0038759C">
        <w:rPr>
          <w:color w:val="000000"/>
          <w:kern w:val="28"/>
          <w14:cntxtAlts/>
        </w:rPr>
        <w:t xml:space="preserve"> wishing you all to be healthy, safe and enjoying this Springtime weather.  However</w:t>
      </w:r>
      <w:r w:rsidR="009C77BA">
        <w:rPr>
          <w:color w:val="000000"/>
          <w:kern w:val="28"/>
          <w14:cntxtAlts/>
        </w:rPr>
        <w:t>,</w:t>
      </w:r>
      <w:r w:rsidRPr="0038759C">
        <w:rPr>
          <w:color w:val="000000"/>
          <w:kern w:val="28"/>
          <w14:cntxtAlts/>
        </w:rPr>
        <w:t xml:space="preserve"> in the meantime please take a few moments to spend a bit of time on the radio.  </w:t>
      </w:r>
      <w:proofErr w:type="gramStart"/>
      <w:r w:rsidRPr="0038759C">
        <w:rPr>
          <w:color w:val="000000"/>
          <w:kern w:val="28"/>
          <w14:cntxtAlts/>
        </w:rPr>
        <w:t>Let’s</w:t>
      </w:r>
      <w:proofErr w:type="gramEnd"/>
      <w:r w:rsidRPr="0038759C">
        <w:rPr>
          <w:color w:val="000000"/>
          <w:kern w:val="28"/>
          <w14:cntxtAlts/>
        </w:rPr>
        <w:t xml:space="preserve"> keep our bands and local repeaters active.</w:t>
      </w:r>
    </w:p>
    <w:p w14:paraId="7CFCC27A" w14:textId="069B3859" w:rsidR="00B00DD2" w:rsidRDefault="009C77BA" w:rsidP="009C77BA">
      <w:pPr>
        <w:widowControl w:val="0"/>
        <w:spacing w:after="120" w:line="285" w:lineRule="auto"/>
      </w:pPr>
      <w:r>
        <w:pict w14:anchorId="3A04EAF8">
          <v:rect id="_x0000_i1033" style="width:0;height:1.5pt" o:hralign="center" o:hrstd="t" o:hr="t" fillcolor="#a0a0a0" stroked="f"/>
        </w:pict>
      </w:r>
    </w:p>
    <w:p w14:paraId="1366DCAD" w14:textId="57D1955F" w:rsidR="00B00DD2" w:rsidRPr="00B00DD2" w:rsidRDefault="00B00DD2" w:rsidP="007033AC">
      <w:pPr>
        <w:widowControl w:val="0"/>
        <w:contextualSpacing/>
        <w:rPr>
          <w:b/>
          <w:bCs/>
          <w:i/>
          <w:iCs/>
          <w:sz w:val="28"/>
          <w:szCs w:val="28"/>
        </w:rPr>
      </w:pPr>
      <w:bookmarkStart w:id="35" w:name="training"/>
      <w:bookmarkEnd w:id="35"/>
      <w:r w:rsidRPr="00B00DD2">
        <w:rPr>
          <w:b/>
          <w:bCs/>
          <w:i/>
          <w:iCs/>
          <w:sz w:val="28"/>
          <w:szCs w:val="28"/>
        </w:rPr>
        <w:t>Upcoming Training Opportunities</w:t>
      </w:r>
    </w:p>
    <w:p w14:paraId="62F78B90" w14:textId="4DB20CD8" w:rsidR="00B00DD2" w:rsidRDefault="00B00DD2" w:rsidP="007033AC">
      <w:pPr>
        <w:widowControl w:val="0"/>
        <w:contextualSpacing/>
      </w:pPr>
    </w:p>
    <w:p w14:paraId="42A3AC23" w14:textId="7C842C10" w:rsidR="00B00DD2" w:rsidRDefault="00B00DD2" w:rsidP="007033AC">
      <w:pPr>
        <w:widowControl w:val="0"/>
        <w:contextualSpacing/>
      </w:pPr>
      <w:r>
        <w:t xml:space="preserve">Need to get those </w:t>
      </w:r>
      <w:proofErr w:type="gramStart"/>
      <w:r>
        <w:t>really hard</w:t>
      </w:r>
      <w:proofErr w:type="gramEnd"/>
      <w:r>
        <w:t xml:space="preserve"> to get </w:t>
      </w:r>
      <w:r w:rsidR="00DE6F13">
        <w:t xml:space="preserve">NIMS </w:t>
      </w:r>
      <w:r>
        <w:t xml:space="preserve">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078F759C" w:rsidR="00EA12F7" w:rsidRDefault="00EA12F7" w:rsidP="007033AC">
      <w:pPr>
        <w:widowControl w:val="0"/>
        <w:contextualSpacing/>
        <w:rPr>
          <w:b/>
          <w:bCs/>
        </w:rPr>
      </w:pPr>
    </w:p>
    <w:p w14:paraId="259F9573" w14:textId="77777777" w:rsidR="00DE6F13" w:rsidRPr="00F67E47" w:rsidRDefault="00DE6F13" w:rsidP="007033AC">
      <w:pPr>
        <w:widowControl w:val="0"/>
        <w:contextualSpacing/>
        <w:rPr>
          <w:b/>
          <w:bCs/>
        </w:rPr>
      </w:pPr>
    </w:p>
    <w:p w14:paraId="3D25D52B" w14:textId="5EC1D96E" w:rsidR="00EA12F7" w:rsidRDefault="009C77BA" w:rsidP="00EA12F7">
      <w:pPr>
        <w:widowControl w:val="0"/>
        <w:contextualSpacing/>
        <w:jc w:val="center"/>
        <w:rPr>
          <w:rStyle w:val="Hyperlink"/>
          <w:b/>
          <w:bCs/>
        </w:rPr>
      </w:pPr>
      <w:hyperlink r:id="rId96" w:history="1">
        <w:r w:rsidR="00EA12F7" w:rsidRPr="00F67E47">
          <w:rPr>
            <w:rStyle w:val="Hyperlink"/>
            <w:b/>
            <w:bCs/>
          </w:rPr>
          <w:t>&gt;&gt; Click Here &lt;&lt;</w:t>
        </w:r>
      </w:hyperlink>
    </w:p>
    <w:p w14:paraId="4DBF3178" w14:textId="41BBD589" w:rsidR="00525A5C" w:rsidRDefault="00525A5C" w:rsidP="00EA12F7">
      <w:pPr>
        <w:widowControl w:val="0"/>
        <w:contextualSpacing/>
        <w:jc w:val="center"/>
        <w:rPr>
          <w:rStyle w:val="Hyperlink"/>
          <w:b/>
          <w:bCs/>
        </w:rPr>
      </w:pPr>
    </w:p>
    <w:p w14:paraId="6EE59A24" w14:textId="77777777" w:rsidR="00DE6F13" w:rsidRPr="00F67E47" w:rsidRDefault="00DE6F13" w:rsidP="00A96A55">
      <w:pPr>
        <w:widowControl w:val="0"/>
        <w:contextualSpacing/>
        <w:rPr>
          <w:b/>
          <w:bCs/>
        </w:rPr>
      </w:pPr>
    </w:p>
    <w:p w14:paraId="4475F78D" w14:textId="77777777" w:rsidR="00525A5C" w:rsidRDefault="00525A5C" w:rsidP="00525A5C">
      <w:pPr>
        <w:widowControl w:val="0"/>
        <w:contextualSpacing/>
      </w:pPr>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w:t>
      </w:r>
      <w:proofErr w:type="gramStart"/>
      <w:r>
        <w:t>a number of</w:t>
      </w:r>
      <w:proofErr w:type="gramEnd"/>
      <w:r>
        <w:t xml:space="preserve">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77777777" w:rsidR="00525A5C" w:rsidRDefault="00525A5C" w:rsidP="00525A5C">
      <w:pPr>
        <w:widowControl w:val="0"/>
        <w:contextualSpacing/>
      </w:pPr>
    </w:p>
    <w:p w14:paraId="23D802E6" w14:textId="2D5647BD" w:rsidR="00EA12F7" w:rsidRDefault="00525A5C" w:rsidP="00525A5C">
      <w:pPr>
        <w:widowControl w:val="0"/>
        <w:contextualSpacing/>
      </w:pPr>
      <w:r>
        <w:t xml:space="preserve">Since the Ohio Section is served by multiple NWS offices, listing </w:t>
      </w:r>
      <w:proofErr w:type="gramStart"/>
      <w:r>
        <w:t>all of</w:t>
      </w:r>
      <w:proofErr w:type="gramEnd"/>
      <w:r>
        <w:t xml:space="preserve">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98" w:history="1">
        <w:r w:rsidRPr="00276F05">
          <w:rPr>
            <w:rStyle w:val="Hyperlink"/>
          </w:rPr>
          <w:t>http://arrl-ohio.org/SEC/skywarn.html</w:t>
        </w:r>
      </w:hyperlink>
    </w:p>
    <w:p w14:paraId="49A99AE7" w14:textId="77777777" w:rsidR="00525A5C" w:rsidRDefault="00525A5C" w:rsidP="007033AC">
      <w:pPr>
        <w:widowControl w:val="0"/>
        <w:contextualSpacing/>
      </w:pPr>
    </w:p>
    <w:p w14:paraId="7FD84A57" w14:textId="77777777" w:rsidR="00745FB5" w:rsidRDefault="00745FB5" w:rsidP="00745FB5">
      <w:pPr>
        <w:widowControl w:val="0"/>
        <w:contextualSpacing/>
      </w:pPr>
    </w:p>
    <w:p w14:paraId="16909431" w14:textId="77777777" w:rsidR="00745FB5" w:rsidRDefault="00745FB5" w:rsidP="00745FB5">
      <w:pPr>
        <w:widowControl w:val="0"/>
        <w:contextualSpacing/>
      </w:pPr>
    </w:p>
    <w:p w14:paraId="55F4034F" w14:textId="4391E5FB" w:rsidR="00745FB5" w:rsidRPr="009F7F8A" w:rsidRDefault="00745FB5" w:rsidP="00745FB5">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10DCD283" w14:textId="4DBB090A" w:rsidR="00F3306B" w:rsidRDefault="009C77BA" w:rsidP="007033AC">
      <w:pPr>
        <w:widowControl w:val="0"/>
        <w:contextualSpacing/>
      </w:pPr>
      <w:r>
        <w:lastRenderedPageBreak/>
        <w:pict w14:anchorId="31797CF8">
          <v:rect id="_x0000_i1034"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9C77BA" w:rsidP="00147416">
      <w:pPr>
        <w:widowControl w:val="0"/>
        <w:contextualSpacing/>
        <w:jc w:val="center"/>
        <w:rPr>
          <w:rStyle w:val="Hyperlink"/>
          <w:b/>
          <w:lang w:val="en"/>
        </w:rPr>
      </w:pPr>
      <w:hyperlink r:id="rId100" w:history="1">
        <w:r w:rsidR="007033AC" w:rsidRPr="00FF18EB">
          <w:rPr>
            <w:rStyle w:val="Hyperlink"/>
            <w:b/>
            <w:lang w:val="en"/>
          </w:rPr>
          <w:t>Click here to download the instructions</w:t>
        </w:r>
      </w:hyperlink>
    </w:p>
    <w:p w14:paraId="783E7E78" w14:textId="77777777" w:rsidR="00525A5C" w:rsidRDefault="00525A5C" w:rsidP="009C42BF">
      <w:pPr>
        <w:widowControl w:val="0"/>
        <w:contextualSpacing/>
      </w:pPr>
    </w:p>
    <w:p w14:paraId="1A9FA10F" w14:textId="4DC77774" w:rsidR="00795E23" w:rsidRPr="00C05986" w:rsidRDefault="009C77BA" w:rsidP="009C42BF">
      <w:pPr>
        <w:widowControl w:val="0"/>
        <w:contextualSpacing/>
        <w:rPr>
          <w:b/>
          <w:i/>
          <w:iCs/>
          <w:sz w:val="28"/>
          <w:szCs w:val="28"/>
          <w:lang w:val="en"/>
        </w:rPr>
      </w:pPr>
      <w:r>
        <w:pict w14:anchorId="0CDA8362">
          <v:rect id="_x0000_i1035"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6" w:name="one"/>
      <w:bookmarkEnd w:id="36"/>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0DB1EAFF" w14:textId="77777777" w:rsidR="00403BB0" w:rsidRPr="00403BB0" w:rsidRDefault="00403BB0" w:rsidP="00403BB0">
      <w:pPr>
        <w:rPr>
          <w:bCs/>
        </w:rPr>
      </w:pPr>
      <w:r w:rsidRPr="00403BB0">
        <w:rPr>
          <w:bCs/>
        </w:rPr>
        <w:t xml:space="preserve">Hey Gang, </w:t>
      </w:r>
    </w:p>
    <w:p w14:paraId="7D90FBEB" w14:textId="77777777" w:rsidR="00403BB0" w:rsidRPr="00403BB0" w:rsidRDefault="00403BB0" w:rsidP="00403BB0">
      <w:pPr>
        <w:rPr>
          <w:bCs/>
        </w:rPr>
      </w:pPr>
    </w:p>
    <w:p w14:paraId="3E1D6AEB" w14:textId="08996336" w:rsidR="00403BB0" w:rsidRPr="00403BB0" w:rsidRDefault="00403BB0" w:rsidP="00403BB0">
      <w:pPr>
        <w:rPr>
          <w:bCs/>
        </w:rPr>
      </w:pPr>
      <w:r w:rsidRPr="00403BB0">
        <w:rPr>
          <w:bCs/>
        </w:rPr>
        <w:t xml:space="preserve">Survey </w:t>
      </w:r>
      <w:proofErr w:type="gramStart"/>
      <w:r w:rsidRPr="00403BB0">
        <w:rPr>
          <w:bCs/>
        </w:rPr>
        <w:t>Says”…..</w:t>
      </w:r>
      <w:proofErr w:type="gramEnd"/>
      <w:r w:rsidRPr="00403BB0">
        <w:rPr>
          <w:bCs/>
        </w:rPr>
        <w:t xml:space="preserve">  </w:t>
      </w:r>
      <w:r w:rsidR="000C3493">
        <w:rPr>
          <w:bCs/>
        </w:rPr>
        <w:t xml:space="preserve">Just about </w:t>
      </w:r>
      <w:r w:rsidR="004F66C8">
        <w:rPr>
          <w:bCs/>
        </w:rPr>
        <w:t>4</w:t>
      </w:r>
      <w:r w:rsidR="00A02234">
        <w:rPr>
          <w:bCs/>
        </w:rPr>
        <w:t>0</w:t>
      </w:r>
      <w:r w:rsidRPr="00403BB0">
        <w:rPr>
          <w:bCs/>
        </w:rPr>
        <w:t>% of you</w:t>
      </w:r>
      <w:r w:rsidR="00A02234">
        <w:rPr>
          <w:bCs/>
        </w:rPr>
        <w:t xml:space="preserve"> have your WAS Award and about 60% of you </w:t>
      </w:r>
      <w:proofErr w:type="gramStart"/>
      <w:r w:rsidR="00A02234">
        <w:rPr>
          <w:bCs/>
        </w:rPr>
        <w:t>don’t</w:t>
      </w:r>
      <w:proofErr w:type="gramEnd"/>
      <w:r w:rsidR="00A02234">
        <w:rPr>
          <w:bCs/>
        </w:rPr>
        <w:t xml:space="preserve">.  Two things to consider:  </w:t>
      </w:r>
      <w:proofErr w:type="gramStart"/>
      <w:r w:rsidR="00A02234">
        <w:rPr>
          <w:bCs/>
        </w:rPr>
        <w:t>We’re</w:t>
      </w:r>
      <w:proofErr w:type="gramEnd"/>
      <w:r w:rsidR="00A02234">
        <w:rPr>
          <w:bCs/>
        </w:rPr>
        <w:t xml:space="preserve"> on the upswing of the sunspot cycle – HF is going to get a lot better, up to and including 10 and 6 meters!  You should be able to get it even if you only have a Technician class license.</w:t>
      </w:r>
      <w:r w:rsidR="000846E0">
        <w:rPr>
          <w:bCs/>
        </w:rPr>
        <w:t xml:space="preserve">  AND – </w:t>
      </w:r>
      <w:proofErr w:type="gramStart"/>
      <w:r w:rsidR="000846E0">
        <w:rPr>
          <w:bCs/>
        </w:rPr>
        <w:t>It’s</w:t>
      </w:r>
      <w:proofErr w:type="gramEnd"/>
      <w:r w:rsidR="000846E0">
        <w:rPr>
          <w:bCs/>
        </w:rPr>
        <w:t xml:space="preserve"> not that tough to get your General class ticket – make plans to get that studying done and take the exam!</w:t>
      </w:r>
    </w:p>
    <w:p w14:paraId="099B9FA7" w14:textId="77777777" w:rsidR="00403BB0" w:rsidRPr="00403BB0" w:rsidRDefault="00403BB0" w:rsidP="00403BB0">
      <w:pPr>
        <w:rPr>
          <w:bCs/>
        </w:rPr>
      </w:pPr>
    </w:p>
    <w:p w14:paraId="32487AD2" w14:textId="02291862" w:rsidR="00403BB0" w:rsidRPr="00403BB0" w:rsidRDefault="00403BB0" w:rsidP="00403BB0">
      <w:pPr>
        <w:rPr>
          <w:bCs/>
        </w:rPr>
      </w:pPr>
      <w:r w:rsidRPr="00403BB0">
        <w:rPr>
          <w:bCs/>
        </w:rPr>
        <w:t xml:space="preserve">Ok, now on to the next question…  </w:t>
      </w:r>
      <w:r w:rsidR="000846E0">
        <w:rPr>
          <w:b/>
          <w:i/>
          <w:iCs/>
        </w:rPr>
        <w:t xml:space="preserve">DISCLAIMER – I do not have any motive for asking this other than curiosity, this information will have no purpose other than satisfying that curiosity </w:t>
      </w:r>
      <w:r w:rsidR="0031311C" w:rsidRPr="000846E0">
        <w:rPr>
          <w:b/>
          <w:i/>
          <w:iCs/>
        </w:rPr>
        <w:t>…</w:t>
      </w:r>
      <w:r w:rsidRPr="000846E0">
        <w:rPr>
          <w:b/>
          <w:i/>
          <w:iCs/>
        </w:rPr>
        <w:t xml:space="preserve"> </w:t>
      </w:r>
    </w:p>
    <w:p w14:paraId="219CAA20" w14:textId="10956158" w:rsidR="00403BB0" w:rsidRDefault="00403BB0" w:rsidP="00403BB0">
      <w:pPr>
        <w:rPr>
          <w:bCs/>
        </w:rPr>
      </w:pPr>
    </w:p>
    <w:p w14:paraId="6E9DDF09" w14:textId="6D0DDEFB" w:rsidR="00403BB0" w:rsidRPr="00403BB0" w:rsidRDefault="00403BB0" w:rsidP="00403BB0">
      <w:pPr>
        <w:jc w:val="center"/>
        <w:rPr>
          <w:bCs/>
          <w:sz w:val="28"/>
          <w:szCs w:val="28"/>
        </w:rPr>
      </w:pPr>
      <w:r w:rsidRPr="00403BB0">
        <w:rPr>
          <w:b/>
          <w:bCs/>
          <w:i/>
          <w:iCs/>
          <w:sz w:val="28"/>
          <w:szCs w:val="28"/>
        </w:rPr>
        <w:t>“</w:t>
      </w:r>
      <w:r w:rsidR="000846E0">
        <w:rPr>
          <w:b/>
          <w:bCs/>
          <w:i/>
          <w:iCs/>
          <w:sz w:val="28"/>
          <w:szCs w:val="28"/>
        </w:rPr>
        <w:t>Have you had the COVID-19 vaccination yet</w:t>
      </w:r>
      <w:r w:rsidRPr="00403BB0">
        <w:rPr>
          <w:b/>
          <w:bCs/>
          <w:i/>
          <w:iCs/>
          <w:sz w:val="28"/>
          <w:szCs w:val="28"/>
        </w:rPr>
        <w:t>?”</w:t>
      </w:r>
    </w:p>
    <w:p w14:paraId="5622E228" w14:textId="77777777" w:rsidR="00403BB0" w:rsidRPr="00403BB0" w:rsidRDefault="00403BB0" w:rsidP="00403BB0">
      <w:pPr>
        <w:rPr>
          <w:bCs/>
        </w:rPr>
      </w:pPr>
    </w:p>
    <w:p w14:paraId="134B0C13" w14:textId="77777777" w:rsidR="00403BB0" w:rsidRPr="00403BB0" w:rsidRDefault="00403BB0" w:rsidP="00403BB0">
      <w:pPr>
        <w:rPr>
          <w:bCs/>
        </w:rPr>
      </w:pPr>
      <w:proofErr w:type="gramStart"/>
      <w:r w:rsidRPr="00403BB0">
        <w:rPr>
          <w:bCs/>
        </w:rPr>
        <w:t>You’ll</w:t>
      </w:r>
      <w:proofErr w:type="gramEnd"/>
      <w:r w:rsidRPr="00403BB0">
        <w:rPr>
          <w:bCs/>
        </w:rPr>
        <w:t xml:space="preserve"> find the “One Question” questionnaire on the Ohio Section Website! </w:t>
      </w:r>
      <w:hyperlink r:id="rId102" w:history="1">
        <w:r w:rsidRPr="00403BB0">
          <w:rPr>
            <w:bCs/>
            <w:color w:val="0563C1" w:themeColor="hyperlink"/>
            <w:u w:val="single"/>
          </w:rPr>
          <w:t>http://arrlohio.org</w:t>
        </w:r>
      </w:hyperlink>
      <w:r w:rsidRPr="00403BB0">
        <w:rPr>
          <w:bCs/>
        </w:rPr>
        <w:t xml:space="preserve">  It’s all for fun and </w:t>
      </w:r>
      <w:proofErr w:type="gramStart"/>
      <w:r w:rsidRPr="00403BB0">
        <w:rPr>
          <w:bCs/>
        </w:rPr>
        <w:t>it’s</w:t>
      </w:r>
      <w:proofErr w:type="gramEnd"/>
      <w:r w:rsidRPr="00403BB0">
        <w:rPr>
          <w:bCs/>
        </w:rPr>
        <w:t xml:space="preserve"> not a scientific survey in any way, but we are learning some things that we didn’t know from these questions. I hope that you are enjoying answering these “One Question” questionnaires.</w:t>
      </w:r>
    </w:p>
    <w:p w14:paraId="020CB01D" w14:textId="77777777" w:rsidR="00B031EF" w:rsidRDefault="00B031EF" w:rsidP="000954DD">
      <w:pPr>
        <w:widowControl w:val="0"/>
        <w:contextualSpacing/>
      </w:pPr>
    </w:p>
    <w:p w14:paraId="433A41C3" w14:textId="77777777" w:rsidR="00B031EF" w:rsidRDefault="00B031EF" w:rsidP="000954DD">
      <w:pPr>
        <w:widowControl w:val="0"/>
        <w:contextualSpacing/>
      </w:pPr>
    </w:p>
    <w:p w14:paraId="0F65BB0B" w14:textId="3BCD04B4" w:rsidR="000954DD" w:rsidRPr="00795E23" w:rsidRDefault="009C77BA" w:rsidP="000954DD">
      <w:pPr>
        <w:widowControl w:val="0"/>
        <w:contextualSpacing/>
        <w:rPr>
          <w:b/>
          <w:bCs/>
          <w:i/>
          <w:sz w:val="28"/>
          <w:szCs w:val="28"/>
        </w:rPr>
      </w:pPr>
      <w:r>
        <w:pict w14:anchorId="709E9923">
          <v:rect id="_x0000_i1036"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7" w:name="VE"/>
      <w:bookmarkEnd w:id="37"/>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04"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254AA25D" w14:textId="77777777" w:rsidR="00745FB5" w:rsidRDefault="00745FB5" w:rsidP="00745FB5">
      <w:pPr>
        <w:widowControl w:val="0"/>
        <w:contextualSpacing/>
      </w:pPr>
    </w:p>
    <w:p w14:paraId="19FCC16E" w14:textId="7AC9A84E" w:rsidR="00745FB5" w:rsidRPr="009F7F8A" w:rsidRDefault="00745FB5" w:rsidP="00745FB5">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4B32A98F" w14:textId="00C200B4" w:rsidR="00847E56" w:rsidRDefault="009C77BA" w:rsidP="00847E56">
      <w:pPr>
        <w:widowControl w:val="0"/>
        <w:contextualSpacing/>
        <w:jc w:val="center"/>
      </w:pPr>
      <w:r>
        <w:lastRenderedPageBreak/>
        <w:pict w14:anchorId="1B53508B">
          <v:rect id="_x0000_i1037"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9C77BA" w:rsidP="009C42BF">
      <w:pPr>
        <w:widowControl w:val="0"/>
        <w:contextualSpacing/>
        <w:rPr>
          <w:rFonts w:eastAsiaTheme="minorHAnsi"/>
          <w:b/>
          <w:i/>
          <w:color w:val="000000" w:themeColor="text1"/>
          <w:sz w:val="28"/>
          <w:szCs w:val="28"/>
        </w:rPr>
      </w:pPr>
      <w:r>
        <w:pict w14:anchorId="37A06E51">
          <v:rect id="_x0000_i1038" style="width:0;height:1.5pt" o:hralign="center" o:hrstd="t" o:hr="t" fillcolor="#a0a0a0" stroked="f"/>
        </w:pict>
      </w:r>
    </w:p>
    <w:p w14:paraId="75187BAF" w14:textId="6AEC4E33" w:rsidR="004B1AA5" w:rsidRDefault="004B1AA5" w:rsidP="009C42BF">
      <w:pPr>
        <w:widowControl w:val="0"/>
        <w:contextualSpacing/>
      </w:pPr>
      <w:bookmarkStart w:id="38" w:name="swap"/>
      <w:bookmarkEnd w:id="38"/>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06"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7" w:history="1">
        <w:r w:rsidR="00EB5C83" w:rsidRPr="006F2467">
          <w:rPr>
            <w:rStyle w:val="Hyperlink"/>
          </w:rPr>
          <w:t>swap@arrlohio.org</w:t>
        </w:r>
      </w:hyperlink>
      <w:r w:rsidRPr="0048461E">
        <w:t> </w:t>
      </w:r>
      <w:r w:rsidRPr="0048461E">
        <w:rPr>
          <w:noProof/>
        </w:rPr>
        <w:t xml:space="preserve"> </w:t>
      </w:r>
    </w:p>
    <w:p w14:paraId="59CF16B2" w14:textId="262422A7" w:rsidR="0024196A" w:rsidRPr="00100026" w:rsidRDefault="009C77BA" w:rsidP="009C42BF">
      <w:pPr>
        <w:widowControl w:val="0"/>
        <w:contextualSpacing/>
      </w:pPr>
      <w:r>
        <w:pict w14:anchorId="47B41B42">
          <v:rect id="_x0000_i103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9C77BA" w:rsidP="009C42BF">
      <w:pPr>
        <w:widowControl w:val="0"/>
        <w:contextualSpacing/>
      </w:pPr>
      <w:hyperlink r:id="rId10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64A562AF" w14:textId="153B8A28" w:rsidR="0031311C" w:rsidRDefault="0031311C" w:rsidP="0031311C">
      <w:pPr>
        <w:widowControl w:val="0"/>
        <w:contextualSpacing/>
        <w:rPr>
          <w:sz w:val="20"/>
          <w:szCs w:val="20"/>
        </w:rPr>
      </w:pPr>
    </w:p>
    <w:p w14:paraId="185D1052" w14:textId="740D7D12" w:rsidR="00B7173C" w:rsidRDefault="009C77BA" w:rsidP="009C42BF">
      <w:pPr>
        <w:widowControl w:val="0"/>
        <w:contextualSpacing/>
        <w:rPr>
          <w:b/>
          <w:bCs/>
          <w:i/>
          <w:iCs/>
          <w:sz w:val="28"/>
          <w:szCs w:val="28"/>
        </w:rPr>
      </w:pPr>
      <w:r>
        <w:rPr>
          <w:bCs/>
        </w:rPr>
        <w:pict w14:anchorId="7FEBD071">
          <v:rect id="_x0000_i1041"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54DE6C3E" w:rsidR="00C36B08" w:rsidRDefault="00745FB5" w:rsidP="009C42BF">
      <w:pPr>
        <w:widowControl w:val="0"/>
        <w:contextualSpacing/>
      </w:pPr>
      <w:r w:rsidRPr="00B7173C">
        <w:rPr>
          <w:noProof/>
        </w:rPr>
        <w:drawing>
          <wp:anchor distT="0" distB="0" distL="114300" distR="114300" simplePos="0" relativeHeight="252315648" behindDoc="1" locked="0" layoutInCell="1" allowOverlap="1" wp14:anchorId="7F013D42" wp14:editId="73EB6B26">
            <wp:simplePos x="0" y="0"/>
            <wp:positionH relativeFrom="margin">
              <wp:align>right</wp:align>
            </wp:positionH>
            <wp:positionV relativeFrom="paragraph">
              <wp:posOffset>62230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5C854451"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6BBBC85E" w:rsidR="00847E56" w:rsidRDefault="00847E56" w:rsidP="009C42BF">
      <w:pPr>
        <w:widowControl w:val="0"/>
        <w:contextualSpacing/>
      </w:pPr>
    </w:p>
    <w:p w14:paraId="56813C31" w14:textId="12EE23C1" w:rsidR="00C36B08" w:rsidRPr="00C36B08" w:rsidRDefault="00C36B08" w:rsidP="009C42BF">
      <w:pPr>
        <w:widowControl w:val="0"/>
        <w:contextualSpacing/>
      </w:pPr>
      <w:proofErr w:type="gramStart"/>
      <w:r w:rsidRPr="00C36B08">
        <w:t>Here’s</w:t>
      </w:r>
      <w:proofErr w:type="gramEnd"/>
      <w:r w:rsidRPr="00C36B08">
        <w:t xml:space="preserve"> the link to the page…. </w:t>
      </w:r>
      <w:hyperlink r:id="rId111" w:history="1">
        <w:r w:rsidR="008C664C" w:rsidRPr="00E44CDD">
          <w:rPr>
            <w:rStyle w:val="Hyperlink"/>
          </w:rPr>
          <w:t>http://arrl-ohio.org/club_news/index.html</w:t>
        </w:r>
      </w:hyperlink>
      <w:r>
        <w:t xml:space="preserve"> </w:t>
      </w:r>
    </w:p>
    <w:p w14:paraId="7F42D901" w14:textId="2F94B136" w:rsidR="009201AC" w:rsidRDefault="009201AC" w:rsidP="009C42BF">
      <w:pPr>
        <w:widowControl w:val="0"/>
        <w:contextualSpacing/>
      </w:pPr>
    </w:p>
    <w:p w14:paraId="5DC66F4C" w14:textId="77777777" w:rsidR="00745FB5" w:rsidRDefault="00745FB5" w:rsidP="009C42BF">
      <w:pPr>
        <w:widowControl w:val="0"/>
        <w:contextualSpacing/>
      </w:pPr>
    </w:p>
    <w:p w14:paraId="00695E8B" w14:textId="77777777" w:rsidR="00745FB5" w:rsidRDefault="00745FB5" w:rsidP="009C42BF">
      <w:pPr>
        <w:widowControl w:val="0"/>
        <w:contextualSpacing/>
      </w:pPr>
    </w:p>
    <w:p w14:paraId="5C19A129" w14:textId="77777777" w:rsidR="00745FB5" w:rsidRPr="009F7F8A" w:rsidRDefault="00745FB5" w:rsidP="00745FB5">
      <w:pPr>
        <w:widowControl w:val="0"/>
        <w:contextualSpacing/>
        <w:rPr>
          <w:sz w:val="20"/>
          <w:szCs w:val="20"/>
          <w:u w:val="single"/>
        </w:rPr>
      </w:pPr>
      <w:hyperlink w:anchor="top" w:history="1">
        <w:r w:rsidRPr="009F7F8A">
          <w:rPr>
            <w:rStyle w:val="Hyperlink"/>
            <w:sz w:val="20"/>
            <w:szCs w:val="20"/>
          </w:rPr>
          <w:t>TOP</w:t>
        </w:r>
      </w:hyperlink>
      <w:r w:rsidRPr="009F7F8A">
        <w:rPr>
          <w:sz w:val="20"/>
          <w:szCs w:val="20"/>
          <w:u w:val="single"/>
        </w:rPr>
        <w:t xml:space="preserve"> ^</w:t>
      </w:r>
    </w:p>
    <w:p w14:paraId="399350A5" w14:textId="655CBA09" w:rsidR="002F0311" w:rsidRDefault="00C36B08" w:rsidP="009C42BF">
      <w:pPr>
        <w:widowControl w:val="0"/>
        <w:contextualSpacing/>
      </w:pPr>
      <w:r w:rsidRPr="00C36B08">
        <w:lastRenderedPageBreak/>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9C77BA" w:rsidP="009C42BF">
      <w:pPr>
        <w:widowControl w:val="0"/>
        <w:contextualSpacing/>
        <w:rPr>
          <w:bCs/>
        </w:rPr>
      </w:pPr>
      <w:r>
        <w:rPr>
          <w:bCs/>
        </w:rPr>
        <w:pict w14:anchorId="7FC09615">
          <v:rect id="_x0000_i104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1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5"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9C77BA" w:rsidP="009C42BF">
      <w:pPr>
        <w:widowControl w:val="0"/>
        <w:contextualSpacing/>
      </w:pPr>
      <w:r>
        <w:rPr>
          <w:bCs/>
        </w:rPr>
        <w:pict w14:anchorId="0F5C7231">
          <v:rect id="_x0000_i1043"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p w14:paraId="0FB6CF30" w14:textId="73372480" w:rsidR="00682801" w:rsidRDefault="00682801" w:rsidP="009C42BF">
      <w:pPr>
        <w:widowControl w:val="0"/>
        <w:contextualSpacing/>
      </w:pPr>
      <w:bookmarkStart w:id="49" w:name="_Hlk65144240"/>
    </w:p>
    <w:p w14:paraId="28A71197" w14:textId="62964860" w:rsidR="00CA6F37" w:rsidRDefault="00CA6F37" w:rsidP="009C42BF">
      <w:pPr>
        <w:widowControl w:val="0"/>
        <w:contextualSpacing/>
        <w:rPr>
          <w:sz w:val="20"/>
          <w:szCs w:val="20"/>
          <w:u w:val="single"/>
        </w:rPr>
      </w:pPr>
      <w:bookmarkStart w:id="50" w:name="_Hlk61702000"/>
      <w:bookmarkEnd w:id="49"/>
    </w:p>
    <w:bookmarkEnd w:id="40"/>
    <w:bookmarkEnd w:id="41"/>
    <w:bookmarkEnd w:id="42"/>
    <w:bookmarkEnd w:id="43"/>
    <w:bookmarkEnd w:id="44"/>
    <w:bookmarkEnd w:id="45"/>
    <w:bookmarkEnd w:id="46"/>
    <w:bookmarkEnd w:id="47"/>
    <w:bookmarkEnd w:id="48"/>
    <w:bookmarkEnd w:id="50"/>
    <w:p w14:paraId="62D60D2E" w14:textId="77777777" w:rsidR="00745FB5" w:rsidRPr="009F7F8A" w:rsidRDefault="00745FB5" w:rsidP="00745FB5">
      <w:pPr>
        <w:widowControl w:val="0"/>
        <w:contextualSpacing/>
        <w:rPr>
          <w:sz w:val="20"/>
          <w:szCs w:val="20"/>
          <w:u w:val="single"/>
        </w:rPr>
      </w:pPr>
      <w:r>
        <w:fldChar w:fldCharType="begin"/>
      </w:r>
      <w:r>
        <w:instrText xml:space="preserve"> HYPERLINK \l "top" </w:instrText>
      </w:r>
      <w:r>
        <w:fldChar w:fldCharType="separate"/>
      </w:r>
      <w:r w:rsidRPr="009F7F8A">
        <w:rPr>
          <w:rStyle w:val="Hyperlink"/>
          <w:sz w:val="20"/>
          <w:szCs w:val="20"/>
        </w:rPr>
        <w:t>TOP</w:t>
      </w:r>
      <w:r>
        <w:rPr>
          <w:rStyle w:val="Hyperlink"/>
          <w:sz w:val="20"/>
          <w:szCs w:val="20"/>
        </w:rPr>
        <w:fldChar w:fldCharType="end"/>
      </w:r>
      <w:r w:rsidRPr="009F7F8A">
        <w:rPr>
          <w:sz w:val="20"/>
          <w:szCs w:val="20"/>
          <w:u w:val="single"/>
        </w:rPr>
        <w:t xml:space="preserve"> ^</w:t>
      </w:r>
    </w:p>
    <w:p w14:paraId="66293207" w14:textId="3724EBA0" w:rsidR="00AC43D2" w:rsidRDefault="00AC43D2" w:rsidP="009C42BF">
      <w:pPr>
        <w:widowControl w:val="0"/>
        <w:contextualSpacing/>
        <w:rPr>
          <w:i/>
        </w:rPr>
      </w:pPr>
    </w:p>
    <w:p w14:paraId="1E70209C" w14:textId="4E9FBF16" w:rsidR="00745FB5" w:rsidRDefault="00745FB5" w:rsidP="009C42BF">
      <w:pPr>
        <w:widowControl w:val="0"/>
        <w:contextualSpacing/>
        <w:rPr>
          <w:i/>
        </w:rPr>
      </w:pPr>
    </w:p>
    <w:p w14:paraId="61729498" w14:textId="03BB70C0" w:rsidR="00745FB5" w:rsidRDefault="00745FB5" w:rsidP="009C42BF">
      <w:pPr>
        <w:widowControl w:val="0"/>
        <w:contextualSpacing/>
        <w:rPr>
          <w:i/>
        </w:rPr>
      </w:pPr>
    </w:p>
    <w:p w14:paraId="48E12DF2" w14:textId="01AC7F99" w:rsidR="00745FB5" w:rsidRDefault="00745FB5" w:rsidP="009C42BF">
      <w:pPr>
        <w:widowControl w:val="0"/>
        <w:contextualSpacing/>
        <w:rPr>
          <w:i/>
        </w:rPr>
      </w:pPr>
    </w:p>
    <w:p w14:paraId="51A7CC86" w14:textId="2D5E1683" w:rsidR="00745FB5" w:rsidRDefault="00745FB5" w:rsidP="009C42BF">
      <w:pPr>
        <w:widowControl w:val="0"/>
        <w:contextualSpacing/>
        <w:rPr>
          <w:i/>
        </w:rPr>
      </w:pPr>
    </w:p>
    <w:p w14:paraId="0D92644D" w14:textId="441EA71A" w:rsidR="00745FB5" w:rsidRDefault="00745FB5" w:rsidP="009C42BF">
      <w:pPr>
        <w:widowControl w:val="0"/>
        <w:contextualSpacing/>
        <w:rPr>
          <w:i/>
        </w:rPr>
      </w:pPr>
    </w:p>
    <w:p w14:paraId="66FD7512" w14:textId="24813192" w:rsidR="00745FB5" w:rsidRDefault="00745FB5" w:rsidP="009C42BF">
      <w:pPr>
        <w:widowControl w:val="0"/>
        <w:contextualSpacing/>
        <w:rPr>
          <w:i/>
        </w:rPr>
      </w:pPr>
    </w:p>
    <w:p w14:paraId="0B577573" w14:textId="3541743A" w:rsidR="00745FB5" w:rsidRDefault="00745FB5" w:rsidP="009C42BF">
      <w:pPr>
        <w:widowControl w:val="0"/>
        <w:contextualSpacing/>
        <w:rPr>
          <w:i/>
        </w:rPr>
      </w:pPr>
    </w:p>
    <w:p w14:paraId="2B14986F" w14:textId="5028991D" w:rsidR="00745FB5" w:rsidRDefault="00745FB5" w:rsidP="009C42BF">
      <w:pPr>
        <w:widowControl w:val="0"/>
        <w:contextualSpacing/>
        <w:rPr>
          <w:i/>
        </w:rPr>
      </w:pPr>
    </w:p>
    <w:p w14:paraId="03BA773A" w14:textId="77777777" w:rsidR="00745FB5" w:rsidRDefault="00745FB5" w:rsidP="009C42BF">
      <w:pPr>
        <w:widowControl w:val="0"/>
        <w:contextualSpacing/>
        <w:rPr>
          <w:i/>
        </w:rPr>
      </w:pPr>
    </w:p>
    <w:p w14:paraId="700C748F" w14:textId="77777777" w:rsidR="00AC43D2" w:rsidRDefault="00AC43D2" w:rsidP="009C42BF">
      <w:pPr>
        <w:widowControl w:val="0"/>
        <w:contextualSpacing/>
        <w:rPr>
          <w:i/>
        </w:rPr>
      </w:pPr>
    </w:p>
    <w:p w14:paraId="7CEEE8D7" w14:textId="70F16FE4" w:rsidR="00A96A55"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A96A55" w:rsidRPr="00552105" w:rsidSect="005E7645">
      <w:footerReference w:type="default" r:id="rId11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03BD8" w14:textId="77777777" w:rsidR="00F2544A" w:rsidRDefault="00F2544A" w:rsidP="00F40211">
      <w:r>
        <w:separator/>
      </w:r>
    </w:p>
  </w:endnote>
  <w:endnote w:type="continuationSeparator" w:id="0">
    <w:p w14:paraId="27BC5ECF" w14:textId="77777777" w:rsidR="00F2544A" w:rsidRDefault="00F2544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Rockwell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C77BA" w:rsidRPr="00484C07" w:rsidRDefault="009C77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C77BA" w:rsidRDefault="009C77BA"/>
  <w:p w14:paraId="085E5DE1" w14:textId="77777777" w:rsidR="009C77BA" w:rsidRDefault="009C77BA"/>
  <w:p w14:paraId="27443843" w14:textId="77777777" w:rsidR="009C77BA" w:rsidRDefault="009C77BA"/>
  <w:p w14:paraId="63FA853D" w14:textId="77777777" w:rsidR="009C77BA" w:rsidRDefault="009C77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E53A1" w14:textId="77777777" w:rsidR="00F2544A" w:rsidRDefault="00F2544A" w:rsidP="00F40211">
      <w:r>
        <w:separator/>
      </w:r>
    </w:p>
  </w:footnote>
  <w:footnote w:type="continuationSeparator" w:id="0">
    <w:p w14:paraId="219DD63F" w14:textId="77777777" w:rsidR="00F2544A" w:rsidRDefault="00F2544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0549C"/>
    <w:multiLevelType w:val="multilevel"/>
    <w:tmpl w:val="4A2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96B40"/>
    <w:multiLevelType w:val="multilevel"/>
    <w:tmpl w:val="A81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E4906"/>
    <w:multiLevelType w:val="multilevel"/>
    <w:tmpl w:val="5D94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3"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1"/>
  </w:num>
  <w:num w:numId="6">
    <w:abstractNumId w:val="5"/>
  </w:num>
  <w:num w:numId="7">
    <w:abstractNumId w:val="16"/>
  </w:num>
  <w:num w:numId="8">
    <w:abstractNumId w:val="22"/>
  </w:num>
  <w:num w:numId="9">
    <w:abstractNumId w:val="15"/>
  </w:num>
  <w:num w:numId="10">
    <w:abstractNumId w:val="11"/>
  </w:num>
  <w:num w:numId="11">
    <w:abstractNumId w:val="8"/>
  </w:num>
  <w:num w:numId="12">
    <w:abstractNumId w:val="13"/>
  </w:num>
  <w:num w:numId="13">
    <w:abstractNumId w:val="24"/>
  </w:num>
  <w:num w:numId="14">
    <w:abstractNumId w:val="14"/>
  </w:num>
  <w:num w:numId="15">
    <w:abstractNumId w:val="6"/>
  </w:num>
  <w:num w:numId="16">
    <w:abstractNumId w:val="18"/>
  </w:num>
  <w:num w:numId="17">
    <w:abstractNumId w:val="9"/>
  </w:num>
  <w:num w:numId="18">
    <w:abstractNumId w:val="10"/>
  </w:num>
  <w:num w:numId="19">
    <w:abstractNumId w:val="17"/>
  </w:num>
  <w:num w:numId="20">
    <w:abstractNumId w:val="23"/>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6E0"/>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6DC6"/>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5B"/>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57D"/>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D75"/>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87"/>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497"/>
    <w:rsid w:val="00216908"/>
    <w:rsid w:val="00216D88"/>
    <w:rsid w:val="00217335"/>
    <w:rsid w:val="002175DE"/>
    <w:rsid w:val="0021768A"/>
    <w:rsid w:val="00220249"/>
    <w:rsid w:val="002206DF"/>
    <w:rsid w:val="00220DAA"/>
    <w:rsid w:val="00220F94"/>
    <w:rsid w:val="002212E4"/>
    <w:rsid w:val="002213AF"/>
    <w:rsid w:val="002214BA"/>
    <w:rsid w:val="00221542"/>
    <w:rsid w:val="002217AE"/>
    <w:rsid w:val="0022195F"/>
    <w:rsid w:val="00221BA2"/>
    <w:rsid w:val="00221C61"/>
    <w:rsid w:val="00221CB7"/>
    <w:rsid w:val="00221D9C"/>
    <w:rsid w:val="00221E1C"/>
    <w:rsid w:val="0022204D"/>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1C7"/>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7D6"/>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5B1"/>
    <w:rsid w:val="002E6D2F"/>
    <w:rsid w:val="002E6F58"/>
    <w:rsid w:val="002E6F6A"/>
    <w:rsid w:val="002E703C"/>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8EB"/>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59C"/>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CD9"/>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0A7C"/>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0BC9"/>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4D8"/>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3BF"/>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94"/>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04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5FB5"/>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BCC"/>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9E6"/>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EB2"/>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2F"/>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A78"/>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73"/>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DC2"/>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07D"/>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B12"/>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6AB"/>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5EB3"/>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7BA"/>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82C"/>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521"/>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784"/>
    <w:rsid w:val="00A00E8D"/>
    <w:rsid w:val="00A01309"/>
    <w:rsid w:val="00A013A2"/>
    <w:rsid w:val="00A0147A"/>
    <w:rsid w:val="00A015D2"/>
    <w:rsid w:val="00A01755"/>
    <w:rsid w:val="00A019D3"/>
    <w:rsid w:val="00A01B00"/>
    <w:rsid w:val="00A01C82"/>
    <w:rsid w:val="00A021F2"/>
    <w:rsid w:val="00A02234"/>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537"/>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459"/>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A55"/>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BF9"/>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0A8"/>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12D"/>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A23"/>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D4"/>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5AF"/>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920"/>
    <w:rsid w:val="00DF6C25"/>
    <w:rsid w:val="00DF7437"/>
    <w:rsid w:val="00DF76C5"/>
    <w:rsid w:val="00E00476"/>
    <w:rsid w:val="00E0053A"/>
    <w:rsid w:val="00E008B1"/>
    <w:rsid w:val="00E00ABD"/>
    <w:rsid w:val="00E00E40"/>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3E92"/>
    <w:rsid w:val="00E4435B"/>
    <w:rsid w:val="00E444BC"/>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06B"/>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5EB2"/>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1785"/>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506D"/>
    <w:rsid w:val="00F251EC"/>
    <w:rsid w:val="00F2523C"/>
    <w:rsid w:val="00F2535C"/>
    <w:rsid w:val="00F2544A"/>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66A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69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154404">
      <w:bodyDiv w:val="1"/>
      <w:marLeft w:val="0"/>
      <w:marRight w:val="0"/>
      <w:marTop w:val="0"/>
      <w:marBottom w:val="0"/>
      <w:divBdr>
        <w:top w:val="none" w:sz="0" w:space="0" w:color="auto"/>
        <w:left w:val="none" w:sz="0" w:space="0" w:color="auto"/>
        <w:bottom w:val="none" w:sz="0" w:space="0" w:color="auto"/>
        <w:right w:val="none" w:sz="0" w:space="0" w:color="auto"/>
      </w:divBdr>
      <w:divsChild>
        <w:div w:id="736896837">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874144">
      <w:bodyDiv w:val="1"/>
      <w:marLeft w:val="0"/>
      <w:marRight w:val="0"/>
      <w:marTop w:val="0"/>
      <w:marBottom w:val="0"/>
      <w:divBdr>
        <w:top w:val="none" w:sz="0" w:space="0" w:color="auto"/>
        <w:left w:val="none" w:sz="0" w:space="0" w:color="auto"/>
        <w:bottom w:val="none" w:sz="0" w:space="0" w:color="auto"/>
        <w:right w:val="none" w:sz="0" w:space="0" w:color="auto"/>
      </w:divBdr>
      <w:divsChild>
        <w:div w:id="385033526">
          <w:marLeft w:val="0"/>
          <w:marRight w:val="0"/>
          <w:marTop w:val="225"/>
          <w:marBottom w:val="0"/>
          <w:divBdr>
            <w:top w:val="none" w:sz="0" w:space="0" w:color="auto"/>
            <w:left w:val="none" w:sz="0" w:space="0" w:color="auto"/>
            <w:bottom w:val="none" w:sz="0" w:space="0" w:color="auto"/>
            <w:right w:val="none" w:sz="0" w:space="0" w:color="auto"/>
          </w:divBdr>
        </w:div>
      </w:divsChild>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9956980">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1804">
      <w:bodyDiv w:val="1"/>
      <w:marLeft w:val="0"/>
      <w:marRight w:val="0"/>
      <w:marTop w:val="0"/>
      <w:marBottom w:val="0"/>
      <w:divBdr>
        <w:top w:val="none" w:sz="0" w:space="0" w:color="auto"/>
        <w:left w:val="none" w:sz="0" w:space="0" w:color="auto"/>
        <w:bottom w:val="none" w:sz="0" w:space="0" w:color="auto"/>
        <w:right w:val="none" w:sz="0" w:space="0" w:color="auto"/>
      </w:divBdr>
      <w:divsChild>
        <w:div w:id="1972706917">
          <w:marLeft w:val="0"/>
          <w:marRight w:val="0"/>
          <w:marTop w:val="0"/>
          <w:marBottom w:val="0"/>
          <w:divBdr>
            <w:top w:val="none" w:sz="0" w:space="0" w:color="auto"/>
            <w:left w:val="none" w:sz="0" w:space="0" w:color="auto"/>
            <w:bottom w:val="none" w:sz="0" w:space="0" w:color="auto"/>
            <w:right w:val="none" w:sz="0" w:space="0" w:color="auto"/>
          </w:divBdr>
          <w:divsChild>
            <w:div w:id="1473861788">
              <w:marLeft w:val="0"/>
              <w:marRight w:val="0"/>
              <w:marTop w:val="0"/>
              <w:marBottom w:val="0"/>
              <w:divBdr>
                <w:top w:val="none" w:sz="0" w:space="0" w:color="auto"/>
                <w:left w:val="none" w:sz="0" w:space="0" w:color="auto"/>
                <w:bottom w:val="none" w:sz="0" w:space="0" w:color="auto"/>
                <w:right w:val="none" w:sz="0" w:space="0" w:color="auto"/>
              </w:divBdr>
              <w:divsChild>
                <w:div w:id="1671717477">
                  <w:marLeft w:val="0"/>
                  <w:marRight w:val="0"/>
                  <w:marTop w:val="0"/>
                  <w:marBottom w:val="0"/>
                  <w:divBdr>
                    <w:top w:val="none" w:sz="0" w:space="0" w:color="auto"/>
                    <w:left w:val="none" w:sz="0" w:space="0" w:color="auto"/>
                    <w:bottom w:val="none" w:sz="0" w:space="0" w:color="auto"/>
                    <w:right w:val="none" w:sz="0" w:space="0" w:color="auto"/>
                  </w:divBdr>
                  <w:divsChild>
                    <w:div w:id="494998725">
                      <w:marLeft w:val="0"/>
                      <w:marRight w:val="90"/>
                      <w:marTop w:val="0"/>
                      <w:marBottom w:val="0"/>
                      <w:divBdr>
                        <w:top w:val="none" w:sz="0" w:space="0" w:color="auto"/>
                        <w:left w:val="none" w:sz="0" w:space="0" w:color="auto"/>
                        <w:bottom w:val="none" w:sz="0" w:space="0" w:color="auto"/>
                        <w:right w:val="none" w:sz="0" w:space="0" w:color="auto"/>
                      </w:divBdr>
                      <w:divsChild>
                        <w:div w:id="9961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5501">
          <w:marLeft w:val="0"/>
          <w:marRight w:val="0"/>
          <w:marTop w:val="0"/>
          <w:marBottom w:val="0"/>
          <w:divBdr>
            <w:top w:val="none" w:sz="0" w:space="0" w:color="auto"/>
            <w:left w:val="none" w:sz="0" w:space="0" w:color="auto"/>
            <w:bottom w:val="none" w:sz="0" w:space="0" w:color="auto"/>
            <w:right w:val="none" w:sz="0" w:space="0" w:color="auto"/>
          </w:divBdr>
          <w:divsChild>
            <w:div w:id="685910212">
              <w:marLeft w:val="0"/>
              <w:marRight w:val="0"/>
              <w:marTop w:val="0"/>
              <w:marBottom w:val="0"/>
              <w:divBdr>
                <w:top w:val="none" w:sz="0" w:space="0" w:color="auto"/>
                <w:left w:val="none" w:sz="0" w:space="0" w:color="auto"/>
                <w:bottom w:val="none" w:sz="0" w:space="0" w:color="auto"/>
                <w:right w:val="none" w:sz="0" w:space="0" w:color="auto"/>
              </w:divBdr>
              <w:divsChild>
                <w:div w:id="1279214401">
                  <w:marLeft w:val="0"/>
                  <w:marRight w:val="0"/>
                  <w:marTop w:val="0"/>
                  <w:marBottom w:val="0"/>
                  <w:divBdr>
                    <w:top w:val="none" w:sz="0" w:space="0" w:color="auto"/>
                    <w:left w:val="none" w:sz="0" w:space="0" w:color="auto"/>
                    <w:bottom w:val="none" w:sz="0" w:space="0" w:color="auto"/>
                    <w:right w:val="none" w:sz="0" w:space="0" w:color="auto"/>
                  </w:divBdr>
                  <w:divsChild>
                    <w:div w:id="1382054576">
                      <w:marLeft w:val="0"/>
                      <w:marRight w:val="0"/>
                      <w:marTop w:val="0"/>
                      <w:marBottom w:val="0"/>
                      <w:divBdr>
                        <w:top w:val="none" w:sz="0" w:space="0" w:color="auto"/>
                        <w:left w:val="none" w:sz="0" w:space="0" w:color="auto"/>
                        <w:bottom w:val="none" w:sz="0" w:space="0" w:color="auto"/>
                        <w:right w:val="none" w:sz="0" w:space="0" w:color="auto"/>
                      </w:divBdr>
                      <w:divsChild>
                        <w:div w:id="476188215">
                          <w:marLeft w:val="0"/>
                          <w:marRight w:val="0"/>
                          <w:marTop w:val="0"/>
                          <w:marBottom w:val="0"/>
                          <w:divBdr>
                            <w:top w:val="single" w:sz="2" w:space="0" w:color="EFEFEF"/>
                            <w:left w:val="none" w:sz="0" w:space="0" w:color="auto"/>
                            <w:bottom w:val="none" w:sz="0" w:space="0" w:color="auto"/>
                            <w:right w:val="none" w:sz="0" w:space="0" w:color="auto"/>
                          </w:divBdr>
                          <w:divsChild>
                            <w:div w:id="207570926">
                              <w:marLeft w:val="0"/>
                              <w:marRight w:val="0"/>
                              <w:marTop w:val="0"/>
                              <w:marBottom w:val="0"/>
                              <w:divBdr>
                                <w:top w:val="none" w:sz="0" w:space="0" w:color="auto"/>
                                <w:left w:val="none" w:sz="0" w:space="0" w:color="auto"/>
                                <w:bottom w:val="none" w:sz="0" w:space="0" w:color="auto"/>
                                <w:right w:val="none" w:sz="0" w:space="0" w:color="auto"/>
                              </w:divBdr>
                              <w:divsChild>
                                <w:div w:id="1965773673">
                                  <w:marLeft w:val="0"/>
                                  <w:marRight w:val="0"/>
                                  <w:marTop w:val="0"/>
                                  <w:marBottom w:val="0"/>
                                  <w:divBdr>
                                    <w:top w:val="none" w:sz="0" w:space="0" w:color="auto"/>
                                    <w:left w:val="none" w:sz="0" w:space="0" w:color="auto"/>
                                    <w:bottom w:val="none" w:sz="0" w:space="0" w:color="auto"/>
                                    <w:right w:val="none" w:sz="0" w:space="0" w:color="auto"/>
                                  </w:divBdr>
                                  <w:divsChild>
                                    <w:div w:id="732972600">
                                      <w:marLeft w:val="0"/>
                                      <w:marRight w:val="0"/>
                                      <w:marTop w:val="0"/>
                                      <w:marBottom w:val="0"/>
                                      <w:divBdr>
                                        <w:top w:val="none" w:sz="0" w:space="0" w:color="auto"/>
                                        <w:left w:val="none" w:sz="0" w:space="0" w:color="auto"/>
                                        <w:bottom w:val="none" w:sz="0" w:space="0" w:color="auto"/>
                                        <w:right w:val="none" w:sz="0" w:space="0" w:color="auto"/>
                                      </w:divBdr>
                                      <w:divsChild>
                                        <w:div w:id="387151411">
                                          <w:marLeft w:val="0"/>
                                          <w:marRight w:val="0"/>
                                          <w:marTop w:val="0"/>
                                          <w:marBottom w:val="0"/>
                                          <w:divBdr>
                                            <w:top w:val="none" w:sz="0" w:space="0" w:color="auto"/>
                                            <w:left w:val="none" w:sz="0" w:space="0" w:color="auto"/>
                                            <w:bottom w:val="none" w:sz="0" w:space="0" w:color="auto"/>
                                            <w:right w:val="none" w:sz="0" w:space="0" w:color="auto"/>
                                          </w:divBdr>
                                          <w:divsChild>
                                            <w:div w:id="1100218728">
                                              <w:marLeft w:val="0"/>
                                              <w:marRight w:val="0"/>
                                              <w:marTop w:val="0"/>
                                              <w:marBottom w:val="0"/>
                                              <w:divBdr>
                                                <w:top w:val="none" w:sz="0" w:space="0" w:color="auto"/>
                                                <w:left w:val="none" w:sz="0" w:space="0" w:color="auto"/>
                                                <w:bottom w:val="none" w:sz="0" w:space="0" w:color="auto"/>
                                                <w:right w:val="none" w:sz="0" w:space="0" w:color="auto"/>
                                              </w:divBdr>
                                              <w:divsChild>
                                                <w:div w:id="654258578">
                                                  <w:marLeft w:val="0"/>
                                                  <w:marRight w:val="0"/>
                                                  <w:marTop w:val="0"/>
                                                  <w:marBottom w:val="0"/>
                                                  <w:divBdr>
                                                    <w:top w:val="none" w:sz="0" w:space="0" w:color="auto"/>
                                                    <w:left w:val="none" w:sz="0" w:space="0" w:color="auto"/>
                                                    <w:bottom w:val="none" w:sz="0" w:space="0" w:color="auto"/>
                                                    <w:right w:val="none" w:sz="0" w:space="0" w:color="auto"/>
                                                  </w:divBdr>
                                                </w:div>
                                              </w:divsChild>
                                            </w:div>
                                            <w:div w:id="432476078">
                                              <w:marLeft w:val="0"/>
                                              <w:marRight w:val="0"/>
                                              <w:marTop w:val="0"/>
                                              <w:marBottom w:val="0"/>
                                              <w:divBdr>
                                                <w:top w:val="none" w:sz="0" w:space="0" w:color="auto"/>
                                                <w:left w:val="none" w:sz="0" w:space="0" w:color="auto"/>
                                                <w:bottom w:val="none" w:sz="0" w:space="0" w:color="auto"/>
                                                <w:right w:val="none" w:sz="0" w:space="0" w:color="auto"/>
                                              </w:divBdr>
                                              <w:divsChild>
                                                <w:div w:id="1027944793">
                                                  <w:marLeft w:val="0"/>
                                                  <w:marRight w:val="0"/>
                                                  <w:marTop w:val="0"/>
                                                  <w:marBottom w:val="0"/>
                                                  <w:divBdr>
                                                    <w:top w:val="none" w:sz="0" w:space="0" w:color="auto"/>
                                                    <w:left w:val="none" w:sz="0" w:space="0" w:color="auto"/>
                                                    <w:bottom w:val="none" w:sz="0" w:space="0" w:color="auto"/>
                                                    <w:right w:val="none" w:sz="0" w:space="0" w:color="auto"/>
                                                  </w:divBdr>
                                                  <w:divsChild>
                                                    <w:div w:id="1152790031">
                                                      <w:marLeft w:val="0"/>
                                                      <w:marRight w:val="0"/>
                                                      <w:marTop w:val="0"/>
                                                      <w:marBottom w:val="0"/>
                                                      <w:divBdr>
                                                        <w:top w:val="none" w:sz="0" w:space="0" w:color="auto"/>
                                                        <w:left w:val="none" w:sz="0" w:space="0" w:color="auto"/>
                                                        <w:bottom w:val="none" w:sz="0" w:space="0" w:color="auto"/>
                                                        <w:right w:val="none" w:sz="0" w:space="0" w:color="auto"/>
                                                      </w:divBdr>
                                                    </w:div>
                                                    <w:div w:id="245655992">
                                                      <w:marLeft w:val="300"/>
                                                      <w:marRight w:val="0"/>
                                                      <w:marTop w:val="0"/>
                                                      <w:marBottom w:val="0"/>
                                                      <w:divBdr>
                                                        <w:top w:val="none" w:sz="0" w:space="0" w:color="auto"/>
                                                        <w:left w:val="none" w:sz="0" w:space="0" w:color="auto"/>
                                                        <w:bottom w:val="none" w:sz="0" w:space="0" w:color="auto"/>
                                                        <w:right w:val="none" w:sz="0" w:space="0" w:color="auto"/>
                                                      </w:divBdr>
                                                    </w:div>
                                                    <w:div w:id="1804423692">
                                                      <w:marLeft w:val="300"/>
                                                      <w:marRight w:val="0"/>
                                                      <w:marTop w:val="0"/>
                                                      <w:marBottom w:val="0"/>
                                                      <w:divBdr>
                                                        <w:top w:val="none" w:sz="0" w:space="0" w:color="auto"/>
                                                        <w:left w:val="none" w:sz="0" w:space="0" w:color="auto"/>
                                                        <w:bottom w:val="none" w:sz="0" w:space="0" w:color="auto"/>
                                                        <w:right w:val="none" w:sz="0" w:space="0" w:color="auto"/>
                                                      </w:divBdr>
                                                    </w:div>
                                                    <w:div w:id="1177186806">
                                                      <w:marLeft w:val="0"/>
                                                      <w:marRight w:val="0"/>
                                                      <w:marTop w:val="0"/>
                                                      <w:marBottom w:val="0"/>
                                                      <w:divBdr>
                                                        <w:top w:val="none" w:sz="0" w:space="0" w:color="auto"/>
                                                        <w:left w:val="none" w:sz="0" w:space="0" w:color="auto"/>
                                                        <w:bottom w:val="none" w:sz="0" w:space="0" w:color="auto"/>
                                                        <w:right w:val="none" w:sz="0" w:space="0" w:color="auto"/>
                                                      </w:divBdr>
                                                    </w:div>
                                                    <w:div w:id="454909603">
                                                      <w:marLeft w:val="60"/>
                                                      <w:marRight w:val="0"/>
                                                      <w:marTop w:val="0"/>
                                                      <w:marBottom w:val="0"/>
                                                      <w:divBdr>
                                                        <w:top w:val="none" w:sz="0" w:space="0" w:color="auto"/>
                                                        <w:left w:val="none" w:sz="0" w:space="0" w:color="auto"/>
                                                        <w:bottom w:val="none" w:sz="0" w:space="0" w:color="auto"/>
                                                        <w:right w:val="none" w:sz="0" w:space="0" w:color="auto"/>
                                                      </w:divBdr>
                                                    </w:div>
                                                  </w:divsChild>
                                                </w:div>
                                                <w:div w:id="1572036649">
                                                  <w:marLeft w:val="0"/>
                                                  <w:marRight w:val="0"/>
                                                  <w:marTop w:val="0"/>
                                                  <w:marBottom w:val="0"/>
                                                  <w:divBdr>
                                                    <w:top w:val="none" w:sz="0" w:space="0" w:color="auto"/>
                                                    <w:left w:val="none" w:sz="0" w:space="0" w:color="auto"/>
                                                    <w:bottom w:val="none" w:sz="0" w:space="0" w:color="auto"/>
                                                    <w:right w:val="none" w:sz="0" w:space="0" w:color="auto"/>
                                                  </w:divBdr>
                                                  <w:divsChild>
                                                    <w:div w:id="688070053">
                                                      <w:marLeft w:val="0"/>
                                                      <w:marRight w:val="0"/>
                                                      <w:marTop w:val="120"/>
                                                      <w:marBottom w:val="0"/>
                                                      <w:divBdr>
                                                        <w:top w:val="none" w:sz="0" w:space="0" w:color="auto"/>
                                                        <w:left w:val="none" w:sz="0" w:space="0" w:color="auto"/>
                                                        <w:bottom w:val="none" w:sz="0" w:space="0" w:color="auto"/>
                                                        <w:right w:val="none" w:sz="0" w:space="0" w:color="auto"/>
                                                      </w:divBdr>
                                                      <w:divsChild>
                                                        <w:div w:id="96095785">
                                                          <w:marLeft w:val="0"/>
                                                          <w:marRight w:val="0"/>
                                                          <w:marTop w:val="0"/>
                                                          <w:marBottom w:val="0"/>
                                                          <w:divBdr>
                                                            <w:top w:val="none" w:sz="0" w:space="0" w:color="auto"/>
                                                            <w:left w:val="none" w:sz="0" w:space="0" w:color="auto"/>
                                                            <w:bottom w:val="none" w:sz="0" w:space="0" w:color="auto"/>
                                                            <w:right w:val="none" w:sz="0" w:space="0" w:color="auto"/>
                                                          </w:divBdr>
                                                          <w:divsChild>
                                                            <w:div w:id="1753745689">
                                                              <w:marLeft w:val="0"/>
                                                              <w:marRight w:val="0"/>
                                                              <w:marTop w:val="0"/>
                                                              <w:marBottom w:val="0"/>
                                                              <w:divBdr>
                                                                <w:top w:val="none" w:sz="0" w:space="0" w:color="auto"/>
                                                                <w:left w:val="none" w:sz="0" w:space="0" w:color="auto"/>
                                                                <w:bottom w:val="none" w:sz="0" w:space="0" w:color="auto"/>
                                                                <w:right w:val="none" w:sz="0" w:space="0" w:color="auto"/>
                                                              </w:divBdr>
                                                              <w:divsChild>
                                                                <w:div w:id="775711155">
                                                                  <w:marLeft w:val="0"/>
                                                                  <w:marRight w:val="0"/>
                                                                  <w:marTop w:val="0"/>
                                                                  <w:marBottom w:val="0"/>
                                                                  <w:divBdr>
                                                                    <w:top w:val="none" w:sz="0" w:space="0" w:color="auto"/>
                                                                    <w:left w:val="none" w:sz="0" w:space="0" w:color="auto"/>
                                                                    <w:bottom w:val="none" w:sz="0" w:space="0" w:color="auto"/>
                                                                    <w:right w:val="none" w:sz="0" w:space="0" w:color="auto"/>
                                                                  </w:divBdr>
                                                                </w:div>
                                                                <w:div w:id="509561724">
                                                                  <w:marLeft w:val="0"/>
                                                                  <w:marRight w:val="0"/>
                                                                  <w:marTop w:val="0"/>
                                                                  <w:marBottom w:val="0"/>
                                                                  <w:divBdr>
                                                                    <w:top w:val="none" w:sz="0" w:space="0" w:color="auto"/>
                                                                    <w:left w:val="none" w:sz="0" w:space="0" w:color="auto"/>
                                                                    <w:bottom w:val="none" w:sz="0" w:space="0" w:color="auto"/>
                                                                    <w:right w:val="none" w:sz="0" w:space="0" w:color="auto"/>
                                                                  </w:divBdr>
                                                                </w:div>
                                                                <w:div w:id="43992834">
                                                                  <w:marLeft w:val="0"/>
                                                                  <w:marRight w:val="0"/>
                                                                  <w:marTop w:val="0"/>
                                                                  <w:marBottom w:val="0"/>
                                                                  <w:divBdr>
                                                                    <w:top w:val="none" w:sz="0" w:space="0" w:color="auto"/>
                                                                    <w:left w:val="none" w:sz="0" w:space="0" w:color="auto"/>
                                                                    <w:bottom w:val="none" w:sz="0" w:space="0" w:color="auto"/>
                                                                    <w:right w:val="none" w:sz="0" w:space="0" w:color="auto"/>
                                                                  </w:divBdr>
                                                                </w:div>
                                                                <w:div w:id="758410192">
                                                                  <w:marLeft w:val="0"/>
                                                                  <w:marRight w:val="0"/>
                                                                  <w:marTop w:val="0"/>
                                                                  <w:marBottom w:val="0"/>
                                                                  <w:divBdr>
                                                                    <w:top w:val="none" w:sz="0" w:space="0" w:color="auto"/>
                                                                    <w:left w:val="none" w:sz="0" w:space="0" w:color="auto"/>
                                                                    <w:bottom w:val="none" w:sz="0" w:space="0" w:color="auto"/>
                                                                    <w:right w:val="none" w:sz="0" w:space="0" w:color="auto"/>
                                                                  </w:divBdr>
                                                                </w:div>
                                                                <w:div w:id="543324611">
                                                                  <w:marLeft w:val="0"/>
                                                                  <w:marRight w:val="0"/>
                                                                  <w:marTop w:val="0"/>
                                                                  <w:marBottom w:val="0"/>
                                                                  <w:divBdr>
                                                                    <w:top w:val="none" w:sz="0" w:space="0" w:color="auto"/>
                                                                    <w:left w:val="none" w:sz="0" w:space="0" w:color="auto"/>
                                                                    <w:bottom w:val="none" w:sz="0" w:space="0" w:color="auto"/>
                                                                    <w:right w:val="none" w:sz="0" w:space="0" w:color="auto"/>
                                                                  </w:divBdr>
                                                                  <w:divsChild>
                                                                    <w:div w:id="987706809">
                                                                      <w:marLeft w:val="0"/>
                                                                      <w:marRight w:val="0"/>
                                                                      <w:marTop w:val="0"/>
                                                                      <w:marBottom w:val="0"/>
                                                                      <w:divBdr>
                                                                        <w:top w:val="none" w:sz="0" w:space="0" w:color="auto"/>
                                                                        <w:left w:val="none" w:sz="0" w:space="0" w:color="auto"/>
                                                                        <w:bottom w:val="none" w:sz="0" w:space="0" w:color="auto"/>
                                                                        <w:right w:val="none" w:sz="0" w:space="0" w:color="auto"/>
                                                                      </w:divBdr>
                                                                    </w:div>
                                                                    <w:div w:id="4610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0913214">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049548">
      <w:bodyDiv w:val="1"/>
      <w:marLeft w:val="0"/>
      <w:marRight w:val="0"/>
      <w:marTop w:val="0"/>
      <w:marBottom w:val="0"/>
      <w:divBdr>
        <w:top w:val="none" w:sz="0" w:space="0" w:color="auto"/>
        <w:left w:val="none" w:sz="0" w:space="0" w:color="auto"/>
        <w:bottom w:val="none" w:sz="0" w:space="0" w:color="auto"/>
        <w:right w:val="none" w:sz="0" w:space="0" w:color="auto"/>
      </w:divBdr>
      <w:divsChild>
        <w:div w:id="1526476300">
          <w:marLeft w:val="0"/>
          <w:marRight w:val="0"/>
          <w:marTop w:val="0"/>
          <w:marBottom w:val="0"/>
          <w:divBdr>
            <w:top w:val="none" w:sz="0" w:space="0" w:color="auto"/>
            <w:left w:val="none" w:sz="0" w:space="0" w:color="auto"/>
            <w:bottom w:val="none" w:sz="0" w:space="0" w:color="auto"/>
            <w:right w:val="none" w:sz="0" w:space="0" w:color="auto"/>
          </w:divBdr>
        </w:div>
        <w:div w:id="152917313">
          <w:marLeft w:val="0"/>
          <w:marRight w:val="0"/>
          <w:marTop w:val="0"/>
          <w:marBottom w:val="0"/>
          <w:divBdr>
            <w:top w:val="none" w:sz="0" w:space="0" w:color="auto"/>
            <w:left w:val="none" w:sz="0" w:space="0" w:color="auto"/>
            <w:bottom w:val="none" w:sz="0" w:space="0" w:color="auto"/>
            <w:right w:val="none" w:sz="0" w:space="0" w:color="auto"/>
          </w:divBdr>
        </w:div>
      </w:divsChild>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407354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3084201">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461049">
      <w:bodyDiv w:val="1"/>
      <w:marLeft w:val="0"/>
      <w:marRight w:val="0"/>
      <w:marTop w:val="0"/>
      <w:marBottom w:val="0"/>
      <w:divBdr>
        <w:top w:val="none" w:sz="0" w:space="0" w:color="auto"/>
        <w:left w:val="none" w:sz="0" w:space="0" w:color="auto"/>
        <w:bottom w:val="none" w:sz="0" w:space="0" w:color="auto"/>
        <w:right w:val="none" w:sz="0" w:space="0" w:color="auto"/>
      </w:divBdr>
      <w:divsChild>
        <w:div w:id="606087820">
          <w:marLeft w:val="0"/>
          <w:marRight w:val="0"/>
          <w:marTop w:val="225"/>
          <w:marBottom w:val="0"/>
          <w:divBdr>
            <w:top w:val="none" w:sz="0" w:space="0" w:color="auto"/>
            <w:left w:val="none" w:sz="0" w:space="0" w:color="auto"/>
            <w:bottom w:val="none" w:sz="0" w:space="0" w:color="auto"/>
            <w:right w:val="none" w:sz="0" w:space="0" w:color="auto"/>
          </w:divBdr>
        </w:div>
      </w:divsChild>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69594268">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857100">
      <w:bodyDiv w:val="1"/>
      <w:marLeft w:val="0"/>
      <w:marRight w:val="0"/>
      <w:marTop w:val="0"/>
      <w:marBottom w:val="0"/>
      <w:divBdr>
        <w:top w:val="none" w:sz="0" w:space="0" w:color="auto"/>
        <w:left w:val="none" w:sz="0" w:space="0" w:color="auto"/>
        <w:bottom w:val="none" w:sz="0" w:space="0" w:color="auto"/>
        <w:right w:val="none" w:sz="0" w:space="0" w:color="auto"/>
      </w:divBdr>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353045">
      <w:bodyDiv w:val="1"/>
      <w:marLeft w:val="0"/>
      <w:marRight w:val="0"/>
      <w:marTop w:val="0"/>
      <w:marBottom w:val="0"/>
      <w:divBdr>
        <w:top w:val="none" w:sz="0" w:space="0" w:color="auto"/>
        <w:left w:val="none" w:sz="0" w:space="0" w:color="auto"/>
        <w:bottom w:val="none" w:sz="0" w:space="0" w:color="auto"/>
        <w:right w:val="none" w:sz="0" w:space="0" w:color="auto"/>
      </w:divBdr>
      <w:divsChild>
        <w:div w:id="492335295">
          <w:marLeft w:val="0"/>
          <w:marRight w:val="0"/>
          <w:marTop w:val="0"/>
          <w:marBottom w:val="0"/>
          <w:divBdr>
            <w:top w:val="none" w:sz="0" w:space="0" w:color="auto"/>
            <w:left w:val="none" w:sz="0" w:space="0" w:color="auto"/>
            <w:bottom w:val="none" w:sz="0" w:space="0" w:color="auto"/>
            <w:right w:val="none" w:sz="0" w:space="0" w:color="auto"/>
          </w:divBdr>
          <w:divsChild>
            <w:div w:id="995913907">
              <w:marLeft w:val="0"/>
              <w:marRight w:val="0"/>
              <w:marTop w:val="0"/>
              <w:marBottom w:val="0"/>
              <w:divBdr>
                <w:top w:val="none" w:sz="0" w:space="0" w:color="auto"/>
                <w:left w:val="none" w:sz="0" w:space="0" w:color="auto"/>
                <w:bottom w:val="none" w:sz="0" w:space="0" w:color="auto"/>
                <w:right w:val="none" w:sz="0" w:space="0" w:color="auto"/>
              </w:divBdr>
              <w:divsChild>
                <w:div w:id="211120297">
                  <w:marLeft w:val="0"/>
                  <w:marRight w:val="0"/>
                  <w:marTop w:val="0"/>
                  <w:marBottom w:val="0"/>
                  <w:divBdr>
                    <w:top w:val="none" w:sz="0" w:space="0" w:color="auto"/>
                    <w:left w:val="none" w:sz="0" w:space="0" w:color="auto"/>
                    <w:bottom w:val="none" w:sz="0" w:space="0" w:color="auto"/>
                    <w:right w:val="none" w:sz="0" w:space="0" w:color="auto"/>
                  </w:divBdr>
                  <w:divsChild>
                    <w:div w:id="1147555032">
                      <w:marLeft w:val="0"/>
                      <w:marRight w:val="90"/>
                      <w:marTop w:val="0"/>
                      <w:marBottom w:val="0"/>
                      <w:divBdr>
                        <w:top w:val="none" w:sz="0" w:space="0" w:color="auto"/>
                        <w:left w:val="none" w:sz="0" w:space="0" w:color="auto"/>
                        <w:bottom w:val="none" w:sz="0" w:space="0" w:color="auto"/>
                        <w:right w:val="none" w:sz="0" w:space="0" w:color="auto"/>
                      </w:divBdr>
                      <w:divsChild>
                        <w:div w:id="2100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0601">
          <w:marLeft w:val="0"/>
          <w:marRight w:val="0"/>
          <w:marTop w:val="0"/>
          <w:marBottom w:val="0"/>
          <w:divBdr>
            <w:top w:val="none" w:sz="0" w:space="0" w:color="auto"/>
            <w:left w:val="none" w:sz="0" w:space="0" w:color="auto"/>
            <w:bottom w:val="none" w:sz="0" w:space="0" w:color="auto"/>
            <w:right w:val="none" w:sz="0" w:space="0" w:color="auto"/>
          </w:divBdr>
          <w:divsChild>
            <w:div w:id="414285034">
              <w:marLeft w:val="0"/>
              <w:marRight w:val="0"/>
              <w:marTop w:val="0"/>
              <w:marBottom w:val="0"/>
              <w:divBdr>
                <w:top w:val="none" w:sz="0" w:space="0" w:color="auto"/>
                <w:left w:val="none" w:sz="0" w:space="0" w:color="auto"/>
                <w:bottom w:val="none" w:sz="0" w:space="0" w:color="auto"/>
                <w:right w:val="none" w:sz="0" w:space="0" w:color="auto"/>
              </w:divBdr>
              <w:divsChild>
                <w:div w:id="450050449">
                  <w:marLeft w:val="0"/>
                  <w:marRight w:val="0"/>
                  <w:marTop w:val="0"/>
                  <w:marBottom w:val="0"/>
                  <w:divBdr>
                    <w:top w:val="none" w:sz="0" w:space="0" w:color="auto"/>
                    <w:left w:val="none" w:sz="0" w:space="0" w:color="auto"/>
                    <w:bottom w:val="none" w:sz="0" w:space="0" w:color="auto"/>
                    <w:right w:val="none" w:sz="0" w:space="0" w:color="auto"/>
                  </w:divBdr>
                  <w:divsChild>
                    <w:div w:id="1459563357">
                      <w:marLeft w:val="0"/>
                      <w:marRight w:val="0"/>
                      <w:marTop w:val="0"/>
                      <w:marBottom w:val="0"/>
                      <w:divBdr>
                        <w:top w:val="none" w:sz="0" w:space="0" w:color="auto"/>
                        <w:left w:val="none" w:sz="0" w:space="0" w:color="auto"/>
                        <w:bottom w:val="none" w:sz="0" w:space="0" w:color="auto"/>
                        <w:right w:val="none" w:sz="0" w:space="0" w:color="auto"/>
                      </w:divBdr>
                      <w:divsChild>
                        <w:div w:id="1293485702">
                          <w:marLeft w:val="0"/>
                          <w:marRight w:val="0"/>
                          <w:marTop w:val="0"/>
                          <w:marBottom w:val="0"/>
                          <w:divBdr>
                            <w:top w:val="single" w:sz="2" w:space="0" w:color="EFEFEF"/>
                            <w:left w:val="none" w:sz="0" w:space="0" w:color="auto"/>
                            <w:bottom w:val="none" w:sz="0" w:space="0" w:color="auto"/>
                            <w:right w:val="none" w:sz="0" w:space="0" w:color="auto"/>
                          </w:divBdr>
                          <w:divsChild>
                            <w:div w:id="957296555">
                              <w:marLeft w:val="0"/>
                              <w:marRight w:val="0"/>
                              <w:marTop w:val="0"/>
                              <w:marBottom w:val="0"/>
                              <w:divBdr>
                                <w:top w:val="none" w:sz="0" w:space="0" w:color="auto"/>
                                <w:left w:val="none" w:sz="0" w:space="0" w:color="auto"/>
                                <w:bottom w:val="none" w:sz="0" w:space="0" w:color="auto"/>
                                <w:right w:val="none" w:sz="0" w:space="0" w:color="auto"/>
                              </w:divBdr>
                              <w:divsChild>
                                <w:div w:id="1736511580">
                                  <w:marLeft w:val="0"/>
                                  <w:marRight w:val="0"/>
                                  <w:marTop w:val="0"/>
                                  <w:marBottom w:val="0"/>
                                  <w:divBdr>
                                    <w:top w:val="none" w:sz="0" w:space="0" w:color="auto"/>
                                    <w:left w:val="none" w:sz="0" w:space="0" w:color="auto"/>
                                    <w:bottom w:val="none" w:sz="0" w:space="0" w:color="auto"/>
                                    <w:right w:val="none" w:sz="0" w:space="0" w:color="auto"/>
                                  </w:divBdr>
                                  <w:divsChild>
                                    <w:div w:id="738554664">
                                      <w:marLeft w:val="0"/>
                                      <w:marRight w:val="0"/>
                                      <w:marTop w:val="0"/>
                                      <w:marBottom w:val="0"/>
                                      <w:divBdr>
                                        <w:top w:val="none" w:sz="0" w:space="0" w:color="auto"/>
                                        <w:left w:val="none" w:sz="0" w:space="0" w:color="auto"/>
                                        <w:bottom w:val="none" w:sz="0" w:space="0" w:color="auto"/>
                                        <w:right w:val="none" w:sz="0" w:space="0" w:color="auto"/>
                                      </w:divBdr>
                                      <w:divsChild>
                                        <w:div w:id="283771952">
                                          <w:marLeft w:val="0"/>
                                          <w:marRight w:val="0"/>
                                          <w:marTop w:val="0"/>
                                          <w:marBottom w:val="0"/>
                                          <w:divBdr>
                                            <w:top w:val="none" w:sz="0" w:space="0" w:color="auto"/>
                                            <w:left w:val="none" w:sz="0" w:space="0" w:color="auto"/>
                                            <w:bottom w:val="none" w:sz="0" w:space="0" w:color="auto"/>
                                            <w:right w:val="none" w:sz="0" w:space="0" w:color="auto"/>
                                          </w:divBdr>
                                          <w:divsChild>
                                            <w:div w:id="541751213">
                                              <w:marLeft w:val="0"/>
                                              <w:marRight w:val="0"/>
                                              <w:marTop w:val="0"/>
                                              <w:marBottom w:val="0"/>
                                              <w:divBdr>
                                                <w:top w:val="none" w:sz="0" w:space="0" w:color="auto"/>
                                                <w:left w:val="none" w:sz="0" w:space="0" w:color="auto"/>
                                                <w:bottom w:val="none" w:sz="0" w:space="0" w:color="auto"/>
                                                <w:right w:val="none" w:sz="0" w:space="0" w:color="auto"/>
                                              </w:divBdr>
                                              <w:divsChild>
                                                <w:div w:id="2064403445">
                                                  <w:marLeft w:val="0"/>
                                                  <w:marRight w:val="0"/>
                                                  <w:marTop w:val="0"/>
                                                  <w:marBottom w:val="0"/>
                                                  <w:divBdr>
                                                    <w:top w:val="none" w:sz="0" w:space="0" w:color="auto"/>
                                                    <w:left w:val="none" w:sz="0" w:space="0" w:color="auto"/>
                                                    <w:bottom w:val="none" w:sz="0" w:space="0" w:color="auto"/>
                                                    <w:right w:val="none" w:sz="0" w:space="0" w:color="auto"/>
                                                  </w:divBdr>
                                                </w:div>
                                              </w:divsChild>
                                            </w:div>
                                            <w:div w:id="709959212">
                                              <w:marLeft w:val="0"/>
                                              <w:marRight w:val="0"/>
                                              <w:marTop w:val="0"/>
                                              <w:marBottom w:val="0"/>
                                              <w:divBdr>
                                                <w:top w:val="none" w:sz="0" w:space="0" w:color="auto"/>
                                                <w:left w:val="none" w:sz="0" w:space="0" w:color="auto"/>
                                                <w:bottom w:val="none" w:sz="0" w:space="0" w:color="auto"/>
                                                <w:right w:val="none" w:sz="0" w:space="0" w:color="auto"/>
                                              </w:divBdr>
                                              <w:divsChild>
                                                <w:div w:id="749039209">
                                                  <w:marLeft w:val="0"/>
                                                  <w:marRight w:val="0"/>
                                                  <w:marTop w:val="0"/>
                                                  <w:marBottom w:val="0"/>
                                                  <w:divBdr>
                                                    <w:top w:val="none" w:sz="0" w:space="0" w:color="auto"/>
                                                    <w:left w:val="none" w:sz="0" w:space="0" w:color="auto"/>
                                                    <w:bottom w:val="none" w:sz="0" w:space="0" w:color="auto"/>
                                                    <w:right w:val="none" w:sz="0" w:space="0" w:color="auto"/>
                                                  </w:divBdr>
                                                  <w:divsChild>
                                                    <w:div w:id="1158376854">
                                                      <w:marLeft w:val="0"/>
                                                      <w:marRight w:val="0"/>
                                                      <w:marTop w:val="0"/>
                                                      <w:marBottom w:val="0"/>
                                                      <w:divBdr>
                                                        <w:top w:val="none" w:sz="0" w:space="0" w:color="auto"/>
                                                        <w:left w:val="none" w:sz="0" w:space="0" w:color="auto"/>
                                                        <w:bottom w:val="none" w:sz="0" w:space="0" w:color="auto"/>
                                                        <w:right w:val="none" w:sz="0" w:space="0" w:color="auto"/>
                                                      </w:divBdr>
                                                    </w:div>
                                                    <w:div w:id="1253859600">
                                                      <w:marLeft w:val="300"/>
                                                      <w:marRight w:val="0"/>
                                                      <w:marTop w:val="0"/>
                                                      <w:marBottom w:val="0"/>
                                                      <w:divBdr>
                                                        <w:top w:val="none" w:sz="0" w:space="0" w:color="auto"/>
                                                        <w:left w:val="none" w:sz="0" w:space="0" w:color="auto"/>
                                                        <w:bottom w:val="none" w:sz="0" w:space="0" w:color="auto"/>
                                                        <w:right w:val="none" w:sz="0" w:space="0" w:color="auto"/>
                                                      </w:divBdr>
                                                    </w:div>
                                                    <w:div w:id="1101141209">
                                                      <w:marLeft w:val="300"/>
                                                      <w:marRight w:val="0"/>
                                                      <w:marTop w:val="0"/>
                                                      <w:marBottom w:val="0"/>
                                                      <w:divBdr>
                                                        <w:top w:val="none" w:sz="0" w:space="0" w:color="auto"/>
                                                        <w:left w:val="none" w:sz="0" w:space="0" w:color="auto"/>
                                                        <w:bottom w:val="none" w:sz="0" w:space="0" w:color="auto"/>
                                                        <w:right w:val="none" w:sz="0" w:space="0" w:color="auto"/>
                                                      </w:divBdr>
                                                    </w:div>
                                                    <w:div w:id="1460148941">
                                                      <w:marLeft w:val="0"/>
                                                      <w:marRight w:val="0"/>
                                                      <w:marTop w:val="0"/>
                                                      <w:marBottom w:val="0"/>
                                                      <w:divBdr>
                                                        <w:top w:val="none" w:sz="0" w:space="0" w:color="auto"/>
                                                        <w:left w:val="none" w:sz="0" w:space="0" w:color="auto"/>
                                                        <w:bottom w:val="none" w:sz="0" w:space="0" w:color="auto"/>
                                                        <w:right w:val="none" w:sz="0" w:space="0" w:color="auto"/>
                                                      </w:divBdr>
                                                    </w:div>
                                                    <w:div w:id="696584235">
                                                      <w:marLeft w:val="60"/>
                                                      <w:marRight w:val="0"/>
                                                      <w:marTop w:val="0"/>
                                                      <w:marBottom w:val="0"/>
                                                      <w:divBdr>
                                                        <w:top w:val="none" w:sz="0" w:space="0" w:color="auto"/>
                                                        <w:left w:val="none" w:sz="0" w:space="0" w:color="auto"/>
                                                        <w:bottom w:val="none" w:sz="0" w:space="0" w:color="auto"/>
                                                        <w:right w:val="none" w:sz="0" w:space="0" w:color="auto"/>
                                                      </w:divBdr>
                                                    </w:div>
                                                  </w:divsChild>
                                                </w:div>
                                                <w:div w:id="1333222798">
                                                  <w:marLeft w:val="0"/>
                                                  <w:marRight w:val="0"/>
                                                  <w:marTop w:val="0"/>
                                                  <w:marBottom w:val="0"/>
                                                  <w:divBdr>
                                                    <w:top w:val="none" w:sz="0" w:space="0" w:color="auto"/>
                                                    <w:left w:val="none" w:sz="0" w:space="0" w:color="auto"/>
                                                    <w:bottom w:val="none" w:sz="0" w:space="0" w:color="auto"/>
                                                    <w:right w:val="none" w:sz="0" w:space="0" w:color="auto"/>
                                                  </w:divBdr>
                                                  <w:divsChild>
                                                    <w:div w:id="1604529424">
                                                      <w:marLeft w:val="0"/>
                                                      <w:marRight w:val="0"/>
                                                      <w:marTop w:val="120"/>
                                                      <w:marBottom w:val="0"/>
                                                      <w:divBdr>
                                                        <w:top w:val="none" w:sz="0" w:space="0" w:color="auto"/>
                                                        <w:left w:val="none" w:sz="0" w:space="0" w:color="auto"/>
                                                        <w:bottom w:val="none" w:sz="0" w:space="0" w:color="auto"/>
                                                        <w:right w:val="none" w:sz="0" w:space="0" w:color="auto"/>
                                                      </w:divBdr>
                                                      <w:divsChild>
                                                        <w:div w:id="17903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707912">
      <w:bodyDiv w:val="1"/>
      <w:marLeft w:val="0"/>
      <w:marRight w:val="0"/>
      <w:marTop w:val="0"/>
      <w:marBottom w:val="0"/>
      <w:divBdr>
        <w:top w:val="none" w:sz="0" w:space="0" w:color="auto"/>
        <w:left w:val="none" w:sz="0" w:space="0" w:color="auto"/>
        <w:bottom w:val="none" w:sz="0" w:space="0" w:color="auto"/>
        <w:right w:val="none" w:sz="0" w:space="0" w:color="auto"/>
      </w:divBdr>
      <w:divsChild>
        <w:div w:id="2140295753">
          <w:marLeft w:val="0"/>
          <w:marRight w:val="0"/>
          <w:marTop w:val="225"/>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226427">
      <w:bodyDiv w:val="1"/>
      <w:marLeft w:val="0"/>
      <w:marRight w:val="0"/>
      <w:marTop w:val="0"/>
      <w:marBottom w:val="0"/>
      <w:divBdr>
        <w:top w:val="none" w:sz="0" w:space="0" w:color="auto"/>
        <w:left w:val="none" w:sz="0" w:space="0" w:color="auto"/>
        <w:bottom w:val="none" w:sz="0" w:space="0" w:color="auto"/>
        <w:right w:val="none" w:sz="0" w:space="0" w:color="auto"/>
      </w:divBdr>
      <w:divsChild>
        <w:div w:id="2143302602">
          <w:marLeft w:val="0"/>
          <w:marRight w:val="0"/>
          <w:marTop w:val="0"/>
          <w:marBottom w:val="0"/>
          <w:divBdr>
            <w:top w:val="none" w:sz="0" w:space="0" w:color="auto"/>
            <w:left w:val="none" w:sz="0" w:space="0" w:color="auto"/>
            <w:bottom w:val="none" w:sz="0" w:space="0" w:color="auto"/>
            <w:right w:val="none" w:sz="0" w:space="0" w:color="auto"/>
          </w:divBdr>
        </w:div>
      </w:divsChild>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329489">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image" Target="media/image29.jpg"/><Relationship Id="rId21" Type="http://schemas.openxmlformats.org/officeDocument/2006/relationships/hyperlink" Target="mailto:webmaster@arrl-ohio.org"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mailto:" TargetMode="External"/><Relationship Id="rId68" Type="http://schemas.openxmlformats.org/officeDocument/2006/relationships/image" Target="media/image15.jpeg"/><Relationship Id="rId84" Type="http://schemas.openxmlformats.org/officeDocument/2006/relationships/hyperlink" Target="http://cincinnatihamfest.org/" TargetMode="External"/><Relationship Id="rId89" Type="http://schemas.openxmlformats.org/officeDocument/2006/relationships/hyperlink" Target="http://www.arrl.org/hamfests/fcarc-winterfest-2" TargetMode="External"/><Relationship Id="rId112" Type="http://schemas.openxmlformats.org/officeDocument/2006/relationships/hyperlink" Target="mailto:webmaster@arrl-ohio.org" TargetMode="External"/><Relationship Id="rId16" Type="http://schemas.openxmlformats.org/officeDocument/2006/relationships/image" Target="media/image6.gif"/><Relationship Id="rId107" Type="http://schemas.openxmlformats.org/officeDocument/2006/relationships/hyperlink" Target="mailto:swap@arrlohio.org" TargetMode="External"/><Relationship Id="rId11" Type="http://schemas.openxmlformats.org/officeDocument/2006/relationships/image" Target="media/image3.jpeg"/><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https://contest.ham-yota.com/" TargetMode="External"/><Relationship Id="rId74" Type="http://schemas.openxmlformats.org/officeDocument/2006/relationships/hyperlink" Target="http://www.arrl.org/hamfests/fcarc-summerfest" TargetMode="External"/><Relationship Id="rId79" Type="http://schemas.openxmlformats.org/officeDocument/2006/relationships/hyperlink" Target="http://www.arrl.org/hamfests/van-wert-hamfest-5" TargetMode="External"/><Relationship Id="rId102" Type="http://schemas.openxmlformats.org/officeDocument/2006/relationships/hyperlink" Target="http://arrlohio.org" TargetMode="External"/><Relationship Id="rId5" Type="http://schemas.openxmlformats.org/officeDocument/2006/relationships/webSettings" Target="webSettings.xml"/><Relationship Id="rId61" Type="http://schemas.openxmlformats.org/officeDocument/2006/relationships/hyperlink" Target="https://www.qrz.com/db/W5L" TargetMode="External"/><Relationship Id="rId82" Type="http://schemas.openxmlformats.org/officeDocument/2006/relationships/hyperlink" Target="http://www.arrl.org/hamfests/dx-engineering-hamfest-1" TargetMode="External"/><Relationship Id="rId90" Type="http://schemas.openxmlformats.org/officeDocument/2006/relationships/hyperlink" Target="http://k8bxq.org/hamfest" TargetMode="External"/><Relationship Id="rId95" Type="http://schemas.openxmlformats.org/officeDocument/2006/relationships/image" Target="media/image19.jpeg"/><Relationship Id="rId19" Type="http://schemas.openxmlformats.org/officeDocument/2006/relationships/hyperlink" Target="about:blank" TargetMode="External"/><Relationship Id="rId14" Type="http://schemas.openxmlformats.org/officeDocument/2006/relationships/hyperlink" Target="https://www.facebook.com/groups/901378553769436" TargetMode="External"/><Relationship Id="rId22" Type="http://schemas.openxmlformats.org/officeDocument/2006/relationships/hyperlink" Target="http://a.m.to/" TargetMode="External"/><Relationship Id="rId27" Type="http://schemas.openxmlformats.org/officeDocument/2006/relationships/hyperlink" Target="about:blank" TargetMode="External"/><Relationship Id="rId30" Type="http://schemas.openxmlformats.org/officeDocument/2006/relationships/image" Target="media/image11.emf"/><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https://ham-yota.com/contest" TargetMode="External"/><Relationship Id="rId64" Type="http://schemas.openxmlformats.org/officeDocument/2006/relationships/hyperlink" Target="https://ag5qy9.wixsite.com/ag5qy" TargetMode="External"/><Relationship Id="rId69" Type="http://schemas.openxmlformats.org/officeDocument/2006/relationships/hyperlink" Target="http://arrl-ohio.org/hamfests.html" TargetMode="External"/><Relationship Id="rId77" Type="http://schemas.openxmlformats.org/officeDocument/2006/relationships/hyperlink" Target="http://www.arrl.org/hamfests/van-wert-hamfest-5" TargetMode="External"/><Relationship Id="rId100" Type="http://schemas.openxmlformats.org/officeDocument/2006/relationships/hyperlink" Target="http://arrl-ohio.org/news/2020/print_your_license.pdf" TargetMode="External"/><Relationship Id="rId105" Type="http://schemas.openxmlformats.org/officeDocument/2006/relationships/image" Target="media/image24.jpeg"/><Relationship Id="rId113" Type="http://schemas.openxmlformats.org/officeDocument/2006/relationships/image" Target="media/image27.png"/><Relationship Id="rId118"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about:blank" TargetMode="External"/><Relationship Id="rId72" Type="http://schemas.openxmlformats.org/officeDocument/2006/relationships/hyperlink" Target="http://www.arrl.org/hamfests/fcarc-summerfest" TargetMode="External"/><Relationship Id="rId80" Type="http://schemas.openxmlformats.org/officeDocument/2006/relationships/hyperlink" Target="http://www.arrl.org/hamfests/dx-engineering-hamfest-1" TargetMode="External"/><Relationship Id="rId85" Type="http://schemas.openxmlformats.org/officeDocument/2006/relationships/hyperlink" Target="http://www.arrl.org/hamfests/cincinnati-hamfest" TargetMode="External"/><Relationship Id="rId93" Type="http://schemas.openxmlformats.org/officeDocument/2006/relationships/image" Target="media/image17.png"/><Relationship Id="rId98" Type="http://schemas.openxmlformats.org/officeDocument/2006/relationships/hyperlink" Target="http://arrl-ohio.org/SEC/skywarn.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contestuniversity.com/"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mailto:contest@ham-yota.com" TargetMode="External"/><Relationship Id="rId67" Type="http://schemas.openxmlformats.org/officeDocument/2006/relationships/hyperlink" Target="http://ne1pl.org/" TargetMode="External"/><Relationship Id="rId103" Type="http://schemas.openxmlformats.org/officeDocument/2006/relationships/image" Target="media/image23.jpg"/><Relationship Id="rId108" Type="http://schemas.openxmlformats.org/officeDocument/2006/relationships/image" Target="media/image25.png"/><Relationship Id="rId116" Type="http://schemas.openxmlformats.org/officeDocument/2006/relationships/image" Target="media/image28.png"/><Relationship Id="rId20" Type="http://schemas.openxmlformats.org/officeDocument/2006/relationships/image" Target="media/image7.jp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http://www.tspota.org/" TargetMode="External"/><Relationship Id="rId70" Type="http://schemas.openxmlformats.org/officeDocument/2006/relationships/hyperlink" Target="http://a.m.to/" TargetMode="External"/><Relationship Id="rId75" Type="http://schemas.openxmlformats.org/officeDocument/2006/relationships/hyperlink" Target="http://iarc.club" TargetMode="External"/><Relationship Id="rId83" Type="http://schemas.openxmlformats.org/officeDocument/2006/relationships/hyperlink" Target="http://www.arrl.org/hamfests/cincinnati-hamfest" TargetMode="External"/><Relationship Id="rId88" Type="http://schemas.openxmlformats.org/officeDocument/2006/relationships/hyperlink" Target="http://www.arrl.org/hamfests/cleveland-hamfest-1" TargetMode="External"/><Relationship Id="rId91" Type="http://schemas.openxmlformats.org/officeDocument/2006/relationships/hyperlink" Target="http://www.arrl.org/hamfests/fcarc-winterfest-2" TargetMode="External"/><Relationship Id="rId96" Type="http://schemas.openxmlformats.org/officeDocument/2006/relationships/hyperlink" Target="http://arrl-ohio.org/SEC/Ohio_EMA_Training_List_Feb_2021.pdf" TargetMode="External"/><Relationship Id="rId111" Type="http://schemas.openxmlformats.org/officeDocument/2006/relationships/hyperlink" Target="http://arrl-ohio.org/club_new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ohkyin.org/wp/2021/04/09/80m-ardf-practice-saturday-april-17th-at-stanbery-park/" TargetMode="External"/><Relationship Id="rId28" Type="http://schemas.openxmlformats.org/officeDocument/2006/relationships/image" Target="media/image9.pn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image" Target="media/image14.jpeg"/><Relationship Id="rId106" Type="http://schemas.openxmlformats.org/officeDocument/2006/relationships/hyperlink" Target="http://arrl-ohio.org/sm/s-s.html" TargetMode="External"/><Relationship Id="rId114" Type="http://schemas.openxmlformats.org/officeDocument/2006/relationships/hyperlink" Target="mailto:Opt-In"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http://mrd.sfk-bremen.com/" TargetMode="External"/><Relationship Id="rId65" Type="http://schemas.openxmlformats.org/officeDocument/2006/relationships/hyperlink" Target="https://www.facebook.com/kfalls.radio" TargetMode="External"/><Relationship Id="rId73" Type="http://schemas.openxmlformats.org/officeDocument/2006/relationships/hyperlink" Target="http://k8bxq.org/hamfest" TargetMode="External"/><Relationship Id="rId78" Type="http://schemas.openxmlformats.org/officeDocument/2006/relationships/hyperlink" Target="http://w8fy.org/" TargetMode="External"/><Relationship Id="rId81" Type="http://schemas.openxmlformats.org/officeDocument/2006/relationships/hyperlink" Target="http://dxengineering.com/" TargetMode="External"/><Relationship Id="rId86" Type="http://schemas.openxmlformats.org/officeDocument/2006/relationships/hyperlink" Target="http://www.arrl.org/hamfests/cleveland-hamfest-1" TargetMode="External"/><Relationship Id="rId94" Type="http://schemas.openxmlformats.org/officeDocument/2006/relationships/image" Target="media/image18.png"/><Relationship Id="rId99" Type="http://schemas.openxmlformats.org/officeDocument/2006/relationships/image" Target="media/image21.png"/><Relationship Id="rId10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3y0j.com/" TargetMode="External"/><Relationship Id="rId18" Type="http://schemas.openxmlformats.org/officeDocument/2006/relationships/hyperlink" Target="http://3830scores.com/" TargetMode="External"/><Relationship Id="rId39" Type="http://schemas.openxmlformats.org/officeDocument/2006/relationships/hyperlink" Target="about:blank" TargetMode="External"/><Relationship Id="rId109" Type="http://schemas.openxmlformats.org/officeDocument/2006/relationships/hyperlink" Target="http://arrl-ohio.org/news/index.html"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13.jpeg"/><Relationship Id="rId76" Type="http://schemas.openxmlformats.org/officeDocument/2006/relationships/hyperlink" Target="http://www.arrl.org/hamfests/mansfiled-mid-summer-trunkfest" TargetMode="External"/><Relationship Id="rId97" Type="http://schemas.openxmlformats.org/officeDocument/2006/relationships/image" Target="media/image20.jpeg"/><Relationship Id="rId104" Type="http://schemas.openxmlformats.org/officeDocument/2006/relationships/hyperlink" Target="http://www.arrl.org/find-an-amateur-radio-license-exam-session"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rrl.org/hamfests/athens-hamfest-9"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hyperlink" Target="mailto:k4bribrian@gmail.com"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https://w5nac.com/" TargetMode="External"/><Relationship Id="rId87" Type="http://schemas.openxmlformats.org/officeDocument/2006/relationships/hyperlink" Target="http://www.hac.org/" TargetMode="External"/><Relationship Id="rId110" Type="http://schemas.openxmlformats.org/officeDocument/2006/relationships/image" Target="media/image26.emf"/><Relationship Id="rId115" Type="http://schemas.openxmlformats.org/officeDocument/2006/relationships/hyperlink" Target="mailto:webmaster@arrl-oh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7591</Words>
  <Characters>43273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cp:revision>
  <cp:lastPrinted>2021-02-12T01:07:00Z</cp:lastPrinted>
  <dcterms:created xsi:type="dcterms:W3CDTF">2021-04-11T00:19:00Z</dcterms:created>
  <dcterms:modified xsi:type="dcterms:W3CDTF">2021-04-11T00:24:00Z</dcterms:modified>
</cp:coreProperties>
</file>