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2D9AC6" w14:textId="62966B24" w:rsidR="006745DD" w:rsidRDefault="006745DD" w:rsidP="009C42BF">
      <w:pPr>
        <w:contextualSpacing/>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4045CB0F">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C24981">
        <w:rPr>
          <w:rFonts w:eastAsia="Calibri"/>
          <w:b/>
          <w:i/>
          <w:noProof/>
          <w:color w:val="538135" w:themeColor="accent6" w:themeShade="BF"/>
          <w:sz w:val="72"/>
          <w:szCs w:val="72"/>
        </w:rPr>
        <w:t>“</w:t>
      </w:r>
      <w:r w:rsidR="00E72EB4">
        <w:rPr>
          <w:rFonts w:eastAsia="Calibri"/>
          <w:b/>
          <w:i/>
          <w:noProof/>
          <w:color w:val="538135" w:themeColor="accent6" w:themeShade="BF"/>
          <w:sz w:val="72"/>
          <w:szCs w:val="72"/>
        </w:rPr>
        <w:t>Easter</w:t>
      </w:r>
    </w:p>
    <w:p w14:paraId="259760D8" w14:textId="3F9926D5" w:rsidR="006745DD" w:rsidRPr="000310D6" w:rsidRDefault="006745DD"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FF3597">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sidR="00F0367D">
        <w:rPr>
          <w:rFonts w:eastAsia="Calibri"/>
          <w:b/>
          <w:i/>
          <w:noProof/>
          <w:color w:val="538135" w:themeColor="accent6" w:themeShade="BF"/>
          <w:sz w:val="72"/>
          <w:szCs w:val="72"/>
        </w:rPr>
        <w:t>”</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4C637887" w:rsidR="006745DD" w:rsidRPr="009E53B6" w:rsidRDefault="006745DD" w:rsidP="009C42BF">
      <w:pPr>
        <w:contextualSpacing/>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01F6C6FA" w:rsidR="006745DD" w:rsidRDefault="006745DD" w:rsidP="009C42BF">
      <w:pPr>
        <w:contextualSpacing/>
      </w:pPr>
    </w:p>
    <w:p w14:paraId="08541988" w14:textId="31946BD4" w:rsidR="004C724A" w:rsidRDefault="004C724A" w:rsidP="009C42BF">
      <w:pPr>
        <w:contextualSpacing/>
      </w:pPr>
    </w:p>
    <w:p w14:paraId="7F78072A" w14:textId="37C13FD2"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6D6564EE" w:rsidR="00D01923" w:rsidRDefault="00D01923" w:rsidP="009C42BF">
      <w:pPr>
        <w:contextualSpacing/>
      </w:pPr>
    </w:p>
    <w:p w14:paraId="49348903" w14:textId="557DC85E"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39F8A411" w:rsidR="006745DD" w:rsidRDefault="006745DD" w:rsidP="009C42BF">
      <w:pPr>
        <w:contextualSpacing/>
        <w:rPr>
          <w:rStyle w:val="Hyperlink"/>
        </w:rPr>
      </w:pPr>
    </w:p>
    <w:p w14:paraId="2A751EDC" w14:textId="5233864A" w:rsidR="002D5E7C" w:rsidRDefault="002D5E7C" w:rsidP="009C42BF">
      <w:pPr>
        <w:contextualSpacing/>
      </w:pPr>
      <w:r>
        <w:sym w:font="Wingdings" w:char="F0E0"/>
      </w:r>
      <w:r>
        <w:t xml:space="preserve">  </w:t>
      </w:r>
      <w:hyperlink w:anchor="special" w:history="1">
        <w:r w:rsidR="00D22710" w:rsidRPr="00AC4FD1">
          <w:rPr>
            <w:rStyle w:val="Hyperlink"/>
          </w:rPr>
          <w:t>Special Events</w:t>
        </w:r>
      </w:hyperlink>
      <w:r>
        <w:t xml:space="preserve">                                                                           </w:t>
      </w:r>
      <w:r w:rsidR="00D22710">
        <w:t xml:space="preserve">   </w:t>
      </w:r>
      <w:r w:rsidR="00D01923">
        <w:sym w:font="Wingdings" w:char="F0E0"/>
      </w:r>
      <w:r w:rsidR="00D01923">
        <w:t xml:space="preserve">  </w:t>
      </w:r>
      <w:hyperlink w:anchor="hamfest" w:history="1">
        <w:r w:rsidR="00CF1541" w:rsidRPr="00115A92">
          <w:rPr>
            <w:rStyle w:val="Hyperlink"/>
          </w:rPr>
          <w:t>Upcoming Hamfests</w:t>
        </w:r>
      </w:hyperlink>
    </w:p>
    <w:p w14:paraId="74ADBF81" w14:textId="4E79374D" w:rsidR="002D5E7C" w:rsidRDefault="002D5E7C" w:rsidP="009C42BF">
      <w:pPr>
        <w:contextualSpacing/>
      </w:pPr>
    </w:p>
    <w:p w14:paraId="46D15073" w14:textId="45149F47" w:rsidR="00CF1541" w:rsidRDefault="00F92886" w:rsidP="00CF1541">
      <w:pPr>
        <w:rPr>
          <w:rStyle w:val="Hyperlink"/>
          <w:u w:val="none"/>
        </w:rPr>
      </w:pPr>
      <w:r w:rsidRPr="002F052A">
        <w:rPr>
          <w:rStyle w:val="Hyperlink"/>
          <w:color w:val="000000" w:themeColor="text1"/>
          <w:u w:val="none"/>
        </w:rPr>
        <w:sym w:font="Wingdings" w:char="F0E0"/>
      </w:r>
      <w:r>
        <w:rPr>
          <w:rStyle w:val="Hyperlink"/>
          <w:color w:val="000000" w:themeColor="text1"/>
          <w:u w:val="none"/>
        </w:rPr>
        <w:t xml:space="preserve">  </w:t>
      </w:r>
      <w:hyperlink w:anchor="south_40" w:history="1">
        <w:r w:rsidRPr="00DE6F13">
          <w:rPr>
            <w:rStyle w:val="Hyperlink"/>
          </w:rPr>
          <w:t>From The South 40</w:t>
        </w:r>
      </w:hyperlink>
      <w:r>
        <w:rPr>
          <w:rStyle w:val="Hyperlink"/>
          <w:u w:val="none"/>
        </w:rPr>
        <w:t xml:space="preserve">                                                                      </w:t>
      </w:r>
      <w:r w:rsidR="00D01923">
        <w:sym w:font="Wingdings" w:char="F0E0"/>
      </w:r>
      <w:r w:rsidR="00D01923">
        <w:t xml:space="preserve">  </w:t>
      </w:r>
      <w:hyperlink w:anchor="one" w:history="1">
        <w:r w:rsidR="00D01923" w:rsidRPr="00C42D53">
          <w:rPr>
            <w:rStyle w:val="Hyperlink"/>
          </w:rPr>
          <w:t>One Question Questionnaire</w:t>
        </w:r>
      </w:hyperlink>
      <w:r w:rsidR="00CF1541">
        <w:rPr>
          <w:rStyle w:val="Hyperlink"/>
          <w:u w:val="none"/>
        </w:rPr>
        <w:t xml:space="preserve">                                                                                                                                        </w:t>
      </w:r>
    </w:p>
    <w:p w14:paraId="2598190C" w14:textId="77777777" w:rsidR="00F92886" w:rsidRDefault="00F92886" w:rsidP="005F5015">
      <w:pPr>
        <w:contextualSpacing/>
      </w:pPr>
    </w:p>
    <w:p w14:paraId="0CBDE4D9" w14:textId="0156727E" w:rsidR="00F92886" w:rsidRDefault="00F92886" w:rsidP="005F5015">
      <w:pPr>
        <w:contextualSpacing/>
      </w:pPr>
      <w:r w:rsidRPr="00AC43D2">
        <w:rPr>
          <w:rStyle w:val="Hyperlink"/>
          <w:color w:val="000000" w:themeColor="text1"/>
          <w:u w:val="none"/>
        </w:rPr>
        <w:sym w:font="Wingdings" w:char="F0E0"/>
      </w:r>
      <w:r>
        <w:rPr>
          <w:rStyle w:val="Hyperlink"/>
          <w:u w:val="none"/>
        </w:rPr>
        <w:t xml:space="preserve">  </w:t>
      </w:r>
      <w:hyperlink w:anchor="ve" w:history="1">
        <w:r w:rsidRPr="003A6881">
          <w:rPr>
            <w:rStyle w:val="Hyperlink"/>
          </w:rPr>
          <w:t>VE Testing</w:t>
        </w:r>
      </w:hyperlink>
    </w:p>
    <w:p w14:paraId="5C40FC0E" w14:textId="12DEFDF6" w:rsidR="00AC43D2" w:rsidRDefault="00D32404" w:rsidP="005F5015">
      <w:pPr>
        <w:contextualSpacing/>
        <w:rPr>
          <w:rStyle w:val="Hyperlink"/>
          <w:u w:val="none"/>
        </w:rPr>
      </w:pPr>
      <w:r>
        <w:rPr>
          <w:rStyle w:val="Hyperlink"/>
          <w:u w:val="none"/>
        </w:rPr>
        <w:t xml:space="preserve">                   </w:t>
      </w:r>
    </w:p>
    <w:p w14:paraId="7F815F37" w14:textId="14A32A84" w:rsidR="006745DD" w:rsidRDefault="002D5E7C" w:rsidP="005F5015">
      <w:pPr>
        <w:contextualSpacing/>
      </w:pPr>
      <w:r>
        <w:rPr>
          <w:rStyle w:val="Hyperlink"/>
          <w:u w:val="none"/>
        </w:rPr>
        <w:t xml:space="preserve">             </w:t>
      </w:r>
      <w:bookmarkStart w:id="22" w:name="_Hlk18234867"/>
    </w:p>
    <w:bookmarkEnd w:id="22"/>
    <w:p w14:paraId="4A2721E3" w14:textId="5F9A5E33" w:rsidR="009C42BF" w:rsidRDefault="00464608" w:rsidP="009C42BF">
      <w:pPr>
        <w:contextualSpacing/>
        <w:rPr>
          <w:noProof/>
        </w:rPr>
      </w:pPr>
      <w:r>
        <w:pict w14:anchorId="70108E5E">
          <v:rect id="_x0000_i1025" style="width:0;height:1.5pt" o:hralign="center" o:hrstd="t" o:hr="t" fillcolor="#a0a0a0" stroked="f"/>
        </w:pict>
      </w:r>
    </w:p>
    <w:p w14:paraId="4A52BAD6" w14:textId="40879365" w:rsidR="00E03FFA" w:rsidRDefault="00E03FFA" w:rsidP="009C42BF">
      <w:pPr>
        <w:contextualSpacing/>
        <w:rPr>
          <w:noProof/>
        </w:rPr>
      </w:pPr>
    </w:p>
    <w:p w14:paraId="5B06BE81" w14:textId="18B2E0E1" w:rsidR="00E03FFA" w:rsidRDefault="007C7518" w:rsidP="009C42BF">
      <w:pPr>
        <w:contextualSpacing/>
        <w:rPr>
          <w:noProof/>
        </w:rPr>
      </w:pPr>
      <w:r>
        <w:rPr>
          <w:noProof/>
        </w:rPr>
        <w:drawing>
          <wp:inline distT="0" distB="0" distL="0" distR="0" wp14:anchorId="7C471BC1" wp14:editId="7490AD4E">
            <wp:extent cx="3258502" cy="21029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2963" cy="2112273"/>
                    </a:xfrm>
                    <a:prstGeom prst="rect">
                      <a:avLst/>
                    </a:prstGeom>
                    <a:noFill/>
                    <a:ln>
                      <a:noFill/>
                    </a:ln>
                  </pic:spPr>
                </pic:pic>
              </a:graphicData>
            </a:graphic>
          </wp:inline>
        </w:drawing>
      </w:r>
      <w:r w:rsidRPr="007C7518">
        <w:t xml:space="preserve"> </w:t>
      </w:r>
      <w:r>
        <w:rPr>
          <w:noProof/>
        </w:rPr>
        <w:drawing>
          <wp:inline distT="0" distB="0" distL="0" distR="0" wp14:anchorId="7B2A7A45" wp14:editId="6E6646EB">
            <wp:extent cx="3436902" cy="2071688"/>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9969" cy="2097648"/>
                    </a:xfrm>
                    <a:prstGeom prst="rect">
                      <a:avLst/>
                    </a:prstGeom>
                    <a:noFill/>
                    <a:ln>
                      <a:noFill/>
                    </a:ln>
                  </pic:spPr>
                </pic:pic>
              </a:graphicData>
            </a:graphic>
          </wp:inline>
        </w:drawing>
      </w:r>
    </w:p>
    <w:p w14:paraId="73D8910E" w14:textId="242C1560" w:rsidR="00E03FFA" w:rsidRDefault="00E03FFA" w:rsidP="009C42BF">
      <w:pPr>
        <w:contextualSpacing/>
        <w:rPr>
          <w:noProof/>
        </w:rPr>
      </w:pPr>
    </w:p>
    <w:p w14:paraId="3A6099B3" w14:textId="490808C6" w:rsidR="00E03FFA" w:rsidRDefault="007C7518" w:rsidP="009C42BF">
      <w:pPr>
        <w:contextualSpacing/>
        <w:rPr>
          <w:noProof/>
        </w:rPr>
      </w:pPr>
      <w:r>
        <w:rPr>
          <w:noProof/>
        </w:rPr>
        <w:t xml:space="preserve">  </w:t>
      </w:r>
    </w:p>
    <w:p w14:paraId="2BAFFF05" w14:textId="4CC62395" w:rsidR="00E03FFA" w:rsidRDefault="007C7518" w:rsidP="009C42BF">
      <w:pPr>
        <w:contextualSpacing/>
        <w:rPr>
          <w:noProof/>
        </w:rPr>
      </w:pPr>
      <w:r>
        <w:rPr>
          <w:noProof/>
        </w:rPr>
        <w:t xml:space="preserve">                                    </w:t>
      </w:r>
      <w:r>
        <w:rPr>
          <w:noProof/>
        </w:rPr>
        <w:drawing>
          <wp:inline distT="0" distB="0" distL="0" distR="0" wp14:anchorId="166DAB22" wp14:editId="57002DA7">
            <wp:extent cx="4205288" cy="2636482"/>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9095" cy="2645138"/>
                    </a:xfrm>
                    <a:prstGeom prst="rect">
                      <a:avLst/>
                    </a:prstGeom>
                    <a:noFill/>
                    <a:ln>
                      <a:noFill/>
                    </a:ln>
                  </pic:spPr>
                </pic:pic>
              </a:graphicData>
            </a:graphic>
          </wp:inline>
        </w:drawing>
      </w:r>
    </w:p>
    <w:p w14:paraId="12308EDC" w14:textId="77777777" w:rsidR="003A2E09" w:rsidRDefault="003A2E09" w:rsidP="00D01923">
      <w:pPr>
        <w:contextualSpacing/>
      </w:pPr>
    </w:p>
    <w:p w14:paraId="293F03C2" w14:textId="6BE5419F" w:rsidR="00DF4492" w:rsidRDefault="00464608" w:rsidP="00D01923">
      <w:pPr>
        <w:contextualSpacing/>
        <w:rPr>
          <w:b/>
          <w:i/>
          <w:sz w:val="28"/>
          <w:szCs w:val="28"/>
        </w:rPr>
      </w:pPr>
      <w:r>
        <w:lastRenderedPageBreak/>
        <w:pict w14:anchorId="2B341D5D">
          <v:rect id="_x0000_i1026" style="width:0;height:1.5pt" o:hralign="center" o:hrstd="t" o:hr="t" fillcolor="#a0a0a0" stroked="f"/>
        </w:pict>
      </w:r>
    </w:p>
    <w:p w14:paraId="556AC457" w14:textId="12035FCC" w:rsidR="00795E23" w:rsidRPr="00795E23" w:rsidRDefault="00795E23" w:rsidP="009C42BF">
      <w:pPr>
        <w:widowControl w:val="0"/>
        <w:contextualSpacing/>
        <w:rPr>
          <w:sz w:val="28"/>
          <w:szCs w:val="28"/>
        </w:rPr>
      </w:pPr>
      <w:bookmarkStart w:id="23" w:name="national"/>
      <w:bookmarkEnd w:id="23"/>
      <w:r w:rsidRPr="00795E23">
        <w:rPr>
          <w:b/>
          <w:i/>
          <w:sz w:val="28"/>
          <w:szCs w:val="28"/>
        </w:rPr>
        <w:t>National News</w:t>
      </w:r>
    </w:p>
    <w:p w14:paraId="7BFB150B" w14:textId="719B2D1D" w:rsidR="00795E23" w:rsidRDefault="00795E23" w:rsidP="009C42BF">
      <w:pPr>
        <w:widowControl w:val="0"/>
        <w:contextualSpacing/>
        <w:rPr>
          <w:i/>
        </w:rPr>
      </w:pPr>
      <w:r w:rsidRPr="00795E23">
        <w:rPr>
          <w:i/>
        </w:rPr>
        <w:t xml:space="preserve">(from </w:t>
      </w:r>
      <w:proofErr w:type="spellStart"/>
      <w:r w:rsidRPr="00795E23">
        <w:rPr>
          <w:i/>
        </w:rPr>
        <w:t>arrl</w:t>
      </w:r>
      <w:proofErr w:type="spellEnd"/>
      <w:r w:rsidRPr="00795E23">
        <w:rPr>
          <w:i/>
        </w:rPr>
        <w:t xml:space="preserve"> and other sources) </w:t>
      </w:r>
    </w:p>
    <w:p w14:paraId="691EB6D5" w14:textId="5A58E89D" w:rsidR="00617889" w:rsidRDefault="00617889" w:rsidP="009C42BF">
      <w:pPr>
        <w:widowControl w:val="0"/>
        <w:contextualSpacing/>
        <w:rPr>
          <w:i/>
        </w:rPr>
      </w:pPr>
    </w:p>
    <w:p w14:paraId="1FE0A3B5" w14:textId="4D06E578" w:rsidR="00617889" w:rsidRPr="00617889" w:rsidRDefault="00617889" w:rsidP="009C42BF">
      <w:pPr>
        <w:widowControl w:val="0"/>
        <w:contextualSpacing/>
        <w:rPr>
          <w:b/>
          <w:bCs/>
          <w:i/>
          <w:sz w:val="28"/>
          <w:szCs w:val="28"/>
        </w:rPr>
      </w:pPr>
      <w:r w:rsidRPr="00617889">
        <w:rPr>
          <w:b/>
          <w:bCs/>
          <w:i/>
          <w:sz w:val="28"/>
          <w:szCs w:val="28"/>
        </w:rPr>
        <w:t xml:space="preserve">New </w:t>
      </w:r>
      <w:proofErr w:type="spellStart"/>
      <w:r w:rsidRPr="00617889">
        <w:rPr>
          <w:b/>
          <w:bCs/>
          <w:i/>
          <w:sz w:val="28"/>
          <w:szCs w:val="28"/>
        </w:rPr>
        <w:t>EchoLink</w:t>
      </w:r>
      <w:proofErr w:type="spellEnd"/>
      <w:r w:rsidRPr="00617889">
        <w:rPr>
          <w:b/>
          <w:bCs/>
          <w:i/>
          <w:sz w:val="28"/>
          <w:szCs w:val="28"/>
        </w:rPr>
        <w:t xml:space="preserve"> Version Announced</w:t>
      </w:r>
    </w:p>
    <w:p w14:paraId="17A2255D" w14:textId="414EBAB4" w:rsidR="00C9121D" w:rsidRDefault="00C9121D" w:rsidP="009C42BF">
      <w:pPr>
        <w:widowControl w:val="0"/>
        <w:contextualSpacing/>
      </w:pPr>
    </w:p>
    <w:p w14:paraId="47D87B3B" w14:textId="21DC293E" w:rsidR="00FF3597" w:rsidRPr="00617889" w:rsidRDefault="00617889" w:rsidP="009C42BF">
      <w:pPr>
        <w:widowControl w:val="0"/>
        <w:contextualSpacing/>
      </w:pPr>
      <w:r w:rsidRPr="00617889">
        <w:rPr>
          <w:color w:val="222222"/>
          <w:shd w:val="clear" w:color="auto" w:fill="FFFFFF"/>
        </w:rPr>
        <w:t xml:space="preserve">Thanks for using </w:t>
      </w:r>
      <w:proofErr w:type="spellStart"/>
      <w:r w:rsidRPr="00617889">
        <w:rPr>
          <w:color w:val="222222"/>
          <w:shd w:val="clear" w:color="auto" w:fill="FFFFFF"/>
        </w:rPr>
        <w:t>EchoLink</w:t>
      </w:r>
      <w:proofErr w:type="spellEnd"/>
      <w:r w:rsidRPr="00617889">
        <w:rPr>
          <w:color w:val="222222"/>
          <w:shd w:val="clear" w:color="auto" w:fill="FFFFFF"/>
        </w:rPr>
        <w:t>!</w:t>
      </w:r>
      <w:r w:rsidRPr="00617889">
        <w:rPr>
          <w:color w:val="222222"/>
        </w:rPr>
        <w:br/>
      </w:r>
      <w:r w:rsidRPr="00617889">
        <w:rPr>
          <w:color w:val="222222"/>
        </w:rPr>
        <w:br/>
      </w:r>
      <w:r w:rsidRPr="00617889">
        <w:rPr>
          <w:color w:val="222222"/>
          <w:shd w:val="clear" w:color="auto" w:fill="FFFFFF"/>
        </w:rPr>
        <w:t xml:space="preserve">We wanted to let you know that a new version of </w:t>
      </w:r>
      <w:proofErr w:type="spellStart"/>
      <w:r w:rsidRPr="00617889">
        <w:rPr>
          <w:color w:val="222222"/>
          <w:shd w:val="clear" w:color="auto" w:fill="FFFFFF"/>
        </w:rPr>
        <w:t>EchoLink</w:t>
      </w:r>
      <w:proofErr w:type="spellEnd"/>
      <w:r w:rsidRPr="00617889">
        <w:rPr>
          <w:color w:val="222222"/>
          <w:shd w:val="clear" w:color="auto" w:fill="FFFFFF"/>
        </w:rPr>
        <w:t xml:space="preserve"> for Windows is now available, and you are encouraged to upgrade.</w:t>
      </w:r>
      <w:r w:rsidRPr="00617889">
        <w:rPr>
          <w:color w:val="222222"/>
        </w:rPr>
        <w:br/>
      </w:r>
      <w:r w:rsidRPr="00617889">
        <w:rPr>
          <w:color w:val="222222"/>
        </w:rPr>
        <w:br/>
      </w:r>
      <w:r w:rsidRPr="00617889">
        <w:rPr>
          <w:color w:val="222222"/>
          <w:shd w:val="clear" w:color="auto" w:fill="FFFFFF"/>
        </w:rPr>
        <w:t xml:space="preserve">Version 2.1.109 is now available for download from the </w:t>
      </w:r>
      <w:proofErr w:type="spellStart"/>
      <w:r w:rsidRPr="00617889">
        <w:rPr>
          <w:color w:val="222222"/>
          <w:shd w:val="clear" w:color="auto" w:fill="FFFFFF"/>
        </w:rPr>
        <w:t>EchoLink</w:t>
      </w:r>
      <w:proofErr w:type="spellEnd"/>
      <w:r w:rsidRPr="00617889">
        <w:rPr>
          <w:color w:val="222222"/>
          <w:shd w:val="clear" w:color="auto" w:fill="FFFFFF"/>
        </w:rPr>
        <w:t xml:space="preserve"> Web site (</w:t>
      </w:r>
      <w:hyperlink r:id="rId13" w:tgtFrame="_blank" w:history="1">
        <w:r w:rsidRPr="00617889">
          <w:rPr>
            <w:color w:val="1155CC"/>
            <w:u w:val="single"/>
            <w:shd w:val="clear" w:color="auto" w:fill="FFFFFF"/>
          </w:rPr>
          <w:t>www.echolink.org</w:t>
        </w:r>
      </w:hyperlink>
      <w:r w:rsidRPr="00617889">
        <w:rPr>
          <w:color w:val="222222"/>
          <w:shd w:val="clear" w:color="auto" w:fill="FFFFFF"/>
        </w:rPr>
        <w:t>). This version supports Windows Vista, Windows 7, Windows 8/8.1, and Windows 10.</w:t>
      </w:r>
      <w:r w:rsidRPr="00617889">
        <w:rPr>
          <w:color w:val="222222"/>
        </w:rPr>
        <w:br/>
      </w:r>
      <w:r w:rsidRPr="00617889">
        <w:rPr>
          <w:color w:val="222222"/>
        </w:rPr>
        <w:br/>
      </w:r>
      <w:r w:rsidRPr="00617889">
        <w:rPr>
          <w:color w:val="222222"/>
          <w:shd w:val="clear" w:color="auto" w:fill="FFFFFF"/>
        </w:rPr>
        <w:t xml:space="preserve">This is first new Windows edition in many years, and it includes a number of updates and new features, including a Call CQ function that makes it easier to find a QSO (from both Single User and Sysop nodes), </w:t>
      </w:r>
      <w:proofErr w:type="spellStart"/>
      <w:r w:rsidRPr="00617889">
        <w:rPr>
          <w:color w:val="222222"/>
          <w:shd w:val="clear" w:color="auto" w:fill="FFFFFF"/>
        </w:rPr>
        <w:t>signficantly</w:t>
      </w:r>
      <w:proofErr w:type="spellEnd"/>
      <w:r w:rsidRPr="00617889">
        <w:rPr>
          <w:color w:val="222222"/>
          <w:shd w:val="clear" w:color="auto" w:fill="FFFFFF"/>
        </w:rPr>
        <w:t xml:space="preserve"> better audio quality, and automatic Public Proxy selection. For the full changelog, please see </w:t>
      </w:r>
      <w:hyperlink r:id="rId14" w:tgtFrame="_blank" w:history="1">
        <w:r w:rsidRPr="00617889">
          <w:rPr>
            <w:color w:val="1155CC"/>
            <w:u w:val="single"/>
            <w:shd w:val="clear" w:color="auto" w:fill="FFFFFF"/>
          </w:rPr>
          <w:t>echolink.org/news.htm</w:t>
        </w:r>
      </w:hyperlink>
      <w:r w:rsidRPr="00617889">
        <w:rPr>
          <w:color w:val="222222"/>
          <w:shd w:val="clear" w:color="auto" w:fill="FFFFFF"/>
        </w:rPr>
        <w:t> .</w:t>
      </w:r>
      <w:r w:rsidRPr="00617889">
        <w:rPr>
          <w:color w:val="222222"/>
        </w:rPr>
        <w:br/>
      </w:r>
      <w:r w:rsidRPr="00617889">
        <w:rPr>
          <w:color w:val="222222"/>
        </w:rPr>
        <w:br/>
      </w:r>
      <w:r w:rsidRPr="00617889">
        <w:rPr>
          <w:color w:val="222222"/>
          <w:shd w:val="clear" w:color="auto" w:fill="FFFFFF"/>
        </w:rPr>
        <w:t>If you decide to upgrade, there is no need to un-install the existing version; the new installer will save your existing settings and automatically apply them to the updated software.</w:t>
      </w:r>
    </w:p>
    <w:p w14:paraId="7EE24473" w14:textId="77777777" w:rsidR="00883B70" w:rsidRDefault="00883B70" w:rsidP="009C42BF">
      <w:pPr>
        <w:widowControl w:val="0"/>
        <w:contextualSpacing/>
      </w:pPr>
    </w:p>
    <w:p w14:paraId="28E407AD" w14:textId="71B20B79" w:rsidR="00FF3597" w:rsidRDefault="00883B70" w:rsidP="00883B70">
      <w:pPr>
        <w:widowControl w:val="0"/>
        <w:contextualSpacing/>
        <w:jc w:val="center"/>
      </w:pPr>
      <w:r>
        <w:t>####</w:t>
      </w:r>
    </w:p>
    <w:p w14:paraId="63604671" w14:textId="77777777" w:rsidR="00FF3597" w:rsidRDefault="00FF3597" w:rsidP="009C42BF">
      <w:pPr>
        <w:widowControl w:val="0"/>
        <w:contextualSpacing/>
      </w:pPr>
    </w:p>
    <w:p w14:paraId="605D1BC7" w14:textId="77777777" w:rsidR="00C9346C" w:rsidRDefault="00C9346C" w:rsidP="009C42BF">
      <w:pPr>
        <w:widowControl w:val="0"/>
        <w:contextualSpacing/>
        <w:rPr>
          <w:color w:val="222222"/>
          <w:shd w:val="clear" w:color="auto" w:fill="FFFFF8"/>
        </w:rPr>
      </w:pPr>
      <w:r w:rsidRPr="00C9346C">
        <w:rPr>
          <w:b/>
          <w:bCs/>
          <w:i/>
          <w:iCs/>
          <w:color w:val="222222"/>
          <w:sz w:val="28"/>
          <w:szCs w:val="28"/>
          <w:shd w:val="clear" w:color="auto" w:fill="FFFFF8"/>
        </w:rPr>
        <w:t>Several satellites operating in bands allocated to the Amateur Satellite Service went into orbit on March 22.</w:t>
      </w:r>
    </w:p>
    <w:p w14:paraId="3562D596" w14:textId="6EFF9D39" w:rsidR="00FF3597" w:rsidRPr="00C9346C" w:rsidRDefault="00C9346C" w:rsidP="009C42BF">
      <w:pPr>
        <w:widowControl w:val="0"/>
        <w:contextualSpacing/>
        <w:rPr>
          <w:color w:val="222222"/>
          <w:shd w:val="clear" w:color="auto" w:fill="FFFFF8"/>
        </w:rPr>
      </w:pPr>
      <w:r w:rsidRPr="00C9346C">
        <w:rPr>
          <w:color w:val="222222"/>
          <w:shd w:val="clear" w:color="auto" w:fill="FFFFF8"/>
        </w:rPr>
        <w:t xml:space="preserve">Most have been coordinated by the International Amateur Radio Union (IARU) Satellite Frequency Coordination Panel. They include </w:t>
      </w:r>
      <w:proofErr w:type="spellStart"/>
      <w:r w:rsidRPr="00C9346C">
        <w:rPr>
          <w:color w:val="222222"/>
          <w:shd w:val="clear" w:color="auto" w:fill="FFFFF8"/>
        </w:rPr>
        <w:t>BeeSats</w:t>
      </w:r>
      <w:proofErr w:type="spellEnd"/>
      <w:r w:rsidRPr="00C9346C">
        <w:rPr>
          <w:color w:val="222222"/>
          <w:shd w:val="clear" w:color="auto" w:fill="FFFFF8"/>
        </w:rPr>
        <w:t xml:space="preserve"> -5, -6, -7, and -8; FEES; SMOG; </w:t>
      </w:r>
      <w:proofErr w:type="spellStart"/>
      <w:r w:rsidRPr="00C9346C">
        <w:rPr>
          <w:color w:val="222222"/>
          <w:shd w:val="clear" w:color="auto" w:fill="FFFFF8"/>
        </w:rPr>
        <w:t>GRBAlpha</w:t>
      </w:r>
      <w:proofErr w:type="spellEnd"/>
      <w:r w:rsidRPr="00C9346C">
        <w:rPr>
          <w:color w:val="222222"/>
          <w:shd w:val="clear" w:color="auto" w:fill="FFFFF8"/>
        </w:rPr>
        <w:t xml:space="preserve">; KSU </w:t>
      </w:r>
      <w:proofErr w:type="spellStart"/>
      <w:r w:rsidRPr="00C9346C">
        <w:rPr>
          <w:color w:val="222222"/>
          <w:shd w:val="clear" w:color="auto" w:fill="FFFFF8"/>
        </w:rPr>
        <w:t>Cubesat</w:t>
      </w:r>
      <w:proofErr w:type="spellEnd"/>
      <w:r w:rsidRPr="00C9346C">
        <w:rPr>
          <w:color w:val="222222"/>
          <w:shd w:val="clear" w:color="auto" w:fill="FFFFF8"/>
        </w:rPr>
        <w:t xml:space="preserve">; DIY-1; STECCO; </w:t>
      </w:r>
      <w:proofErr w:type="spellStart"/>
      <w:r w:rsidRPr="00C9346C">
        <w:rPr>
          <w:color w:val="222222"/>
          <w:shd w:val="clear" w:color="auto" w:fill="FFFFF8"/>
        </w:rPr>
        <w:t>CubeSX</w:t>
      </w:r>
      <w:proofErr w:type="spellEnd"/>
      <w:r w:rsidRPr="00C9346C">
        <w:rPr>
          <w:color w:val="222222"/>
          <w:shd w:val="clear" w:color="auto" w:fill="FFFFF8"/>
        </w:rPr>
        <w:t xml:space="preserve">-HSE; </w:t>
      </w:r>
      <w:proofErr w:type="spellStart"/>
      <w:r w:rsidRPr="00C9346C">
        <w:rPr>
          <w:color w:val="222222"/>
          <w:shd w:val="clear" w:color="auto" w:fill="FFFFF8"/>
        </w:rPr>
        <w:t>CubeSX</w:t>
      </w:r>
      <w:proofErr w:type="spellEnd"/>
      <w:r w:rsidRPr="00C9346C">
        <w:rPr>
          <w:color w:val="222222"/>
          <w:shd w:val="clear" w:color="auto" w:fill="FFFFF8"/>
        </w:rPr>
        <w:t xml:space="preserve">-Sirius-HSE; </w:t>
      </w:r>
      <w:proofErr w:type="spellStart"/>
      <w:r w:rsidRPr="00C9346C">
        <w:rPr>
          <w:color w:val="222222"/>
          <w:shd w:val="clear" w:color="auto" w:fill="FFFFF8"/>
        </w:rPr>
        <w:t>Orbicraft-Zorkiy</w:t>
      </w:r>
      <w:proofErr w:type="spellEnd"/>
      <w:r w:rsidRPr="00C9346C">
        <w:rPr>
          <w:color w:val="222222"/>
          <w:shd w:val="clear" w:color="auto" w:fill="FFFFF8"/>
        </w:rPr>
        <w:t xml:space="preserve">, and NanoSatC-BR2. Operating in Amateur Satellite spectrum without IARU frequency coordination is KMSL. Additional satellites may follow. The IARU Satellite Frequency Coordination Panel has declined coordination for UNISAT-7 and </w:t>
      </w:r>
      <w:proofErr w:type="spellStart"/>
      <w:r w:rsidRPr="00C9346C">
        <w:rPr>
          <w:color w:val="222222"/>
          <w:shd w:val="clear" w:color="auto" w:fill="FFFFF8"/>
        </w:rPr>
        <w:t>WildTrackCube</w:t>
      </w:r>
      <w:proofErr w:type="spellEnd"/>
      <w:r w:rsidRPr="00C9346C">
        <w:rPr>
          <w:color w:val="222222"/>
          <w:shd w:val="clear" w:color="auto" w:fill="FFFFF8"/>
        </w:rPr>
        <w:t xml:space="preserve">-Simba. It's reported that the UNISAT-7 platform has deployed DIY-1 - </w:t>
      </w:r>
      <w:proofErr w:type="spellStart"/>
      <w:r w:rsidRPr="00C9346C">
        <w:rPr>
          <w:color w:val="222222"/>
          <w:shd w:val="clear" w:color="auto" w:fill="FFFFF8"/>
        </w:rPr>
        <w:t>Arduiqube</w:t>
      </w:r>
      <w:proofErr w:type="spellEnd"/>
      <w:r w:rsidRPr="00C9346C">
        <w:rPr>
          <w:color w:val="222222"/>
          <w:shd w:val="clear" w:color="auto" w:fill="FFFFF8"/>
        </w:rPr>
        <w:t>, which is coordinated. </w:t>
      </w:r>
      <w:hyperlink r:id="rId15" w:tgtFrame="_blank" w:history="1">
        <w:r w:rsidRPr="00C9346C">
          <w:rPr>
            <w:color w:val="1155CC"/>
            <w:u w:val="single"/>
            <w:shd w:val="clear" w:color="auto" w:fill="FFFFF8"/>
          </w:rPr>
          <w:t>Further information</w:t>
        </w:r>
      </w:hyperlink>
      <w:r w:rsidRPr="00C9346C">
        <w:rPr>
          <w:color w:val="222222"/>
          <w:shd w:val="clear" w:color="auto" w:fill="FFFFF8"/>
        </w:rPr>
        <w:t>, including IARU-coordinated frequencies, is on the IARU Amateur Satellite Frequency Coordination page.</w:t>
      </w:r>
      <w:r w:rsidRPr="00C9346C">
        <w:rPr>
          <w:i/>
          <w:iCs/>
          <w:color w:val="222222"/>
          <w:shd w:val="clear" w:color="auto" w:fill="FFFFF8"/>
        </w:rPr>
        <w:t> -- Thanks to</w:t>
      </w:r>
      <w:r w:rsidRPr="00C9346C">
        <w:rPr>
          <w:color w:val="222222"/>
          <w:shd w:val="clear" w:color="auto" w:fill="FFFFF8"/>
        </w:rPr>
        <w:t> AMSAT News Service</w:t>
      </w:r>
    </w:p>
    <w:p w14:paraId="1688321D" w14:textId="01F74A05" w:rsidR="00C9346C" w:rsidRPr="00C9346C" w:rsidRDefault="00C9346C" w:rsidP="009C42BF">
      <w:pPr>
        <w:widowControl w:val="0"/>
        <w:contextualSpacing/>
        <w:rPr>
          <w:color w:val="222222"/>
          <w:shd w:val="clear" w:color="auto" w:fill="FFFFF8"/>
        </w:rPr>
      </w:pPr>
    </w:p>
    <w:p w14:paraId="06DF603C" w14:textId="5E521FF6" w:rsidR="00C9346C" w:rsidRPr="00C9346C" w:rsidRDefault="00C9346C" w:rsidP="009C42BF">
      <w:pPr>
        <w:widowControl w:val="0"/>
        <w:contextualSpacing/>
        <w:rPr>
          <w:color w:val="222222"/>
          <w:shd w:val="clear" w:color="auto" w:fill="FFFFF8"/>
        </w:rPr>
      </w:pPr>
      <w:r w:rsidRPr="00C9346C">
        <w:rPr>
          <w:color w:val="222222"/>
          <w:shd w:val="clear" w:color="auto" w:fill="FFFFF8"/>
        </w:rPr>
        <w:tab/>
      </w:r>
      <w:r w:rsidRPr="00C9346C">
        <w:rPr>
          <w:color w:val="222222"/>
          <w:shd w:val="clear" w:color="auto" w:fill="FFFFF8"/>
        </w:rPr>
        <w:tab/>
      </w:r>
      <w:r w:rsidRPr="00C9346C">
        <w:rPr>
          <w:color w:val="222222"/>
          <w:shd w:val="clear" w:color="auto" w:fill="FFFFF8"/>
        </w:rPr>
        <w:tab/>
      </w:r>
      <w:r w:rsidRPr="00C9346C">
        <w:rPr>
          <w:color w:val="222222"/>
          <w:shd w:val="clear" w:color="auto" w:fill="FFFFF8"/>
        </w:rPr>
        <w:tab/>
      </w:r>
      <w:r w:rsidRPr="00C9346C">
        <w:rPr>
          <w:color w:val="222222"/>
          <w:shd w:val="clear" w:color="auto" w:fill="FFFFF8"/>
        </w:rPr>
        <w:tab/>
      </w:r>
      <w:r w:rsidRPr="00C9346C">
        <w:rPr>
          <w:color w:val="222222"/>
          <w:shd w:val="clear" w:color="auto" w:fill="FFFFF8"/>
        </w:rPr>
        <w:tab/>
      </w:r>
      <w:r w:rsidRPr="00C9346C">
        <w:rPr>
          <w:color w:val="222222"/>
          <w:shd w:val="clear" w:color="auto" w:fill="FFFFF8"/>
        </w:rPr>
        <w:tab/>
        <w:t>####</w:t>
      </w:r>
    </w:p>
    <w:p w14:paraId="1B445ECB" w14:textId="77777777" w:rsidR="00C9346C" w:rsidRPr="00C9346C" w:rsidRDefault="00C9346C" w:rsidP="009C42BF">
      <w:pPr>
        <w:widowControl w:val="0"/>
        <w:contextualSpacing/>
      </w:pPr>
    </w:p>
    <w:p w14:paraId="1A417F52" w14:textId="77777777" w:rsidR="00C9346C" w:rsidRPr="00C9346C" w:rsidRDefault="00C9346C" w:rsidP="003A2E09">
      <w:pPr>
        <w:shd w:val="clear" w:color="auto" w:fill="FFFFF8"/>
        <w:rPr>
          <w:b/>
          <w:bCs/>
          <w:i/>
          <w:iCs/>
          <w:sz w:val="28"/>
          <w:szCs w:val="28"/>
        </w:rPr>
      </w:pPr>
      <w:r w:rsidRPr="00C9346C">
        <w:rPr>
          <w:b/>
          <w:bCs/>
          <w:i/>
          <w:iCs/>
          <w:sz w:val="28"/>
          <w:szCs w:val="28"/>
        </w:rPr>
        <w:t>Celebrate World Amateur Radio Day 2021 on April 18</w:t>
      </w:r>
    </w:p>
    <w:p w14:paraId="5DBE335F" w14:textId="119853BE" w:rsidR="00C9346C" w:rsidRDefault="00C9346C" w:rsidP="003A2E09">
      <w:pPr>
        <w:shd w:val="clear" w:color="auto" w:fill="FFFFF8"/>
        <w:rPr>
          <w:color w:val="222222"/>
        </w:rPr>
      </w:pPr>
      <w:r w:rsidRPr="00C9346C">
        <w:rPr>
          <w:color w:val="222222"/>
        </w:rPr>
        <w:t>Sunday, April 18, is World Amateur Radio Day (</w:t>
      </w:r>
      <w:hyperlink r:id="rId16" w:tgtFrame="_blank" w:history="1">
        <w:r w:rsidRPr="00C9346C">
          <w:rPr>
            <w:color w:val="1155CC"/>
            <w:u w:val="single"/>
          </w:rPr>
          <w:t>WARD</w:t>
        </w:r>
      </w:hyperlink>
      <w:r w:rsidRPr="00C9346C">
        <w:rPr>
          <w:color w:val="222222"/>
        </w:rPr>
        <w:t>), with this year marking the 96th anniversary of the International Amateur Radio Union ( </w:t>
      </w:r>
      <w:hyperlink r:id="rId17" w:tgtFrame="_blank" w:history="1">
        <w:r w:rsidRPr="00C9346C">
          <w:rPr>
            <w:color w:val="1155CC"/>
            <w:u w:val="single"/>
          </w:rPr>
          <w:t>IARU</w:t>
        </w:r>
      </w:hyperlink>
      <w:r w:rsidRPr="00C9346C">
        <w:rPr>
          <w:color w:val="222222"/>
        </w:rPr>
        <w:t>), which was founded at the 1925 International Radiotelegraph Conference in Paris. ARRL cofounder and first president Hiram Percy Maxim, 1AW, was there, and today ARRL is the International Secretariat of the IARU. ARRL has </w:t>
      </w:r>
      <w:hyperlink r:id="rId18" w:tgtFrame="_blank" w:history="1">
        <w:r w:rsidRPr="00C9346C">
          <w:rPr>
            <w:color w:val="1155CC"/>
            <w:u w:val="single"/>
          </w:rPr>
          <w:t>resources</w:t>
        </w:r>
      </w:hyperlink>
      <w:r w:rsidRPr="00C9346C">
        <w:rPr>
          <w:color w:val="222222"/>
        </w:rPr>
        <w:t> members can use to celebrate World Amateur Radio Day, including graphics for social media posts and radio club websites, as well as a printable flyer.</w:t>
      </w:r>
    </w:p>
    <w:p w14:paraId="1BD1602A" w14:textId="77777777" w:rsidR="003A2E09" w:rsidRPr="00C9346C" w:rsidRDefault="003A2E09" w:rsidP="003A2E09">
      <w:pPr>
        <w:shd w:val="clear" w:color="auto" w:fill="FFFFF8"/>
        <w:rPr>
          <w:color w:val="222222"/>
        </w:rPr>
      </w:pPr>
    </w:p>
    <w:p w14:paraId="45B90312" w14:textId="77777777" w:rsidR="003A2E09" w:rsidRDefault="00C9346C" w:rsidP="003A2E09">
      <w:pPr>
        <w:shd w:val="clear" w:color="auto" w:fill="FFFFF8"/>
        <w:rPr>
          <w:color w:val="222222"/>
        </w:rPr>
      </w:pPr>
      <w:r w:rsidRPr="00C9346C">
        <w:rPr>
          <w:color w:val="222222"/>
        </w:rPr>
        <w:t xml:space="preserve">IARU has chosen "Amateur Radio: Home but Never Alone" as the theme for World Amateur Radio Day 2021. </w:t>
      </w:r>
    </w:p>
    <w:p w14:paraId="64C5A165" w14:textId="3FFCDE03" w:rsidR="00C9346C" w:rsidRDefault="00C9346C" w:rsidP="003A2E09">
      <w:pPr>
        <w:shd w:val="clear" w:color="auto" w:fill="FFFFF8"/>
        <w:rPr>
          <w:color w:val="222222"/>
        </w:rPr>
      </w:pPr>
    </w:p>
    <w:p w14:paraId="2E44AB22" w14:textId="77777777" w:rsidR="000156C3" w:rsidRDefault="000156C3" w:rsidP="000156C3">
      <w:pPr>
        <w:widowControl w:val="0"/>
        <w:contextualSpacing/>
      </w:pPr>
    </w:p>
    <w:p w14:paraId="6AE3CB58" w14:textId="1B65F89E" w:rsidR="003A2E09" w:rsidRPr="000156C3" w:rsidRDefault="000156C3" w:rsidP="000156C3">
      <w:pPr>
        <w:widowControl w:val="0"/>
        <w:contextualSpacing/>
        <w:rPr>
          <w:rFonts w:ascii="Perpetua" w:hAnsi="Perpetua"/>
          <w:sz w:val="20"/>
          <w:szCs w:val="20"/>
          <w:u w:val="single"/>
        </w:rPr>
      </w:pPr>
      <w:hyperlink w:anchor="top" w:history="1">
        <w:r w:rsidRPr="00D86A79">
          <w:rPr>
            <w:rStyle w:val="Hyperlink"/>
            <w:rFonts w:ascii="Perpetua" w:hAnsi="Perpetua"/>
            <w:sz w:val="20"/>
            <w:szCs w:val="20"/>
          </w:rPr>
          <w:t>TOP</w:t>
        </w:r>
      </w:hyperlink>
      <w:r w:rsidRPr="00D86A79">
        <w:rPr>
          <w:rFonts w:ascii="Perpetua" w:hAnsi="Perpetua"/>
          <w:sz w:val="20"/>
          <w:szCs w:val="20"/>
          <w:u w:val="single"/>
        </w:rPr>
        <w:t xml:space="preserve"> ^</w:t>
      </w:r>
    </w:p>
    <w:tbl>
      <w:tblPr>
        <w:tblpPr w:leftFromText="195" w:rightFromText="195" w:topFromText="105" w:bottomFromText="105" w:vertAnchor="text"/>
        <w:tblW w:w="3930" w:type="dxa"/>
        <w:tblCellSpacing w:w="0" w:type="dxa"/>
        <w:shd w:val="clear" w:color="auto" w:fill="FFFFF8"/>
        <w:tblCellMar>
          <w:left w:w="0" w:type="dxa"/>
          <w:right w:w="0" w:type="dxa"/>
        </w:tblCellMar>
        <w:tblLook w:val="04A0" w:firstRow="1" w:lastRow="0" w:firstColumn="1" w:lastColumn="0" w:noHBand="0" w:noVBand="1"/>
      </w:tblPr>
      <w:tblGrid>
        <w:gridCol w:w="3930"/>
      </w:tblGrid>
      <w:tr w:rsidR="00C9346C" w:rsidRPr="00C9346C" w14:paraId="4C3E894F" w14:textId="77777777" w:rsidTr="00C9346C">
        <w:trPr>
          <w:tblCellSpacing w:w="0" w:type="dxa"/>
        </w:trPr>
        <w:tc>
          <w:tcPr>
            <w:tcW w:w="0" w:type="auto"/>
            <w:shd w:val="clear" w:color="auto" w:fill="FFFFF8"/>
            <w:vAlign w:val="center"/>
            <w:hideMark/>
          </w:tcPr>
          <w:p w14:paraId="0CCD9063" w14:textId="3C67CA86" w:rsidR="00C9346C" w:rsidRPr="00C9346C" w:rsidRDefault="003A2E09" w:rsidP="00C9346C">
            <w:pPr>
              <w:rPr>
                <w:rFonts w:ascii="Arial" w:hAnsi="Arial" w:cs="Arial"/>
                <w:color w:val="222222"/>
                <w:sz w:val="20"/>
                <w:szCs w:val="20"/>
              </w:rPr>
            </w:pPr>
            <w:r w:rsidRPr="00C9346C">
              <w:rPr>
                <w:rFonts w:ascii="Arial" w:hAnsi="Arial" w:cs="Arial"/>
                <w:noProof/>
                <w:color w:val="222222"/>
                <w:sz w:val="20"/>
                <w:szCs w:val="20"/>
              </w:rPr>
              <w:lastRenderedPageBreak/>
              <w:drawing>
                <wp:anchor distT="0" distB="0" distL="114300" distR="114300" simplePos="0" relativeHeight="252866560" behindDoc="1" locked="0" layoutInCell="1" allowOverlap="1" wp14:anchorId="589A560D" wp14:editId="3987C26B">
                  <wp:simplePos x="0" y="0"/>
                  <wp:positionH relativeFrom="column">
                    <wp:posOffset>19050</wp:posOffset>
                  </wp:positionH>
                  <wp:positionV relativeFrom="paragraph">
                    <wp:posOffset>187960</wp:posOffset>
                  </wp:positionV>
                  <wp:extent cx="2319020" cy="2990850"/>
                  <wp:effectExtent l="0" t="0" r="5080" b="0"/>
                  <wp:wrapTight wrapText="bothSides">
                    <wp:wrapPolygon edited="0">
                      <wp:start x="0" y="0"/>
                      <wp:lineTo x="0" y="21462"/>
                      <wp:lineTo x="21470" y="21462"/>
                      <wp:lineTo x="2147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9020" cy="2990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8E0A2" w14:textId="19C52D4E" w:rsidR="00C9346C" w:rsidRPr="00C9346C" w:rsidRDefault="00C9346C" w:rsidP="00C9346C">
            <w:pPr>
              <w:spacing w:before="45" w:after="150"/>
              <w:rPr>
                <w:rFonts w:ascii="Arial" w:hAnsi="Arial" w:cs="Arial"/>
                <w:color w:val="666666"/>
                <w:sz w:val="18"/>
                <w:szCs w:val="18"/>
              </w:rPr>
            </w:pPr>
            <w:r w:rsidRPr="00C9346C">
              <w:rPr>
                <w:rFonts w:ascii="Arial" w:hAnsi="Arial" w:cs="Arial"/>
                <w:b/>
                <w:bCs/>
                <w:color w:val="666666"/>
                <w:sz w:val="18"/>
                <w:szCs w:val="18"/>
              </w:rPr>
              <w:t>ARRL member Anne Frank, KD9LRB, of Deer Park, Wisconsin, is featured on ARRL's World Amateur Radio Day poster.</w:t>
            </w:r>
          </w:p>
        </w:tc>
      </w:tr>
    </w:tbl>
    <w:p w14:paraId="1626691A" w14:textId="52C3D3E5" w:rsidR="00C9346C" w:rsidRPr="00C9346C" w:rsidRDefault="003A2E09" w:rsidP="00C9346C">
      <w:pPr>
        <w:shd w:val="clear" w:color="auto" w:fill="FFFFF8"/>
        <w:spacing w:before="120" w:after="150"/>
        <w:rPr>
          <w:color w:val="222222"/>
        </w:rPr>
      </w:pPr>
      <w:r>
        <w:rPr>
          <w:color w:val="222222"/>
        </w:rPr>
        <w:t xml:space="preserve">The theme acknowledges </w:t>
      </w:r>
      <w:r w:rsidR="00C9346C" w:rsidRPr="00C9346C">
        <w:rPr>
          <w:color w:val="222222"/>
        </w:rPr>
        <w:t>that during our physical distancing to reduce the spread of COVID-19, amateur radio stands out as a welcome respite for its variety of activities and opportunities.</w:t>
      </w:r>
    </w:p>
    <w:p w14:paraId="5A9AD645" w14:textId="77777777" w:rsidR="00C9346C" w:rsidRPr="00C9346C" w:rsidRDefault="00C9346C" w:rsidP="00C9346C">
      <w:pPr>
        <w:shd w:val="clear" w:color="auto" w:fill="FFFFF8"/>
        <w:spacing w:before="120" w:after="150"/>
        <w:rPr>
          <w:color w:val="222222"/>
        </w:rPr>
      </w:pPr>
      <w:r w:rsidRPr="00C9346C">
        <w:rPr>
          <w:color w:val="222222"/>
        </w:rPr>
        <w:t xml:space="preserve">Amateur radio experimenters were the first to discover that the HF spectrum was not the wasteland experts of the time considered it to be, but a resource that could support worldwide communication. In the rush to use these shorter wavelengths, amateur radio was "in grave danger of being pushed aside," IARU history has noted, prompting the founding of the IARU. At the 1927 International Radiotelegraph Conference, amateur radio gained allocations still recognized today -- 160, 80, 40, 20, and 10 meters. Over the years, the IARU has worked to defend those allocations and to give all radio amateurs new bands at 136 kHz, 472 kHz, 5 MHz, 10 MHz, 18 MHz, 24 MHz, and 50 </w:t>
      </w:r>
      <w:proofErr w:type="spellStart"/>
      <w:r w:rsidRPr="00C9346C">
        <w:rPr>
          <w:color w:val="222222"/>
        </w:rPr>
        <w:t>MHz.</w:t>
      </w:r>
      <w:proofErr w:type="spellEnd"/>
    </w:p>
    <w:p w14:paraId="011B0E61" w14:textId="77777777" w:rsidR="00C9346C" w:rsidRPr="00C9346C" w:rsidRDefault="00C9346C" w:rsidP="00C9346C">
      <w:pPr>
        <w:shd w:val="clear" w:color="auto" w:fill="FFFFF8"/>
        <w:spacing w:before="120" w:after="150"/>
        <w:rPr>
          <w:color w:val="222222"/>
        </w:rPr>
      </w:pPr>
      <w:r w:rsidRPr="00C9346C">
        <w:rPr>
          <w:color w:val="222222"/>
        </w:rPr>
        <w:t>The 25 countries that formed the IARU in 1925 have grown to include more than 160 member-societies in three regions. The International Telecommunication Union ( </w:t>
      </w:r>
      <w:hyperlink r:id="rId20" w:tgtFrame="_blank" w:history="1">
        <w:r w:rsidRPr="00C9346C">
          <w:rPr>
            <w:color w:val="1155CC"/>
            <w:u w:val="single"/>
          </w:rPr>
          <w:t>ITU</w:t>
        </w:r>
      </w:hyperlink>
      <w:r w:rsidRPr="00C9346C">
        <w:rPr>
          <w:color w:val="222222"/>
        </w:rPr>
        <w:t>) has recognized the IARU as representing the interests of amateur radio.</w:t>
      </w:r>
    </w:p>
    <w:p w14:paraId="060355A4" w14:textId="77777777" w:rsidR="00C9346C" w:rsidRPr="00C9346C" w:rsidRDefault="00C9346C" w:rsidP="00C9346C">
      <w:pPr>
        <w:shd w:val="clear" w:color="auto" w:fill="FFFFF8"/>
        <w:spacing w:before="120" w:after="150"/>
        <w:rPr>
          <w:color w:val="222222"/>
        </w:rPr>
      </w:pPr>
      <w:r w:rsidRPr="00C9346C">
        <w:rPr>
          <w:color w:val="222222"/>
        </w:rPr>
        <w:t>On World Amateur Radio Day, all radio amateurs are invited to take to the airwaves to share global goodwill with other amateurs. ARRL encourages members to promote the value of amateur radio to family and friends, and in their communities. Many volunteer ARRL Public Information Officers and Public Information Coordinators throughout the US use the run-up to WARD as an opportunity to reach out to the media to share information about amateur radio.</w:t>
      </w:r>
    </w:p>
    <w:p w14:paraId="48F9231C" w14:textId="77777777" w:rsidR="00C9346C" w:rsidRPr="00C9346C" w:rsidRDefault="00C9346C" w:rsidP="00C9346C">
      <w:pPr>
        <w:shd w:val="clear" w:color="auto" w:fill="FFFFF8"/>
        <w:spacing w:before="120" w:after="150"/>
        <w:rPr>
          <w:color w:val="222222"/>
        </w:rPr>
      </w:pPr>
      <w:r w:rsidRPr="00C9346C">
        <w:rPr>
          <w:color w:val="222222"/>
        </w:rPr>
        <w:t>"The amateur radio community has a great story to tell on the occasion of World Amateur Radio Day," ARRL Product Development Manager Bob Inderbitzen, NQ1R, said. "While the pandemic has kept many of us at home, radio amateurs have still been able to get on the air."</w:t>
      </w:r>
    </w:p>
    <w:p w14:paraId="18C4C6CB" w14:textId="77777777" w:rsidR="00C9346C" w:rsidRPr="00C9346C" w:rsidRDefault="00C9346C" w:rsidP="00C9346C">
      <w:pPr>
        <w:shd w:val="clear" w:color="auto" w:fill="FFFFF8"/>
        <w:spacing w:before="120" w:after="150"/>
        <w:rPr>
          <w:color w:val="222222"/>
        </w:rPr>
      </w:pPr>
      <w:r w:rsidRPr="00C9346C">
        <w:rPr>
          <w:color w:val="222222"/>
        </w:rPr>
        <w:t>"Over the last year, many ARRL-affiliated radio clubs and in-person ham radio events have moved their group activities online. This has helped to keep radio amateurs active and involved in the common pursuit of skill, service, and discovery in radio communication and radio technology," Inderbitzen added.</w:t>
      </w:r>
    </w:p>
    <w:p w14:paraId="500B1743" w14:textId="77777777" w:rsidR="00C9346C" w:rsidRPr="00C9346C" w:rsidRDefault="00C9346C" w:rsidP="00C9346C">
      <w:pPr>
        <w:shd w:val="clear" w:color="auto" w:fill="FFFFF8"/>
        <w:spacing w:before="120" w:after="150"/>
        <w:rPr>
          <w:color w:val="222222"/>
        </w:rPr>
      </w:pPr>
      <w:r w:rsidRPr="00C9346C">
        <w:rPr>
          <w:color w:val="222222"/>
        </w:rPr>
        <w:t>Coincidentally, the SSB running of the </w:t>
      </w:r>
      <w:hyperlink r:id="rId21" w:tgtFrame="_blank" w:history="1">
        <w:r w:rsidRPr="00C9346C">
          <w:rPr>
            <w:color w:val="1155CC"/>
            <w:u w:val="single"/>
          </w:rPr>
          <w:t>ARRL Rookie Roundup</w:t>
        </w:r>
      </w:hyperlink>
      <w:r w:rsidRPr="00C9346C">
        <w:rPr>
          <w:color w:val="222222"/>
        </w:rPr>
        <w:t> falls on World Amateur Radio Day (1800 - 2359 UTC). The event is aimed at hams licensed for 3 years or less. Take the opportunity to wish participants "Happy World Amateur Radio Day 2021" on the air. Read </w:t>
      </w:r>
      <w:hyperlink r:id="rId22" w:tgtFrame="_blank" w:history="1">
        <w:r w:rsidRPr="00C9346C">
          <w:rPr>
            <w:color w:val="1155CC"/>
            <w:u w:val="single"/>
          </w:rPr>
          <w:t>an expanded version</w:t>
        </w:r>
      </w:hyperlink>
      <w:r w:rsidRPr="00C9346C">
        <w:rPr>
          <w:color w:val="222222"/>
        </w:rPr>
        <w:t>.</w:t>
      </w:r>
    </w:p>
    <w:p w14:paraId="5488440C" w14:textId="77777777" w:rsidR="00C9346C" w:rsidRPr="00C9346C" w:rsidRDefault="00C9346C" w:rsidP="003A2E09">
      <w:pPr>
        <w:shd w:val="clear" w:color="auto" w:fill="FFFFF8"/>
        <w:rPr>
          <w:b/>
          <w:bCs/>
        </w:rPr>
      </w:pPr>
      <w:r w:rsidRPr="00C9346C">
        <w:rPr>
          <w:b/>
          <w:bCs/>
        </w:rPr>
        <w:t>Some WARD 2021 Activities Around the Globe</w:t>
      </w:r>
    </w:p>
    <w:p w14:paraId="0AA770FB" w14:textId="77777777" w:rsidR="00C9346C" w:rsidRPr="00C9346C" w:rsidRDefault="00C9346C" w:rsidP="003A2E09">
      <w:pPr>
        <w:numPr>
          <w:ilvl w:val="0"/>
          <w:numId w:val="12"/>
        </w:numPr>
        <w:shd w:val="clear" w:color="auto" w:fill="FFFFF8"/>
        <w:ind w:left="945"/>
        <w:rPr>
          <w:color w:val="222222"/>
        </w:rPr>
      </w:pPr>
      <w:r w:rsidRPr="00C9346C">
        <w:rPr>
          <w:color w:val="222222"/>
        </w:rPr>
        <w:t>Bahrain: The Bahrain Amateur Radio Society will operate A91WARD April 14 - 18, 2021 using SSB, FT8, and DMR modes.</w:t>
      </w:r>
    </w:p>
    <w:p w14:paraId="54A600E2" w14:textId="77777777" w:rsidR="00C9346C" w:rsidRPr="00C9346C" w:rsidRDefault="00C9346C" w:rsidP="003A2E09">
      <w:pPr>
        <w:numPr>
          <w:ilvl w:val="0"/>
          <w:numId w:val="12"/>
        </w:numPr>
        <w:shd w:val="clear" w:color="auto" w:fill="FFFFF8"/>
        <w:ind w:left="945"/>
        <w:rPr>
          <w:color w:val="222222"/>
        </w:rPr>
      </w:pPr>
      <w:r w:rsidRPr="00C9346C">
        <w:rPr>
          <w:color w:val="222222"/>
        </w:rPr>
        <w:t>Canada: Radio Amateurs of Canada are sponsoring a "</w:t>
      </w:r>
      <w:hyperlink r:id="rId23" w:tgtFrame="_blank" w:history="1">
        <w:r w:rsidRPr="00C9346C">
          <w:rPr>
            <w:color w:val="1155CC"/>
            <w:u w:val="single"/>
          </w:rPr>
          <w:t>Get on the Air on World Amateur Radio Day</w:t>
        </w:r>
      </w:hyperlink>
      <w:r w:rsidRPr="00C9346C">
        <w:rPr>
          <w:color w:val="222222"/>
        </w:rPr>
        <w:t>" special event.</w:t>
      </w:r>
    </w:p>
    <w:p w14:paraId="7F7CC4AD" w14:textId="77777777" w:rsidR="00C9346C" w:rsidRPr="00C9346C" w:rsidRDefault="00C9346C" w:rsidP="003A2E09">
      <w:pPr>
        <w:numPr>
          <w:ilvl w:val="0"/>
          <w:numId w:val="12"/>
        </w:numPr>
        <w:shd w:val="clear" w:color="auto" w:fill="FFFFF8"/>
        <w:ind w:left="945"/>
        <w:rPr>
          <w:color w:val="222222"/>
        </w:rPr>
      </w:pPr>
      <w:r w:rsidRPr="00C9346C">
        <w:rPr>
          <w:color w:val="222222"/>
        </w:rPr>
        <w:t xml:space="preserve">Germany: The </w:t>
      </w:r>
      <w:proofErr w:type="spellStart"/>
      <w:r w:rsidRPr="00C9346C">
        <w:rPr>
          <w:color w:val="222222"/>
        </w:rPr>
        <w:t>Deutscher</w:t>
      </w:r>
      <w:proofErr w:type="spellEnd"/>
      <w:r w:rsidRPr="00C9346C">
        <w:rPr>
          <w:color w:val="222222"/>
        </w:rPr>
        <w:t xml:space="preserve"> Amateur Radio Club is operating DA21WARD for World Amateur Radio Day through June 30. World Amateur Radio Day is April 18. WSL to DK5ON.</w:t>
      </w:r>
    </w:p>
    <w:p w14:paraId="50D083E5" w14:textId="27F7FBC2" w:rsidR="003A2E09" w:rsidRPr="003A2E09" w:rsidRDefault="00C9346C" w:rsidP="003A2E09">
      <w:pPr>
        <w:numPr>
          <w:ilvl w:val="0"/>
          <w:numId w:val="12"/>
        </w:numPr>
        <w:shd w:val="clear" w:color="auto" w:fill="FFFFF8"/>
        <w:ind w:left="945"/>
        <w:rPr>
          <w:color w:val="222222"/>
        </w:rPr>
      </w:pPr>
      <w:r w:rsidRPr="00C9346C">
        <w:rPr>
          <w:color w:val="222222"/>
        </w:rPr>
        <w:t>New Jersey: The Fair Lawn (New Jersey) Amateur Radio Club will operate club station W2NPT on CW and phone throughout the day on April 18. In support of the theme of this year's event, the operators will share information about the Health and Welfare Net that the club is running during the pandemic.</w:t>
      </w:r>
    </w:p>
    <w:p w14:paraId="2F1F3783" w14:textId="4E2C7836" w:rsidR="00C9346C" w:rsidRDefault="00C9346C" w:rsidP="003A2E09">
      <w:pPr>
        <w:numPr>
          <w:ilvl w:val="0"/>
          <w:numId w:val="12"/>
        </w:numPr>
        <w:shd w:val="clear" w:color="auto" w:fill="FFFFF8"/>
        <w:ind w:left="945"/>
        <w:rPr>
          <w:color w:val="222222"/>
        </w:rPr>
      </w:pPr>
      <w:r w:rsidRPr="00C9346C">
        <w:rPr>
          <w:color w:val="222222"/>
        </w:rPr>
        <w:t>Alabama: The Disaster Communication Action Team will operate club station KD1CAT on April 18 in support of World Amateur Radio Day. Operation will be on all HF bands.</w:t>
      </w:r>
    </w:p>
    <w:p w14:paraId="489E9E4C" w14:textId="77777777" w:rsidR="000156C3" w:rsidRDefault="000156C3" w:rsidP="000156C3">
      <w:pPr>
        <w:widowControl w:val="0"/>
      </w:pPr>
    </w:p>
    <w:p w14:paraId="31FF80E5" w14:textId="0CA8F3D3" w:rsidR="000156C3" w:rsidRPr="000156C3" w:rsidRDefault="000156C3" w:rsidP="000156C3">
      <w:pPr>
        <w:widowControl w:val="0"/>
        <w:rPr>
          <w:rFonts w:ascii="Perpetua" w:hAnsi="Perpetua"/>
          <w:sz w:val="20"/>
          <w:szCs w:val="20"/>
          <w:u w:val="single"/>
        </w:rPr>
      </w:pPr>
      <w:hyperlink w:anchor="top" w:history="1">
        <w:r w:rsidRPr="000156C3">
          <w:rPr>
            <w:rStyle w:val="Hyperlink"/>
            <w:rFonts w:ascii="Perpetua" w:hAnsi="Perpetua"/>
            <w:sz w:val="20"/>
            <w:szCs w:val="20"/>
          </w:rPr>
          <w:t>TOP</w:t>
        </w:r>
      </w:hyperlink>
      <w:r w:rsidRPr="000156C3">
        <w:rPr>
          <w:rFonts w:ascii="Perpetua" w:hAnsi="Perpetua"/>
          <w:sz w:val="20"/>
          <w:szCs w:val="20"/>
          <w:u w:val="single"/>
        </w:rPr>
        <w:t xml:space="preserve"> ^</w:t>
      </w:r>
    </w:p>
    <w:p w14:paraId="2D59BECD" w14:textId="77777777" w:rsidR="003A2E09" w:rsidRPr="00C9346C" w:rsidRDefault="003A2E09" w:rsidP="003A2E09">
      <w:pPr>
        <w:shd w:val="clear" w:color="auto" w:fill="FFFFF8"/>
        <w:rPr>
          <w:color w:val="222222"/>
        </w:rPr>
      </w:pPr>
    </w:p>
    <w:p w14:paraId="5BA15DDA" w14:textId="77777777" w:rsidR="00C9346C" w:rsidRPr="00C9346C" w:rsidRDefault="00C9346C" w:rsidP="003A2E09">
      <w:pPr>
        <w:numPr>
          <w:ilvl w:val="0"/>
          <w:numId w:val="12"/>
        </w:numPr>
        <w:shd w:val="clear" w:color="auto" w:fill="FFFFF8"/>
        <w:ind w:left="945"/>
        <w:rPr>
          <w:color w:val="222222"/>
        </w:rPr>
      </w:pPr>
      <w:r w:rsidRPr="00C9346C">
        <w:rPr>
          <w:color w:val="222222"/>
        </w:rPr>
        <w:t>VOIP/ECHOLINK *ROC-HAM* Conference node #531091, April 18 - 19, 1300 -- 0500 UTC via VOIP/ECHOLINK *ROC-HAM* Conference node #531091/Allstar #2585. W2JLD, VO1UKZ, GW8SZL, 2W0KYH will be net controllers. All stations from around the world are encouraged to check in. A QSL card will be available via SASE.</w:t>
      </w:r>
    </w:p>
    <w:p w14:paraId="76699701" w14:textId="3131AB46" w:rsidR="00212DD1" w:rsidRDefault="00212DD1" w:rsidP="003A2E09">
      <w:pPr>
        <w:widowControl w:val="0"/>
        <w:contextualSpacing/>
      </w:pPr>
    </w:p>
    <w:p w14:paraId="4ECC2EEE" w14:textId="4B158330" w:rsidR="00795E23" w:rsidRPr="00795E23" w:rsidRDefault="00464608" w:rsidP="003A2E09">
      <w:pPr>
        <w:widowControl w:val="0"/>
        <w:contextualSpacing/>
        <w:rPr>
          <w:b/>
          <w:bCs/>
          <w:i/>
          <w:iCs/>
          <w:sz w:val="28"/>
          <w:szCs w:val="28"/>
        </w:rPr>
      </w:pPr>
      <w:r>
        <w:pict w14:anchorId="3538EE85">
          <v:rect id="_x0000_i1027" style="width:0;height:1.5pt" o:hralign="center" o:hrstd="t" o:hr="t" fillcolor="#a0a0a0" stroked="f"/>
        </w:pict>
      </w:r>
    </w:p>
    <w:p w14:paraId="0A314A0A" w14:textId="41ACF338" w:rsidR="00795E23" w:rsidRPr="00795E23" w:rsidRDefault="00326998" w:rsidP="009C42BF">
      <w:pPr>
        <w:widowControl w:val="0"/>
        <w:contextualSpacing/>
        <w:rPr>
          <w:b/>
          <w:i/>
          <w:sz w:val="28"/>
          <w:szCs w:val="28"/>
        </w:rPr>
      </w:pPr>
      <w:bookmarkStart w:id="24" w:name="club"/>
      <w:bookmarkEnd w:id="24"/>
      <w:r w:rsidRPr="00795E23">
        <w:rPr>
          <w:b/>
          <w:i/>
          <w:noProof/>
          <w:sz w:val="28"/>
          <w:szCs w:val="28"/>
        </w:rPr>
        <w:drawing>
          <wp:anchor distT="0" distB="0" distL="114300" distR="114300" simplePos="0" relativeHeight="252434432" behindDoc="1" locked="0" layoutInCell="1" allowOverlap="1" wp14:anchorId="5A1ED3BA" wp14:editId="28369678">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4">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b/>
          <w:i/>
          <w:sz w:val="28"/>
          <w:szCs w:val="28"/>
        </w:rPr>
        <w:t>Club Corner</w:t>
      </w:r>
    </w:p>
    <w:p w14:paraId="034B971B" w14:textId="4E1F6E06" w:rsidR="00DF21A9" w:rsidRDefault="00DF21A9" w:rsidP="009C42BF">
      <w:pPr>
        <w:widowControl w:val="0"/>
        <w:contextualSpacing/>
        <w:rPr>
          <w:noProof/>
        </w:rPr>
      </w:pPr>
    </w:p>
    <w:p w14:paraId="24BC095F" w14:textId="04E532DE"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95FF810" w:rsidR="00795E23" w:rsidRPr="00795E23" w:rsidRDefault="00795E23" w:rsidP="009C42BF">
      <w:pPr>
        <w:widowControl w:val="0"/>
        <w:contextualSpacing/>
        <w:rPr>
          <w:noProof/>
        </w:rPr>
      </w:pPr>
    </w:p>
    <w:p w14:paraId="33D045DF" w14:textId="781E543D"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3E378E70" w:rsidR="00795E23" w:rsidRDefault="00795E23" w:rsidP="009C42BF">
      <w:pPr>
        <w:widowControl w:val="0"/>
        <w:contextualSpacing/>
        <w:rPr>
          <w:noProof/>
        </w:rPr>
      </w:pPr>
      <w:r w:rsidRPr="00795E23">
        <w:rPr>
          <w:noProof/>
        </w:rPr>
        <w:t xml:space="preserve">Just sent it to:  </w:t>
      </w:r>
      <w:hyperlink r:id="rId25" w:history="1">
        <w:r w:rsidR="00CB4543" w:rsidRPr="00A86D97">
          <w:rPr>
            <w:rStyle w:val="Hyperlink"/>
            <w:noProof/>
          </w:rPr>
          <w:t>webmaster@arrl-ohio.org</w:t>
        </w:r>
      </w:hyperlink>
      <w:r w:rsidR="00CB4543">
        <w:rPr>
          <w:noProof/>
        </w:rPr>
        <w:t xml:space="preserve"> </w:t>
      </w:r>
      <w:r w:rsidRPr="00795E23">
        <w:rPr>
          <w:noProof/>
        </w:rPr>
        <w:t xml:space="preserve">  </w:t>
      </w:r>
    </w:p>
    <w:p w14:paraId="6428F3F8" w14:textId="0A85D989" w:rsidR="0007493A" w:rsidRDefault="0007493A" w:rsidP="009C42BF">
      <w:pPr>
        <w:widowControl w:val="0"/>
        <w:contextualSpacing/>
        <w:rPr>
          <w:noProof/>
        </w:rPr>
      </w:pPr>
    </w:p>
    <w:p w14:paraId="163BBA69" w14:textId="4BF712A4" w:rsidR="0007493A" w:rsidRPr="00C9346C" w:rsidRDefault="00617889" w:rsidP="009C42BF">
      <w:pPr>
        <w:widowControl w:val="0"/>
        <w:contextualSpacing/>
        <w:rPr>
          <w:b/>
          <w:bCs/>
          <w:i/>
          <w:iCs/>
          <w:noProof/>
          <w:sz w:val="28"/>
          <w:szCs w:val="28"/>
        </w:rPr>
      </w:pPr>
      <w:r w:rsidRPr="00C9346C">
        <w:rPr>
          <w:b/>
          <w:bCs/>
          <w:i/>
          <w:iCs/>
          <w:noProof/>
        </w:rPr>
        <w:drawing>
          <wp:anchor distT="0" distB="0" distL="114300" distR="114300" simplePos="0" relativeHeight="252865536" behindDoc="0" locked="0" layoutInCell="1" allowOverlap="1" wp14:anchorId="7EA56F3F" wp14:editId="4667DDB1">
            <wp:simplePos x="0" y="0"/>
            <wp:positionH relativeFrom="column">
              <wp:posOffset>4595495</wp:posOffset>
            </wp:positionH>
            <wp:positionV relativeFrom="paragraph">
              <wp:posOffset>86677</wp:posOffset>
            </wp:positionV>
            <wp:extent cx="1724025" cy="1293495"/>
            <wp:effectExtent l="0" t="0" r="9525"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4025" cy="1293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493A" w:rsidRPr="00C9346C">
        <w:rPr>
          <w:b/>
          <w:bCs/>
          <w:i/>
          <w:iCs/>
          <w:noProof/>
          <w:sz w:val="28"/>
          <w:szCs w:val="28"/>
        </w:rPr>
        <w:t>Highland ARA Technician Class</w:t>
      </w:r>
    </w:p>
    <w:p w14:paraId="7E9B196B" w14:textId="77777777" w:rsidR="0007493A" w:rsidRPr="0007493A" w:rsidRDefault="0007493A" w:rsidP="009C42BF">
      <w:pPr>
        <w:widowControl w:val="0"/>
        <w:contextualSpacing/>
        <w:rPr>
          <w:noProof/>
        </w:rPr>
      </w:pPr>
    </w:p>
    <w:p w14:paraId="178012E5" w14:textId="3EE0F889" w:rsidR="0007493A" w:rsidRDefault="0007493A" w:rsidP="002F632C">
      <w:pPr>
        <w:widowControl w:val="0"/>
        <w:contextualSpacing/>
        <w:rPr>
          <w:noProof/>
        </w:rPr>
      </w:pPr>
      <w:r>
        <w:rPr>
          <w:noProof/>
        </w:rPr>
        <w:t xml:space="preserve">Following their March “Introduction to Amateur Radio” </w:t>
      </w:r>
      <w:r w:rsidR="00617889">
        <w:rPr>
          <w:noProof/>
        </w:rPr>
        <w:t xml:space="preserve">program, the Highland ARA has a whole class full of students working towards their Techincian class Amateur Radio License.  Good luck to all! </w:t>
      </w:r>
    </w:p>
    <w:p w14:paraId="7EA0E972" w14:textId="5626EEA9" w:rsidR="002F632C" w:rsidRDefault="002F632C" w:rsidP="00080172">
      <w:pPr>
        <w:widowControl w:val="0"/>
        <w:contextualSpacing/>
        <w:jc w:val="center"/>
        <w:rPr>
          <w:noProof/>
        </w:rPr>
      </w:pPr>
    </w:p>
    <w:p w14:paraId="7A073237" w14:textId="77777777" w:rsidR="00C9346C" w:rsidRPr="00114D67" w:rsidRDefault="00C9346C" w:rsidP="00C9346C">
      <w:pPr>
        <w:rPr>
          <w:b/>
          <w:bCs/>
          <w:i/>
          <w:iCs/>
          <w:sz w:val="28"/>
          <w:szCs w:val="28"/>
        </w:rPr>
      </w:pPr>
      <w:r>
        <w:rPr>
          <w:b/>
          <w:bCs/>
          <w:i/>
          <w:iCs/>
          <w:sz w:val="28"/>
          <w:szCs w:val="28"/>
        </w:rPr>
        <w:t>Online Licensing / Upgrade Prep Offered</w:t>
      </w:r>
    </w:p>
    <w:p w14:paraId="011E5096" w14:textId="77777777" w:rsidR="00C9346C" w:rsidRDefault="00C9346C" w:rsidP="00C9346C"/>
    <w:p w14:paraId="03062D7D" w14:textId="77777777" w:rsidR="00C9346C" w:rsidRDefault="00C9346C" w:rsidP="00C9346C">
      <w:r>
        <w:t>Ham radio licensing: here’s a new approach using videoconference.  The OHKYIN and QCEN clubs are collaborating to offer tutorials for test prep.  The process will combine self-study (textbook) and prepared videos (YouTube) with tutorial sessions by local hams who will answer questions, clarify materials, and point out important concepts to help you successfully pass that exam.  Sessions for Technician, General class and Extra class will be available.  The plan is to meet on Monday evenings from mid-April to early May.  A VE session will be planned for an outdoor (but covered) location using “social distancing” on May 22nd.</w:t>
      </w:r>
    </w:p>
    <w:p w14:paraId="1F0BC139" w14:textId="77777777" w:rsidR="00C9346C" w:rsidRDefault="00C9346C" w:rsidP="00C9346C">
      <w:r>
        <w:t xml:space="preserve">To sign up, or to get more information, send an email to </w:t>
      </w:r>
      <w:hyperlink r:id="rId27" w:history="1">
        <w:r>
          <w:rPr>
            <w:rStyle w:val="Hyperlink"/>
          </w:rPr>
          <w:t>hamtutor@ohkyin.org</w:t>
        </w:r>
      </w:hyperlink>
      <w:r>
        <w:t>.</w:t>
      </w:r>
    </w:p>
    <w:p w14:paraId="04931BB3" w14:textId="1A9A55BB" w:rsidR="002F632C" w:rsidRDefault="002F632C" w:rsidP="002F632C">
      <w:pPr>
        <w:widowControl w:val="0"/>
        <w:contextualSpacing/>
        <w:rPr>
          <w:noProof/>
        </w:rPr>
      </w:pPr>
    </w:p>
    <w:p w14:paraId="6FD71CD2" w14:textId="77777777" w:rsidR="002F632C" w:rsidRDefault="002F632C" w:rsidP="002F632C">
      <w:pPr>
        <w:widowControl w:val="0"/>
        <w:contextualSpacing/>
        <w:rPr>
          <w:noProof/>
        </w:rPr>
      </w:pPr>
    </w:p>
    <w:p w14:paraId="59AA6B50" w14:textId="2C739AA8" w:rsidR="00C75F4B" w:rsidRDefault="00E140A8" w:rsidP="00C75F4B">
      <w:pPr>
        <w:rPr>
          <w:b/>
          <w:bCs/>
          <w:i/>
          <w:iCs/>
          <w:sz w:val="28"/>
          <w:szCs w:val="28"/>
        </w:rPr>
      </w:pPr>
      <w:r>
        <w:rPr>
          <w:b/>
          <w:bCs/>
          <w:i/>
          <w:iCs/>
          <w:sz w:val="28"/>
          <w:szCs w:val="28"/>
        </w:rPr>
        <w:t>Geauga Amateur Radio Association Technician Class Starting April 8</w:t>
      </w:r>
      <w:r w:rsidRPr="00E140A8">
        <w:rPr>
          <w:b/>
          <w:bCs/>
          <w:i/>
          <w:iCs/>
          <w:sz w:val="28"/>
          <w:szCs w:val="28"/>
          <w:vertAlign w:val="superscript"/>
        </w:rPr>
        <w:t>th</w:t>
      </w:r>
    </w:p>
    <w:p w14:paraId="0368F2E7" w14:textId="469D1125" w:rsidR="00D9506E" w:rsidRDefault="00E140A8" w:rsidP="00C75F4B">
      <w:pPr>
        <w:rPr>
          <w:color w:val="8EAADB" w:themeColor="accent1" w:themeTint="99"/>
          <w:u w:val="single"/>
          <w:shd w:val="clear" w:color="auto" w:fill="FFFFFF"/>
        </w:rPr>
      </w:pPr>
      <w:r>
        <w:t>Beginning April 8</w:t>
      </w:r>
      <w:r w:rsidRPr="00E140A8">
        <w:rPr>
          <w:vertAlign w:val="superscript"/>
        </w:rPr>
        <w:t>th</w:t>
      </w:r>
      <w:r>
        <w:t xml:space="preserve"> at 7:00PM – It will run for 6 total Thursdays on ZOOM.  Anyone interested in getting their license is welcome to participate. For more information go to: </w:t>
      </w:r>
      <w:hyperlink r:id="rId28" w:tgtFrame="_blank" w:history="1">
        <w:r w:rsidRPr="00E140A8">
          <w:rPr>
            <w:rFonts w:ascii="Arial" w:hAnsi="Arial" w:cs="Arial"/>
            <w:color w:val="8EAADB" w:themeColor="accent1" w:themeTint="99"/>
            <w:sz w:val="20"/>
            <w:szCs w:val="20"/>
            <w:u w:val="single"/>
            <w:shd w:val="clear" w:color="auto" w:fill="FFFFFF"/>
          </w:rPr>
          <w:t>https://geaugaara.org/classes/technician/</w:t>
        </w:r>
      </w:hyperlink>
    </w:p>
    <w:p w14:paraId="3624A7D4" w14:textId="533A95E3" w:rsidR="003A2E09" w:rsidRDefault="003A2E09" w:rsidP="00C75F4B"/>
    <w:p w14:paraId="7A644B64" w14:textId="77777777" w:rsidR="00464608" w:rsidRPr="003A2E09" w:rsidRDefault="00464608" w:rsidP="00C75F4B"/>
    <w:p w14:paraId="33556798" w14:textId="0BFCDCDA" w:rsidR="00C75F4B" w:rsidRDefault="00C75F4B" w:rsidP="00C75F4B">
      <w:pPr>
        <w:rPr>
          <w:b/>
          <w:bCs/>
          <w:i/>
          <w:iCs/>
          <w:sz w:val="28"/>
          <w:szCs w:val="28"/>
        </w:rPr>
      </w:pPr>
      <w:r>
        <w:rPr>
          <w:b/>
          <w:bCs/>
          <w:i/>
          <w:iCs/>
          <w:sz w:val="28"/>
          <w:szCs w:val="28"/>
        </w:rPr>
        <w:t>OHIO ARES NVIS Day – April 24</w:t>
      </w:r>
    </w:p>
    <w:p w14:paraId="4618F1A1" w14:textId="77777777" w:rsidR="008E4AA3" w:rsidRDefault="008E4AA3" w:rsidP="008E4AA3">
      <w:pPr>
        <w:rPr>
          <w:sz w:val="22"/>
          <w:szCs w:val="22"/>
        </w:rPr>
      </w:pPr>
    </w:p>
    <w:p w14:paraId="45FA84EE" w14:textId="77777777" w:rsidR="008E4AA3" w:rsidRDefault="008E4AA3" w:rsidP="008E4AA3">
      <w:r>
        <w:t xml:space="preserve">It’s coming!  Ohio NVIS Day 2021 will be held April 24, Saturday, from 10AM until 4PM EDT. </w:t>
      </w:r>
    </w:p>
    <w:p w14:paraId="36CA7754" w14:textId="77777777" w:rsidR="008E4AA3" w:rsidRDefault="008E4AA3" w:rsidP="008E4AA3">
      <w:r>
        <w:t xml:space="preserve">The purpose of NVIS day is to construct and try various antenna ideas, all working as NVIS (Near Vertical Incident Skywave) antennas.  These antennas are low to the ground and provide coverage generally within a 400 mile radius- extremely important for regional HF communications in an emergency. </w:t>
      </w:r>
    </w:p>
    <w:p w14:paraId="10509554" w14:textId="298A9CC4" w:rsidR="008E4AA3" w:rsidRDefault="008E4AA3" w:rsidP="008E4AA3"/>
    <w:p w14:paraId="45ACE15F" w14:textId="144ECF02" w:rsidR="00902374" w:rsidRDefault="00902374" w:rsidP="008E4AA3"/>
    <w:p w14:paraId="32DCF6CE" w14:textId="77777777" w:rsidR="00902374" w:rsidRDefault="00902374" w:rsidP="00902374">
      <w:pPr>
        <w:widowControl w:val="0"/>
        <w:contextualSpacing/>
      </w:pPr>
    </w:p>
    <w:p w14:paraId="6FF3F2E0" w14:textId="27924E92" w:rsidR="00902374" w:rsidRPr="00D86A79" w:rsidRDefault="00902374" w:rsidP="00902374">
      <w:pPr>
        <w:widowControl w:val="0"/>
        <w:contextualSpacing/>
        <w:rPr>
          <w:rFonts w:ascii="Perpetua" w:hAnsi="Perpetua"/>
          <w:sz w:val="20"/>
          <w:szCs w:val="20"/>
          <w:u w:val="single"/>
        </w:rPr>
      </w:pPr>
      <w:hyperlink w:anchor="top" w:history="1">
        <w:r w:rsidRPr="00D86A79">
          <w:rPr>
            <w:rStyle w:val="Hyperlink"/>
            <w:rFonts w:ascii="Perpetua" w:hAnsi="Perpetua"/>
            <w:sz w:val="20"/>
            <w:szCs w:val="20"/>
          </w:rPr>
          <w:t>TOP</w:t>
        </w:r>
      </w:hyperlink>
      <w:r w:rsidRPr="00D86A79">
        <w:rPr>
          <w:rFonts w:ascii="Perpetua" w:hAnsi="Perpetua"/>
          <w:sz w:val="20"/>
          <w:szCs w:val="20"/>
          <w:u w:val="single"/>
        </w:rPr>
        <w:t xml:space="preserve"> ^</w:t>
      </w:r>
    </w:p>
    <w:p w14:paraId="7E7D79C0" w14:textId="77777777" w:rsidR="008E4AA3" w:rsidRDefault="008E4AA3" w:rsidP="008E4AA3">
      <w:r>
        <w:lastRenderedPageBreak/>
        <w:t xml:space="preserve">This year, we take a big step forward and build upon the concept to answer the question, “How would we actually use these antennas?”  </w:t>
      </w:r>
    </w:p>
    <w:p w14:paraId="2EB4AA78" w14:textId="77777777" w:rsidR="008E4AA3" w:rsidRDefault="008E4AA3" w:rsidP="008E4AA3"/>
    <w:p w14:paraId="63FC90D6" w14:textId="77777777" w:rsidR="008E4AA3" w:rsidRDefault="008E4AA3" w:rsidP="008E4AA3">
      <w:r>
        <w:t>For 2021, we have added a couple operating scenarios that will make your day more fun and be a learning event for actual disaster communications.  We propose a commercial power blackout, with the need to communicate within your ARES district and to ‘The Sarge” at the Ohio EOC in Columbus.  Here’s the deal:</w:t>
      </w:r>
    </w:p>
    <w:p w14:paraId="6B4D5A60" w14:textId="77777777" w:rsidR="008E4AA3" w:rsidRDefault="008E4AA3" w:rsidP="008E4AA3"/>
    <w:p w14:paraId="1190FFA7" w14:textId="77777777" w:rsidR="008E4AA3" w:rsidRDefault="008E4AA3" w:rsidP="008E4AA3">
      <w:pPr>
        <w:pStyle w:val="ListParagraph"/>
        <w:numPr>
          <w:ilvl w:val="0"/>
          <w:numId w:val="13"/>
        </w:numPr>
        <w:spacing w:after="200" w:line="276" w:lineRule="auto"/>
      </w:pPr>
      <w:r>
        <w:t xml:space="preserve">The event runs from 10 AM until 4 PM local time. </w:t>
      </w:r>
    </w:p>
    <w:p w14:paraId="02AC5701" w14:textId="77777777" w:rsidR="008E4AA3" w:rsidRDefault="008E4AA3" w:rsidP="008E4AA3">
      <w:pPr>
        <w:pStyle w:val="ListParagraph"/>
        <w:numPr>
          <w:ilvl w:val="0"/>
          <w:numId w:val="13"/>
        </w:numPr>
        <w:spacing w:after="200" w:line="276" w:lineRule="auto"/>
      </w:pPr>
      <w:r>
        <w:t xml:space="preserve">Stations will construct and test NVIS antennas. </w:t>
      </w:r>
    </w:p>
    <w:p w14:paraId="289270B8" w14:textId="77777777" w:rsidR="008E4AA3" w:rsidRDefault="008E4AA3" w:rsidP="008E4AA3">
      <w:pPr>
        <w:pStyle w:val="ListParagraph"/>
        <w:numPr>
          <w:ilvl w:val="0"/>
          <w:numId w:val="13"/>
        </w:numPr>
        <w:spacing w:after="200" w:line="276" w:lineRule="auto"/>
      </w:pPr>
      <w:r>
        <w:t>Transmit power is limited to 100 watts.</w:t>
      </w:r>
    </w:p>
    <w:p w14:paraId="14FB14E5" w14:textId="77777777" w:rsidR="008E4AA3" w:rsidRDefault="008E4AA3" w:rsidP="008E4AA3">
      <w:pPr>
        <w:pStyle w:val="ListParagraph"/>
        <w:numPr>
          <w:ilvl w:val="0"/>
          <w:numId w:val="13"/>
        </w:numPr>
        <w:spacing w:after="200" w:line="276" w:lineRule="auto"/>
      </w:pPr>
      <w:r>
        <w:t>Power for the station will be any form of “off-grid” supply: typically generator, battery or solar or whatever form you might have in an emergency setup.</w:t>
      </w:r>
    </w:p>
    <w:p w14:paraId="7F5D5BB2" w14:textId="77777777" w:rsidR="008E4AA3" w:rsidRDefault="008E4AA3" w:rsidP="008E4AA3">
      <w:pPr>
        <w:pStyle w:val="ListParagraph"/>
        <w:numPr>
          <w:ilvl w:val="0"/>
          <w:numId w:val="13"/>
        </w:numPr>
        <w:spacing w:after="200" w:line="276" w:lineRule="auto"/>
      </w:pPr>
      <w:r>
        <w:t xml:space="preserve">Stations may test antenna coverage as in the past by contacting as many different locations as possible. </w:t>
      </w:r>
    </w:p>
    <w:p w14:paraId="3B93B8F2" w14:textId="77777777" w:rsidR="008E4AA3" w:rsidRDefault="008E4AA3" w:rsidP="008E4AA3">
      <w:pPr>
        <w:pStyle w:val="ListParagraph"/>
        <w:numPr>
          <w:ilvl w:val="0"/>
          <w:numId w:val="13"/>
        </w:numPr>
        <w:spacing w:after="200" w:line="276" w:lineRule="auto"/>
      </w:pPr>
      <w:r>
        <w:t xml:space="preserve">Stations will originate a message to their ARES District net and to W8SGT reporting their location. </w:t>
      </w:r>
    </w:p>
    <w:p w14:paraId="2D2AEA5E" w14:textId="77777777" w:rsidR="008E4AA3" w:rsidRDefault="008E4AA3" w:rsidP="008E4AA3">
      <w:pPr>
        <w:pStyle w:val="ListParagraph"/>
        <w:numPr>
          <w:ilvl w:val="1"/>
          <w:numId w:val="13"/>
        </w:numPr>
        <w:spacing w:after="200" w:line="276" w:lineRule="auto"/>
      </w:pPr>
      <w:r>
        <w:t xml:space="preserve">This message may take any form:  ARRL message form or any other can be used, doesn’t matter. If you’re going to use the traffic system, ARRL message form is recommended.  </w:t>
      </w:r>
    </w:p>
    <w:p w14:paraId="626DD271" w14:textId="77777777" w:rsidR="008E4AA3" w:rsidRDefault="008E4AA3" w:rsidP="008E4AA3">
      <w:pPr>
        <w:pStyle w:val="ListParagraph"/>
        <w:numPr>
          <w:ilvl w:val="1"/>
          <w:numId w:val="13"/>
        </w:numPr>
        <w:spacing w:after="200" w:line="276" w:lineRule="auto"/>
      </w:pPr>
      <w:r>
        <w:t>The message should contain the call sign, operating location (include county) and number of operators.  Any other brief antenna information is optional but appreciated!</w:t>
      </w:r>
    </w:p>
    <w:p w14:paraId="2A2F1F08" w14:textId="77777777" w:rsidR="008E4AA3" w:rsidRDefault="008E4AA3" w:rsidP="008E4AA3">
      <w:pPr>
        <w:pStyle w:val="ListParagraph"/>
        <w:numPr>
          <w:ilvl w:val="1"/>
          <w:numId w:val="13"/>
        </w:numPr>
        <w:spacing w:after="200" w:line="276" w:lineRule="auto"/>
      </w:pPr>
      <w:r>
        <w:t xml:space="preserve">Contact with the District net may take place on VHF or HF (Repeaters OK). </w:t>
      </w:r>
    </w:p>
    <w:p w14:paraId="6CC6318C" w14:textId="77777777" w:rsidR="008E4AA3" w:rsidRDefault="008E4AA3" w:rsidP="008E4AA3">
      <w:pPr>
        <w:pStyle w:val="ListParagraph"/>
        <w:numPr>
          <w:ilvl w:val="0"/>
          <w:numId w:val="13"/>
        </w:numPr>
        <w:spacing w:after="200" w:line="276" w:lineRule="auto"/>
      </w:pPr>
      <w:r>
        <w:t xml:space="preserve">Operating frequencies are proposed to be in the 80 and 40 meter bands. Voice is preferred for testing. Digital messages may be passed to OHDEN or Buckeye Net as available. </w:t>
      </w:r>
    </w:p>
    <w:p w14:paraId="0A67B82E" w14:textId="77777777" w:rsidR="008E4AA3" w:rsidRDefault="008E4AA3" w:rsidP="008E4AA3">
      <w:pPr>
        <w:pStyle w:val="ListParagraph"/>
        <w:numPr>
          <w:ilvl w:val="1"/>
          <w:numId w:val="13"/>
        </w:numPr>
        <w:spacing w:after="200" w:line="276" w:lineRule="auto"/>
      </w:pPr>
      <w:r>
        <w:t>Optimum frequencies centered around but not limited to:  3.902  and  7.240</w:t>
      </w:r>
    </w:p>
    <w:p w14:paraId="48117AFA" w14:textId="77777777" w:rsidR="008E4AA3" w:rsidRDefault="008E4AA3" w:rsidP="008E4AA3">
      <w:pPr>
        <w:pStyle w:val="ListParagraph"/>
        <w:numPr>
          <w:ilvl w:val="1"/>
          <w:numId w:val="13"/>
        </w:numPr>
        <w:spacing w:after="200" w:line="276" w:lineRule="auto"/>
      </w:pPr>
      <w:r>
        <w:t xml:space="preserve">Digital OHDEN frequency: 3585  (typical is Olivia 8/500) </w:t>
      </w:r>
    </w:p>
    <w:p w14:paraId="61A7A07C" w14:textId="77777777" w:rsidR="008E4AA3" w:rsidRDefault="008E4AA3" w:rsidP="008E4AA3">
      <w:pPr>
        <w:pStyle w:val="ListParagraph"/>
        <w:numPr>
          <w:ilvl w:val="1"/>
          <w:numId w:val="13"/>
        </w:numPr>
        <w:spacing w:after="200" w:line="276" w:lineRule="auto"/>
      </w:pPr>
      <w:r>
        <w:t>If additional exercise is desired, try 60 meters, Channel 5493.5 for voice and digital</w:t>
      </w:r>
    </w:p>
    <w:p w14:paraId="05021F13" w14:textId="77777777" w:rsidR="00405CAD" w:rsidRDefault="008E4AA3" w:rsidP="008E4AA3">
      <w:r>
        <w:t xml:space="preserve">You can create your own log (Excel preferred) or use the attached format. </w:t>
      </w:r>
      <w:r w:rsidR="0098001F">
        <w:t xml:space="preserve"> </w:t>
      </w:r>
    </w:p>
    <w:p w14:paraId="5FF3E3F3" w14:textId="77777777" w:rsidR="00405CAD" w:rsidRDefault="0098001F" w:rsidP="008E4AA3">
      <w:r>
        <w:t>(</w:t>
      </w:r>
      <w:r w:rsidR="00405CAD">
        <w:t xml:space="preserve"> </w:t>
      </w:r>
      <w:hyperlink r:id="rId29" w:history="1">
        <w:r w:rsidR="00405CAD" w:rsidRPr="00966C89">
          <w:rPr>
            <w:rStyle w:val="Hyperlink"/>
          </w:rPr>
          <w:t>http://arrl-ohio.org/SEC/nvis/NVIS%20Day%20scorecard%20(2).pdf</w:t>
        </w:r>
      </w:hyperlink>
      <w:r w:rsidR="00405CAD">
        <w:t xml:space="preserve"> </w:t>
      </w:r>
      <w:r>
        <w:t xml:space="preserve">) </w:t>
      </w:r>
      <w:r w:rsidR="008E4AA3">
        <w:t xml:space="preserve"> </w:t>
      </w:r>
    </w:p>
    <w:p w14:paraId="1242301C" w14:textId="77777777" w:rsidR="00405CAD" w:rsidRDefault="00405CAD" w:rsidP="008E4AA3"/>
    <w:p w14:paraId="70A709BC" w14:textId="2A7CD69E" w:rsidR="008E4AA3" w:rsidRDefault="008E4AA3" w:rsidP="008E4AA3">
      <w:r>
        <w:t xml:space="preserve">Be sure to include a photo of your group or your antenna!  Submit your results to </w:t>
      </w:r>
      <w:hyperlink r:id="rId30" w:history="1">
        <w:r>
          <w:rPr>
            <w:rStyle w:val="Hyperlink"/>
          </w:rPr>
          <w:t>contest@k8es.org</w:t>
        </w:r>
      </w:hyperlink>
      <w:r>
        <w:t xml:space="preserve"> </w:t>
      </w:r>
    </w:p>
    <w:p w14:paraId="532D5B05" w14:textId="77777777" w:rsidR="008E4AA3" w:rsidRDefault="008E4AA3" w:rsidP="008E4AA3"/>
    <w:p w14:paraId="0E09B40C" w14:textId="6F7FCB0C" w:rsidR="008E4AA3" w:rsidRDefault="008E4AA3" w:rsidP="008E4AA3">
      <w:r>
        <w:t xml:space="preserve">Have fun!  Take a lunch break!  I hope to hear you!! </w:t>
      </w:r>
    </w:p>
    <w:p w14:paraId="70D68846" w14:textId="77777777" w:rsidR="00D9506E" w:rsidRDefault="00D9506E" w:rsidP="008E4AA3"/>
    <w:p w14:paraId="38F14E93" w14:textId="77777777" w:rsidR="008E4AA3" w:rsidRDefault="008E4AA3" w:rsidP="008E4AA3"/>
    <w:p w14:paraId="35946F2D" w14:textId="46A9F36C" w:rsidR="00C75F4B" w:rsidRPr="008E4AA3" w:rsidRDefault="00C75F4B" w:rsidP="00C75F4B">
      <w:pPr>
        <w:rPr>
          <w:b/>
          <w:bCs/>
          <w:i/>
          <w:iCs/>
          <w:sz w:val="28"/>
          <w:szCs w:val="28"/>
        </w:rPr>
      </w:pPr>
      <w:r w:rsidRPr="008E4AA3">
        <w:rPr>
          <w:b/>
          <w:bCs/>
          <w:i/>
          <w:iCs/>
          <w:sz w:val="28"/>
          <w:szCs w:val="28"/>
        </w:rPr>
        <w:t>Buckeye Net Mixed Operating In Support of NVIS Day 24</w:t>
      </w:r>
    </w:p>
    <w:p w14:paraId="1A79D8AF" w14:textId="77777777" w:rsidR="00C75F4B" w:rsidRDefault="00C75F4B" w:rsidP="00C75F4B">
      <w:r>
        <w:t>C. Matthew Curtin, KD8TTE</w:t>
      </w:r>
    </w:p>
    <w:p w14:paraId="4F7A620D" w14:textId="77777777" w:rsidR="00C75F4B" w:rsidRDefault="00C75F4B" w:rsidP="00C75F4B"/>
    <w:p w14:paraId="25107A92" w14:textId="77777777" w:rsidR="00C75F4B" w:rsidRDefault="00C75F4B" w:rsidP="00C75F4B">
      <w:r>
        <w:t>I hope you’ll be on the air on Saturday, April 24. This year’s NVIS Day is a big step forward. For the past few years we’ve built field-expedient antenna systems and compared performance to understand which configurations work best for the task at hand and in the conditions we find ourselves. Reliable emergency communication requires this, but that’s not the entire problem.</w:t>
      </w:r>
    </w:p>
    <w:p w14:paraId="043AF175" w14:textId="77777777" w:rsidR="00C75F4B" w:rsidRDefault="00C75F4B" w:rsidP="00C75F4B"/>
    <w:p w14:paraId="644DD4BE" w14:textId="77777777" w:rsidR="00C75F4B" w:rsidRDefault="00C75F4B" w:rsidP="00C75F4B">
      <w:r>
        <w:t>Our Section Emergency Coordinator Stan Broadway N8BHL set forth a few additional goals for this year, including one that is application-oriented, and important for us to test and to demonstrate capability that served agencies need to see to rely on us: getting a message from one point to a specific other point.</w:t>
      </w:r>
    </w:p>
    <w:p w14:paraId="18E7628E" w14:textId="3CCD6822" w:rsidR="00C75F4B" w:rsidRDefault="00C75F4B" w:rsidP="00C75F4B"/>
    <w:p w14:paraId="2F20C535" w14:textId="173A4877" w:rsidR="00464608" w:rsidRDefault="00464608" w:rsidP="00C75F4B"/>
    <w:p w14:paraId="61F5066A" w14:textId="3A94D8FB" w:rsidR="00902374" w:rsidRPr="00D86A79" w:rsidRDefault="00902374" w:rsidP="00902374">
      <w:pPr>
        <w:widowControl w:val="0"/>
        <w:contextualSpacing/>
        <w:rPr>
          <w:rFonts w:ascii="Perpetua" w:hAnsi="Perpetua"/>
          <w:sz w:val="20"/>
          <w:szCs w:val="20"/>
          <w:u w:val="single"/>
        </w:rPr>
      </w:pPr>
      <w:hyperlink w:anchor="top" w:history="1">
        <w:r w:rsidRPr="00D86A79">
          <w:rPr>
            <w:rStyle w:val="Hyperlink"/>
            <w:rFonts w:ascii="Perpetua" w:hAnsi="Perpetua"/>
            <w:sz w:val="20"/>
            <w:szCs w:val="20"/>
          </w:rPr>
          <w:t>TOP</w:t>
        </w:r>
      </w:hyperlink>
      <w:r w:rsidRPr="00D86A79">
        <w:rPr>
          <w:rFonts w:ascii="Perpetua" w:hAnsi="Perpetua"/>
          <w:sz w:val="20"/>
          <w:szCs w:val="20"/>
          <w:u w:val="single"/>
        </w:rPr>
        <w:t xml:space="preserve"> ^</w:t>
      </w:r>
    </w:p>
    <w:p w14:paraId="7FBC99C7" w14:textId="77777777" w:rsidR="00C75F4B" w:rsidRDefault="00C75F4B" w:rsidP="00C75F4B">
      <w:r>
        <w:lastRenderedPageBreak/>
        <w:t>Goal 5 is “Send a message to W8SGT,” in which participants indicate callsign in operation, location, antenna type, and number of operators. Neither format nor mode matter as long as they get the job done, and of course the message handling takes place by NVIS. No Internet, no mobile phones. It is NVIS Day, after all. The point is to show not just that we can make random contacts but that we can get a specific task done.</w:t>
      </w:r>
    </w:p>
    <w:p w14:paraId="01647057" w14:textId="77777777" w:rsidR="00C75F4B" w:rsidRDefault="00C75F4B" w:rsidP="00C75F4B"/>
    <w:p w14:paraId="053675A0" w14:textId="77777777" w:rsidR="00C75F4B" w:rsidRDefault="00C75F4B" w:rsidP="00C75F4B">
      <w:r>
        <w:t>Buckeye Net Mixed will be operating on NVIS Day. In our mixed-mode configuration, we’re able to take messages by voice, CW, NBEMS, and even through Winlink, and can do so in any format. For the past ten months we’ve been in regular operation, and since November, we’ve operated every day of the year.</w:t>
      </w:r>
    </w:p>
    <w:p w14:paraId="154B4190" w14:textId="77777777" w:rsidR="00C75F4B" w:rsidRDefault="00C75F4B" w:rsidP="00C75F4B"/>
    <w:p w14:paraId="031EE666" w14:textId="77777777" w:rsidR="00C75F4B" w:rsidRDefault="00C75F4B" w:rsidP="00C75F4B">
      <w:r>
        <w:t>Even if you aren’t sure how to originate a message, you can enter the Buckeye Net and say you want to send a message to W8SGT but you want help originating it. Net control will send you with an experienced operator to another channel where you can talk through the process, either learning how to originate the message yourself, or just giving the critical information to the experienced operator to originate for you.</w:t>
      </w:r>
    </w:p>
    <w:p w14:paraId="53798A49" w14:textId="77777777" w:rsidR="00C75F4B" w:rsidRDefault="00C75F4B" w:rsidP="00C75F4B"/>
    <w:p w14:paraId="78BAFD7F" w14:textId="77777777" w:rsidR="00C75F4B" w:rsidRDefault="00C75F4B" w:rsidP="00C75F4B">
      <w:r>
        <w:t>To get the most out of the operation, you’ll want to prepare well ahead of time and join at least a few of the daily sessions to practice. If you’ve got the FLDIGI, FLAMP, and FLMSG applications working on HF, you’ll be able to follow all of the action and handle messages yourself.</w:t>
      </w:r>
    </w:p>
    <w:p w14:paraId="389BF888" w14:textId="77777777" w:rsidR="00C75F4B" w:rsidRDefault="00C75F4B" w:rsidP="00C75F4B"/>
    <w:p w14:paraId="529A5BF0" w14:textId="77777777" w:rsidR="00C75F4B" w:rsidRDefault="00C75F4B" w:rsidP="00C75F4B">
      <w:r>
        <w:t xml:space="preserve">See our current training slide deck and demonstration video at </w:t>
      </w:r>
      <w:hyperlink r:id="rId31" w:history="1">
        <w:r>
          <w:rPr>
            <w:rStyle w:val="Hyperlink"/>
            <w:color w:val="1155CC"/>
          </w:rPr>
          <w:t>https://www.blackswancomex.org/2021/prepare</w:t>
        </w:r>
      </w:hyperlink>
      <w:r>
        <w:t xml:space="preserve">. </w:t>
      </w:r>
    </w:p>
    <w:p w14:paraId="06C5DA90" w14:textId="77777777" w:rsidR="00C75F4B" w:rsidRDefault="00C75F4B" w:rsidP="00C75F4B"/>
    <w:p w14:paraId="6F5E67A7" w14:textId="7F9D6658" w:rsidR="00C75F4B" w:rsidRDefault="00C75F4B" w:rsidP="00C75F4B">
      <w:r>
        <w:t>I look forward to working with you on NVIS Day, April 24!</w:t>
      </w:r>
    </w:p>
    <w:p w14:paraId="546C3C39" w14:textId="574F3318" w:rsidR="00E140A8" w:rsidRDefault="00E140A8" w:rsidP="00C75F4B"/>
    <w:p w14:paraId="1467F823" w14:textId="2AA3EF45" w:rsidR="00E140A8" w:rsidRDefault="00E140A8" w:rsidP="00C75F4B">
      <w:r>
        <w:tab/>
      </w:r>
      <w:r>
        <w:tab/>
      </w:r>
      <w:r>
        <w:tab/>
      </w:r>
      <w:r>
        <w:tab/>
      </w:r>
      <w:r>
        <w:tab/>
      </w:r>
    </w:p>
    <w:p w14:paraId="656A5F0A" w14:textId="108D0F80" w:rsidR="00E140A8" w:rsidRDefault="00E140A8" w:rsidP="00C75F4B">
      <w:pPr>
        <w:rPr>
          <w:b/>
          <w:bCs/>
          <w:i/>
          <w:iCs/>
          <w:sz w:val="28"/>
          <w:szCs w:val="28"/>
        </w:rPr>
      </w:pPr>
      <w:r>
        <w:rPr>
          <w:b/>
          <w:bCs/>
          <w:i/>
          <w:iCs/>
          <w:sz w:val="28"/>
          <w:szCs w:val="28"/>
        </w:rPr>
        <w:t>May 8</w:t>
      </w:r>
      <w:r w:rsidRPr="00E140A8">
        <w:rPr>
          <w:b/>
          <w:bCs/>
          <w:i/>
          <w:iCs/>
          <w:sz w:val="28"/>
          <w:szCs w:val="28"/>
          <w:vertAlign w:val="superscript"/>
        </w:rPr>
        <w:t>th</w:t>
      </w:r>
      <w:r>
        <w:rPr>
          <w:b/>
          <w:bCs/>
          <w:i/>
          <w:iCs/>
          <w:sz w:val="28"/>
          <w:szCs w:val="28"/>
        </w:rPr>
        <w:t xml:space="preserve"> Red Cross </w:t>
      </w:r>
      <w:r w:rsidR="00341795">
        <w:rPr>
          <w:b/>
          <w:bCs/>
          <w:i/>
          <w:iCs/>
          <w:sz w:val="28"/>
          <w:szCs w:val="28"/>
        </w:rPr>
        <w:t>Exercise Update</w:t>
      </w:r>
    </w:p>
    <w:p w14:paraId="0E98631A" w14:textId="071EA41E" w:rsidR="00341795" w:rsidRDefault="00341795" w:rsidP="00C75F4B">
      <w:pPr>
        <w:rPr>
          <w:b/>
          <w:bCs/>
          <w:i/>
          <w:iCs/>
          <w:sz w:val="28"/>
          <w:szCs w:val="28"/>
        </w:rPr>
      </w:pPr>
    </w:p>
    <w:p w14:paraId="09F1B2F3" w14:textId="77777777" w:rsidR="00464608" w:rsidRDefault="00341795" w:rsidP="00C75F4B">
      <w:pPr>
        <w:rPr>
          <w:rFonts w:ascii="Arial" w:hAnsi="Arial" w:cs="Arial"/>
          <w:color w:val="222222"/>
          <w:shd w:val="clear" w:color="auto" w:fill="FFFFFF"/>
        </w:rPr>
      </w:pPr>
      <w:r w:rsidRPr="00341795">
        <w:rPr>
          <w:rFonts w:ascii="Arial" w:hAnsi="Arial" w:cs="Arial"/>
          <w:color w:val="222222"/>
          <w:shd w:val="clear" w:color="auto" w:fill="FFFFFF"/>
        </w:rPr>
        <w:t>To: Ohio ARES District 8 ECs, AECs, others interested</w:t>
      </w:r>
      <w:r w:rsidRPr="00341795">
        <w:rPr>
          <w:rFonts w:ascii="Arial" w:hAnsi="Arial" w:cs="Arial"/>
          <w:color w:val="222222"/>
        </w:rPr>
        <w:br/>
      </w:r>
      <w:r w:rsidRPr="00341795">
        <w:rPr>
          <w:rFonts w:ascii="Arial" w:hAnsi="Arial" w:cs="Arial"/>
          <w:color w:val="222222"/>
          <w:shd w:val="clear" w:color="auto" w:fill="FFFFFF"/>
        </w:rPr>
        <w:t>Fr: Ted (W8KVK Athens Co.) and Ray (KB8GUN Hocking Co.)</w:t>
      </w:r>
      <w:r w:rsidRPr="00341795">
        <w:rPr>
          <w:rFonts w:ascii="Arial" w:hAnsi="Arial" w:cs="Arial"/>
          <w:color w:val="222222"/>
        </w:rPr>
        <w:br/>
      </w:r>
      <w:r w:rsidRPr="00341795">
        <w:rPr>
          <w:rFonts w:ascii="Arial" w:hAnsi="Arial" w:cs="Arial"/>
          <w:color w:val="222222"/>
          <w:shd w:val="clear" w:color="auto" w:fill="FFFFFF"/>
        </w:rPr>
        <w:t>Dt: March 26, 2021</w:t>
      </w:r>
      <w:r w:rsidRPr="00341795">
        <w:rPr>
          <w:rFonts w:ascii="Arial" w:hAnsi="Arial" w:cs="Arial"/>
          <w:color w:val="222222"/>
        </w:rPr>
        <w:br/>
      </w:r>
      <w:r w:rsidRPr="00341795">
        <w:rPr>
          <w:rFonts w:ascii="Arial" w:hAnsi="Arial" w:cs="Arial"/>
          <w:color w:val="222222"/>
          <w:shd w:val="clear" w:color="auto" w:fill="FFFFFF"/>
        </w:rPr>
        <w:t>Re: May 8 Red Cross Winlink Exercise Update</w:t>
      </w:r>
      <w:r w:rsidRPr="00341795">
        <w:rPr>
          <w:rFonts w:ascii="Arial" w:hAnsi="Arial" w:cs="Arial"/>
          <w:color w:val="222222"/>
        </w:rPr>
        <w:br/>
      </w:r>
      <w:r w:rsidRPr="00341795">
        <w:rPr>
          <w:rFonts w:ascii="Arial" w:hAnsi="Arial" w:cs="Arial"/>
          <w:color w:val="222222"/>
        </w:rPr>
        <w:br/>
      </w:r>
      <w:r w:rsidRPr="00341795">
        <w:rPr>
          <w:rFonts w:ascii="Arial" w:hAnsi="Arial" w:cs="Arial"/>
          <w:color w:val="222222"/>
          <w:shd w:val="clear" w:color="auto" w:fill="FFFFFF"/>
        </w:rPr>
        <w:t>*** Please Forward/Share if/as appropriate ***</w:t>
      </w:r>
      <w:r w:rsidRPr="00341795">
        <w:rPr>
          <w:rFonts w:ascii="Arial" w:hAnsi="Arial" w:cs="Arial"/>
          <w:color w:val="222222"/>
        </w:rPr>
        <w:br/>
      </w:r>
      <w:r w:rsidRPr="00341795">
        <w:rPr>
          <w:rFonts w:ascii="Arial" w:hAnsi="Arial" w:cs="Arial"/>
          <w:color w:val="222222"/>
        </w:rPr>
        <w:br/>
      </w:r>
      <w:r w:rsidRPr="00341795">
        <w:rPr>
          <w:rFonts w:ascii="Arial" w:hAnsi="Arial" w:cs="Arial"/>
          <w:color w:val="222222"/>
          <w:shd w:val="clear" w:color="auto" w:fill="FFFFFF"/>
        </w:rPr>
        <w:t>Planning for this event continues to pick up speed,</w:t>
      </w:r>
      <w:r>
        <w:rPr>
          <w:rFonts w:ascii="Arial" w:hAnsi="Arial" w:cs="Arial"/>
          <w:color w:val="222222"/>
        </w:rPr>
        <w:t xml:space="preserve"> </w:t>
      </w:r>
      <w:r w:rsidRPr="00341795">
        <w:rPr>
          <w:rFonts w:ascii="Arial" w:hAnsi="Arial" w:cs="Arial"/>
          <w:color w:val="222222"/>
          <w:shd w:val="clear" w:color="auto" w:fill="FFFFFF"/>
        </w:rPr>
        <w:t>including another successful ARC Winlink practice/training</w:t>
      </w:r>
      <w:r>
        <w:rPr>
          <w:rFonts w:ascii="Arial" w:hAnsi="Arial" w:cs="Arial"/>
          <w:color w:val="222222"/>
        </w:rPr>
        <w:t xml:space="preserve"> </w:t>
      </w:r>
      <w:r w:rsidRPr="00341795">
        <w:rPr>
          <w:rFonts w:ascii="Arial" w:hAnsi="Arial" w:cs="Arial"/>
          <w:color w:val="222222"/>
          <w:shd w:val="clear" w:color="auto" w:fill="FFFFFF"/>
        </w:rPr>
        <w:t xml:space="preserve">session on March 11, which attracted 470 </w:t>
      </w:r>
      <w:proofErr w:type="spellStart"/>
      <w:r w:rsidRPr="00341795">
        <w:rPr>
          <w:rFonts w:ascii="Arial" w:hAnsi="Arial" w:cs="Arial"/>
          <w:color w:val="222222"/>
          <w:shd w:val="clear" w:color="auto" w:fill="FFFFFF"/>
        </w:rPr>
        <w:t>checkins</w:t>
      </w:r>
      <w:proofErr w:type="spellEnd"/>
      <w:r w:rsidRPr="00341795">
        <w:rPr>
          <w:rFonts w:ascii="Arial" w:hAnsi="Arial" w:cs="Arial"/>
          <w:color w:val="222222"/>
          <w:shd w:val="clear" w:color="auto" w:fill="FFFFFF"/>
        </w:rPr>
        <w:t xml:space="preserve"> </w:t>
      </w:r>
      <w:proofErr w:type="spellStart"/>
      <w:r w:rsidRPr="00341795">
        <w:rPr>
          <w:rFonts w:ascii="Arial" w:hAnsi="Arial" w:cs="Arial"/>
          <w:color w:val="222222"/>
          <w:shd w:val="clear" w:color="auto" w:fill="FFFFFF"/>
        </w:rPr>
        <w:t>andparticipation</w:t>
      </w:r>
      <w:proofErr w:type="spellEnd"/>
      <w:r w:rsidRPr="00341795">
        <w:rPr>
          <w:rFonts w:ascii="Arial" w:hAnsi="Arial" w:cs="Arial"/>
          <w:color w:val="222222"/>
          <w:shd w:val="clear" w:color="auto" w:fill="FFFFFF"/>
        </w:rPr>
        <w:t xml:space="preserve"> by 8 ARC Clearinghouses.  </w:t>
      </w:r>
      <w:proofErr w:type="spellStart"/>
      <w:r w:rsidRPr="00341795">
        <w:rPr>
          <w:rFonts w:ascii="Arial" w:hAnsi="Arial" w:cs="Arial"/>
          <w:color w:val="222222"/>
          <w:shd w:val="clear" w:color="auto" w:fill="FFFFFF"/>
        </w:rPr>
        <w:t>Interestingand</w:t>
      </w:r>
      <w:proofErr w:type="spellEnd"/>
      <w:r w:rsidRPr="00341795">
        <w:rPr>
          <w:rFonts w:ascii="Arial" w:hAnsi="Arial" w:cs="Arial"/>
          <w:color w:val="222222"/>
          <w:shd w:val="clear" w:color="auto" w:fill="FFFFFF"/>
        </w:rPr>
        <w:t xml:space="preserve"> useful participation analytics map at:</w:t>
      </w:r>
      <w:r w:rsidRPr="00341795">
        <w:rPr>
          <w:rFonts w:ascii="Arial" w:hAnsi="Arial" w:cs="Arial"/>
          <w:color w:val="222222"/>
        </w:rPr>
        <w:br/>
      </w:r>
      <w:r w:rsidRPr="00341795">
        <w:rPr>
          <w:rFonts w:ascii="Arial" w:hAnsi="Arial" w:cs="Arial"/>
          <w:color w:val="222222"/>
        </w:rPr>
        <w:br/>
      </w:r>
      <w:hyperlink r:id="rId32" w:tgtFrame="_blank" w:history="1">
        <w:r w:rsidRPr="00341795">
          <w:rPr>
            <w:rFonts w:ascii="Arial" w:hAnsi="Arial" w:cs="Arial"/>
            <w:color w:val="1155CC"/>
            <w:u w:val="single"/>
            <w:shd w:val="clear" w:color="auto" w:fill="FFFFFF"/>
          </w:rPr>
          <w:t>https://www.qsl.net/kw4shp/ARES-ARC-Ex/WinlinkMap.html</w:t>
        </w:r>
      </w:hyperlink>
      <w:r w:rsidRPr="00341795">
        <w:rPr>
          <w:rFonts w:ascii="Arial" w:hAnsi="Arial" w:cs="Arial"/>
          <w:color w:val="222222"/>
        </w:rPr>
        <w:br/>
      </w:r>
      <w:r w:rsidRPr="00341795">
        <w:rPr>
          <w:rFonts w:ascii="Arial" w:hAnsi="Arial" w:cs="Arial"/>
          <w:color w:val="222222"/>
        </w:rPr>
        <w:br/>
      </w:r>
      <w:r w:rsidRPr="00341795">
        <w:rPr>
          <w:rFonts w:ascii="Arial" w:hAnsi="Arial" w:cs="Arial"/>
          <w:color w:val="222222"/>
          <w:shd w:val="clear" w:color="auto" w:fill="FFFFFF"/>
        </w:rPr>
        <w:t>We continue to encourage any Ohio ARES District 8 stations</w:t>
      </w:r>
      <w:r>
        <w:rPr>
          <w:rFonts w:ascii="Arial" w:hAnsi="Arial" w:cs="Arial"/>
          <w:color w:val="222222"/>
        </w:rPr>
        <w:t xml:space="preserve"> </w:t>
      </w:r>
      <w:r w:rsidRPr="00341795">
        <w:rPr>
          <w:rFonts w:ascii="Arial" w:hAnsi="Arial" w:cs="Arial"/>
          <w:color w:val="222222"/>
          <w:shd w:val="clear" w:color="auto" w:fill="FFFFFF"/>
        </w:rPr>
        <w:t>of any license class to monitor this planning by joining the</w:t>
      </w:r>
      <w:r>
        <w:rPr>
          <w:rFonts w:ascii="Arial" w:hAnsi="Arial" w:cs="Arial"/>
          <w:color w:val="222222"/>
        </w:rPr>
        <w:t xml:space="preserve"> </w:t>
      </w:r>
      <w:r w:rsidRPr="00341795">
        <w:rPr>
          <w:rFonts w:ascii="Arial" w:hAnsi="Arial" w:cs="Arial"/>
          <w:color w:val="222222"/>
          <w:shd w:val="clear" w:color="auto" w:fill="FFFFFF"/>
        </w:rPr>
        <w:t xml:space="preserve">other 1,727 subscribers on the ARC </w:t>
      </w:r>
      <w:proofErr w:type="spellStart"/>
      <w:r w:rsidRPr="00341795">
        <w:rPr>
          <w:rFonts w:ascii="Arial" w:hAnsi="Arial" w:cs="Arial"/>
          <w:color w:val="222222"/>
          <w:shd w:val="clear" w:color="auto" w:fill="FFFFFF"/>
        </w:rPr>
        <w:t>EmComm</w:t>
      </w:r>
      <w:proofErr w:type="spellEnd"/>
      <w:r w:rsidRPr="00341795">
        <w:rPr>
          <w:rFonts w:ascii="Arial" w:hAnsi="Arial" w:cs="Arial"/>
          <w:color w:val="222222"/>
          <w:shd w:val="clear" w:color="auto" w:fill="FFFFFF"/>
        </w:rPr>
        <w:t xml:space="preserve"> Training .io group,</w:t>
      </w:r>
      <w:r w:rsidRPr="00341795">
        <w:rPr>
          <w:rFonts w:ascii="Arial" w:hAnsi="Arial" w:cs="Arial"/>
          <w:color w:val="222222"/>
        </w:rPr>
        <w:br/>
      </w:r>
      <w:r w:rsidRPr="00341795">
        <w:rPr>
          <w:rFonts w:ascii="Arial" w:hAnsi="Arial" w:cs="Arial"/>
          <w:color w:val="222222"/>
          <w:shd w:val="clear" w:color="auto" w:fill="FFFFFF"/>
        </w:rPr>
        <w:t>which is for announcements and information concerning the</w:t>
      </w:r>
      <w:r>
        <w:rPr>
          <w:rFonts w:ascii="Arial" w:hAnsi="Arial" w:cs="Arial"/>
          <w:color w:val="222222"/>
        </w:rPr>
        <w:t xml:space="preserve"> </w:t>
      </w:r>
      <w:r w:rsidRPr="00341795">
        <w:rPr>
          <w:rFonts w:ascii="Arial" w:hAnsi="Arial" w:cs="Arial"/>
          <w:color w:val="222222"/>
          <w:shd w:val="clear" w:color="auto" w:fill="FFFFFF"/>
        </w:rPr>
        <w:t>nationwide ARES/ARC Winlink training drills and exercises:</w:t>
      </w:r>
      <w:r w:rsidRPr="00341795">
        <w:rPr>
          <w:rFonts w:ascii="Arial" w:hAnsi="Arial" w:cs="Arial"/>
          <w:color w:val="222222"/>
        </w:rPr>
        <w:br/>
      </w:r>
      <w:r w:rsidRPr="00341795">
        <w:rPr>
          <w:rFonts w:ascii="Arial" w:hAnsi="Arial" w:cs="Arial"/>
          <w:color w:val="222222"/>
        </w:rPr>
        <w:br/>
      </w:r>
      <w:hyperlink r:id="rId33" w:tgtFrame="_blank" w:history="1">
        <w:r w:rsidRPr="00341795">
          <w:rPr>
            <w:rFonts w:ascii="Arial" w:hAnsi="Arial" w:cs="Arial"/>
            <w:color w:val="1155CC"/>
            <w:u w:val="single"/>
            <w:shd w:val="clear" w:color="auto" w:fill="FFFFFF"/>
          </w:rPr>
          <w:t>https://arc-emcomm-training.groups.io/g/main</w:t>
        </w:r>
      </w:hyperlink>
      <w:r w:rsidRPr="00341795">
        <w:rPr>
          <w:rFonts w:ascii="Arial" w:hAnsi="Arial" w:cs="Arial"/>
          <w:color w:val="222222"/>
        </w:rPr>
        <w:br/>
      </w:r>
      <w:r w:rsidRPr="00341795">
        <w:rPr>
          <w:rFonts w:ascii="Arial" w:hAnsi="Arial" w:cs="Arial"/>
          <w:color w:val="222222"/>
        </w:rPr>
        <w:br/>
      </w:r>
      <w:r w:rsidRPr="00341795">
        <w:rPr>
          <w:rFonts w:ascii="Arial" w:hAnsi="Arial" w:cs="Arial"/>
          <w:color w:val="222222"/>
          <w:shd w:val="clear" w:color="auto" w:fill="FFFFFF"/>
        </w:rPr>
        <w:t>Operators seriously interested in participating, and who</w:t>
      </w:r>
      <w:r>
        <w:rPr>
          <w:rFonts w:ascii="Arial" w:hAnsi="Arial" w:cs="Arial"/>
          <w:color w:val="222222"/>
          <w:shd w:val="clear" w:color="auto" w:fill="FFFFFF"/>
        </w:rPr>
        <w:t xml:space="preserve"> </w:t>
      </w:r>
      <w:r w:rsidRPr="00341795">
        <w:rPr>
          <w:rFonts w:ascii="Arial" w:hAnsi="Arial" w:cs="Arial"/>
          <w:color w:val="222222"/>
          <w:shd w:val="clear" w:color="auto" w:fill="FFFFFF"/>
        </w:rPr>
        <w:t>do not already have a (free) Winlink account, should get</w:t>
      </w:r>
      <w:r>
        <w:rPr>
          <w:rFonts w:ascii="Arial" w:hAnsi="Arial" w:cs="Arial"/>
          <w:color w:val="222222"/>
        </w:rPr>
        <w:t xml:space="preserve"> </w:t>
      </w:r>
      <w:r w:rsidRPr="00341795">
        <w:rPr>
          <w:rFonts w:ascii="Arial" w:hAnsi="Arial" w:cs="Arial"/>
          <w:color w:val="222222"/>
          <w:shd w:val="clear" w:color="auto" w:fill="FFFFFF"/>
        </w:rPr>
        <w:t xml:space="preserve">set up soon.  </w:t>
      </w:r>
    </w:p>
    <w:p w14:paraId="51B21D7A" w14:textId="01D04879" w:rsidR="00464608" w:rsidRDefault="00464608" w:rsidP="00C75F4B">
      <w:pPr>
        <w:rPr>
          <w:rFonts w:ascii="Arial" w:hAnsi="Arial" w:cs="Arial"/>
          <w:color w:val="222222"/>
          <w:shd w:val="clear" w:color="auto" w:fill="FFFFFF"/>
        </w:rPr>
      </w:pPr>
    </w:p>
    <w:p w14:paraId="7043B827" w14:textId="77777777" w:rsidR="00902374" w:rsidRPr="00D86A79" w:rsidRDefault="00902374" w:rsidP="00902374">
      <w:pPr>
        <w:widowControl w:val="0"/>
        <w:contextualSpacing/>
        <w:rPr>
          <w:rFonts w:ascii="Perpetua" w:hAnsi="Perpetua"/>
          <w:sz w:val="20"/>
          <w:szCs w:val="20"/>
          <w:u w:val="single"/>
        </w:rPr>
      </w:pPr>
      <w:hyperlink w:anchor="top" w:history="1">
        <w:r w:rsidRPr="00D86A79">
          <w:rPr>
            <w:rStyle w:val="Hyperlink"/>
            <w:rFonts w:ascii="Perpetua" w:hAnsi="Perpetua"/>
            <w:sz w:val="20"/>
            <w:szCs w:val="20"/>
          </w:rPr>
          <w:t>TOP</w:t>
        </w:r>
      </w:hyperlink>
      <w:r w:rsidRPr="00D86A79">
        <w:rPr>
          <w:rFonts w:ascii="Perpetua" w:hAnsi="Perpetua"/>
          <w:sz w:val="20"/>
          <w:szCs w:val="20"/>
          <w:u w:val="single"/>
        </w:rPr>
        <w:t xml:space="preserve"> ^</w:t>
      </w:r>
    </w:p>
    <w:p w14:paraId="3D8ACF8E" w14:textId="186ABBC4" w:rsidR="00341795" w:rsidRPr="00E140A8" w:rsidRDefault="00341795" w:rsidP="00C75F4B">
      <w:pPr>
        <w:rPr>
          <w:b/>
          <w:bCs/>
          <w:i/>
          <w:iCs/>
          <w:sz w:val="28"/>
          <w:szCs w:val="28"/>
        </w:rPr>
      </w:pPr>
      <w:r w:rsidRPr="00341795">
        <w:rPr>
          <w:rFonts w:ascii="Arial" w:hAnsi="Arial" w:cs="Arial"/>
          <w:color w:val="222222"/>
          <w:shd w:val="clear" w:color="auto" w:fill="FFFFFF"/>
        </w:rPr>
        <w:lastRenderedPageBreak/>
        <w:t>There is a bit of a learning curve, and</w:t>
      </w:r>
      <w:r>
        <w:rPr>
          <w:rFonts w:ascii="Arial" w:hAnsi="Arial" w:cs="Arial"/>
          <w:color w:val="222222"/>
        </w:rPr>
        <w:t xml:space="preserve"> </w:t>
      </w:r>
      <w:r w:rsidRPr="00341795">
        <w:rPr>
          <w:rFonts w:ascii="Arial" w:hAnsi="Arial" w:cs="Arial"/>
          <w:color w:val="222222"/>
          <w:shd w:val="clear" w:color="auto" w:fill="FFFFFF"/>
        </w:rPr>
        <w:t>you will not be able to try to do this at the last minute.</w:t>
      </w:r>
      <w:r>
        <w:rPr>
          <w:rFonts w:ascii="Arial" w:hAnsi="Arial" w:cs="Arial"/>
          <w:color w:val="222222"/>
        </w:rPr>
        <w:t xml:space="preserve"> </w:t>
      </w:r>
      <w:r w:rsidRPr="00341795">
        <w:rPr>
          <w:rFonts w:ascii="Arial" w:hAnsi="Arial" w:cs="Arial"/>
          <w:color w:val="222222"/>
          <w:shd w:val="clear" w:color="auto" w:fill="FFFFFF"/>
        </w:rPr>
        <w:t>Although we encourage "over the air" (HF or VHF) Winlink</w:t>
      </w:r>
      <w:r>
        <w:rPr>
          <w:rFonts w:ascii="Arial" w:hAnsi="Arial" w:cs="Arial"/>
          <w:color w:val="222222"/>
        </w:rPr>
        <w:t xml:space="preserve"> </w:t>
      </w:r>
      <w:r w:rsidRPr="00341795">
        <w:rPr>
          <w:rFonts w:ascii="Arial" w:hAnsi="Arial" w:cs="Arial"/>
          <w:color w:val="222222"/>
          <w:shd w:val="clear" w:color="auto" w:fill="FFFFFF"/>
        </w:rPr>
        <w:t>capability for the upcoming exercise, use of the included</w:t>
      </w:r>
      <w:r>
        <w:rPr>
          <w:rFonts w:ascii="Arial" w:hAnsi="Arial" w:cs="Arial"/>
          <w:color w:val="222222"/>
        </w:rPr>
        <w:t xml:space="preserve"> </w:t>
      </w:r>
      <w:r w:rsidRPr="00341795">
        <w:rPr>
          <w:rFonts w:ascii="Arial" w:hAnsi="Arial" w:cs="Arial"/>
          <w:color w:val="222222"/>
          <w:shd w:val="clear" w:color="auto" w:fill="FFFFFF"/>
        </w:rPr>
        <w:t>Telnet (internet) software, ARC Forms, and</w:t>
      </w:r>
      <w:r>
        <w:rPr>
          <w:rFonts w:ascii="Arial" w:hAnsi="Arial" w:cs="Arial"/>
          <w:color w:val="222222"/>
        </w:rPr>
        <w:t xml:space="preserve"> </w:t>
      </w:r>
      <w:r w:rsidRPr="00341795">
        <w:rPr>
          <w:rFonts w:ascii="Arial" w:hAnsi="Arial" w:cs="Arial"/>
          <w:color w:val="222222"/>
          <w:shd w:val="clear" w:color="auto" w:fill="FFFFFF"/>
        </w:rPr>
        <w:t>messaging library is acceptable.</w:t>
      </w:r>
      <w:r w:rsidRPr="00341795">
        <w:rPr>
          <w:rFonts w:ascii="Arial" w:hAnsi="Arial" w:cs="Arial"/>
          <w:color w:val="222222"/>
        </w:rPr>
        <w:br/>
      </w:r>
      <w:r w:rsidRPr="00341795">
        <w:rPr>
          <w:rFonts w:ascii="Arial" w:hAnsi="Arial" w:cs="Arial"/>
          <w:color w:val="222222"/>
        </w:rPr>
        <w:br/>
      </w:r>
      <w:r w:rsidRPr="00341795">
        <w:rPr>
          <w:rFonts w:ascii="Arial" w:hAnsi="Arial" w:cs="Arial"/>
          <w:color w:val="222222"/>
          <w:shd w:val="clear" w:color="auto" w:fill="FFFFFF"/>
        </w:rPr>
        <w:t>Winlink Global Radio Email...</w:t>
      </w:r>
      <w:r w:rsidRPr="00341795">
        <w:rPr>
          <w:rFonts w:ascii="Arial" w:hAnsi="Arial" w:cs="Arial"/>
          <w:color w:val="222222"/>
        </w:rPr>
        <w:br/>
      </w:r>
      <w:r w:rsidRPr="00341795">
        <w:rPr>
          <w:rFonts w:ascii="Arial" w:hAnsi="Arial" w:cs="Arial"/>
          <w:color w:val="222222"/>
        </w:rPr>
        <w:br/>
      </w:r>
      <w:r w:rsidRPr="00341795">
        <w:rPr>
          <w:rFonts w:ascii="Arial" w:hAnsi="Arial" w:cs="Arial"/>
          <w:color w:val="222222"/>
          <w:shd w:val="clear" w:color="auto" w:fill="FFFFFF"/>
        </w:rPr>
        <w:t>...is a network of amateur radio and authorized</w:t>
      </w:r>
      <w:r>
        <w:rPr>
          <w:rFonts w:ascii="Arial" w:hAnsi="Arial" w:cs="Arial"/>
          <w:color w:val="222222"/>
        </w:rPr>
        <w:t xml:space="preserve"> </w:t>
      </w:r>
      <w:r w:rsidRPr="00341795">
        <w:rPr>
          <w:rFonts w:ascii="Arial" w:hAnsi="Arial" w:cs="Arial"/>
          <w:color w:val="222222"/>
          <w:shd w:val="clear" w:color="auto" w:fill="FFFFFF"/>
        </w:rPr>
        <w:t>government-licensed stations that provides worldwide</w:t>
      </w:r>
      <w:r w:rsidRPr="00341795">
        <w:rPr>
          <w:rFonts w:ascii="Arial" w:hAnsi="Arial" w:cs="Arial"/>
          <w:color w:val="222222"/>
        </w:rPr>
        <w:br/>
      </w:r>
      <w:r w:rsidRPr="00341795">
        <w:rPr>
          <w:rFonts w:ascii="Arial" w:hAnsi="Arial" w:cs="Arial"/>
          <w:color w:val="222222"/>
          <w:shd w:val="clear" w:color="auto" w:fill="FFFFFF"/>
        </w:rPr>
        <w:t>radio email using radio pathways where the internet</w:t>
      </w:r>
      <w:r>
        <w:rPr>
          <w:rFonts w:ascii="Arial" w:hAnsi="Arial" w:cs="Arial"/>
          <w:color w:val="222222"/>
        </w:rPr>
        <w:t xml:space="preserve"> </w:t>
      </w:r>
      <w:r w:rsidRPr="00341795">
        <w:rPr>
          <w:rFonts w:ascii="Arial" w:hAnsi="Arial" w:cs="Arial"/>
          <w:color w:val="222222"/>
          <w:shd w:val="clear" w:color="auto" w:fill="FFFFFF"/>
        </w:rPr>
        <w:t>is not present.  (</w:t>
      </w:r>
      <w:proofErr w:type="spellStart"/>
      <w:r w:rsidRPr="00341795">
        <w:rPr>
          <w:rFonts w:ascii="Arial" w:hAnsi="Arial" w:cs="Arial"/>
          <w:color w:val="222222"/>
          <w:shd w:val="clear" w:color="auto" w:fill="FFFFFF"/>
        </w:rPr>
        <w:t>eg</w:t>
      </w:r>
      <w:proofErr w:type="spellEnd"/>
      <w:r w:rsidRPr="00341795">
        <w:rPr>
          <w:rFonts w:ascii="Arial" w:hAnsi="Arial" w:cs="Arial"/>
          <w:color w:val="222222"/>
          <w:shd w:val="clear" w:color="auto" w:fill="FFFFFF"/>
        </w:rPr>
        <w:t>: recent Texas ice storm):</w:t>
      </w:r>
      <w:r w:rsidRPr="00341795">
        <w:rPr>
          <w:rFonts w:ascii="Arial" w:hAnsi="Arial" w:cs="Arial"/>
          <w:color w:val="222222"/>
        </w:rPr>
        <w:br/>
      </w:r>
      <w:r w:rsidRPr="00341795">
        <w:rPr>
          <w:rFonts w:ascii="Arial" w:hAnsi="Arial" w:cs="Arial"/>
          <w:color w:val="222222"/>
        </w:rPr>
        <w:br/>
      </w:r>
      <w:hyperlink r:id="rId34" w:tgtFrame="_blank" w:history="1">
        <w:r w:rsidRPr="00341795">
          <w:rPr>
            <w:rFonts w:ascii="Arial" w:hAnsi="Arial" w:cs="Arial"/>
            <w:color w:val="1155CC"/>
            <w:u w:val="single"/>
            <w:shd w:val="clear" w:color="auto" w:fill="FFFFFF"/>
          </w:rPr>
          <w:t>https://winlink.org/</w:t>
        </w:r>
      </w:hyperlink>
      <w:r w:rsidRPr="00341795">
        <w:rPr>
          <w:rFonts w:ascii="Arial" w:hAnsi="Arial" w:cs="Arial"/>
          <w:color w:val="222222"/>
        </w:rPr>
        <w:br/>
      </w:r>
      <w:r w:rsidRPr="00341795">
        <w:rPr>
          <w:rFonts w:ascii="Arial" w:hAnsi="Arial" w:cs="Arial"/>
          <w:color w:val="222222"/>
        </w:rPr>
        <w:br/>
      </w:r>
      <w:r w:rsidRPr="00341795">
        <w:rPr>
          <w:rFonts w:ascii="Arial" w:hAnsi="Arial" w:cs="Arial"/>
          <w:color w:val="222222"/>
          <w:shd w:val="clear" w:color="auto" w:fill="FFFFFF"/>
        </w:rPr>
        <w:t>UPCOMING DATES OF NOTE:</w:t>
      </w:r>
      <w:r w:rsidRPr="00341795">
        <w:rPr>
          <w:rFonts w:ascii="Arial" w:hAnsi="Arial" w:cs="Arial"/>
          <w:color w:val="222222"/>
        </w:rPr>
        <w:br/>
      </w:r>
      <w:r w:rsidRPr="00341795">
        <w:rPr>
          <w:rFonts w:ascii="Arial" w:hAnsi="Arial" w:cs="Arial"/>
          <w:color w:val="222222"/>
        </w:rPr>
        <w:br/>
      </w:r>
      <w:r w:rsidRPr="00341795">
        <w:rPr>
          <w:rFonts w:ascii="Arial" w:hAnsi="Arial" w:cs="Arial"/>
          <w:color w:val="222222"/>
          <w:shd w:val="clear" w:color="auto" w:fill="FFFFFF"/>
        </w:rPr>
        <w:t>April 08 - Next Exercise Winlink practice/training session</w:t>
      </w:r>
      <w:r w:rsidRPr="00341795">
        <w:rPr>
          <w:rFonts w:ascii="Arial" w:hAnsi="Arial" w:cs="Arial"/>
          <w:color w:val="222222"/>
        </w:rPr>
        <w:br/>
      </w:r>
      <w:r w:rsidRPr="00341795">
        <w:rPr>
          <w:rFonts w:ascii="Arial" w:hAnsi="Arial" w:cs="Arial"/>
          <w:color w:val="222222"/>
          <w:shd w:val="clear" w:color="auto" w:fill="FFFFFF"/>
        </w:rPr>
        <w:t xml:space="preserve">            </w:t>
      </w:r>
      <w:r>
        <w:rPr>
          <w:rFonts w:ascii="Arial" w:hAnsi="Arial" w:cs="Arial"/>
          <w:color w:val="222222"/>
          <w:shd w:val="clear" w:color="auto" w:fill="FFFFFF"/>
        </w:rPr>
        <w:t xml:space="preserve"> </w:t>
      </w:r>
      <w:r w:rsidRPr="00341795">
        <w:rPr>
          <w:rFonts w:ascii="Arial" w:hAnsi="Arial" w:cs="Arial"/>
          <w:color w:val="222222"/>
          <w:shd w:val="clear" w:color="auto" w:fill="FFFFFF"/>
        </w:rPr>
        <w:t>Details and your 'homework assignment' via your</w:t>
      </w:r>
      <w:r w:rsidRPr="00341795">
        <w:rPr>
          <w:rFonts w:ascii="Arial" w:hAnsi="Arial" w:cs="Arial"/>
          <w:color w:val="222222"/>
        </w:rPr>
        <w:br/>
      </w:r>
      <w:r w:rsidRPr="00341795">
        <w:rPr>
          <w:rFonts w:ascii="Arial" w:hAnsi="Arial" w:cs="Arial"/>
          <w:color w:val="222222"/>
          <w:shd w:val="clear" w:color="auto" w:fill="FFFFFF"/>
        </w:rPr>
        <w:t>             Groups.io subscription.</w:t>
      </w:r>
      <w:r w:rsidRPr="00341795">
        <w:rPr>
          <w:rFonts w:ascii="Arial" w:hAnsi="Arial" w:cs="Arial"/>
          <w:color w:val="222222"/>
        </w:rPr>
        <w:br/>
      </w:r>
      <w:r w:rsidRPr="00341795">
        <w:rPr>
          <w:rFonts w:ascii="Arial" w:hAnsi="Arial" w:cs="Arial"/>
          <w:color w:val="222222"/>
          <w:shd w:val="clear" w:color="auto" w:fill="FFFFFF"/>
        </w:rPr>
        <w:t>April 22 - (tentative) April Exercise Planning conference call</w:t>
      </w:r>
      <w:r w:rsidRPr="00341795">
        <w:rPr>
          <w:rFonts w:ascii="Arial" w:hAnsi="Arial" w:cs="Arial"/>
          <w:color w:val="222222"/>
        </w:rPr>
        <w:br/>
      </w:r>
      <w:r w:rsidRPr="00341795">
        <w:rPr>
          <w:rFonts w:ascii="Arial" w:hAnsi="Arial" w:cs="Arial"/>
          <w:color w:val="222222"/>
          <w:shd w:val="clear" w:color="auto" w:fill="FFFFFF"/>
        </w:rPr>
        <w:t>May 08 - - EXERCISE 9am-4pm - Individual exercise segments,</w:t>
      </w:r>
      <w:r w:rsidRPr="00341795">
        <w:rPr>
          <w:rFonts w:ascii="Arial" w:hAnsi="Arial" w:cs="Arial"/>
          <w:color w:val="222222"/>
        </w:rPr>
        <w:br/>
      </w:r>
      <w:r w:rsidRPr="00341795">
        <w:rPr>
          <w:rFonts w:ascii="Arial" w:hAnsi="Arial" w:cs="Arial"/>
          <w:color w:val="222222"/>
          <w:shd w:val="clear" w:color="auto" w:fill="FFFFFF"/>
        </w:rPr>
        <w:t>             with most Amateur Radio operations in the afternoon.</w:t>
      </w:r>
      <w:r w:rsidRPr="00341795">
        <w:rPr>
          <w:rFonts w:ascii="Arial" w:hAnsi="Arial" w:cs="Arial"/>
          <w:color w:val="222222"/>
        </w:rPr>
        <w:br/>
      </w:r>
      <w:r w:rsidRPr="00341795">
        <w:rPr>
          <w:rFonts w:ascii="Arial" w:hAnsi="Arial" w:cs="Arial"/>
          <w:color w:val="222222"/>
        </w:rPr>
        <w:br/>
      </w:r>
      <w:r w:rsidRPr="00341795">
        <w:rPr>
          <w:rFonts w:ascii="Arial" w:hAnsi="Arial" w:cs="Arial"/>
          <w:color w:val="222222"/>
          <w:shd w:val="clear" w:color="auto" w:fill="FFFFFF"/>
        </w:rPr>
        <w:t>CLARIFICATION/DISCLAIMER: Although this is being incorrectly</w:t>
      </w:r>
      <w:r>
        <w:rPr>
          <w:rFonts w:ascii="Arial" w:hAnsi="Arial" w:cs="Arial"/>
          <w:color w:val="222222"/>
        </w:rPr>
        <w:t xml:space="preserve"> </w:t>
      </w:r>
      <w:r w:rsidRPr="00341795">
        <w:rPr>
          <w:rFonts w:ascii="Arial" w:hAnsi="Arial" w:cs="Arial"/>
          <w:color w:val="222222"/>
          <w:shd w:val="clear" w:color="auto" w:fill="FFFFFF"/>
        </w:rPr>
        <w:t>referred to as a "Red Cross" exercise, it is actually a</w:t>
      </w:r>
      <w:r>
        <w:rPr>
          <w:rFonts w:ascii="Arial" w:hAnsi="Arial" w:cs="Arial"/>
          <w:color w:val="222222"/>
        </w:rPr>
        <w:t xml:space="preserve"> </w:t>
      </w:r>
      <w:r w:rsidRPr="00341795">
        <w:rPr>
          <w:rFonts w:ascii="Arial" w:hAnsi="Arial" w:cs="Arial"/>
          <w:color w:val="222222"/>
          <w:shd w:val="clear" w:color="auto" w:fill="FFFFFF"/>
        </w:rPr>
        <w:t xml:space="preserve">nationwide "Amateur Radio" </w:t>
      </w:r>
      <w:proofErr w:type="spellStart"/>
      <w:r w:rsidRPr="00341795">
        <w:rPr>
          <w:rFonts w:ascii="Arial" w:hAnsi="Arial" w:cs="Arial"/>
          <w:color w:val="222222"/>
          <w:shd w:val="clear" w:color="auto" w:fill="FFFFFF"/>
        </w:rPr>
        <w:t>EmComm</w:t>
      </w:r>
      <w:proofErr w:type="spellEnd"/>
      <w:r w:rsidRPr="00341795">
        <w:rPr>
          <w:rFonts w:ascii="Arial" w:hAnsi="Arial" w:cs="Arial"/>
          <w:color w:val="222222"/>
          <w:shd w:val="clear" w:color="auto" w:fill="FFFFFF"/>
        </w:rPr>
        <w:t>/AuxComm exercise, not</w:t>
      </w:r>
      <w:r w:rsidRPr="00341795">
        <w:rPr>
          <w:rFonts w:ascii="Arial" w:hAnsi="Arial" w:cs="Arial"/>
          <w:color w:val="222222"/>
        </w:rPr>
        <w:br/>
      </w:r>
      <w:r w:rsidRPr="00341795">
        <w:rPr>
          <w:rFonts w:ascii="Arial" w:hAnsi="Arial" w:cs="Arial"/>
          <w:color w:val="222222"/>
          <w:shd w:val="clear" w:color="auto" w:fill="FFFFFF"/>
        </w:rPr>
        <w:t>'officially' organized or sponsored by the American Red Cross.</w:t>
      </w:r>
      <w:r>
        <w:rPr>
          <w:rFonts w:ascii="Arial" w:hAnsi="Arial" w:cs="Arial"/>
          <w:color w:val="222222"/>
        </w:rPr>
        <w:t xml:space="preserve"> </w:t>
      </w:r>
      <w:r w:rsidRPr="00341795">
        <w:rPr>
          <w:rFonts w:ascii="Arial" w:hAnsi="Arial" w:cs="Arial"/>
          <w:color w:val="222222"/>
          <w:shd w:val="clear" w:color="auto" w:fill="FFFFFF"/>
        </w:rPr>
        <w:t>One of the goals is to demonstrate Amateur Radio and Winlink</w:t>
      </w:r>
      <w:r>
        <w:rPr>
          <w:rFonts w:ascii="Arial" w:hAnsi="Arial" w:cs="Arial"/>
          <w:color w:val="222222"/>
        </w:rPr>
        <w:t xml:space="preserve"> </w:t>
      </w:r>
      <w:r w:rsidRPr="00341795">
        <w:rPr>
          <w:rFonts w:ascii="Arial" w:hAnsi="Arial" w:cs="Arial"/>
          <w:color w:val="222222"/>
          <w:shd w:val="clear" w:color="auto" w:fill="FFFFFF"/>
        </w:rPr>
        <w:t>capabilities to the American Red Cross, especially in the</w:t>
      </w:r>
      <w:r w:rsidRPr="00341795">
        <w:rPr>
          <w:rFonts w:ascii="Arial" w:hAnsi="Arial" w:cs="Arial"/>
          <w:color w:val="222222"/>
        </w:rPr>
        <w:br/>
      </w:r>
      <w:r w:rsidRPr="00341795">
        <w:rPr>
          <w:rFonts w:ascii="Arial" w:hAnsi="Arial" w:cs="Arial"/>
          <w:color w:val="222222"/>
          <w:shd w:val="clear" w:color="auto" w:fill="FFFFFF"/>
        </w:rPr>
        <w:t>aftermath of the Texas ice storms disaster. ARC does plan</w:t>
      </w:r>
      <w:r>
        <w:rPr>
          <w:rFonts w:ascii="Arial" w:hAnsi="Arial" w:cs="Arial"/>
          <w:color w:val="222222"/>
        </w:rPr>
        <w:t xml:space="preserve"> </w:t>
      </w:r>
      <w:r w:rsidRPr="00341795">
        <w:rPr>
          <w:rFonts w:ascii="Arial" w:hAnsi="Arial" w:cs="Arial"/>
          <w:color w:val="222222"/>
          <w:shd w:val="clear" w:color="auto" w:fill="FFFFFF"/>
        </w:rPr>
        <w:t>to 'participate' based on available ARC resources at the time.</w:t>
      </w:r>
      <w:r w:rsidRPr="00341795">
        <w:rPr>
          <w:rFonts w:ascii="Arial" w:hAnsi="Arial" w:cs="Arial"/>
          <w:color w:val="222222"/>
        </w:rPr>
        <w:br/>
      </w:r>
      <w:r w:rsidRPr="00341795">
        <w:rPr>
          <w:rFonts w:ascii="Arial" w:hAnsi="Arial" w:cs="Arial"/>
          <w:color w:val="222222"/>
        </w:rPr>
        <w:br/>
      </w:r>
      <w:r w:rsidRPr="00341795">
        <w:rPr>
          <w:rFonts w:ascii="Arial" w:hAnsi="Arial" w:cs="Arial"/>
          <w:color w:val="222222"/>
          <w:shd w:val="clear" w:color="auto" w:fill="FFFFFF"/>
        </w:rPr>
        <w:t>Thank you for your interest and support.</w:t>
      </w:r>
      <w:r w:rsidRPr="00341795">
        <w:rPr>
          <w:rFonts w:ascii="Arial" w:hAnsi="Arial" w:cs="Arial"/>
          <w:color w:val="222222"/>
        </w:rPr>
        <w:br/>
      </w:r>
      <w:r w:rsidRPr="00341795">
        <w:rPr>
          <w:rFonts w:ascii="Arial" w:hAnsi="Arial" w:cs="Arial"/>
          <w:color w:val="222222"/>
          <w:shd w:val="clear" w:color="auto" w:fill="FFFFFF"/>
        </w:rPr>
        <w:t>73 for now,...</w:t>
      </w:r>
    </w:p>
    <w:p w14:paraId="1321E062" w14:textId="77777777" w:rsidR="00C75F4B" w:rsidRDefault="00C75F4B" w:rsidP="009C42BF">
      <w:pPr>
        <w:widowControl w:val="0"/>
        <w:contextualSpacing/>
      </w:pPr>
    </w:p>
    <w:p w14:paraId="2F42CA32" w14:textId="5B513BF1" w:rsidR="00C75F4B" w:rsidRDefault="00C75F4B" w:rsidP="009C42BF">
      <w:pPr>
        <w:widowControl w:val="0"/>
        <w:contextualSpacing/>
      </w:pPr>
    </w:p>
    <w:p w14:paraId="5675766C" w14:textId="77777777" w:rsidR="00464608" w:rsidRDefault="00464608" w:rsidP="009C42BF">
      <w:pPr>
        <w:widowControl w:val="0"/>
        <w:contextualSpacing/>
      </w:pPr>
    </w:p>
    <w:p w14:paraId="19F59554" w14:textId="15A9D450" w:rsidR="00C75F4B" w:rsidRDefault="00464608" w:rsidP="009C42BF">
      <w:pPr>
        <w:widowControl w:val="0"/>
        <w:contextualSpacing/>
      </w:pPr>
      <w:r>
        <w:pict w14:anchorId="2013D6A6">
          <v:rect id="_x0000_i1028" style="width:0;height:1.5pt" o:hrstd="t" o:hr="t" fillcolor="#a0a0a0" stroked="f"/>
        </w:pict>
      </w:r>
    </w:p>
    <w:p w14:paraId="6A174F70" w14:textId="197AE024" w:rsidR="00532D31" w:rsidRDefault="00532D31" w:rsidP="009C42BF">
      <w:pPr>
        <w:widowControl w:val="0"/>
        <w:contextualSpacing/>
        <w:rPr>
          <w:b/>
          <w:bCs/>
          <w:i/>
          <w:iCs/>
          <w:sz w:val="28"/>
          <w:szCs w:val="28"/>
        </w:rPr>
      </w:pPr>
    </w:p>
    <w:p w14:paraId="2887372C" w14:textId="09CEA959" w:rsidR="00E72EB4" w:rsidRPr="00902374" w:rsidRDefault="009C43A2" w:rsidP="00464608">
      <w:pPr>
        <w:shd w:val="clear" w:color="auto" w:fill="FFFFFF"/>
        <w:jc w:val="center"/>
        <w:rPr>
          <w:b/>
          <w:bCs/>
          <w:i/>
          <w:iCs/>
          <w:color w:val="000000"/>
          <w:kern w:val="28"/>
          <w:sz w:val="28"/>
          <w:szCs w:val="28"/>
          <w14:ligatures w14:val="standard"/>
          <w14:cntxtAlts/>
        </w:rPr>
      </w:pPr>
      <w:bookmarkStart w:id="25" w:name="dx"/>
      <w:bookmarkEnd w:id="25"/>
      <w:r w:rsidRPr="00902374">
        <w:rPr>
          <w:b/>
          <w:bCs/>
          <w:i/>
          <w:iCs/>
          <w:noProof/>
          <w:color w:val="202020"/>
          <w:kern w:val="28"/>
          <w:sz w:val="28"/>
          <w:szCs w:val="28"/>
          <w14:ligatures w14:val="standard"/>
          <w14:cntxtAlts/>
        </w:rPr>
        <w:drawing>
          <wp:anchor distT="0" distB="0" distL="114300" distR="114300" simplePos="0" relativeHeight="252861440" behindDoc="0" locked="0" layoutInCell="1" allowOverlap="1" wp14:anchorId="440E4AF6" wp14:editId="18CBD21F">
            <wp:simplePos x="0" y="0"/>
            <wp:positionH relativeFrom="column">
              <wp:posOffset>5076825</wp:posOffset>
            </wp:positionH>
            <wp:positionV relativeFrom="paragraph">
              <wp:posOffset>61913</wp:posOffset>
            </wp:positionV>
            <wp:extent cx="1554480" cy="1828800"/>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a:ln>
                      <a:noFill/>
                    </a:ln>
                  </pic:spPr>
                </pic:pic>
              </a:graphicData>
            </a:graphic>
          </wp:anchor>
        </w:drawing>
      </w:r>
      <w:r w:rsidR="00E72EB4" w:rsidRPr="00902374">
        <w:rPr>
          <w:b/>
          <w:bCs/>
          <w:i/>
          <w:iCs/>
          <w:color w:val="000000"/>
          <w:kern w:val="28"/>
          <w:sz w:val="28"/>
          <w:szCs w:val="28"/>
          <w14:ligatures w14:val="standard"/>
          <w14:cntxtAlts/>
        </w:rPr>
        <w:t xml:space="preserve">DX This Week – </w:t>
      </w:r>
      <w:proofErr w:type="spellStart"/>
      <w:r w:rsidR="00E72EB4" w:rsidRPr="00902374">
        <w:rPr>
          <w:b/>
          <w:bCs/>
          <w:i/>
          <w:iCs/>
          <w:color w:val="000000"/>
          <w:kern w:val="28"/>
          <w:sz w:val="28"/>
          <w:szCs w:val="28"/>
          <w14:ligatures w14:val="standard"/>
          <w14:cntxtAlts/>
        </w:rPr>
        <w:t>CWOps</w:t>
      </w:r>
      <w:proofErr w:type="spellEnd"/>
    </w:p>
    <w:p w14:paraId="665C5572" w14:textId="5CB2C9ED" w:rsidR="00E72EB4" w:rsidRPr="00902374" w:rsidRDefault="00E72EB4" w:rsidP="00464608">
      <w:pPr>
        <w:shd w:val="clear" w:color="auto" w:fill="FFFFFF"/>
        <w:jc w:val="center"/>
        <w:rPr>
          <w:b/>
          <w:bCs/>
          <w:i/>
          <w:iCs/>
          <w:color w:val="000000"/>
          <w:kern w:val="28"/>
          <w:sz w:val="28"/>
          <w:szCs w:val="28"/>
          <w14:ligatures w14:val="standard"/>
          <w14:cntxtAlts/>
        </w:rPr>
      </w:pPr>
      <w:r w:rsidRPr="00902374">
        <w:rPr>
          <w:b/>
          <w:bCs/>
          <w:i/>
          <w:iCs/>
          <w:color w:val="000000"/>
          <w:kern w:val="28"/>
          <w:sz w:val="28"/>
          <w:szCs w:val="28"/>
          <w14:ligatures w14:val="standard"/>
          <w14:cntxtAlts/>
        </w:rPr>
        <w:t>Bill AJ8B (aj8b@arrl.net, @AJ8B, or www.aj8b.com)</w:t>
      </w:r>
    </w:p>
    <w:p w14:paraId="7F46D4AC" w14:textId="51F96F39" w:rsidR="00E72EB4" w:rsidRPr="00902374" w:rsidRDefault="00E72EB4" w:rsidP="00464608">
      <w:pPr>
        <w:shd w:val="clear" w:color="auto" w:fill="FFFFFF"/>
        <w:jc w:val="center"/>
        <w:rPr>
          <w:b/>
          <w:bCs/>
          <w:i/>
          <w:iCs/>
          <w:color w:val="000000"/>
          <w:kern w:val="28"/>
          <w:sz w:val="28"/>
          <w:szCs w:val="28"/>
          <w14:ligatures w14:val="standard"/>
          <w14:cntxtAlts/>
        </w:rPr>
      </w:pPr>
      <w:r w:rsidRPr="00902374">
        <w:rPr>
          <w:b/>
          <w:bCs/>
          <w:i/>
          <w:iCs/>
          <w:color w:val="000000"/>
          <w:kern w:val="28"/>
          <w:sz w:val="28"/>
          <w:szCs w:val="28"/>
          <w14:ligatures w14:val="standard"/>
          <w14:cntxtAlts/>
        </w:rPr>
        <w:t>CWOPs Member #1567</w:t>
      </w:r>
    </w:p>
    <w:p w14:paraId="5B59B7A7" w14:textId="77777777" w:rsidR="00E72EB4" w:rsidRPr="00E72EB4" w:rsidRDefault="00E72EB4" w:rsidP="00E72EB4">
      <w:pPr>
        <w:shd w:val="clear" w:color="auto" w:fill="FFFFFF"/>
        <w:ind w:firstLine="720"/>
        <w:rPr>
          <w:color w:val="000000"/>
          <w:kern w:val="28"/>
          <w14:ligatures w14:val="standard"/>
          <w14:cntxtAlts/>
        </w:rPr>
      </w:pPr>
    </w:p>
    <w:p w14:paraId="1BE77489" w14:textId="77777777" w:rsidR="00E72EB4" w:rsidRPr="00E72EB4" w:rsidRDefault="00E72EB4" w:rsidP="00E72EB4">
      <w:pPr>
        <w:shd w:val="clear" w:color="auto" w:fill="FFFFFF"/>
        <w:ind w:firstLine="720"/>
        <w:rPr>
          <w:color w:val="000000"/>
          <w:kern w:val="28"/>
          <w14:ligatures w14:val="standard"/>
          <w14:cntxtAlts/>
        </w:rPr>
      </w:pPr>
      <w:r w:rsidRPr="00E72EB4">
        <w:rPr>
          <w:color w:val="000000"/>
          <w:kern w:val="28"/>
          <w14:ligatures w14:val="standard"/>
          <w14:cntxtAlts/>
        </w:rPr>
        <w:t xml:space="preserve">The Midwest DX Cluster spots included Alaska, Bahrain, Belgium, Botswana, Bulgaria, Canada, Cuba, Dodecanese, England, France, Ghana, Guadeloupe, Indonesia, Isle of Man, Italy, Kuwait, Mongolia, Netherlands, New Zealand, Sardinia, Serbia, Sint Maarten, St. Helena, St. Martin, Thailand, US Virgin Islands, West Malaysia, and Zambia. This brings the total number of entities spotted in the Midwest in 2021to 160! </w:t>
      </w:r>
    </w:p>
    <w:p w14:paraId="54DF67DB" w14:textId="77777777" w:rsidR="00464608" w:rsidRDefault="00464608" w:rsidP="00464608">
      <w:pPr>
        <w:shd w:val="clear" w:color="auto" w:fill="FFFFFF"/>
        <w:rPr>
          <w:color w:val="000000"/>
          <w:kern w:val="28"/>
          <w14:ligatures w14:val="standard"/>
          <w14:cntxtAlts/>
        </w:rPr>
      </w:pPr>
    </w:p>
    <w:p w14:paraId="30C9B339" w14:textId="77777777" w:rsidR="00464608" w:rsidRDefault="00464608" w:rsidP="00464608">
      <w:pPr>
        <w:shd w:val="clear" w:color="auto" w:fill="FFFFFF"/>
        <w:rPr>
          <w:color w:val="000000"/>
          <w:kern w:val="28"/>
          <w14:ligatures w14:val="standard"/>
          <w14:cntxtAlts/>
        </w:rPr>
      </w:pPr>
    </w:p>
    <w:p w14:paraId="62523665" w14:textId="77777777" w:rsidR="00464608" w:rsidRDefault="00464608" w:rsidP="00464608">
      <w:pPr>
        <w:shd w:val="clear" w:color="auto" w:fill="FFFFFF"/>
        <w:rPr>
          <w:color w:val="000000"/>
          <w:kern w:val="28"/>
          <w14:ligatures w14:val="standard"/>
          <w14:cntxtAlts/>
        </w:rPr>
      </w:pPr>
    </w:p>
    <w:p w14:paraId="4A2F644D" w14:textId="77777777" w:rsidR="00464608" w:rsidRDefault="00464608" w:rsidP="00464608">
      <w:pPr>
        <w:shd w:val="clear" w:color="auto" w:fill="FFFFFF"/>
        <w:rPr>
          <w:color w:val="000000"/>
          <w:kern w:val="28"/>
          <w14:ligatures w14:val="standard"/>
          <w14:cntxtAlts/>
        </w:rPr>
      </w:pPr>
    </w:p>
    <w:p w14:paraId="5AF8F014" w14:textId="77777777" w:rsidR="00902374" w:rsidRPr="00D86A79" w:rsidRDefault="00902374" w:rsidP="00902374">
      <w:pPr>
        <w:widowControl w:val="0"/>
        <w:contextualSpacing/>
        <w:rPr>
          <w:rFonts w:ascii="Perpetua" w:hAnsi="Perpetua"/>
          <w:sz w:val="20"/>
          <w:szCs w:val="20"/>
          <w:u w:val="single"/>
        </w:rPr>
      </w:pPr>
      <w:hyperlink w:anchor="top" w:history="1">
        <w:r w:rsidRPr="00D86A79">
          <w:rPr>
            <w:rStyle w:val="Hyperlink"/>
            <w:rFonts w:ascii="Perpetua" w:hAnsi="Perpetua"/>
            <w:sz w:val="20"/>
            <w:szCs w:val="20"/>
          </w:rPr>
          <w:t>TOP</w:t>
        </w:r>
      </w:hyperlink>
      <w:r w:rsidRPr="00D86A79">
        <w:rPr>
          <w:rFonts w:ascii="Perpetua" w:hAnsi="Perpetua"/>
          <w:sz w:val="20"/>
          <w:szCs w:val="20"/>
          <w:u w:val="single"/>
        </w:rPr>
        <w:t xml:space="preserve"> ^</w:t>
      </w:r>
    </w:p>
    <w:p w14:paraId="76DA4161" w14:textId="1727C500" w:rsidR="00464608" w:rsidRDefault="00E72EB4" w:rsidP="00464608">
      <w:pPr>
        <w:shd w:val="clear" w:color="auto" w:fill="FFFFFF"/>
        <w:rPr>
          <w:color w:val="000000"/>
          <w:kern w:val="28"/>
          <w14:ligatures w14:val="standard"/>
          <w14:cntxtAlts/>
        </w:rPr>
      </w:pPr>
      <w:r w:rsidRPr="00E72EB4">
        <w:rPr>
          <w:color w:val="000000"/>
          <w:kern w:val="28"/>
          <w14:ligatures w14:val="standard"/>
          <w14:cntxtAlts/>
        </w:rPr>
        <w:lastRenderedPageBreak/>
        <w:t xml:space="preserve">I received an email last week asking about the spots that I list each week as well as the total countries that have been spotted. I get asked this a couple of times a year so I thought I would update you on my thought process. A lot of hams think that DXCC is very difficult to achieve, you have to have elaborate equipment and a lot of aluminum in the air. </w:t>
      </w:r>
    </w:p>
    <w:p w14:paraId="4D8BCB2A" w14:textId="77777777" w:rsidR="00464608" w:rsidRDefault="00464608" w:rsidP="00464608">
      <w:pPr>
        <w:shd w:val="clear" w:color="auto" w:fill="FFFFFF"/>
        <w:rPr>
          <w:color w:val="000000"/>
          <w:kern w:val="28"/>
          <w14:ligatures w14:val="standard"/>
          <w14:cntxtAlts/>
        </w:rPr>
      </w:pPr>
    </w:p>
    <w:p w14:paraId="196E70B5" w14:textId="7687A9D8" w:rsidR="00E72EB4" w:rsidRPr="00E72EB4" w:rsidRDefault="00E72EB4" w:rsidP="00464608">
      <w:pPr>
        <w:shd w:val="clear" w:color="auto" w:fill="FFFFFF"/>
        <w:rPr>
          <w:color w:val="000000"/>
          <w:kern w:val="28"/>
          <w14:ligatures w14:val="standard"/>
          <w14:cntxtAlts/>
        </w:rPr>
      </w:pPr>
      <w:r w:rsidRPr="00E72EB4">
        <w:rPr>
          <w:color w:val="000000"/>
          <w:kern w:val="28"/>
          <w14:ligatures w14:val="standard"/>
          <w14:cntxtAlts/>
        </w:rPr>
        <w:t xml:space="preserve">I like to point out the countries that have been spotted to encourage budding </w:t>
      </w:r>
      <w:proofErr w:type="spellStart"/>
      <w:r w:rsidRPr="00E72EB4">
        <w:rPr>
          <w:color w:val="000000"/>
          <w:kern w:val="28"/>
          <w14:ligatures w14:val="standard"/>
          <w14:cntxtAlts/>
        </w:rPr>
        <w:t>DXers</w:t>
      </w:r>
      <w:proofErr w:type="spellEnd"/>
      <w:r w:rsidRPr="00E72EB4">
        <w:rPr>
          <w:color w:val="000000"/>
          <w:kern w:val="28"/>
          <w14:ligatures w14:val="standard"/>
          <w14:cntxtAlts/>
        </w:rPr>
        <w:t xml:space="preserve"> to pursue DXCC because it can be done with modest equipment and limited antennas. However, the one thing that you can’t skimp on is “time in the chair”. You must be at the rig listening! As you can see, there have been at least 160 different entities spotted already this year. Historically, there will be around 270 or so by the end of the year depending on travel restrictions. There are plenty of fish and the sea you just need to cast!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E72EB4" w:rsidRPr="00E72EB4" w14:paraId="72E638DC" w14:textId="77777777" w:rsidTr="005A23AE">
        <w:tc>
          <w:tcPr>
            <w:tcW w:w="9360" w:type="dxa"/>
          </w:tcPr>
          <w:p w14:paraId="3CE6876D" w14:textId="77777777" w:rsidR="00E72EB4" w:rsidRPr="00E72EB4" w:rsidRDefault="00E72EB4" w:rsidP="00E72EB4">
            <w:pPr>
              <w:spacing w:line="256" w:lineRule="auto"/>
              <w:rPr>
                <w:noProof/>
                <w:color w:val="202020"/>
                <w:kern w:val="28"/>
                <w14:ligatures w14:val="standard"/>
                <w14:cntxtAlts/>
              </w:rPr>
            </w:pPr>
          </w:p>
        </w:tc>
      </w:tr>
    </w:tbl>
    <w:p w14:paraId="05204F14" w14:textId="77777777" w:rsidR="00E72EB4" w:rsidRPr="00902374" w:rsidRDefault="00E72EB4" w:rsidP="00E72EB4">
      <w:pPr>
        <w:keepNext/>
        <w:keepLines/>
        <w:spacing w:before="240" w:line="259" w:lineRule="auto"/>
        <w:jc w:val="center"/>
        <w:outlineLvl w:val="0"/>
        <w:rPr>
          <w:rFonts w:eastAsiaTheme="majorEastAsia"/>
          <w:b/>
          <w:bCs/>
          <w:i/>
          <w:iCs/>
          <w:color w:val="000000"/>
          <w:sz w:val="28"/>
          <w:szCs w:val="28"/>
        </w:rPr>
      </w:pPr>
      <w:r w:rsidRPr="00902374">
        <w:rPr>
          <w:rFonts w:eastAsiaTheme="majorEastAsia"/>
          <w:b/>
          <w:bCs/>
          <w:i/>
          <w:iCs/>
          <w:color w:val="000000"/>
          <w:sz w:val="28"/>
          <w:szCs w:val="28"/>
        </w:rPr>
        <w:t xml:space="preserve">DAH DIT </w:t>
      </w:r>
      <w:proofErr w:type="spellStart"/>
      <w:r w:rsidRPr="00902374">
        <w:rPr>
          <w:rFonts w:eastAsiaTheme="majorEastAsia"/>
          <w:b/>
          <w:bCs/>
          <w:i/>
          <w:iCs/>
          <w:color w:val="000000"/>
          <w:sz w:val="28"/>
          <w:szCs w:val="28"/>
        </w:rPr>
        <w:t>DIT</w:t>
      </w:r>
      <w:proofErr w:type="spellEnd"/>
      <w:r w:rsidRPr="00902374">
        <w:rPr>
          <w:rFonts w:eastAsiaTheme="majorEastAsia"/>
          <w:b/>
          <w:bCs/>
          <w:i/>
          <w:iCs/>
          <w:color w:val="000000"/>
          <w:sz w:val="28"/>
          <w:szCs w:val="28"/>
        </w:rPr>
        <w:t xml:space="preserve"> </w:t>
      </w:r>
      <w:proofErr w:type="spellStart"/>
      <w:r w:rsidRPr="00902374">
        <w:rPr>
          <w:rFonts w:eastAsiaTheme="majorEastAsia"/>
          <w:b/>
          <w:bCs/>
          <w:i/>
          <w:iCs/>
          <w:color w:val="000000"/>
          <w:sz w:val="28"/>
          <w:szCs w:val="28"/>
        </w:rPr>
        <w:t>DIT</w:t>
      </w:r>
      <w:proofErr w:type="spellEnd"/>
      <w:r w:rsidRPr="00902374">
        <w:rPr>
          <w:rFonts w:eastAsiaTheme="majorEastAsia"/>
          <w:b/>
          <w:bCs/>
          <w:i/>
          <w:iCs/>
          <w:color w:val="000000"/>
          <w:sz w:val="28"/>
          <w:szCs w:val="28"/>
        </w:rPr>
        <w:t xml:space="preserve"> DAH      </w:t>
      </w:r>
      <w:proofErr w:type="spellStart"/>
      <w:r w:rsidRPr="00902374">
        <w:rPr>
          <w:rFonts w:eastAsiaTheme="majorEastAsia"/>
          <w:b/>
          <w:bCs/>
          <w:i/>
          <w:iCs/>
          <w:color w:val="000000"/>
          <w:sz w:val="28"/>
          <w:szCs w:val="28"/>
        </w:rPr>
        <w:t>DAH</w:t>
      </w:r>
      <w:proofErr w:type="spellEnd"/>
      <w:r w:rsidRPr="00902374">
        <w:rPr>
          <w:rFonts w:eastAsiaTheme="majorEastAsia"/>
          <w:b/>
          <w:bCs/>
          <w:i/>
          <w:iCs/>
          <w:color w:val="000000"/>
          <w:sz w:val="28"/>
          <w:szCs w:val="28"/>
        </w:rPr>
        <w:t xml:space="preserve"> DIT </w:t>
      </w:r>
      <w:proofErr w:type="spellStart"/>
      <w:r w:rsidRPr="00902374">
        <w:rPr>
          <w:rFonts w:eastAsiaTheme="majorEastAsia"/>
          <w:b/>
          <w:bCs/>
          <w:i/>
          <w:iCs/>
          <w:color w:val="000000"/>
          <w:sz w:val="28"/>
          <w:szCs w:val="28"/>
        </w:rPr>
        <w:t>DIT</w:t>
      </w:r>
      <w:proofErr w:type="spellEnd"/>
      <w:r w:rsidRPr="00902374">
        <w:rPr>
          <w:rFonts w:eastAsiaTheme="majorEastAsia"/>
          <w:b/>
          <w:bCs/>
          <w:i/>
          <w:iCs/>
          <w:color w:val="000000"/>
          <w:sz w:val="28"/>
          <w:szCs w:val="28"/>
        </w:rPr>
        <w:t xml:space="preserve"> DIT DAH</w:t>
      </w:r>
    </w:p>
    <w:p w14:paraId="43866F2F" w14:textId="77777777" w:rsidR="00E72EB4" w:rsidRPr="00E72EB4" w:rsidRDefault="00E72EB4" w:rsidP="00E72EB4">
      <w:pPr>
        <w:spacing w:after="160" w:line="256" w:lineRule="auto"/>
        <w:rPr>
          <w:color w:val="202020"/>
          <w:kern w:val="28"/>
          <w14:ligatures w14:val="standard"/>
          <w14:cntxtAlts/>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8"/>
      </w:tblGrid>
      <w:tr w:rsidR="00E72EB4" w:rsidRPr="00E72EB4" w14:paraId="22B1A474" w14:textId="77777777" w:rsidTr="005A23AE">
        <w:tc>
          <w:tcPr>
            <w:tcW w:w="9360" w:type="dxa"/>
          </w:tcPr>
          <w:p w14:paraId="17642B67" w14:textId="77777777" w:rsidR="00E72EB4" w:rsidRPr="00E72EB4" w:rsidRDefault="00E72EB4" w:rsidP="00E72EB4">
            <w:pPr>
              <w:spacing w:line="256" w:lineRule="auto"/>
              <w:rPr>
                <w:noProof/>
                <w:color w:val="202020"/>
                <w:kern w:val="28"/>
                <w14:ligatures w14:val="standard"/>
                <w14:cntxtAlts/>
              </w:rPr>
            </w:pPr>
            <w:r w:rsidRPr="00E72EB4">
              <w:rPr>
                <w:color w:val="202020"/>
                <w:kern w:val="28"/>
                <w14:ligatures w14:val="standard"/>
                <w14:cntxtAlts/>
              </w:rPr>
              <w:t>I received cards from VA3BXG – Robert in Toronto, 9J2BS – Jerry in Zambia.   Let me know what you received.</w:t>
            </w:r>
          </w:p>
          <w:p w14:paraId="78E1D346" w14:textId="77777777" w:rsidR="00E72EB4" w:rsidRPr="00E72EB4" w:rsidRDefault="00E72EB4" w:rsidP="00E72EB4">
            <w:pPr>
              <w:spacing w:line="256" w:lineRule="auto"/>
              <w:jc w:val="center"/>
              <w:rPr>
                <w:noProof/>
                <w:color w:val="202020"/>
                <w:kern w:val="28"/>
                <w14:ligatures w14:val="standard"/>
                <w14:cntxtAlts/>
              </w:rPr>
            </w:pPr>
          </w:p>
          <w:tbl>
            <w:tblPr>
              <w:tblStyle w:val="TableGrid2"/>
              <w:tblW w:w="0" w:type="auto"/>
              <w:tblLook w:val="04A0" w:firstRow="1" w:lastRow="0" w:firstColumn="1" w:lastColumn="0" w:noHBand="0" w:noVBand="1"/>
            </w:tblPr>
            <w:tblGrid>
              <w:gridCol w:w="4746"/>
              <w:gridCol w:w="4716"/>
            </w:tblGrid>
            <w:tr w:rsidR="00E72EB4" w:rsidRPr="00E72EB4" w14:paraId="1AFE5BDC" w14:textId="77777777" w:rsidTr="005A23AE">
              <w:tc>
                <w:tcPr>
                  <w:tcW w:w="4538" w:type="dxa"/>
                </w:tcPr>
                <w:p w14:paraId="0A7321DD" w14:textId="77777777" w:rsidR="00E72EB4" w:rsidRPr="00E72EB4" w:rsidRDefault="00E72EB4" w:rsidP="00E72EB4">
                  <w:pPr>
                    <w:spacing w:line="256" w:lineRule="auto"/>
                    <w:jc w:val="center"/>
                    <w:rPr>
                      <w:noProof/>
                      <w:color w:val="202020"/>
                      <w:kern w:val="28"/>
                      <w14:ligatures w14:val="standard"/>
                      <w14:cntxtAlts/>
                    </w:rPr>
                  </w:pPr>
                  <w:r w:rsidRPr="00E72EB4">
                    <w:rPr>
                      <w:noProof/>
                      <w:color w:val="202020"/>
                      <w:kern w:val="28"/>
                      <w14:ligatures w14:val="standard"/>
                      <w14:cntxtAlts/>
                    </w:rPr>
                    <w:drawing>
                      <wp:inline distT="0" distB="0" distL="0" distR="0" wp14:anchorId="10956781" wp14:editId="4EB080AD">
                        <wp:extent cx="2871216" cy="182880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71216" cy="1828800"/>
                                </a:xfrm>
                                <a:prstGeom prst="rect">
                                  <a:avLst/>
                                </a:prstGeom>
                                <a:noFill/>
                                <a:ln>
                                  <a:noFill/>
                                </a:ln>
                              </pic:spPr>
                            </pic:pic>
                          </a:graphicData>
                        </a:graphic>
                      </wp:inline>
                    </w:drawing>
                  </w:r>
                </w:p>
              </w:tc>
              <w:tc>
                <w:tcPr>
                  <w:tcW w:w="4596" w:type="dxa"/>
                </w:tcPr>
                <w:p w14:paraId="7DE6D174" w14:textId="77777777" w:rsidR="00E72EB4" w:rsidRPr="00E72EB4" w:rsidRDefault="00E72EB4" w:rsidP="00E72EB4">
                  <w:pPr>
                    <w:spacing w:line="256" w:lineRule="auto"/>
                    <w:jc w:val="center"/>
                    <w:rPr>
                      <w:noProof/>
                      <w:color w:val="202020"/>
                      <w:kern w:val="28"/>
                      <w14:ligatures w14:val="standard"/>
                      <w14:cntxtAlts/>
                    </w:rPr>
                  </w:pPr>
                  <w:r w:rsidRPr="00E72EB4">
                    <w:rPr>
                      <w:noProof/>
                      <w:color w:val="202020"/>
                      <w:kern w:val="28"/>
                      <w14:ligatures w14:val="standard"/>
                      <w14:cntxtAlts/>
                    </w:rPr>
                    <w:drawing>
                      <wp:inline distT="0" distB="0" distL="0" distR="0" wp14:anchorId="64454B41" wp14:editId="5164F7B8">
                        <wp:extent cx="2852928" cy="182880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52928" cy="1828800"/>
                                </a:xfrm>
                                <a:prstGeom prst="rect">
                                  <a:avLst/>
                                </a:prstGeom>
                                <a:noFill/>
                                <a:ln>
                                  <a:noFill/>
                                </a:ln>
                              </pic:spPr>
                            </pic:pic>
                          </a:graphicData>
                        </a:graphic>
                      </wp:inline>
                    </w:drawing>
                  </w:r>
                </w:p>
              </w:tc>
            </w:tr>
          </w:tbl>
          <w:p w14:paraId="2B16BF32" w14:textId="77777777" w:rsidR="00E72EB4" w:rsidRPr="00E72EB4" w:rsidRDefault="00E72EB4" w:rsidP="00E72EB4">
            <w:pPr>
              <w:spacing w:line="256" w:lineRule="auto"/>
              <w:jc w:val="center"/>
              <w:rPr>
                <w:noProof/>
                <w:color w:val="202020"/>
                <w:kern w:val="28"/>
                <w14:ligatures w14:val="standard"/>
                <w14:cntxtAlts/>
              </w:rPr>
            </w:pPr>
          </w:p>
        </w:tc>
      </w:tr>
      <w:tr w:rsidR="00E72EB4" w:rsidRPr="00E72EB4" w14:paraId="2C649C92" w14:textId="77777777" w:rsidTr="005A23AE">
        <w:tc>
          <w:tcPr>
            <w:tcW w:w="9360" w:type="dxa"/>
          </w:tcPr>
          <w:p w14:paraId="13FEADF7" w14:textId="77777777" w:rsidR="00E72EB4" w:rsidRPr="00E72EB4" w:rsidRDefault="00E72EB4" w:rsidP="00E72EB4">
            <w:pPr>
              <w:spacing w:line="256" w:lineRule="auto"/>
              <w:rPr>
                <w:color w:val="202020"/>
                <w:kern w:val="28"/>
                <w14:ligatures w14:val="standard"/>
                <w14:cntxtAlts/>
              </w:rPr>
            </w:pPr>
          </w:p>
        </w:tc>
      </w:tr>
    </w:tbl>
    <w:p w14:paraId="2AD75D97" w14:textId="77777777" w:rsidR="00E72EB4" w:rsidRPr="00902374" w:rsidRDefault="00E72EB4" w:rsidP="00E72EB4">
      <w:pPr>
        <w:keepNext/>
        <w:keepLines/>
        <w:spacing w:before="240" w:line="259" w:lineRule="auto"/>
        <w:jc w:val="center"/>
        <w:outlineLvl w:val="0"/>
        <w:rPr>
          <w:rFonts w:eastAsiaTheme="majorEastAsia"/>
          <w:b/>
          <w:bCs/>
          <w:i/>
          <w:iCs/>
          <w:color w:val="000000"/>
          <w:sz w:val="28"/>
          <w:szCs w:val="28"/>
        </w:rPr>
      </w:pPr>
      <w:r w:rsidRPr="00902374">
        <w:rPr>
          <w:rFonts w:eastAsiaTheme="majorEastAsia"/>
          <w:b/>
          <w:bCs/>
          <w:i/>
          <w:iCs/>
          <w:color w:val="000000"/>
          <w:sz w:val="28"/>
          <w:szCs w:val="28"/>
        </w:rPr>
        <w:t xml:space="preserve">DAH DIT </w:t>
      </w:r>
      <w:proofErr w:type="spellStart"/>
      <w:r w:rsidRPr="00902374">
        <w:rPr>
          <w:rFonts w:eastAsiaTheme="majorEastAsia"/>
          <w:b/>
          <w:bCs/>
          <w:i/>
          <w:iCs/>
          <w:color w:val="000000"/>
          <w:sz w:val="28"/>
          <w:szCs w:val="28"/>
        </w:rPr>
        <w:t>DIT</w:t>
      </w:r>
      <w:proofErr w:type="spellEnd"/>
      <w:r w:rsidRPr="00902374">
        <w:rPr>
          <w:rFonts w:eastAsiaTheme="majorEastAsia"/>
          <w:b/>
          <w:bCs/>
          <w:i/>
          <w:iCs/>
          <w:color w:val="000000"/>
          <w:sz w:val="28"/>
          <w:szCs w:val="28"/>
        </w:rPr>
        <w:t xml:space="preserve"> </w:t>
      </w:r>
      <w:proofErr w:type="spellStart"/>
      <w:r w:rsidRPr="00902374">
        <w:rPr>
          <w:rFonts w:eastAsiaTheme="majorEastAsia"/>
          <w:b/>
          <w:bCs/>
          <w:i/>
          <w:iCs/>
          <w:color w:val="000000"/>
          <w:sz w:val="28"/>
          <w:szCs w:val="28"/>
        </w:rPr>
        <w:t>DIT</w:t>
      </w:r>
      <w:proofErr w:type="spellEnd"/>
      <w:r w:rsidRPr="00902374">
        <w:rPr>
          <w:rFonts w:eastAsiaTheme="majorEastAsia"/>
          <w:b/>
          <w:bCs/>
          <w:i/>
          <w:iCs/>
          <w:color w:val="000000"/>
          <w:sz w:val="28"/>
          <w:szCs w:val="28"/>
        </w:rPr>
        <w:t xml:space="preserve"> DAH      </w:t>
      </w:r>
      <w:proofErr w:type="spellStart"/>
      <w:r w:rsidRPr="00902374">
        <w:rPr>
          <w:rFonts w:eastAsiaTheme="majorEastAsia"/>
          <w:b/>
          <w:bCs/>
          <w:i/>
          <w:iCs/>
          <w:color w:val="000000"/>
          <w:sz w:val="28"/>
          <w:szCs w:val="28"/>
        </w:rPr>
        <w:t>DAH</w:t>
      </w:r>
      <w:proofErr w:type="spellEnd"/>
      <w:r w:rsidRPr="00902374">
        <w:rPr>
          <w:rFonts w:eastAsiaTheme="majorEastAsia"/>
          <w:b/>
          <w:bCs/>
          <w:i/>
          <w:iCs/>
          <w:color w:val="000000"/>
          <w:sz w:val="28"/>
          <w:szCs w:val="28"/>
        </w:rPr>
        <w:t xml:space="preserve"> DIT </w:t>
      </w:r>
      <w:proofErr w:type="spellStart"/>
      <w:r w:rsidRPr="00902374">
        <w:rPr>
          <w:rFonts w:eastAsiaTheme="majorEastAsia"/>
          <w:b/>
          <w:bCs/>
          <w:i/>
          <w:iCs/>
          <w:color w:val="000000"/>
          <w:sz w:val="28"/>
          <w:szCs w:val="28"/>
        </w:rPr>
        <w:t>DIT</w:t>
      </w:r>
      <w:proofErr w:type="spellEnd"/>
      <w:r w:rsidRPr="00902374">
        <w:rPr>
          <w:rFonts w:eastAsiaTheme="majorEastAsia"/>
          <w:b/>
          <w:bCs/>
          <w:i/>
          <w:iCs/>
          <w:color w:val="000000"/>
          <w:sz w:val="28"/>
          <w:szCs w:val="28"/>
        </w:rPr>
        <w:t xml:space="preserve"> DIT DAH</w:t>
      </w:r>
    </w:p>
    <w:p w14:paraId="232E2773" w14:textId="77777777" w:rsidR="00E72EB4" w:rsidRPr="00902374" w:rsidRDefault="00E72EB4" w:rsidP="00E72EB4">
      <w:pPr>
        <w:widowControl w:val="0"/>
        <w:outlineLvl w:val="1"/>
        <w:rPr>
          <w:b/>
          <w:bCs/>
          <w:color w:val="990000"/>
          <w:kern w:val="28"/>
          <w:sz w:val="28"/>
          <w:szCs w:val="28"/>
          <w14:cntxtAlts/>
        </w:rPr>
      </w:pPr>
    </w:p>
    <w:p w14:paraId="3CAC2618" w14:textId="77777777" w:rsidR="00E72EB4" w:rsidRPr="00E72EB4" w:rsidRDefault="00E72EB4" w:rsidP="00E72EB4">
      <w:pPr>
        <w:spacing w:after="160" w:line="256" w:lineRule="auto"/>
        <w:rPr>
          <w:color w:val="202020"/>
          <w:kern w:val="28"/>
          <w14:ligatures w14:val="standard"/>
          <w14:cntxtAlts/>
        </w:rPr>
      </w:pPr>
      <w:proofErr w:type="spellStart"/>
      <w:r w:rsidRPr="00E72EB4">
        <w:rPr>
          <w:rFonts w:eastAsiaTheme="majorEastAsia"/>
          <w:color w:val="2F5496" w:themeColor="accent1" w:themeShade="BF"/>
          <w:kern w:val="28"/>
          <w14:ligatures w14:val="standard"/>
          <w14:cntxtAlts/>
        </w:rPr>
        <w:t>CWOps</w:t>
      </w:r>
      <w:proofErr w:type="spellEnd"/>
      <w:r w:rsidRPr="00E72EB4">
        <w:rPr>
          <w:rFonts w:eastAsiaTheme="majorEastAsia"/>
          <w:color w:val="2F5496" w:themeColor="accent1" w:themeShade="BF"/>
          <w:kern w:val="28"/>
          <w14:ligatures w14:val="standard"/>
          <w14:cntxtAlts/>
        </w:rPr>
        <w:t xml:space="preserve"> Club - </w:t>
      </w:r>
      <w:r w:rsidRPr="00E72EB4">
        <w:rPr>
          <w:color w:val="202020"/>
          <w:kern w:val="28"/>
          <w14:ligatures w14:val="standard"/>
          <w14:cntxtAlts/>
        </w:rPr>
        <w:t xml:space="preserve">Many of us feared that with the advent of the “No Code” requirement in 2007, CW would start to fade as a medium for communication. However, in reviewing the number of logs submitted for the CQWW CW contest since 2007, we learn that while amateur radio licenses have increased 10.7%, log submission has increased EIGHTY-TWO percent! SSB Log submission also increased but by only 49.5% in the same time frame. Something was going on! </w:t>
      </w:r>
    </w:p>
    <w:p w14:paraId="333E2CDA" w14:textId="74313520" w:rsidR="00E72EB4" w:rsidRPr="00E72EB4" w:rsidRDefault="00E72EB4" w:rsidP="00902374">
      <w:pPr>
        <w:rPr>
          <w:color w:val="202020"/>
          <w:kern w:val="28"/>
          <w14:ligatures w14:val="standard"/>
          <w14:cntxtAlts/>
        </w:rPr>
      </w:pPr>
      <w:r w:rsidRPr="00E72EB4">
        <w:rPr>
          <w:noProof/>
          <w:color w:val="202020"/>
          <w:kern w:val="28"/>
          <w14:ligatures w14:val="standard"/>
          <w14:cntxtAlts/>
        </w:rPr>
        <w:drawing>
          <wp:anchor distT="0" distB="0" distL="114300" distR="114300" simplePos="0" relativeHeight="252862464" behindDoc="0" locked="0" layoutInCell="1" allowOverlap="1" wp14:anchorId="29803865" wp14:editId="37003968">
            <wp:simplePos x="0" y="0"/>
            <wp:positionH relativeFrom="column">
              <wp:posOffset>0</wp:posOffset>
            </wp:positionH>
            <wp:positionV relativeFrom="paragraph">
              <wp:posOffset>116205</wp:posOffset>
            </wp:positionV>
            <wp:extent cx="1428750" cy="1428750"/>
            <wp:effectExtent l="0" t="0" r="0" b="0"/>
            <wp:wrapSquare wrapText="bothSides"/>
            <wp:docPr id="18" name="Picture 18" descr="http://www.cwops.org/images/logo-15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wops.org/images/logo-150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2EB4">
        <w:rPr>
          <w:color w:val="202020"/>
          <w:kern w:val="28"/>
          <w14:ligatures w14:val="standard"/>
          <w14:cntxtAlts/>
        </w:rPr>
        <w:t xml:space="preserve">(From </w:t>
      </w:r>
      <w:hyperlink r:id="rId39" w:history="1">
        <w:r w:rsidRPr="00902374">
          <w:rPr>
            <w:color w:val="4472C4" w:themeColor="accent1"/>
            <w:kern w:val="28"/>
            <w:u w:val="single"/>
            <w14:ligatures w14:val="standard"/>
            <w14:cntxtAlts/>
          </w:rPr>
          <w:t>www.CWOPS.org</w:t>
        </w:r>
      </w:hyperlink>
      <w:r w:rsidR="00902374">
        <w:rPr>
          <w:color w:val="352712"/>
          <w:kern w:val="28"/>
          <w:u w:val="single"/>
          <w14:ligatures w14:val="standard"/>
          <w14:cntxtAlts/>
        </w:rPr>
        <w:t xml:space="preserve"> </w:t>
      </w:r>
      <w:r w:rsidRPr="00E72EB4">
        <w:rPr>
          <w:color w:val="202020"/>
          <w:kern w:val="28"/>
          <w14:ligatures w14:val="standard"/>
          <w14:cntxtAlts/>
        </w:rPr>
        <w:t xml:space="preserve"> – They can say it better than me) </w:t>
      </w:r>
    </w:p>
    <w:p w14:paraId="14AD6706" w14:textId="77777777" w:rsidR="00464608" w:rsidRDefault="00E72EB4" w:rsidP="00902374">
      <w:pPr>
        <w:widowControl w:val="0"/>
        <w:rPr>
          <w:color w:val="202020"/>
          <w:kern w:val="28"/>
          <w14:ligatures w14:val="standard"/>
          <w14:cntxtAlts/>
        </w:rPr>
      </w:pPr>
      <w:r w:rsidRPr="00E72EB4">
        <w:rPr>
          <w:color w:val="202020"/>
          <w:kern w:val="28"/>
          <w14:ligatures w14:val="standard"/>
          <w14:cntxtAlts/>
        </w:rPr>
        <w:t xml:space="preserve">“In late 2009 a small group of CW operators – </w:t>
      </w:r>
      <w:proofErr w:type="spellStart"/>
      <w:r w:rsidRPr="00E72EB4">
        <w:rPr>
          <w:color w:val="202020"/>
          <w:kern w:val="28"/>
          <w14:ligatures w14:val="standard"/>
          <w14:cntxtAlts/>
        </w:rPr>
        <w:t>ragchewers</w:t>
      </w:r>
      <w:proofErr w:type="spellEnd"/>
      <w:r w:rsidRPr="00E72EB4">
        <w:rPr>
          <w:color w:val="202020"/>
          <w:kern w:val="28"/>
          <w14:ligatures w14:val="standard"/>
          <w14:cntxtAlts/>
        </w:rPr>
        <w:t xml:space="preserve">, contesters, and </w:t>
      </w:r>
      <w:proofErr w:type="spellStart"/>
      <w:r w:rsidRPr="00E72EB4">
        <w:rPr>
          <w:color w:val="202020"/>
          <w:kern w:val="28"/>
          <w14:ligatures w14:val="standard"/>
          <w14:cntxtAlts/>
        </w:rPr>
        <w:t>DXers</w:t>
      </w:r>
      <w:proofErr w:type="spellEnd"/>
      <w:r w:rsidRPr="00E72EB4">
        <w:rPr>
          <w:color w:val="202020"/>
          <w:kern w:val="28"/>
          <w14:ligatures w14:val="standard"/>
          <w14:cntxtAlts/>
        </w:rPr>
        <w:t xml:space="preserve"> – began talking about founding a new club. As these operators were from all three ITU regions, they decided from the outset that this club, unlike many, would be an international club from day one. </w:t>
      </w:r>
      <w:r w:rsidRPr="00E72EB4">
        <w:rPr>
          <w:color w:val="202020"/>
          <w:kern w:val="28"/>
          <w14:ligatures w14:val="standard"/>
          <w14:cntxtAlts/>
        </w:rPr>
        <w:br/>
      </w:r>
    </w:p>
    <w:p w14:paraId="4CC3BF82" w14:textId="77777777" w:rsidR="00902374" w:rsidRDefault="00E72EB4" w:rsidP="00902374">
      <w:pPr>
        <w:widowControl w:val="0"/>
        <w:rPr>
          <w:color w:val="202020"/>
          <w:kern w:val="28"/>
          <w14:ligatures w14:val="standard"/>
          <w14:cntxtAlts/>
        </w:rPr>
      </w:pPr>
      <w:r w:rsidRPr="00E72EB4">
        <w:rPr>
          <w:color w:val="202020"/>
          <w:kern w:val="28"/>
          <w14:ligatures w14:val="standard"/>
          <w14:cntxtAlts/>
        </w:rPr>
        <w:t>The CW Operators Club (</w:t>
      </w:r>
      <w:proofErr w:type="spellStart"/>
      <w:r w:rsidRPr="00E72EB4">
        <w:rPr>
          <w:color w:val="202020"/>
          <w:kern w:val="28"/>
          <w14:ligatures w14:val="standard"/>
          <w14:cntxtAlts/>
        </w:rPr>
        <w:t>CWops</w:t>
      </w:r>
      <w:proofErr w:type="spellEnd"/>
      <w:r w:rsidRPr="00E72EB4">
        <w:rPr>
          <w:color w:val="202020"/>
          <w:kern w:val="28"/>
          <w14:ligatures w14:val="standard"/>
          <w14:cntxtAlts/>
        </w:rPr>
        <w:t xml:space="preserve">) was launched in January 2010. During those three years, the club grew from a handful, to a few hundred, to over 1000 members in over 70 countries. </w:t>
      </w:r>
      <w:proofErr w:type="spellStart"/>
      <w:r w:rsidRPr="00E72EB4">
        <w:rPr>
          <w:color w:val="202020"/>
          <w:kern w:val="28"/>
          <w14:ligatures w14:val="standard"/>
          <w14:cntxtAlts/>
        </w:rPr>
        <w:t>CWops</w:t>
      </w:r>
      <w:proofErr w:type="spellEnd"/>
      <w:r w:rsidRPr="00E72EB4">
        <w:rPr>
          <w:color w:val="202020"/>
          <w:kern w:val="28"/>
          <w14:ligatures w14:val="standard"/>
          <w14:cntxtAlts/>
        </w:rPr>
        <w:t xml:space="preserve">, from the outset, was meant to be inclusive. </w:t>
      </w:r>
    </w:p>
    <w:p w14:paraId="74F6B726" w14:textId="77777777" w:rsidR="00902374" w:rsidRDefault="00902374" w:rsidP="00902374">
      <w:pPr>
        <w:widowControl w:val="0"/>
        <w:contextualSpacing/>
      </w:pPr>
    </w:p>
    <w:p w14:paraId="01C8FD69" w14:textId="6CDCFD85" w:rsidR="00902374" w:rsidRPr="00D86A79" w:rsidRDefault="00902374" w:rsidP="00902374">
      <w:pPr>
        <w:widowControl w:val="0"/>
        <w:contextualSpacing/>
        <w:rPr>
          <w:rFonts w:ascii="Perpetua" w:hAnsi="Perpetua"/>
          <w:sz w:val="20"/>
          <w:szCs w:val="20"/>
          <w:u w:val="single"/>
        </w:rPr>
      </w:pPr>
      <w:hyperlink w:anchor="top" w:history="1">
        <w:r w:rsidRPr="00D86A79">
          <w:rPr>
            <w:rStyle w:val="Hyperlink"/>
            <w:rFonts w:ascii="Perpetua" w:hAnsi="Perpetua"/>
            <w:sz w:val="20"/>
            <w:szCs w:val="20"/>
          </w:rPr>
          <w:t>TOP</w:t>
        </w:r>
      </w:hyperlink>
      <w:r w:rsidRPr="00D86A79">
        <w:rPr>
          <w:rFonts w:ascii="Perpetua" w:hAnsi="Perpetua"/>
          <w:sz w:val="20"/>
          <w:szCs w:val="20"/>
          <w:u w:val="single"/>
        </w:rPr>
        <w:t xml:space="preserve"> ^</w:t>
      </w:r>
    </w:p>
    <w:p w14:paraId="6CD1D86B" w14:textId="0C96CDE0" w:rsidR="00464608" w:rsidRDefault="00E72EB4" w:rsidP="00902374">
      <w:pPr>
        <w:widowControl w:val="0"/>
        <w:rPr>
          <w:color w:val="202020"/>
          <w:kern w:val="28"/>
          <w14:ligatures w14:val="standard"/>
          <w14:cntxtAlts/>
        </w:rPr>
      </w:pPr>
      <w:r w:rsidRPr="00E72EB4">
        <w:rPr>
          <w:color w:val="202020"/>
          <w:kern w:val="28"/>
          <w14:ligatures w14:val="standard"/>
          <w14:cntxtAlts/>
        </w:rPr>
        <w:lastRenderedPageBreak/>
        <w:t xml:space="preserve">Whether your preference was using CW for </w:t>
      </w:r>
      <w:proofErr w:type="spellStart"/>
      <w:r w:rsidRPr="00E72EB4">
        <w:rPr>
          <w:color w:val="202020"/>
          <w:kern w:val="28"/>
          <w14:ligatures w14:val="standard"/>
          <w14:cntxtAlts/>
        </w:rPr>
        <w:t>ragchewing</w:t>
      </w:r>
      <w:proofErr w:type="spellEnd"/>
      <w:r w:rsidRPr="00E72EB4">
        <w:rPr>
          <w:color w:val="202020"/>
          <w:kern w:val="28"/>
          <w14:ligatures w14:val="standard"/>
          <w14:cntxtAlts/>
        </w:rPr>
        <w:t xml:space="preserve">, contesting or chasing DX, you would find kindred spirits among the club's members. </w:t>
      </w:r>
      <w:r w:rsidRPr="00E72EB4">
        <w:rPr>
          <w:color w:val="202020"/>
          <w:kern w:val="28"/>
          <w14:ligatures w14:val="standard"/>
          <w14:cntxtAlts/>
        </w:rPr>
        <w:br/>
      </w:r>
    </w:p>
    <w:p w14:paraId="7C41E39B" w14:textId="77777777" w:rsidR="00902374" w:rsidRDefault="00E72EB4" w:rsidP="00902374">
      <w:pPr>
        <w:widowControl w:val="0"/>
        <w:rPr>
          <w:color w:val="202020"/>
          <w:kern w:val="28"/>
          <w14:ligatures w14:val="standard"/>
          <w14:cntxtAlts/>
        </w:rPr>
      </w:pPr>
      <w:r w:rsidRPr="00E72EB4">
        <w:rPr>
          <w:color w:val="202020"/>
          <w:kern w:val="28"/>
          <w14:ligatures w14:val="standard"/>
          <w14:cntxtAlts/>
        </w:rPr>
        <w:t>At first, we established monthly on-air activities (CWTs), but today CWTs are held weekly on Wednesday. There are three 60-minute sessions each Wednesday at times that favor different geographic areas. By 2011, we had also crafted a worldwide CW contest with many novel features (CW Open). The goal has been to stimulate worldwide weekly CW activity and to conduct an annual contest that could be won on a single band using modest power and wire antennas with a time commitment of only four hours! These events are open to CW operators whether members of the club or not.</w:t>
      </w:r>
      <w:r w:rsidRPr="00E72EB4">
        <w:rPr>
          <w:color w:val="202020"/>
          <w:kern w:val="28"/>
          <w14:ligatures w14:val="standard"/>
          <w14:cntxtAlts/>
        </w:rPr>
        <w:br/>
      </w:r>
    </w:p>
    <w:p w14:paraId="450431C2" w14:textId="67DF4AB5" w:rsidR="00464608" w:rsidRDefault="00E72EB4" w:rsidP="00902374">
      <w:pPr>
        <w:widowControl w:val="0"/>
        <w:rPr>
          <w:color w:val="202020"/>
          <w:kern w:val="28"/>
          <w14:ligatures w14:val="standard"/>
          <w14:cntxtAlts/>
        </w:rPr>
      </w:pPr>
      <w:r w:rsidRPr="00E72EB4">
        <w:rPr>
          <w:color w:val="202020"/>
          <w:kern w:val="28"/>
          <w14:ligatures w14:val="standard"/>
          <w14:cntxtAlts/>
        </w:rPr>
        <w:t xml:space="preserve">We realized that there were a lot of hams who wanted to explore the joys of CW operating but felt overwhelmed. Some of them knew Morse but were only able to copy and send at low speeds. Others had not yet learned 'the code,' but were intrigued by the mode and sought ways to learn and practice it. In response to this demand, </w:t>
      </w:r>
      <w:proofErr w:type="spellStart"/>
      <w:r w:rsidRPr="00E72EB4">
        <w:rPr>
          <w:color w:val="202020"/>
          <w:kern w:val="28"/>
          <w14:ligatures w14:val="standard"/>
          <w14:cntxtAlts/>
        </w:rPr>
        <w:t>CWops</w:t>
      </w:r>
      <w:proofErr w:type="spellEnd"/>
      <w:r w:rsidRPr="00E72EB4">
        <w:rPr>
          <w:color w:val="202020"/>
          <w:kern w:val="28"/>
          <w14:ligatures w14:val="standard"/>
          <w14:cntxtAlts/>
        </w:rPr>
        <w:t xml:space="preserve"> created CW Academy in 2012, which uses a developed curriculum, proven method of teaching and Skype for a virtual classroom to teach Morse Code. </w:t>
      </w:r>
      <w:r w:rsidRPr="00E72EB4">
        <w:rPr>
          <w:color w:val="202020"/>
          <w:kern w:val="28"/>
          <w14:ligatures w14:val="standard"/>
          <w14:cntxtAlts/>
        </w:rPr>
        <w:br/>
      </w:r>
    </w:p>
    <w:p w14:paraId="01351259" w14:textId="77777777" w:rsidR="00464608" w:rsidRDefault="00E72EB4" w:rsidP="00902374">
      <w:pPr>
        <w:widowControl w:val="0"/>
        <w:rPr>
          <w:color w:val="202020"/>
          <w:kern w:val="28"/>
          <w14:ligatures w14:val="standard"/>
          <w14:cntxtAlts/>
        </w:rPr>
      </w:pPr>
      <w:r w:rsidRPr="00E72EB4">
        <w:rPr>
          <w:color w:val="202020"/>
          <w:kern w:val="28"/>
          <w14:ligatures w14:val="standard"/>
          <w14:cntxtAlts/>
        </w:rPr>
        <w:t>We truly believe that CW is far more than a nostalgic throwback to the early days of ham radio. It has relevance in many ways to our desire to do things that not everyone else can do; and to provide an efficient, effective mode for communicating with others around the globe. We invite you to explore our Website; to participate in our on-air activities; or if your goal is to learn or improve CW skills, to sign up for CW Academy and join the hundreds of hams who have already done so.”</w:t>
      </w:r>
      <w:r w:rsidRPr="00E72EB4">
        <w:rPr>
          <w:color w:val="202020"/>
          <w:kern w:val="28"/>
          <w14:ligatures w14:val="standard"/>
          <w14:cntxtAlts/>
        </w:rPr>
        <w:br/>
      </w:r>
    </w:p>
    <w:p w14:paraId="734B81A2" w14:textId="483214B9" w:rsidR="00E72EB4" w:rsidRPr="00E72EB4" w:rsidRDefault="00E72EB4" w:rsidP="00902374">
      <w:pPr>
        <w:widowControl w:val="0"/>
        <w:rPr>
          <w:color w:val="202020"/>
          <w:kern w:val="28"/>
          <w14:cntxtAlts/>
        </w:rPr>
      </w:pPr>
      <w:r w:rsidRPr="00E72EB4">
        <w:rPr>
          <w:color w:val="202020"/>
          <w:kern w:val="28"/>
          <w14:ligatures w14:val="standard"/>
          <w14:cntxtAlts/>
        </w:rPr>
        <w:t xml:space="preserve">There is a nomination process as well as a 25 WPM code requirement. Check </w:t>
      </w:r>
      <w:hyperlink r:id="rId40" w:history="1">
        <w:r w:rsidR="00902374" w:rsidRPr="004F35E7">
          <w:rPr>
            <w:rStyle w:val="Hyperlink"/>
            <w:kern w:val="28"/>
            <w14:ligatures w14:val="standard"/>
            <w14:cntxtAlts/>
          </w:rPr>
          <w:t>www.cwops.org</w:t>
        </w:r>
      </w:hyperlink>
      <w:r w:rsidRPr="00E72EB4">
        <w:rPr>
          <w:color w:val="202020"/>
          <w:kern w:val="28"/>
          <w14:ligatures w14:val="standard"/>
          <w14:cntxtAlts/>
        </w:rPr>
        <w:t xml:space="preserve"> for more details! How do you get to 25 WPM? Stay tuned for the next installment!</w:t>
      </w:r>
      <w:r w:rsidRPr="00E72EB4">
        <w:rPr>
          <w:color w:val="202020"/>
          <w:kern w:val="28"/>
          <w14:ligatures w14:val="standard"/>
          <w14:cntxtAlts/>
        </w:rPr>
        <w:br/>
      </w:r>
      <w:r w:rsidRPr="00E72EB4">
        <w:rPr>
          <w:color w:val="202020"/>
          <w:kern w:val="28"/>
          <w14:cntxtAlts/>
        </w:rPr>
        <w:t> </w:t>
      </w:r>
    </w:p>
    <w:p w14:paraId="7F4AD136" w14:textId="77777777" w:rsidR="00E72EB4" w:rsidRPr="001619DF" w:rsidRDefault="00E72EB4" w:rsidP="00902374">
      <w:pPr>
        <w:keepNext/>
        <w:keepLines/>
        <w:jc w:val="center"/>
        <w:outlineLvl w:val="0"/>
        <w:rPr>
          <w:b/>
          <w:bCs/>
          <w:i/>
          <w:iCs/>
          <w:color w:val="2F5496" w:themeColor="accent1" w:themeShade="BF"/>
          <w:sz w:val="28"/>
          <w:szCs w:val="28"/>
        </w:rPr>
      </w:pPr>
      <w:r w:rsidRPr="001619DF">
        <w:rPr>
          <w:b/>
          <w:bCs/>
          <w:i/>
          <w:iCs/>
          <w:color w:val="2F5496" w:themeColor="accent1" w:themeShade="BF"/>
          <w:sz w:val="28"/>
          <w:szCs w:val="28"/>
        </w:rPr>
        <w:t xml:space="preserve">CQDX </w:t>
      </w:r>
      <w:proofErr w:type="spellStart"/>
      <w:r w:rsidRPr="001619DF">
        <w:rPr>
          <w:b/>
          <w:bCs/>
          <w:i/>
          <w:iCs/>
          <w:color w:val="2F5496" w:themeColor="accent1" w:themeShade="BF"/>
          <w:sz w:val="28"/>
          <w:szCs w:val="28"/>
        </w:rPr>
        <w:t>CQDX</w:t>
      </w:r>
      <w:proofErr w:type="spellEnd"/>
      <w:r w:rsidRPr="001619DF">
        <w:rPr>
          <w:b/>
          <w:bCs/>
          <w:i/>
          <w:iCs/>
          <w:color w:val="2F5496" w:themeColor="accent1" w:themeShade="BF"/>
          <w:sz w:val="28"/>
          <w:szCs w:val="28"/>
        </w:rPr>
        <w:t xml:space="preserve"> </w:t>
      </w:r>
      <w:proofErr w:type="spellStart"/>
      <w:r w:rsidRPr="001619DF">
        <w:rPr>
          <w:b/>
          <w:bCs/>
          <w:i/>
          <w:iCs/>
          <w:color w:val="2F5496" w:themeColor="accent1" w:themeShade="BF"/>
          <w:sz w:val="28"/>
          <w:szCs w:val="28"/>
        </w:rPr>
        <w:t>CQDX</w:t>
      </w:r>
      <w:proofErr w:type="spellEnd"/>
      <w:r w:rsidRPr="001619DF">
        <w:rPr>
          <w:b/>
          <w:bCs/>
          <w:i/>
          <w:iCs/>
          <w:color w:val="2F5496" w:themeColor="accent1" w:themeShade="BF"/>
          <w:sz w:val="28"/>
          <w:szCs w:val="28"/>
        </w:rPr>
        <w:t xml:space="preserve"> </w:t>
      </w:r>
      <w:proofErr w:type="spellStart"/>
      <w:r w:rsidRPr="001619DF">
        <w:rPr>
          <w:b/>
          <w:bCs/>
          <w:i/>
          <w:iCs/>
          <w:color w:val="2F5496" w:themeColor="accent1" w:themeShade="BF"/>
          <w:sz w:val="28"/>
          <w:szCs w:val="28"/>
        </w:rPr>
        <w:t>CQDX</w:t>
      </w:r>
      <w:proofErr w:type="spellEnd"/>
      <w:r w:rsidRPr="001619DF">
        <w:rPr>
          <w:b/>
          <w:bCs/>
          <w:i/>
          <w:iCs/>
          <w:color w:val="2F5496" w:themeColor="accent1" w:themeShade="BF"/>
          <w:sz w:val="28"/>
          <w:szCs w:val="28"/>
        </w:rPr>
        <w:t xml:space="preserve"> </w:t>
      </w:r>
      <w:proofErr w:type="spellStart"/>
      <w:r w:rsidRPr="001619DF">
        <w:rPr>
          <w:b/>
          <w:bCs/>
          <w:i/>
          <w:iCs/>
          <w:color w:val="2F5496" w:themeColor="accent1" w:themeShade="BF"/>
          <w:sz w:val="28"/>
          <w:szCs w:val="28"/>
        </w:rPr>
        <w:t>CQDX</w:t>
      </w:r>
      <w:proofErr w:type="spellEnd"/>
      <w:r w:rsidRPr="001619DF">
        <w:rPr>
          <w:b/>
          <w:bCs/>
          <w:i/>
          <w:iCs/>
          <w:color w:val="2F5496" w:themeColor="accent1" w:themeShade="BF"/>
          <w:sz w:val="28"/>
          <w:szCs w:val="28"/>
        </w:rPr>
        <w:t xml:space="preserve"> </w:t>
      </w:r>
      <w:proofErr w:type="spellStart"/>
      <w:r w:rsidRPr="001619DF">
        <w:rPr>
          <w:b/>
          <w:bCs/>
          <w:i/>
          <w:iCs/>
          <w:color w:val="2F5496" w:themeColor="accent1" w:themeShade="BF"/>
          <w:sz w:val="28"/>
          <w:szCs w:val="28"/>
        </w:rPr>
        <w:t>CQDX</w:t>
      </w:r>
      <w:proofErr w:type="spellEnd"/>
      <w:r w:rsidRPr="001619DF">
        <w:rPr>
          <w:b/>
          <w:bCs/>
          <w:i/>
          <w:iCs/>
          <w:color w:val="2F5496" w:themeColor="accent1" w:themeShade="BF"/>
          <w:sz w:val="28"/>
          <w:szCs w:val="28"/>
        </w:rPr>
        <w:t xml:space="preserve"> </w:t>
      </w:r>
      <w:proofErr w:type="spellStart"/>
      <w:r w:rsidRPr="001619DF">
        <w:rPr>
          <w:b/>
          <w:bCs/>
          <w:i/>
          <w:iCs/>
          <w:color w:val="2F5496" w:themeColor="accent1" w:themeShade="BF"/>
          <w:sz w:val="28"/>
          <w:szCs w:val="28"/>
        </w:rPr>
        <w:t>CQDX</w:t>
      </w:r>
      <w:proofErr w:type="spellEnd"/>
      <w:r w:rsidRPr="001619DF">
        <w:rPr>
          <w:b/>
          <w:bCs/>
          <w:i/>
          <w:iCs/>
          <w:color w:val="2F5496" w:themeColor="accent1" w:themeShade="BF"/>
          <w:sz w:val="28"/>
          <w:szCs w:val="28"/>
        </w:rPr>
        <w:t xml:space="preserve"> </w:t>
      </w:r>
      <w:proofErr w:type="spellStart"/>
      <w:r w:rsidRPr="001619DF">
        <w:rPr>
          <w:b/>
          <w:bCs/>
          <w:i/>
          <w:iCs/>
          <w:color w:val="2F5496" w:themeColor="accent1" w:themeShade="BF"/>
          <w:sz w:val="28"/>
          <w:szCs w:val="28"/>
        </w:rPr>
        <w:t>CQDX</w:t>
      </w:r>
      <w:proofErr w:type="spellEnd"/>
      <w:r w:rsidRPr="001619DF">
        <w:rPr>
          <w:b/>
          <w:bCs/>
          <w:i/>
          <w:iCs/>
          <w:color w:val="2F5496" w:themeColor="accent1" w:themeShade="BF"/>
          <w:sz w:val="28"/>
          <w:szCs w:val="28"/>
        </w:rPr>
        <w:t xml:space="preserve"> </w:t>
      </w:r>
      <w:proofErr w:type="spellStart"/>
      <w:r w:rsidRPr="001619DF">
        <w:rPr>
          <w:b/>
          <w:bCs/>
          <w:i/>
          <w:iCs/>
          <w:color w:val="2F5496" w:themeColor="accent1" w:themeShade="BF"/>
          <w:sz w:val="28"/>
          <w:szCs w:val="28"/>
        </w:rPr>
        <w:t>CQDX</w:t>
      </w:r>
      <w:proofErr w:type="spellEnd"/>
    </w:p>
    <w:p w14:paraId="74490A23" w14:textId="77777777" w:rsidR="00E72EB4" w:rsidRPr="00E72EB4" w:rsidRDefault="00E72EB4" w:rsidP="00902374">
      <w:pPr>
        <w:shd w:val="clear" w:color="auto" w:fill="FFFFFF"/>
        <w:rPr>
          <w:b/>
          <w:bCs/>
          <w:color w:val="000000"/>
          <w:kern w:val="28"/>
          <w14:ligatures w14:val="standard"/>
          <w14:cntxtAlts/>
        </w:rPr>
      </w:pPr>
    </w:p>
    <w:p w14:paraId="53F37DCF" w14:textId="77777777" w:rsidR="00E72EB4" w:rsidRPr="00E72EB4" w:rsidRDefault="00E72EB4" w:rsidP="00902374">
      <w:pPr>
        <w:shd w:val="clear" w:color="auto" w:fill="FFFFFF"/>
        <w:rPr>
          <w:color w:val="000000"/>
          <w:kern w:val="28"/>
          <w14:ligatures w14:val="standard"/>
          <w14:cntxtAlts/>
        </w:rPr>
      </w:pPr>
      <w:r w:rsidRPr="00E72EB4">
        <w:rPr>
          <w:color w:val="000000"/>
          <w:kern w:val="28"/>
          <w14:ligatures w14:val="standard"/>
          <w14:cntxtAlts/>
        </w:rPr>
        <w:t xml:space="preserve">Here is an update from Bernie, W3UR, of the </w:t>
      </w:r>
      <w:proofErr w:type="spellStart"/>
      <w:r w:rsidRPr="00E72EB4">
        <w:rPr>
          <w:color w:val="000000"/>
          <w:kern w:val="28"/>
          <w14:ligatures w14:val="standard"/>
          <w14:cntxtAlts/>
        </w:rPr>
        <w:t>DailyDX</w:t>
      </w:r>
      <w:proofErr w:type="spellEnd"/>
      <w:r w:rsidRPr="00E72EB4">
        <w:rPr>
          <w:color w:val="000000"/>
          <w:kern w:val="28"/>
          <w14:ligatures w14:val="standard"/>
          <w14:cntxtAlts/>
        </w:rPr>
        <w:t xml:space="preserve"> and the </w:t>
      </w:r>
      <w:proofErr w:type="spellStart"/>
      <w:r w:rsidRPr="00E72EB4">
        <w:rPr>
          <w:color w:val="000000"/>
          <w:kern w:val="28"/>
          <w14:ligatures w14:val="standard"/>
          <w14:cntxtAlts/>
        </w:rPr>
        <w:t>WeeklyDX</w:t>
      </w:r>
      <w:proofErr w:type="spellEnd"/>
      <w:r w:rsidRPr="00E72EB4">
        <w:rPr>
          <w:color w:val="000000"/>
          <w:kern w:val="28"/>
          <w14:ligatures w14:val="standard"/>
          <w14:cntxtAlts/>
        </w:rPr>
        <w:t xml:space="preserve">, the best source for DX information. </w:t>
      </w:r>
      <w:hyperlink r:id="rId41" w:history="1">
        <w:r w:rsidRPr="00E72EB4">
          <w:rPr>
            <w:color w:val="0000FF"/>
            <w:kern w:val="28"/>
            <w:u w:val="single"/>
            <w14:ligatures w14:val="standard"/>
            <w14:cntxtAlts/>
          </w:rPr>
          <w:t>http://www</w:t>
        </w:r>
      </w:hyperlink>
      <w:r w:rsidRPr="00E72EB4">
        <w:rPr>
          <w:color w:val="000000"/>
          <w:kern w:val="28"/>
          <w14:ligatures w14:val="standard"/>
          <w14:cntxtAlts/>
        </w:rPr>
        <w:t>.dailydx.com/. Bernie has this to report:</w:t>
      </w:r>
    </w:p>
    <w:p w14:paraId="3F2E55C0" w14:textId="77777777" w:rsidR="00E72EB4" w:rsidRPr="00E72EB4" w:rsidRDefault="00E72EB4" w:rsidP="00902374">
      <w:pPr>
        <w:shd w:val="clear" w:color="auto" w:fill="FFFFFF"/>
        <w:jc w:val="center"/>
        <w:rPr>
          <w:i/>
          <w:iCs/>
          <w:color w:val="000000"/>
          <w:kern w:val="28"/>
          <w14:ligatures w14:val="standard"/>
          <w14:cntxtAlts/>
        </w:rPr>
      </w:pPr>
    </w:p>
    <w:p w14:paraId="6F9C81A3" w14:textId="5FE39E42" w:rsidR="00E72EB4" w:rsidRDefault="00E72EB4" w:rsidP="00902374">
      <w:pPr>
        <w:shd w:val="clear" w:color="auto" w:fill="FFFFFF"/>
        <w:rPr>
          <w:color w:val="1155CC"/>
          <w:kern w:val="28"/>
          <w:u w:val="single"/>
          <w:shd w:val="clear" w:color="auto" w:fill="FFFFFF"/>
          <w14:ligatures w14:val="standard"/>
          <w14:cntxtAlts/>
        </w:rPr>
      </w:pPr>
      <w:r w:rsidRPr="00E72EB4">
        <w:rPr>
          <w:color w:val="222222"/>
          <w:kern w:val="28"/>
          <w:shd w:val="clear" w:color="auto" w:fill="FFFFFF"/>
          <w14:ligatures w14:val="standard"/>
          <w14:cntxtAlts/>
        </w:rPr>
        <w:t xml:space="preserve">WB9MSM, Denny, takes a look at the many different Worked All States awards offered by the ARRL in this Video: </w:t>
      </w:r>
      <w:hyperlink r:id="rId42" w:tgtFrame="_blank" w:history="1">
        <w:r w:rsidRPr="00E72EB4">
          <w:rPr>
            <w:color w:val="1155CC"/>
            <w:kern w:val="28"/>
            <w:u w:val="single"/>
            <w:shd w:val="clear" w:color="auto" w:fill="FFFFFF"/>
            <w14:ligatures w14:val="standard"/>
            <w14:cntxtAlts/>
          </w:rPr>
          <w:t>https://www.youtube.com/watch?v=MnfkukCM7NQ</w:t>
        </w:r>
      </w:hyperlink>
    </w:p>
    <w:p w14:paraId="3A3B3B58" w14:textId="0D6071FE" w:rsidR="00464608" w:rsidRDefault="00464608" w:rsidP="00902374">
      <w:pPr>
        <w:shd w:val="clear" w:color="auto" w:fill="FFFFFF"/>
        <w:rPr>
          <w:color w:val="1155CC"/>
          <w:kern w:val="28"/>
          <w:u w:val="single"/>
          <w:shd w:val="clear" w:color="auto" w:fill="FFFFFF"/>
          <w14:ligatures w14:val="standard"/>
          <w14:cntxtAlts/>
        </w:rPr>
      </w:pPr>
    </w:p>
    <w:p w14:paraId="622630B7" w14:textId="13DD20E6" w:rsidR="00E72EB4" w:rsidRDefault="00E72EB4" w:rsidP="00902374">
      <w:pPr>
        <w:shd w:val="clear" w:color="auto" w:fill="FFFFFF"/>
        <w:rPr>
          <w:color w:val="222222"/>
          <w:kern w:val="28"/>
          <w:shd w:val="clear" w:color="auto" w:fill="FFFFFF"/>
          <w14:ligatures w14:val="standard"/>
          <w14:cntxtAlts/>
        </w:rPr>
      </w:pPr>
      <w:r w:rsidRPr="00E72EB4">
        <w:rPr>
          <w:b/>
          <w:bCs/>
          <w:color w:val="222222"/>
          <w:kern w:val="28"/>
          <w:shd w:val="clear" w:color="auto" w:fill="FFFFFF"/>
          <w14:ligatures w14:val="standard"/>
          <w14:cntxtAlts/>
        </w:rPr>
        <w:t xml:space="preserve">S2 – Bangladesh - </w:t>
      </w:r>
      <w:r w:rsidRPr="00E72EB4">
        <w:rPr>
          <w:color w:val="222222"/>
          <w:kern w:val="28"/>
          <w:shd w:val="clear" w:color="auto" w:fill="FFFFFF"/>
          <w14:ligatures w14:val="standard"/>
          <w14:cntxtAlts/>
        </w:rPr>
        <w:t xml:space="preserve">S21DX with operators S21AM, S21RC and S21D, will be doing an island operation, </w:t>
      </w:r>
      <w:proofErr w:type="spellStart"/>
      <w:r w:rsidRPr="00E72EB4">
        <w:rPr>
          <w:color w:val="222222"/>
          <w:kern w:val="28"/>
          <w:shd w:val="clear" w:color="auto" w:fill="FFFFFF"/>
          <w14:ligatures w14:val="standard"/>
          <w14:cntxtAlts/>
        </w:rPr>
        <w:t>Manpura</w:t>
      </w:r>
      <w:proofErr w:type="spellEnd"/>
      <w:r w:rsidRPr="00E72EB4">
        <w:rPr>
          <w:color w:val="222222"/>
          <w:kern w:val="28"/>
          <w:shd w:val="clear" w:color="auto" w:fill="FFFFFF"/>
          <w14:ligatures w14:val="standard"/>
          <w14:cntxtAlts/>
        </w:rPr>
        <w:t xml:space="preserve"> Island, AS-140, scheduled for December 16-26, 2021.</w:t>
      </w:r>
      <w:r w:rsidRPr="00E72EB4">
        <w:rPr>
          <w:color w:val="222222"/>
          <w:kern w:val="28"/>
          <w14:ligatures w14:val="standard"/>
          <w14:cntxtAlts/>
        </w:rPr>
        <w:t xml:space="preserve"> </w:t>
      </w:r>
      <w:r w:rsidRPr="00E72EB4">
        <w:rPr>
          <w:color w:val="222222"/>
          <w:kern w:val="28"/>
          <w:shd w:val="clear" w:color="auto" w:fill="FFFFFF"/>
          <w14:ligatures w14:val="standard"/>
          <w14:cntxtAlts/>
        </w:rPr>
        <w:t xml:space="preserve">S21RC, </w:t>
      </w:r>
      <w:proofErr w:type="spellStart"/>
      <w:r w:rsidRPr="00E72EB4">
        <w:rPr>
          <w:color w:val="222222"/>
          <w:kern w:val="28"/>
          <w:shd w:val="clear" w:color="auto" w:fill="FFFFFF"/>
          <w14:ligatures w14:val="standard"/>
          <w14:cntxtAlts/>
        </w:rPr>
        <w:t>Fazlay</w:t>
      </w:r>
      <w:proofErr w:type="spellEnd"/>
      <w:r w:rsidRPr="00E72EB4">
        <w:rPr>
          <w:color w:val="222222"/>
          <w:kern w:val="28"/>
          <w:shd w:val="clear" w:color="auto" w:fill="FFFFFF"/>
          <w14:ligatures w14:val="standard"/>
          <w14:cntxtAlts/>
        </w:rPr>
        <w:t xml:space="preserve"> </w:t>
      </w:r>
      <w:proofErr w:type="spellStart"/>
      <w:r w:rsidRPr="00E72EB4">
        <w:rPr>
          <w:color w:val="222222"/>
          <w:kern w:val="28"/>
          <w:shd w:val="clear" w:color="auto" w:fill="FFFFFF"/>
          <w14:ligatures w14:val="standard"/>
          <w14:cntxtAlts/>
        </w:rPr>
        <w:t>Rabby</w:t>
      </w:r>
      <w:proofErr w:type="spellEnd"/>
      <w:r w:rsidRPr="00E72EB4">
        <w:rPr>
          <w:color w:val="222222"/>
          <w:kern w:val="28"/>
          <w:shd w:val="clear" w:color="auto" w:fill="FFFFFF"/>
          <w14:ligatures w14:val="standard"/>
          <w14:cntxtAlts/>
        </w:rPr>
        <w:t>, says they will have a Yaesu FT-600 and FT-757GX2,</w:t>
      </w:r>
      <w:r w:rsidRPr="00E72EB4">
        <w:rPr>
          <w:color w:val="222222"/>
          <w:kern w:val="28"/>
          <w14:ligatures w14:val="standard"/>
          <w14:cntxtAlts/>
        </w:rPr>
        <w:t xml:space="preserve"> </w:t>
      </w:r>
      <w:r w:rsidRPr="00E72EB4">
        <w:rPr>
          <w:color w:val="222222"/>
          <w:kern w:val="28"/>
          <w:shd w:val="clear" w:color="auto" w:fill="FFFFFF"/>
          <w14:ligatures w14:val="standard"/>
          <w14:cntxtAlts/>
        </w:rPr>
        <w:t>100 watts, to a three-band beam, a multiband dipole, and vertical for</w:t>
      </w:r>
      <w:r w:rsidRPr="00E72EB4">
        <w:rPr>
          <w:color w:val="222222"/>
          <w:kern w:val="28"/>
          <w14:ligatures w14:val="standard"/>
          <w14:cntxtAlts/>
        </w:rPr>
        <w:t xml:space="preserve"> </w:t>
      </w:r>
      <w:r w:rsidRPr="00E72EB4">
        <w:rPr>
          <w:color w:val="222222"/>
          <w:kern w:val="28"/>
          <w:shd w:val="clear" w:color="auto" w:fill="FFFFFF"/>
          <w14:ligatures w14:val="standard"/>
          <w14:cntxtAlts/>
        </w:rPr>
        <w:t xml:space="preserve">40.  They plan to be on 40, 20, 15 and 10 SSB and FT8.  </w:t>
      </w:r>
      <w:proofErr w:type="spellStart"/>
      <w:r w:rsidRPr="00E72EB4">
        <w:rPr>
          <w:color w:val="222222"/>
          <w:kern w:val="28"/>
          <w:shd w:val="clear" w:color="auto" w:fill="FFFFFF"/>
          <w14:ligatures w14:val="standard"/>
          <w14:cntxtAlts/>
        </w:rPr>
        <w:t>Fazlay</w:t>
      </w:r>
      <w:proofErr w:type="spellEnd"/>
      <w:r w:rsidRPr="00E72EB4">
        <w:rPr>
          <w:color w:val="222222"/>
          <w:kern w:val="28"/>
          <w:shd w:val="clear" w:color="auto" w:fill="FFFFFF"/>
          <w14:ligatures w14:val="standard"/>
          <w14:cntxtAlts/>
        </w:rPr>
        <w:t xml:space="preserve"> says</w:t>
      </w:r>
      <w:r w:rsidRPr="00E72EB4">
        <w:rPr>
          <w:color w:val="222222"/>
          <w:kern w:val="28"/>
          <w14:ligatures w14:val="standard"/>
          <w14:cntxtAlts/>
        </w:rPr>
        <w:t xml:space="preserve"> </w:t>
      </w:r>
      <w:r w:rsidRPr="00E72EB4">
        <w:rPr>
          <w:color w:val="222222"/>
          <w:kern w:val="28"/>
          <w:shd w:val="clear" w:color="auto" w:fill="FFFFFF"/>
          <w14:ligatures w14:val="standard"/>
          <w14:cntxtAlts/>
        </w:rPr>
        <w:t>they will be on a remote part of the island with no commercial power,</w:t>
      </w:r>
      <w:r w:rsidRPr="00E72EB4">
        <w:rPr>
          <w:color w:val="222222"/>
          <w:kern w:val="28"/>
          <w14:ligatures w14:val="standard"/>
          <w14:cntxtAlts/>
        </w:rPr>
        <w:t xml:space="preserve"> </w:t>
      </w:r>
      <w:r w:rsidRPr="00E72EB4">
        <w:rPr>
          <w:color w:val="222222"/>
          <w:kern w:val="28"/>
          <w:shd w:val="clear" w:color="auto" w:fill="FFFFFF"/>
          <w14:ligatures w14:val="standard"/>
          <w14:cntxtAlts/>
        </w:rPr>
        <w:t>which will help avoid interference.  They will power their station</w:t>
      </w:r>
      <w:r w:rsidRPr="00E72EB4">
        <w:rPr>
          <w:color w:val="222222"/>
          <w:kern w:val="28"/>
          <w14:ligatures w14:val="standard"/>
          <w14:cntxtAlts/>
        </w:rPr>
        <w:t xml:space="preserve"> </w:t>
      </w:r>
      <w:r w:rsidRPr="00E72EB4">
        <w:rPr>
          <w:color w:val="222222"/>
          <w:kern w:val="28"/>
          <w:shd w:val="clear" w:color="auto" w:fill="FFFFFF"/>
          <w14:ligatures w14:val="standard"/>
          <w14:cntxtAlts/>
        </w:rPr>
        <w:t>with heavy duty batteries and a 2KW generator to top up the batteries.</w:t>
      </w:r>
      <w:r w:rsidRPr="00E72EB4">
        <w:rPr>
          <w:color w:val="222222"/>
          <w:kern w:val="28"/>
          <w14:ligatures w14:val="standard"/>
          <w14:cntxtAlts/>
        </w:rPr>
        <w:t xml:space="preserve"> </w:t>
      </w:r>
      <w:r w:rsidRPr="00E72EB4">
        <w:rPr>
          <w:color w:val="222222"/>
          <w:kern w:val="28"/>
          <w:shd w:val="clear" w:color="auto" w:fill="FFFFFF"/>
          <w14:ligatures w14:val="standard"/>
          <w14:cntxtAlts/>
        </w:rPr>
        <w:t>They will set up several small tents as their shelters.  QSL direct or</w:t>
      </w:r>
      <w:r w:rsidRPr="00E72EB4">
        <w:rPr>
          <w:color w:val="222222"/>
          <w:kern w:val="28"/>
          <w14:ligatures w14:val="standard"/>
          <w14:cntxtAlts/>
        </w:rPr>
        <w:t xml:space="preserve"> </w:t>
      </w:r>
      <w:r w:rsidRPr="00E72EB4">
        <w:rPr>
          <w:color w:val="222222"/>
          <w:kern w:val="28"/>
          <w:shd w:val="clear" w:color="auto" w:fill="FFFFFF"/>
          <w14:ligatures w14:val="standard"/>
          <w14:cntxtAlts/>
        </w:rPr>
        <w:t>bureau to EB7DX, who will also do a Logbook of the World upload.  They</w:t>
      </w:r>
      <w:r w:rsidRPr="00E72EB4">
        <w:rPr>
          <w:color w:val="222222"/>
          <w:kern w:val="28"/>
          <w14:ligatures w14:val="standard"/>
          <w14:cntxtAlts/>
        </w:rPr>
        <w:t xml:space="preserve"> </w:t>
      </w:r>
      <w:r w:rsidRPr="00E72EB4">
        <w:rPr>
          <w:color w:val="222222"/>
          <w:kern w:val="28"/>
          <w:shd w:val="clear" w:color="auto" w:fill="FFFFFF"/>
          <w14:ligatures w14:val="standard"/>
          <w14:cntxtAlts/>
        </w:rPr>
        <w:t>have a website:  htttps://</w:t>
      </w:r>
      <w:hyperlink r:id="rId43" w:tgtFrame="_blank" w:history="1">
        <w:r w:rsidRPr="00E72EB4">
          <w:rPr>
            <w:color w:val="1155CC"/>
            <w:kern w:val="28"/>
            <w:u w:val="single"/>
            <w:shd w:val="clear" w:color="auto" w:fill="FFFFFF"/>
            <w14:ligatures w14:val="standard"/>
            <w14:cntxtAlts/>
          </w:rPr>
          <w:t>s21dx.org</w:t>
        </w:r>
      </w:hyperlink>
      <w:r w:rsidRPr="00E72EB4">
        <w:rPr>
          <w:color w:val="222222"/>
          <w:kern w:val="28"/>
          <w:shd w:val="clear" w:color="auto" w:fill="FFFFFF"/>
          <w14:ligatures w14:val="standard"/>
          <w14:cntxtAlts/>
        </w:rPr>
        <w:t>.  They are asking for financial</w:t>
      </w:r>
      <w:r w:rsidRPr="00E72EB4">
        <w:rPr>
          <w:color w:val="222222"/>
          <w:kern w:val="28"/>
          <w14:ligatures w14:val="standard"/>
          <w14:cntxtAlts/>
        </w:rPr>
        <w:t xml:space="preserve"> </w:t>
      </w:r>
      <w:r w:rsidRPr="00E72EB4">
        <w:rPr>
          <w:color w:val="222222"/>
          <w:kern w:val="28"/>
          <w:shd w:val="clear" w:color="auto" w:fill="FFFFFF"/>
          <w14:ligatures w14:val="standard"/>
          <w14:cntxtAlts/>
        </w:rPr>
        <w:t>support because it is a huge expense, they say.  They also could use</w:t>
      </w:r>
      <w:r w:rsidRPr="00E72EB4">
        <w:rPr>
          <w:color w:val="222222"/>
          <w:kern w:val="28"/>
          <w14:ligatures w14:val="standard"/>
          <w14:cntxtAlts/>
        </w:rPr>
        <w:t xml:space="preserve"> </w:t>
      </w:r>
      <w:r w:rsidRPr="00E72EB4">
        <w:rPr>
          <w:color w:val="222222"/>
          <w:kern w:val="28"/>
          <w:shd w:val="clear" w:color="auto" w:fill="FFFFFF"/>
          <w14:ligatures w14:val="standard"/>
          <w14:cntxtAlts/>
        </w:rPr>
        <w:t>donation of bandpass filters so they can run two stations at the same</w:t>
      </w:r>
      <w:r w:rsidRPr="00E72EB4">
        <w:rPr>
          <w:color w:val="222222"/>
          <w:kern w:val="28"/>
          <w14:ligatures w14:val="standard"/>
          <w14:cntxtAlts/>
        </w:rPr>
        <w:t xml:space="preserve"> </w:t>
      </w:r>
      <w:r w:rsidRPr="00E72EB4">
        <w:rPr>
          <w:color w:val="222222"/>
          <w:kern w:val="28"/>
          <w:shd w:val="clear" w:color="auto" w:fill="FFFFFF"/>
          <w14:ligatures w14:val="standard"/>
          <w14:cntxtAlts/>
        </w:rPr>
        <w:t>time.  Support should go to EB7DX.</w:t>
      </w:r>
    </w:p>
    <w:p w14:paraId="165057E1" w14:textId="77777777" w:rsidR="001619DF" w:rsidRDefault="001619DF" w:rsidP="00902374">
      <w:pPr>
        <w:shd w:val="clear" w:color="auto" w:fill="FFFFFF"/>
        <w:rPr>
          <w:b/>
          <w:bCs/>
          <w:color w:val="222222"/>
          <w:kern w:val="28"/>
          <w:shd w:val="clear" w:color="auto" w:fill="FFFFFF"/>
          <w14:ligatures w14:val="standard"/>
          <w14:cntxtAlts/>
        </w:rPr>
      </w:pPr>
    </w:p>
    <w:p w14:paraId="1C62A652" w14:textId="77777777" w:rsidR="001619DF" w:rsidRDefault="00E72EB4" w:rsidP="00902374">
      <w:pPr>
        <w:shd w:val="clear" w:color="auto" w:fill="FFFFFF"/>
        <w:rPr>
          <w:color w:val="222222"/>
          <w:kern w:val="28"/>
          <w:shd w:val="clear" w:color="auto" w:fill="FFFFFF"/>
          <w14:ligatures w14:val="standard"/>
          <w14:cntxtAlts/>
        </w:rPr>
      </w:pPr>
      <w:r w:rsidRPr="00E72EB4">
        <w:rPr>
          <w:b/>
          <w:bCs/>
          <w:color w:val="222222"/>
          <w:kern w:val="28"/>
          <w:shd w:val="clear" w:color="auto" w:fill="FFFFFF"/>
          <w14:ligatures w14:val="standard"/>
          <w14:cntxtAlts/>
        </w:rPr>
        <w:t xml:space="preserve">VK9/L - Lord Howe Island - </w:t>
      </w:r>
      <w:r w:rsidRPr="00E72EB4">
        <w:rPr>
          <w:color w:val="222222"/>
          <w:kern w:val="28"/>
          <w:shd w:val="clear" w:color="auto" w:fill="FFFFFF"/>
          <w14:ligatures w14:val="standard"/>
          <w14:cntxtAlts/>
        </w:rPr>
        <w:t>VK9LF, Doug Speedy, is currently living on Lord Howe, where he has</w:t>
      </w:r>
      <w:r w:rsidRPr="00E72EB4">
        <w:rPr>
          <w:color w:val="222222"/>
          <w:kern w:val="28"/>
          <w14:ligatures w14:val="standard"/>
          <w14:cntxtAlts/>
        </w:rPr>
        <w:t xml:space="preserve"> </w:t>
      </w:r>
      <w:r w:rsidRPr="00E72EB4">
        <w:rPr>
          <w:color w:val="222222"/>
          <w:kern w:val="28"/>
          <w:shd w:val="clear" w:color="auto" w:fill="FFFFFF"/>
          <w14:ligatures w14:val="standard"/>
          <w14:cntxtAlts/>
        </w:rPr>
        <w:t>been coming and going, he says, since 1989.  He worked as a weather</w:t>
      </w:r>
      <w:r w:rsidRPr="00E72EB4">
        <w:rPr>
          <w:color w:val="222222"/>
          <w:kern w:val="28"/>
          <w14:ligatures w14:val="standard"/>
          <w14:cntxtAlts/>
        </w:rPr>
        <w:t xml:space="preserve"> </w:t>
      </w:r>
      <w:r w:rsidRPr="00E72EB4">
        <w:rPr>
          <w:color w:val="222222"/>
          <w:kern w:val="28"/>
          <w:shd w:val="clear" w:color="auto" w:fill="FFFFFF"/>
          <w14:ligatures w14:val="standard"/>
          <w14:cntxtAlts/>
        </w:rPr>
        <w:t>observer for the Australian government for 28 years and retired from</w:t>
      </w:r>
      <w:r w:rsidRPr="00E72EB4">
        <w:rPr>
          <w:color w:val="222222"/>
          <w:kern w:val="28"/>
          <w14:ligatures w14:val="standard"/>
          <w14:cntxtAlts/>
        </w:rPr>
        <w:t xml:space="preserve"> </w:t>
      </w:r>
      <w:r w:rsidRPr="00E72EB4">
        <w:rPr>
          <w:color w:val="222222"/>
          <w:kern w:val="28"/>
          <w:shd w:val="clear" w:color="auto" w:fill="FFFFFF"/>
          <w14:ligatures w14:val="standard"/>
          <w14:cntxtAlts/>
        </w:rPr>
        <w:t xml:space="preserve">that in 2016.  He has now gotten a permanent residence there.  </w:t>
      </w:r>
    </w:p>
    <w:p w14:paraId="5563F0A2" w14:textId="77777777" w:rsidR="001619DF" w:rsidRDefault="001619DF" w:rsidP="001619DF">
      <w:pPr>
        <w:widowControl w:val="0"/>
        <w:contextualSpacing/>
      </w:pPr>
    </w:p>
    <w:p w14:paraId="36E924E1" w14:textId="7613618C" w:rsidR="001619DF" w:rsidRPr="00D86A79" w:rsidRDefault="001619DF" w:rsidP="001619DF">
      <w:pPr>
        <w:widowControl w:val="0"/>
        <w:contextualSpacing/>
        <w:rPr>
          <w:rFonts w:ascii="Perpetua" w:hAnsi="Perpetua"/>
          <w:sz w:val="20"/>
          <w:szCs w:val="20"/>
          <w:u w:val="single"/>
        </w:rPr>
      </w:pPr>
      <w:hyperlink w:anchor="top" w:history="1">
        <w:r w:rsidRPr="00D86A79">
          <w:rPr>
            <w:rStyle w:val="Hyperlink"/>
            <w:rFonts w:ascii="Perpetua" w:hAnsi="Perpetua"/>
            <w:sz w:val="20"/>
            <w:szCs w:val="20"/>
          </w:rPr>
          <w:t>TOP</w:t>
        </w:r>
      </w:hyperlink>
      <w:r w:rsidRPr="00D86A79">
        <w:rPr>
          <w:rFonts w:ascii="Perpetua" w:hAnsi="Perpetua"/>
          <w:sz w:val="20"/>
          <w:szCs w:val="20"/>
          <w:u w:val="single"/>
        </w:rPr>
        <w:t xml:space="preserve"> ^</w:t>
      </w:r>
    </w:p>
    <w:p w14:paraId="07531964" w14:textId="0F935263" w:rsidR="00E72EB4" w:rsidRPr="00E72EB4" w:rsidRDefault="00E72EB4" w:rsidP="00902374">
      <w:pPr>
        <w:shd w:val="clear" w:color="auto" w:fill="FFFFFF"/>
        <w:rPr>
          <w:color w:val="222222"/>
          <w:kern w:val="28"/>
          <w:shd w:val="clear" w:color="auto" w:fill="FFFFFF"/>
          <w14:ligatures w14:val="standard"/>
          <w14:cntxtAlts/>
        </w:rPr>
      </w:pPr>
      <w:r w:rsidRPr="00E72EB4">
        <w:rPr>
          <w:color w:val="222222"/>
          <w:kern w:val="28"/>
          <w:shd w:val="clear" w:color="auto" w:fill="FFFFFF"/>
          <w14:ligatures w14:val="standard"/>
          <w14:cntxtAlts/>
        </w:rPr>
        <w:lastRenderedPageBreak/>
        <w:t>His</w:t>
      </w:r>
      <w:r w:rsidRPr="00E72EB4">
        <w:rPr>
          <w:color w:val="222222"/>
          <w:kern w:val="28"/>
          <w14:ligatures w14:val="standard"/>
          <w14:cntxtAlts/>
        </w:rPr>
        <w:t xml:space="preserve"> </w:t>
      </w:r>
      <w:r w:rsidRPr="00E72EB4">
        <w:rPr>
          <w:color w:val="222222"/>
          <w:kern w:val="28"/>
          <w:shd w:val="clear" w:color="auto" w:fill="FFFFFF"/>
          <w14:ligatures w14:val="standard"/>
          <w14:cntxtAlts/>
        </w:rPr>
        <w:t>previous calls were VK3YQS, VK6TEN, VK9ZLH, VK0YQS and VK0DS, the</w:t>
      </w:r>
      <w:r w:rsidRPr="00E72EB4">
        <w:rPr>
          <w:color w:val="222222"/>
          <w:kern w:val="28"/>
          <w14:ligatures w14:val="standard"/>
          <w14:cntxtAlts/>
        </w:rPr>
        <w:t xml:space="preserve"> </w:t>
      </w:r>
      <w:r w:rsidRPr="00E72EB4">
        <w:rPr>
          <w:color w:val="222222"/>
          <w:kern w:val="28"/>
          <w:shd w:val="clear" w:color="auto" w:fill="FFFFFF"/>
          <w14:ligatures w14:val="standard"/>
          <w14:cntxtAlts/>
        </w:rPr>
        <w:t>various calls when he was posted by the weather service to various</w:t>
      </w:r>
      <w:r w:rsidRPr="00E72EB4">
        <w:rPr>
          <w:color w:val="222222"/>
          <w:kern w:val="28"/>
          <w14:ligatures w14:val="standard"/>
          <w14:cntxtAlts/>
        </w:rPr>
        <w:t xml:space="preserve"> </w:t>
      </w:r>
      <w:r w:rsidRPr="00E72EB4">
        <w:rPr>
          <w:color w:val="222222"/>
          <w:kern w:val="28"/>
          <w:shd w:val="clear" w:color="auto" w:fill="FFFFFF"/>
          <w14:ligatures w14:val="standard"/>
          <w14:cntxtAlts/>
        </w:rPr>
        <w:t>locations.  His current station is a Yaesu FT-840 to end fed wires for</w:t>
      </w:r>
      <w:r w:rsidRPr="00E72EB4">
        <w:rPr>
          <w:color w:val="222222"/>
          <w:kern w:val="28"/>
          <w14:ligatures w14:val="standard"/>
          <w14:cntxtAlts/>
        </w:rPr>
        <w:t xml:space="preserve"> </w:t>
      </w:r>
      <w:r w:rsidRPr="00E72EB4">
        <w:rPr>
          <w:color w:val="222222"/>
          <w:kern w:val="28"/>
          <w:shd w:val="clear" w:color="auto" w:fill="FFFFFF"/>
          <w14:ligatures w14:val="standard"/>
          <w14:cntxtAlts/>
        </w:rPr>
        <w:t>30, 17, 12 and 10, supported by a pole at nine meters above the ground, the wires tied off to a palm tree.  He particularly listens to</w:t>
      </w:r>
      <w:r w:rsidRPr="00E72EB4">
        <w:rPr>
          <w:color w:val="222222"/>
          <w:kern w:val="28"/>
          <w14:ligatures w14:val="standard"/>
          <w14:cntxtAlts/>
        </w:rPr>
        <w:t xml:space="preserve"> </w:t>
      </w:r>
      <w:r w:rsidRPr="00E72EB4">
        <w:rPr>
          <w:color w:val="222222"/>
          <w:kern w:val="28"/>
          <w:shd w:val="clear" w:color="auto" w:fill="FFFFFF"/>
          <w14:ligatures w14:val="standard"/>
          <w14:cntxtAlts/>
        </w:rPr>
        <w:t>18140 and 24950 kHz.</w:t>
      </w:r>
      <w:r w:rsidRPr="00E72EB4">
        <w:rPr>
          <w:color w:val="222222"/>
          <w:kern w:val="28"/>
          <w14:ligatures w14:val="standard"/>
          <w14:cntxtAlts/>
        </w:rPr>
        <w:br/>
      </w:r>
      <w:r w:rsidRPr="00E72EB4">
        <w:rPr>
          <w:color w:val="222222"/>
          <w:kern w:val="28"/>
          <w14:ligatures w14:val="standard"/>
          <w14:cntxtAlts/>
        </w:rPr>
        <w:br/>
      </w:r>
      <w:r w:rsidRPr="00E72EB4">
        <w:rPr>
          <w:b/>
          <w:bCs/>
          <w:color w:val="222222"/>
          <w:kern w:val="28"/>
          <w:shd w:val="clear" w:color="auto" w:fill="FFFFFF"/>
          <w14:ligatures w14:val="standard"/>
          <w14:cntxtAlts/>
        </w:rPr>
        <w:t xml:space="preserve">VK0 – Antarctica - </w:t>
      </w:r>
      <w:r w:rsidRPr="00E72EB4">
        <w:rPr>
          <w:color w:val="222222"/>
          <w:kern w:val="28"/>
          <w14:ligatures w14:val="standard"/>
          <w14:cntxtAlts/>
        </w:rPr>
        <w:br/>
      </w:r>
      <w:r w:rsidRPr="00E72EB4">
        <w:rPr>
          <w:color w:val="222222"/>
          <w:kern w:val="28"/>
          <w:shd w:val="clear" w:color="auto" w:fill="FFFFFF"/>
          <w14:ligatures w14:val="standard"/>
          <w14:cntxtAlts/>
        </w:rPr>
        <w:t>VK0PD, Paul, an "instrument electrician" and "trades supervisor," is</w:t>
      </w:r>
      <w:r w:rsidRPr="00E72EB4">
        <w:rPr>
          <w:color w:val="222222"/>
          <w:kern w:val="28"/>
          <w14:ligatures w14:val="standard"/>
          <w14:cntxtAlts/>
        </w:rPr>
        <w:t xml:space="preserve"> </w:t>
      </w:r>
      <w:r w:rsidRPr="00E72EB4">
        <w:rPr>
          <w:color w:val="222222"/>
          <w:kern w:val="28"/>
          <w:shd w:val="clear" w:color="auto" w:fill="FFFFFF"/>
          <w14:ligatures w14:val="standard"/>
          <w14:cntxtAlts/>
        </w:rPr>
        <w:t>at Casey Station.  His home callsign is VK2PAD.  The gear he has at</w:t>
      </w:r>
      <w:r w:rsidRPr="00E72EB4">
        <w:rPr>
          <w:color w:val="222222"/>
          <w:kern w:val="28"/>
          <w14:ligatures w14:val="standard"/>
          <w14:cntxtAlts/>
        </w:rPr>
        <w:t xml:space="preserve"> </w:t>
      </w:r>
      <w:r w:rsidRPr="00E72EB4">
        <w:rPr>
          <w:color w:val="222222"/>
          <w:kern w:val="28"/>
          <w:shd w:val="clear" w:color="auto" w:fill="FFFFFF"/>
          <w14:ligatures w14:val="standard"/>
          <w14:cntxtAlts/>
        </w:rPr>
        <w:t>the Antarctic base is ICOM, an IC-7300 and IC-705 to a 300 watt</w:t>
      </w:r>
      <w:r w:rsidRPr="00E72EB4">
        <w:rPr>
          <w:color w:val="222222"/>
          <w:kern w:val="28"/>
          <w14:ligatures w14:val="standard"/>
          <w14:cntxtAlts/>
        </w:rPr>
        <w:t xml:space="preserve"> </w:t>
      </w:r>
      <w:r w:rsidRPr="00E72EB4">
        <w:rPr>
          <w:color w:val="222222"/>
          <w:kern w:val="28"/>
          <w:shd w:val="clear" w:color="auto" w:fill="FFFFFF"/>
          <w14:ligatures w14:val="standard"/>
          <w14:cntxtAlts/>
        </w:rPr>
        <w:t>amplifier and three 10-meter fiberglass poles to support wire</w:t>
      </w:r>
      <w:r w:rsidRPr="00E72EB4">
        <w:rPr>
          <w:color w:val="222222"/>
          <w:kern w:val="28"/>
          <w14:ligatures w14:val="standard"/>
          <w14:cntxtAlts/>
        </w:rPr>
        <w:t xml:space="preserve"> </w:t>
      </w:r>
      <w:r w:rsidRPr="00E72EB4">
        <w:rPr>
          <w:color w:val="222222"/>
          <w:kern w:val="28"/>
          <w:shd w:val="clear" w:color="auto" w:fill="FFFFFF"/>
          <w14:ligatures w14:val="standard"/>
          <w14:cntxtAlts/>
        </w:rPr>
        <w:t>antennas, and he says he has "loads of wire" there.  Currently he has</w:t>
      </w:r>
      <w:r w:rsidRPr="00E72EB4">
        <w:rPr>
          <w:color w:val="222222"/>
          <w:kern w:val="28"/>
          <w14:ligatures w14:val="standard"/>
          <w14:cntxtAlts/>
        </w:rPr>
        <w:t xml:space="preserve"> </w:t>
      </w:r>
      <w:r w:rsidRPr="00E72EB4">
        <w:rPr>
          <w:color w:val="222222"/>
          <w:kern w:val="28"/>
          <w:shd w:val="clear" w:color="auto" w:fill="FFFFFF"/>
          <w14:ligatures w14:val="standard"/>
          <w14:cntxtAlts/>
        </w:rPr>
        <w:t>up a 40/20 dipole 10 meters above the ground and has made some</w:t>
      </w:r>
      <w:r w:rsidRPr="00E72EB4">
        <w:rPr>
          <w:color w:val="222222"/>
          <w:kern w:val="28"/>
          <w14:ligatures w14:val="standard"/>
          <w14:cntxtAlts/>
        </w:rPr>
        <w:t xml:space="preserve"> </w:t>
      </w:r>
      <w:r w:rsidRPr="00E72EB4">
        <w:rPr>
          <w:color w:val="222222"/>
          <w:kern w:val="28"/>
          <w:shd w:val="clear" w:color="auto" w:fill="FFFFFF"/>
          <w14:ligatures w14:val="standard"/>
          <w14:cntxtAlts/>
        </w:rPr>
        <w:t>contacts on 20.  A kilowatt ionosonde transmitter 200 meters away may</w:t>
      </w:r>
      <w:r w:rsidRPr="00E72EB4">
        <w:rPr>
          <w:color w:val="222222"/>
          <w:kern w:val="28"/>
          <w14:ligatures w14:val="standard"/>
          <w14:cntxtAlts/>
        </w:rPr>
        <w:t xml:space="preserve"> </w:t>
      </w:r>
      <w:r w:rsidRPr="00E72EB4">
        <w:rPr>
          <w:color w:val="222222"/>
          <w:kern w:val="28"/>
          <w:shd w:val="clear" w:color="auto" w:fill="FFFFFF"/>
          <w14:ligatures w14:val="standard"/>
          <w14:cntxtAlts/>
        </w:rPr>
        <w:t>cause issues, he says.  Back home at VK2PAD he likes Summits on the</w:t>
      </w:r>
      <w:r w:rsidRPr="00E72EB4">
        <w:rPr>
          <w:color w:val="222222"/>
          <w:kern w:val="28"/>
          <w14:ligatures w14:val="standard"/>
          <w14:cntxtAlts/>
        </w:rPr>
        <w:t xml:space="preserve"> </w:t>
      </w:r>
      <w:r w:rsidRPr="00E72EB4">
        <w:rPr>
          <w:color w:val="222222"/>
          <w:kern w:val="28"/>
          <w:shd w:val="clear" w:color="auto" w:fill="FFFFFF"/>
          <w14:ligatures w14:val="standard"/>
          <w14:cntxtAlts/>
        </w:rPr>
        <w:t>Air, "getting to those hard to reach peaks."</w:t>
      </w:r>
    </w:p>
    <w:p w14:paraId="6F90748C" w14:textId="77777777" w:rsidR="001619DF" w:rsidRDefault="001619DF" w:rsidP="00902374">
      <w:pPr>
        <w:shd w:val="clear" w:color="auto" w:fill="FFFFFF"/>
        <w:rPr>
          <w:b/>
          <w:bCs/>
          <w:color w:val="000000"/>
        </w:rPr>
      </w:pPr>
    </w:p>
    <w:p w14:paraId="1A01D24B" w14:textId="6283A652" w:rsidR="00E72EB4" w:rsidRPr="00E72EB4" w:rsidRDefault="00E72EB4" w:rsidP="00902374">
      <w:pPr>
        <w:shd w:val="clear" w:color="auto" w:fill="FFFFFF"/>
        <w:rPr>
          <w:b/>
          <w:bCs/>
          <w:color w:val="403F42"/>
        </w:rPr>
      </w:pPr>
      <w:r w:rsidRPr="00E72EB4">
        <w:rPr>
          <w:b/>
          <w:bCs/>
          <w:color w:val="000000"/>
        </w:rPr>
        <w:t xml:space="preserve">GU – Guernsey - </w:t>
      </w:r>
      <w:r w:rsidRPr="00E72EB4">
        <w:rPr>
          <w:b/>
          <w:bCs/>
          <w:color w:val="403F42"/>
        </w:rPr>
        <w:t xml:space="preserve"> </w:t>
      </w:r>
      <w:r w:rsidRPr="00E72EB4">
        <w:rPr>
          <w:color w:val="000000"/>
        </w:rPr>
        <w:t>Members of the Guernsey Amateur Radio Society (GARS) plan to activate special event station GB5LIB in celebration of the 76</w:t>
      </w:r>
      <w:r w:rsidRPr="00E72EB4">
        <w:rPr>
          <w:color w:val="000000"/>
          <w:vertAlign w:val="superscript"/>
        </w:rPr>
        <w:t>th</w:t>
      </w:r>
      <w:r w:rsidRPr="00E72EB4">
        <w:rPr>
          <w:color w:val="000000"/>
        </w:rPr>
        <w:t> anniversary of the Liberation of the islands in the Bailiwick of Guernsey. Activity will run from 0001Z May 8</w:t>
      </w:r>
      <w:r w:rsidRPr="00E72EB4">
        <w:rPr>
          <w:color w:val="000000"/>
          <w:vertAlign w:val="superscript"/>
        </w:rPr>
        <w:t>th</w:t>
      </w:r>
      <w:r w:rsidRPr="00E72EB4">
        <w:rPr>
          <w:color w:val="000000"/>
        </w:rPr>
        <w:t> through 2359Z on May 14</w:t>
      </w:r>
      <w:r w:rsidRPr="00E72EB4">
        <w:rPr>
          <w:color w:val="000000"/>
          <w:vertAlign w:val="superscript"/>
        </w:rPr>
        <w:t>th</w:t>
      </w:r>
      <w:r w:rsidRPr="00E72EB4">
        <w:rPr>
          <w:color w:val="000000"/>
        </w:rPr>
        <w:t xml:space="preserve">. Listen for them on 160 through 10 Meters and if conditions warrant 6 and 4 Meters. They could also do some satellite operation, including QO100. QSL preferably via </w:t>
      </w:r>
      <w:proofErr w:type="spellStart"/>
      <w:r w:rsidRPr="00E72EB4">
        <w:rPr>
          <w:color w:val="000000"/>
        </w:rPr>
        <w:t>LoTW</w:t>
      </w:r>
      <w:proofErr w:type="spellEnd"/>
      <w:r w:rsidRPr="00E72EB4">
        <w:rPr>
          <w:color w:val="000000"/>
        </w:rPr>
        <w:t xml:space="preserve"> and watch their QRZ.com page - </w:t>
      </w:r>
      <w:hyperlink r:id="rId44" w:tgtFrame="_blank" w:history="1">
        <w:r w:rsidRPr="00E72EB4">
          <w:rPr>
            <w:rFonts w:eastAsiaTheme="majorEastAsia"/>
            <w:color w:val="000000"/>
            <w:u w:val="single"/>
          </w:rPr>
          <w:t>https://www.qrz.com/db/GU8ITE</w:t>
        </w:r>
      </w:hyperlink>
    </w:p>
    <w:p w14:paraId="4F68514E" w14:textId="77777777" w:rsidR="00464608" w:rsidRDefault="00464608" w:rsidP="00902374">
      <w:pPr>
        <w:shd w:val="clear" w:color="auto" w:fill="FFFFFF"/>
        <w:jc w:val="center"/>
        <w:rPr>
          <w:i/>
          <w:iCs/>
          <w:color w:val="000000"/>
          <w:kern w:val="28"/>
          <w14:ligatures w14:val="standard"/>
          <w14:cntxtAlts/>
        </w:rPr>
      </w:pPr>
    </w:p>
    <w:p w14:paraId="6969681F" w14:textId="3729888D" w:rsidR="00E72EB4" w:rsidRPr="001619DF" w:rsidRDefault="00E72EB4" w:rsidP="00E72EB4">
      <w:pPr>
        <w:shd w:val="clear" w:color="auto" w:fill="FFFFFF"/>
        <w:spacing w:after="160" w:line="256" w:lineRule="auto"/>
        <w:jc w:val="center"/>
        <w:rPr>
          <w:b/>
          <w:bCs/>
          <w:i/>
          <w:iCs/>
          <w:color w:val="000000"/>
          <w:kern w:val="28"/>
          <w:sz w:val="28"/>
          <w:szCs w:val="28"/>
          <w14:ligatures w14:val="standard"/>
          <w14:cntxtAlts/>
        </w:rPr>
      </w:pPr>
      <w:r w:rsidRPr="001619DF">
        <w:rPr>
          <w:b/>
          <w:bCs/>
          <w:i/>
          <w:iCs/>
          <w:color w:val="000000"/>
          <w:kern w:val="28"/>
          <w:sz w:val="28"/>
          <w:szCs w:val="28"/>
          <w14:ligatures w14:val="standard"/>
          <w14:cntxtAlts/>
        </w:rPr>
        <w:t xml:space="preserve">DAH DIT </w:t>
      </w:r>
      <w:proofErr w:type="spellStart"/>
      <w:r w:rsidRPr="001619DF">
        <w:rPr>
          <w:b/>
          <w:bCs/>
          <w:i/>
          <w:iCs/>
          <w:color w:val="000000"/>
          <w:kern w:val="28"/>
          <w:sz w:val="28"/>
          <w:szCs w:val="28"/>
          <w14:ligatures w14:val="standard"/>
          <w14:cntxtAlts/>
        </w:rPr>
        <w:t>DIT</w:t>
      </w:r>
      <w:proofErr w:type="spellEnd"/>
      <w:r w:rsidRPr="001619DF">
        <w:rPr>
          <w:b/>
          <w:bCs/>
          <w:i/>
          <w:iCs/>
          <w:color w:val="000000"/>
          <w:kern w:val="28"/>
          <w:sz w:val="28"/>
          <w:szCs w:val="28"/>
          <w14:ligatures w14:val="standard"/>
          <w14:cntxtAlts/>
        </w:rPr>
        <w:t xml:space="preserve"> </w:t>
      </w:r>
      <w:proofErr w:type="spellStart"/>
      <w:r w:rsidRPr="001619DF">
        <w:rPr>
          <w:b/>
          <w:bCs/>
          <w:i/>
          <w:iCs/>
          <w:color w:val="000000"/>
          <w:kern w:val="28"/>
          <w:sz w:val="28"/>
          <w:szCs w:val="28"/>
          <w14:ligatures w14:val="standard"/>
          <w14:cntxtAlts/>
        </w:rPr>
        <w:t>DIT</w:t>
      </w:r>
      <w:proofErr w:type="spellEnd"/>
      <w:r w:rsidRPr="001619DF">
        <w:rPr>
          <w:b/>
          <w:bCs/>
          <w:i/>
          <w:iCs/>
          <w:color w:val="000000"/>
          <w:kern w:val="28"/>
          <w:sz w:val="28"/>
          <w:szCs w:val="28"/>
          <w14:ligatures w14:val="standard"/>
          <w14:cntxtAlts/>
        </w:rPr>
        <w:t xml:space="preserve">    DAH      </w:t>
      </w:r>
      <w:proofErr w:type="spellStart"/>
      <w:r w:rsidRPr="001619DF">
        <w:rPr>
          <w:b/>
          <w:bCs/>
          <w:i/>
          <w:iCs/>
          <w:color w:val="000000"/>
          <w:kern w:val="28"/>
          <w:sz w:val="28"/>
          <w:szCs w:val="28"/>
          <w14:ligatures w14:val="standard"/>
          <w14:cntxtAlts/>
        </w:rPr>
        <w:t>DAH</w:t>
      </w:r>
      <w:proofErr w:type="spellEnd"/>
      <w:r w:rsidRPr="001619DF">
        <w:rPr>
          <w:b/>
          <w:bCs/>
          <w:i/>
          <w:iCs/>
          <w:color w:val="000000"/>
          <w:kern w:val="28"/>
          <w:sz w:val="28"/>
          <w:szCs w:val="28"/>
          <w14:ligatures w14:val="standard"/>
          <w14:cntxtAlts/>
        </w:rPr>
        <w:t xml:space="preserve"> DIT </w:t>
      </w:r>
      <w:proofErr w:type="spellStart"/>
      <w:r w:rsidRPr="001619DF">
        <w:rPr>
          <w:b/>
          <w:bCs/>
          <w:i/>
          <w:iCs/>
          <w:color w:val="000000"/>
          <w:kern w:val="28"/>
          <w:sz w:val="28"/>
          <w:szCs w:val="28"/>
          <w14:ligatures w14:val="standard"/>
          <w14:cntxtAlts/>
        </w:rPr>
        <w:t>DIT</w:t>
      </w:r>
      <w:proofErr w:type="spellEnd"/>
      <w:r w:rsidRPr="001619DF">
        <w:rPr>
          <w:b/>
          <w:bCs/>
          <w:i/>
          <w:iCs/>
          <w:color w:val="000000"/>
          <w:kern w:val="28"/>
          <w:sz w:val="28"/>
          <w:szCs w:val="28"/>
          <w14:ligatures w14:val="standard"/>
          <w14:cntxtAlts/>
        </w:rPr>
        <w:t xml:space="preserve"> DIT    DAH</w:t>
      </w:r>
    </w:p>
    <w:p w14:paraId="37717AE0" w14:textId="77777777" w:rsidR="00E72EB4" w:rsidRPr="00E72EB4" w:rsidRDefault="00E72EB4" w:rsidP="00E72EB4">
      <w:pPr>
        <w:spacing w:after="160" w:line="256" w:lineRule="auto"/>
        <w:rPr>
          <w:color w:val="202020"/>
          <w:kern w:val="28"/>
          <w14:ligatures w14:val="standard"/>
          <w14:cntxtAlts/>
        </w:rPr>
      </w:pPr>
      <w:r w:rsidRPr="00E72EB4">
        <w:rPr>
          <w:noProof/>
          <w:color w:val="202020"/>
          <w:kern w:val="28"/>
          <w14:ligatures w14:val="standard"/>
          <w14:cntxtAlts/>
        </w:rPr>
        <w:drawing>
          <wp:anchor distT="0" distB="0" distL="114300" distR="114300" simplePos="0" relativeHeight="252860416" behindDoc="0" locked="0" layoutInCell="1" allowOverlap="1" wp14:anchorId="1EA725E5" wp14:editId="0D65973D">
            <wp:simplePos x="0" y="0"/>
            <wp:positionH relativeFrom="column">
              <wp:posOffset>0</wp:posOffset>
            </wp:positionH>
            <wp:positionV relativeFrom="paragraph">
              <wp:posOffset>-3175</wp:posOffset>
            </wp:positionV>
            <wp:extent cx="1648055" cy="1695687"/>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p>
    <w:p w14:paraId="3B813C4F" w14:textId="77777777" w:rsidR="00464608" w:rsidRDefault="00E72EB4" w:rsidP="001619DF">
      <w:pPr>
        <w:rPr>
          <w:color w:val="202020"/>
          <w:kern w:val="28"/>
          <w14:ligatures w14:val="standard"/>
          <w14:cntxtAlts/>
        </w:rPr>
      </w:pPr>
      <w:r w:rsidRPr="00E72EB4">
        <w:rPr>
          <w:color w:val="202020"/>
          <w:kern w:val="28"/>
          <w14:ligatures w14:val="standard"/>
          <w14:cntxtAlts/>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p>
    <w:p w14:paraId="111B5387" w14:textId="77777777" w:rsidR="001619DF" w:rsidRDefault="001619DF" w:rsidP="001619DF">
      <w:pPr>
        <w:rPr>
          <w:color w:val="202020"/>
          <w:kern w:val="28"/>
          <w14:ligatures w14:val="standard"/>
          <w14:cntxtAlts/>
        </w:rPr>
      </w:pPr>
    </w:p>
    <w:p w14:paraId="1783BC2B" w14:textId="4AFAC318" w:rsidR="00E72EB4" w:rsidRPr="00E72EB4" w:rsidRDefault="00E72EB4" w:rsidP="001619DF">
      <w:pPr>
        <w:rPr>
          <w:color w:val="202020"/>
          <w:kern w:val="28"/>
          <w14:ligatures w14:val="standard"/>
          <w14:cntxtAlts/>
        </w:rPr>
      </w:pPr>
      <w:r w:rsidRPr="00E72EB4">
        <w:rPr>
          <w:color w:val="202020"/>
          <w:kern w:val="28"/>
          <w14:ligatures w14:val="standard"/>
          <w14:cntxtAlts/>
        </w:rPr>
        <w:t>Check out the WA7BNM Contest Calendar page (</w:t>
      </w:r>
      <w:hyperlink r:id="rId46" w:history="1">
        <w:r w:rsidRPr="00E72EB4">
          <w:rPr>
            <w:color w:val="0000FF"/>
            <w:kern w:val="28"/>
            <w:u w:val="single"/>
            <w14:ligatures w14:val="standard"/>
            <w14:cntxtAlts/>
          </w:rPr>
          <w:t>https://www.contestcalendar.com/</w:t>
        </w:r>
      </w:hyperlink>
      <w:r w:rsidRPr="00E72EB4">
        <w:rPr>
          <w:color w:val="202020"/>
          <w:kern w:val="28"/>
          <w14:ligatures w14:val="standard"/>
          <w14:cntxtAlts/>
        </w:rPr>
        <w:t>) for more contests or more details.</w:t>
      </w:r>
    </w:p>
    <w:p w14:paraId="607352A6" w14:textId="77777777" w:rsidR="001619DF" w:rsidRDefault="001619DF" w:rsidP="001619DF">
      <w:pPr>
        <w:rPr>
          <w:color w:val="202020"/>
          <w:kern w:val="28"/>
          <w14:ligatures w14:val="standard"/>
          <w14:cntxtAlts/>
        </w:rPr>
      </w:pPr>
    </w:p>
    <w:p w14:paraId="33D67A77" w14:textId="7F00E58D" w:rsidR="00E72EB4" w:rsidRPr="00E72EB4" w:rsidRDefault="00E72EB4" w:rsidP="001619DF">
      <w:pPr>
        <w:rPr>
          <w:color w:val="202020"/>
          <w:kern w:val="28"/>
          <w14:ligatures w14:val="standard"/>
          <w14:cntxtAlts/>
        </w:rPr>
      </w:pPr>
      <w:r w:rsidRPr="00E72EB4">
        <w:rPr>
          <w:color w:val="202020"/>
          <w:kern w:val="28"/>
          <w14:ligatures w14:val="standard"/>
          <w14:cntxtAlts/>
        </w:rPr>
        <w:t xml:space="preserve">The contests in </w:t>
      </w:r>
      <w:r w:rsidRPr="00E72EB4">
        <w:rPr>
          <w:color w:val="FF0000"/>
          <w:kern w:val="28"/>
          <w14:ligatures w14:val="standard"/>
          <w14:cntxtAlts/>
        </w:rPr>
        <w:t xml:space="preserve">red </w:t>
      </w:r>
      <w:r w:rsidRPr="00E72EB4">
        <w:rPr>
          <w:color w:val="202020"/>
          <w:kern w:val="28"/>
          <w14:ligatures w14:val="standard"/>
          <w14:cntxtAlts/>
        </w:rPr>
        <w:t>are those that I plan to spend some significant participation time on. PLEASE let me know if you are working contests and how you fared.</w:t>
      </w:r>
    </w:p>
    <w:p w14:paraId="4624ED97" w14:textId="77777777" w:rsidR="00E72EB4" w:rsidRPr="00E72EB4" w:rsidRDefault="00E72EB4" w:rsidP="001619DF">
      <w:pPr>
        <w:rPr>
          <w:color w:val="202020"/>
          <w:kern w:val="28"/>
          <w14:ligatures w14:val="standard"/>
          <w14:cntxtAlts/>
        </w:rPr>
      </w:pPr>
    </w:p>
    <w:p w14:paraId="11BB82D7" w14:textId="77777777" w:rsidR="00E72EB4" w:rsidRPr="00E72EB4" w:rsidRDefault="00E72EB4" w:rsidP="001619DF">
      <w:pPr>
        <w:rPr>
          <w:color w:val="202020"/>
          <w:kern w:val="28"/>
          <w14:ligatures w14:val="standard"/>
          <w14:cntxtAlts/>
        </w:rPr>
      </w:pPr>
      <w:r w:rsidRPr="00E72EB4">
        <w:rPr>
          <w:color w:val="202020"/>
          <w:kern w:val="28"/>
          <w14:ligatures w14:val="standard"/>
          <w14:cntxtAlts/>
        </w:rPr>
        <w:tab/>
        <w:t>Thanks!</w:t>
      </w:r>
    </w:p>
    <w:p w14:paraId="6197226F" w14:textId="77777777" w:rsidR="00E72EB4" w:rsidRPr="00E72EB4" w:rsidRDefault="00E72EB4" w:rsidP="00E72EB4">
      <w:pPr>
        <w:spacing w:after="160" w:line="256" w:lineRule="auto"/>
        <w:rPr>
          <w:color w:val="202020"/>
          <w:kern w:val="28"/>
          <w14:ligatures w14:val="standard"/>
          <w14:cntxtAlts/>
        </w:rPr>
      </w:pPr>
    </w:p>
    <w:tbl>
      <w:tblPr>
        <w:tblStyle w:val="TableGrid2"/>
        <w:tblW w:w="9355" w:type="dxa"/>
        <w:jc w:val="center"/>
        <w:tblLook w:val="04A0" w:firstRow="1" w:lastRow="0" w:firstColumn="1" w:lastColumn="0" w:noHBand="0" w:noVBand="1"/>
      </w:tblPr>
      <w:tblGrid>
        <w:gridCol w:w="1511"/>
        <w:gridCol w:w="2983"/>
        <w:gridCol w:w="4861"/>
      </w:tblGrid>
      <w:tr w:rsidR="00E72EB4" w:rsidRPr="00E72EB4" w14:paraId="7B987AB6" w14:textId="77777777" w:rsidTr="001619DF">
        <w:trPr>
          <w:trHeight w:val="255"/>
          <w:jc w:val="center"/>
        </w:trPr>
        <w:tc>
          <w:tcPr>
            <w:tcW w:w="1511" w:type="dxa"/>
            <w:noWrap/>
            <w:hideMark/>
          </w:tcPr>
          <w:p w14:paraId="7E10DC3B" w14:textId="77777777" w:rsidR="00E72EB4" w:rsidRPr="00E72EB4" w:rsidRDefault="00E72EB4" w:rsidP="00E72EB4">
            <w:pPr>
              <w:rPr>
                <w:color w:val="000000"/>
              </w:rPr>
            </w:pPr>
            <w:r w:rsidRPr="00E72EB4">
              <w:rPr>
                <w:color w:val="231F20"/>
              </w:rPr>
              <w:t>Apr.10-11</w:t>
            </w:r>
          </w:p>
        </w:tc>
        <w:tc>
          <w:tcPr>
            <w:tcW w:w="2983" w:type="dxa"/>
            <w:noWrap/>
            <w:hideMark/>
          </w:tcPr>
          <w:p w14:paraId="67DDB074" w14:textId="77777777" w:rsidR="00E72EB4" w:rsidRPr="00E72EB4" w:rsidRDefault="00E72EB4" w:rsidP="00E72EB4">
            <w:pPr>
              <w:rPr>
                <w:color w:val="000000"/>
              </w:rPr>
            </w:pPr>
            <w:r w:rsidRPr="00E72EB4">
              <w:rPr>
                <w:color w:val="231F20"/>
              </w:rPr>
              <w:t>FT8 DX Contest 2021</w:t>
            </w:r>
          </w:p>
        </w:tc>
        <w:tc>
          <w:tcPr>
            <w:tcW w:w="4861" w:type="dxa"/>
            <w:noWrap/>
            <w:hideMark/>
          </w:tcPr>
          <w:p w14:paraId="3EC73712" w14:textId="77777777" w:rsidR="00E72EB4" w:rsidRPr="00E72EB4" w:rsidRDefault="00464608" w:rsidP="00E72EB4">
            <w:pPr>
              <w:rPr>
                <w:color w:val="000000"/>
              </w:rPr>
            </w:pPr>
            <w:hyperlink r:id="rId47" w:history="1">
              <w:r w:rsidR="00E72EB4" w:rsidRPr="00E72EB4">
                <w:rPr>
                  <w:color w:val="0000FF"/>
                  <w:u w:val="single"/>
                </w:rPr>
                <w:t>https://europeanft8club.wordpress.com</w:t>
              </w:r>
            </w:hyperlink>
            <w:r w:rsidR="00E72EB4" w:rsidRPr="00E72EB4">
              <w:rPr>
                <w:color w:val="231F20"/>
              </w:rPr>
              <w:t xml:space="preserve"> </w:t>
            </w:r>
          </w:p>
        </w:tc>
      </w:tr>
      <w:tr w:rsidR="00E72EB4" w:rsidRPr="00E72EB4" w14:paraId="290B186C" w14:textId="77777777" w:rsidTr="001619DF">
        <w:trPr>
          <w:trHeight w:val="255"/>
          <w:jc w:val="center"/>
        </w:trPr>
        <w:tc>
          <w:tcPr>
            <w:tcW w:w="1511" w:type="dxa"/>
            <w:noWrap/>
            <w:hideMark/>
          </w:tcPr>
          <w:p w14:paraId="23A89BC5" w14:textId="77777777" w:rsidR="00E72EB4" w:rsidRPr="00E72EB4" w:rsidRDefault="00E72EB4" w:rsidP="00E72EB4">
            <w:pPr>
              <w:rPr>
                <w:color w:val="000000"/>
              </w:rPr>
            </w:pPr>
            <w:r w:rsidRPr="00E72EB4">
              <w:rPr>
                <w:color w:val="231F20"/>
              </w:rPr>
              <w:t>Apr. 10-11</w:t>
            </w:r>
          </w:p>
        </w:tc>
        <w:tc>
          <w:tcPr>
            <w:tcW w:w="2983" w:type="dxa"/>
            <w:noWrap/>
            <w:hideMark/>
          </w:tcPr>
          <w:p w14:paraId="166C8D97" w14:textId="77777777" w:rsidR="00E72EB4" w:rsidRPr="00E72EB4" w:rsidRDefault="00E72EB4" w:rsidP="00E72EB4">
            <w:pPr>
              <w:rPr>
                <w:color w:val="000000"/>
              </w:rPr>
            </w:pPr>
            <w:r w:rsidRPr="00E72EB4">
              <w:rPr>
                <w:color w:val="231F20"/>
              </w:rPr>
              <w:t>Georgia QSO Party</w:t>
            </w:r>
          </w:p>
        </w:tc>
        <w:tc>
          <w:tcPr>
            <w:tcW w:w="4861" w:type="dxa"/>
            <w:noWrap/>
            <w:hideMark/>
          </w:tcPr>
          <w:p w14:paraId="5D809619" w14:textId="77777777" w:rsidR="00E72EB4" w:rsidRPr="00E72EB4" w:rsidRDefault="00464608" w:rsidP="00E72EB4">
            <w:pPr>
              <w:rPr>
                <w:color w:val="000000"/>
              </w:rPr>
            </w:pPr>
            <w:hyperlink r:id="rId48" w:history="1">
              <w:r w:rsidR="00E72EB4" w:rsidRPr="00E72EB4">
                <w:rPr>
                  <w:color w:val="0000FF"/>
                  <w:u w:val="single"/>
                </w:rPr>
                <w:t>https://gaqsoparty.com</w:t>
              </w:r>
            </w:hyperlink>
            <w:r w:rsidR="00E72EB4" w:rsidRPr="00E72EB4">
              <w:rPr>
                <w:color w:val="231F20"/>
              </w:rPr>
              <w:t xml:space="preserve"> </w:t>
            </w:r>
          </w:p>
        </w:tc>
      </w:tr>
      <w:tr w:rsidR="00E72EB4" w:rsidRPr="00E72EB4" w14:paraId="10ABCCC1" w14:textId="77777777" w:rsidTr="001619DF">
        <w:trPr>
          <w:trHeight w:val="255"/>
          <w:jc w:val="center"/>
        </w:trPr>
        <w:tc>
          <w:tcPr>
            <w:tcW w:w="1511" w:type="dxa"/>
            <w:noWrap/>
            <w:hideMark/>
          </w:tcPr>
          <w:p w14:paraId="29B4AAD2" w14:textId="77777777" w:rsidR="00E72EB4" w:rsidRPr="00E72EB4" w:rsidRDefault="00E72EB4" w:rsidP="00E72EB4">
            <w:pPr>
              <w:rPr>
                <w:color w:val="000000"/>
              </w:rPr>
            </w:pPr>
            <w:r w:rsidRPr="00E72EB4">
              <w:rPr>
                <w:color w:val="231F20"/>
              </w:rPr>
              <w:t>Apr. 10-11</w:t>
            </w:r>
          </w:p>
        </w:tc>
        <w:tc>
          <w:tcPr>
            <w:tcW w:w="2983" w:type="dxa"/>
            <w:noWrap/>
            <w:hideMark/>
          </w:tcPr>
          <w:p w14:paraId="130A0DFD" w14:textId="77777777" w:rsidR="00E72EB4" w:rsidRPr="00E72EB4" w:rsidRDefault="00E72EB4" w:rsidP="00E72EB4">
            <w:pPr>
              <w:rPr>
                <w:color w:val="000000"/>
              </w:rPr>
            </w:pPr>
            <w:r w:rsidRPr="00E72EB4">
              <w:rPr>
                <w:color w:val="231F20"/>
              </w:rPr>
              <w:t>JIDX CW Contest</w:t>
            </w:r>
          </w:p>
        </w:tc>
        <w:tc>
          <w:tcPr>
            <w:tcW w:w="4861" w:type="dxa"/>
            <w:noWrap/>
            <w:hideMark/>
          </w:tcPr>
          <w:p w14:paraId="03C75245" w14:textId="77777777" w:rsidR="00E72EB4" w:rsidRPr="00E72EB4" w:rsidRDefault="00464608" w:rsidP="00E72EB4">
            <w:pPr>
              <w:rPr>
                <w:color w:val="000000"/>
              </w:rPr>
            </w:pPr>
            <w:hyperlink r:id="rId49" w:history="1">
              <w:r w:rsidR="00E72EB4" w:rsidRPr="00E72EB4">
                <w:rPr>
                  <w:color w:val="231F20"/>
                </w:rPr>
                <w:t>www.jidx.org</w:t>
              </w:r>
            </w:hyperlink>
            <w:r w:rsidR="00E72EB4" w:rsidRPr="00E72EB4">
              <w:rPr>
                <w:color w:val="000000"/>
              </w:rPr>
              <w:t xml:space="preserve"> </w:t>
            </w:r>
          </w:p>
        </w:tc>
      </w:tr>
      <w:tr w:rsidR="00E72EB4" w:rsidRPr="00E72EB4" w14:paraId="0CA942CE" w14:textId="77777777" w:rsidTr="001619DF">
        <w:trPr>
          <w:trHeight w:val="255"/>
          <w:jc w:val="center"/>
        </w:trPr>
        <w:tc>
          <w:tcPr>
            <w:tcW w:w="1511" w:type="dxa"/>
            <w:noWrap/>
            <w:hideMark/>
          </w:tcPr>
          <w:p w14:paraId="29DAB79F" w14:textId="77777777" w:rsidR="00E72EB4" w:rsidRPr="00E72EB4" w:rsidRDefault="00E72EB4" w:rsidP="00E72EB4">
            <w:pPr>
              <w:rPr>
                <w:color w:val="000000"/>
              </w:rPr>
            </w:pPr>
            <w:r w:rsidRPr="00E72EB4">
              <w:rPr>
                <w:color w:val="231F20"/>
              </w:rPr>
              <w:t>Apr. 10-11</w:t>
            </w:r>
          </w:p>
        </w:tc>
        <w:tc>
          <w:tcPr>
            <w:tcW w:w="2983" w:type="dxa"/>
            <w:noWrap/>
            <w:hideMark/>
          </w:tcPr>
          <w:p w14:paraId="46C30862" w14:textId="77777777" w:rsidR="00E72EB4" w:rsidRPr="00E72EB4" w:rsidRDefault="00E72EB4" w:rsidP="00E72EB4">
            <w:pPr>
              <w:rPr>
                <w:color w:val="000000"/>
              </w:rPr>
            </w:pPr>
            <w:r w:rsidRPr="00E72EB4">
              <w:rPr>
                <w:color w:val="231F20"/>
              </w:rPr>
              <w:t>Nebraska QSO Party</w:t>
            </w:r>
          </w:p>
        </w:tc>
        <w:tc>
          <w:tcPr>
            <w:tcW w:w="4861" w:type="dxa"/>
            <w:noWrap/>
            <w:hideMark/>
          </w:tcPr>
          <w:p w14:paraId="4325653A" w14:textId="77777777" w:rsidR="00E72EB4" w:rsidRPr="00E72EB4" w:rsidRDefault="00464608" w:rsidP="00E72EB4">
            <w:pPr>
              <w:rPr>
                <w:color w:val="000000"/>
              </w:rPr>
            </w:pPr>
            <w:hyperlink r:id="rId50" w:history="1">
              <w:r w:rsidR="00E72EB4" w:rsidRPr="00E72EB4">
                <w:rPr>
                  <w:color w:val="231F20"/>
                </w:rPr>
                <w:t>www.nebraskaqsoparty.org</w:t>
              </w:r>
            </w:hyperlink>
            <w:r w:rsidR="00E72EB4" w:rsidRPr="00E72EB4">
              <w:rPr>
                <w:color w:val="000000"/>
              </w:rPr>
              <w:t xml:space="preserve"> </w:t>
            </w:r>
          </w:p>
        </w:tc>
      </w:tr>
      <w:tr w:rsidR="00E72EB4" w:rsidRPr="00E72EB4" w14:paraId="39065CDE" w14:textId="77777777" w:rsidTr="001619DF">
        <w:trPr>
          <w:trHeight w:val="255"/>
          <w:jc w:val="center"/>
        </w:trPr>
        <w:tc>
          <w:tcPr>
            <w:tcW w:w="1511" w:type="dxa"/>
            <w:noWrap/>
            <w:hideMark/>
          </w:tcPr>
          <w:p w14:paraId="54749F6B" w14:textId="77777777" w:rsidR="00E72EB4" w:rsidRPr="00E72EB4" w:rsidRDefault="00E72EB4" w:rsidP="00E72EB4">
            <w:pPr>
              <w:rPr>
                <w:color w:val="000000"/>
              </w:rPr>
            </w:pPr>
            <w:r w:rsidRPr="00E72EB4">
              <w:rPr>
                <w:color w:val="231F20"/>
              </w:rPr>
              <w:t>Apr. 10-11</w:t>
            </w:r>
          </w:p>
        </w:tc>
        <w:tc>
          <w:tcPr>
            <w:tcW w:w="2983" w:type="dxa"/>
            <w:noWrap/>
            <w:hideMark/>
          </w:tcPr>
          <w:p w14:paraId="1914A9C2" w14:textId="77777777" w:rsidR="00E72EB4" w:rsidRPr="00E72EB4" w:rsidRDefault="00E72EB4" w:rsidP="00E72EB4">
            <w:pPr>
              <w:rPr>
                <w:color w:val="000000"/>
              </w:rPr>
            </w:pPr>
            <w:r w:rsidRPr="00E72EB4">
              <w:rPr>
                <w:color w:val="231F20"/>
              </w:rPr>
              <w:t>New Mexico QSO Party</w:t>
            </w:r>
          </w:p>
        </w:tc>
        <w:tc>
          <w:tcPr>
            <w:tcW w:w="4861" w:type="dxa"/>
            <w:noWrap/>
            <w:hideMark/>
          </w:tcPr>
          <w:p w14:paraId="48C141CE" w14:textId="77777777" w:rsidR="00E72EB4" w:rsidRPr="00E72EB4" w:rsidRDefault="00464608" w:rsidP="00E72EB4">
            <w:pPr>
              <w:rPr>
                <w:color w:val="000000"/>
              </w:rPr>
            </w:pPr>
            <w:hyperlink r:id="rId51" w:history="1">
              <w:r w:rsidR="00E72EB4" w:rsidRPr="00E72EB4">
                <w:rPr>
                  <w:color w:val="231F20"/>
                </w:rPr>
                <w:t>www.newmexicoqsoparty.org/wp</w:t>
              </w:r>
            </w:hyperlink>
            <w:r w:rsidR="00E72EB4" w:rsidRPr="00E72EB4">
              <w:rPr>
                <w:color w:val="000000"/>
              </w:rPr>
              <w:t xml:space="preserve"> </w:t>
            </w:r>
          </w:p>
        </w:tc>
      </w:tr>
      <w:tr w:rsidR="00E72EB4" w:rsidRPr="00E72EB4" w14:paraId="7B699F5B" w14:textId="77777777" w:rsidTr="001619DF">
        <w:trPr>
          <w:trHeight w:val="285"/>
          <w:jc w:val="center"/>
        </w:trPr>
        <w:tc>
          <w:tcPr>
            <w:tcW w:w="1511" w:type="dxa"/>
            <w:noWrap/>
            <w:hideMark/>
          </w:tcPr>
          <w:p w14:paraId="4425931B" w14:textId="77777777" w:rsidR="00E72EB4" w:rsidRPr="00E72EB4" w:rsidRDefault="00E72EB4" w:rsidP="00E72EB4">
            <w:pPr>
              <w:rPr>
                <w:color w:val="000000"/>
              </w:rPr>
            </w:pPr>
            <w:r w:rsidRPr="00E72EB4">
              <w:rPr>
                <w:color w:val="231F20"/>
              </w:rPr>
              <w:t>Apr. 10-11</w:t>
            </w:r>
          </w:p>
        </w:tc>
        <w:tc>
          <w:tcPr>
            <w:tcW w:w="2983" w:type="dxa"/>
            <w:noWrap/>
            <w:hideMark/>
          </w:tcPr>
          <w:p w14:paraId="70894035" w14:textId="77777777" w:rsidR="00E72EB4" w:rsidRPr="00E72EB4" w:rsidRDefault="00E72EB4" w:rsidP="00E72EB4">
            <w:pPr>
              <w:rPr>
                <w:color w:val="000000"/>
              </w:rPr>
            </w:pPr>
            <w:r w:rsidRPr="00E72EB4">
              <w:rPr>
                <w:color w:val="231F20"/>
              </w:rPr>
              <w:t>North Dakota QSO Party</w:t>
            </w:r>
          </w:p>
        </w:tc>
        <w:tc>
          <w:tcPr>
            <w:tcW w:w="4861" w:type="dxa"/>
            <w:noWrap/>
            <w:hideMark/>
          </w:tcPr>
          <w:p w14:paraId="5C712371" w14:textId="77777777" w:rsidR="00E72EB4" w:rsidRPr="00E72EB4" w:rsidRDefault="00464608" w:rsidP="00E72EB4">
            <w:pPr>
              <w:rPr>
                <w:color w:val="000000"/>
              </w:rPr>
            </w:pPr>
            <w:hyperlink r:id="rId52" w:history="1">
              <w:r w:rsidR="00E72EB4" w:rsidRPr="00E72EB4">
                <w:rPr>
                  <w:color w:val="231F20"/>
                </w:rPr>
                <w:t>http://ndarrlsec.com</w:t>
              </w:r>
            </w:hyperlink>
            <w:r w:rsidR="00E72EB4" w:rsidRPr="00E72EB4">
              <w:rPr>
                <w:color w:val="000000"/>
              </w:rPr>
              <w:t xml:space="preserve"> </w:t>
            </w:r>
          </w:p>
        </w:tc>
      </w:tr>
      <w:tr w:rsidR="00E72EB4" w:rsidRPr="00E72EB4" w14:paraId="5ED89E99" w14:textId="77777777" w:rsidTr="001619DF">
        <w:trPr>
          <w:trHeight w:val="255"/>
          <w:jc w:val="center"/>
        </w:trPr>
        <w:tc>
          <w:tcPr>
            <w:tcW w:w="1511" w:type="dxa"/>
            <w:noWrap/>
            <w:hideMark/>
          </w:tcPr>
          <w:p w14:paraId="1E13692F" w14:textId="77777777" w:rsidR="00E72EB4" w:rsidRPr="00E72EB4" w:rsidRDefault="00E72EB4" w:rsidP="00E72EB4">
            <w:pPr>
              <w:rPr>
                <w:color w:val="000000"/>
              </w:rPr>
            </w:pPr>
            <w:r w:rsidRPr="00E72EB4">
              <w:rPr>
                <w:color w:val="231F20"/>
              </w:rPr>
              <w:t>Apr. 10-11</w:t>
            </w:r>
          </w:p>
        </w:tc>
        <w:tc>
          <w:tcPr>
            <w:tcW w:w="2983" w:type="dxa"/>
            <w:noWrap/>
            <w:hideMark/>
          </w:tcPr>
          <w:p w14:paraId="69B7051E" w14:textId="77777777" w:rsidR="00E72EB4" w:rsidRPr="00E72EB4" w:rsidRDefault="00E72EB4" w:rsidP="00E72EB4">
            <w:pPr>
              <w:rPr>
                <w:color w:val="000000"/>
              </w:rPr>
            </w:pPr>
            <w:r w:rsidRPr="00E72EB4">
              <w:rPr>
                <w:color w:val="231F20"/>
              </w:rPr>
              <w:t>OK-OM DX SSB Contest</w:t>
            </w:r>
          </w:p>
        </w:tc>
        <w:tc>
          <w:tcPr>
            <w:tcW w:w="4861" w:type="dxa"/>
            <w:noWrap/>
            <w:hideMark/>
          </w:tcPr>
          <w:p w14:paraId="2D4C2FF5" w14:textId="77777777" w:rsidR="00E72EB4" w:rsidRPr="00E72EB4" w:rsidRDefault="00464608" w:rsidP="00E72EB4">
            <w:pPr>
              <w:rPr>
                <w:color w:val="000000"/>
              </w:rPr>
            </w:pPr>
            <w:hyperlink r:id="rId53" w:history="1">
              <w:r w:rsidR="00E72EB4" w:rsidRPr="00E72EB4">
                <w:rPr>
                  <w:color w:val="231F20"/>
                </w:rPr>
                <w:t>http://bit.ly/3ioS3Cl</w:t>
              </w:r>
            </w:hyperlink>
            <w:r w:rsidR="00E72EB4" w:rsidRPr="00E72EB4">
              <w:rPr>
                <w:color w:val="000000"/>
              </w:rPr>
              <w:t xml:space="preserve"> </w:t>
            </w:r>
          </w:p>
        </w:tc>
      </w:tr>
    </w:tbl>
    <w:p w14:paraId="0A57B7E2" w14:textId="6162C85F" w:rsidR="004B08F1" w:rsidRDefault="004B08F1" w:rsidP="00BF2259"/>
    <w:p w14:paraId="25ADCA57" w14:textId="17383FAE" w:rsidR="001619DF" w:rsidRDefault="001619DF" w:rsidP="00BF2259"/>
    <w:p w14:paraId="7212F47B" w14:textId="77777777" w:rsidR="001619DF" w:rsidRPr="00D86A79" w:rsidRDefault="001619DF" w:rsidP="001619DF">
      <w:pPr>
        <w:widowControl w:val="0"/>
        <w:contextualSpacing/>
        <w:rPr>
          <w:rFonts w:ascii="Perpetua" w:hAnsi="Perpetua"/>
          <w:sz w:val="20"/>
          <w:szCs w:val="20"/>
          <w:u w:val="single"/>
        </w:rPr>
      </w:pPr>
      <w:hyperlink w:anchor="top" w:history="1">
        <w:r w:rsidRPr="00D86A79">
          <w:rPr>
            <w:rStyle w:val="Hyperlink"/>
            <w:rFonts w:ascii="Perpetua" w:hAnsi="Perpetua"/>
            <w:sz w:val="20"/>
            <w:szCs w:val="20"/>
          </w:rPr>
          <w:t>TOP</w:t>
        </w:r>
      </w:hyperlink>
      <w:r w:rsidRPr="00D86A79">
        <w:rPr>
          <w:rFonts w:ascii="Perpetua" w:hAnsi="Perpetua"/>
          <w:sz w:val="20"/>
          <w:szCs w:val="20"/>
          <w:u w:val="single"/>
        </w:rPr>
        <w:t xml:space="preserve"> ^</w:t>
      </w:r>
    </w:p>
    <w:tbl>
      <w:tblPr>
        <w:tblStyle w:val="TableGrid2"/>
        <w:tblW w:w="9355" w:type="dxa"/>
        <w:jc w:val="center"/>
        <w:tblLook w:val="04A0" w:firstRow="1" w:lastRow="0" w:firstColumn="1" w:lastColumn="0" w:noHBand="0" w:noVBand="1"/>
      </w:tblPr>
      <w:tblGrid>
        <w:gridCol w:w="1511"/>
        <w:gridCol w:w="2983"/>
        <w:gridCol w:w="4861"/>
      </w:tblGrid>
      <w:tr w:rsidR="001619DF" w:rsidRPr="00E72EB4" w14:paraId="09915AE3" w14:textId="77777777" w:rsidTr="0000020F">
        <w:trPr>
          <w:trHeight w:val="255"/>
          <w:jc w:val="center"/>
        </w:trPr>
        <w:tc>
          <w:tcPr>
            <w:tcW w:w="1511" w:type="dxa"/>
            <w:noWrap/>
            <w:hideMark/>
          </w:tcPr>
          <w:p w14:paraId="5215176E" w14:textId="77777777" w:rsidR="001619DF" w:rsidRPr="00E72EB4" w:rsidRDefault="001619DF" w:rsidP="0000020F">
            <w:pPr>
              <w:rPr>
                <w:color w:val="000000"/>
              </w:rPr>
            </w:pPr>
            <w:r w:rsidRPr="00E72EB4">
              <w:rPr>
                <w:color w:val="231F20"/>
              </w:rPr>
              <w:lastRenderedPageBreak/>
              <w:t>Apr. 10-11</w:t>
            </w:r>
          </w:p>
        </w:tc>
        <w:tc>
          <w:tcPr>
            <w:tcW w:w="2983" w:type="dxa"/>
            <w:noWrap/>
            <w:hideMark/>
          </w:tcPr>
          <w:p w14:paraId="0E30B79F" w14:textId="77777777" w:rsidR="001619DF" w:rsidRPr="00E72EB4" w:rsidRDefault="001619DF" w:rsidP="0000020F">
            <w:pPr>
              <w:rPr>
                <w:color w:val="000000"/>
              </w:rPr>
            </w:pPr>
            <w:r w:rsidRPr="00E72EB4">
              <w:rPr>
                <w:color w:val="231F20"/>
              </w:rPr>
              <w:t>Yuri Gagarin International DX Contest</w:t>
            </w:r>
          </w:p>
        </w:tc>
        <w:tc>
          <w:tcPr>
            <w:tcW w:w="4861" w:type="dxa"/>
            <w:noWrap/>
            <w:hideMark/>
          </w:tcPr>
          <w:p w14:paraId="7E010E5F" w14:textId="77777777" w:rsidR="001619DF" w:rsidRPr="00E72EB4" w:rsidRDefault="001619DF" w:rsidP="0000020F">
            <w:pPr>
              <w:rPr>
                <w:color w:val="000000"/>
              </w:rPr>
            </w:pPr>
            <w:hyperlink r:id="rId54" w:history="1">
              <w:r w:rsidRPr="00E72EB4">
                <w:rPr>
                  <w:color w:val="231F20"/>
                </w:rPr>
                <w:t>http://gc.qst.ru/en/section/32</w:t>
              </w:r>
            </w:hyperlink>
            <w:r w:rsidRPr="00E72EB4">
              <w:rPr>
                <w:color w:val="000000"/>
              </w:rPr>
              <w:t xml:space="preserve"> </w:t>
            </w:r>
          </w:p>
        </w:tc>
      </w:tr>
      <w:tr w:rsidR="001619DF" w:rsidRPr="00E72EB4" w14:paraId="151C2A53" w14:textId="77777777" w:rsidTr="0000020F">
        <w:trPr>
          <w:trHeight w:val="255"/>
          <w:jc w:val="center"/>
        </w:trPr>
        <w:tc>
          <w:tcPr>
            <w:tcW w:w="1511" w:type="dxa"/>
            <w:noWrap/>
            <w:hideMark/>
          </w:tcPr>
          <w:p w14:paraId="28585A0F" w14:textId="77777777" w:rsidR="001619DF" w:rsidRPr="00E72EB4" w:rsidRDefault="001619DF" w:rsidP="0000020F">
            <w:pPr>
              <w:rPr>
                <w:color w:val="000000"/>
              </w:rPr>
            </w:pPr>
            <w:r w:rsidRPr="00E72EB4">
              <w:rPr>
                <w:color w:val="231F20"/>
              </w:rPr>
              <w:t>Apr. 11</w:t>
            </w:r>
          </w:p>
        </w:tc>
        <w:tc>
          <w:tcPr>
            <w:tcW w:w="2983" w:type="dxa"/>
            <w:noWrap/>
            <w:hideMark/>
          </w:tcPr>
          <w:p w14:paraId="6083AFA3" w14:textId="77777777" w:rsidR="001619DF" w:rsidRPr="00E72EB4" w:rsidRDefault="001619DF" w:rsidP="0000020F">
            <w:pPr>
              <w:rPr>
                <w:color w:val="000000"/>
              </w:rPr>
            </w:pPr>
            <w:r w:rsidRPr="00E72EB4">
              <w:rPr>
                <w:color w:val="231F20"/>
              </w:rPr>
              <w:t xml:space="preserve">RSGB </w:t>
            </w:r>
            <w:proofErr w:type="spellStart"/>
            <w:r w:rsidRPr="00E72EB4">
              <w:rPr>
                <w:color w:val="231F20"/>
              </w:rPr>
              <w:t>RoLo</w:t>
            </w:r>
            <w:proofErr w:type="spellEnd"/>
            <w:r w:rsidRPr="00E72EB4">
              <w:rPr>
                <w:color w:val="231F20"/>
              </w:rPr>
              <w:t xml:space="preserve"> SSB Contest</w:t>
            </w:r>
          </w:p>
        </w:tc>
        <w:tc>
          <w:tcPr>
            <w:tcW w:w="4861" w:type="dxa"/>
            <w:noWrap/>
            <w:hideMark/>
          </w:tcPr>
          <w:p w14:paraId="36F5F747" w14:textId="77777777" w:rsidR="001619DF" w:rsidRPr="00E72EB4" w:rsidRDefault="001619DF" w:rsidP="0000020F">
            <w:pPr>
              <w:rPr>
                <w:color w:val="000000"/>
              </w:rPr>
            </w:pPr>
            <w:hyperlink r:id="rId55" w:history="1">
              <w:r w:rsidRPr="00E72EB4">
                <w:rPr>
                  <w:color w:val="231F20"/>
                </w:rPr>
                <w:t>www.rsgbcc.org/hf/rules/2021/rolo.shtml</w:t>
              </w:r>
            </w:hyperlink>
            <w:r w:rsidRPr="00E72EB4">
              <w:rPr>
                <w:color w:val="000000"/>
              </w:rPr>
              <w:t xml:space="preserve"> </w:t>
            </w:r>
          </w:p>
        </w:tc>
      </w:tr>
      <w:tr w:rsidR="001619DF" w:rsidRPr="00E72EB4" w14:paraId="5A6CC938" w14:textId="77777777" w:rsidTr="0000020F">
        <w:trPr>
          <w:trHeight w:val="255"/>
          <w:jc w:val="center"/>
        </w:trPr>
        <w:tc>
          <w:tcPr>
            <w:tcW w:w="1511" w:type="dxa"/>
            <w:noWrap/>
            <w:hideMark/>
          </w:tcPr>
          <w:p w14:paraId="74906939" w14:textId="77777777" w:rsidR="001619DF" w:rsidRPr="00E72EB4" w:rsidRDefault="001619DF" w:rsidP="0000020F">
            <w:pPr>
              <w:rPr>
                <w:color w:val="000000"/>
              </w:rPr>
            </w:pPr>
            <w:r w:rsidRPr="00E72EB4">
              <w:rPr>
                <w:color w:val="231F20"/>
              </w:rPr>
              <w:t>Apr. 12</w:t>
            </w:r>
          </w:p>
        </w:tc>
        <w:tc>
          <w:tcPr>
            <w:tcW w:w="2983" w:type="dxa"/>
            <w:noWrap/>
            <w:hideMark/>
          </w:tcPr>
          <w:p w14:paraId="63219CF3" w14:textId="77777777" w:rsidR="001619DF" w:rsidRPr="00E72EB4" w:rsidRDefault="001619DF" w:rsidP="0000020F">
            <w:pPr>
              <w:rPr>
                <w:color w:val="000000"/>
              </w:rPr>
            </w:pPr>
            <w:r w:rsidRPr="00E72EB4">
              <w:rPr>
                <w:color w:val="231F20"/>
              </w:rPr>
              <w:t>RSGB 80m Club Championship, CW</w:t>
            </w:r>
          </w:p>
        </w:tc>
        <w:tc>
          <w:tcPr>
            <w:tcW w:w="4861" w:type="dxa"/>
            <w:noWrap/>
            <w:hideMark/>
          </w:tcPr>
          <w:p w14:paraId="1B8F1030" w14:textId="77777777" w:rsidR="001619DF" w:rsidRPr="00E72EB4" w:rsidRDefault="001619DF" w:rsidP="0000020F">
            <w:pPr>
              <w:rPr>
                <w:color w:val="000000"/>
              </w:rPr>
            </w:pPr>
            <w:hyperlink r:id="rId56" w:history="1">
              <w:r w:rsidRPr="00E72EB4">
                <w:rPr>
                  <w:color w:val="231F20"/>
                </w:rPr>
                <w:t>http://bit.ly/3avHbk3</w:t>
              </w:r>
            </w:hyperlink>
            <w:r w:rsidRPr="00E72EB4">
              <w:rPr>
                <w:color w:val="000000"/>
              </w:rPr>
              <w:t xml:space="preserve"> </w:t>
            </w:r>
          </w:p>
        </w:tc>
      </w:tr>
      <w:tr w:rsidR="001619DF" w:rsidRPr="00E72EB4" w14:paraId="366224BC" w14:textId="77777777" w:rsidTr="0000020F">
        <w:trPr>
          <w:trHeight w:val="255"/>
          <w:jc w:val="center"/>
        </w:trPr>
        <w:tc>
          <w:tcPr>
            <w:tcW w:w="1511" w:type="dxa"/>
            <w:noWrap/>
            <w:hideMark/>
          </w:tcPr>
          <w:p w14:paraId="1A7043A3" w14:textId="77777777" w:rsidR="001619DF" w:rsidRPr="00E72EB4" w:rsidRDefault="001619DF" w:rsidP="0000020F">
            <w:pPr>
              <w:rPr>
                <w:color w:val="000000"/>
              </w:rPr>
            </w:pPr>
            <w:r w:rsidRPr="00E72EB4">
              <w:rPr>
                <w:color w:val="231F20"/>
              </w:rPr>
              <w:t>Apr. 17</w:t>
            </w:r>
          </w:p>
        </w:tc>
        <w:tc>
          <w:tcPr>
            <w:tcW w:w="2983" w:type="dxa"/>
            <w:noWrap/>
            <w:hideMark/>
          </w:tcPr>
          <w:p w14:paraId="5FDF72F8" w14:textId="77777777" w:rsidR="001619DF" w:rsidRPr="00E72EB4" w:rsidRDefault="001619DF" w:rsidP="0000020F">
            <w:pPr>
              <w:rPr>
                <w:color w:val="000000"/>
              </w:rPr>
            </w:pPr>
            <w:r w:rsidRPr="00E72EB4">
              <w:rPr>
                <w:color w:val="231F20"/>
              </w:rPr>
              <w:t>ES Open HF Championship</w:t>
            </w:r>
          </w:p>
        </w:tc>
        <w:tc>
          <w:tcPr>
            <w:tcW w:w="4861" w:type="dxa"/>
            <w:noWrap/>
            <w:hideMark/>
          </w:tcPr>
          <w:p w14:paraId="1A4A7B1F" w14:textId="77777777" w:rsidR="001619DF" w:rsidRPr="00E72EB4" w:rsidRDefault="001619DF" w:rsidP="0000020F">
            <w:pPr>
              <w:rPr>
                <w:color w:val="000000"/>
              </w:rPr>
            </w:pPr>
            <w:hyperlink r:id="rId57" w:history="1">
              <w:r w:rsidRPr="00E72EB4">
                <w:rPr>
                  <w:color w:val="0000FF"/>
                  <w:u w:val="single"/>
                </w:rPr>
                <w:t>https://esopen.eu/</w:t>
              </w:r>
            </w:hyperlink>
            <w:r w:rsidRPr="00E72EB4">
              <w:rPr>
                <w:color w:val="231F20"/>
              </w:rPr>
              <w:t xml:space="preserve"> </w:t>
            </w:r>
          </w:p>
        </w:tc>
      </w:tr>
      <w:tr w:rsidR="001619DF" w:rsidRPr="00E72EB4" w14:paraId="0ABF3ECE" w14:textId="77777777" w:rsidTr="0000020F">
        <w:trPr>
          <w:trHeight w:val="255"/>
          <w:jc w:val="center"/>
        </w:trPr>
        <w:tc>
          <w:tcPr>
            <w:tcW w:w="1511" w:type="dxa"/>
            <w:noWrap/>
            <w:hideMark/>
          </w:tcPr>
          <w:p w14:paraId="6E281D48" w14:textId="77777777" w:rsidR="001619DF" w:rsidRPr="00E72EB4" w:rsidRDefault="001619DF" w:rsidP="0000020F">
            <w:pPr>
              <w:rPr>
                <w:color w:val="000000"/>
              </w:rPr>
            </w:pPr>
            <w:r w:rsidRPr="00E72EB4">
              <w:rPr>
                <w:color w:val="231F20"/>
              </w:rPr>
              <w:t>Apr. 17-18</w:t>
            </w:r>
          </w:p>
        </w:tc>
        <w:tc>
          <w:tcPr>
            <w:tcW w:w="2983" w:type="dxa"/>
            <w:noWrap/>
            <w:hideMark/>
          </w:tcPr>
          <w:p w14:paraId="13F83CF5" w14:textId="77777777" w:rsidR="001619DF" w:rsidRPr="00E72EB4" w:rsidRDefault="001619DF" w:rsidP="0000020F">
            <w:pPr>
              <w:rPr>
                <w:color w:val="000000"/>
              </w:rPr>
            </w:pPr>
            <w:proofErr w:type="spellStart"/>
            <w:r w:rsidRPr="00E72EB4">
              <w:rPr>
                <w:color w:val="231F20"/>
              </w:rPr>
              <w:t>Holyland</w:t>
            </w:r>
            <w:proofErr w:type="spellEnd"/>
            <w:r w:rsidRPr="00E72EB4">
              <w:rPr>
                <w:color w:val="231F20"/>
              </w:rPr>
              <w:t xml:space="preserve"> DX Contest</w:t>
            </w:r>
          </w:p>
        </w:tc>
        <w:tc>
          <w:tcPr>
            <w:tcW w:w="4861" w:type="dxa"/>
            <w:noWrap/>
            <w:hideMark/>
          </w:tcPr>
          <w:p w14:paraId="354748C3" w14:textId="77777777" w:rsidR="001619DF" w:rsidRPr="00E72EB4" w:rsidRDefault="001619DF" w:rsidP="0000020F">
            <w:pPr>
              <w:rPr>
                <w:color w:val="000000"/>
              </w:rPr>
            </w:pPr>
            <w:hyperlink r:id="rId58" w:anchor="HolylandContest" w:history="1">
              <w:r w:rsidRPr="00E72EB4">
                <w:rPr>
                  <w:color w:val="231F20"/>
                </w:rPr>
                <w:t>www.iarc.org/iarc/#HolylandContest</w:t>
              </w:r>
            </w:hyperlink>
            <w:r w:rsidRPr="00E72EB4">
              <w:rPr>
                <w:color w:val="000000"/>
              </w:rPr>
              <w:t xml:space="preserve"> </w:t>
            </w:r>
          </w:p>
        </w:tc>
      </w:tr>
      <w:tr w:rsidR="001619DF" w:rsidRPr="00E72EB4" w14:paraId="405D7E0C" w14:textId="77777777" w:rsidTr="0000020F">
        <w:trPr>
          <w:trHeight w:val="255"/>
          <w:jc w:val="center"/>
        </w:trPr>
        <w:tc>
          <w:tcPr>
            <w:tcW w:w="1511" w:type="dxa"/>
            <w:noWrap/>
            <w:hideMark/>
          </w:tcPr>
          <w:p w14:paraId="65D90FC5" w14:textId="77777777" w:rsidR="001619DF" w:rsidRPr="00E72EB4" w:rsidRDefault="001619DF" w:rsidP="0000020F">
            <w:pPr>
              <w:rPr>
                <w:color w:val="000000"/>
              </w:rPr>
            </w:pPr>
            <w:r w:rsidRPr="00E72EB4">
              <w:rPr>
                <w:color w:val="231F20"/>
              </w:rPr>
              <w:t>Apr. 17-18</w:t>
            </w:r>
          </w:p>
        </w:tc>
        <w:tc>
          <w:tcPr>
            <w:tcW w:w="2983" w:type="dxa"/>
            <w:noWrap/>
            <w:hideMark/>
          </w:tcPr>
          <w:p w14:paraId="533ED57A" w14:textId="77777777" w:rsidR="001619DF" w:rsidRPr="00E72EB4" w:rsidRDefault="001619DF" w:rsidP="0000020F">
            <w:pPr>
              <w:rPr>
                <w:color w:val="000000"/>
              </w:rPr>
            </w:pPr>
            <w:r w:rsidRPr="00E72EB4">
              <w:rPr>
                <w:color w:val="231F20"/>
              </w:rPr>
              <w:t xml:space="preserve">CQ Manchester </w:t>
            </w:r>
            <w:proofErr w:type="spellStart"/>
            <w:r w:rsidRPr="00E72EB4">
              <w:rPr>
                <w:color w:val="231F20"/>
              </w:rPr>
              <w:t>Mineira</w:t>
            </w:r>
            <w:proofErr w:type="spellEnd"/>
            <w:r w:rsidRPr="00E72EB4">
              <w:rPr>
                <w:color w:val="231F20"/>
              </w:rPr>
              <w:t xml:space="preserve"> DX Contest</w:t>
            </w:r>
          </w:p>
        </w:tc>
        <w:tc>
          <w:tcPr>
            <w:tcW w:w="4861" w:type="dxa"/>
            <w:noWrap/>
            <w:hideMark/>
          </w:tcPr>
          <w:p w14:paraId="2C908C27" w14:textId="77777777" w:rsidR="001619DF" w:rsidRPr="00E72EB4" w:rsidRDefault="001619DF" w:rsidP="0000020F">
            <w:pPr>
              <w:rPr>
                <w:color w:val="000000"/>
              </w:rPr>
            </w:pPr>
            <w:hyperlink r:id="rId59" w:history="1">
              <w:r w:rsidRPr="00E72EB4">
                <w:rPr>
                  <w:color w:val="231F20"/>
                </w:rPr>
                <w:t>www.cqmmdx.com/rules</w:t>
              </w:r>
            </w:hyperlink>
            <w:r w:rsidRPr="00E72EB4">
              <w:rPr>
                <w:color w:val="000000"/>
              </w:rPr>
              <w:t xml:space="preserve"> </w:t>
            </w:r>
          </w:p>
        </w:tc>
      </w:tr>
      <w:tr w:rsidR="001619DF" w:rsidRPr="00E72EB4" w14:paraId="3E44DABC" w14:textId="77777777" w:rsidTr="0000020F">
        <w:trPr>
          <w:trHeight w:val="255"/>
          <w:jc w:val="center"/>
        </w:trPr>
        <w:tc>
          <w:tcPr>
            <w:tcW w:w="1511" w:type="dxa"/>
            <w:noWrap/>
            <w:hideMark/>
          </w:tcPr>
          <w:p w14:paraId="5DB96FF1" w14:textId="77777777" w:rsidR="001619DF" w:rsidRPr="00E72EB4" w:rsidRDefault="001619DF" w:rsidP="0000020F">
            <w:pPr>
              <w:rPr>
                <w:color w:val="000000"/>
              </w:rPr>
            </w:pPr>
            <w:r w:rsidRPr="00E72EB4">
              <w:rPr>
                <w:color w:val="231F20"/>
              </w:rPr>
              <w:t>Apr. 17-18</w:t>
            </w:r>
          </w:p>
        </w:tc>
        <w:tc>
          <w:tcPr>
            <w:tcW w:w="2983" w:type="dxa"/>
            <w:noWrap/>
            <w:hideMark/>
          </w:tcPr>
          <w:p w14:paraId="2E086BBC" w14:textId="77777777" w:rsidR="001619DF" w:rsidRPr="00E72EB4" w:rsidRDefault="001619DF" w:rsidP="0000020F">
            <w:pPr>
              <w:rPr>
                <w:color w:val="000000"/>
              </w:rPr>
            </w:pPr>
            <w:r w:rsidRPr="00E72EB4">
              <w:rPr>
                <w:color w:val="231F20"/>
              </w:rPr>
              <w:t>Michigan QSO Party</w:t>
            </w:r>
          </w:p>
        </w:tc>
        <w:tc>
          <w:tcPr>
            <w:tcW w:w="4861" w:type="dxa"/>
            <w:noWrap/>
            <w:hideMark/>
          </w:tcPr>
          <w:p w14:paraId="1419D674" w14:textId="77777777" w:rsidR="001619DF" w:rsidRPr="00E72EB4" w:rsidRDefault="001619DF" w:rsidP="0000020F">
            <w:pPr>
              <w:rPr>
                <w:color w:val="000000"/>
              </w:rPr>
            </w:pPr>
            <w:hyperlink r:id="rId60" w:history="1">
              <w:r w:rsidRPr="00E72EB4">
                <w:rPr>
                  <w:color w:val="231F20"/>
                </w:rPr>
                <w:t>www.miqp.org/index.html</w:t>
              </w:r>
            </w:hyperlink>
            <w:r w:rsidRPr="00E72EB4">
              <w:rPr>
                <w:color w:val="000000"/>
              </w:rPr>
              <w:t xml:space="preserve"> </w:t>
            </w:r>
          </w:p>
        </w:tc>
      </w:tr>
      <w:tr w:rsidR="001619DF" w:rsidRPr="00E72EB4" w14:paraId="301990D2" w14:textId="77777777" w:rsidTr="0000020F">
        <w:trPr>
          <w:trHeight w:val="255"/>
          <w:jc w:val="center"/>
        </w:trPr>
        <w:tc>
          <w:tcPr>
            <w:tcW w:w="1511" w:type="dxa"/>
            <w:noWrap/>
            <w:hideMark/>
          </w:tcPr>
          <w:p w14:paraId="728839C8" w14:textId="77777777" w:rsidR="001619DF" w:rsidRPr="00E72EB4" w:rsidRDefault="001619DF" w:rsidP="0000020F">
            <w:pPr>
              <w:rPr>
                <w:color w:val="000000"/>
              </w:rPr>
            </w:pPr>
            <w:r w:rsidRPr="00E72EB4">
              <w:rPr>
                <w:color w:val="231F20"/>
              </w:rPr>
              <w:t>Apr. 17-18</w:t>
            </w:r>
          </w:p>
        </w:tc>
        <w:tc>
          <w:tcPr>
            <w:tcW w:w="2983" w:type="dxa"/>
            <w:noWrap/>
            <w:hideMark/>
          </w:tcPr>
          <w:p w14:paraId="6F1DA58A" w14:textId="77777777" w:rsidR="001619DF" w:rsidRPr="00E72EB4" w:rsidRDefault="001619DF" w:rsidP="0000020F">
            <w:pPr>
              <w:rPr>
                <w:color w:val="000000"/>
              </w:rPr>
            </w:pPr>
            <w:r w:rsidRPr="00E72EB4">
              <w:rPr>
                <w:color w:val="231F20"/>
              </w:rPr>
              <w:t>Ontario QSO Party</w:t>
            </w:r>
          </w:p>
        </w:tc>
        <w:tc>
          <w:tcPr>
            <w:tcW w:w="4861" w:type="dxa"/>
            <w:noWrap/>
            <w:hideMark/>
          </w:tcPr>
          <w:p w14:paraId="5F6490F3" w14:textId="77777777" w:rsidR="001619DF" w:rsidRPr="00E72EB4" w:rsidRDefault="001619DF" w:rsidP="0000020F">
            <w:pPr>
              <w:rPr>
                <w:color w:val="000000"/>
              </w:rPr>
            </w:pPr>
            <w:hyperlink r:id="rId61" w:history="1">
              <w:r w:rsidRPr="00E72EB4">
                <w:rPr>
                  <w:color w:val="231F20"/>
                </w:rPr>
                <w:t>www.va3cco.com/oqp/rules.htm</w:t>
              </w:r>
            </w:hyperlink>
            <w:r w:rsidRPr="00E72EB4">
              <w:rPr>
                <w:color w:val="000000"/>
              </w:rPr>
              <w:t xml:space="preserve"> </w:t>
            </w:r>
          </w:p>
        </w:tc>
      </w:tr>
      <w:tr w:rsidR="001619DF" w:rsidRPr="00E72EB4" w14:paraId="6EE948F4" w14:textId="77777777" w:rsidTr="0000020F">
        <w:trPr>
          <w:trHeight w:val="255"/>
          <w:jc w:val="center"/>
        </w:trPr>
        <w:tc>
          <w:tcPr>
            <w:tcW w:w="1511" w:type="dxa"/>
            <w:noWrap/>
            <w:hideMark/>
          </w:tcPr>
          <w:p w14:paraId="5FD59A42" w14:textId="77777777" w:rsidR="001619DF" w:rsidRPr="00E72EB4" w:rsidRDefault="001619DF" w:rsidP="0000020F">
            <w:pPr>
              <w:rPr>
                <w:color w:val="000000"/>
              </w:rPr>
            </w:pPr>
            <w:r w:rsidRPr="00E72EB4">
              <w:rPr>
                <w:color w:val="231F20"/>
              </w:rPr>
              <w:t>Apr. 17-18</w:t>
            </w:r>
          </w:p>
        </w:tc>
        <w:tc>
          <w:tcPr>
            <w:tcW w:w="2983" w:type="dxa"/>
            <w:noWrap/>
            <w:hideMark/>
          </w:tcPr>
          <w:p w14:paraId="208BCB3E" w14:textId="77777777" w:rsidR="001619DF" w:rsidRPr="00E72EB4" w:rsidRDefault="001619DF" w:rsidP="0000020F">
            <w:pPr>
              <w:rPr>
                <w:color w:val="000000"/>
              </w:rPr>
            </w:pPr>
            <w:r w:rsidRPr="00E72EB4">
              <w:rPr>
                <w:color w:val="231F20"/>
              </w:rPr>
              <w:t>Texas State Parks on the Air</w:t>
            </w:r>
          </w:p>
        </w:tc>
        <w:tc>
          <w:tcPr>
            <w:tcW w:w="4861" w:type="dxa"/>
            <w:noWrap/>
            <w:hideMark/>
          </w:tcPr>
          <w:p w14:paraId="2E00C744" w14:textId="77777777" w:rsidR="001619DF" w:rsidRPr="00E72EB4" w:rsidRDefault="001619DF" w:rsidP="0000020F">
            <w:pPr>
              <w:rPr>
                <w:color w:val="000000"/>
              </w:rPr>
            </w:pPr>
            <w:hyperlink r:id="rId62" w:history="1">
              <w:r w:rsidRPr="00E72EB4">
                <w:rPr>
                  <w:color w:val="231F20"/>
                </w:rPr>
                <w:t>www.tspota.org</w:t>
              </w:r>
            </w:hyperlink>
            <w:r w:rsidRPr="00E72EB4">
              <w:rPr>
                <w:color w:val="000000"/>
              </w:rPr>
              <w:t xml:space="preserve"> </w:t>
            </w:r>
          </w:p>
        </w:tc>
      </w:tr>
      <w:tr w:rsidR="001619DF" w:rsidRPr="00E72EB4" w14:paraId="101D8FF9" w14:textId="77777777" w:rsidTr="0000020F">
        <w:trPr>
          <w:trHeight w:val="255"/>
          <w:jc w:val="center"/>
        </w:trPr>
        <w:tc>
          <w:tcPr>
            <w:tcW w:w="1511" w:type="dxa"/>
            <w:noWrap/>
            <w:hideMark/>
          </w:tcPr>
          <w:p w14:paraId="06A09CE6" w14:textId="77777777" w:rsidR="001619DF" w:rsidRPr="00E72EB4" w:rsidRDefault="001619DF" w:rsidP="0000020F">
            <w:pPr>
              <w:rPr>
                <w:color w:val="000000"/>
              </w:rPr>
            </w:pPr>
            <w:r w:rsidRPr="00E72EB4">
              <w:rPr>
                <w:color w:val="231F20"/>
              </w:rPr>
              <w:t>Apr. 17-18</w:t>
            </w:r>
          </w:p>
        </w:tc>
        <w:tc>
          <w:tcPr>
            <w:tcW w:w="2983" w:type="dxa"/>
            <w:noWrap/>
            <w:hideMark/>
          </w:tcPr>
          <w:p w14:paraId="5AAFD887" w14:textId="77777777" w:rsidR="001619DF" w:rsidRPr="00E72EB4" w:rsidRDefault="001619DF" w:rsidP="0000020F">
            <w:pPr>
              <w:rPr>
                <w:color w:val="000000"/>
              </w:rPr>
            </w:pPr>
            <w:r w:rsidRPr="00E72EB4">
              <w:rPr>
                <w:color w:val="231F20"/>
              </w:rPr>
              <w:t>Worked All Provinces of China DX Contest</w:t>
            </w:r>
          </w:p>
        </w:tc>
        <w:tc>
          <w:tcPr>
            <w:tcW w:w="4861" w:type="dxa"/>
            <w:noWrap/>
            <w:hideMark/>
          </w:tcPr>
          <w:p w14:paraId="27129CFE" w14:textId="77777777" w:rsidR="001619DF" w:rsidRPr="00E72EB4" w:rsidRDefault="001619DF" w:rsidP="0000020F">
            <w:pPr>
              <w:rPr>
                <w:color w:val="000000"/>
              </w:rPr>
            </w:pPr>
            <w:hyperlink r:id="rId63" w:history="1">
              <w:r w:rsidRPr="00E72EB4">
                <w:rPr>
                  <w:color w:val="0000FF"/>
                  <w:u w:val="single"/>
                </w:rPr>
                <w:t>https://bit.ly/3sDGs72</w:t>
              </w:r>
            </w:hyperlink>
            <w:r w:rsidRPr="00E72EB4">
              <w:rPr>
                <w:color w:val="231F20"/>
              </w:rPr>
              <w:t xml:space="preserve"> </w:t>
            </w:r>
          </w:p>
        </w:tc>
      </w:tr>
      <w:tr w:rsidR="001619DF" w:rsidRPr="00E72EB4" w14:paraId="1A7C8B1E" w14:textId="77777777" w:rsidTr="0000020F">
        <w:trPr>
          <w:trHeight w:val="255"/>
          <w:jc w:val="center"/>
        </w:trPr>
        <w:tc>
          <w:tcPr>
            <w:tcW w:w="1511" w:type="dxa"/>
            <w:noWrap/>
            <w:hideMark/>
          </w:tcPr>
          <w:p w14:paraId="5928F2CF" w14:textId="77777777" w:rsidR="001619DF" w:rsidRPr="00E72EB4" w:rsidRDefault="001619DF" w:rsidP="0000020F">
            <w:pPr>
              <w:rPr>
                <w:color w:val="000000"/>
              </w:rPr>
            </w:pPr>
            <w:r w:rsidRPr="00E72EB4">
              <w:rPr>
                <w:color w:val="231F20"/>
              </w:rPr>
              <w:t>Apr. 17-18</w:t>
            </w:r>
          </w:p>
        </w:tc>
        <w:tc>
          <w:tcPr>
            <w:tcW w:w="2983" w:type="dxa"/>
            <w:noWrap/>
            <w:hideMark/>
          </w:tcPr>
          <w:p w14:paraId="12F7E79D" w14:textId="77777777" w:rsidR="001619DF" w:rsidRPr="00E72EB4" w:rsidRDefault="001619DF" w:rsidP="0000020F">
            <w:pPr>
              <w:rPr>
                <w:color w:val="000000"/>
              </w:rPr>
            </w:pPr>
            <w:r w:rsidRPr="00E72EB4">
              <w:rPr>
                <w:color w:val="231F20"/>
              </w:rPr>
              <w:t>YU DX Contest</w:t>
            </w:r>
          </w:p>
        </w:tc>
        <w:tc>
          <w:tcPr>
            <w:tcW w:w="4861" w:type="dxa"/>
            <w:noWrap/>
            <w:hideMark/>
          </w:tcPr>
          <w:p w14:paraId="4B7D218A" w14:textId="77777777" w:rsidR="001619DF" w:rsidRPr="00E72EB4" w:rsidRDefault="001619DF" w:rsidP="0000020F">
            <w:pPr>
              <w:rPr>
                <w:color w:val="000000"/>
              </w:rPr>
            </w:pPr>
            <w:hyperlink r:id="rId64" w:history="1">
              <w:r w:rsidRPr="00E72EB4">
                <w:rPr>
                  <w:color w:val="231F20"/>
                </w:rPr>
                <w:t>http://yudx.yu1srs.org.rs</w:t>
              </w:r>
            </w:hyperlink>
            <w:r w:rsidRPr="00E72EB4">
              <w:rPr>
                <w:color w:val="000000"/>
              </w:rPr>
              <w:t xml:space="preserve"> </w:t>
            </w:r>
          </w:p>
        </w:tc>
      </w:tr>
      <w:tr w:rsidR="001619DF" w:rsidRPr="00E72EB4" w14:paraId="6CA20963" w14:textId="77777777" w:rsidTr="0000020F">
        <w:trPr>
          <w:trHeight w:val="255"/>
          <w:jc w:val="center"/>
        </w:trPr>
        <w:tc>
          <w:tcPr>
            <w:tcW w:w="1511" w:type="dxa"/>
            <w:noWrap/>
            <w:hideMark/>
          </w:tcPr>
          <w:p w14:paraId="36F1CB86" w14:textId="77777777" w:rsidR="001619DF" w:rsidRPr="00E72EB4" w:rsidRDefault="001619DF" w:rsidP="0000020F">
            <w:pPr>
              <w:rPr>
                <w:color w:val="000000"/>
              </w:rPr>
            </w:pPr>
            <w:r w:rsidRPr="00E72EB4">
              <w:rPr>
                <w:color w:val="231F20"/>
              </w:rPr>
              <w:t>Apr. 19</w:t>
            </w:r>
          </w:p>
        </w:tc>
        <w:tc>
          <w:tcPr>
            <w:tcW w:w="2983" w:type="dxa"/>
            <w:noWrap/>
            <w:hideMark/>
          </w:tcPr>
          <w:p w14:paraId="7519B469" w14:textId="77777777" w:rsidR="001619DF" w:rsidRPr="00E72EB4" w:rsidRDefault="001619DF" w:rsidP="0000020F">
            <w:pPr>
              <w:rPr>
                <w:color w:val="000000"/>
              </w:rPr>
            </w:pPr>
            <w:r w:rsidRPr="00E72EB4">
              <w:rPr>
                <w:color w:val="231F20"/>
              </w:rPr>
              <w:t>ARRL Rookie Roundup, SSB</w:t>
            </w:r>
          </w:p>
        </w:tc>
        <w:tc>
          <w:tcPr>
            <w:tcW w:w="4861" w:type="dxa"/>
            <w:noWrap/>
            <w:hideMark/>
          </w:tcPr>
          <w:p w14:paraId="762B0D16" w14:textId="77777777" w:rsidR="001619DF" w:rsidRPr="00E72EB4" w:rsidRDefault="001619DF" w:rsidP="0000020F">
            <w:pPr>
              <w:rPr>
                <w:color w:val="000000"/>
              </w:rPr>
            </w:pPr>
            <w:hyperlink r:id="rId65" w:history="1">
              <w:r w:rsidRPr="00E72EB4">
                <w:rPr>
                  <w:color w:val="231F20"/>
                </w:rPr>
                <w:t>www.arrl.org/rookie-roundup</w:t>
              </w:r>
            </w:hyperlink>
            <w:r w:rsidRPr="00E72EB4">
              <w:rPr>
                <w:color w:val="000000"/>
              </w:rPr>
              <w:t xml:space="preserve"> </w:t>
            </w:r>
          </w:p>
        </w:tc>
      </w:tr>
      <w:tr w:rsidR="001619DF" w:rsidRPr="00E72EB4" w14:paraId="54B38146" w14:textId="77777777" w:rsidTr="0000020F">
        <w:trPr>
          <w:trHeight w:val="255"/>
          <w:jc w:val="center"/>
        </w:trPr>
        <w:tc>
          <w:tcPr>
            <w:tcW w:w="1511" w:type="dxa"/>
            <w:noWrap/>
            <w:hideMark/>
          </w:tcPr>
          <w:p w14:paraId="1F4F19AC" w14:textId="77777777" w:rsidR="001619DF" w:rsidRPr="00E72EB4" w:rsidRDefault="001619DF" w:rsidP="0000020F">
            <w:pPr>
              <w:rPr>
                <w:color w:val="000000"/>
              </w:rPr>
            </w:pPr>
            <w:r w:rsidRPr="00E72EB4">
              <w:rPr>
                <w:color w:val="231F20"/>
              </w:rPr>
              <w:t>Apr. 21</w:t>
            </w:r>
          </w:p>
        </w:tc>
        <w:tc>
          <w:tcPr>
            <w:tcW w:w="2983" w:type="dxa"/>
            <w:noWrap/>
            <w:hideMark/>
          </w:tcPr>
          <w:p w14:paraId="389894F5" w14:textId="77777777" w:rsidR="001619DF" w:rsidRPr="00E72EB4" w:rsidRDefault="001619DF" w:rsidP="0000020F">
            <w:pPr>
              <w:rPr>
                <w:color w:val="000000"/>
              </w:rPr>
            </w:pPr>
            <w:r w:rsidRPr="00E72EB4">
              <w:rPr>
                <w:color w:val="231F20"/>
              </w:rPr>
              <w:t>RSGB 80m Club Championship, SSB</w:t>
            </w:r>
          </w:p>
        </w:tc>
        <w:tc>
          <w:tcPr>
            <w:tcW w:w="4861" w:type="dxa"/>
            <w:noWrap/>
            <w:hideMark/>
          </w:tcPr>
          <w:p w14:paraId="50973AB1" w14:textId="77777777" w:rsidR="001619DF" w:rsidRPr="00E72EB4" w:rsidRDefault="001619DF" w:rsidP="0000020F">
            <w:pPr>
              <w:rPr>
                <w:color w:val="000000"/>
              </w:rPr>
            </w:pPr>
            <w:hyperlink r:id="rId66" w:history="1">
              <w:r w:rsidRPr="00E72EB4">
                <w:rPr>
                  <w:color w:val="231F20"/>
                </w:rPr>
                <w:t>http://bit.ly/3avHbk3</w:t>
              </w:r>
            </w:hyperlink>
            <w:r w:rsidRPr="00E72EB4">
              <w:rPr>
                <w:color w:val="000000"/>
              </w:rPr>
              <w:t xml:space="preserve"> </w:t>
            </w:r>
          </w:p>
        </w:tc>
      </w:tr>
      <w:tr w:rsidR="001619DF" w:rsidRPr="00E72EB4" w14:paraId="6B2AEAA0" w14:textId="77777777" w:rsidTr="0000020F">
        <w:trPr>
          <w:trHeight w:val="255"/>
          <w:jc w:val="center"/>
        </w:trPr>
        <w:tc>
          <w:tcPr>
            <w:tcW w:w="1511" w:type="dxa"/>
            <w:noWrap/>
            <w:hideMark/>
          </w:tcPr>
          <w:p w14:paraId="057346A1" w14:textId="77777777" w:rsidR="001619DF" w:rsidRPr="00E72EB4" w:rsidRDefault="001619DF" w:rsidP="0000020F">
            <w:pPr>
              <w:rPr>
                <w:color w:val="000000"/>
              </w:rPr>
            </w:pPr>
            <w:r w:rsidRPr="00E72EB4">
              <w:rPr>
                <w:color w:val="231F20"/>
              </w:rPr>
              <w:t>Apr. 29</w:t>
            </w:r>
          </w:p>
        </w:tc>
        <w:tc>
          <w:tcPr>
            <w:tcW w:w="2983" w:type="dxa"/>
            <w:noWrap/>
            <w:hideMark/>
          </w:tcPr>
          <w:p w14:paraId="32694D0E" w14:textId="77777777" w:rsidR="001619DF" w:rsidRPr="00E72EB4" w:rsidRDefault="001619DF" w:rsidP="0000020F">
            <w:pPr>
              <w:rPr>
                <w:color w:val="000000"/>
              </w:rPr>
            </w:pPr>
            <w:r w:rsidRPr="00E72EB4">
              <w:rPr>
                <w:color w:val="231F20"/>
              </w:rPr>
              <w:t>RSGB 80m Club Championship, Data</w:t>
            </w:r>
          </w:p>
        </w:tc>
        <w:tc>
          <w:tcPr>
            <w:tcW w:w="4861" w:type="dxa"/>
            <w:noWrap/>
            <w:hideMark/>
          </w:tcPr>
          <w:p w14:paraId="0CBDDF44" w14:textId="77777777" w:rsidR="001619DF" w:rsidRPr="00E72EB4" w:rsidRDefault="001619DF" w:rsidP="0000020F">
            <w:pPr>
              <w:rPr>
                <w:color w:val="000000"/>
              </w:rPr>
            </w:pPr>
            <w:hyperlink r:id="rId67" w:history="1">
              <w:r w:rsidRPr="00E72EB4">
                <w:rPr>
                  <w:color w:val="231F20"/>
                </w:rPr>
                <w:t>http://bit.ly/3avHbk3</w:t>
              </w:r>
            </w:hyperlink>
          </w:p>
        </w:tc>
      </w:tr>
      <w:tr w:rsidR="001619DF" w:rsidRPr="00E72EB4" w14:paraId="5F05403A" w14:textId="77777777" w:rsidTr="0000020F">
        <w:trPr>
          <w:trHeight w:val="255"/>
          <w:jc w:val="center"/>
        </w:trPr>
        <w:tc>
          <w:tcPr>
            <w:tcW w:w="1511" w:type="dxa"/>
            <w:noWrap/>
            <w:hideMark/>
          </w:tcPr>
          <w:p w14:paraId="6877DB6F" w14:textId="77777777" w:rsidR="001619DF" w:rsidRPr="00E72EB4" w:rsidRDefault="001619DF" w:rsidP="0000020F">
            <w:pPr>
              <w:rPr>
                <w:color w:val="000000"/>
              </w:rPr>
            </w:pPr>
            <w:r w:rsidRPr="00E72EB4">
              <w:rPr>
                <w:color w:val="231F20"/>
              </w:rPr>
              <w:t>Apr. 24-25</w:t>
            </w:r>
          </w:p>
        </w:tc>
        <w:tc>
          <w:tcPr>
            <w:tcW w:w="2983" w:type="dxa"/>
            <w:noWrap/>
            <w:hideMark/>
          </w:tcPr>
          <w:p w14:paraId="592A0CF6" w14:textId="77777777" w:rsidR="001619DF" w:rsidRPr="00E72EB4" w:rsidRDefault="001619DF" w:rsidP="0000020F">
            <w:pPr>
              <w:rPr>
                <w:color w:val="000000"/>
              </w:rPr>
            </w:pPr>
            <w:r w:rsidRPr="00E72EB4">
              <w:rPr>
                <w:color w:val="231F20"/>
              </w:rPr>
              <w:t>10-10 Spring Digital Contest</w:t>
            </w:r>
          </w:p>
        </w:tc>
        <w:tc>
          <w:tcPr>
            <w:tcW w:w="4861" w:type="dxa"/>
            <w:noWrap/>
            <w:hideMark/>
          </w:tcPr>
          <w:p w14:paraId="3D4018D4" w14:textId="77777777" w:rsidR="001619DF" w:rsidRPr="00E72EB4" w:rsidRDefault="001619DF" w:rsidP="0000020F">
            <w:pPr>
              <w:rPr>
                <w:color w:val="000000"/>
              </w:rPr>
            </w:pPr>
            <w:hyperlink r:id="rId68" w:history="1">
              <w:r w:rsidRPr="00E72EB4">
                <w:rPr>
                  <w:color w:val="231F20"/>
                </w:rPr>
                <w:t>http://bit.ly/1FrFeBc</w:t>
              </w:r>
            </w:hyperlink>
            <w:r w:rsidRPr="00E72EB4">
              <w:rPr>
                <w:color w:val="000000"/>
              </w:rPr>
              <w:t xml:space="preserve"> </w:t>
            </w:r>
          </w:p>
        </w:tc>
      </w:tr>
      <w:tr w:rsidR="001619DF" w:rsidRPr="00E72EB4" w14:paraId="58C4430E" w14:textId="77777777" w:rsidTr="0000020F">
        <w:trPr>
          <w:trHeight w:val="255"/>
          <w:jc w:val="center"/>
        </w:trPr>
        <w:tc>
          <w:tcPr>
            <w:tcW w:w="1511" w:type="dxa"/>
            <w:noWrap/>
            <w:hideMark/>
          </w:tcPr>
          <w:p w14:paraId="677DC849" w14:textId="77777777" w:rsidR="001619DF" w:rsidRPr="00E72EB4" w:rsidRDefault="001619DF" w:rsidP="0000020F">
            <w:pPr>
              <w:rPr>
                <w:color w:val="000000"/>
              </w:rPr>
            </w:pPr>
            <w:r w:rsidRPr="00E72EB4">
              <w:rPr>
                <w:color w:val="231F20"/>
              </w:rPr>
              <w:t>Apr. 24-25</w:t>
            </w:r>
          </w:p>
        </w:tc>
        <w:tc>
          <w:tcPr>
            <w:tcW w:w="2983" w:type="dxa"/>
            <w:noWrap/>
            <w:hideMark/>
          </w:tcPr>
          <w:p w14:paraId="5F7982D7" w14:textId="77777777" w:rsidR="001619DF" w:rsidRPr="00E72EB4" w:rsidRDefault="001619DF" w:rsidP="0000020F">
            <w:pPr>
              <w:rPr>
                <w:color w:val="000000"/>
              </w:rPr>
            </w:pPr>
            <w:r w:rsidRPr="00E72EB4">
              <w:rPr>
                <w:color w:val="231F20"/>
              </w:rPr>
              <w:t>Florida QSO Party</w:t>
            </w:r>
          </w:p>
        </w:tc>
        <w:tc>
          <w:tcPr>
            <w:tcW w:w="4861" w:type="dxa"/>
            <w:noWrap/>
            <w:hideMark/>
          </w:tcPr>
          <w:p w14:paraId="539D68A4" w14:textId="77777777" w:rsidR="001619DF" w:rsidRPr="00E72EB4" w:rsidRDefault="001619DF" w:rsidP="0000020F">
            <w:pPr>
              <w:rPr>
                <w:color w:val="000000"/>
              </w:rPr>
            </w:pPr>
            <w:hyperlink r:id="rId69" w:history="1">
              <w:r w:rsidRPr="00E72EB4">
                <w:rPr>
                  <w:color w:val="231F20"/>
                </w:rPr>
                <w:t>www.floridaqsoparty.org</w:t>
              </w:r>
            </w:hyperlink>
            <w:r w:rsidRPr="00E72EB4">
              <w:rPr>
                <w:color w:val="000000"/>
              </w:rPr>
              <w:t xml:space="preserve"> </w:t>
            </w:r>
          </w:p>
        </w:tc>
      </w:tr>
      <w:tr w:rsidR="001619DF" w:rsidRPr="00E72EB4" w14:paraId="2B3DF515" w14:textId="77777777" w:rsidTr="0000020F">
        <w:trPr>
          <w:trHeight w:val="255"/>
          <w:jc w:val="center"/>
        </w:trPr>
        <w:tc>
          <w:tcPr>
            <w:tcW w:w="1511" w:type="dxa"/>
            <w:noWrap/>
            <w:hideMark/>
          </w:tcPr>
          <w:p w14:paraId="7C4D4401" w14:textId="77777777" w:rsidR="001619DF" w:rsidRPr="00E72EB4" w:rsidRDefault="001619DF" w:rsidP="0000020F">
            <w:pPr>
              <w:rPr>
                <w:color w:val="000000"/>
              </w:rPr>
            </w:pPr>
            <w:r w:rsidRPr="00E72EB4">
              <w:rPr>
                <w:color w:val="231F20"/>
              </w:rPr>
              <w:t>Apr. 24-25</w:t>
            </w:r>
          </w:p>
        </w:tc>
        <w:tc>
          <w:tcPr>
            <w:tcW w:w="2983" w:type="dxa"/>
            <w:noWrap/>
            <w:hideMark/>
          </w:tcPr>
          <w:p w14:paraId="3B36C4FD" w14:textId="77777777" w:rsidR="001619DF" w:rsidRPr="00E72EB4" w:rsidRDefault="001619DF" w:rsidP="0000020F">
            <w:pPr>
              <w:rPr>
                <w:color w:val="000000"/>
              </w:rPr>
            </w:pPr>
            <w:r w:rsidRPr="00E72EB4">
              <w:rPr>
                <w:color w:val="231F20"/>
              </w:rPr>
              <w:t>Helvetia Contest</w:t>
            </w:r>
          </w:p>
        </w:tc>
        <w:tc>
          <w:tcPr>
            <w:tcW w:w="4861" w:type="dxa"/>
            <w:noWrap/>
            <w:hideMark/>
          </w:tcPr>
          <w:p w14:paraId="3F2FE3AB" w14:textId="77777777" w:rsidR="001619DF" w:rsidRPr="00E72EB4" w:rsidRDefault="001619DF" w:rsidP="0000020F">
            <w:pPr>
              <w:rPr>
                <w:color w:val="000000"/>
              </w:rPr>
            </w:pPr>
            <w:hyperlink r:id="rId70" w:history="1">
              <w:r w:rsidRPr="00E72EB4">
                <w:rPr>
                  <w:color w:val="231F20"/>
                </w:rPr>
                <w:t>www.uska.ch</w:t>
              </w:r>
            </w:hyperlink>
            <w:r w:rsidRPr="00E72EB4">
              <w:rPr>
                <w:color w:val="000000"/>
              </w:rPr>
              <w:t xml:space="preserve"> </w:t>
            </w:r>
          </w:p>
        </w:tc>
      </w:tr>
      <w:tr w:rsidR="001619DF" w:rsidRPr="00E72EB4" w14:paraId="70275DD4" w14:textId="77777777" w:rsidTr="0000020F">
        <w:trPr>
          <w:trHeight w:val="255"/>
          <w:jc w:val="center"/>
        </w:trPr>
        <w:tc>
          <w:tcPr>
            <w:tcW w:w="1511" w:type="dxa"/>
            <w:noWrap/>
            <w:hideMark/>
          </w:tcPr>
          <w:p w14:paraId="02EFF7EE" w14:textId="77777777" w:rsidR="001619DF" w:rsidRPr="00E72EB4" w:rsidRDefault="001619DF" w:rsidP="0000020F">
            <w:pPr>
              <w:rPr>
                <w:color w:val="000000"/>
              </w:rPr>
            </w:pPr>
            <w:r w:rsidRPr="00E72EB4">
              <w:rPr>
                <w:color w:val="231F20"/>
              </w:rPr>
              <w:t>Apr. 24-25</w:t>
            </w:r>
          </w:p>
        </w:tc>
        <w:tc>
          <w:tcPr>
            <w:tcW w:w="2983" w:type="dxa"/>
            <w:noWrap/>
            <w:hideMark/>
          </w:tcPr>
          <w:p w14:paraId="4B071C02" w14:textId="77777777" w:rsidR="001619DF" w:rsidRPr="00E72EB4" w:rsidRDefault="001619DF" w:rsidP="0000020F">
            <w:pPr>
              <w:rPr>
                <w:color w:val="000000"/>
              </w:rPr>
            </w:pPr>
            <w:r w:rsidRPr="00E72EB4">
              <w:rPr>
                <w:color w:val="231F20"/>
              </w:rPr>
              <w:t>SP DX RTTY Contest</w:t>
            </w:r>
          </w:p>
        </w:tc>
        <w:tc>
          <w:tcPr>
            <w:tcW w:w="4861" w:type="dxa"/>
            <w:noWrap/>
            <w:hideMark/>
          </w:tcPr>
          <w:p w14:paraId="6ACA5B8F" w14:textId="77777777" w:rsidR="001619DF" w:rsidRPr="00E72EB4" w:rsidRDefault="001619DF" w:rsidP="0000020F">
            <w:pPr>
              <w:rPr>
                <w:color w:val="000000"/>
              </w:rPr>
            </w:pPr>
            <w:hyperlink r:id="rId71" w:history="1">
              <w:r w:rsidRPr="00E72EB4">
                <w:rPr>
                  <w:color w:val="231F20"/>
                </w:rPr>
                <w:t>www.pkrvg.org/strona,spdxrttyen.html</w:t>
              </w:r>
            </w:hyperlink>
            <w:r w:rsidRPr="00E72EB4">
              <w:rPr>
                <w:color w:val="000000"/>
              </w:rPr>
              <w:t xml:space="preserve"> </w:t>
            </w:r>
          </w:p>
        </w:tc>
      </w:tr>
      <w:tr w:rsidR="001619DF" w:rsidRPr="00E72EB4" w14:paraId="133F3E65" w14:textId="77777777" w:rsidTr="0000020F">
        <w:trPr>
          <w:trHeight w:val="255"/>
          <w:jc w:val="center"/>
        </w:trPr>
        <w:tc>
          <w:tcPr>
            <w:tcW w:w="1511" w:type="dxa"/>
            <w:noWrap/>
            <w:hideMark/>
          </w:tcPr>
          <w:p w14:paraId="314788F9" w14:textId="77777777" w:rsidR="001619DF" w:rsidRPr="00E72EB4" w:rsidRDefault="001619DF" w:rsidP="0000020F">
            <w:pPr>
              <w:rPr>
                <w:color w:val="000000"/>
              </w:rPr>
            </w:pPr>
            <w:r w:rsidRPr="00E72EB4">
              <w:rPr>
                <w:color w:val="231F20"/>
              </w:rPr>
              <w:t>Apr. 25</w:t>
            </w:r>
          </w:p>
        </w:tc>
        <w:tc>
          <w:tcPr>
            <w:tcW w:w="2983" w:type="dxa"/>
            <w:noWrap/>
            <w:hideMark/>
          </w:tcPr>
          <w:p w14:paraId="205E9525" w14:textId="77777777" w:rsidR="001619DF" w:rsidRPr="00E72EB4" w:rsidRDefault="001619DF" w:rsidP="0000020F">
            <w:pPr>
              <w:rPr>
                <w:color w:val="000000"/>
              </w:rPr>
            </w:pPr>
            <w:r w:rsidRPr="00E72EB4">
              <w:rPr>
                <w:color w:val="231F20"/>
              </w:rPr>
              <w:t>BARTG Sprint75 Contest</w:t>
            </w:r>
          </w:p>
        </w:tc>
        <w:tc>
          <w:tcPr>
            <w:tcW w:w="4861" w:type="dxa"/>
            <w:noWrap/>
            <w:hideMark/>
          </w:tcPr>
          <w:p w14:paraId="678C7A5D" w14:textId="77777777" w:rsidR="001619DF" w:rsidRPr="00E72EB4" w:rsidRDefault="001619DF" w:rsidP="0000020F">
            <w:pPr>
              <w:rPr>
                <w:color w:val="000000"/>
              </w:rPr>
            </w:pPr>
            <w:hyperlink r:id="rId72" w:history="1">
              <w:r w:rsidRPr="00E72EB4">
                <w:rPr>
                  <w:color w:val="231F20"/>
                </w:rPr>
                <w:t>http://bartg.org.uk/wp/contests</w:t>
              </w:r>
            </w:hyperlink>
            <w:r w:rsidRPr="00E72EB4">
              <w:rPr>
                <w:color w:val="000000"/>
              </w:rPr>
              <w:t xml:space="preserve"> </w:t>
            </w:r>
          </w:p>
        </w:tc>
      </w:tr>
      <w:tr w:rsidR="001619DF" w:rsidRPr="00E72EB4" w14:paraId="02807769" w14:textId="77777777" w:rsidTr="0000020F">
        <w:trPr>
          <w:trHeight w:val="330"/>
          <w:jc w:val="center"/>
        </w:trPr>
        <w:tc>
          <w:tcPr>
            <w:tcW w:w="1511" w:type="dxa"/>
            <w:noWrap/>
            <w:hideMark/>
          </w:tcPr>
          <w:p w14:paraId="7C495EC9" w14:textId="77777777" w:rsidR="001619DF" w:rsidRPr="00E72EB4" w:rsidRDefault="001619DF" w:rsidP="0000020F">
            <w:pPr>
              <w:rPr>
                <w:color w:val="000000"/>
              </w:rPr>
            </w:pPr>
            <w:r w:rsidRPr="00E72EB4">
              <w:rPr>
                <w:color w:val="231F20"/>
              </w:rPr>
              <w:t>Apr. 28</w:t>
            </w:r>
          </w:p>
        </w:tc>
        <w:tc>
          <w:tcPr>
            <w:tcW w:w="2983" w:type="dxa"/>
            <w:noWrap/>
            <w:hideMark/>
          </w:tcPr>
          <w:p w14:paraId="25C64AC5" w14:textId="77777777" w:rsidR="001619DF" w:rsidRPr="00E72EB4" w:rsidRDefault="001619DF" w:rsidP="0000020F">
            <w:pPr>
              <w:rPr>
                <w:color w:val="000000"/>
              </w:rPr>
            </w:pPr>
            <w:r w:rsidRPr="00E72EB4">
              <w:rPr>
                <w:color w:val="231F20"/>
              </w:rPr>
              <w:t>UKEICC 80m Contests CW</w:t>
            </w:r>
          </w:p>
        </w:tc>
        <w:tc>
          <w:tcPr>
            <w:tcW w:w="4861" w:type="dxa"/>
            <w:noWrap/>
            <w:hideMark/>
          </w:tcPr>
          <w:p w14:paraId="432F23E2" w14:textId="77777777" w:rsidR="001619DF" w:rsidRPr="00E72EB4" w:rsidRDefault="001619DF" w:rsidP="0000020F">
            <w:pPr>
              <w:rPr>
                <w:color w:val="000000"/>
              </w:rPr>
            </w:pPr>
            <w:hyperlink r:id="rId73" w:history="1">
              <w:r w:rsidRPr="00E72EB4">
                <w:rPr>
                  <w:color w:val="0000FF"/>
                  <w:u w:val="single"/>
                </w:rPr>
                <w:t>https://bit.ly/2SDPqQQ</w:t>
              </w:r>
            </w:hyperlink>
            <w:r w:rsidRPr="00E72EB4">
              <w:rPr>
                <w:color w:val="231F20"/>
              </w:rPr>
              <w:t xml:space="preserve"> </w:t>
            </w:r>
          </w:p>
        </w:tc>
      </w:tr>
      <w:tr w:rsidR="001619DF" w:rsidRPr="00E72EB4" w14:paraId="36E36172" w14:textId="77777777" w:rsidTr="0000020F">
        <w:trPr>
          <w:trHeight w:val="225"/>
          <w:jc w:val="center"/>
        </w:trPr>
        <w:tc>
          <w:tcPr>
            <w:tcW w:w="1511" w:type="dxa"/>
            <w:noWrap/>
            <w:hideMark/>
          </w:tcPr>
          <w:p w14:paraId="1571B69D" w14:textId="77777777" w:rsidR="001619DF" w:rsidRPr="00E72EB4" w:rsidRDefault="001619DF" w:rsidP="0000020F">
            <w:pPr>
              <w:rPr>
                <w:color w:val="000000"/>
              </w:rPr>
            </w:pPr>
            <w:r w:rsidRPr="00E72EB4">
              <w:rPr>
                <w:color w:val="231F20"/>
              </w:rPr>
              <w:t>May 29-30</w:t>
            </w:r>
          </w:p>
        </w:tc>
        <w:tc>
          <w:tcPr>
            <w:tcW w:w="2983" w:type="dxa"/>
            <w:noWrap/>
            <w:hideMark/>
          </w:tcPr>
          <w:p w14:paraId="467752BE" w14:textId="77777777" w:rsidR="001619DF" w:rsidRPr="00E72EB4" w:rsidRDefault="001619DF" w:rsidP="0000020F">
            <w:pPr>
              <w:rPr>
                <w:color w:val="000000"/>
              </w:rPr>
            </w:pPr>
            <w:r w:rsidRPr="00E72EB4">
              <w:rPr>
                <w:color w:val="231F20"/>
              </w:rPr>
              <w:t>CQWW WPX CW CONTEST</w:t>
            </w:r>
          </w:p>
        </w:tc>
        <w:tc>
          <w:tcPr>
            <w:tcW w:w="4861" w:type="dxa"/>
            <w:noWrap/>
            <w:hideMark/>
          </w:tcPr>
          <w:p w14:paraId="6AAE2C38" w14:textId="77777777" w:rsidR="001619DF" w:rsidRPr="00E72EB4" w:rsidRDefault="001619DF" w:rsidP="0000020F">
            <w:pPr>
              <w:rPr>
                <w:color w:val="000000"/>
              </w:rPr>
            </w:pPr>
            <w:hyperlink r:id="rId74" w:history="1">
              <w:r w:rsidRPr="00E72EB4">
                <w:rPr>
                  <w:color w:val="231F20"/>
                </w:rPr>
                <w:t>www.cqwpx.com</w:t>
              </w:r>
            </w:hyperlink>
            <w:r w:rsidRPr="00E72EB4">
              <w:rPr>
                <w:color w:val="000000"/>
              </w:rPr>
              <w:t xml:space="preserve"> </w:t>
            </w:r>
          </w:p>
        </w:tc>
      </w:tr>
      <w:tr w:rsidR="001619DF" w:rsidRPr="00E72EB4" w14:paraId="32D88D6C" w14:textId="77777777" w:rsidTr="0000020F">
        <w:trPr>
          <w:trHeight w:val="225"/>
          <w:jc w:val="center"/>
        </w:trPr>
        <w:tc>
          <w:tcPr>
            <w:tcW w:w="1511" w:type="dxa"/>
            <w:noWrap/>
          </w:tcPr>
          <w:p w14:paraId="4C1E2AFB" w14:textId="77777777" w:rsidR="001619DF" w:rsidRPr="00E72EB4" w:rsidRDefault="001619DF" w:rsidP="0000020F">
            <w:pPr>
              <w:rPr>
                <w:color w:val="231F20"/>
              </w:rPr>
            </w:pPr>
            <w:r w:rsidRPr="00E72EB4">
              <w:rPr>
                <w:color w:val="202020"/>
                <w:kern w:val="28"/>
                <w14:ligatures w14:val="standard"/>
                <w14:cntxtAlts/>
              </w:rPr>
              <w:t>August 28</w:t>
            </w:r>
          </w:p>
        </w:tc>
        <w:tc>
          <w:tcPr>
            <w:tcW w:w="2983" w:type="dxa"/>
            <w:noWrap/>
          </w:tcPr>
          <w:p w14:paraId="3C63AD7C" w14:textId="77777777" w:rsidR="001619DF" w:rsidRPr="00E72EB4" w:rsidRDefault="001619DF" w:rsidP="0000020F">
            <w:pPr>
              <w:rPr>
                <w:color w:val="231F20"/>
              </w:rPr>
            </w:pPr>
            <w:r w:rsidRPr="00E72EB4">
              <w:rPr>
                <w:color w:val="FF0000"/>
                <w:kern w:val="28"/>
                <w14:ligatures w14:val="standard"/>
                <w14:cntxtAlts/>
              </w:rPr>
              <w:t>Ohio QSO Party</w:t>
            </w:r>
          </w:p>
        </w:tc>
        <w:tc>
          <w:tcPr>
            <w:tcW w:w="4861" w:type="dxa"/>
            <w:noWrap/>
          </w:tcPr>
          <w:p w14:paraId="570340C4" w14:textId="77777777" w:rsidR="001619DF" w:rsidRPr="00E72EB4" w:rsidRDefault="001619DF" w:rsidP="0000020F">
            <w:pPr>
              <w:rPr>
                <w:color w:val="000000"/>
              </w:rPr>
            </w:pPr>
            <w:hyperlink r:id="rId75" w:history="1">
              <w:r w:rsidRPr="00E72EB4">
                <w:rPr>
                  <w:color w:val="0000FF"/>
                  <w:kern w:val="28"/>
                  <w:u w:val="single"/>
                  <w14:ligatures w14:val="standard"/>
                  <w14:cntxtAlts/>
                </w:rPr>
                <w:t>https://www.ohqp.org/</w:t>
              </w:r>
            </w:hyperlink>
            <w:r w:rsidRPr="00E72EB4">
              <w:rPr>
                <w:color w:val="202020"/>
                <w:kern w:val="28"/>
                <w14:ligatures w14:val="standard"/>
                <w14:cntxtAlts/>
              </w:rPr>
              <w:t xml:space="preserve"> </w:t>
            </w:r>
          </w:p>
        </w:tc>
      </w:tr>
      <w:tr w:rsidR="001619DF" w:rsidRPr="00E72EB4" w14:paraId="7587620B" w14:textId="77777777" w:rsidTr="0000020F">
        <w:trPr>
          <w:trHeight w:val="225"/>
          <w:jc w:val="center"/>
        </w:trPr>
        <w:tc>
          <w:tcPr>
            <w:tcW w:w="1511" w:type="dxa"/>
            <w:noWrap/>
          </w:tcPr>
          <w:p w14:paraId="38B6497E" w14:textId="77777777" w:rsidR="001619DF" w:rsidRPr="00E72EB4" w:rsidRDefault="001619DF" w:rsidP="0000020F">
            <w:pPr>
              <w:rPr>
                <w:color w:val="202020"/>
                <w:kern w:val="28"/>
                <w14:ligatures w14:val="standard"/>
                <w14:cntxtAlts/>
              </w:rPr>
            </w:pPr>
            <w:r w:rsidRPr="00E72EB4">
              <w:rPr>
                <w:color w:val="202020"/>
                <w:kern w:val="28"/>
                <w14:ligatures w14:val="standard"/>
                <w14:cntxtAlts/>
              </w:rPr>
              <w:t>August 28</w:t>
            </w:r>
          </w:p>
        </w:tc>
        <w:tc>
          <w:tcPr>
            <w:tcW w:w="2983" w:type="dxa"/>
            <w:noWrap/>
          </w:tcPr>
          <w:p w14:paraId="442E37C5" w14:textId="77777777" w:rsidR="001619DF" w:rsidRPr="00E72EB4" w:rsidRDefault="001619DF" w:rsidP="0000020F">
            <w:pPr>
              <w:rPr>
                <w:color w:val="FF0000"/>
                <w:kern w:val="28"/>
                <w14:ligatures w14:val="standard"/>
                <w14:cntxtAlts/>
              </w:rPr>
            </w:pPr>
            <w:r w:rsidRPr="00E72EB4">
              <w:rPr>
                <w:color w:val="FF0000"/>
                <w:kern w:val="28"/>
                <w14:ligatures w14:val="standard"/>
                <w14:cntxtAlts/>
              </w:rPr>
              <w:t>W8DXCC</w:t>
            </w:r>
          </w:p>
        </w:tc>
        <w:tc>
          <w:tcPr>
            <w:tcW w:w="4861" w:type="dxa"/>
            <w:noWrap/>
          </w:tcPr>
          <w:p w14:paraId="3C1E67F8" w14:textId="77777777" w:rsidR="001619DF" w:rsidRPr="00E72EB4" w:rsidRDefault="001619DF" w:rsidP="0000020F">
            <w:pPr>
              <w:rPr>
                <w:color w:val="202020"/>
                <w:kern w:val="28"/>
                <w14:ligatures w14:val="standard"/>
                <w14:cntxtAlts/>
              </w:rPr>
            </w:pPr>
            <w:hyperlink r:id="rId76" w:history="1">
              <w:r w:rsidRPr="00E72EB4">
                <w:rPr>
                  <w:color w:val="0000FF"/>
                  <w:kern w:val="28"/>
                  <w:u w:val="single"/>
                  <w14:ligatures w14:val="standard"/>
                  <w14:cntxtAlts/>
                </w:rPr>
                <w:t>https://www.w8dxcc.com</w:t>
              </w:r>
            </w:hyperlink>
            <w:r w:rsidRPr="00E72EB4">
              <w:rPr>
                <w:color w:val="202020"/>
                <w:kern w:val="28"/>
                <w14:ligatures w14:val="standard"/>
                <w14:cntxtAlts/>
              </w:rPr>
              <w:t xml:space="preserve"> </w:t>
            </w:r>
          </w:p>
        </w:tc>
      </w:tr>
    </w:tbl>
    <w:p w14:paraId="57898736" w14:textId="77777777" w:rsidR="001619DF" w:rsidRDefault="001619DF" w:rsidP="00BF2259"/>
    <w:p w14:paraId="392BC8E8" w14:textId="77777777" w:rsidR="00464608" w:rsidRDefault="00464608" w:rsidP="008817DC"/>
    <w:p w14:paraId="123D5F36" w14:textId="7EE52E3D" w:rsidR="008817DC" w:rsidRDefault="00464608" w:rsidP="008817DC">
      <w:pPr>
        <w:rPr>
          <w:b/>
          <w:i/>
          <w:sz w:val="28"/>
          <w:szCs w:val="28"/>
        </w:rPr>
      </w:pPr>
      <w:r>
        <w:pict w14:anchorId="33AC8A11">
          <v:rect id="_x0000_i1029" style="width:0;height:1.5pt" o:hrstd="t" o:hr="t" fillcolor="#a0a0a0" stroked="f"/>
        </w:pict>
      </w:r>
    </w:p>
    <w:p w14:paraId="68E82E8E" w14:textId="08B484ED" w:rsidR="008817DC" w:rsidRPr="00795E23" w:rsidRDefault="008817DC" w:rsidP="008817DC">
      <w:r w:rsidRPr="00795E23">
        <w:rPr>
          <w:b/>
          <w:i/>
          <w:sz w:val="28"/>
          <w:szCs w:val="28"/>
        </w:rPr>
        <w:t>DX News</w:t>
      </w:r>
      <w:r w:rsidRPr="00795E23">
        <w:rPr>
          <w:b/>
          <w:bCs/>
          <w:i/>
          <w:iCs/>
          <w:color w:val="000000" w:themeColor="text1"/>
          <w:sz w:val="28"/>
          <w:szCs w:val="28"/>
        </w:rPr>
        <w:t xml:space="preserve"> </w:t>
      </w:r>
    </w:p>
    <w:p w14:paraId="06BA0CDC" w14:textId="3A38C237" w:rsidR="000F6802" w:rsidRDefault="000F6802" w:rsidP="00BF48BE">
      <w:pPr>
        <w:widowControl w:val="0"/>
        <w:contextualSpacing/>
      </w:pPr>
    </w:p>
    <w:p w14:paraId="7C443AAD" w14:textId="77777777" w:rsidR="00CC6FB9" w:rsidRPr="0030499E" w:rsidRDefault="00CC6FB9" w:rsidP="00CC6F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b/>
          <w:bCs/>
          <w:i/>
          <w:iCs/>
          <w:sz w:val="28"/>
          <w:szCs w:val="28"/>
        </w:rPr>
      </w:pPr>
      <w:r w:rsidRPr="0030499E">
        <w:rPr>
          <w:b/>
          <w:bCs/>
          <w:i/>
          <w:iCs/>
          <w:sz w:val="28"/>
          <w:szCs w:val="28"/>
        </w:rPr>
        <w:t>ARLD010 DX news</w:t>
      </w:r>
    </w:p>
    <w:p w14:paraId="608BECEA" w14:textId="77777777" w:rsidR="00CC6FB9" w:rsidRPr="0030499E" w:rsidRDefault="00CC6FB9" w:rsidP="00CC6F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p>
    <w:p w14:paraId="259E7C38" w14:textId="07A98064" w:rsidR="00CC6FB9" w:rsidRPr="0030499E" w:rsidRDefault="00CC6FB9" w:rsidP="00CC6F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30499E">
        <w:t>This week's bulletin was made possible with information provided by</w:t>
      </w:r>
      <w:r w:rsidR="0030499E">
        <w:t xml:space="preserve"> </w:t>
      </w:r>
      <w:r w:rsidRPr="0030499E">
        <w:t>The Daily DX, the OPDX Bulletin, 425 DX News, DXNL, Contest Corral</w:t>
      </w:r>
      <w:r w:rsidR="0030499E">
        <w:t xml:space="preserve"> </w:t>
      </w:r>
      <w:r w:rsidRPr="0030499E">
        <w:t>from QST and the ARRL Contest Calendar and WA7BNM web sites.  Thanks</w:t>
      </w:r>
      <w:r w:rsidR="0030499E">
        <w:t xml:space="preserve"> </w:t>
      </w:r>
      <w:r w:rsidRPr="0030499E">
        <w:t>to all.</w:t>
      </w:r>
    </w:p>
    <w:p w14:paraId="4C10380D" w14:textId="77777777" w:rsidR="00CC6FB9" w:rsidRPr="0030499E" w:rsidRDefault="00CC6FB9" w:rsidP="00CC6F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p>
    <w:p w14:paraId="470C9573" w14:textId="451E0728" w:rsidR="00CC6FB9" w:rsidRPr="0030499E" w:rsidRDefault="00CC6FB9" w:rsidP="00CC6F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30499E">
        <w:t>ZAMBIA, 9J.  Bodo, HB9EWU plans to be QRV as 9J2BG while spending</w:t>
      </w:r>
      <w:r w:rsidR="0030499E">
        <w:t xml:space="preserve"> </w:t>
      </w:r>
      <w:r w:rsidRPr="0030499E">
        <w:t>one year on a humanitarian mission at the St. Paul's Mission General</w:t>
      </w:r>
      <w:r w:rsidR="0030499E">
        <w:t xml:space="preserve"> </w:t>
      </w:r>
      <w:r w:rsidRPr="0030499E">
        <w:t xml:space="preserve">Hospital in </w:t>
      </w:r>
      <w:proofErr w:type="spellStart"/>
      <w:r w:rsidRPr="0030499E">
        <w:t>Kashikishi</w:t>
      </w:r>
      <w:proofErr w:type="spellEnd"/>
      <w:r w:rsidRPr="0030499E">
        <w:t>.  Activity will be in his spare time on 20</w:t>
      </w:r>
    </w:p>
    <w:p w14:paraId="48CE30C6" w14:textId="77777777" w:rsidR="00CC6FB9" w:rsidRPr="0030499E" w:rsidRDefault="00CC6FB9" w:rsidP="00CC6F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30499E">
        <w:t>meters.  QSL to home call.</w:t>
      </w:r>
    </w:p>
    <w:p w14:paraId="3FCACB81" w14:textId="77777777" w:rsidR="00CC6FB9" w:rsidRPr="0030499E" w:rsidRDefault="00CC6FB9" w:rsidP="00CC6F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p>
    <w:p w14:paraId="25BB9585" w14:textId="13CFB96C" w:rsidR="00CC6FB9" w:rsidRPr="0030499E" w:rsidRDefault="00CC6FB9" w:rsidP="00CC6F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30499E">
        <w:t>ECUADOR, HC.  Rick, NE8Z is QRV as HC1MD/2 from the Santa Elena</w:t>
      </w:r>
      <w:r w:rsidR="0030499E">
        <w:t xml:space="preserve"> </w:t>
      </w:r>
      <w:r w:rsidRPr="0030499E">
        <w:t>province until May 15.  Activity is on 40 to 6 meters using CW, SSB,</w:t>
      </w:r>
      <w:r w:rsidR="0030499E">
        <w:t xml:space="preserve"> </w:t>
      </w:r>
      <w:r w:rsidRPr="0030499E">
        <w:t>FT8 and FT4.  QSL via K8LJG.</w:t>
      </w:r>
    </w:p>
    <w:p w14:paraId="37642949" w14:textId="77777777" w:rsidR="001619DF" w:rsidRDefault="00CC6FB9" w:rsidP="00CC6F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30499E">
        <w:t xml:space="preserve"> </w:t>
      </w:r>
    </w:p>
    <w:p w14:paraId="7E377589" w14:textId="77777777" w:rsidR="001619DF" w:rsidRDefault="001619DF" w:rsidP="00CC6F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p>
    <w:p w14:paraId="2863CAAA" w14:textId="094CE4F3" w:rsidR="00CC6FB9" w:rsidRPr="001619DF" w:rsidRDefault="00CC6FB9" w:rsidP="001619DF">
      <w:pPr>
        <w:widowControl w:val="0"/>
        <w:contextualSpacing/>
        <w:rPr>
          <w:rFonts w:ascii="Perpetua" w:hAnsi="Perpetua"/>
          <w:sz w:val="20"/>
          <w:szCs w:val="20"/>
          <w:u w:val="single"/>
        </w:rPr>
      </w:pPr>
      <w:r w:rsidRPr="0030499E">
        <w:t xml:space="preserve"> </w:t>
      </w:r>
      <w:hyperlink w:anchor="top" w:history="1">
        <w:r w:rsidR="001619DF" w:rsidRPr="00D86A79">
          <w:rPr>
            <w:rStyle w:val="Hyperlink"/>
            <w:rFonts w:ascii="Perpetua" w:hAnsi="Perpetua"/>
            <w:sz w:val="20"/>
            <w:szCs w:val="20"/>
          </w:rPr>
          <w:t>TOP</w:t>
        </w:r>
      </w:hyperlink>
      <w:r w:rsidR="001619DF" w:rsidRPr="00D86A79">
        <w:rPr>
          <w:rFonts w:ascii="Perpetua" w:hAnsi="Perpetua"/>
          <w:sz w:val="20"/>
          <w:szCs w:val="20"/>
          <w:u w:val="single"/>
        </w:rPr>
        <w:t xml:space="preserve"> ^</w:t>
      </w:r>
      <w:r w:rsidRPr="0030499E">
        <w:t xml:space="preserve">   </w:t>
      </w:r>
    </w:p>
    <w:p w14:paraId="30BBF1DD" w14:textId="5131EBE3" w:rsidR="00CC6FB9" w:rsidRPr="0030499E" w:rsidRDefault="00CC6FB9" w:rsidP="00CC6F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30499E">
        <w:lastRenderedPageBreak/>
        <w:t>MINAMI TORISHIMA, JD1.  Take, JG8NQJ will be QRV as JG8NQJ/JD1 while</w:t>
      </w:r>
      <w:r w:rsidR="0030499E">
        <w:t xml:space="preserve"> </w:t>
      </w:r>
      <w:r w:rsidRPr="0030499E">
        <w:t>on work assignment at the weather station here.  Activity is in his</w:t>
      </w:r>
      <w:r w:rsidR="0030499E">
        <w:t xml:space="preserve"> </w:t>
      </w:r>
      <w:r w:rsidRPr="0030499E">
        <w:t>spare time on the HF bands using CW.  He is here for about three</w:t>
      </w:r>
    </w:p>
    <w:p w14:paraId="353A801B" w14:textId="77777777" w:rsidR="00CC6FB9" w:rsidRPr="0030499E" w:rsidRDefault="00CC6FB9" w:rsidP="00CC6F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30499E">
        <w:t>months.  QSL direct to JA8CJY.</w:t>
      </w:r>
    </w:p>
    <w:p w14:paraId="73EA0A0E" w14:textId="77777777" w:rsidR="00CC6FB9" w:rsidRPr="0030499E" w:rsidRDefault="00CC6FB9" w:rsidP="00CC6F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30499E">
        <w:t xml:space="preserve">         </w:t>
      </w:r>
    </w:p>
    <w:p w14:paraId="452D6373" w14:textId="7FE7CC79" w:rsidR="00CC6FB9" w:rsidRPr="0030499E" w:rsidRDefault="00CC6FB9" w:rsidP="00CC6F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30499E">
        <w:t>EUROPEAN RUSSIA, UA.  Special event stations R1934G, R108M, RG61PP</w:t>
      </w:r>
      <w:r w:rsidR="0030499E">
        <w:t xml:space="preserve"> </w:t>
      </w:r>
      <w:r w:rsidRPr="0030499E">
        <w:t>and R1961G are QRV until April 30 from the Smolensk Oblast to</w:t>
      </w:r>
      <w:r w:rsidR="0030499E">
        <w:t xml:space="preserve"> </w:t>
      </w:r>
      <w:r w:rsidRPr="0030499E">
        <w:t>commemorate the 87th anniversary of Yuri Gagarin's birth and the</w:t>
      </w:r>
    </w:p>
    <w:p w14:paraId="1B995EB2" w14:textId="5914A51A" w:rsidR="00CC6FB9" w:rsidRPr="0030499E" w:rsidRDefault="00CC6FB9" w:rsidP="00CC6F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30499E">
        <w:t>60th anniversary of his historic 108-minute first flight.  QSL via</w:t>
      </w:r>
      <w:r w:rsidR="0030499E">
        <w:t xml:space="preserve"> </w:t>
      </w:r>
      <w:r w:rsidRPr="0030499E">
        <w:t>operators' instructions.</w:t>
      </w:r>
    </w:p>
    <w:p w14:paraId="2BAC4E17" w14:textId="77777777" w:rsidR="00CC6FB9" w:rsidRPr="0030499E" w:rsidRDefault="00CC6FB9" w:rsidP="00CC6F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p>
    <w:p w14:paraId="0C3C9456" w14:textId="77777777" w:rsidR="00CC6FB9" w:rsidRPr="0030499E" w:rsidRDefault="00CC6FB9" w:rsidP="00CC6F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30499E">
        <w:t xml:space="preserve">UZBEKISTAN, UJ.  </w:t>
      </w:r>
      <w:proofErr w:type="spellStart"/>
      <w:r w:rsidRPr="0030499E">
        <w:t>Bazarov</w:t>
      </w:r>
      <w:proofErr w:type="spellEnd"/>
      <w:r w:rsidRPr="0030499E">
        <w:t>, UK8FAV has been active using FT4 on 20</w:t>
      </w:r>
    </w:p>
    <w:p w14:paraId="0B1361C4" w14:textId="77777777" w:rsidR="00CC6FB9" w:rsidRPr="0030499E" w:rsidRDefault="00CC6FB9" w:rsidP="00CC6F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30499E">
        <w:t>meters around 0200z.  QSL direct to home call.</w:t>
      </w:r>
    </w:p>
    <w:p w14:paraId="019A4A5D" w14:textId="77777777" w:rsidR="00CC6FB9" w:rsidRPr="0030499E" w:rsidRDefault="00CC6FB9" w:rsidP="00CC6F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p>
    <w:p w14:paraId="489150C7" w14:textId="5ED58C5A" w:rsidR="00CD7DED" w:rsidRPr="00EC69CE" w:rsidRDefault="00464608" w:rsidP="009C42BF">
      <w:pPr>
        <w:widowControl w:val="0"/>
        <w:contextualSpacing/>
        <w:mirrorIndents/>
      </w:pPr>
      <w:r>
        <w:pict w14:anchorId="2E0D1FFF">
          <v:rect id="_x0000_i1030" style="width:0;height:1.5pt" o:hralign="center" o:bullet="t" o:hrstd="t" o:hr="t" fillcolor="#a0a0a0" stroked="f"/>
        </w:pict>
      </w:r>
    </w:p>
    <w:p w14:paraId="09D4C5A7" w14:textId="77777777" w:rsidR="00CD7DED" w:rsidRPr="00EC69CE" w:rsidRDefault="00CD7DED" w:rsidP="009C42BF">
      <w:pPr>
        <w:widowControl w:val="0"/>
        <w:contextualSpacing/>
        <w:mirrorIndents/>
        <w:rPr>
          <w:b/>
          <w:i/>
          <w:sz w:val="28"/>
          <w:szCs w:val="28"/>
        </w:rPr>
      </w:pPr>
      <w:bookmarkStart w:id="26" w:name="contest"/>
      <w:bookmarkEnd w:id="26"/>
      <w:r w:rsidRPr="00EC69CE">
        <w:rPr>
          <w:b/>
          <w:bCs/>
          <w:noProof/>
          <w:sz w:val="28"/>
          <w:szCs w:val="28"/>
        </w:rPr>
        <w:drawing>
          <wp:anchor distT="0" distB="0" distL="114300" distR="114300" simplePos="0" relativeHeight="252514304" behindDoc="1" locked="0" layoutInCell="1" allowOverlap="1" wp14:anchorId="7AB5C1F1" wp14:editId="29DE2ACC">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EC69CE">
        <w:rPr>
          <w:b/>
          <w:i/>
          <w:sz w:val="28"/>
          <w:szCs w:val="28"/>
        </w:rPr>
        <w:t>ARRL Contest Corner</w:t>
      </w:r>
    </w:p>
    <w:p w14:paraId="42AF4599" w14:textId="038CFFD2" w:rsidR="00CD7DED" w:rsidRPr="00EC69CE" w:rsidRDefault="00CD7DED" w:rsidP="009C42BF">
      <w:pPr>
        <w:widowControl w:val="0"/>
        <w:contextualSpacing/>
        <w:mirrorIndents/>
        <w:rPr>
          <w:b/>
          <w:bCs/>
        </w:rPr>
      </w:pPr>
    </w:p>
    <w:p w14:paraId="28BA1682" w14:textId="77777777" w:rsidR="00D01D1F" w:rsidRDefault="00D01D1F" w:rsidP="009C42BF">
      <w:pPr>
        <w:widowControl w:val="0"/>
        <w:contextualSpacing/>
        <w:mirrorIndents/>
      </w:pPr>
    </w:p>
    <w:p w14:paraId="590DE5AF" w14:textId="05FE5159" w:rsidR="00CD7DED" w:rsidRPr="00EC69CE" w:rsidRDefault="00CD7DED" w:rsidP="009C42BF">
      <w:pPr>
        <w:widowControl w:val="0"/>
        <w:contextualSpacing/>
        <w:mirrorIndents/>
      </w:pPr>
      <w:r w:rsidRPr="00EC69CE">
        <w:t xml:space="preserve">An expanded, downloadable version of </w:t>
      </w:r>
      <w:r w:rsidRPr="00EC69CE">
        <w:rPr>
          <w:i/>
          <w:iCs/>
        </w:rPr>
        <w:t>QST'</w:t>
      </w:r>
      <w:r w:rsidRPr="00EC69CE">
        <w:t>s</w:t>
      </w:r>
      <w:r w:rsidR="001F7B0E">
        <w:t>’</w:t>
      </w:r>
      <w:r w:rsidR="00090066">
        <w:t xml:space="preserve"> </w:t>
      </w:r>
      <w:hyperlink r:id="rId78" w:history="1">
        <w:r w:rsidRPr="00EC69CE">
          <w:rPr>
            <w:rStyle w:val="Hyperlink"/>
            <w:b/>
            <w:bCs/>
          </w:rPr>
          <w:t>Contest Corral</w:t>
        </w:r>
      </w:hyperlink>
      <w:r w:rsidRPr="00EC69CE">
        <w:t xml:space="preserve"> is available as a PDF. Check the </w:t>
      </w:r>
      <w:r w:rsidR="00090066" w:rsidRPr="00EC69CE">
        <w:t>sponsor’s</w:t>
      </w:r>
      <w:r w:rsidR="00090066">
        <w:t xml:space="preserve"> </w:t>
      </w:r>
      <w:r w:rsidR="00090066" w:rsidRPr="00EC69CE">
        <w:t>‘Web</w:t>
      </w:r>
      <w:r w:rsidRPr="00EC69CE">
        <w:t xml:space="preserve">site for information on operating time restrictions and other instructions. </w:t>
      </w:r>
    </w:p>
    <w:p w14:paraId="022477A5" w14:textId="4938C42F" w:rsidR="009F6D28" w:rsidRDefault="009F6D28" w:rsidP="009C42BF">
      <w:pPr>
        <w:widowControl w:val="0"/>
        <w:contextualSpacing/>
        <w:mirrorIndents/>
      </w:pPr>
    </w:p>
    <w:p w14:paraId="3CD7A431" w14:textId="77777777" w:rsidR="00464608" w:rsidRDefault="00464608" w:rsidP="00CC6FB9">
      <w:pPr>
        <w:shd w:val="clear" w:color="auto" w:fill="FFFFF8"/>
        <w:spacing w:before="120" w:after="150"/>
      </w:pPr>
      <w:hyperlink r:id="rId79" w:tgtFrame="_blank" w:history="1">
        <w:r w:rsidR="00CC6FB9" w:rsidRPr="00CC6FB9">
          <w:rPr>
            <w:rFonts w:ascii="Arial" w:hAnsi="Arial" w:cs="Arial"/>
            <w:color w:val="1155CC"/>
            <w:u w:val="single"/>
          </w:rPr>
          <w:t>K1USN Slow Speed Test</w:t>
        </w:r>
      </w:hyperlink>
      <w:r w:rsidR="00CC6FB9" w:rsidRPr="00CC6FB9">
        <w:rPr>
          <w:rFonts w:ascii="Arial" w:hAnsi="Arial" w:cs="Arial"/>
          <w:color w:val="222222"/>
        </w:rPr>
        <w:t>, Apr 5, 0000z to Apr 5, 0100z; CW; Bands: 160, 80, 40, 20m; Maximum 20 wpm, Name + (state/province/country); Logs due: April 11.</w:t>
      </w:r>
      <w:r w:rsidR="00CC6FB9" w:rsidRPr="00CC6FB9">
        <w:rPr>
          <w:rFonts w:ascii="Arial" w:hAnsi="Arial" w:cs="Arial"/>
          <w:color w:val="222222"/>
        </w:rPr>
        <w:br/>
      </w:r>
      <w:r w:rsidR="00CC6FB9" w:rsidRPr="00CC6FB9">
        <w:rPr>
          <w:rFonts w:ascii="Arial" w:hAnsi="Arial" w:cs="Arial"/>
          <w:color w:val="222222"/>
        </w:rPr>
        <w:br/>
      </w:r>
      <w:hyperlink r:id="rId80" w:tgtFrame="_blank" w:history="1">
        <w:r w:rsidR="00CC6FB9" w:rsidRPr="00CC6FB9">
          <w:rPr>
            <w:rFonts w:ascii="Arial" w:hAnsi="Arial" w:cs="Arial"/>
            <w:color w:val="1155CC"/>
            <w:u w:val="single"/>
          </w:rPr>
          <w:t>DARC Easter Contest</w:t>
        </w:r>
      </w:hyperlink>
      <w:r w:rsidR="00CC6FB9" w:rsidRPr="00CC6FB9">
        <w:rPr>
          <w:rFonts w:ascii="Arial" w:hAnsi="Arial" w:cs="Arial"/>
          <w:color w:val="222222"/>
        </w:rPr>
        <w:t>, Apr 5, 1500z to Apr 5, 1730z; CW, SSB; Bands: 80, 40m; DL: RS(T) + DOK (or "NM" if not a DARC member), non-DL: RS(T) + QSO No.; Logs due: April 12.</w:t>
      </w:r>
      <w:r w:rsidR="00CC6FB9" w:rsidRPr="00CC6FB9">
        <w:rPr>
          <w:rFonts w:ascii="Arial" w:hAnsi="Arial" w:cs="Arial"/>
          <w:color w:val="222222"/>
        </w:rPr>
        <w:br/>
      </w:r>
      <w:r w:rsidR="00CC6FB9" w:rsidRPr="00CC6FB9">
        <w:rPr>
          <w:rFonts w:ascii="Arial" w:hAnsi="Arial" w:cs="Arial"/>
          <w:color w:val="222222"/>
        </w:rPr>
        <w:br/>
      </w:r>
      <w:hyperlink r:id="rId81" w:tgtFrame="_blank" w:history="1">
        <w:r w:rsidR="00CC6FB9" w:rsidRPr="00CC6FB9">
          <w:rPr>
            <w:rFonts w:ascii="Arial" w:hAnsi="Arial" w:cs="Arial"/>
            <w:color w:val="1155CC"/>
            <w:u w:val="single"/>
          </w:rPr>
          <w:t>OK1WC Memorial (MWC)</w:t>
        </w:r>
      </w:hyperlink>
      <w:r w:rsidR="00CC6FB9" w:rsidRPr="00CC6FB9">
        <w:rPr>
          <w:rFonts w:ascii="Arial" w:hAnsi="Arial" w:cs="Arial"/>
          <w:color w:val="222222"/>
        </w:rPr>
        <w:t>, Apr 5, 1630z to Apr 5, 1729z; CW; Bands: 80, 40m; RST + Serial No.; Logs due: April 9.</w:t>
      </w:r>
      <w:r w:rsidR="00CC6FB9" w:rsidRPr="00CC6FB9">
        <w:rPr>
          <w:rFonts w:ascii="Arial" w:hAnsi="Arial" w:cs="Arial"/>
          <w:color w:val="222222"/>
        </w:rPr>
        <w:br/>
      </w:r>
      <w:r w:rsidR="00CC6FB9" w:rsidRPr="00CC6FB9">
        <w:rPr>
          <w:rFonts w:ascii="Arial" w:hAnsi="Arial" w:cs="Arial"/>
          <w:color w:val="222222"/>
        </w:rPr>
        <w:br/>
      </w:r>
      <w:hyperlink r:id="rId82" w:tgtFrame="_blank" w:history="1">
        <w:r w:rsidR="00CC6FB9" w:rsidRPr="00CC6FB9">
          <w:rPr>
            <w:rFonts w:ascii="Arial" w:hAnsi="Arial" w:cs="Arial"/>
            <w:color w:val="1155CC"/>
            <w:u w:val="single"/>
          </w:rPr>
          <w:t>Worldwide Sideband Activity Contest</w:t>
        </w:r>
      </w:hyperlink>
      <w:r w:rsidR="00CC6FB9" w:rsidRPr="00CC6FB9">
        <w:rPr>
          <w:rFonts w:ascii="Arial" w:hAnsi="Arial" w:cs="Arial"/>
          <w:color w:val="222222"/>
        </w:rPr>
        <w:t>, Apr 6, 0100z to Apr 6, 0159z; SSB; Bands: 160, 80, 40, 20, 15, 10, </w:t>
      </w:r>
      <w:r w:rsidR="00CC6FB9" w:rsidRPr="00CC6FB9">
        <w:rPr>
          <w:rFonts w:ascii="Arial" w:hAnsi="Arial" w:cs="Arial"/>
          <w:b/>
          <w:bCs/>
          <w:color w:val="222222"/>
        </w:rPr>
        <w:t>6m;</w:t>
      </w:r>
      <w:r w:rsidR="00CC6FB9" w:rsidRPr="00CC6FB9">
        <w:rPr>
          <w:rFonts w:ascii="Arial" w:hAnsi="Arial" w:cs="Arial"/>
          <w:color w:val="222222"/>
        </w:rPr>
        <w:t> RS + age group (OM, YL, Youth YL or Youth); Logs due: March 31.</w:t>
      </w:r>
      <w:r w:rsidR="00CC6FB9" w:rsidRPr="00CC6FB9">
        <w:rPr>
          <w:rFonts w:ascii="Arial" w:hAnsi="Arial" w:cs="Arial"/>
          <w:color w:val="222222"/>
        </w:rPr>
        <w:br/>
      </w:r>
      <w:r w:rsidR="00CC6FB9" w:rsidRPr="00CC6FB9">
        <w:rPr>
          <w:rFonts w:ascii="Arial" w:hAnsi="Arial" w:cs="Arial"/>
          <w:color w:val="222222"/>
        </w:rPr>
        <w:br/>
      </w:r>
    </w:p>
    <w:p w14:paraId="4F9E1B46" w14:textId="77777777" w:rsidR="001619DF" w:rsidRDefault="00464608" w:rsidP="001619DF">
      <w:pPr>
        <w:widowControl w:val="0"/>
        <w:contextualSpacing/>
      </w:pPr>
      <w:hyperlink r:id="rId83" w:tgtFrame="_blank" w:history="1">
        <w:r w:rsidR="00CC6FB9" w:rsidRPr="00CC6FB9">
          <w:rPr>
            <w:rFonts w:ascii="Arial" w:hAnsi="Arial" w:cs="Arial"/>
            <w:color w:val="1155CC"/>
            <w:u w:val="single"/>
          </w:rPr>
          <w:t>ARS Spartan Sprint</w:t>
        </w:r>
      </w:hyperlink>
      <w:r w:rsidR="00CC6FB9" w:rsidRPr="00CC6FB9">
        <w:rPr>
          <w:rFonts w:ascii="Arial" w:hAnsi="Arial" w:cs="Arial"/>
          <w:color w:val="222222"/>
        </w:rPr>
        <w:t>, Apr 6, 0100z to Apr 6, 0300z; CW; Bands: 80, 40, 20, 15, 10m; RST + (state/province/country) + Power; Logs due: April 8.</w:t>
      </w:r>
      <w:r w:rsidR="00CC6FB9" w:rsidRPr="00CC6FB9">
        <w:rPr>
          <w:rFonts w:ascii="Arial" w:hAnsi="Arial" w:cs="Arial"/>
          <w:color w:val="222222"/>
        </w:rPr>
        <w:br/>
      </w:r>
      <w:r w:rsidR="00CC6FB9" w:rsidRPr="00CC6FB9">
        <w:rPr>
          <w:rFonts w:ascii="Arial" w:hAnsi="Arial" w:cs="Arial"/>
          <w:color w:val="222222"/>
        </w:rPr>
        <w:br/>
      </w:r>
      <w:hyperlink r:id="rId84" w:tgtFrame="_blank" w:history="1">
        <w:r w:rsidR="00CC6FB9" w:rsidRPr="00CC6FB9">
          <w:rPr>
            <w:rFonts w:ascii="Arial" w:hAnsi="Arial" w:cs="Arial"/>
            <w:color w:val="1155CC"/>
            <w:u w:val="single"/>
          </w:rPr>
          <w:t xml:space="preserve">RTTYOPS </w:t>
        </w:r>
        <w:proofErr w:type="spellStart"/>
        <w:r w:rsidR="00CC6FB9" w:rsidRPr="00CC6FB9">
          <w:rPr>
            <w:rFonts w:ascii="Arial" w:hAnsi="Arial" w:cs="Arial"/>
            <w:color w:val="1155CC"/>
            <w:u w:val="single"/>
          </w:rPr>
          <w:t>Weeksprint</w:t>
        </w:r>
        <w:proofErr w:type="spellEnd"/>
      </w:hyperlink>
      <w:r w:rsidR="00CC6FB9" w:rsidRPr="00CC6FB9">
        <w:rPr>
          <w:rFonts w:ascii="Arial" w:hAnsi="Arial" w:cs="Arial"/>
          <w:color w:val="222222"/>
        </w:rPr>
        <w:t>, Apr 6, 1700z to Apr 6, 1900z; RTTY; Bands: 80, 40, 20m; [other station's call] + [your call] + [serial no.] + [your name]; Logs due: April 6.</w:t>
      </w:r>
      <w:r w:rsidR="00CC6FB9" w:rsidRPr="00CC6FB9">
        <w:rPr>
          <w:rFonts w:ascii="Arial" w:hAnsi="Arial" w:cs="Arial"/>
          <w:color w:val="222222"/>
        </w:rPr>
        <w:br/>
      </w:r>
      <w:r w:rsidR="00CC6FB9" w:rsidRPr="00CC6FB9">
        <w:rPr>
          <w:rFonts w:ascii="Arial" w:hAnsi="Arial" w:cs="Arial"/>
          <w:color w:val="222222"/>
        </w:rPr>
        <w:br/>
      </w:r>
      <w:hyperlink r:id="rId85" w:tgtFrame="_blank" w:history="1">
        <w:r w:rsidR="00CC6FB9" w:rsidRPr="00CC6FB9">
          <w:rPr>
            <w:rFonts w:ascii="Arial" w:hAnsi="Arial" w:cs="Arial"/>
            <w:color w:val="1155CC"/>
            <w:u w:val="single"/>
          </w:rPr>
          <w:t>Phone Weekly Test - Fray</w:t>
        </w:r>
      </w:hyperlink>
      <w:r w:rsidR="00CC6FB9" w:rsidRPr="00CC6FB9">
        <w:rPr>
          <w:rFonts w:ascii="Arial" w:hAnsi="Arial" w:cs="Arial"/>
          <w:color w:val="222222"/>
        </w:rPr>
        <w:t>, Apr 7, 0230z to Apr 7, 0300z; SSB; Bands: 160, 80, 40, 20, 15m; NA: Name + (state/province/country), non-NA: Name; Logs due: April 9.</w:t>
      </w:r>
      <w:r w:rsidR="00CC6FB9" w:rsidRPr="00CC6FB9">
        <w:rPr>
          <w:rFonts w:ascii="Arial" w:hAnsi="Arial" w:cs="Arial"/>
          <w:color w:val="222222"/>
        </w:rPr>
        <w:br/>
      </w:r>
      <w:r w:rsidR="00CC6FB9" w:rsidRPr="00CC6FB9">
        <w:rPr>
          <w:rFonts w:ascii="Arial" w:hAnsi="Arial" w:cs="Arial"/>
          <w:color w:val="222222"/>
        </w:rPr>
        <w:br/>
      </w:r>
      <w:hyperlink r:id="rId86" w:tgtFrame="_blank" w:history="1">
        <w:proofErr w:type="spellStart"/>
        <w:r w:rsidR="00CC6FB9" w:rsidRPr="00CC6FB9">
          <w:rPr>
            <w:rFonts w:ascii="Arial" w:hAnsi="Arial" w:cs="Arial"/>
            <w:color w:val="1155CC"/>
            <w:u w:val="single"/>
          </w:rPr>
          <w:t>CWops</w:t>
        </w:r>
        <w:proofErr w:type="spellEnd"/>
        <w:r w:rsidR="00CC6FB9" w:rsidRPr="00CC6FB9">
          <w:rPr>
            <w:rFonts w:ascii="Arial" w:hAnsi="Arial" w:cs="Arial"/>
            <w:color w:val="1155CC"/>
            <w:u w:val="single"/>
          </w:rPr>
          <w:t xml:space="preserve"> Mini-CWT Test</w:t>
        </w:r>
      </w:hyperlink>
      <w:r w:rsidR="00CC6FB9" w:rsidRPr="00CC6FB9">
        <w:rPr>
          <w:rFonts w:ascii="Arial" w:hAnsi="Arial" w:cs="Arial"/>
          <w:color w:val="222222"/>
        </w:rPr>
        <w:t>, Apr 7, 1300z to Apr 7, 1400z; CW; Bands: 160, 80, 40, 20, 15, 10m; Member: Name + Member No./"CWA", non-Member: Name + (state/province/country); Logs due: April 10.</w:t>
      </w:r>
      <w:r w:rsidR="00CC6FB9" w:rsidRPr="00CC6FB9">
        <w:rPr>
          <w:rFonts w:ascii="Arial" w:hAnsi="Arial" w:cs="Arial"/>
          <w:color w:val="222222"/>
        </w:rPr>
        <w:br/>
      </w:r>
      <w:r w:rsidR="00CC6FB9" w:rsidRPr="00CC6FB9">
        <w:rPr>
          <w:rFonts w:ascii="Arial" w:hAnsi="Arial" w:cs="Arial"/>
          <w:color w:val="222222"/>
        </w:rPr>
        <w:br/>
      </w:r>
    </w:p>
    <w:p w14:paraId="4B5D18F0" w14:textId="77777777" w:rsidR="001619DF" w:rsidRDefault="001619DF" w:rsidP="001619DF">
      <w:pPr>
        <w:widowControl w:val="0"/>
        <w:contextualSpacing/>
      </w:pPr>
    </w:p>
    <w:p w14:paraId="3297A90A" w14:textId="4D9281FC" w:rsidR="001619DF" w:rsidRPr="00D86A79" w:rsidRDefault="001619DF" w:rsidP="001619DF">
      <w:pPr>
        <w:widowControl w:val="0"/>
        <w:contextualSpacing/>
        <w:rPr>
          <w:rFonts w:ascii="Perpetua" w:hAnsi="Perpetua"/>
          <w:sz w:val="20"/>
          <w:szCs w:val="20"/>
          <w:u w:val="single"/>
        </w:rPr>
      </w:pPr>
      <w:hyperlink w:anchor="top" w:history="1">
        <w:r w:rsidRPr="00D86A79">
          <w:rPr>
            <w:rStyle w:val="Hyperlink"/>
            <w:rFonts w:ascii="Perpetua" w:hAnsi="Perpetua"/>
            <w:sz w:val="20"/>
            <w:szCs w:val="20"/>
          </w:rPr>
          <w:t>TOP</w:t>
        </w:r>
      </w:hyperlink>
      <w:r w:rsidRPr="00D86A79">
        <w:rPr>
          <w:rFonts w:ascii="Perpetua" w:hAnsi="Perpetua"/>
          <w:sz w:val="20"/>
          <w:szCs w:val="20"/>
          <w:u w:val="single"/>
        </w:rPr>
        <w:t xml:space="preserve"> ^</w:t>
      </w:r>
    </w:p>
    <w:p w14:paraId="44534B33" w14:textId="65F7F799" w:rsidR="00464608" w:rsidRDefault="00464608" w:rsidP="00CC6FB9">
      <w:pPr>
        <w:shd w:val="clear" w:color="auto" w:fill="FFFFF8"/>
        <w:spacing w:before="120" w:after="150"/>
        <w:rPr>
          <w:rFonts w:ascii="Arial" w:hAnsi="Arial" w:cs="Arial"/>
          <w:color w:val="222222"/>
        </w:rPr>
      </w:pPr>
      <w:hyperlink r:id="rId87" w:tgtFrame="_blank" w:history="1">
        <w:r w:rsidR="00CC6FB9" w:rsidRPr="00CC6FB9">
          <w:rPr>
            <w:rFonts w:ascii="Arial" w:hAnsi="Arial" w:cs="Arial"/>
            <w:color w:val="1155CC"/>
            <w:u w:val="single"/>
          </w:rPr>
          <w:t>VHF-UHF FT8 Activity Contest</w:t>
        </w:r>
      </w:hyperlink>
      <w:r w:rsidR="00CC6FB9" w:rsidRPr="00CC6FB9">
        <w:rPr>
          <w:rFonts w:ascii="Arial" w:hAnsi="Arial" w:cs="Arial"/>
          <w:color w:val="222222"/>
        </w:rPr>
        <w:t>, Apr 7, 1700z to Apr 7, 2000z; FT8; Bands: (see rules); 4-character grid square; Logs due: April 12.</w:t>
      </w:r>
      <w:r w:rsidR="00CC6FB9" w:rsidRPr="00CC6FB9">
        <w:rPr>
          <w:rFonts w:ascii="Arial" w:hAnsi="Arial" w:cs="Arial"/>
          <w:color w:val="222222"/>
        </w:rPr>
        <w:br/>
      </w:r>
      <w:r w:rsidR="00CC6FB9" w:rsidRPr="00CC6FB9">
        <w:rPr>
          <w:rFonts w:ascii="Arial" w:hAnsi="Arial" w:cs="Arial"/>
          <w:color w:val="222222"/>
        </w:rPr>
        <w:br/>
      </w:r>
      <w:hyperlink r:id="rId88" w:tgtFrame="_blank" w:history="1">
        <w:r w:rsidR="00CC6FB9" w:rsidRPr="00CC6FB9">
          <w:rPr>
            <w:rFonts w:ascii="Arial" w:hAnsi="Arial" w:cs="Arial"/>
            <w:color w:val="1155CC"/>
            <w:u w:val="single"/>
          </w:rPr>
          <w:t>RSGB FT4 Contest Series</w:t>
        </w:r>
      </w:hyperlink>
      <w:r w:rsidR="00CC6FB9" w:rsidRPr="00CC6FB9">
        <w:rPr>
          <w:rFonts w:ascii="Arial" w:hAnsi="Arial" w:cs="Arial"/>
          <w:color w:val="222222"/>
        </w:rPr>
        <w:t>, Apr 7, 1900z to Apr 7, 2030z; FT4; Bands: 80, 40, 20m; 4-character grid square; Logs due: April 8.</w:t>
      </w:r>
      <w:r w:rsidR="00CC6FB9" w:rsidRPr="00CC6FB9">
        <w:rPr>
          <w:rFonts w:ascii="Arial" w:hAnsi="Arial" w:cs="Arial"/>
          <w:color w:val="222222"/>
        </w:rPr>
        <w:br/>
      </w:r>
      <w:r w:rsidR="00CC6FB9" w:rsidRPr="00CC6FB9">
        <w:rPr>
          <w:rFonts w:ascii="Arial" w:hAnsi="Arial" w:cs="Arial"/>
          <w:color w:val="222222"/>
        </w:rPr>
        <w:br/>
      </w:r>
      <w:hyperlink r:id="rId89" w:tgtFrame="_blank" w:history="1">
        <w:proofErr w:type="spellStart"/>
        <w:r w:rsidR="00CC6FB9" w:rsidRPr="00CC6FB9">
          <w:rPr>
            <w:rFonts w:ascii="Arial" w:hAnsi="Arial" w:cs="Arial"/>
            <w:color w:val="1155CC"/>
            <w:u w:val="single"/>
          </w:rPr>
          <w:t>CWops</w:t>
        </w:r>
        <w:proofErr w:type="spellEnd"/>
        <w:r w:rsidR="00CC6FB9" w:rsidRPr="00CC6FB9">
          <w:rPr>
            <w:rFonts w:ascii="Arial" w:hAnsi="Arial" w:cs="Arial"/>
            <w:color w:val="1155CC"/>
            <w:u w:val="single"/>
          </w:rPr>
          <w:t xml:space="preserve"> Mini-CWT Test</w:t>
        </w:r>
      </w:hyperlink>
      <w:r w:rsidR="00CC6FB9" w:rsidRPr="00CC6FB9">
        <w:rPr>
          <w:rFonts w:ascii="Arial" w:hAnsi="Arial" w:cs="Arial"/>
          <w:color w:val="222222"/>
        </w:rPr>
        <w:t>, Apr 7, 1900z to Apr 7, 2000z; CW; Bands: 160, 80, 40, 20, 15, 10m; Member: Name + Member No./"CWA", non-Member: Name + (state/province/country); Logs due: April 10.</w:t>
      </w:r>
      <w:r w:rsidR="00CC6FB9" w:rsidRPr="00CC6FB9">
        <w:rPr>
          <w:rFonts w:ascii="Arial" w:hAnsi="Arial" w:cs="Arial"/>
          <w:color w:val="222222"/>
        </w:rPr>
        <w:br/>
      </w:r>
      <w:r w:rsidR="00CC6FB9" w:rsidRPr="00CC6FB9">
        <w:rPr>
          <w:rFonts w:ascii="Arial" w:hAnsi="Arial" w:cs="Arial"/>
          <w:color w:val="222222"/>
        </w:rPr>
        <w:br/>
      </w:r>
      <w:hyperlink r:id="rId90" w:tgtFrame="_blank" w:history="1">
        <w:r w:rsidR="00CC6FB9" w:rsidRPr="00CC6FB9">
          <w:rPr>
            <w:rFonts w:ascii="Arial" w:hAnsi="Arial" w:cs="Arial"/>
            <w:color w:val="1155CC"/>
            <w:u w:val="single"/>
          </w:rPr>
          <w:t>UKEICC 80m Contest</w:t>
        </w:r>
      </w:hyperlink>
      <w:r w:rsidR="00CC6FB9" w:rsidRPr="00CC6FB9">
        <w:rPr>
          <w:rFonts w:ascii="Arial" w:hAnsi="Arial" w:cs="Arial"/>
          <w:color w:val="222222"/>
        </w:rPr>
        <w:t>, Apr 7, 2000z to Apr 7, 2100z; ; Bands: 80m Only; 6-Character grid square; Logs due: March 31.</w:t>
      </w:r>
      <w:r w:rsidR="00CC6FB9" w:rsidRPr="00CC6FB9">
        <w:rPr>
          <w:rFonts w:ascii="Arial" w:hAnsi="Arial" w:cs="Arial"/>
          <w:color w:val="222222"/>
        </w:rPr>
        <w:br/>
      </w:r>
      <w:r w:rsidR="00CC6FB9" w:rsidRPr="00CC6FB9">
        <w:rPr>
          <w:rFonts w:ascii="Arial" w:hAnsi="Arial" w:cs="Arial"/>
          <w:color w:val="222222"/>
        </w:rPr>
        <w:br/>
      </w:r>
      <w:hyperlink r:id="rId91" w:tgtFrame="_blank" w:history="1">
        <w:proofErr w:type="spellStart"/>
        <w:r w:rsidR="00CC6FB9" w:rsidRPr="00CC6FB9">
          <w:rPr>
            <w:rFonts w:ascii="Arial" w:hAnsi="Arial" w:cs="Arial"/>
            <w:color w:val="1155CC"/>
            <w:u w:val="single"/>
          </w:rPr>
          <w:t>CWops</w:t>
        </w:r>
        <w:proofErr w:type="spellEnd"/>
        <w:r w:rsidR="00CC6FB9" w:rsidRPr="00CC6FB9">
          <w:rPr>
            <w:rFonts w:ascii="Arial" w:hAnsi="Arial" w:cs="Arial"/>
            <w:color w:val="1155CC"/>
            <w:u w:val="single"/>
          </w:rPr>
          <w:t xml:space="preserve"> Mini-CWT Test</w:t>
        </w:r>
      </w:hyperlink>
      <w:r w:rsidR="00CC6FB9" w:rsidRPr="00CC6FB9">
        <w:rPr>
          <w:rFonts w:ascii="Arial" w:hAnsi="Arial" w:cs="Arial"/>
          <w:color w:val="222222"/>
        </w:rPr>
        <w:t>, Apr 8, 0300z to Apr 8, 0400z; CW; Bands: 160, 80, 40, 20, 15, 10m; Member: Name + Member No./"CWA", non-Member: Name + (state/province/country); Logs due: April 10.</w:t>
      </w:r>
      <w:r w:rsidR="00CC6FB9" w:rsidRPr="00CC6FB9">
        <w:rPr>
          <w:rFonts w:ascii="Arial" w:hAnsi="Arial" w:cs="Arial"/>
          <w:color w:val="222222"/>
        </w:rPr>
        <w:br/>
      </w:r>
      <w:r w:rsidR="00CC6FB9" w:rsidRPr="00CC6FB9">
        <w:rPr>
          <w:rFonts w:ascii="Arial" w:hAnsi="Arial" w:cs="Arial"/>
          <w:color w:val="222222"/>
        </w:rPr>
        <w:br/>
      </w:r>
      <w:hyperlink r:id="rId92" w:tgtFrame="_blank" w:history="1">
        <w:r w:rsidR="00CC6FB9" w:rsidRPr="00CC6FB9">
          <w:rPr>
            <w:rFonts w:ascii="Arial" w:hAnsi="Arial" w:cs="Arial"/>
            <w:color w:val="1155CC"/>
            <w:u w:val="single"/>
          </w:rPr>
          <w:t xml:space="preserve">RTTYOPS </w:t>
        </w:r>
        <w:proofErr w:type="spellStart"/>
        <w:r w:rsidR="00CC6FB9" w:rsidRPr="00CC6FB9">
          <w:rPr>
            <w:rFonts w:ascii="Arial" w:hAnsi="Arial" w:cs="Arial"/>
            <w:color w:val="1155CC"/>
            <w:u w:val="single"/>
          </w:rPr>
          <w:t>Weeksprint</w:t>
        </w:r>
        <w:proofErr w:type="spellEnd"/>
      </w:hyperlink>
      <w:r w:rsidR="00CC6FB9" w:rsidRPr="00CC6FB9">
        <w:rPr>
          <w:rFonts w:ascii="Arial" w:hAnsi="Arial" w:cs="Arial"/>
          <w:color w:val="222222"/>
        </w:rPr>
        <w:t>, Apr 8, 1700z to Apr 8, 1900z; RTTY; Bands: 80, 40, 20m; [other station's call] + [your call] + [serial no.] + [your name]; Logs due: April 13.</w:t>
      </w:r>
      <w:r w:rsidR="00CC6FB9" w:rsidRPr="00CC6FB9">
        <w:rPr>
          <w:rFonts w:ascii="Arial" w:hAnsi="Arial" w:cs="Arial"/>
          <w:color w:val="222222"/>
        </w:rPr>
        <w:br/>
      </w:r>
      <w:r w:rsidR="00CC6FB9" w:rsidRPr="00CC6FB9">
        <w:rPr>
          <w:rFonts w:ascii="Arial" w:hAnsi="Arial" w:cs="Arial"/>
          <w:color w:val="222222"/>
        </w:rPr>
        <w:br/>
      </w:r>
      <w:hyperlink r:id="rId93" w:tgtFrame="_blank" w:history="1">
        <w:r w:rsidR="00CC6FB9" w:rsidRPr="00CC6FB9">
          <w:rPr>
            <w:rFonts w:ascii="Arial" w:hAnsi="Arial" w:cs="Arial"/>
            <w:color w:val="1155CC"/>
            <w:u w:val="single"/>
          </w:rPr>
          <w:t>NCCC RTTY Sprint</w:t>
        </w:r>
      </w:hyperlink>
      <w:r w:rsidR="00CC6FB9" w:rsidRPr="00CC6FB9">
        <w:rPr>
          <w:rFonts w:ascii="Arial" w:hAnsi="Arial" w:cs="Arial"/>
          <w:color w:val="222222"/>
        </w:rPr>
        <w:t>, Apr 9, 0145z to Apr 9, 0215z; RTTY; Bands: (see rules); Serial No. + Name + QTH; Logs due: April 11.</w:t>
      </w:r>
      <w:r w:rsidR="00CC6FB9" w:rsidRPr="00CC6FB9">
        <w:rPr>
          <w:rFonts w:ascii="Arial" w:hAnsi="Arial" w:cs="Arial"/>
          <w:color w:val="222222"/>
        </w:rPr>
        <w:br/>
      </w:r>
      <w:r w:rsidR="00CC6FB9" w:rsidRPr="00CC6FB9">
        <w:rPr>
          <w:rFonts w:ascii="Arial" w:hAnsi="Arial" w:cs="Arial"/>
          <w:color w:val="222222"/>
        </w:rPr>
        <w:br/>
      </w:r>
      <w:hyperlink r:id="rId94" w:tgtFrame="_blank" w:history="1">
        <w:r w:rsidR="00CC6FB9" w:rsidRPr="00CC6FB9">
          <w:rPr>
            <w:rFonts w:ascii="Arial" w:hAnsi="Arial" w:cs="Arial"/>
            <w:color w:val="1155CC"/>
            <w:u w:val="single"/>
          </w:rPr>
          <w:t>NCCC Sprint</w:t>
        </w:r>
      </w:hyperlink>
      <w:r w:rsidR="00CC6FB9" w:rsidRPr="00CC6FB9">
        <w:rPr>
          <w:rFonts w:ascii="Arial" w:hAnsi="Arial" w:cs="Arial"/>
          <w:color w:val="222222"/>
        </w:rPr>
        <w:t>, Apr 9, 0230z to Apr 9, 0300z; CW; Bands: (see rules); Serial No. + Name + QTH; Logs due: April 11.</w:t>
      </w:r>
      <w:r w:rsidR="00CC6FB9" w:rsidRPr="00CC6FB9">
        <w:rPr>
          <w:rFonts w:ascii="Arial" w:hAnsi="Arial" w:cs="Arial"/>
          <w:color w:val="222222"/>
        </w:rPr>
        <w:br/>
      </w:r>
      <w:r w:rsidR="00CC6FB9" w:rsidRPr="00CC6FB9">
        <w:rPr>
          <w:rFonts w:ascii="Arial" w:hAnsi="Arial" w:cs="Arial"/>
          <w:color w:val="222222"/>
        </w:rPr>
        <w:br/>
      </w:r>
      <w:hyperlink r:id="rId95" w:tgtFrame="_blank" w:history="1">
        <w:r w:rsidR="00CC6FB9" w:rsidRPr="00CC6FB9">
          <w:rPr>
            <w:rFonts w:ascii="Arial" w:hAnsi="Arial" w:cs="Arial"/>
            <w:color w:val="1155CC"/>
            <w:u w:val="single"/>
          </w:rPr>
          <w:t>K1USN Slow Speed Test</w:t>
        </w:r>
      </w:hyperlink>
      <w:r w:rsidR="00CC6FB9" w:rsidRPr="00CC6FB9">
        <w:rPr>
          <w:rFonts w:ascii="Arial" w:hAnsi="Arial" w:cs="Arial"/>
          <w:color w:val="222222"/>
        </w:rPr>
        <w:t>, Apr 9, 2000z to Apr 9, 2100z; CW; Bands: 160, 80, 40, 20m; Maximum 20 wpm, Name + (state/province/country); Logs due: April 11.</w:t>
      </w:r>
      <w:r w:rsidR="00CC6FB9" w:rsidRPr="00CC6FB9">
        <w:rPr>
          <w:rFonts w:ascii="Arial" w:hAnsi="Arial" w:cs="Arial"/>
          <w:color w:val="222222"/>
        </w:rPr>
        <w:br/>
      </w:r>
      <w:r w:rsidR="00CC6FB9" w:rsidRPr="00CC6FB9">
        <w:rPr>
          <w:rFonts w:ascii="Arial" w:hAnsi="Arial" w:cs="Arial"/>
          <w:color w:val="222222"/>
        </w:rPr>
        <w:br/>
      </w:r>
      <w:hyperlink r:id="rId96" w:tgtFrame="_blank" w:history="1">
        <w:r w:rsidR="00CC6FB9" w:rsidRPr="00CC6FB9">
          <w:rPr>
            <w:rFonts w:ascii="Arial" w:hAnsi="Arial" w:cs="Arial"/>
            <w:color w:val="1155CC"/>
            <w:u w:val="single"/>
          </w:rPr>
          <w:t>QRP ARCI Spring QSO Party</w:t>
        </w:r>
      </w:hyperlink>
      <w:r w:rsidR="00CC6FB9" w:rsidRPr="00CC6FB9">
        <w:rPr>
          <w:rFonts w:ascii="Arial" w:hAnsi="Arial" w:cs="Arial"/>
          <w:color w:val="222222"/>
        </w:rPr>
        <w:t>, Apr 10, 0000z to Apr 10, 0600z; CW; Bands: 160, 80, 40, 20, 15, 10m; RS + (state/province/country) + (ARCI number/power); Logs due: April 28.</w:t>
      </w:r>
      <w:r w:rsidR="00CC6FB9" w:rsidRPr="00CC6FB9">
        <w:rPr>
          <w:rFonts w:ascii="Arial" w:hAnsi="Arial" w:cs="Arial"/>
          <w:color w:val="222222"/>
        </w:rPr>
        <w:br/>
      </w:r>
      <w:r w:rsidR="00CC6FB9" w:rsidRPr="00CC6FB9">
        <w:rPr>
          <w:rFonts w:ascii="Arial" w:hAnsi="Arial" w:cs="Arial"/>
          <w:color w:val="222222"/>
        </w:rPr>
        <w:br/>
      </w:r>
      <w:hyperlink r:id="rId97" w:tgtFrame="_blank" w:history="1">
        <w:r w:rsidR="00CC6FB9" w:rsidRPr="00CC6FB9">
          <w:rPr>
            <w:rFonts w:ascii="Arial" w:hAnsi="Arial" w:cs="Arial"/>
            <w:color w:val="1155CC"/>
            <w:u w:val="single"/>
          </w:rPr>
          <w:t>JIDX CW Contest</w:t>
        </w:r>
      </w:hyperlink>
      <w:r w:rsidR="00CC6FB9" w:rsidRPr="00CC6FB9">
        <w:rPr>
          <w:rFonts w:ascii="Arial" w:hAnsi="Arial" w:cs="Arial"/>
          <w:color w:val="222222"/>
        </w:rPr>
        <w:t>, Apr 10, 0700z to Apr 11, 1300z; CW; Bands: 160, 80, 40, 20, 15, 10m; JA: RST + Prefecture No., non-JA: RST + CQ Zone No.; Logs due: May 11.</w:t>
      </w:r>
      <w:r w:rsidR="00CC6FB9" w:rsidRPr="00CC6FB9">
        <w:rPr>
          <w:rFonts w:ascii="Arial" w:hAnsi="Arial" w:cs="Arial"/>
          <w:color w:val="222222"/>
        </w:rPr>
        <w:br/>
      </w:r>
    </w:p>
    <w:p w14:paraId="01FD1536" w14:textId="77777777" w:rsidR="001619DF" w:rsidRDefault="00464608" w:rsidP="001619DF">
      <w:pPr>
        <w:widowControl w:val="0"/>
        <w:contextualSpacing/>
      </w:pPr>
      <w:hyperlink r:id="rId98" w:tgtFrame="_blank" w:history="1">
        <w:r w:rsidR="00CC6FB9" w:rsidRPr="00CC6FB9">
          <w:rPr>
            <w:rFonts w:ascii="Arial" w:hAnsi="Arial" w:cs="Arial"/>
            <w:color w:val="1155CC"/>
            <w:u w:val="single"/>
          </w:rPr>
          <w:t>DIG QSO Party, CW</w:t>
        </w:r>
      </w:hyperlink>
      <w:r w:rsidR="00CC6FB9" w:rsidRPr="00CC6FB9">
        <w:rPr>
          <w:rFonts w:ascii="Arial" w:hAnsi="Arial" w:cs="Arial"/>
          <w:color w:val="222222"/>
        </w:rPr>
        <w:t>, Apr 10, 1200z to Apr 10, 1700z (20m-10m) and, Apr 11, 0700z to Apr 11, 0900z (80m) and, Apr 11, 0900z to Apr 11, 1100z (40m); CW; Bands: 80, 40, 20, 15, 10m; DIG Member: RST + Member No., non-Member: RST; Logs due: May 31.</w:t>
      </w:r>
      <w:r w:rsidR="00CC6FB9" w:rsidRPr="00CC6FB9">
        <w:rPr>
          <w:rFonts w:ascii="Arial" w:hAnsi="Arial" w:cs="Arial"/>
          <w:color w:val="222222"/>
        </w:rPr>
        <w:br/>
      </w:r>
      <w:r w:rsidR="00CC6FB9" w:rsidRPr="00CC6FB9">
        <w:rPr>
          <w:rFonts w:ascii="Arial" w:hAnsi="Arial" w:cs="Arial"/>
          <w:color w:val="222222"/>
        </w:rPr>
        <w:br/>
      </w:r>
      <w:hyperlink r:id="rId99" w:tgtFrame="_blank" w:history="1">
        <w:r w:rsidR="00CC6FB9" w:rsidRPr="00CC6FB9">
          <w:rPr>
            <w:rFonts w:ascii="Arial" w:hAnsi="Arial" w:cs="Arial"/>
            <w:color w:val="1155CC"/>
            <w:u w:val="single"/>
          </w:rPr>
          <w:t>IG-RY World Wide RTTY Contest</w:t>
        </w:r>
      </w:hyperlink>
      <w:r w:rsidR="00CC6FB9" w:rsidRPr="00CC6FB9">
        <w:rPr>
          <w:rFonts w:ascii="Arial" w:hAnsi="Arial" w:cs="Arial"/>
          <w:color w:val="222222"/>
        </w:rPr>
        <w:t>, Apr 10, 1200z to Apr 11, 1800z; RTTY; Bands: 80, 40, 20, 15, 10m; RST + 4-digit year license first issued; Logs due: April 15.</w:t>
      </w:r>
      <w:r w:rsidR="00CC6FB9" w:rsidRPr="00CC6FB9">
        <w:rPr>
          <w:rFonts w:ascii="Arial" w:hAnsi="Arial" w:cs="Arial"/>
          <w:color w:val="222222"/>
        </w:rPr>
        <w:br/>
      </w:r>
      <w:r w:rsidR="00CC6FB9" w:rsidRPr="00CC6FB9">
        <w:rPr>
          <w:rFonts w:ascii="Arial" w:hAnsi="Arial" w:cs="Arial"/>
          <w:color w:val="222222"/>
        </w:rPr>
        <w:br/>
      </w:r>
      <w:hyperlink r:id="rId100" w:tgtFrame="_blank" w:history="1">
        <w:r w:rsidR="00CC6FB9" w:rsidRPr="00CC6FB9">
          <w:rPr>
            <w:rFonts w:ascii="Arial" w:hAnsi="Arial" w:cs="Arial"/>
            <w:color w:val="1155CC"/>
            <w:u w:val="single"/>
          </w:rPr>
          <w:t xml:space="preserve">SKCC Weekend </w:t>
        </w:r>
        <w:proofErr w:type="spellStart"/>
        <w:r w:rsidR="00CC6FB9" w:rsidRPr="00CC6FB9">
          <w:rPr>
            <w:rFonts w:ascii="Arial" w:hAnsi="Arial" w:cs="Arial"/>
            <w:color w:val="1155CC"/>
            <w:u w:val="single"/>
          </w:rPr>
          <w:t>Sprintathon</w:t>
        </w:r>
        <w:proofErr w:type="spellEnd"/>
      </w:hyperlink>
      <w:r w:rsidR="00CC6FB9" w:rsidRPr="00CC6FB9">
        <w:rPr>
          <w:rFonts w:ascii="Arial" w:hAnsi="Arial" w:cs="Arial"/>
          <w:color w:val="222222"/>
        </w:rPr>
        <w:t>, Apr 10, 1200z to Apr 12, 0000z; CW; Bands: 160, 80, 40, 20, 15, 10, </w:t>
      </w:r>
      <w:r w:rsidR="00CC6FB9" w:rsidRPr="00CC6FB9">
        <w:rPr>
          <w:rFonts w:ascii="Arial" w:hAnsi="Arial" w:cs="Arial"/>
          <w:b/>
          <w:bCs/>
          <w:color w:val="222222"/>
        </w:rPr>
        <w:t>6m</w:t>
      </w:r>
      <w:r w:rsidR="00CC6FB9" w:rsidRPr="00CC6FB9">
        <w:rPr>
          <w:rFonts w:ascii="Arial" w:hAnsi="Arial" w:cs="Arial"/>
          <w:color w:val="222222"/>
        </w:rPr>
        <w:t>; RST + (state/province/country) + Name + (SKCC No./"NONE"); Logs due: April 18.</w:t>
      </w:r>
      <w:r w:rsidR="00CC6FB9" w:rsidRPr="00CC6FB9">
        <w:rPr>
          <w:rFonts w:ascii="Arial" w:hAnsi="Arial" w:cs="Arial"/>
          <w:color w:val="222222"/>
        </w:rPr>
        <w:br/>
      </w:r>
      <w:r w:rsidR="00CC6FB9" w:rsidRPr="00CC6FB9">
        <w:rPr>
          <w:rFonts w:ascii="Arial" w:hAnsi="Arial" w:cs="Arial"/>
          <w:color w:val="222222"/>
        </w:rPr>
        <w:br/>
      </w:r>
      <w:hyperlink r:id="rId101" w:tgtFrame="_blank" w:history="1">
        <w:r w:rsidR="00CC6FB9" w:rsidRPr="00CC6FB9">
          <w:rPr>
            <w:rFonts w:ascii="Arial" w:hAnsi="Arial" w:cs="Arial"/>
            <w:color w:val="1155CC"/>
            <w:u w:val="single"/>
          </w:rPr>
          <w:t>OK/OM DX Contest, SSB</w:t>
        </w:r>
      </w:hyperlink>
      <w:r w:rsidR="00CC6FB9" w:rsidRPr="00CC6FB9">
        <w:rPr>
          <w:rFonts w:ascii="Arial" w:hAnsi="Arial" w:cs="Arial"/>
          <w:color w:val="222222"/>
        </w:rPr>
        <w:t>, Apr 10, 1200z to Apr 11, 1200z; SSB; Bands: 160, 80, 40, 20, 15, 10m; OK/OM: RS + 3-letter county code, non-OK/OM: RS + Serial No.; Logs due: April 18.</w:t>
      </w:r>
      <w:r w:rsidR="00CC6FB9" w:rsidRPr="00CC6FB9">
        <w:rPr>
          <w:rFonts w:ascii="Arial" w:hAnsi="Arial" w:cs="Arial"/>
          <w:color w:val="222222"/>
        </w:rPr>
        <w:br/>
      </w:r>
    </w:p>
    <w:p w14:paraId="4768E9BA" w14:textId="617C8B69" w:rsidR="001619DF" w:rsidRPr="00D86A79" w:rsidRDefault="001619DF" w:rsidP="001619DF">
      <w:pPr>
        <w:widowControl w:val="0"/>
        <w:contextualSpacing/>
        <w:rPr>
          <w:rFonts w:ascii="Perpetua" w:hAnsi="Perpetua"/>
          <w:sz w:val="20"/>
          <w:szCs w:val="20"/>
          <w:u w:val="single"/>
        </w:rPr>
      </w:pPr>
      <w:hyperlink w:anchor="top" w:history="1">
        <w:r w:rsidRPr="00D86A79">
          <w:rPr>
            <w:rStyle w:val="Hyperlink"/>
            <w:rFonts w:ascii="Perpetua" w:hAnsi="Perpetua"/>
            <w:sz w:val="20"/>
            <w:szCs w:val="20"/>
          </w:rPr>
          <w:t>TOP</w:t>
        </w:r>
      </w:hyperlink>
      <w:r w:rsidRPr="00D86A79">
        <w:rPr>
          <w:rFonts w:ascii="Perpetua" w:hAnsi="Perpetua"/>
          <w:sz w:val="20"/>
          <w:szCs w:val="20"/>
          <w:u w:val="single"/>
        </w:rPr>
        <w:t xml:space="preserve"> ^</w:t>
      </w:r>
    </w:p>
    <w:p w14:paraId="66FD3774" w14:textId="77777777" w:rsidR="001619DF" w:rsidRDefault="00464608" w:rsidP="00CC6FB9">
      <w:pPr>
        <w:shd w:val="clear" w:color="auto" w:fill="FFFFF8"/>
        <w:spacing w:before="120" w:after="150"/>
      </w:pPr>
      <w:hyperlink r:id="rId102" w:tgtFrame="_blank" w:history="1">
        <w:proofErr w:type="spellStart"/>
        <w:r w:rsidR="00CC6FB9" w:rsidRPr="00CC6FB9">
          <w:rPr>
            <w:rFonts w:ascii="Arial" w:hAnsi="Arial" w:cs="Arial"/>
            <w:color w:val="1155CC"/>
            <w:u w:val="single"/>
          </w:rPr>
          <w:t>FTn</w:t>
        </w:r>
        <w:proofErr w:type="spellEnd"/>
        <w:r w:rsidR="00CC6FB9" w:rsidRPr="00CC6FB9">
          <w:rPr>
            <w:rFonts w:ascii="Arial" w:hAnsi="Arial" w:cs="Arial"/>
            <w:color w:val="1155CC"/>
            <w:u w:val="single"/>
          </w:rPr>
          <w:t xml:space="preserve"> DX Contest</w:t>
        </w:r>
      </w:hyperlink>
      <w:r w:rsidR="00CC6FB9" w:rsidRPr="00CC6FB9">
        <w:rPr>
          <w:rFonts w:ascii="Arial" w:hAnsi="Arial" w:cs="Arial"/>
          <w:color w:val="222222"/>
        </w:rPr>
        <w:t>, Apr 10, 1200z to Apr 11, 1200z; ; Bands: 80, 40, 20, 15, 10m; W: RST + state, VE: RST + province/territory, non-W/VE: RST + Serial No.; Logs due: April 18.</w:t>
      </w:r>
      <w:r w:rsidR="00CC6FB9" w:rsidRPr="00CC6FB9">
        <w:rPr>
          <w:rFonts w:ascii="Arial" w:hAnsi="Arial" w:cs="Arial"/>
          <w:color w:val="222222"/>
        </w:rPr>
        <w:br/>
      </w:r>
      <w:r w:rsidR="00CC6FB9" w:rsidRPr="00CC6FB9">
        <w:rPr>
          <w:rFonts w:ascii="Arial" w:hAnsi="Arial" w:cs="Arial"/>
          <w:color w:val="222222"/>
        </w:rPr>
        <w:br/>
      </w:r>
      <w:hyperlink r:id="rId103" w:tgtFrame="_blank" w:history="1">
        <w:r w:rsidR="00CC6FB9" w:rsidRPr="00CC6FB9">
          <w:rPr>
            <w:rFonts w:ascii="Arial" w:hAnsi="Arial" w:cs="Arial"/>
            <w:color w:val="1155CC"/>
            <w:u w:val="single"/>
          </w:rPr>
          <w:t>Nebraska QSO Party</w:t>
        </w:r>
      </w:hyperlink>
      <w:r w:rsidR="00CC6FB9" w:rsidRPr="00CC6FB9">
        <w:rPr>
          <w:rFonts w:ascii="Arial" w:hAnsi="Arial" w:cs="Arial"/>
          <w:color w:val="222222"/>
        </w:rPr>
        <w:t>, Apr 10, 1300z to Apr 11, 0100z and, Apr 11, 1300z to Apr 11, 2200z; CW, Phone, Digital (non-FT8), FT8; Bands: 160, 80, 40, 20, 15, 10, </w:t>
      </w:r>
      <w:r w:rsidR="00CC6FB9" w:rsidRPr="00CC6FB9">
        <w:rPr>
          <w:rFonts w:ascii="Arial" w:hAnsi="Arial" w:cs="Arial"/>
          <w:b/>
          <w:bCs/>
          <w:color w:val="222222"/>
        </w:rPr>
        <w:t>VHF/UHF;</w:t>
      </w:r>
      <w:r w:rsidR="00CC6FB9" w:rsidRPr="00CC6FB9">
        <w:rPr>
          <w:rFonts w:ascii="Arial" w:hAnsi="Arial" w:cs="Arial"/>
          <w:color w:val="222222"/>
        </w:rPr>
        <w:t> NE (non-FT8): county, non-NE (non-FT8): (state/province/country), FT8: grid square; Logs due: April 25.</w:t>
      </w:r>
      <w:r w:rsidR="00CC6FB9" w:rsidRPr="00CC6FB9">
        <w:rPr>
          <w:rFonts w:ascii="Arial" w:hAnsi="Arial" w:cs="Arial"/>
          <w:color w:val="222222"/>
        </w:rPr>
        <w:br/>
      </w:r>
      <w:r w:rsidR="00CC6FB9" w:rsidRPr="00CC6FB9">
        <w:rPr>
          <w:rFonts w:ascii="Arial" w:hAnsi="Arial" w:cs="Arial"/>
          <w:color w:val="222222"/>
        </w:rPr>
        <w:br/>
      </w:r>
      <w:hyperlink r:id="rId104" w:tgtFrame="_blank" w:history="1">
        <w:r w:rsidR="00CC6FB9" w:rsidRPr="00CC6FB9">
          <w:rPr>
            <w:rFonts w:ascii="Arial" w:hAnsi="Arial" w:cs="Arial"/>
            <w:color w:val="1155CC"/>
            <w:u w:val="single"/>
          </w:rPr>
          <w:t>New Mexico QSO Party</w:t>
        </w:r>
      </w:hyperlink>
      <w:r w:rsidR="00CC6FB9" w:rsidRPr="00CC6FB9">
        <w:rPr>
          <w:rFonts w:ascii="Arial" w:hAnsi="Arial" w:cs="Arial"/>
          <w:color w:val="222222"/>
        </w:rPr>
        <w:t>, Apr 10, 1400z to Apr 11, 0200z; CW, Phone, Digital; Bands: 160, 80, 40, 20, 15, 10, </w:t>
      </w:r>
      <w:r w:rsidR="00CC6FB9" w:rsidRPr="00CC6FB9">
        <w:rPr>
          <w:rFonts w:ascii="Arial" w:hAnsi="Arial" w:cs="Arial"/>
          <w:b/>
          <w:bCs/>
          <w:color w:val="222222"/>
        </w:rPr>
        <w:t>6, 2m</w:t>
      </w:r>
      <w:r w:rsidR="00CC6FB9" w:rsidRPr="00CC6FB9">
        <w:rPr>
          <w:rFonts w:ascii="Arial" w:hAnsi="Arial" w:cs="Arial"/>
          <w:color w:val="222222"/>
        </w:rPr>
        <w:t>; NM: Name + county, non-NM: Name + (state/province/country); Logs due: April 24.</w:t>
      </w:r>
      <w:r w:rsidR="00CC6FB9" w:rsidRPr="00CC6FB9">
        <w:rPr>
          <w:rFonts w:ascii="Arial" w:hAnsi="Arial" w:cs="Arial"/>
          <w:color w:val="222222"/>
        </w:rPr>
        <w:br/>
      </w:r>
      <w:hyperlink r:id="rId105" w:tgtFrame="_blank" w:history="1">
        <w:r w:rsidR="00CC6FB9" w:rsidRPr="00CC6FB9">
          <w:rPr>
            <w:rFonts w:ascii="Arial" w:hAnsi="Arial" w:cs="Arial"/>
            <w:color w:val="1155CC"/>
            <w:u w:val="single"/>
          </w:rPr>
          <w:t>North Dakota QSO Party</w:t>
        </w:r>
      </w:hyperlink>
      <w:r w:rsidR="00CC6FB9" w:rsidRPr="00CC6FB9">
        <w:rPr>
          <w:rFonts w:ascii="Arial" w:hAnsi="Arial" w:cs="Arial"/>
          <w:color w:val="222222"/>
        </w:rPr>
        <w:t>, Apr 10, 1800z to Apr 11, 1800z; CW, Phone, Digital (including FT4/8); Bands: 160, 80, 40, 20, 15, 10, </w:t>
      </w:r>
      <w:r w:rsidR="00CC6FB9" w:rsidRPr="00CC6FB9">
        <w:rPr>
          <w:rFonts w:ascii="Arial" w:hAnsi="Arial" w:cs="Arial"/>
          <w:b/>
          <w:bCs/>
          <w:color w:val="222222"/>
        </w:rPr>
        <w:t>6, 2m</w:t>
      </w:r>
      <w:r w:rsidR="00CC6FB9" w:rsidRPr="00CC6FB9">
        <w:rPr>
          <w:rFonts w:ascii="Arial" w:hAnsi="Arial" w:cs="Arial"/>
          <w:color w:val="222222"/>
        </w:rPr>
        <w:t>; ND: RS(T) + County, non-ND: RS(T) + (state/province/country); Logs due: May 15.</w:t>
      </w:r>
      <w:r w:rsidR="00CC6FB9" w:rsidRPr="00CC6FB9">
        <w:rPr>
          <w:rFonts w:ascii="Arial" w:hAnsi="Arial" w:cs="Arial"/>
          <w:color w:val="222222"/>
        </w:rPr>
        <w:br/>
      </w:r>
      <w:r w:rsidR="00CC6FB9" w:rsidRPr="00CC6FB9">
        <w:rPr>
          <w:rFonts w:ascii="Arial" w:hAnsi="Arial" w:cs="Arial"/>
          <w:color w:val="222222"/>
        </w:rPr>
        <w:br/>
      </w:r>
      <w:hyperlink r:id="rId106" w:tgtFrame="_blank" w:history="1">
        <w:r w:rsidR="00CC6FB9" w:rsidRPr="00CC6FB9">
          <w:rPr>
            <w:rFonts w:ascii="Arial" w:hAnsi="Arial" w:cs="Arial"/>
            <w:color w:val="1155CC"/>
            <w:u w:val="single"/>
          </w:rPr>
          <w:t>Georgia QSO Party</w:t>
        </w:r>
      </w:hyperlink>
      <w:r w:rsidR="00CC6FB9" w:rsidRPr="00CC6FB9">
        <w:rPr>
          <w:rFonts w:ascii="Arial" w:hAnsi="Arial" w:cs="Arial"/>
          <w:color w:val="222222"/>
        </w:rPr>
        <w:t>, Apr 10, 1800z to Apr 11, 0359z and, Apr 11, 1400z to Apr 11, 2359z; CW, SSB; Bands: 160, 80, 40, 20, 15, 10, </w:t>
      </w:r>
      <w:r w:rsidR="00CC6FB9" w:rsidRPr="00CC6FB9">
        <w:rPr>
          <w:rFonts w:ascii="Arial" w:hAnsi="Arial" w:cs="Arial"/>
          <w:b/>
          <w:bCs/>
          <w:color w:val="222222"/>
        </w:rPr>
        <w:t>6m;</w:t>
      </w:r>
      <w:r w:rsidR="00CC6FB9" w:rsidRPr="00CC6FB9">
        <w:rPr>
          <w:rFonts w:ascii="Arial" w:hAnsi="Arial" w:cs="Arial"/>
          <w:color w:val="222222"/>
        </w:rPr>
        <w:t> GA: RST + county, non-GA: RST + (state/province/"DX"); Logs due: April 25.</w:t>
      </w:r>
      <w:r w:rsidR="00CC6FB9" w:rsidRPr="00CC6FB9">
        <w:rPr>
          <w:rFonts w:ascii="Arial" w:hAnsi="Arial" w:cs="Arial"/>
          <w:color w:val="222222"/>
        </w:rPr>
        <w:br/>
      </w:r>
      <w:r w:rsidR="00CC6FB9" w:rsidRPr="00CC6FB9">
        <w:rPr>
          <w:rFonts w:ascii="Arial" w:hAnsi="Arial" w:cs="Arial"/>
          <w:color w:val="222222"/>
        </w:rPr>
        <w:br/>
      </w:r>
      <w:hyperlink r:id="rId107" w:tgtFrame="_blank" w:history="1">
        <w:r w:rsidR="00CC6FB9" w:rsidRPr="00CC6FB9">
          <w:rPr>
            <w:rFonts w:ascii="Arial" w:hAnsi="Arial" w:cs="Arial"/>
            <w:color w:val="1155CC"/>
            <w:u w:val="single"/>
          </w:rPr>
          <w:t>Yuri Gagarin International DX Contest</w:t>
        </w:r>
      </w:hyperlink>
      <w:r w:rsidR="00CC6FB9" w:rsidRPr="00CC6FB9">
        <w:rPr>
          <w:rFonts w:ascii="Arial" w:hAnsi="Arial" w:cs="Arial"/>
          <w:color w:val="222222"/>
        </w:rPr>
        <w:t>, Apr 10, 2100z to Apr 11, 2100z; CW; Bands: 160, 80, 40, 20, 15, 10, Satellites; RST + ITU Zone No.; Logs due: May 6.</w:t>
      </w:r>
      <w:r w:rsidR="00CC6FB9" w:rsidRPr="00CC6FB9">
        <w:rPr>
          <w:rFonts w:ascii="Arial" w:hAnsi="Arial" w:cs="Arial"/>
          <w:color w:val="222222"/>
        </w:rPr>
        <w:br/>
      </w:r>
      <w:r w:rsidR="00CC6FB9" w:rsidRPr="00CC6FB9">
        <w:rPr>
          <w:rFonts w:ascii="Arial" w:hAnsi="Arial" w:cs="Arial"/>
          <w:color w:val="222222"/>
        </w:rPr>
        <w:br/>
      </w:r>
      <w:hyperlink r:id="rId108" w:tgtFrame="_blank" w:history="1">
        <w:r w:rsidR="00CC6FB9" w:rsidRPr="00CC6FB9">
          <w:rPr>
            <w:rFonts w:ascii="Arial" w:hAnsi="Arial" w:cs="Arial"/>
            <w:color w:val="1155CC"/>
            <w:u w:val="single"/>
          </w:rPr>
          <w:t>WAB 3.5/7/14 MHz Data Modes</w:t>
        </w:r>
      </w:hyperlink>
      <w:r w:rsidR="00CC6FB9" w:rsidRPr="00CC6FB9">
        <w:rPr>
          <w:rFonts w:ascii="Arial" w:hAnsi="Arial" w:cs="Arial"/>
          <w:color w:val="222222"/>
        </w:rPr>
        <w:t>, Apr 11, 1000z to Apr 11, 1400z and, Apr 11, 1700z to Apr 11, 2100z; RTTY, PSK31; Bands: 80, 40, 20m; British Isles: RS + serial no. + WAB square, Other: RS + serial no. + country; Logs due: April 21.</w:t>
      </w:r>
      <w:r w:rsidR="00CC6FB9" w:rsidRPr="00CC6FB9">
        <w:rPr>
          <w:rFonts w:ascii="Arial" w:hAnsi="Arial" w:cs="Arial"/>
          <w:color w:val="222222"/>
        </w:rPr>
        <w:br/>
      </w:r>
      <w:r w:rsidR="00CC6FB9" w:rsidRPr="00CC6FB9">
        <w:rPr>
          <w:rFonts w:ascii="Arial" w:hAnsi="Arial" w:cs="Arial"/>
          <w:color w:val="222222"/>
        </w:rPr>
        <w:br/>
      </w:r>
      <w:hyperlink r:id="rId109" w:tgtFrame="_blank" w:history="1">
        <w:r w:rsidR="00CC6FB9" w:rsidRPr="00CC6FB9">
          <w:rPr>
            <w:rFonts w:ascii="Arial" w:hAnsi="Arial" w:cs="Arial"/>
            <w:color w:val="1155CC"/>
            <w:u w:val="single"/>
          </w:rPr>
          <w:t>Hungarian Straight Key Contest</w:t>
        </w:r>
      </w:hyperlink>
      <w:r w:rsidR="00CC6FB9" w:rsidRPr="00CC6FB9">
        <w:rPr>
          <w:rFonts w:ascii="Arial" w:hAnsi="Arial" w:cs="Arial"/>
          <w:color w:val="222222"/>
        </w:rPr>
        <w:t>, Apr 11, 1500z to Apr 11, 1600z; CW; Bands: 80m Only; RST + Serial No. + Power Code; Logs due: April 26.</w:t>
      </w:r>
      <w:r w:rsidR="00CC6FB9" w:rsidRPr="00CC6FB9">
        <w:rPr>
          <w:rFonts w:ascii="Arial" w:hAnsi="Arial" w:cs="Arial"/>
          <w:color w:val="222222"/>
        </w:rPr>
        <w:br/>
      </w:r>
      <w:r w:rsidR="00CC6FB9" w:rsidRPr="00CC6FB9">
        <w:rPr>
          <w:rFonts w:ascii="Arial" w:hAnsi="Arial" w:cs="Arial"/>
          <w:color w:val="222222"/>
        </w:rPr>
        <w:br/>
      </w:r>
      <w:hyperlink r:id="rId110" w:tgtFrame="_blank" w:history="1">
        <w:r w:rsidR="00CC6FB9" w:rsidRPr="00CC6FB9">
          <w:rPr>
            <w:rFonts w:ascii="Arial" w:hAnsi="Arial" w:cs="Arial"/>
            <w:color w:val="1155CC"/>
            <w:u w:val="single"/>
          </w:rPr>
          <w:t xml:space="preserve">RSGB </w:t>
        </w:r>
        <w:proofErr w:type="spellStart"/>
        <w:r w:rsidR="00CC6FB9" w:rsidRPr="00CC6FB9">
          <w:rPr>
            <w:rFonts w:ascii="Arial" w:hAnsi="Arial" w:cs="Arial"/>
            <w:color w:val="1155CC"/>
            <w:u w:val="single"/>
          </w:rPr>
          <w:t>RoLo</w:t>
        </w:r>
        <w:proofErr w:type="spellEnd"/>
        <w:r w:rsidR="00CC6FB9" w:rsidRPr="00CC6FB9">
          <w:rPr>
            <w:rFonts w:ascii="Arial" w:hAnsi="Arial" w:cs="Arial"/>
            <w:color w:val="1155CC"/>
            <w:u w:val="single"/>
          </w:rPr>
          <w:t xml:space="preserve"> SSB</w:t>
        </w:r>
      </w:hyperlink>
      <w:r w:rsidR="00CC6FB9" w:rsidRPr="00CC6FB9">
        <w:rPr>
          <w:rFonts w:ascii="Arial" w:hAnsi="Arial" w:cs="Arial"/>
          <w:color w:val="222222"/>
        </w:rPr>
        <w:t>, Apr 11, 1900z to Apr 11, 2030z; SSB; Bands: 80m Only; RS + previous 6-character grid square received; Logs due: April 12.</w:t>
      </w:r>
      <w:r w:rsidR="00CC6FB9" w:rsidRPr="00CC6FB9">
        <w:rPr>
          <w:rFonts w:ascii="Arial" w:hAnsi="Arial" w:cs="Arial"/>
          <w:color w:val="222222"/>
        </w:rPr>
        <w:br/>
      </w:r>
      <w:r w:rsidR="00CC6FB9" w:rsidRPr="00CC6FB9">
        <w:rPr>
          <w:rFonts w:ascii="Arial" w:hAnsi="Arial" w:cs="Arial"/>
          <w:color w:val="222222"/>
        </w:rPr>
        <w:br/>
      </w:r>
      <w:hyperlink r:id="rId111" w:tgtFrame="_blank" w:history="1">
        <w:r w:rsidR="00CC6FB9" w:rsidRPr="00CC6FB9">
          <w:rPr>
            <w:rFonts w:ascii="Arial" w:hAnsi="Arial" w:cs="Arial"/>
            <w:color w:val="1155CC"/>
            <w:u w:val="single"/>
          </w:rPr>
          <w:t>K1USN Slow Speed Test</w:t>
        </w:r>
      </w:hyperlink>
      <w:r w:rsidR="00CC6FB9" w:rsidRPr="00CC6FB9">
        <w:rPr>
          <w:rFonts w:ascii="Arial" w:hAnsi="Arial" w:cs="Arial"/>
          <w:color w:val="222222"/>
        </w:rPr>
        <w:t>, Apr 12, 0000z to Apr 12, 0100z; CW; Bands: 160, 80, 40, 20m; Maximum 20 wpm, Name + (state/province/country); Logs due: April 18.</w:t>
      </w:r>
      <w:r w:rsidR="00CC6FB9" w:rsidRPr="00CC6FB9">
        <w:rPr>
          <w:rFonts w:ascii="Arial" w:hAnsi="Arial" w:cs="Arial"/>
          <w:color w:val="222222"/>
        </w:rPr>
        <w:br/>
      </w:r>
    </w:p>
    <w:p w14:paraId="4B3DF721" w14:textId="77777777" w:rsidR="001619DF" w:rsidRDefault="00464608" w:rsidP="00CC6FB9">
      <w:pPr>
        <w:shd w:val="clear" w:color="auto" w:fill="FFFFF8"/>
        <w:spacing w:before="120" w:after="150"/>
        <w:rPr>
          <w:rFonts w:ascii="Arial" w:hAnsi="Arial" w:cs="Arial"/>
          <w:color w:val="222222"/>
        </w:rPr>
      </w:pPr>
      <w:hyperlink r:id="rId112" w:tgtFrame="_blank" w:history="1">
        <w:r w:rsidR="00CC6FB9" w:rsidRPr="00CC6FB9">
          <w:rPr>
            <w:rFonts w:ascii="Arial" w:hAnsi="Arial" w:cs="Arial"/>
            <w:color w:val="1155CC"/>
            <w:u w:val="single"/>
          </w:rPr>
          <w:t>4 States QRP Group Second Sunday Sprint</w:t>
        </w:r>
      </w:hyperlink>
      <w:r w:rsidR="00CC6FB9" w:rsidRPr="00CC6FB9">
        <w:rPr>
          <w:rFonts w:ascii="Arial" w:hAnsi="Arial" w:cs="Arial"/>
          <w:color w:val="222222"/>
        </w:rPr>
        <w:t>, Apr 12, 0000z to Apr 12, 0200z; CW, SSB; Bands: 160, 80, 40, 20, 15, 10m; Member: RS(T) + (State/Province/Country) + Member No., Non-member: RS(T) + (State/Province/Country) + Power; Logs due: April 14.</w:t>
      </w:r>
      <w:r w:rsidR="00CC6FB9" w:rsidRPr="00CC6FB9">
        <w:rPr>
          <w:rFonts w:ascii="Arial" w:hAnsi="Arial" w:cs="Arial"/>
          <w:color w:val="222222"/>
        </w:rPr>
        <w:br/>
      </w:r>
      <w:r w:rsidR="00CC6FB9" w:rsidRPr="00CC6FB9">
        <w:rPr>
          <w:rFonts w:ascii="Arial" w:hAnsi="Arial" w:cs="Arial"/>
          <w:color w:val="222222"/>
        </w:rPr>
        <w:br/>
      </w:r>
      <w:hyperlink r:id="rId113" w:tgtFrame="_blank" w:history="1">
        <w:r w:rsidR="00CC6FB9" w:rsidRPr="00CC6FB9">
          <w:rPr>
            <w:rFonts w:ascii="Arial" w:hAnsi="Arial" w:cs="Arial"/>
            <w:color w:val="1155CC"/>
            <w:u w:val="single"/>
          </w:rPr>
          <w:t>OK1WC Memorial (MWC)</w:t>
        </w:r>
      </w:hyperlink>
      <w:r w:rsidR="00CC6FB9" w:rsidRPr="00CC6FB9">
        <w:rPr>
          <w:rFonts w:ascii="Arial" w:hAnsi="Arial" w:cs="Arial"/>
          <w:color w:val="222222"/>
        </w:rPr>
        <w:t>, Apr 12, 1630z to Apr 12, 1729z; CW; Bands: 80, 40m; RST + Serial No.; Logs due: April 16.</w:t>
      </w:r>
      <w:r w:rsidR="00CC6FB9" w:rsidRPr="00CC6FB9">
        <w:rPr>
          <w:rFonts w:ascii="Arial" w:hAnsi="Arial" w:cs="Arial"/>
          <w:color w:val="222222"/>
        </w:rPr>
        <w:br/>
      </w:r>
      <w:r w:rsidR="00CC6FB9" w:rsidRPr="00CC6FB9">
        <w:rPr>
          <w:rFonts w:ascii="Arial" w:hAnsi="Arial" w:cs="Arial"/>
          <w:color w:val="222222"/>
        </w:rPr>
        <w:br/>
      </w:r>
      <w:hyperlink r:id="rId114" w:tgtFrame="_blank" w:history="1">
        <w:r w:rsidR="00CC6FB9" w:rsidRPr="00CC6FB9">
          <w:rPr>
            <w:rFonts w:ascii="Arial" w:hAnsi="Arial" w:cs="Arial"/>
            <w:color w:val="1155CC"/>
            <w:u w:val="single"/>
          </w:rPr>
          <w:t>RSGB 80m Club Championship, CW</w:t>
        </w:r>
      </w:hyperlink>
      <w:r w:rsidR="00CC6FB9" w:rsidRPr="00CC6FB9">
        <w:rPr>
          <w:rFonts w:ascii="Arial" w:hAnsi="Arial" w:cs="Arial"/>
          <w:color w:val="222222"/>
        </w:rPr>
        <w:t>, Apr 12, 1900z to Apr 12, 2030z; CW; Bands: 80m Only; RST + Serial No.; Logs due: April 13.</w:t>
      </w:r>
      <w:r w:rsidR="00CC6FB9" w:rsidRPr="00CC6FB9">
        <w:rPr>
          <w:rFonts w:ascii="Arial" w:hAnsi="Arial" w:cs="Arial"/>
          <w:color w:val="222222"/>
        </w:rPr>
        <w:br/>
      </w:r>
      <w:r w:rsidR="00CC6FB9" w:rsidRPr="00CC6FB9">
        <w:rPr>
          <w:rFonts w:ascii="Arial" w:hAnsi="Arial" w:cs="Arial"/>
          <w:color w:val="222222"/>
        </w:rPr>
        <w:br/>
      </w:r>
      <w:hyperlink r:id="rId115" w:tgtFrame="_blank" w:history="1">
        <w:r w:rsidR="00CC6FB9" w:rsidRPr="00CC6FB9">
          <w:rPr>
            <w:rFonts w:ascii="Arial" w:hAnsi="Arial" w:cs="Arial"/>
            <w:color w:val="1155CC"/>
            <w:u w:val="single"/>
          </w:rPr>
          <w:t>Worldwide Sideband Activity Contest</w:t>
        </w:r>
      </w:hyperlink>
      <w:r w:rsidR="00CC6FB9" w:rsidRPr="00CC6FB9">
        <w:rPr>
          <w:rFonts w:ascii="Arial" w:hAnsi="Arial" w:cs="Arial"/>
          <w:color w:val="222222"/>
        </w:rPr>
        <w:t>, Apr 13, 0100z to Apr 13, 0159z; SSB; Bands: 160, 80, 40, 20, 15, 10, </w:t>
      </w:r>
      <w:r w:rsidR="00CC6FB9" w:rsidRPr="00CC6FB9">
        <w:rPr>
          <w:rFonts w:ascii="Arial" w:hAnsi="Arial" w:cs="Arial"/>
          <w:b/>
          <w:bCs/>
          <w:color w:val="222222"/>
        </w:rPr>
        <w:t>6m</w:t>
      </w:r>
      <w:r w:rsidR="00CC6FB9" w:rsidRPr="00CC6FB9">
        <w:rPr>
          <w:rFonts w:ascii="Arial" w:hAnsi="Arial" w:cs="Arial"/>
          <w:color w:val="222222"/>
        </w:rPr>
        <w:t>; RS + age group (OM, YL, Youth YL or Youth); Logs due: March 31.</w:t>
      </w:r>
      <w:r w:rsidR="00CC6FB9" w:rsidRPr="00CC6FB9">
        <w:rPr>
          <w:rFonts w:ascii="Arial" w:hAnsi="Arial" w:cs="Arial"/>
          <w:color w:val="222222"/>
        </w:rPr>
        <w:br/>
      </w:r>
    </w:p>
    <w:p w14:paraId="6C4670DB" w14:textId="77777777" w:rsidR="001619DF" w:rsidRDefault="001619DF" w:rsidP="001619DF">
      <w:pPr>
        <w:widowControl w:val="0"/>
        <w:contextualSpacing/>
      </w:pPr>
    </w:p>
    <w:p w14:paraId="7B62849B" w14:textId="65645FD1" w:rsidR="001619DF" w:rsidRPr="00D86A79" w:rsidRDefault="001619DF" w:rsidP="001619DF">
      <w:pPr>
        <w:widowControl w:val="0"/>
        <w:contextualSpacing/>
        <w:rPr>
          <w:rFonts w:ascii="Perpetua" w:hAnsi="Perpetua"/>
          <w:sz w:val="20"/>
          <w:szCs w:val="20"/>
          <w:u w:val="single"/>
        </w:rPr>
      </w:pPr>
      <w:hyperlink w:anchor="top" w:history="1">
        <w:r w:rsidRPr="00D86A79">
          <w:rPr>
            <w:rStyle w:val="Hyperlink"/>
            <w:rFonts w:ascii="Perpetua" w:hAnsi="Perpetua"/>
            <w:sz w:val="20"/>
            <w:szCs w:val="20"/>
          </w:rPr>
          <w:t>TOP</w:t>
        </w:r>
      </w:hyperlink>
      <w:r w:rsidRPr="00D86A79">
        <w:rPr>
          <w:rFonts w:ascii="Perpetua" w:hAnsi="Perpetua"/>
          <w:sz w:val="20"/>
          <w:szCs w:val="20"/>
          <w:u w:val="single"/>
        </w:rPr>
        <w:t xml:space="preserve"> ^</w:t>
      </w:r>
    </w:p>
    <w:p w14:paraId="3F45714E" w14:textId="2274C541" w:rsidR="00CC6FB9" w:rsidRPr="00CC6FB9" w:rsidRDefault="00464608" w:rsidP="00CC6FB9">
      <w:pPr>
        <w:shd w:val="clear" w:color="auto" w:fill="FFFFF8"/>
        <w:spacing w:before="120" w:after="150"/>
        <w:rPr>
          <w:rFonts w:ascii="Arial" w:hAnsi="Arial" w:cs="Arial"/>
          <w:color w:val="222222"/>
        </w:rPr>
      </w:pPr>
      <w:hyperlink r:id="rId116" w:tgtFrame="_blank" w:history="1">
        <w:r w:rsidR="00CC6FB9" w:rsidRPr="00CC6FB9">
          <w:rPr>
            <w:rFonts w:ascii="Arial" w:hAnsi="Arial" w:cs="Arial"/>
            <w:color w:val="1155CC"/>
            <w:u w:val="single"/>
          </w:rPr>
          <w:t xml:space="preserve">RTTYOPS </w:t>
        </w:r>
        <w:proofErr w:type="spellStart"/>
        <w:r w:rsidR="00CC6FB9" w:rsidRPr="00CC6FB9">
          <w:rPr>
            <w:rFonts w:ascii="Arial" w:hAnsi="Arial" w:cs="Arial"/>
            <w:color w:val="1155CC"/>
            <w:u w:val="single"/>
          </w:rPr>
          <w:t>Weeksprint</w:t>
        </w:r>
        <w:proofErr w:type="spellEnd"/>
      </w:hyperlink>
      <w:r w:rsidR="00CC6FB9" w:rsidRPr="00CC6FB9">
        <w:rPr>
          <w:rFonts w:ascii="Arial" w:hAnsi="Arial" w:cs="Arial"/>
          <w:color w:val="222222"/>
        </w:rPr>
        <w:t>, Apr 13, 1700z to Apr 13, 1900z; RTTY; Bands: 80, 40, 20m; [other station's call] + [your call] + [serial no.] + [your name]; Logs due: April 13.</w:t>
      </w:r>
      <w:r w:rsidR="00CC6FB9" w:rsidRPr="00CC6FB9">
        <w:rPr>
          <w:rFonts w:ascii="Arial" w:hAnsi="Arial" w:cs="Arial"/>
          <w:color w:val="222222"/>
        </w:rPr>
        <w:br/>
      </w:r>
      <w:r w:rsidR="00CC6FB9" w:rsidRPr="00CC6FB9">
        <w:rPr>
          <w:rFonts w:ascii="Arial" w:hAnsi="Arial" w:cs="Arial"/>
          <w:color w:val="222222"/>
        </w:rPr>
        <w:br/>
      </w:r>
      <w:hyperlink r:id="rId117" w:tgtFrame="_blank" w:history="1">
        <w:r w:rsidR="00CC6FB9" w:rsidRPr="00CC6FB9">
          <w:rPr>
            <w:rFonts w:ascii="Arial" w:hAnsi="Arial" w:cs="Arial"/>
            <w:color w:val="1155CC"/>
            <w:u w:val="single"/>
          </w:rPr>
          <w:t>NAQCC CW Sprint</w:t>
        </w:r>
      </w:hyperlink>
      <w:r w:rsidR="00CC6FB9" w:rsidRPr="00CC6FB9">
        <w:rPr>
          <w:rFonts w:ascii="Arial" w:hAnsi="Arial" w:cs="Arial"/>
          <w:color w:val="222222"/>
        </w:rPr>
        <w:t>, Apr 14, 0030z to Apr 14, 0230z; CW; Bands: (see rules); RST + (state/province/country) + (NAQCC No./power); Logs due: April 18.</w:t>
      </w:r>
      <w:r w:rsidR="00CC6FB9" w:rsidRPr="00CC6FB9">
        <w:rPr>
          <w:rFonts w:ascii="Arial" w:hAnsi="Arial" w:cs="Arial"/>
          <w:color w:val="222222"/>
        </w:rPr>
        <w:br/>
      </w:r>
      <w:r w:rsidR="00CC6FB9" w:rsidRPr="00CC6FB9">
        <w:rPr>
          <w:rFonts w:ascii="Arial" w:hAnsi="Arial" w:cs="Arial"/>
          <w:color w:val="222222"/>
        </w:rPr>
        <w:br/>
      </w:r>
      <w:hyperlink r:id="rId118" w:tgtFrame="_blank" w:history="1">
        <w:r w:rsidR="00CC6FB9" w:rsidRPr="00CC6FB9">
          <w:rPr>
            <w:rFonts w:ascii="Arial" w:hAnsi="Arial" w:cs="Arial"/>
            <w:color w:val="1155CC"/>
            <w:u w:val="single"/>
          </w:rPr>
          <w:t>Phone Weekly Test - Fray</w:t>
        </w:r>
      </w:hyperlink>
      <w:r w:rsidR="00CC6FB9" w:rsidRPr="00CC6FB9">
        <w:rPr>
          <w:rFonts w:ascii="Arial" w:hAnsi="Arial" w:cs="Arial"/>
          <w:color w:val="222222"/>
        </w:rPr>
        <w:t>, Apr 14, 0230z to Apr 14, 0300z; SSB; Bands: 160, 80, 40, 20, 15m; NA: Name + (state/province/country), non-NA: Name; Logs due: April 16.</w:t>
      </w:r>
      <w:r w:rsidR="00CC6FB9" w:rsidRPr="00CC6FB9">
        <w:rPr>
          <w:rFonts w:ascii="Arial" w:hAnsi="Arial" w:cs="Arial"/>
          <w:color w:val="222222"/>
        </w:rPr>
        <w:br/>
      </w:r>
      <w:r w:rsidR="00CC6FB9" w:rsidRPr="00CC6FB9">
        <w:rPr>
          <w:rFonts w:ascii="Arial" w:hAnsi="Arial" w:cs="Arial"/>
          <w:color w:val="222222"/>
        </w:rPr>
        <w:br/>
      </w:r>
      <w:hyperlink r:id="rId119" w:tgtFrame="_blank" w:history="1">
        <w:proofErr w:type="spellStart"/>
        <w:r w:rsidR="00CC6FB9" w:rsidRPr="00CC6FB9">
          <w:rPr>
            <w:rFonts w:ascii="Arial" w:hAnsi="Arial" w:cs="Arial"/>
            <w:color w:val="1155CC"/>
            <w:u w:val="single"/>
          </w:rPr>
          <w:t>CWops</w:t>
        </w:r>
        <w:proofErr w:type="spellEnd"/>
        <w:r w:rsidR="00CC6FB9" w:rsidRPr="00CC6FB9">
          <w:rPr>
            <w:rFonts w:ascii="Arial" w:hAnsi="Arial" w:cs="Arial"/>
            <w:color w:val="1155CC"/>
            <w:u w:val="single"/>
          </w:rPr>
          <w:t xml:space="preserve"> Mini-CWT Test</w:t>
        </w:r>
      </w:hyperlink>
      <w:r w:rsidR="00CC6FB9" w:rsidRPr="00CC6FB9">
        <w:rPr>
          <w:rFonts w:ascii="Arial" w:hAnsi="Arial" w:cs="Arial"/>
          <w:color w:val="222222"/>
        </w:rPr>
        <w:t>, Apr 14, 1300z to Apr 14, 1400z; CW; Bands: 160, 80, 40, 20, 15, 10m; Member: Name + Member No./"CWA", non-Member: Name + (state/province/country); Logs due: April 17.</w:t>
      </w:r>
      <w:r w:rsidR="00CC6FB9" w:rsidRPr="00CC6FB9">
        <w:rPr>
          <w:rFonts w:ascii="Arial" w:hAnsi="Arial" w:cs="Arial"/>
          <w:color w:val="222222"/>
        </w:rPr>
        <w:br/>
      </w:r>
      <w:hyperlink r:id="rId120" w:tgtFrame="_blank" w:history="1">
        <w:proofErr w:type="spellStart"/>
        <w:r w:rsidR="00CC6FB9" w:rsidRPr="00CC6FB9">
          <w:rPr>
            <w:rFonts w:ascii="Arial" w:hAnsi="Arial" w:cs="Arial"/>
            <w:color w:val="1155CC"/>
            <w:u w:val="single"/>
          </w:rPr>
          <w:t>CWops</w:t>
        </w:r>
        <w:proofErr w:type="spellEnd"/>
        <w:r w:rsidR="00CC6FB9" w:rsidRPr="00CC6FB9">
          <w:rPr>
            <w:rFonts w:ascii="Arial" w:hAnsi="Arial" w:cs="Arial"/>
            <w:color w:val="1155CC"/>
            <w:u w:val="single"/>
          </w:rPr>
          <w:t xml:space="preserve"> Mini-CWT Test</w:t>
        </w:r>
      </w:hyperlink>
      <w:r w:rsidR="00CC6FB9" w:rsidRPr="00CC6FB9">
        <w:rPr>
          <w:rFonts w:ascii="Arial" w:hAnsi="Arial" w:cs="Arial"/>
          <w:color w:val="222222"/>
        </w:rPr>
        <w:t>, Apr 14, 1900z to Apr 14, 2000z; CW; Bands: 160, 80, 40, 20, 15, 10m; Member: Name + Member No./"CWA", non-Member: Name + (state/province/country); Logs due: April 17.</w:t>
      </w:r>
    </w:p>
    <w:p w14:paraId="661890E1" w14:textId="77777777" w:rsidR="00CC6FB9" w:rsidRPr="00CC6FB9" w:rsidRDefault="00CC6FB9" w:rsidP="00CC6FB9">
      <w:pPr>
        <w:shd w:val="clear" w:color="auto" w:fill="FFFFF8"/>
        <w:spacing w:before="120" w:after="150"/>
        <w:rPr>
          <w:rFonts w:ascii="Arial" w:hAnsi="Arial" w:cs="Arial"/>
          <w:color w:val="222222"/>
        </w:rPr>
      </w:pPr>
      <w:r w:rsidRPr="00CC6FB9">
        <w:rPr>
          <w:rFonts w:ascii="Arial" w:hAnsi="Arial" w:cs="Arial"/>
          <w:b/>
          <w:bCs/>
          <w:color w:val="222222"/>
        </w:rPr>
        <w:t>VHF+ CONTESTS</w:t>
      </w:r>
    </w:p>
    <w:p w14:paraId="577AF5E2" w14:textId="77777777" w:rsidR="00CC6FB9" w:rsidRPr="00CC6FB9" w:rsidRDefault="00464608" w:rsidP="00CC6FB9">
      <w:pPr>
        <w:shd w:val="clear" w:color="auto" w:fill="FFFFF8"/>
        <w:spacing w:before="120" w:after="150"/>
        <w:rPr>
          <w:rFonts w:ascii="Arial" w:hAnsi="Arial" w:cs="Arial"/>
          <w:color w:val="222222"/>
        </w:rPr>
      </w:pPr>
      <w:hyperlink r:id="rId121" w:tgtFrame="_blank" w:history="1">
        <w:r w:rsidR="00CC6FB9" w:rsidRPr="00CC6FB9">
          <w:rPr>
            <w:rFonts w:ascii="Arial" w:hAnsi="Arial" w:cs="Arial"/>
            <w:color w:val="1155CC"/>
            <w:u w:val="single"/>
          </w:rPr>
          <w:t>144 MHz Spring Sprint</w:t>
        </w:r>
      </w:hyperlink>
      <w:r w:rsidR="00CC6FB9" w:rsidRPr="00CC6FB9">
        <w:rPr>
          <w:rFonts w:ascii="Arial" w:hAnsi="Arial" w:cs="Arial"/>
          <w:color w:val="222222"/>
        </w:rPr>
        <w:t>, Apr 5, 1900z to Apr 5, 2300z; Any; Bands: 2m Only; 4-character grid square; Logs due: April 19.</w:t>
      </w:r>
    </w:p>
    <w:p w14:paraId="2337B964" w14:textId="77777777" w:rsidR="00CC6FB9" w:rsidRPr="00CC6FB9" w:rsidRDefault="00464608" w:rsidP="00CC6FB9">
      <w:pPr>
        <w:shd w:val="clear" w:color="auto" w:fill="FFFFF8"/>
        <w:spacing w:before="120" w:after="150"/>
        <w:rPr>
          <w:rFonts w:ascii="Arial" w:hAnsi="Arial" w:cs="Arial"/>
          <w:color w:val="222222"/>
        </w:rPr>
      </w:pPr>
      <w:hyperlink r:id="rId122" w:tgtFrame="_blank" w:history="1">
        <w:r w:rsidR="00CC6FB9" w:rsidRPr="00CC6FB9">
          <w:rPr>
            <w:rFonts w:ascii="Arial" w:hAnsi="Arial" w:cs="Arial"/>
            <w:color w:val="1155CC"/>
            <w:u w:val="single"/>
          </w:rPr>
          <w:t>222 MHz Spring Sprint</w:t>
        </w:r>
      </w:hyperlink>
      <w:r w:rsidR="00CC6FB9" w:rsidRPr="00CC6FB9">
        <w:rPr>
          <w:rFonts w:ascii="Arial" w:hAnsi="Arial" w:cs="Arial"/>
          <w:color w:val="222222"/>
        </w:rPr>
        <w:t xml:space="preserve">, Apr 13, 1900z to Apr 13, 2300z; (not specified); Bands: 222 </w:t>
      </w:r>
      <w:proofErr w:type="spellStart"/>
      <w:r w:rsidR="00CC6FB9" w:rsidRPr="00CC6FB9">
        <w:rPr>
          <w:rFonts w:ascii="Arial" w:hAnsi="Arial" w:cs="Arial"/>
          <w:color w:val="222222"/>
        </w:rPr>
        <w:t>Mhz</w:t>
      </w:r>
      <w:proofErr w:type="spellEnd"/>
      <w:r w:rsidR="00CC6FB9" w:rsidRPr="00CC6FB9">
        <w:rPr>
          <w:rFonts w:ascii="Arial" w:hAnsi="Arial" w:cs="Arial"/>
          <w:color w:val="222222"/>
        </w:rPr>
        <w:t>; 4-character grid square; Logs due: April 27.</w:t>
      </w:r>
    </w:p>
    <w:p w14:paraId="649FC385" w14:textId="58020340" w:rsidR="006831DC" w:rsidRDefault="00464608" w:rsidP="00CC6FB9">
      <w:pPr>
        <w:shd w:val="clear" w:color="auto" w:fill="FFFFF8"/>
        <w:spacing w:before="120" w:after="150"/>
        <w:rPr>
          <w:rFonts w:ascii="Arial" w:hAnsi="Arial" w:cs="Arial"/>
          <w:color w:val="222222"/>
        </w:rPr>
      </w:pPr>
      <w:hyperlink r:id="rId123" w:tgtFrame="_blank" w:history="1">
        <w:r w:rsidR="00CC6FB9" w:rsidRPr="00CC6FB9">
          <w:rPr>
            <w:rFonts w:ascii="Arial" w:hAnsi="Arial" w:cs="Arial"/>
            <w:color w:val="1155CC"/>
            <w:u w:val="single"/>
          </w:rPr>
          <w:t>VHF-UHF FT8 Activity Contest</w:t>
        </w:r>
      </w:hyperlink>
      <w:r w:rsidR="00CC6FB9" w:rsidRPr="00CC6FB9">
        <w:rPr>
          <w:rFonts w:ascii="Arial" w:hAnsi="Arial" w:cs="Arial"/>
          <w:color w:val="222222"/>
        </w:rPr>
        <w:t>, Apr 14, 1700z to Apr 14, 2000z; FT8; Bands: (see rules); 4-character grid square; Logs due: April 19</w:t>
      </w:r>
      <w:r w:rsidR="00CC6FB9">
        <w:rPr>
          <w:rFonts w:ascii="Arial" w:hAnsi="Arial" w:cs="Arial"/>
          <w:color w:val="222222"/>
        </w:rPr>
        <w:t>.</w:t>
      </w:r>
    </w:p>
    <w:p w14:paraId="2C1BF82C" w14:textId="763A6D20" w:rsidR="001619DF" w:rsidRDefault="001619DF" w:rsidP="00CC6FB9">
      <w:pPr>
        <w:shd w:val="clear" w:color="auto" w:fill="FFFFF8"/>
        <w:spacing w:before="120" w:after="150"/>
        <w:rPr>
          <w:b/>
          <w:bCs/>
          <w:i/>
          <w:iCs/>
          <w:color w:val="222222"/>
          <w:sz w:val="28"/>
          <w:szCs w:val="28"/>
        </w:rPr>
      </w:pPr>
      <w:r>
        <w:pict w14:anchorId="0607D9C7">
          <v:rect id="_x0000_i1045" style="width:0;height:1.5pt" o:hralign="center" o:bullet="t" o:hrstd="t" o:hr="t" fillcolor="#a0a0a0" stroked="f"/>
        </w:pict>
      </w:r>
    </w:p>
    <w:p w14:paraId="5BC6BE48" w14:textId="3A716AD3" w:rsidR="00CC6FB9" w:rsidRPr="00CC6FB9" w:rsidRDefault="00CC6FB9" w:rsidP="00CC6FB9">
      <w:pPr>
        <w:shd w:val="clear" w:color="auto" w:fill="FFFFF8"/>
        <w:spacing w:before="120" w:after="150"/>
        <w:rPr>
          <w:b/>
          <w:bCs/>
          <w:i/>
          <w:iCs/>
          <w:color w:val="222222"/>
          <w:sz w:val="28"/>
          <w:szCs w:val="28"/>
        </w:rPr>
      </w:pPr>
      <w:bookmarkStart w:id="27" w:name="special"/>
      <w:bookmarkEnd w:id="27"/>
      <w:r>
        <w:rPr>
          <w:b/>
          <w:bCs/>
          <w:i/>
          <w:iCs/>
          <w:color w:val="222222"/>
          <w:sz w:val="28"/>
          <w:szCs w:val="28"/>
        </w:rPr>
        <w:t>Special Event Stations</w:t>
      </w:r>
    </w:p>
    <w:p w14:paraId="53DC5313" w14:textId="77777777" w:rsidR="00CC6FB9" w:rsidRPr="00CC6FB9" w:rsidRDefault="00CC6FB9" w:rsidP="00CC6FB9">
      <w:pPr>
        <w:numPr>
          <w:ilvl w:val="0"/>
          <w:numId w:val="14"/>
        </w:numPr>
        <w:textAlignment w:val="baseline"/>
        <w:outlineLvl w:val="2"/>
        <w:rPr>
          <w:rFonts w:ascii="Arial" w:hAnsi="Arial" w:cs="Arial"/>
          <w:b/>
          <w:bCs/>
          <w:color w:val="087FB2"/>
          <w:sz w:val="23"/>
          <w:szCs w:val="23"/>
        </w:rPr>
      </w:pPr>
      <w:bookmarkStart w:id="28" w:name="_Hlk50106919"/>
      <w:r w:rsidRPr="00CC6FB9">
        <w:rPr>
          <w:rFonts w:ascii="Arial" w:hAnsi="Arial" w:cs="Arial"/>
          <w:b/>
          <w:bCs/>
          <w:color w:val="087FB2"/>
          <w:sz w:val="23"/>
          <w:szCs w:val="23"/>
          <w:bdr w:val="none" w:sz="0" w:space="0" w:color="auto" w:frame="1"/>
        </w:rPr>
        <w:t>04/10/2021 | </w:t>
      </w:r>
      <w:r w:rsidRPr="00CC6FB9">
        <w:rPr>
          <w:rFonts w:ascii="Arial" w:hAnsi="Arial" w:cs="Arial"/>
          <w:b/>
          <w:bCs/>
          <w:color w:val="087FB2"/>
          <w:sz w:val="23"/>
          <w:szCs w:val="23"/>
        </w:rPr>
        <w:t>The Annual Nancy Kott Memorial KN0WCW Event</w:t>
      </w:r>
    </w:p>
    <w:p w14:paraId="466BDF49" w14:textId="6937CE6F" w:rsidR="00CC6FB9" w:rsidRDefault="00CC6FB9" w:rsidP="00CC6FB9">
      <w:pPr>
        <w:ind w:left="720"/>
        <w:textAlignment w:val="baseline"/>
        <w:rPr>
          <w:color w:val="224466"/>
        </w:rPr>
      </w:pPr>
      <w:r w:rsidRPr="00CC6FB9">
        <w:rPr>
          <w:b/>
          <w:bCs/>
          <w:color w:val="224466"/>
          <w:bdr w:val="none" w:sz="0" w:space="0" w:color="auto" w:frame="1"/>
        </w:rPr>
        <w:t>Apr 10-Apr 11, 0001Z-2359Z, KN0WCW</w:t>
      </w:r>
      <w:r w:rsidRPr="00CC6FB9">
        <w:rPr>
          <w:color w:val="224466"/>
        </w:rPr>
        <w:t xml:space="preserve">, Leonardo, NJ. FISTS North America. 10.058 7.058 10.118 3.558. Certificate. </w:t>
      </w:r>
      <w:proofErr w:type="spellStart"/>
      <w:r w:rsidRPr="00CC6FB9">
        <w:rPr>
          <w:color w:val="224466"/>
        </w:rPr>
        <w:t>cody</w:t>
      </w:r>
      <w:proofErr w:type="spellEnd"/>
      <w:r w:rsidRPr="00CC6FB9">
        <w:rPr>
          <w:color w:val="224466"/>
        </w:rPr>
        <w:t xml:space="preserve"> </w:t>
      </w:r>
      <w:proofErr w:type="spellStart"/>
      <w:r w:rsidRPr="00CC6FB9">
        <w:rPr>
          <w:color w:val="224466"/>
        </w:rPr>
        <w:t>codianni</w:t>
      </w:r>
      <w:proofErr w:type="spellEnd"/>
      <w:r w:rsidRPr="00CC6FB9">
        <w:rPr>
          <w:color w:val="224466"/>
        </w:rPr>
        <w:t>, 413 Martin Court, Leonardo, NJ 07737. The Annual Nancy Kott Memorial KN0WCW Event! Nancy met Fists’ founder George, G3ZQS (SK) in a happenstance QSO in 1988, befriended him and shortly became the head of what is now The Americas Chapter of Fists. From then till her passing on 2 March of 2014, she worked tirelessly to promote our club and Morse Code, showing kindness to all and exemplifying our mottos of “courtesy at all times” and “accuracy transcends speed.” She is deeply missed by all, but not forgotten. Please help us honor Nancy’s work and dedication from 00:01 UTC April 10 2021 to 23:59 UTC April 11 2021. </w:t>
      </w:r>
      <w:hyperlink r:id="rId124" w:history="1">
        <w:r w:rsidRPr="00CC6FB9">
          <w:rPr>
            <w:color w:val="4466BB"/>
            <w:u w:val="single"/>
            <w:bdr w:val="none" w:sz="0" w:space="0" w:color="auto" w:frame="1"/>
          </w:rPr>
          <w:t>fistsna.org/operating.html</w:t>
        </w:r>
      </w:hyperlink>
    </w:p>
    <w:p w14:paraId="1CF7680B" w14:textId="77777777" w:rsidR="00CC6FB9" w:rsidRPr="00CC6FB9" w:rsidRDefault="00CC6FB9" w:rsidP="00464608">
      <w:pPr>
        <w:textAlignment w:val="baseline"/>
        <w:rPr>
          <w:color w:val="224466"/>
        </w:rPr>
      </w:pPr>
    </w:p>
    <w:p w14:paraId="3361D620" w14:textId="77777777" w:rsidR="00CC6FB9" w:rsidRPr="00CC6FB9" w:rsidRDefault="00CC6FB9" w:rsidP="00CC6FB9">
      <w:pPr>
        <w:numPr>
          <w:ilvl w:val="0"/>
          <w:numId w:val="14"/>
        </w:numPr>
        <w:textAlignment w:val="baseline"/>
        <w:outlineLvl w:val="2"/>
        <w:rPr>
          <w:b/>
          <w:bCs/>
          <w:color w:val="087FB2"/>
        </w:rPr>
      </w:pPr>
      <w:r w:rsidRPr="00CC6FB9">
        <w:rPr>
          <w:b/>
          <w:bCs/>
          <w:color w:val="087FB2"/>
          <w:bdr w:val="none" w:sz="0" w:space="0" w:color="auto" w:frame="1"/>
        </w:rPr>
        <w:t>04/10/2021 | </w:t>
      </w:r>
      <w:r w:rsidRPr="00CC6FB9">
        <w:rPr>
          <w:b/>
          <w:bCs/>
          <w:color w:val="087FB2"/>
        </w:rPr>
        <w:t>Celebration of the 155th Anniversary of Auburn University</w:t>
      </w:r>
    </w:p>
    <w:p w14:paraId="4B6064F6" w14:textId="5A5F412A" w:rsidR="00CC6FB9" w:rsidRDefault="00CC6FB9" w:rsidP="00CC6FB9">
      <w:pPr>
        <w:ind w:left="720"/>
        <w:textAlignment w:val="baseline"/>
        <w:rPr>
          <w:color w:val="224466"/>
        </w:rPr>
      </w:pPr>
      <w:r w:rsidRPr="00CC6FB9">
        <w:rPr>
          <w:b/>
          <w:bCs/>
          <w:color w:val="224466"/>
          <w:bdr w:val="none" w:sz="0" w:space="0" w:color="auto" w:frame="1"/>
        </w:rPr>
        <w:t>Apr 10-Apr 11, 1200Z-2359Z, W4E</w:t>
      </w:r>
      <w:r w:rsidRPr="00CC6FB9">
        <w:rPr>
          <w:color w:val="224466"/>
        </w:rPr>
        <w:t xml:space="preserve">, Auburn University, AL. Auburn University. 7.060 7.074 and 7.047.5 14.074 and 14.080 7.070. QSL. Stew Schneller, 1869 </w:t>
      </w:r>
      <w:proofErr w:type="spellStart"/>
      <w:r w:rsidRPr="00CC6FB9">
        <w:rPr>
          <w:color w:val="224466"/>
        </w:rPr>
        <w:t>Hillton</w:t>
      </w:r>
      <w:proofErr w:type="spellEnd"/>
      <w:r w:rsidRPr="00CC6FB9">
        <w:rPr>
          <w:color w:val="224466"/>
        </w:rPr>
        <w:t xml:space="preserve"> Court, Auburn, AL 36830-2693. </w:t>
      </w:r>
      <w:hyperlink r:id="rId125" w:history="1">
        <w:r w:rsidRPr="00CC6FB9">
          <w:rPr>
            <w:color w:val="4466BB"/>
            <w:u w:val="single"/>
            <w:bdr w:val="none" w:sz="0" w:space="0" w:color="auto" w:frame="1"/>
          </w:rPr>
          <w:t>www.qrz.com/db/k4jop</w:t>
        </w:r>
      </w:hyperlink>
    </w:p>
    <w:p w14:paraId="1353D9ED" w14:textId="77777777" w:rsidR="00CC6FB9" w:rsidRPr="00CC6FB9" w:rsidRDefault="00CC6FB9" w:rsidP="00CC6FB9">
      <w:pPr>
        <w:ind w:left="720"/>
        <w:textAlignment w:val="baseline"/>
        <w:rPr>
          <w:color w:val="224466"/>
        </w:rPr>
      </w:pPr>
    </w:p>
    <w:p w14:paraId="4C0E1B51" w14:textId="77777777" w:rsidR="00CC6FB9" w:rsidRPr="00CC6FB9" w:rsidRDefault="00CC6FB9" w:rsidP="00CC6FB9">
      <w:pPr>
        <w:numPr>
          <w:ilvl w:val="0"/>
          <w:numId w:val="14"/>
        </w:numPr>
        <w:textAlignment w:val="baseline"/>
        <w:outlineLvl w:val="2"/>
        <w:rPr>
          <w:b/>
          <w:bCs/>
          <w:color w:val="087FB2"/>
        </w:rPr>
      </w:pPr>
      <w:r w:rsidRPr="00CC6FB9">
        <w:rPr>
          <w:b/>
          <w:bCs/>
          <w:color w:val="087FB2"/>
          <w:bdr w:val="none" w:sz="0" w:space="0" w:color="auto" w:frame="1"/>
        </w:rPr>
        <w:t>04/10/2021 | </w:t>
      </w:r>
      <w:r w:rsidRPr="00CC6FB9">
        <w:rPr>
          <w:b/>
          <w:bCs/>
          <w:color w:val="087FB2"/>
        </w:rPr>
        <w:t>Spring has Sprung</w:t>
      </w:r>
    </w:p>
    <w:p w14:paraId="543AC61F" w14:textId="12DC21A2" w:rsidR="00CC6FB9" w:rsidRDefault="00CC6FB9" w:rsidP="00CC6FB9">
      <w:pPr>
        <w:ind w:left="720"/>
        <w:textAlignment w:val="baseline"/>
        <w:rPr>
          <w:color w:val="224466"/>
        </w:rPr>
      </w:pPr>
      <w:r w:rsidRPr="00CC6FB9">
        <w:rPr>
          <w:b/>
          <w:bCs/>
          <w:color w:val="224466"/>
          <w:bdr w:val="none" w:sz="0" w:space="0" w:color="auto" w:frame="1"/>
        </w:rPr>
        <w:t>Apr 10, 1700Z-2100Z, W4D</w:t>
      </w:r>
      <w:r w:rsidRPr="00CC6FB9">
        <w:rPr>
          <w:color w:val="224466"/>
        </w:rPr>
        <w:t>, Kodak, TN. Sevier County Emergency Radio Service. 14.280 +/- .020 USB 7.200 +/- .020 LSB 14.070 +/- .020 PSK31 7.070 +/- .020 PSK31 CW only on 7.060 +/- .010. QSL. Thomas P. Baxter W9TPB, 2054 James Rd., Sevierville, TN 37876. For additional information, please go to our website </w:t>
      </w:r>
      <w:hyperlink r:id="rId126" w:history="1">
        <w:r w:rsidRPr="00CC6FB9">
          <w:rPr>
            <w:color w:val="4466BB"/>
            <w:u w:val="single"/>
            <w:bdr w:val="none" w:sz="0" w:space="0" w:color="auto" w:frame="1"/>
          </w:rPr>
          <w:t>www.eventqsl.webs.com</w:t>
        </w:r>
      </w:hyperlink>
    </w:p>
    <w:p w14:paraId="5A0799D6" w14:textId="2091F63F" w:rsidR="001619DF" w:rsidRDefault="001619DF" w:rsidP="001619DF">
      <w:pPr>
        <w:widowControl w:val="0"/>
        <w:contextualSpacing/>
        <w:rPr>
          <w:rFonts w:ascii="Perpetua" w:hAnsi="Perpetua"/>
          <w:sz w:val="20"/>
          <w:szCs w:val="20"/>
          <w:u w:val="single"/>
        </w:rPr>
      </w:pPr>
      <w:hyperlink w:anchor="top" w:history="1">
        <w:r w:rsidRPr="00D86A79">
          <w:rPr>
            <w:rStyle w:val="Hyperlink"/>
            <w:rFonts w:ascii="Perpetua" w:hAnsi="Perpetua"/>
            <w:sz w:val="20"/>
            <w:szCs w:val="20"/>
          </w:rPr>
          <w:t>TOP</w:t>
        </w:r>
      </w:hyperlink>
      <w:r w:rsidRPr="00D86A79">
        <w:rPr>
          <w:rFonts w:ascii="Perpetua" w:hAnsi="Perpetua"/>
          <w:sz w:val="20"/>
          <w:szCs w:val="20"/>
          <w:u w:val="single"/>
        </w:rPr>
        <w:t xml:space="preserve"> ^</w:t>
      </w:r>
    </w:p>
    <w:p w14:paraId="0460C57C" w14:textId="77777777" w:rsidR="00053F96" w:rsidRPr="00D86A79" w:rsidRDefault="00053F96" w:rsidP="001619DF">
      <w:pPr>
        <w:widowControl w:val="0"/>
        <w:contextualSpacing/>
        <w:rPr>
          <w:rFonts w:ascii="Perpetua" w:hAnsi="Perpetua"/>
          <w:sz w:val="20"/>
          <w:szCs w:val="20"/>
          <w:u w:val="single"/>
        </w:rPr>
      </w:pPr>
    </w:p>
    <w:p w14:paraId="6DCF68FA" w14:textId="77777777" w:rsidR="00CC6FB9" w:rsidRPr="00CC6FB9" w:rsidRDefault="00CC6FB9" w:rsidP="00CC6FB9">
      <w:pPr>
        <w:numPr>
          <w:ilvl w:val="0"/>
          <w:numId w:val="14"/>
        </w:numPr>
        <w:textAlignment w:val="baseline"/>
        <w:outlineLvl w:val="2"/>
        <w:rPr>
          <w:b/>
          <w:bCs/>
          <w:color w:val="087FB2"/>
        </w:rPr>
      </w:pPr>
      <w:r w:rsidRPr="00CC6FB9">
        <w:rPr>
          <w:b/>
          <w:bCs/>
          <w:color w:val="087FB2"/>
          <w:bdr w:val="none" w:sz="0" w:space="0" w:color="auto" w:frame="1"/>
        </w:rPr>
        <w:lastRenderedPageBreak/>
        <w:t>04/10/2021 | </w:t>
      </w:r>
      <w:r w:rsidRPr="00CC6FB9">
        <w:rPr>
          <w:b/>
          <w:bCs/>
          <w:color w:val="087FB2"/>
        </w:rPr>
        <w:t>USS Midway Museum Ship Special Event: Doolittle Raid</w:t>
      </w:r>
    </w:p>
    <w:p w14:paraId="48FB373B" w14:textId="65DA2E91" w:rsidR="00CC6FB9" w:rsidRDefault="00CC6FB9" w:rsidP="00CC6FB9">
      <w:pPr>
        <w:ind w:left="720"/>
        <w:textAlignment w:val="baseline"/>
        <w:rPr>
          <w:color w:val="224466"/>
        </w:rPr>
      </w:pPr>
      <w:r w:rsidRPr="00CC6FB9">
        <w:rPr>
          <w:b/>
          <w:bCs/>
          <w:color w:val="224466"/>
          <w:bdr w:val="none" w:sz="0" w:space="0" w:color="auto" w:frame="1"/>
        </w:rPr>
        <w:t>Apr 10, 1600Z-2300Z, NI6IW</w:t>
      </w:r>
      <w:r w:rsidRPr="00CC6FB9">
        <w:rPr>
          <w:color w:val="224466"/>
        </w:rPr>
        <w:t xml:space="preserve">, San Diego, CA. USS Midway (CV-41) Museum Ship. 7.250 14.320 14.070 (PSK31) DSTAR via </w:t>
      </w:r>
      <w:proofErr w:type="spellStart"/>
      <w:r w:rsidRPr="00CC6FB9">
        <w:rPr>
          <w:color w:val="224466"/>
        </w:rPr>
        <w:t>PapaSystem</w:t>
      </w:r>
      <w:proofErr w:type="spellEnd"/>
      <w:r w:rsidRPr="00CC6FB9">
        <w:rPr>
          <w:color w:val="224466"/>
        </w:rPr>
        <w:t xml:space="preserve"> repeaters. QSL. USS Midway CV-41 COMEDTRA NI6IW, 910 N Harbor Dr, San Diego, CA 92101. Please include SASE. </w:t>
      </w:r>
      <w:hyperlink r:id="rId127" w:history="1">
        <w:r w:rsidRPr="00CC6FB9">
          <w:rPr>
            <w:color w:val="4466BB"/>
            <w:u w:val="single"/>
            <w:bdr w:val="none" w:sz="0" w:space="0" w:color="auto" w:frame="1"/>
          </w:rPr>
          <w:t>www.qrz.com/db/ni6iw</w:t>
        </w:r>
      </w:hyperlink>
    </w:p>
    <w:p w14:paraId="7E395B72" w14:textId="77777777" w:rsidR="00CC6FB9" w:rsidRPr="00CC6FB9" w:rsidRDefault="00CC6FB9" w:rsidP="00CC6FB9">
      <w:pPr>
        <w:ind w:left="720"/>
        <w:textAlignment w:val="baseline"/>
        <w:rPr>
          <w:color w:val="224466"/>
        </w:rPr>
      </w:pPr>
    </w:p>
    <w:p w14:paraId="6882A860" w14:textId="77777777" w:rsidR="00CC6FB9" w:rsidRPr="00CC6FB9" w:rsidRDefault="00CC6FB9" w:rsidP="00CC6FB9">
      <w:pPr>
        <w:numPr>
          <w:ilvl w:val="0"/>
          <w:numId w:val="14"/>
        </w:numPr>
        <w:textAlignment w:val="baseline"/>
        <w:outlineLvl w:val="2"/>
        <w:rPr>
          <w:b/>
          <w:bCs/>
          <w:color w:val="087FB2"/>
        </w:rPr>
      </w:pPr>
      <w:r w:rsidRPr="00CC6FB9">
        <w:rPr>
          <w:b/>
          <w:bCs/>
          <w:color w:val="087FB2"/>
          <w:bdr w:val="none" w:sz="0" w:space="0" w:color="auto" w:frame="1"/>
        </w:rPr>
        <w:t>04/14/2021 | </w:t>
      </w:r>
      <w:r w:rsidRPr="00CC6FB9">
        <w:rPr>
          <w:b/>
          <w:bCs/>
          <w:color w:val="087FB2"/>
        </w:rPr>
        <w:t>Maritime Radio Day 2021</w:t>
      </w:r>
    </w:p>
    <w:p w14:paraId="778251D3" w14:textId="79761E65" w:rsidR="00CC6FB9" w:rsidRDefault="00CC6FB9" w:rsidP="00CC6FB9">
      <w:pPr>
        <w:ind w:left="720"/>
        <w:textAlignment w:val="baseline"/>
        <w:rPr>
          <w:color w:val="224466"/>
        </w:rPr>
      </w:pPr>
      <w:r w:rsidRPr="00CC6FB9">
        <w:rPr>
          <w:b/>
          <w:bCs/>
          <w:color w:val="224466"/>
          <w:bdr w:val="none" w:sz="0" w:space="0" w:color="auto" w:frame="1"/>
        </w:rPr>
        <w:t>Apr 14-Apr 22, 1200Z-2200Z, various</w:t>
      </w:r>
      <w:r w:rsidRPr="00CC6FB9">
        <w:rPr>
          <w:color w:val="224466"/>
        </w:rPr>
        <w:t xml:space="preserve">, various, GERMANY. Maritime Radio Day. CW only. Certificate &amp; QSL. Rolf </w:t>
      </w:r>
      <w:proofErr w:type="spellStart"/>
      <w:r w:rsidRPr="00CC6FB9">
        <w:rPr>
          <w:color w:val="224466"/>
        </w:rPr>
        <w:t>Marschner</w:t>
      </w:r>
      <w:proofErr w:type="spellEnd"/>
      <w:r w:rsidRPr="00CC6FB9">
        <w:rPr>
          <w:color w:val="224466"/>
        </w:rPr>
        <w:t xml:space="preserve">, </w:t>
      </w:r>
      <w:proofErr w:type="spellStart"/>
      <w:r w:rsidRPr="00CC6FB9">
        <w:rPr>
          <w:color w:val="224466"/>
        </w:rPr>
        <w:t>Narzissenweg</w:t>
      </w:r>
      <w:proofErr w:type="spellEnd"/>
      <w:r w:rsidRPr="00CC6FB9">
        <w:rPr>
          <w:color w:val="224466"/>
        </w:rPr>
        <w:t xml:space="preserve"> 10, 53359 </w:t>
      </w:r>
      <w:proofErr w:type="spellStart"/>
      <w:r w:rsidRPr="00CC6FB9">
        <w:rPr>
          <w:color w:val="224466"/>
        </w:rPr>
        <w:t>Rheinbach</w:t>
      </w:r>
      <w:proofErr w:type="spellEnd"/>
      <w:r w:rsidRPr="00CC6FB9">
        <w:rPr>
          <w:color w:val="224466"/>
        </w:rPr>
        <w:t>, GERMANY. This is an operating event. Please see website for rules. </w:t>
      </w:r>
      <w:hyperlink r:id="rId128" w:history="1">
        <w:r w:rsidRPr="00CC6FB9">
          <w:rPr>
            <w:color w:val="4466BB"/>
            <w:u w:val="single"/>
            <w:bdr w:val="none" w:sz="0" w:space="0" w:color="auto" w:frame="1"/>
          </w:rPr>
          <w:t>mrd.sfk-bremen.com</w:t>
        </w:r>
      </w:hyperlink>
    </w:p>
    <w:p w14:paraId="4378FDCE" w14:textId="77777777" w:rsidR="00CC6FB9" w:rsidRPr="00CC6FB9" w:rsidRDefault="00CC6FB9" w:rsidP="00CC6FB9">
      <w:pPr>
        <w:ind w:left="720"/>
        <w:textAlignment w:val="baseline"/>
        <w:rPr>
          <w:color w:val="224466"/>
        </w:rPr>
      </w:pPr>
    </w:p>
    <w:p w14:paraId="5D89FB85" w14:textId="77777777" w:rsidR="00CC6FB9" w:rsidRPr="00CC6FB9" w:rsidRDefault="00CC6FB9" w:rsidP="00CC6FB9">
      <w:pPr>
        <w:numPr>
          <w:ilvl w:val="0"/>
          <w:numId w:val="14"/>
        </w:numPr>
        <w:textAlignment w:val="baseline"/>
        <w:outlineLvl w:val="2"/>
        <w:rPr>
          <w:b/>
          <w:bCs/>
          <w:color w:val="087FB2"/>
        </w:rPr>
      </w:pPr>
      <w:r w:rsidRPr="00CC6FB9">
        <w:rPr>
          <w:b/>
          <w:bCs/>
          <w:color w:val="087FB2"/>
          <w:bdr w:val="none" w:sz="0" w:space="0" w:color="auto" w:frame="1"/>
        </w:rPr>
        <w:t>04/17/2021 | </w:t>
      </w:r>
      <w:r w:rsidRPr="00CC6FB9">
        <w:rPr>
          <w:b/>
          <w:bCs/>
          <w:color w:val="087FB2"/>
        </w:rPr>
        <w:t>Celebrating the Louisiana Purchase</w:t>
      </w:r>
    </w:p>
    <w:p w14:paraId="1182FE80" w14:textId="017D1F9B" w:rsidR="00CC6FB9" w:rsidRPr="00CC6FB9" w:rsidRDefault="00CC6FB9" w:rsidP="00CC6FB9">
      <w:pPr>
        <w:ind w:left="720"/>
        <w:textAlignment w:val="baseline"/>
        <w:rPr>
          <w:color w:val="224466"/>
        </w:rPr>
      </w:pPr>
      <w:r w:rsidRPr="00CC6FB9">
        <w:rPr>
          <w:b/>
          <w:bCs/>
          <w:color w:val="224466"/>
          <w:bdr w:val="none" w:sz="0" w:space="0" w:color="auto" w:frame="1"/>
        </w:rPr>
        <w:t>Apr 17-Apr 24, 0000Z-2359Z, W5L</w:t>
      </w:r>
      <w:r w:rsidRPr="00CC6FB9">
        <w:rPr>
          <w:color w:val="224466"/>
        </w:rPr>
        <w:t xml:space="preserve">, West Monroe, LA. </w:t>
      </w:r>
      <w:proofErr w:type="spellStart"/>
      <w:r w:rsidRPr="00CC6FB9">
        <w:rPr>
          <w:color w:val="224466"/>
        </w:rPr>
        <w:t>NorthEast</w:t>
      </w:r>
      <w:proofErr w:type="spellEnd"/>
      <w:r w:rsidRPr="00CC6FB9">
        <w:rPr>
          <w:color w:val="224466"/>
        </w:rPr>
        <w:t xml:space="preserve"> Louisiana Amateur Radio Club. 14.250 21.250 7.250 3.850. QSL. Jim Ragsdale, W5LA, 111 Eagle Lake Drive, West Monroe, LA 71291. </w:t>
      </w:r>
      <w:hyperlink r:id="rId129" w:history="1">
        <w:r w:rsidRPr="00CC6FB9">
          <w:rPr>
            <w:color w:val="4466BB"/>
            <w:u w:val="single"/>
            <w:bdr w:val="none" w:sz="0" w:space="0" w:color="auto" w:frame="1"/>
          </w:rPr>
          <w:t>https://www.qrz.com/db/W5L</w:t>
        </w:r>
      </w:hyperlink>
    </w:p>
    <w:p w14:paraId="38322180" w14:textId="763BFB12" w:rsidR="00CC6FB9" w:rsidRPr="00CC6FB9" w:rsidRDefault="00CC6FB9" w:rsidP="00CC6FB9">
      <w:pPr>
        <w:ind w:left="720"/>
        <w:textAlignment w:val="baseline"/>
        <w:rPr>
          <w:color w:val="224466"/>
        </w:rPr>
      </w:pPr>
    </w:p>
    <w:p w14:paraId="6583E446" w14:textId="77777777" w:rsidR="00CC6FB9" w:rsidRPr="00CC6FB9" w:rsidRDefault="00CC6FB9" w:rsidP="00CC6FB9">
      <w:pPr>
        <w:numPr>
          <w:ilvl w:val="0"/>
          <w:numId w:val="15"/>
        </w:numPr>
        <w:textAlignment w:val="baseline"/>
        <w:outlineLvl w:val="2"/>
        <w:rPr>
          <w:b/>
          <w:bCs/>
          <w:color w:val="087FB2"/>
        </w:rPr>
      </w:pPr>
      <w:r w:rsidRPr="00CC6FB9">
        <w:rPr>
          <w:b/>
          <w:bCs/>
          <w:color w:val="087FB2"/>
          <w:bdr w:val="none" w:sz="0" w:space="0" w:color="auto" w:frame="1"/>
        </w:rPr>
        <w:t>04/17/2021 | </w:t>
      </w:r>
      <w:r w:rsidRPr="00CC6FB9">
        <w:rPr>
          <w:b/>
          <w:bCs/>
          <w:color w:val="087FB2"/>
        </w:rPr>
        <w:t>Texas State Parks On the Air (TSPOTA)</w:t>
      </w:r>
    </w:p>
    <w:p w14:paraId="0FD93024" w14:textId="77777777" w:rsidR="00CC6FB9" w:rsidRPr="00CC6FB9" w:rsidRDefault="00CC6FB9" w:rsidP="00CC6FB9">
      <w:pPr>
        <w:ind w:left="720"/>
        <w:textAlignment w:val="baseline"/>
        <w:rPr>
          <w:color w:val="224466"/>
        </w:rPr>
      </w:pPr>
      <w:r w:rsidRPr="00CC6FB9">
        <w:rPr>
          <w:b/>
          <w:bCs/>
          <w:color w:val="224466"/>
          <w:bdr w:val="none" w:sz="0" w:space="0" w:color="auto" w:frame="1"/>
        </w:rPr>
        <w:t>Apr 17-Apr 19, 1400Z-0200Z, K5LRK</w:t>
      </w:r>
      <w:r w:rsidRPr="00CC6FB9">
        <w:rPr>
          <w:color w:val="224466"/>
        </w:rPr>
        <w:t>, The Colony, TX. Lake Area Amateur Radio Club. CW Phone VHF. QSL. See website, for, Information. Times are daily. K5LRK on as a special event station. Contest: Activate as many Texas parks as possible. www.k5lrk.com or </w:t>
      </w:r>
      <w:hyperlink r:id="rId130" w:history="1">
        <w:r w:rsidRPr="00CC6FB9">
          <w:rPr>
            <w:color w:val="4466BB"/>
            <w:u w:val="single"/>
            <w:bdr w:val="none" w:sz="0" w:space="0" w:color="auto" w:frame="1"/>
          </w:rPr>
          <w:t>www.tspota.org</w:t>
        </w:r>
      </w:hyperlink>
    </w:p>
    <w:p w14:paraId="1E288240" w14:textId="77777777" w:rsidR="00CC6FB9" w:rsidRPr="00CC6FB9" w:rsidRDefault="00CC6FB9" w:rsidP="00DB379F">
      <w:pPr>
        <w:ind w:left="720"/>
        <w:textAlignment w:val="baseline"/>
        <w:outlineLvl w:val="2"/>
        <w:rPr>
          <w:b/>
          <w:bCs/>
          <w:color w:val="087FB2"/>
        </w:rPr>
      </w:pPr>
    </w:p>
    <w:p w14:paraId="1A189F56" w14:textId="4D645BF4" w:rsidR="00CC6FB9" w:rsidRDefault="00CC6FB9" w:rsidP="00CC6FB9">
      <w:pPr>
        <w:numPr>
          <w:ilvl w:val="0"/>
          <w:numId w:val="15"/>
        </w:numPr>
        <w:textAlignment w:val="baseline"/>
        <w:outlineLvl w:val="2"/>
        <w:rPr>
          <w:b/>
          <w:bCs/>
          <w:color w:val="087FB2"/>
        </w:rPr>
      </w:pPr>
      <w:r w:rsidRPr="00CC6FB9">
        <w:rPr>
          <w:b/>
          <w:bCs/>
          <w:color w:val="087FB2"/>
          <w:bdr w:val="none" w:sz="0" w:space="0" w:color="auto" w:frame="1"/>
        </w:rPr>
        <w:t>04/18/2021 | </w:t>
      </w:r>
      <w:r w:rsidRPr="00CC6FB9">
        <w:rPr>
          <w:b/>
          <w:bCs/>
          <w:color w:val="087FB2"/>
        </w:rPr>
        <w:t>World Amateur Radio Day</w:t>
      </w:r>
    </w:p>
    <w:p w14:paraId="3DA559F1" w14:textId="61DDA754" w:rsidR="00CC6FB9" w:rsidRPr="00CC6FB9" w:rsidRDefault="00CC6FB9" w:rsidP="00DB379F">
      <w:pPr>
        <w:ind w:left="720"/>
        <w:textAlignment w:val="baseline"/>
        <w:outlineLvl w:val="2"/>
        <w:rPr>
          <w:b/>
          <w:bCs/>
          <w:color w:val="087FB2"/>
        </w:rPr>
      </w:pPr>
      <w:r w:rsidRPr="00CC6FB9">
        <w:rPr>
          <w:b/>
          <w:bCs/>
          <w:color w:val="224466"/>
          <w:bdr w:val="none" w:sz="0" w:space="0" w:color="auto" w:frame="1"/>
        </w:rPr>
        <w:t>Apr 18-Apr 19, 1300Z-0400Z, W7W</w:t>
      </w:r>
      <w:r w:rsidRPr="00CC6FB9">
        <w:rPr>
          <w:color w:val="224466"/>
        </w:rPr>
        <w:t xml:space="preserve">, Rochester, NY. W2JLD/Special event coordinator. </w:t>
      </w:r>
      <w:proofErr w:type="spellStart"/>
      <w:r w:rsidRPr="00CC6FB9">
        <w:rPr>
          <w:color w:val="224466"/>
        </w:rPr>
        <w:t>Echolink</w:t>
      </w:r>
      <w:proofErr w:type="spellEnd"/>
      <w:r w:rsidRPr="00CC6FB9">
        <w:rPr>
          <w:color w:val="224466"/>
        </w:rPr>
        <w:t xml:space="preserve"> *ROC-HAM* CONFERENCE 531091 Allstar 2585, 47620, 53130. QSL. John </w:t>
      </w:r>
      <w:proofErr w:type="spellStart"/>
      <w:r w:rsidRPr="00CC6FB9">
        <w:rPr>
          <w:color w:val="224466"/>
        </w:rPr>
        <w:t>Derycke</w:t>
      </w:r>
      <w:proofErr w:type="spellEnd"/>
      <w:r w:rsidRPr="00CC6FB9">
        <w:rPr>
          <w:color w:val="224466"/>
        </w:rPr>
        <w:t xml:space="preserve">, W2JLD, 85 Amherst St #2, Rochester, NY 14607. This will be our 6th annual WORLD AMATEUR RADIO DAY celebration on the VOIP </w:t>
      </w:r>
      <w:proofErr w:type="spellStart"/>
      <w:r w:rsidRPr="00CC6FB9">
        <w:rPr>
          <w:color w:val="224466"/>
        </w:rPr>
        <w:t>Echolink</w:t>
      </w:r>
      <w:proofErr w:type="spellEnd"/>
      <w:r w:rsidRPr="00CC6FB9">
        <w:rPr>
          <w:color w:val="224466"/>
        </w:rPr>
        <w:t xml:space="preserve"> system We have a 16 </w:t>
      </w:r>
      <w:proofErr w:type="spellStart"/>
      <w:r w:rsidRPr="00CC6FB9">
        <w:rPr>
          <w:color w:val="224466"/>
        </w:rPr>
        <w:t>hr</w:t>
      </w:r>
      <w:proofErr w:type="spellEnd"/>
      <w:r w:rsidRPr="00CC6FB9">
        <w:rPr>
          <w:color w:val="224466"/>
        </w:rPr>
        <w:t xml:space="preserve"> net with net controllers from all over the world. A special event </w:t>
      </w:r>
      <w:proofErr w:type="spellStart"/>
      <w:r w:rsidRPr="00CC6FB9">
        <w:rPr>
          <w:color w:val="224466"/>
        </w:rPr>
        <w:t>qsl</w:t>
      </w:r>
      <w:proofErr w:type="spellEnd"/>
      <w:r w:rsidRPr="00CC6FB9">
        <w:rPr>
          <w:color w:val="224466"/>
        </w:rPr>
        <w:t xml:space="preserve"> card will be available Join us again for one of the LARGEST special events on </w:t>
      </w:r>
      <w:proofErr w:type="spellStart"/>
      <w:r w:rsidRPr="00CC6FB9">
        <w:rPr>
          <w:color w:val="224466"/>
        </w:rPr>
        <w:t>Echolink</w:t>
      </w:r>
      <w:proofErr w:type="spellEnd"/>
      <w:r w:rsidRPr="00CC6FB9">
        <w:rPr>
          <w:color w:val="224466"/>
        </w:rPr>
        <w:t>@ 9AM EST TILL 12 MINDNIGHT EST we will have Allstar, DMR as well. </w:t>
      </w:r>
      <w:hyperlink r:id="rId131" w:history="1">
        <w:r w:rsidRPr="00CC6FB9">
          <w:rPr>
            <w:color w:val="4466BB"/>
            <w:u w:val="single"/>
            <w:bdr w:val="none" w:sz="0" w:space="0" w:color="auto" w:frame="1"/>
          </w:rPr>
          <w:t>w2jld2@gmail.com</w:t>
        </w:r>
      </w:hyperlink>
    </w:p>
    <w:p w14:paraId="0F692181" w14:textId="77777777" w:rsidR="00CC6FB9" w:rsidRPr="00CC6FB9" w:rsidRDefault="00CC6FB9" w:rsidP="00DB379F">
      <w:pPr>
        <w:ind w:left="720"/>
        <w:textAlignment w:val="baseline"/>
        <w:outlineLvl w:val="2"/>
        <w:rPr>
          <w:b/>
          <w:bCs/>
          <w:color w:val="087FB2"/>
        </w:rPr>
      </w:pPr>
    </w:p>
    <w:p w14:paraId="0B785922" w14:textId="77777777" w:rsidR="00CC6FB9" w:rsidRPr="00CC6FB9" w:rsidRDefault="00CC6FB9" w:rsidP="00CC6FB9">
      <w:pPr>
        <w:numPr>
          <w:ilvl w:val="0"/>
          <w:numId w:val="15"/>
        </w:numPr>
        <w:textAlignment w:val="baseline"/>
        <w:outlineLvl w:val="2"/>
        <w:rPr>
          <w:b/>
          <w:bCs/>
          <w:color w:val="087FB2"/>
        </w:rPr>
      </w:pPr>
      <w:r w:rsidRPr="00CC6FB9">
        <w:rPr>
          <w:b/>
          <w:bCs/>
          <w:color w:val="087FB2"/>
          <w:bdr w:val="none" w:sz="0" w:space="0" w:color="auto" w:frame="1"/>
        </w:rPr>
        <w:t>04/24/2021 | </w:t>
      </w:r>
      <w:r w:rsidRPr="00CC6FB9">
        <w:rPr>
          <w:b/>
          <w:bCs/>
          <w:color w:val="087FB2"/>
        </w:rPr>
        <w:t>156th Anniversary of Sultana Disaster</w:t>
      </w:r>
    </w:p>
    <w:p w14:paraId="23001404" w14:textId="4F36F920" w:rsidR="00CC6FB9" w:rsidRDefault="00CC6FB9" w:rsidP="00CC6FB9">
      <w:pPr>
        <w:ind w:left="720"/>
        <w:textAlignment w:val="baseline"/>
        <w:rPr>
          <w:color w:val="224466"/>
        </w:rPr>
      </w:pPr>
      <w:r w:rsidRPr="00CC6FB9">
        <w:rPr>
          <w:b/>
          <w:bCs/>
          <w:color w:val="224466"/>
          <w:bdr w:val="none" w:sz="0" w:space="0" w:color="auto" w:frame="1"/>
        </w:rPr>
        <w:t>Apr 24, 1500Z-2100Z, W5S</w:t>
      </w:r>
      <w:r w:rsidRPr="00CC6FB9">
        <w:rPr>
          <w:color w:val="224466"/>
        </w:rPr>
        <w:t xml:space="preserve">, West Memphis, AR. AG5QY. 14.240. QSL. Marc </w:t>
      </w:r>
      <w:proofErr w:type="spellStart"/>
      <w:r w:rsidRPr="00CC6FB9">
        <w:rPr>
          <w:color w:val="224466"/>
        </w:rPr>
        <w:t>Gwin</w:t>
      </w:r>
      <w:proofErr w:type="spellEnd"/>
      <w:r w:rsidRPr="00CC6FB9">
        <w:rPr>
          <w:color w:val="224466"/>
        </w:rPr>
        <w:t>, 1402 Stratford Drive, West Memphis, AR 72301. </w:t>
      </w:r>
      <w:hyperlink r:id="rId132" w:history="1">
        <w:r w:rsidRPr="00CC6FB9">
          <w:rPr>
            <w:color w:val="4466BB"/>
            <w:u w:val="single"/>
            <w:bdr w:val="none" w:sz="0" w:space="0" w:color="auto" w:frame="1"/>
          </w:rPr>
          <w:t>https://ag5qy9.wixsite.com/ag5qy</w:t>
        </w:r>
      </w:hyperlink>
    </w:p>
    <w:p w14:paraId="0B00215C" w14:textId="77777777" w:rsidR="00CC6FB9" w:rsidRPr="00CC6FB9" w:rsidRDefault="00CC6FB9" w:rsidP="00CC6FB9">
      <w:pPr>
        <w:ind w:left="720"/>
        <w:textAlignment w:val="baseline"/>
        <w:rPr>
          <w:color w:val="224466"/>
        </w:rPr>
      </w:pPr>
    </w:p>
    <w:p w14:paraId="550CACCD" w14:textId="77777777" w:rsidR="00CC6FB9" w:rsidRPr="00CC6FB9" w:rsidRDefault="00CC6FB9" w:rsidP="00CC6FB9">
      <w:pPr>
        <w:numPr>
          <w:ilvl w:val="0"/>
          <w:numId w:val="15"/>
        </w:numPr>
        <w:textAlignment w:val="baseline"/>
        <w:outlineLvl w:val="2"/>
        <w:rPr>
          <w:b/>
          <w:bCs/>
          <w:color w:val="087FB2"/>
        </w:rPr>
      </w:pPr>
      <w:r w:rsidRPr="00CC6FB9">
        <w:rPr>
          <w:b/>
          <w:bCs/>
          <w:color w:val="087FB2"/>
          <w:bdr w:val="none" w:sz="0" w:space="0" w:color="auto" w:frame="1"/>
        </w:rPr>
        <w:t>04/24/2021 | </w:t>
      </w:r>
      <w:r w:rsidRPr="00CC6FB9">
        <w:rPr>
          <w:b/>
          <w:bCs/>
          <w:color w:val="087FB2"/>
        </w:rPr>
        <w:t>OC&amp;E Woods Line Last Train 31st Anniversary</w:t>
      </w:r>
    </w:p>
    <w:p w14:paraId="599BD364" w14:textId="77777777" w:rsidR="000156C3" w:rsidRDefault="00CC6FB9" w:rsidP="00CC6FB9">
      <w:pPr>
        <w:ind w:left="720"/>
        <w:textAlignment w:val="baseline"/>
        <w:rPr>
          <w:color w:val="224466"/>
        </w:rPr>
      </w:pPr>
      <w:r w:rsidRPr="00CC6FB9">
        <w:rPr>
          <w:b/>
          <w:bCs/>
          <w:color w:val="224466"/>
          <w:bdr w:val="none" w:sz="0" w:space="0" w:color="auto" w:frame="1"/>
        </w:rPr>
        <w:t>Apr 24, 1600Z-2200Z, W7VW</w:t>
      </w:r>
      <w:r w:rsidRPr="00CC6FB9">
        <w:rPr>
          <w:color w:val="224466"/>
        </w:rPr>
        <w:t xml:space="preserve">, Klamath Falls, OR. Klamath Basin Amateur Radio Society. 14.074. Certificate &amp; QSL. Jim English, 2602 </w:t>
      </w:r>
      <w:proofErr w:type="spellStart"/>
      <w:r w:rsidRPr="00CC6FB9">
        <w:rPr>
          <w:color w:val="224466"/>
        </w:rPr>
        <w:t>Wiard</w:t>
      </w:r>
      <w:proofErr w:type="spellEnd"/>
      <w:r w:rsidRPr="00CC6FB9">
        <w:rPr>
          <w:color w:val="224466"/>
        </w:rPr>
        <w:t xml:space="preserve"> Street, Klamath Falls, OR 97603. </w:t>
      </w:r>
    </w:p>
    <w:p w14:paraId="689531FB" w14:textId="77777777" w:rsidR="000156C3" w:rsidRDefault="000156C3" w:rsidP="00CC6FB9">
      <w:pPr>
        <w:ind w:left="720"/>
        <w:textAlignment w:val="baseline"/>
        <w:rPr>
          <w:color w:val="224466"/>
        </w:rPr>
      </w:pPr>
    </w:p>
    <w:p w14:paraId="624E1C06" w14:textId="4A0979DF" w:rsidR="00CC6FB9" w:rsidRDefault="00CC6FB9" w:rsidP="00CC6FB9">
      <w:pPr>
        <w:ind w:left="720"/>
        <w:textAlignment w:val="baseline"/>
        <w:rPr>
          <w:color w:val="224466"/>
        </w:rPr>
      </w:pPr>
      <w:r w:rsidRPr="00CC6FB9">
        <w:rPr>
          <w:color w:val="224466"/>
        </w:rPr>
        <w:t>The Oregon, California, and Eastern Railway (OC&amp;E) was a 64-mile (103 km) rail line between Klamath Falls and Bly in the US state of Oregon. After 70 years of bringing logs from nearby forests to local sawmills, the former railroad right of way was converted to the OC&amp;E Woods Line State Trail. The last OC&amp;E log train to Bly ran on Sunday, 29 April 1990. wo7v@arrl.net or </w:t>
      </w:r>
      <w:hyperlink r:id="rId133" w:history="1">
        <w:r w:rsidRPr="00CC6FB9">
          <w:rPr>
            <w:color w:val="4466BB"/>
            <w:u w:val="single"/>
            <w:bdr w:val="none" w:sz="0" w:space="0" w:color="auto" w:frame="1"/>
          </w:rPr>
          <w:t>https://www.facebook.com/kfalls.radio</w:t>
        </w:r>
      </w:hyperlink>
    </w:p>
    <w:p w14:paraId="3F8A3D40" w14:textId="77777777" w:rsidR="00CC6FB9" w:rsidRPr="00CC6FB9" w:rsidRDefault="00CC6FB9" w:rsidP="00CC6FB9">
      <w:pPr>
        <w:ind w:left="720"/>
        <w:textAlignment w:val="baseline"/>
        <w:rPr>
          <w:color w:val="224466"/>
        </w:rPr>
      </w:pPr>
    </w:p>
    <w:p w14:paraId="6995ED11" w14:textId="77777777" w:rsidR="00CC6FB9" w:rsidRPr="00CC6FB9" w:rsidRDefault="00CC6FB9" w:rsidP="00CC6FB9">
      <w:pPr>
        <w:numPr>
          <w:ilvl w:val="0"/>
          <w:numId w:val="15"/>
        </w:numPr>
        <w:textAlignment w:val="baseline"/>
        <w:outlineLvl w:val="2"/>
        <w:rPr>
          <w:b/>
          <w:bCs/>
          <w:color w:val="087FB2"/>
        </w:rPr>
      </w:pPr>
      <w:r w:rsidRPr="00CC6FB9">
        <w:rPr>
          <w:b/>
          <w:bCs/>
          <w:color w:val="087FB2"/>
          <w:bdr w:val="none" w:sz="0" w:space="0" w:color="auto" w:frame="1"/>
        </w:rPr>
        <w:t>04/24/2021 | </w:t>
      </w:r>
      <w:r w:rsidRPr="00CC6FB9">
        <w:rPr>
          <w:b/>
          <w:bCs/>
          <w:color w:val="087FB2"/>
        </w:rPr>
        <w:t>San Jacinto Day Special Event</w:t>
      </w:r>
    </w:p>
    <w:p w14:paraId="37B48BAE" w14:textId="355C8A94" w:rsidR="00CC6FB9" w:rsidRDefault="00CC6FB9" w:rsidP="00CC6FB9">
      <w:pPr>
        <w:ind w:left="720"/>
        <w:textAlignment w:val="baseline"/>
        <w:rPr>
          <w:color w:val="224466"/>
        </w:rPr>
      </w:pPr>
      <w:r w:rsidRPr="00CC6FB9">
        <w:rPr>
          <w:b/>
          <w:bCs/>
          <w:color w:val="224466"/>
          <w:bdr w:val="none" w:sz="0" w:space="0" w:color="auto" w:frame="1"/>
        </w:rPr>
        <w:t>Apr 24-Apr 25, 1400Z-2359Z, K5T</w:t>
      </w:r>
      <w:r w:rsidRPr="00CC6FB9">
        <w:rPr>
          <w:color w:val="224466"/>
        </w:rPr>
        <w:t>, Nacogdoches, TX. Nacogdoches Amateur Radio Club. 7.216 14.260 21.350 28.350. QSL. Army Curtis, 167 CR 2093, Nacogdoches, TX 75965. All contacts will be confirmed via LOTW </w:t>
      </w:r>
      <w:hyperlink r:id="rId134" w:history="1">
        <w:r w:rsidRPr="00CC6FB9">
          <w:rPr>
            <w:color w:val="4466BB"/>
            <w:u w:val="single"/>
            <w:bdr w:val="none" w:sz="0" w:space="0" w:color="auto" w:frame="1"/>
          </w:rPr>
          <w:t>https://w5nac.com</w:t>
        </w:r>
      </w:hyperlink>
    </w:p>
    <w:p w14:paraId="3A3D30CC" w14:textId="1D2E5F02" w:rsidR="00CC6FB9" w:rsidRDefault="00CC6FB9" w:rsidP="00053F96">
      <w:pPr>
        <w:textAlignment w:val="baseline"/>
        <w:rPr>
          <w:color w:val="224466"/>
        </w:rPr>
      </w:pPr>
    </w:p>
    <w:p w14:paraId="65645C06" w14:textId="77777777" w:rsidR="00053F96" w:rsidRPr="00D86A79" w:rsidRDefault="00053F96" w:rsidP="00053F96">
      <w:pPr>
        <w:widowControl w:val="0"/>
        <w:contextualSpacing/>
        <w:rPr>
          <w:rFonts w:ascii="Perpetua" w:hAnsi="Perpetua"/>
          <w:sz w:val="20"/>
          <w:szCs w:val="20"/>
          <w:u w:val="single"/>
        </w:rPr>
      </w:pPr>
      <w:hyperlink w:anchor="top" w:history="1">
        <w:r w:rsidRPr="00D86A79">
          <w:rPr>
            <w:rStyle w:val="Hyperlink"/>
            <w:rFonts w:ascii="Perpetua" w:hAnsi="Perpetua"/>
            <w:sz w:val="20"/>
            <w:szCs w:val="20"/>
          </w:rPr>
          <w:t>TOP</w:t>
        </w:r>
      </w:hyperlink>
      <w:r w:rsidRPr="00D86A79">
        <w:rPr>
          <w:rFonts w:ascii="Perpetua" w:hAnsi="Perpetua"/>
          <w:sz w:val="20"/>
          <w:szCs w:val="20"/>
          <w:u w:val="single"/>
        </w:rPr>
        <w:t xml:space="preserve"> ^</w:t>
      </w:r>
    </w:p>
    <w:p w14:paraId="245F5845" w14:textId="77777777" w:rsidR="00CC6FB9" w:rsidRPr="00CC6FB9" w:rsidRDefault="00CC6FB9" w:rsidP="00CC6FB9">
      <w:pPr>
        <w:numPr>
          <w:ilvl w:val="0"/>
          <w:numId w:val="15"/>
        </w:numPr>
        <w:textAlignment w:val="baseline"/>
        <w:outlineLvl w:val="2"/>
        <w:rPr>
          <w:b/>
          <w:bCs/>
          <w:color w:val="087FB2"/>
        </w:rPr>
      </w:pPr>
      <w:r w:rsidRPr="00CC6FB9">
        <w:rPr>
          <w:b/>
          <w:bCs/>
          <w:color w:val="087FB2"/>
          <w:bdr w:val="none" w:sz="0" w:space="0" w:color="auto" w:frame="1"/>
        </w:rPr>
        <w:lastRenderedPageBreak/>
        <w:t>04/24/2021 | </w:t>
      </w:r>
      <w:r w:rsidRPr="00CC6FB9">
        <w:rPr>
          <w:b/>
          <w:bCs/>
          <w:color w:val="087FB2"/>
        </w:rPr>
        <w:t>W1BSA Birthday of Scouting Event</w:t>
      </w:r>
    </w:p>
    <w:p w14:paraId="78CA2289" w14:textId="5885E490" w:rsidR="00CC6FB9" w:rsidRDefault="00CC6FB9" w:rsidP="00CC6FB9">
      <w:pPr>
        <w:ind w:left="720"/>
        <w:textAlignment w:val="baseline"/>
        <w:rPr>
          <w:color w:val="224466"/>
        </w:rPr>
      </w:pPr>
      <w:r w:rsidRPr="00CC6FB9">
        <w:rPr>
          <w:b/>
          <w:bCs/>
          <w:color w:val="224466"/>
          <w:bdr w:val="none" w:sz="0" w:space="0" w:color="auto" w:frame="1"/>
        </w:rPr>
        <w:t>Apr 24, 1400Z-1930Z, W1BSA</w:t>
      </w:r>
      <w:r w:rsidRPr="00CC6FB9">
        <w:rPr>
          <w:color w:val="224466"/>
        </w:rPr>
        <w:t xml:space="preserve">, Fall River, MA. USTNE ne1pl.org. 14.259. QSL. Rick </w:t>
      </w:r>
      <w:proofErr w:type="spellStart"/>
      <w:r w:rsidRPr="00CC6FB9">
        <w:rPr>
          <w:color w:val="224466"/>
        </w:rPr>
        <w:t>Emord</w:t>
      </w:r>
      <w:proofErr w:type="spellEnd"/>
      <w:r w:rsidRPr="00CC6FB9">
        <w:rPr>
          <w:color w:val="224466"/>
        </w:rPr>
        <w:t xml:space="preserve">, 135 Wareham St., Middleboro, MA 02346. The USTNR group will be activating on the USS Massachusetts this year at least 4 times for the following events. Except for the Museum ships on the air event, we will be on the air by 1000 EST or 1400 </w:t>
      </w:r>
      <w:proofErr w:type="spellStart"/>
      <w:r w:rsidRPr="00CC6FB9">
        <w:rPr>
          <w:color w:val="224466"/>
        </w:rPr>
        <w:t>utc</w:t>
      </w:r>
      <w:proofErr w:type="spellEnd"/>
      <w:r w:rsidRPr="00CC6FB9">
        <w:rPr>
          <w:color w:val="224466"/>
        </w:rPr>
        <w:t xml:space="preserve"> we will be shut down at 1530 EST or 1930 </w:t>
      </w:r>
      <w:proofErr w:type="spellStart"/>
      <w:r w:rsidRPr="00CC6FB9">
        <w:rPr>
          <w:color w:val="224466"/>
        </w:rPr>
        <w:t>utc</w:t>
      </w:r>
      <w:proofErr w:type="spellEnd"/>
      <w:r w:rsidRPr="00CC6FB9">
        <w:rPr>
          <w:color w:val="224466"/>
        </w:rPr>
        <w:t>. We have a website to see the current QSL card for the events go to ne1pl.org. Look for the ticker tape for added events. Our first event for the year will be: W1BSA April 24th On the air by 1000 off the air around 1530 This event is for the Birthday of Scouting in America. The birthday is on February 8, 1910 because of the chilly weather in February we celebrate in April. Please visit battleshipcove.org for more information about the park and its equipment. Please visit us at </w:t>
      </w:r>
      <w:hyperlink r:id="rId135" w:history="1">
        <w:r w:rsidRPr="00CC6FB9">
          <w:rPr>
            <w:color w:val="4466BB"/>
            <w:u w:val="single"/>
            <w:bdr w:val="none" w:sz="0" w:space="0" w:color="auto" w:frame="1"/>
          </w:rPr>
          <w:t>ne1pl.org</w:t>
        </w:r>
      </w:hyperlink>
    </w:p>
    <w:p w14:paraId="239E5C14" w14:textId="77777777" w:rsidR="00CC6FB9" w:rsidRPr="00CC6FB9" w:rsidRDefault="00CC6FB9" w:rsidP="00CC6FB9">
      <w:pPr>
        <w:ind w:left="720"/>
        <w:textAlignment w:val="baseline"/>
        <w:rPr>
          <w:color w:val="224466"/>
        </w:rPr>
      </w:pPr>
    </w:p>
    <w:p w14:paraId="7D9BC8F1" w14:textId="2A9F6018" w:rsidR="00CC6FB9" w:rsidRPr="00CC6FB9" w:rsidRDefault="00CC6FB9" w:rsidP="00CC6FB9">
      <w:pPr>
        <w:numPr>
          <w:ilvl w:val="0"/>
          <w:numId w:val="15"/>
        </w:numPr>
        <w:textAlignment w:val="baseline"/>
        <w:outlineLvl w:val="2"/>
        <w:rPr>
          <w:b/>
          <w:bCs/>
          <w:color w:val="087FB2"/>
        </w:rPr>
      </w:pPr>
      <w:r w:rsidRPr="00CC6FB9">
        <w:rPr>
          <w:b/>
          <w:bCs/>
          <w:color w:val="087FB2"/>
          <w:bdr w:val="none" w:sz="0" w:space="0" w:color="auto" w:frame="1"/>
        </w:rPr>
        <w:t>04/24/2021 | </w:t>
      </w:r>
      <w:proofErr w:type="spellStart"/>
      <w:r w:rsidRPr="00CC6FB9">
        <w:rPr>
          <w:b/>
          <w:bCs/>
          <w:color w:val="087FB2"/>
        </w:rPr>
        <w:t>Woronoko</w:t>
      </w:r>
      <w:proofErr w:type="spellEnd"/>
      <w:r w:rsidRPr="00CC6FB9">
        <w:rPr>
          <w:b/>
          <w:bCs/>
          <w:color w:val="087FB2"/>
        </w:rPr>
        <w:t xml:space="preserve"> Heights Outdoor Adventure</w:t>
      </w:r>
    </w:p>
    <w:p w14:paraId="5C78CA66" w14:textId="77777777" w:rsidR="00CC6FB9" w:rsidRPr="00CC6FB9" w:rsidRDefault="00CC6FB9" w:rsidP="00CC6FB9">
      <w:pPr>
        <w:ind w:left="720"/>
        <w:textAlignment w:val="baseline"/>
        <w:rPr>
          <w:color w:val="224466"/>
        </w:rPr>
      </w:pPr>
      <w:r w:rsidRPr="00CC6FB9">
        <w:rPr>
          <w:b/>
          <w:bCs/>
          <w:color w:val="224466"/>
          <w:bdr w:val="none" w:sz="0" w:space="0" w:color="auto" w:frame="1"/>
        </w:rPr>
        <w:t>Apr 24, 1300Z-1900Z, W1M</w:t>
      </w:r>
      <w:r w:rsidRPr="00CC6FB9">
        <w:rPr>
          <w:color w:val="224466"/>
        </w:rPr>
        <w:t>, Russell, MA. Western Mass. Council--BSA. 14.290 14.060 10.115 7.190. QSL. Tom Barker, 329 Faraway Road, Whitefield, NH 03598. SES operating from the Horace Moses Scout Reservation in western Mass. SASE for QSL.</w:t>
      </w:r>
    </w:p>
    <w:p w14:paraId="761BE975" w14:textId="77777777" w:rsidR="00CC6FB9" w:rsidRPr="00CC6FB9" w:rsidRDefault="00CC6FB9" w:rsidP="00CC6FB9">
      <w:pPr>
        <w:ind w:left="720"/>
        <w:textAlignment w:val="baseline"/>
        <w:rPr>
          <w:rFonts w:ascii="Arial" w:hAnsi="Arial" w:cs="Arial"/>
          <w:color w:val="224466"/>
          <w:sz w:val="18"/>
          <w:szCs w:val="18"/>
        </w:rPr>
      </w:pPr>
    </w:p>
    <w:p w14:paraId="1BB99360" w14:textId="77777777" w:rsidR="00FF3597" w:rsidRDefault="00FF3597" w:rsidP="009C42BF">
      <w:pPr>
        <w:contextualSpacing/>
      </w:pPr>
    </w:p>
    <w:p w14:paraId="18057433" w14:textId="2B435447" w:rsidR="002E2AC5" w:rsidRDefault="00464608" w:rsidP="009C42BF">
      <w:pPr>
        <w:contextualSpacing/>
        <w:rPr>
          <w:rFonts w:eastAsiaTheme="minorHAnsi"/>
        </w:rPr>
      </w:pPr>
      <w:r>
        <w:pict w14:anchorId="592E6074">
          <v:rect id="_x0000_i1031" style="width:0;height:1.5pt" o:hralign="center" o:hrstd="t" o:hr="t" fillcolor="#a0a0a0" stroked="f"/>
        </w:pict>
      </w:r>
    </w:p>
    <w:p w14:paraId="07DF6876" w14:textId="29114EB6" w:rsidR="002E2AC5" w:rsidRPr="00337DB0" w:rsidRDefault="002E2AC5" w:rsidP="009C42BF">
      <w:pPr>
        <w:contextualSpacing/>
        <w:rPr>
          <w:b/>
          <w:bCs/>
          <w:i/>
          <w:color w:val="000000"/>
          <w:sz w:val="28"/>
          <w:szCs w:val="28"/>
        </w:rPr>
      </w:pPr>
      <w:bookmarkStart w:id="29" w:name="hamfest"/>
      <w:bookmarkEnd w:id="29"/>
      <w:r w:rsidRPr="00337DB0">
        <w:rPr>
          <w:rFonts w:eastAsiaTheme="minorHAnsi"/>
          <w:noProof/>
          <w:color w:val="000000" w:themeColor="text1"/>
        </w:rPr>
        <w:drawing>
          <wp:anchor distT="0" distB="0" distL="114300" distR="114300" simplePos="0" relativeHeight="252688384" behindDoc="1" locked="0" layoutInCell="1" allowOverlap="1" wp14:anchorId="20B73E6D" wp14:editId="4F970D7E">
            <wp:simplePos x="0" y="0"/>
            <wp:positionH relativeFrom="margin">
              <wp:align>right</wp:align>
            </wp:positionH>
            <wp:positionV relativeFrom="paragraph">
              <wp:posOffset>12700</wp:posOffset>
            </wp:positionV>
            <wp:extent cx="2827020" cy="1419225"/>
            <wp:effectExtent l="0" t="0" r="0" b="9525"/>
            <wp:wrapTight wrapText="bothSides">
              <wp:wrapPolygon edited="0">
                <wp:start x="0" y="0"/>
                <wp:lineTo x="0" y="21455"/>
                <wp:lineTo x="21396" y="21455"/>
                <wp:lineTo x="213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830580" cy="1421012"/>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37" w:history="1">
        <w:r w:rsidRPr="00337DB0">
          <w:rPr>
            <w:b/>
            <w:bCs/>
            <w:i/>
            <w:color w:val="000000" w:themeColor="text1"/>
            <w:sz w:val="28"/>
            <w:szCs w:val="28"/>
          </w:rPr>
          <w:t>Upcoming Hamfests</w:t>
        </w:r>
      </w:hyperlink>
    </w:p>
    <w:p w14:paraId="0EAC76FC" w14:textId="77777777" w:rsidR="00441996" w:rsidRDefault="00441996" w:rsidP="009C42BF">
      <w:pPr>
        <w:widowControl w:val="0"/>
        <w:contextualSpacing/>
        <w:rPr>
          <w:b/>
          <w:bCs/>
        </w:rPr>
      </w:pPr>
    </w:p>
    <w:p w14:paraId="5BAE24CC" w14:textId="77777777" w:rsidR="00FB0B7D" w:rsidRDefault="00FB0B7D" w:rsidP="009C42BF">
      <w:pPr>
        <w:widowControl w:val="0"/>
        <w:contextualSpacing/>
      </w:pPr>
    </w:p>
    <w:p w14:paraId="3917F372" w14:textId="4974B1D5" w:rsidR="00301B64" w:rsidRDefault="00795D68" w:rsidP="009C42BF">
      <w:pPr>
        <w:widowControl w:val="0"/>
        <w:contextualSpacing/>
      </w:pPr>
      <w:r w:rsidRPr="007535EB">
        <w:t xml:space="preserve">We </w:t>
      </w:r>
      <w:r w:rsidRPr="007535EB">
        <w:rPr>
          <w:b/>
          <w:bCs/>
          <w:sz w:val="28"/>
          <w:szCs w:val="28"/>
        </w:rPr>
        <w:t>DO</w:t>
      </w:r>
      <w:r w:rsidRPr="007535EB">
        <w:t xml:space="preserve"> have some hamfests scheduled for 2021!! Yes, </w:t>
      </w:r>
      <w:r w:rsidR="00301B64">
        <w:t>take a good look at the list, it’s growing every day!</w:t>
      </w:r>
    </w:p>
    <w:p w14:paraId="1D7B521B" w14:textId="10521C64" w:rsidR="007535EB" w:rsidRDefault="00795D68" w:rsidP="009C42BF">
      <w:pPr>
        <w:widowControl w:val="0"/>
        <w:contextualSpacing/>
      </w:pPr>
      <w:r w:rsidRPr="007535EB">
        <w:t xml:space="preserve"> </w:t>
      </w:r>
    </w:p>
    <w:p w14:paraId="5899ABBC" w14:textId="66D7250F" w:rsidR="00FB0B7D" w:rsidRDefault="00FB0B7D" w:rsidP="009C42BF">
      <w:pPr>
        <w:widowControl w:val="0"/>
        <w:contextualSpacing/>
      </w:pPr>
    </w:p>
    <w:p w14:paraId="66B59D78" w14:textId="77777777" w:rsidR="00301B64" w:rsidRDefault="00301B64" w:rsidP="009C42BF">
      <w:pPr>
        <w:widowControl w:val="0"/>
        <w:contextualSpacing/>
      </w:pPr>
    </w:p>
    <w:p w14:paraId="37D3D5D5" w14:textId="77777777" w:rsidR="007535EB" w:rsidRDefault="00795D68" w:rsidP="009C42BF">
      <w:pPr>
        <w:widowControl w:val="0"/>
        <w:contextualSpacing/>
      </w:pPr>
      <w:r w:rsidRPr="007535EB">
        <w:t xml:space="preserve">Be sure to keep your eyes on this schedule as that when things start getting better and the vaccine rolls out to more and more, hamfests will surely get back to their normal schedule. Don’t see your hamfest listed?? Did anyone register it with ARRL? It’s really easy to do and you get a lot of FREE publicity if you do. </w:t>
      </w:r>
    </w:p>
    <w:p w14:paraId="75F72F24" w14:textId="26D87D14" w:rsidR="00E72E01" w:rsidRDefault="00E72E01" w:rsidP="009C42BF">
      <w:pPr>
        <w:widowControl w:val="0"/>
        <w:contextualSpacing/>
      </w:pPr>
    </w:p>
    <w:p w14:paraId="4191FCCD" w14:textId="77777777" w:rsidR="0007493A" w:rsidRPr="0007493A" w:rsidRDefault="0007493A" w:rsidP="0007493A">
      <w:pPr>
        <w:widowControl w:val="0"/>
        <w:contextualSpacing/>
      </w:pPr>
      <w:r w:rsidRPr="0007493A">
        <w:rPr>
          <w:b/>
          <w:bCs/>
          <w:sz w:val="28"/>
          <w:szCs w:val="28"/>
        </w:rPr>
        <w:t>Massillon ARC</w:t>
      </w:r>
      <w:r w:rsidRPr="0007493A">
        <w:rPr>
          <w:sz w:val="28"/>
          <w:szCs w:val="28"/>
        </w:rPr>
        <w:t xml:space="preserve"> Spring </w:t>
      </w:r>
      <w:proofErr w:type="spellStart"/>
      <w:r w:rsidRPr="0007493A">
        <w:rPr>
          <w:sz w:val="28"/>
          <w:szCs w:val="28"/>
        </w:rPr>
        <w:t>TailgateFest</w:t>
      </w:r>
      <w:proofErr w:type="spellEnd"/>
      <w:r w:rsidRPr="0007493A">
        <w:t xml:space="preserve"> to be held at the MAPS Air Museum. Entrance at 5383 Massillon Road just inside the Stark/Summit County line. Date is Saturday, April 17 from 9 </w:t>
      </w:r>
      <w:hyperlink r:id="rId138" w:tgtFrame="_blank" w:history="1">
        <w:r w:rsidRPr="0007493A">
          <w:rPr>
            <w:color w:val="0563C1" w:themeColor="hyperlink"/>
            <w:u w:val="single"/>
          </w:rPr>
          <w:t>a.m.to</w:t>
        </w:r>
      </w:hyperlink>
      <w:r w:rsidRPr="0007493A">
        <w:t> 4 p.m. Cost is $5 per vehicle. (for use of the facility)   No advance registration necessary. Bring your own tables. (no large trailers) No charge for visitors.</w:t>
      </w:r>
    </w:p>
    <w:p w14:paraId="6CB6E9ED" w14:textId="77777777" w:rsidR="000156C3" w:rsidRPr="0007493A" w:rsidRDefault="000156C3" w:rsidP="0007493A">
      <w:pPr>
        <w:widowControl w:val="0"/>
        <w:contextualSpacing/>
      </w:pPr>
    </w:p>
    <w:tbl>
      <w:tblPr>
        <w:tblStyle w:val="TableGrid"/>
        <w:tblpPr w:leftFromText="180" w:rightFromText="180" w:vertAnchor="text" w:tblpY="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7493A" w:rsidRPr="0007493A" w14:paraId="43487A0B" w14:textId="77777777" w:rsidTr="0007493A">
        <w:tc>
          <w:tcPr>
            <w:tcW w:w="5395" w:type="dxa"/>
          </w:tcPr>
          <w:p w14:paraId="38D92E03" w14:textId="77777777" w:rsidR="0007493A" w:rsidRPr="0007493A" w:rsidRDefault="0007493A" w:rsidP="0007493A">
            <w:pPr>
              <w:widowControl w:val="0"/>
              <w:contextualSpacing/>
              <w:rPr>
                <w:b/>
                <w:bCs/>
              </w:rPr>
            </w:pPr>
            <w:bookmarkStart w:id="30" w:name="_Hlk60422243"/>
            <w:r w:rsidRPr="0007493A">
              <w:rPr>
                <w:b/>
                <w:bCs/>
              </w:rPr>
              <w:t>06/05/2021 - </w:t>
            </w:r>
            <w:hyperlink r:id="rId139" w:tooltip="FCARC SummerFest" w:history="1">
              <w:r w:rsidRPr="0007493A">
                <w:rPr>
                  <w:b/>
                  <w:bCs/>
                  <w:color w:val="0563C1" w:themeColor="hyperlink"/>
                  <w:u w:val="single"/>
                </w:rPr>
                <w:t xml:space="preserve">FCARC </w:t>
              </w:r>
              <w:proofErr w:type="spellStart"/>
              <w:r w:rsidRPr="0007493A">
                <w:rPr>
                  <w:b/>
                  <w:bCs/>
                  <w:color w:val="0563C1" w:themeColor="hyperlink"/>
                  <w:u w:val="single"/>
                </w:rPr>
                <w:t>SummerFest</w:t>
              </w:r>
              <w:proofErr w:type="spellEnd"/>
            </w:hyperlink>
          </w:p>
          <w:p w14:paraId="7EC6EBFF" w14:textId="77777777" w:rsidR="0007493A" w:rsidRPr="0007493A" w:rsidRDefault="0007493A" w:rsidP="0007493A">
            <w:pPr>
              <w:widowControl w:val="0"/>
              <w:contextualSpacing/>
              <w:rPr>
                <w:b/>
                <w:bCs/>
              </w:rPr>
            </w:pPr>
            <w:r w:rsidRPr="0007493A">
              <w:t>Location: Wauseon, OH</w:t>
            </w:r>
            <w:r w:rsidRPr="0007493A">
              <w:br/>
              <w:t>Sponsor: Fulton County Amateur Radio Club</w:t>
            </w:r>
            <w:r w:rsidRPr="0007493A">
              <w:br/>
              <w:t>Website:</w:t>
            </w:r>
            <w:r w:rsidRPr="0007493A">
              <w:rPr>
                <w:b/>
                <w:bCs/>
              </w:rPr>
              <w:t> </w:t>
            </w:r>
            <w:hyperlink r:id="rId140" w:history="1">
              <w:r w:rsidRPr="0007493A">
                <w:rPr>
                  <w:bCs/>
                  <w:color w:val="0563C1" w:themeColor="hyperlink"/>
                  <w:u w:val="single"/>
                </w:rPr>
                <w:t>http://k8bxq.org/hamfest</w:t>
              </w:r>
            </w:hyperlink>
            <w:r w:rsidRPr="0007493A">
              <w:rPr>
                <w:bCs/>
              </w:rPr>
              <w:br/>
            </w:r>
            <w:hyperlink r:id="rId141" w:tooltip="Learn More" w:history="1">
              <w:r w:rsidRPr="0007493A">
                <w:rPr>
                  <w:bCs/>
                  <w:color w:val="0563C1" w:themeColor="hyperlink"/>
                  <w:u w:val="single"/>
                </w:rPr>
                <w:t>Learn More</w:t>
              </w:r>
            </w:hyperlink>
          </w:p>
          <w:p w14:paraId="30589DB5" w14:textId="77777777" w:rsidR="0007493A" w:rsidRPr="0007493A" w:rsidRDefault="0007493A" w:rsidP="0007493A">
            <w:pPr>
              <w:widowControl w:val="0"/>
              <w:contextualSpacing/>
              <w:rPr>
                <w:bCs/>
              </w:rPr>
            </w:pPr>
          </w:p>
        </w:tc>
        <w:tc>
          <w:tcPr>
            <w:tcW w:w="5395" w:type="dxa"/>
          </w:tcPr>
          <w:p w14:paraId="52A6FD33" w14:textId="77777777" w:rsidR="0007493A" w:rsidRPr="0007493A" w:rsidRDefault="0007493A" w:rsidP="0007493A">
            <w:pPr>
              <w:widowControl w:val="0"/>
              <w:contextualSpacing/>
              <w:rPr>
                <w:b/>
                <w:bCs/>
              </w:rPr>
            </w:pPr>
            <w:r w:rsidRPr="0007493A">
              <w:rPr>
                <w:b/>
                <w:bCs/>
              </w:rPr>
              <w:t>07/10/2021 - </w:t>
            </w:r>
            <w:proofErr w:type="spellStart"/>
            <w:r w:rsidRPr="0007493A">
              <w:fldChar w:fldCharType="begin"/>
            </w:r>
            <w:r w:rsidRPr="0007493A">
              <w:instrText xml:space="preserve"> HYPERLINK "http://www.arrl.org/hamfests/mansfiled-mid-summer-trunkfest" \o "Mansfiled Mid-Summer Trunkfest" </w:instrText>
            </w:r>
            <w:r w:rsidRPr="0007493A">
              <w:fldChar w:fldCharType="separate"/>
            </w:r>
            <w:r w:rsidRPr="0007493A">
              <w:rPr>
                <w:b/>
                <w:bCs/>
                <w:color w:val="0563C1" w:themeColor="hyperlink"/>
                <w:u w:val="single"/>
              </w:rPr>
              <w:t>Mansfiled</w:t>
            </w:r>
            <w:proofErr w:type="spellEnd"/>
            <w:r w:rsidRPr="0007493A">
              <w:rPr>
                <w:b/>
                <w:bCs/>
                <w:color w:val="0563C1" w:themeColor="hyperlink"/>
                <w:u w:val="single"/>
              </w:rPr>
              <w:t xml:space="preserve"> Mid-Summer </w:t>
            </w:r>
            <w:proofErr w:type="spellStart"/>
            <w:r w:rsidRPr="0007493A">
              <w:rPr>
                <w:b/>
                <w:bCs/>
                <w:color w:val="0563C1" w:themeColor="hyperlink"/>
                <w:u w:val="single"/>
              </w:rPr>
              <w:t>Trunkfest</w:t>
            </w:r>
            <w:proofErr w:type="spellEnd"/>
            <w:r w:rsidRPr="0007493A">
              <w:fldChar w:fldCharType="end"/>
            </w:r>
          </w:p>
          <w:p w14:paraId="6B4C5C33" w14:textId="77777777" w:rsidR="0007493A" w:rsidRPr="0007493A" w:rsidRDefault="0007493A" w:rsidP="0007493A">
            <w:pPr>
              <w:widowControl w:val="0"/>
              <w:contextualSpacing/>
              <w:rPr>
                <w:bCs/>
              </w:rPr>
            </w:pPr>
            <w:r w:rsidRPr="0007493A">
              <w:t>Location: Mansfield, OH</w:t>
            </w:r>
            <w:r w:rsidRPr="0007493A">
              <w:br/>
              <w:t>Sponsor: InterCity Amateur Radio Club</w:t>
            </w:r>
            <w:r w:rsidRPr="0007493A">
              <w:br/>
              <w:t>Website:</w:t>
            </w:r>
            <w:r w:rsidRPr="0007493A">
              <w:rPr>
                <w:b/>
                <w:bCs/>
              </w:rPr>
              <w:t> </w:t>
            </w:r>
            <w:hyperlink r:id="rId142" w:history="1">
              <w:r w:rsidRPr="0007493A">
                <w:rPr>
                  <w:bCs/>
                  <w:color w:val="0563C1" w:themeColor="hyperlink"/>
                  <w:u w:val="single"/>
                </w:rPr>
                <w:t>http://iarc.club</w:t>
              </w:r>
            </w:hyperlink>
            <w:r w:rsidRPr="0007493A">
              <w:rPr>
                <w:b/>
                <w:bCs/>
              </w:rPr>
              <w:br/>
            </w:r>
            <w:hyperlink r:id="rId143" w:tooltip="Learn More" w:history="1">
              <w:r w:rsidRPr="0007493A">
                <w:rPr>
                  <w:bCs/>
                  <w:color w:val="0563C1" w:themeColor="hyperlink"/>
                  <w:u w:val="single"/>
                </w:rPr>
                <w:t>Learn More</w:t>
              </w:r>
            </w:hyperlink>
          </w:p>
          <w:p w14:paraId="6B7A0616" w14:textId="77777777" w:rsidR="0007493A" w:rsidRPr="0007493A" w:rsidRDefault="0007493A" w:rsidP="0007493A">
            <w:pPr>
              <w:widowControl w:val="0"/>
              <w:contextualSpacing/>
              <w:rPr>
                <w:bCs/>
              </w:rPr>
            </w:pPr>
          </w:p>
        </w:tc>
        <w:bookmarkEnd w:id="30"/>
      </w:tr>
      <w:tr w:rsidR="0007493A" w:rsidRPr="0007493A" w14:paraId="3FD95805" w14:textId="77777777" w:rsidTr="0007493A">
        <w:tc>
          <w:tcPr>
            <w:tcW w:w="5395" w:type="dxa"/>
          </w:tcPr>
          <w:p w14:paraId="4E7EE22B" w14:textId="77777777" w:rsidR="0007493A" w:rsidRPr="0007493A" w:rsidRDefault="0007493A" w:rsidP="0007493A">
            <w:pPr>
              <w:widowControl w:val="0"/>
              <w:contextualSpacing/>
              <w:rPr>
                <w:b/>
                <w:bCs/>
              </w:rPr>
            </w:pPr>
            <w:r w:rsidRPr="0007493A">
              <w:rPr>
                <w:b/>
                <w:bCs/>
              </w:rPr>
              <w:t>07/17/2021 - </w:t>
            </w:r>
            <w:hyperlink r:id="rId144" w:tooltip="NOARSFEST" w:history="1">
              <w:r w:rsidRPr="0007493A">
                <w:rPr>
                  <w:b/>
                  <w:bCs/>
                  <w:color w:val="0563C1" w:themeColor="hyperlink"/>
                  <w:u w:val="single"/>
                </w:rPr>
                <w:t>NOARSFEST</w:t>
              </w:r>
            </w:hyperlink>
          </w:p>
          <w:p w14:paraId="74B77438" w14:textId="77777777" w:rsidR="0007493A" w:rsidRPr="0007493A" w:rsidRDefault="0007493A" w:rsidP="0007493A">
            <w:pPr>
              <w:widowControl w:val="0"/>
              <w:contextualSpacing/>
            </w:pPr>
            <w:r w:rsidRPr="0007493A">
              <w:t>Location:</w:t>
            </w:r>
            <w:r w:rsidRPr="0007493A">
              <w:rPr>
                <w:b/>
                <w:bCs/>
              </w:rPr>
              <w:t> </w:t>
            </w:r>
            <w:r w:rsidRPr="0007493A">
              <w:t>Elyria, OH</w:t>
            </w:r>
            <w:r w:rsidRPr="0007493A">
              <w:br/>
              <w:t>Type: ARRL Hamfest</w:t>
            </w:r>
            <w:r w:rsidRPr="0007493A">
              <w:br/>
              <w:t>Sponsor: Northern Ohio Amateur Radio Society</w:t>
            </w:r>
            <w:r w:rsidRPr="0007493A">
              <w:br/>
              <w:t>Website: </w:t>
            </w:r>
            <w:hyperlink r:id="rId145" w:history="1">
              <w:r w:rsidRPr="0007493A">
                <w:rPr>
                  <w:color w:val="0563C1" w:themeColor="hyperlink"/>
                  <w:u w:val="single"/>
                </w:rPr>
                <w:t>http://noars.net</w:t>
              </w:r>
            </w:hyperlink>
            <w:r w:rsidRPr="0007493A">
              <w:br/>
            </w:r>
            <w:hyperlink r:id="rId146" w:history="1">
              <w:r w:rsidRPr="0007493A">
                <w:rPr>
                  <w:color w:val="0563C1" w:themeColor="hyperlink"/>
                  <w:u w:val="single"/>
                </w:rPr>
                <w:t>Learn More</w:t>
              </w:r>
            </w:hyperlink>
          </w:p>
          <w:p w14:paraId="3CF27810" w14:textId="77777777" w:rsidR="0007493A" w:rsidRPr="0007493A" w:rsidRDefault="0007493A" w:rsidP="0007493A">
            <w:pPr>
              <w:widowControl w:val="0"/>
              <w:contextualSpacing/>
              <w:rPr>
                <w:b/>
                <w:bCs/>
              </w:rPr>
            </w:pPr>
          </w:p>
        </w:tc>
        <w:tc>
          <w:tcPr>
            <w:tcW w:w="5395" w:type="dxa"/>
          </w:tcPr>
          <w:p w14:paraId="3CF4D10F" w14:textId="77777777" w:rsidR="0007493A" w:rsidRPr="0007493A" w:rsidRDefault="0007493A" w:rsidP="0007493A">
            <w:pPr>
              <w:widowControl w:val="0"/>
              <w:contextualSpacing/>
              <w:rPr>
                <w:b/>
                <w:bCs/>
              </w:rPr>
            </w:pPr>
            <w:r w:rsidRPr="0007493A">
              <w:rPr>
                <w:b/>
                <w:bCs/>
              </w:rPr>
              <w:t>07/18/2021 – </w:t>
            </w:r>
            <w:hyperlink r:id="rId147" w:tooltip="VAN WERT HAMFEST" w:history="1">
              <w:r w:rsidRPr="0007493A">
                <w:rPr>
                  <w:b/>
                  <w:bCs/>
                  <w:color w:val="0563C1" w:themeColor="hyperlink"/>
                  <w:u w:val="single"/>
                </w:rPr>
                <w:t>Van Wert Hamfest</w:t>
              </w:r>
            </w:hyperlink>
          </w:p>
          <w:p w14:paraId="1704FEB9" w14:textId="77777777" w:rsidR="0007493A" w:rsidRPr="0007493A" w:rsidRDefault="0007493A" w:rsidP="0007493A">
            <w:pPr>
              <w:widowControl w:val="0"/>
              <w:contextualSpacing/>
              <w:rPr>
                <w:bCs/>
              </w:rPr>
            </w:pPr>
            <w:r w:rsidRPr="0007493A">
              <w:t>Location: Van Wert, OH</w:t>
            </w:r>
            <w:r w:rsidRPr="0007493A">
              <w:br/>
              <w:t>Sponsor: Van Wert Amateur Radio Club</w:t>
            </w:r>
            <w:r w:rsidRPr="0007493A">
              <w:br/>
              <w:t>Website:</w:t>
            </w:r>
            <w:r w:rsidRPr="0007493A">
              <w:rPr>
                <w:b/>
                <w:bCs/>
              </w:rPr>
              <w:t> </w:t>
            </w:r>
            <w:hyperlink r:id="rId148" w:history="1">
              <w:r w:rsidRPr="0007493A">
                <w:rPr>
                  <w:bCs/>
                  <w:color w:val="0563C1" w:themeColor="hyperlink"/>
                  <w:u w:val="single"/>
                </w:rPr>
                <w:t>http://W8FY.ORG</w:t>
              </w:r>
            </w:hyperlink>
            <w:r w:rsidRPr="0007493A">
              <w:rPr>
                <w:b/>
                <w:bCs/>
              </w:rPr>
              <w:br/>
            </w:r>
            <w:hyperlink r:id="rId149" w:tooltip="Learn More" w:history="1">
              <w:r w:rsidRPr="0007493A">
                <w:rPr>
                  <w:bCs/>
                  <w:color w:val="0563C1" w:themeColor="hyperlink"/>
                  <w:u w:val="single"/>
                </w:rPr>
                <w:t>Learn More</w:t>
              </w:r>
            </w:hyperlink>
          </w:p>
          <w:p w14:paraId="35ACC39E" w14:textId="77777777" w:rsidR="0007493A" w:rsidRPr="0007493A" w:rsidRDefault="0007493A" w:rsidP="0007493A">
            <w:pPr>
              <w:widowControl w:val="0"/>
              <w:contextualSpacing/>
              <w:rPr>
                <w:b/>
                <w:bCs/>
              </w:rPr>
            </w:pPr>
          </w:p>
        </w:tc>
      </w:tr>
    </w:tbl>
    <w:p w14:paraId="3B4D8BE0" w14:textId="455D8E0A" w:rsidR="00053F96" w:rsidRPr="00053F96" w:rsidRDefault="00053F96" w:rsidP="007033AC">
      <w:pPr>
        <w:widowControl w:val="0"/>
        <w:contextualSpacing/>
        <w:rPr>
          <w:rFonts w:ascii="Perpetua" w:hAnsi="Perpetua"/>
          <w:sz w:val="20"/>
          <w:szCs w:val="20"/>
          <w:u w:val="single"/>
        </w:rPr>
      </w:pPr>
      <w:hyperlink w:anchor="top" w:history="1">
        <w:r w:rsidRPr="00D86A79">
          <w:rPr>
            <w:rStyle w:val="Hyperlink"/>
            <w:rFonts w:ascii="Perpetua" w:hAnsi="Perpetua"/>
            <w:sz w:val="20"/>
            <w:szCs w:val="20"/>
          </w:rPr>
          <w:t>TOP</w:t>
        </w:r>
      </w:hyperlink>
      <w:r w:rsidRPr="00D86A79">
        <w:rPr>
          <w:rFonts w:ascii="Perpetua" w:hAnsi="Perpetua"/>
          <w:sz w:val="20"/>
          <w:szCs w:val="20"/>
          <w:u w:val="single"/>
        </w:rPr>
        <w:t xml:space="preserve"> ^</w:t>
      </w:r>
    </w:p>
    <w:tbl>
      <w:tblPr>
        <w:tblStyle w:val="TableGrid"/>
        <w:tblpPr w:leftFromText="180" w:rightFromText="180" w:vertAnchor="text" w:tblpY="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53F96" w:rsidRPr="0007493A" w14:paraId="5825E568" w14:textId="77777777" w:rsidTr="0000020F">
        <w:tc>
          <w:tcPr>
            <w:tcW w:w="10790" w:type="dxa"/>
            <w:gridSpan w:val="2"/>
          </w:tcPr>
          <w:p w14:paraId="0ECA1634" w14:textId="77777777" w:rsidR="00053F96" w:rsidRPr="0007493A" w:rsidRDefault="00053F96" w:rsidP="0000020F">
            <w:pPr>
              <w:widowControl w:val="0"/>
              <w:contextualSpacing/>
              <w:jc w:val="center"/>
              <w:rPr>
                <w:b/>
                <w:bCs/>
                <w:sz w:val="32"/>
                <w:szCs w:val="32"/>
              </w:rPr>
            </w:pPr>
            <w:r w:rsidRPr="0007493A">
              <w:rPr>
                <w:b/>
                <w:bCs/>
                <w:sz w:val="32"/>
                <w:szCs w:val="32"/>
              </w:rPr>
              <w:lastRenderedPageBreak/>
              <w:t>08/07/2021 - </w:t>
            </w:r>
            <w:hyperlink r:id="rId150" w:tooltip="DX Engineering Hamfest" w:history="1">
              <w:r w:rsidRPr="0007493A">
                <w:rPr>
                  <w:b/>
                  <w:bCs/>
                  <w:color w:val="0563C1" w:themeColor="hyperlink"/>
                  <w:sz w:val="32"/>
                  <w:szCs w:val="32"/>
                  <w:u w:val="single"/>
                </w:rPr>
                <w:t>DX Engineering Hamfest &amp; Great Lakes Division Convention</w:t>
              </w:r>
            </w:hyperlink>
          </w:p>
          <w:p w14:paraId="79C291CB" w14:textId="77777777" w:rsidR="00053F96" w:rsidRPr="0007493A" w:rsidRDefault="00053F96" w:rsidP="0000020F">
            <w:pPr>
              <w:widowControl w:val="0"/>
              <w:contextualSpacing/>
              <w:jc w:val="center"/>
            </w:pPr>
            <w:r w:rsidRPr="0007493A">
              <w:t>Location: Tallmadge, OH</w:t>
            </w:r>
            <w:r w:rsidRPr="0007493A">
              <w:br/>
              <w:t>Sponsor: DX Engineering</w:t>
            </w:r>
            <w:r w:rsidRPr="0007493A">
              <w:br/>
              <w:t>Website: </w:t>
            </w:r>
            <w:hyperlink r:id="rId151" w:history="1">
              <w:r w:rsidRPr="0007493A">
                <w:rPr>
                  <w:color w:val="0563C1" w:themeColor="hyperlink"/>
                  <w:u w:val="single"/>
                </w:rPr>
                <w:t>http://dxengineering.com</w:t>
              </w:r>
            </w:hyperlink>
            <w:r w:rsidRPr="0007493A">
              <w:br/>
            </w:r>
            <w:hyperlink r:id="rId152" w:tooltip="Learn More" w:history="1">
              <w:r w:rsidRPr="0007493A">
                <w:rPr>
                  <w:color w:val="0563C1" w:themeColor="hyperlink"/>
                  <w:u w:val="single"/>
                </w:rPr>
                <w:t>Learn More</w:t>
              </w:r>
            </w:hyperlink>
          </w:p>
          <w:p w14:paraId="38600ED5" w14:textId="77777777" w:rsidR="00053F96" w:rsidRPr="0007493A" w:rsidRDefault="00053F96" w:rsidP="0000020F">
            <w:pPr>
              <w:widowControl w:val="0"/>
              <w:contextualSpacing/>
              <w:rPr>
                <w:b/>
                <w:bCs/>
              </w:rPr>
            </w:pPr>
          </w:p>
        </w:tc>
      </w:tr>
      <w:tr w:rsidR="00053F96" w:rsidRPr="0007493A" w14:paraId="1AE2399A" w14:textId="77777777" w:rsidTr="0000020F">
        <w:trPr>
          <w:gridAfter w:val="1"/>
          <w:wAfter w:w="5395" w:type="dxa"/>
        </w:trPr>
        <w:tc>
          <w:tcPr>
            <w:tcW w:w="5395" w:type="dxa"/>
          </w:tcPr>
          <w:p w14:paraId="40DEB36D" w14:textId="77777777" w:rsidR="00053F96" w:rsidRPr="0007493A" w:rsidRDefault="00053F96" w:rsidP="0000020F">
            <w:pPr>
              <w:widowControl w:val="0"/>
              <w:contextualSpacing/>
              <w:rPr>
                <w:b/>
                <w:bCs/>
              </w:rPr>
            </w:pPr>
            <w:r w:rsidRPr="0007493A">
              <w:rPr>
                <w:b/>
                <w:bCs/>
              </w:rPr>
              <w:t>08/28/2021 - </w:t>
            </w:r>
            <w:hyperlink r:id="rId153" w:tooltip="Cincinnati Hamfest℠" w:history="1">
              <w:r w:rsidRPr="0007493A">
                <w:rPr>
                  <w:b/>
                  <w:bCs/>
                  <w:color w:val="0563C1" w:themeColor="hyperlink"/>
                  <w:u w:val="single"/>
                </w:rPr>
                <w:t>Cincinnati Hamfest℠</w:t>
              </w:r>
            </w:hyperlink>
          </w:p>
          <w:p w14:paraId="3A9644F9" w14:textId="77777777" w:rsidR="00053F96" w:rsidRPr="0007493A" w:rsidRDefault="00053F96" w:rsidP="0000020F">
            <w:pPr>
              <w:widowControl w:val="0"/>
              <w:contextualSpacing/>
              <w:rPr>
                <w:bCs/>
              </w:rPr>
            </w:pPr>
            <w:r w:rsidRPr="0007493A">
              <w:t>Location: Owensville, OH</w:t>
            </w:r>
            <w:r w:rsidRPr="0007493A">
              <w:br/>
              <w:t>Sponsor: Milford ARC</w:t>
            </w:r>
            <w:r w:rsidRPr="0007493A">
              <w:br/>
              <w:t>Website:</w:t>
            </w:r>
            <w:r w:rsidRPr="0007493A">
              <w:rPr>
                <w:bCs/>
              </w:rPr>
              <w:t> </w:t>
            </w:r>
            <w:hyperlink r:id="rId154" w:history="1">
              <w:r w:rsidRPr="0007493A">
                <w:rPr>
                  <w:bCs/>
                  <w:color w:val="0563C1" w:themeColor="hyperlink"/>
                  <w:u w:val="single"/>
                </w:rPr>
                <w:t>http://CincinnatiHamfest.org</w:t>
              </w:r>
            </w:hyperlink>
            <w:r w:rsidRPr="0007493A">
              <w:rPr>
                <w:bCs/>
              </w:rPr>
              <w:br/>
            </w:r>
            <w:hyperlink r:id="rId155" w:tooltip="Learn More" w:history="1">
              <w:r w:rsidRPr="0007493A">
                <w:rPr>
                  <w:bCs/>
                  <w:color w:val="0563C1" w:themeColor="hyperlink"/>
                  <w:u w:val="single"/>
                </w:rPr>
                <w:t>Learn More</w:t>
              </w:r>
            </w:hyperlink>
          </w:p>
          <w:p w14:paraId="31E0DF45" w14:textId="77777777" w:rsidR="00053F96" w:rsidRPr="0007493A" w:rsidRDefault="00053F96" w:rsidP="0000020F">
            <w:pPr>
              <w:widowControl w:val="0"/>
              <w:contextualSpacing/>
              <w:jc w:val="center"/>
              <w:rPr>
                <w:b/>
                <w:bCs/>
              </w:rPr>
            </w:pPr>
          </w:p>
        </w:tc>
      </w:tr>
      <w:tr w:rsidR="00053F96" w:rsidRPr="0007493A" w14:paraId="695A5FBB" w14:textId="77777777" w:rsidTr="0000020F">
        <w:trPr>
          <w:gridAfter w:val="1"/>
          <w:wAfter w:w="5395" w:type="dxa"/>
        </w:trPr>
        <w:tc>
          <w:tcPr>
            <w:tcW w:w="5395" w:type="dxa"/>
          </w:tcPr>
          <w:p w14:paraId="73C8931F" w14:textId="77777777" w:rsidR="00053F96" w:rsidRPr="0007493A" w:rsidRDefault="00053F96" w:rsidP="0000020F">
            <w:pPr>
              <w:widowControl w:val="0"/>
              <w:contextualSpacing/>
              <w:rPr>
                <w:b/>
                <w:bCs/>
              </w:rPr>
            </w:pPr>
            <w:r w:rsidRPr="0007493A">
              <w:rPr>
                <w:b/>
                <w:bCs/>
              </w:rPr>
              <w:t>12/04/2021 - </w:t>
            </w:r>
            <w:hyperlink r:id="rId156" w:tooltip="FCARC WinterFest" w:history="1">
              <w:r w:rsidRPr="0007493A">
                <w:rPr>
                  <w:b/>
                  <w:bCs/>
                  <w:color w:val="0563C1" w:themeColor="hyperlink"/>
                  <w:u w:val="single"/>
                </w:rPr>
                <w:t xml:space="preserve">FCARC </w:t>
              </w:r>
              <w:proofErr w:type="spellStart"/>
              <w:r w:rsidRPr="0007493A">
                <w:rPr>
                  <w:b/>
                  <w:bCs/>
                  <w:color w:val="0563C1" w:themeColor="hyperlink"/>
                  <w:u w:val="single"/>
                </w:rPr>
                <w:t>WinterFest</w:t>
              </w:r>
              <w:proofErr w:type="spellEnd"/>
            </w:hyperlink>
          </w:p>
          <w:p w14:paraId="70C105B8" w14:textId="77777777" w:rsidR="00053F96" w:rsidRPr="0007493A" w:rsidRDefault="00053F96" w:rsidP="0000020F">
            <w:pPr>
              <w:widowControl w:val="0"/>
              <w:contextualSpacing/>
            </w:pPr>
            <w:r w:rsidRPr="0007493A">
              <w:t>Location: Delta, OH</w:t>
            </w:r>
          </w:p>
          <w:p w14:paraId="38054E9E" w14:textId="77777777" w:rsidR="00053F96" w:rsidRPr="0007493A" w:rsidRDefault="00053F96" w:rsidP="0000020F">
            <w:pPr>
              <w:widowControl w:val="0"/>
              <w:contextualSpacing/>
            </w:pPr>
            <w:r w:rsidRPr="0007493A">
              <w:t>Sponsor: Fulton County Amateur Radio Club</w:t>
            </w:r>
          </w:p>
          <w:p w14:paraId="3EA5D718" w14:textId="77777777" w:rsidR="00053F96" w:rsidRPr="0007493A" w:rsidRDefault="00053F96" w:rsidP="0000020F">
            <w:pPr>
              <w:widowControl w:val="0"/>
              <w:contextualSpacing/>
              <w:rPr>
                <w:bCs/>
                <w:u w:val="single"/>
              </w:rPr>
            </w:pPr>
            <w:r w:rsidRPr="0007493A">
              <w:t>Website:</w:t>
            </w:r>
            <w:r w:rsidRPr="0007493A">
              <w:rPr>
                <w:b/>
                <w:bCs/>
              </w:rPr>
              <w:t xml:space="preserve"> </w:t>
            </w:r>
            <w:hyperlink r:id="rId157" w:history="1">
              <w:r w:rsidRPr="0007493A">
                <w:rPr>
                  <w:bCs/>
                  <w:color w:val="0563C1" w:themeColor="hyperlink"/>
                  <w:u w:val="single"/>
                </w:rPr>
                <w:t>http://k8bxq.org/hamfest</w:t>
              </w:r>
            </w:hyperlink>
          </w:p>
          <w:p w14:paraId="7B39896F" w14:textId="77777777" w:rsidR="00053F96" w:rsidRPr="0007493A" w:rsidRDefault="00053F96" w:rsidP="0000020F">
            <w:pPr>
              <w:widowControl w:val="0"/>
              <w:contextualSpacing/>
              <w:rPr>
                <w:bCs/>
                <w:u w:val="single"/>
              </w:rPr>
            </w:pPr>
            <w:hyperlink r:id="rId158" w:tooltip="Learn More" w:history="1">
              <w:r w:rsidRPr="0007493A">
                <w:rPr>
                  <w:bCs/>
                  <w:color w:val="0563C1" w:themeColor="hyperlink"/>
                  <w:u w:val="single"/>
                </w:rPr>
                <w:t>Learn More</w:t>
              </w:r>
            </w:hyperlink>
          </w:p>
        </w:tc>
      </w:tr>
    </w:tbl>
    <w:p w14:paraId="65015E61" w14:textId="77777777" w:rsidR="00053F96" w:rsidRDefault="00053F96" w:rsidP="007033AC">
      <w:pPr>
        <w:widowControl w:val="0"/>
        <w:contextualSpacing/>
      </w:pPr>
    </w:p>
    <w:p w14:paraId="7CFCC27A" w14:textId="02307820" w:rsidR="00B00DD2" w:rsidRDefault="00464608" w:rsidP="007033AC">
      <w:pPr>
        <w:widowControl w:val="0"/>
        <w:contextualSpacing/>
      </w:pPr>
      <w:r>
        <w:pict w14:anchorId="3A04EAF8">
          <v:rect id="_x0000_i1032" style="width:0;height:1.5pt" o:hralign="center" o:hrstd="t" o:hr="t" fillcolor="#a0a0a0" stroked="f"/>
        </w:pict>
      </w:r>
    </w:p>
    <w:p w14:paraId="4167B3D5" w14:textId="62D541E3" w:rsidR="009B401D" w:rsidRDefault="009B401D" w:rsidP="009B401D">
      <w:pPr>
        <w:jc w:val="both"/>
      </w:pPr>
    </w:p>
    <w:p w14:paraId="13D08D0C" w14:textId="4383D4A2" w:rsidR="009B401D" w:rsidRDefault="000156C3" w:rsidP="009B401D">
      <w:pPr>
        <w:jc w:val="both"/>
      </w:pPr>
      <w:r w:rsidRPr="002F052A">
        <w:rPr>
          <w:bCs/>
          <w:noProof/>
        </w:rPr>
        <w:drawing>
          <wp:anchor distT="0" distB="0" distL="114300" distR="114300" simplePos="0" relativeHeight="252864512" behindDoc="1" locked="0" layoutInCell="1" allowOverlap="1" wp14:anchorId="34E629B4" wp14:editId="550C9968">
            <wp:simplePos x="0" y="0"/>
            <wp:positionH relativeFrom="margin">
              <wp:posOffset>5343525</wp:posOffset>
            </wp:positionH>
            <wp:positionV relativeFrom="paragraph">
              <wp:posOffset>11430</wp:posOffset>
            </wp:positionV>
            <wp:extent cx="1435100" cy="2295525"/>
            <wp:effectExtent l="0" t="0" r="0" b="9525"/>
            <wp:wrapTight wrapText="bothSides">
              <wp:wrapPolygon edited="0">
                <wp:start x="0" y="0"/>
                <wp:lineTo x="0" y="21510"/>
                <wp:lineTo x="21218" y="21510"/>
                <wp:lineTo x="21218"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435100" cy="2295525"/>
                    </a:xfrm>
                    <a:prstGeom prst="rect">
                      <a:avLst/>
                    </a:prstGeom>
                    <a:noFill/>
                  </pic:spPr>
                </pic:pic>
              </a:graphicData>
            </a:graphic>
            <wp14:sizeRelH relativeFrom="page">
              <wp14:pctWidth>0</wp14:pctWidth>
            </wp14:sizeRelH>
            <wp14:sizeRelV relativeFrom="page">
              <wp14:pctHeight>0</wp14:pctHeight>
            </wp14:sizeRelV>
          </wp:anchor>
        </w:drawing>
      </w:r>
      <w:bookmarkStart w:id="31" w:name="south_40"/>
      <w:r w:rsidR="00DE1828">
        <w:rPr>
          <w:noProof/>
        </w:rPr>
        <w:drawing>
          <wp:anchor distT="0" distB="0" distL="114300" distR="114300" simplePos="0" relativeHeight="252867584" behindDoc="1" locked="0" layoutInCell="1" allowOverlap="1" wp14:anchorId="1E2E0A18" wp14:editId="16566C5F">
            <wp:simplePos x="0" y="0"/>
            <wp:positionH relativeFrom="column">
              <wp:posOffset>0</wp:posOffset>
            </wp:positionH>
            <wp:positionV relativeFrom="paragraph">
              <wp:posOffset>1905</wp:posOffset>
            </wp:positionV>
            <wp:extent cx="929005" cy="929005"/>
            <wp:effectExtent l="0" t="0" r="4445" b="4445"/>
            <wp:wrapTight wrapText="bothSides">
              <wp:wrapPolygon edited="0">
                <wp:start x="0" y="0"/>
                <wp:lineTo x="0" y="21260"/>
                <wp:lineTo x="21260" y="21260"/>
                <wp:lineTo x="2126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929005" cy="9290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1"/>
      <w:r w:rsidR="009B401D">
        <w:t>Welcome back to our road trip to visit many of the radio clubs located South of US 40 and Interstate 70.  This week we find ourselves heading South on SR 73 leaving Highland County’s Highland Amateur Radio Association with the objective of visiting some of the great clubs who call the Ohio River Valley home.  However first we’ll take a stop to visit the internationally known Great Serpent Mound.  I find it interesting it is not on the list of parks available for Parks On The Air activation.</w:t>
      </w:r>
    </w:p>
    <w:p w14:paraId="42BFC9B2" w14:textId="77777777" w:rsidR="009B401D" w:rsidRDefault="009B401D" w:rsidP="009B401D">
      <w:pPr>
        <w:jc w:val="both"/>
      </w:pPr>
    </w:p>
    <w:p w14:paraId="6159A012" w14:textId="77777777" w:rsidR="000156C3" w:rsidRDefault="009B401D" w:rsidP="009B401D">
      <w:pPr>
        <w:jc w:val="both"/>
      </w:pPr>
      <w:r>
        <w:t xml:space="preserve">When back on the road, we pass through the area that the </w:t>
      </w:r>
      <w:proofErr w:type="spellStart"/>
      <w:r>
        <w:t>Brushcreek</w:t>
      </w:r>
      <w:proofErr w:type="spellEnd"/>
      <w:r>
        <w:t xml:space="preserve"> Radio Club called home and now the location of HARA’s 146.745 repeater.  We hate to see a club fold, but member’s radio interests, health and age issues, people moving away and declining membership infrequently causes it to happen, especially in a rural  and low populated area.  But we can’t dwell on the passing of this late and good club.  </w:t>
      </w:r>
    </w:p>
    <w:p w14:paraId="14940E0D" w14:textId="77777777" w:rsidR="000156C3" w:rsidRDefault="000156C3" w:rsidP="009B401D">
      <w:pPr>
        <w:jc w:val="both"/>
      </w:pPr>
    </w:p>
    <w:p w14:paraId="52A97E51" w14:textId="2A1F79E5" w:rsidR="009B401D" w:rsidRDefault="009B401D" w:rsidP="009B401D">
      <w:pPr>
        <w:jc w:val="both"/>
      </w:pPr>
      <w:r>
        <w:t>Let it go in peace with fond memories.  Instead we have our sights set on visits to some really exciting and amazing clubs.</w:t>
      </w:r>
    </w:p>
    <w:p w14:paraId="4B5FBC4C" w14:textId="77777777" w:rsidR="009B401D" w:rsidRDefault="009B401D" w:rsidP="009B401D">
      <w:pPr>
        <w:jc w:val="both"/>
      </w:pPr>
    </w:p>
    <w:p w14:paraId="32C78567" w14:textId="77777777" w:rsidR="009B401D" w:rsidRDefault="009B401D" w:rsidP="009B401D">
      <w:pPr>
        <w:jc w:val="both"/>
      </w:pPr>
      <w:r>
        <w:t xml:space="preserve">Once in the Portsmouth area we cross one of the bridges and head up the Kentucky side to Ashland where a visit to the River Cities ARA is made.  Since 1979 the Club has served the interests of the local amateur radio community and proven to be a valued community partner.  The Club is a general interest club with members involved with repeaters, satellite operation, nets and emergency operations to mention but a few.  The Club is known throughout the Ohio Valley for its’ annual April </w:t>
      </w:r>
      <w:proofErr w:type="spellStart"/>
      <w:r>
        <w:t>Trunkfest</w:t>
      </w:r>
      <w:proofErr w:type="spellEnd"/>
      <w:r>
        <w:t xml:space="preserve"> in the parking lot of a local bank.  The April 24 event is still scheduled, however the changing COVID situation may cause the Club to rethink the event.  COVID has also caused the Club to change its normal meeting place from a city fire station to a local restaurant.  For over 40 years the RCARA has hosted a weekly net on its 146.94 KG4DVE repeater.  The Club has sponsored ham test sessions for many years.</w:t>
      </w:r>
    </w:p>
    <w:p w14:paraId="0EE00746" w14:textId="77777777" w:rsidR="00053F96" w:rsidRDefault="00053F96" w:rsidP="00053F96">
      <w:pPr>
        <w:widowControl w:val="0"/>
        <w:contextualSpacing/>
      </w:pPr>
    </w:p>
    <w:p w14:paraId="7AD9DDF2" w14:textId="77777777" w:rsidR="00053F96" w:rsidRDefault="00053F96" w:rsidP="00053F96">
      <w:pPr>
        <w:widowControl w:val="0"/>
        <w:contextualSpacing/>
      </w:pPr>
    </w:p>
    <w:p w14:paraId="311EF6BE" w14:textId="33811A47" w:rsidR="00053F96" w:rsidRPr="00D86A79" w:rsidRDefault="00053F96" w:rsidP="00053F96">
      <w:pPr>
        <w:widowControl w:val="0"/>
        <w:contextualSpacing/>
        <w:rPr>
          <w:rFonts w:ascii="Perpetua" w:hAnsi="Perpetua"/>
          <w:sz w:val="20"/>
          <w:szCs w:val="20"/>
          <w:u w:val="single"/>
        </w:rPr>
      </w:pPr>
      <w:hyperlink w:anchor="top" w:history="1">
        <w:r w:rsidRPr="00D86A79">
          <w:rPr>
            <w:rStyle w:val="Hyperlink"/>
            <w:rFonts w:ascii="Perpetua" w:hAnsi="Perpetua"/>
            <w:sz w:val="20"/>
            <w:szCs w:val="20"/>
          </w:rPr>
          <w:t>TOP</w:t>
        </w:r>
      </w:hyperlink>
      <w:r w:rsidRPr="00D86A79">
        <w:rPr>
          <w:rFonts w:ascii="Perpetua" w:hAnsi="Perpetua"/>
          <w:sz w:val="20"/>
          <w:szCs w:val="20"/>
          <w:u w:val="single"/>
        </w:rPr>
        <w:t xml:space="preserve"> ^</w:t>
      </w:r>
    </w:p>
    <w:p w14:paraId="0DEC0913" w14:textId="77777777" w:rsidR="009B401D" w:rsidRDefault="009B401D" w:rsidP="009B401D">
      <w:pPr>
        <w:jc w:val="both"/>
      </w:pPr>
      <w:r>
        <w:lastRenderedPageBreak/>
        <w:t>A glance at the watch shows we must say our good byes and get back on the road.  Our next stop is a bit further up the Ohio.  Once we cross over the Big Sandy we will be in Huntington, WV and the home of Marshall University and the Tri-State ARA.  But until we make that crossing, we will take a look at some of the news from throughout the Southern Ohio Region.</w:t>
      </w:r>
    </w:p>
    <w:p w14:paraId="3324D7E6" w14:textId="77777777" w:rsidR="009B401D" w:rsidRDefault="009B401D" w:rsidP="009B401D">
      <w:pPr>
        <w:jc w:val="both"/>
      </w:pPr>
    </w:p>
    <w:p w14:paraId="277B5CA9" w14:textId="77777777" w:rsidR="009B401D" w:rsidRDefault="009B401D" w:rsidP="009B401D">
      <w:pPr>
        <w:jc w:val="both"/>
      </w:pPr>
      <w:r>
        <w:t xml:space="preserve">We recently announced the Hocking Valley ARA has restarted its series of monthly Fox Hunts.  According to Bill </w:t>
      </w:r>
      <w:proofErr w:type="spellStart"/>
      <w:r>
        <w:t>Hopstetter</w:t>
      </w:r>
      <w:proofErr w:type="spellEnd"/>
      <w:r>
        <w:t>, W8LGX, Phil Stanley, KB8NZB, was the winner and will have the bragging rights for the next month.  Bill says the next hunt is scheduled for Saturday, April 17.</w:t>
      </w:r>
    </w:p>
    <w:p w14:paraId="429E8B86" w14:textId="77777777" w:rsidR="009B401D" w:rsidRDefault="009B401D" w:rsidP="009B401D">
      <w:pPr>
        <w:jc w:val="both"/>
      </w:pPr>
    </w:p>
    <w:p w14:paraId="575B5C22" w14:textId="77777777" w:rsidR="009B401D" w:rsidRDefault="009B401D" w:rsidP="009B401D">
      <w:pPr>
        <w:jc w:val="both"/>
      </w:pPr>
      <w:proofErr w:type="spellStart"/>
      <w:r>
        <w:t>DeForest</w:t>
      </w:r>
      <w:proofErr w:type="spellEnd"/>
      <w:r>
        <w:t xml:space="preserve"> ARA President Kim Paquette reminds members of the next meeting.  It will be an over-the-air meeting on the 147.00 repeater on Tuesday evening, April 13.  See you at 7.</w:t>
      </w:r>
    </w:p>
    <w:p w14:paraId="66EA76FD" w14:textId="77777777" w:rsidR="009B401D" w:rsidRDefault="009B401D" w:rsidP="009B401D">
      <w:pPr>
        <w:jc w:val="both"/>
      </w:pPr>
    </w:p>
    <w:p w14:paraId="4BE3C4AA" w14:textId="77777777" w:rsidR="009B401D" w:rsidRDefault="009B401D" w:rsidP="009B401D">
      <w:pPr>
        <w:jc w:val="both"/>
      </w:pPr>
      <w:r>
        <w:t>Congratulations are extended to Beverly Bunn, KD8MSL, on being named the Amateur of the Year by the Cambridge ARC.</w:t>
      </w:r>
    </w:p>
    <w:p w14:paraId="7BFC9827" w14:textId="77777777" w:rsidR="009B401D" w:rsidRDefault="009B401D" w:rsidP="009B401D">
      <w:pPr>
        <w:jc w:val="both"/>
      </w:pPr>
    </w:p>
    <w:p w14:paraId="24660DAD" w14:textId="77777777" w:rsidR="009B401D" w:rsidRDefault="009B401D" w:rsidP="009B401D">
      <w:pPr>
        <w:jc w:val="both"/>
      </w:pPr>
      <w:r>
        <w:t>If the weather permits the upcoming April 10 Highland ARA Brunch Bunch gathering will take place at the Harmony Lake shelter house at Hillsboro’s Liberty Park at 10 AM.  Then on the evening of April 13 the Club’s business meeting will be held at the same place starting at 7 PM.  The shelter house provides sufficient room to exercise social distancing.  Masks are suggested.  Should the weather for either event be less than desirable, things will take place over HARA’s repeaters.  Both events are open to everyone whether you are a HARA member or not.  It’s been said that some have attended their first HARA meeting as a stranger but go away as if they were a long- time friend.</w:t>
      </w:r>
    </w:p>
    <w:p w14:paraId="7A2762E9" w14:textId="77777777" w:rsidR="009B401D" w:rsidRDefault="009B401D" w:rsidP="009B401D">
      <w:pPr>
        <w:jc w:val="both"/>
      </w:pPr>
    </w:p>
    <w:p w14:paraId="540A8645" w14:textId="77777777" w:rsidR="009B401D" w:rsidRDefault="009B401D" w:rsidP="009B401D">
      <w:pPr>
        <w:jc w:val="both"/>
      </w:pPr>
      <w:r>
        <w:t>One of the best known Ohio flea markets is the Caesar Creek Flea Market at SR 73 and I-71 near Wilmington.  Should you visit it, you might check out the Clinton County ARA’s station during your visit.  The station is open most weekends.  Just look for the little red barn.</w:t>
      </w:r>
    </w:p>
    <w:p w14:paraId="32CDE833" w14:textId="77777777" w:rsidR="009B401D" w:rsidRDefault="009B401D" w:rsidP="009B401D">
      <w:pPr>
        <w:jc w:val="both"/>
      </w:pPr>
    </w:p>
    <w:p w14:paraId="2051ABEB" w14:textId="77777777" w:rsidR="009B401D" w:rsidRDefault="009B401D" w:rsidP="009B401D">
      <w:pPr>
        <w:jc w:val="both"/>
      </w:pPr>
      <w:r>
        <w:t xml:space="preserve">In February 2006 an old Russian spacesuit, outfitted with a ham radio transmitter, was set adrift from the International Space Station in an experiment called </w:t>
      </w:r>
      <w:proofErr w:type="spellStart"/>
      <w:r>
        <w:t>Suitcube</w:t>
      </w:r>
      <w:proofErr w:type="spellEnd"/>
      <w:r>
        <w:t>.  Many hams around the world listened to its transmissions until the batteries died and the experiment burned up on re-entering the Earth’s atmosphere.  Or did it?  The short Sci Fi film ‘Decommissioned’ used this actual event as the background for this video that some locals termed ‘weird’, ‘</w:t>
      </w:r>
      <w:proofErr w:type="spellStart"/>
      <w:r>
        <w:t>erie</w:t>
      </w:r>
      <w:proofErr w:type="spellEnd"/>
      <w:r>
        <w:t xml:space="preserve">’ or ‘cool’ upon viewing it.  It can be found on You Tube or Google.  Thanks to WB8ZZR, Paul </w:t>
      </w:r>
      <w:proofErr w:type="spellStart"/>
      <w:r>
        <w:t>Gehringer</w:t>
      </w:r>
      <w:proofErr w:type="spellEnd"/>
      <w:r>
        <w:t>, for calling this item to our attention.</w:t>
      </w:r>
    </w:p>
    <w:p w14:paraId="290483F5" w14:textId="77777777" w:rsidR="000156C3" w:rsidRDefault="000156C3" w:rsidP="009B401D">
      <w:pPr>
        <w:jc w:val="both"/>
      </w:pPr>
    </w:p>
    <w:p w14:paraId="5C86AF46" w14:textId="77777777" w:rsidR="009B401D" w:rsidRDefault="009B401D" w:rsidP="009B401D">
      <w:pPr>
        <w:jc w:val="both"/>
      </w:pPr>
      <w:r>
        <w:t xml:space="preserve">On Saturday, April 10, the Cambridge ARC will conduct a free one day Technician License class.  Sonny Alfman, W8FHF, will lead the instruction.  It begins at 9 am and continues until 4 with a test session to follow.  Pre-registration is requested via </w:t>
      </w:r>
      <w:hyperlink r:id="rId161" w:history="1">
        <w:r>
          <w:rPr>
            <w:rStyle w:val="Hyperlink"/>
          </w:rPr>
          <w:t>lynalfman@aol.com</w:t>
        </w:r>
      </w:hyperlink>
      <w:r>
        <w:t xml:space="preserve"> or 740-872-3888.</w:t>
      </w:r>
    </w:p>
    <w:p w14:paraId="35FEF3DC" w14:textId="77777777" w:rsidR="009B401D" w:rsidRDefault="009B401D" w:rsidP="009B401D">
      <w:pPr>
        <w:jc w:val="both"/>
      </w:pPr>
    </w:p>
    <w:p w14:paraId="10DE1A30" w14:textId="77777777" w:rsidR="009B401D" w:rsidRDefault="009B401D" w:rsidP="009B401D">
      <w:pPr>
        <w:jc w:val="both"/>
      </w:pPr>
      <w:r>
        <w:t>Hocking County has a new EMA director and he has informed the Hocking Valley ARC of his intent to use the club more frequently in the future.  In fact, the ham radio room was relocated closer to the ‘EOC War Room’ in the EOC Building. It appears more Ohio EMA directors are involving ham radio in their disaster planning.  About a year ago an EMA planning consultant told the Highland County planning committee “when ‘it’ hits the fan, you can count on these guys’.  A ham now sits on the county EMA board.</w:t>
      </w:r>
    </w:p>
    <w:p w14:paraId="339F600E" w14:textId="77777777" w:rsidR="009B401D" w:rsidRDefault="009B401D" w:rsidP="009B401D">
      <w:pPr>
        <w:jc w:val="both"/>
      </w:pPr>
    </w:p>
    <w:p w14:paraId="7BD0AF05" w14:textId="77777777" w:rsidR="00053F96" w:rsidRDefault="009B401D" w:rsidP="009B401D">
      <w:pPr>
        <w:jc w:val="both"/>
      </w:pPr>
      <w:r>
        <w:t xml:space="preserve">During April several clubs will sponsor license testing sessions throughout the area.  On Monday, April 5, the Portsmouth RC will conduct their monthly test.  Contact Jerry Lockhart, W8HIC, for the time and location.  April 10 looks to be a popular testing date with tests  in Springfield and Huber Heights, plus Huntington, WV.  </w:t>
      </w:r>
    </w:p>
    <w:p w14:paraId="56B59023" w14:textId="77777777" w:rsidR="00053F96" w:rsidRDefault="00053F96" w:rsidP="00053F96">
      <w:pPr>
        <w:widowControl w:val="0"/>
        <w:contextualSpacing/>
      </w:pPr>
    </w:p>
    <w:p w14:paraId="6F8E7835" w14:textId="0E675FF1" w:rsidR="00053F96" w:rsidRPr="00D86A79" w:rsidRDefault="00053F96" w:rsidP="00053F96">
      <w:pPr>
        <w:widowControl w:val="0"/>
        <w:contextualSpacing/>
        <w:rPr>
          <w:rFonts w:ascii="Perpetua" w:hAnsi="Perpetua"/>
          <w:sz w:val="20"/>
          <w:szCs w:val="20"/>
          <w:u w:val="single"/>
        </w:rPr>
      </w:pPr>
      <w:hyperlink w:anchor="top" w:history="1">
        <w:r w:rsidRPr="00D86A79">
          <w:rPr>
            <w:rStyle w:val="Hyperlink"/>
            <w:rFonts w:ascii="Perpetua" w:hAnsi="Perpetua"/>
            <w:sz w:val="20"/>
            <w:szCs w:val="20"/>
          </w:rPr>
          <w:t>TOP</w:t>
        </w:r>
      </w:hyperlink>
      <w:r w:rsidRPr="00D86A79">
        <w:rPr>
          <w:rFonts w:ascii="Perpetua" w:hAnsi="Perpetua"/>
          <w:sz w:val="20"/>
          <w:szCs w:val="20"/>
          <w:u w:val="single"/>
        </w:rPr>
        <w:t xml:space="preserve"> ^</w:t>
      </w:r>
    </w:p>
    <w:p w14:paraId="0434D0E8" w14:textId="0FD749A8" w:rsidR="009B401D" w:rsidRDefault="009B401D" w:rsidP="009B401D">
      <w:pPr>
        <w:jc w:val="both"/>
      </w:pPr>
      <w:r>
        <w:lastRenderedPageBreak/>
        <w:t>The Cambridge ARA will hold two sessions that day.  One early in the day will be for present license holders to try upgrades and another at 4:15 to accommodate those taking the One Day Tech Class.  On the 17</w:t>
      </w:r>
      <w:r>
        <w:rPr>
          <w:vertAlign w:val="superscript"/>
        </w:rPr>
        <w:t>th</w:t>
      </w:r>
      <w:r>
        <w:t xml:space="preserve"> testing sites are in Hillsboro and Circleville.  Then on the 25</w:t>
      </w:r>
      <w:r>
        <w:rPr>
          <w:vertAlign w:val="superscript"/>
        </w:rPr>
        <w:t>th</w:t>
      </w:r>
      <w:r>
        <w:t xml:space="preserve"> the Athens County ARA will conduct an ARRL exam in Athens.  Detailed information about each of these sessions can be found in the ‘test session’ section of this newsletter.</w:t>
      </w:r>
    </w:p>
    <w:p w14:paraId="793F0342" w14:textId="77777777" w:rsidR="009B401D" w:rsidRDefault="009B401D" w:rsidP="009B401D">
      <w:pPr>
        <w:jc w:val="both"/>
      </w:pPr>
    </w:p>
    <w:p w14:paraId="016CF6EA" w14:textId="77777777" w:rsidR="009B401D" w:rsidRDefault="009B401D" w:rsidP="009B401D">
      <w:pPr>
        <w:jc w:val="both"/>
      </w:pPr>
      <w:r>
        <w:t>Concluding our River Cities ARA visit we continue up river and cross the bridge over Big Sandy River into Huntington, West Virginia- -the home of the Tri-State ARA and the West Virginia Museum of Radio and Technology.  The Tri-State ARA has served the needs of the tri-state’s amateur radio population since 1924 and is one of the oldest we know of.  I believe the first hamfest I ever attended was in the early 1970’s when their event was held at the Camden Amusement Park.  Although now at a different location, that hamfest exists to this day.  The Club is a general interest club and although not directly connected with the radio museum, it calls the facility at 1640 Florence Avenue home and maintains the W8VA exhibit station there.  They use the museum as their meeting place and hold operating events from it.  Presently they are erecting new antenna towers.  The Museum and the nearby antique shops make Huntington a must visit location.  One of the neat operating events the Club tries to conduct each year is to hold a ‘Santa On-The-Air’ evening when local children can talk to Santa over the Club’s 146.76 repeater.  They are also well-known for some of the meals and other food gatherings they hold for the amateur community.</w:t>
      </w:r>
    </w:p>
    <w:p w14:paraId="4C490CE7" w14:textId="77777777" w:rsidR="009B401D" w:rsidRDefault="009B401D" w:rsidP="009B401D">
      <w:pPr>
        <w:jc w:val="both"/>
      </w:pPr>
    </w:p>
    <w:p w14:paraId="2980E5F8" w14:textId="77777777" w:rsidR="009B401D" w:rsidRDefault="009B401D" w:rsidP="009B401D">
      <w:pPr>
        <w:jc w:val="both"/>
        <w:rPr>
          <w:noProof/>
        </w:rPr>
      </w:pPr>
      <w:r>
        <w:t xml:space="preserve">One could spend a lot more time inspecting all the exhibits at the Museum, but we must pull ourselves away and cross over the bridge into Ohio again and continue downstream towards our next visits.  </w:t>
      </w:r>
      <w:r>
        <w:rPr>
          <w:noProof/>
        </w:rPr>
        <w:t xml:space="preserve">In the meantime, if you have any club news you would like to pass along, please send it to </w:t>
      </w:r>
      <w:hyperlink r:id="rId162" w:history="1">
        <w:r>
          <w:rPr>
            <w:rStyle w:val="Hyperlink"/>
            <w:noProof/>
          </w:rPr>
          <w:t>jlevo@cinci.rr.com</w:t>
        </w:r>
      </w:hyperlink>
      <w:r>
        <w:rPr>
          <w:noProof/>
        </w:rPr>
        <w:t>.  So until we meet again, stay healthy, safe and ‘radio active’.</w:t>
      </w:r>
    </w:p>
    <w:p w14:paraId="5103172F" w14:textId="554BCCE4" w:rsidR="009B401D" w:rsidRDefault="009B401D" w:rsidP="009B401D">
      <w:pPr>
        <w:jc w:val="both"/>
        <w:rPr>
          <w:noProof/>
        </w:rPr>
      </w:pPr>
    </w:p>
    <w:p w14:paraId="4E41FE79" w14:textId="1100CB92" w:rsidR="007033AC" w:rsidRDefault="00464608" w:rsidP="007033AC">
      <w:pPr>
        <w:widowControl w:val="0"/>
        <w:contextualSpacing/>
        <w:rPr>
          <w:b/>
          <w:i/>
          <w:iCs/>
          <w:sz w:val="28"/>
          <w:szCs w:val="28"/>
          <w:lang w:val="en"/>
        </w:rPr>
      </w:pPr>
      <w:r>
        <w:pict w14:anchorId="24899C68">
          <v:rect id="_x0000_i1033" style="width:0;height:1.5pt" o:hralign="center" o:hrstd="t" o:hr="t" fillcolor="#a0a0a0" stroked="f"/>
        </w:pict>
      </w:r>
    </w:p>
    <w:p w14:paraId="54CC46BE" w14:textId="503E54CF" w:rsidR="007033AC" w:rsidRPr="00CE59B5" w:rsidRDefault="007033AC" w:rsidP="007033AC">
      <w:pPr>
        <w:widowControl w:val="0"/>
        <w:contextualSpacing/>
        <w:rPr>
          <w:b/>
          <w:i/>
          <w:iCs/>
          <w:sz w:val="28"/>
          <w:szCs w:val="28"/>
          <w:lang w:val="en"/>
        </w:rPr>
      </w:pPr>
      <w:r w:rsidRPr="00CE59B5">
        <w:rPr>
          <w:b/>
          <w:i/>
          <w:iCs/>
          <w:sz w:val="28"/>
          <w:szCs w:val="28"/>
          <w:lang w:val="en"/>
        </w:rPr>
        <w:t>Print an Official or Unofficial Copy of Your Amateur Radio License</w:t>
      </w:r>
    </w:p>
    <w:p w14:paraId="3BC2B83F" w14:textId="024863B7" w:rsidR="007033AC" w:rsidRPr="00CE59B5" w:rsidRDefault="000156C3" w:rsidP="007033AC">
      <w:pPr>
        <w:widowControl w:val="0"/>
        <w:contextualSpacing/>
        <w:rPr>
          <w:bCs/>
          <w:i/>
          <w:iCs/>
          <w:lang w:val="en"/>
        </w:rPr>
      </w:pPr>
      <w:r w:rsidRPr="00120D39">
        <w:rPr>
          <w:noProof/>
        </w:rPr>
        <w:drawing>
          <wp:anchor distT="0" distB="0" distL="114300" distR="114300" simplePos="0" relativeHeight="252758016" behindDoc="1" locked="0" layoutInCell="1" allowOverlap="1" wp14:anchorId="345A4CAA" wp14:editId="157CC88F">
            <wp:simplePos x="0" y="0"/>
            <wp:positionH relativeFrom="margin">
              <wp:posOffset>5172075</wp:posOffset>
            </wp:positionH>
            <wp:positionV relativeFrom="paragraph">
              <wp:posOffset>-24130</wp:posOffset>
            </wp:positionV>
            <wp:extent cx="1527810" cy="2037715"/>
            <wp:effectExtent l="0" t="0" r="0" b="635"/>
            <wp:wrapTight wrapText="bothSides">
              <wp:wrapPolygon edited="0">
                <wp:start x="0" y="0"/>
                <wp:lineTo x="0" y="21405"/>
                <wp:lineTo x="21277" y="21405"/>
                <wp:lineTo x="212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r w:rsidR="007033AC">
        <w:rPr>
          <w:bCs/>
          <w:i/>
          <w:iCs/>
          <w:lang w:val="en"/>
        </w:rPr>
        <w:t>(</w:t>
      </w:r>
      <w:r w:rsidR="007033AC" w:rsidRPr="00CE59B5">
        <w:rPr>
          <w:bCs/>
          <w:i/>
          <w:iCs/>
          <w:lang w:val="en"/>
        </w:rPr>
        <w:t>By Anthony Luscre, K8ZT</w:t>
      </w:r>
      <w:r w:rsidR="007033AC">
        <w:rPr>
          <w:bCs/>
          <w:i/>
          <w:iCs/>
          <w:lang w:val="en"/>
        </w:rPr>
        <w:t>)</w:t>
      </w:r>
    </w:p>
    <w:p w14:paraId="38231ED5" w14:textId="30FD1571" w:rsidR="007033AC" w:rsidRPr="00CE59B5" w:rsidRDefault="007033AC" w:rsidP="007033AC">
      <w:pPr>
        <w:widowControl w:val="0"/>
        <w:contextualSpacing/>
        <w:rPr>
          <w:b/>
          <w:lang w:val="en"/>
        </w:rPr>
      </w:pP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6F26E37F" w:rsidR="007033AC" w:rsidRDefault="007033AC" w:rsidP="007033AC">
      <w:pPr>
        <w:widowControl w:val="0"/>
        <w:contextualSpacing/>
        <w:rPr>
          <w:lang w:val="en"/>
        </w:rPr>
      </w:pPr>
    </w:p>
    <w:p w14:paraId="41F27F44" w14:textId="0F091E8F" w:rsidR="000156C3" w:rsidRDefault="000156C3" w:rsidP="007033AC">
      <w:pPr>
        <w:widowControl w:val="0"/>
        <w:contextualSpacing/>
        <w:rPr>
          <w:lang w:val="en"/>
        </w:rPr>
      </w:pPr>
    </w:p>
    <w:p w14:paraId="6BE61908" w14:textId="77777777" w:rsidR="000156C3" w:rsidRDefault="000156C3" w:rsidP="007033AC">
      <w:pPr>
        <w:widowControl w:val="0"/>
        <w:contextualSpacing/>
        <w:rPr>
          <w:lang w:val="en"/>
        </w:rPr>
      </w:pPr>
    </w:p>
    <w:p w14:paraId="0DCBEEB1" w14:textId="77777777"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464608" w:rsidP="00147416">
      <w:pPr>
        <w:widowControl w:val="0"/>
        <w:contextualSpacing/>
        <w:jc w:val="center"/>
        <w:rPr>
          <w:lang w:val="en"/>
        </w:rPr>
      </w:pPr>
      <w:hyperlink r:id="rId164"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41A32F0E" w14:textId="77777777" w:rsidR="00053F96" w:rsidRDefault="00053F96" w:rsidP="009C42BF">
      <w:pPr>
        <w:widowControl w:val="0"/>
        <w:contextualSpacing/>
      </w:pPr>
    </w:p>
    <w:p w14:paraId="3C73FA3A" w14:textId="77777777" w:rsidR="00053F96" w:rsidRDefault="00053F96" w:rsidP="009C42BF">
      <w:pPr>
        <w:widowControl w:val="0"/>
        <w:contextualSpacing/>
      </w:pPr>
    </w:p>
    <w:p w14:paraId="3EA4E4E6" w14:textId="77777777" w:rsidR="00053F96" w:rsidRDefault="00053F96" w:rsidP="009C42BF">
      <w:pPr>
        <w:widowControl w:val="0"/>
        <w:contextualSpacing/>
      </w:pPr>
    </w:p>
    <w:p w14:paraId="078DD758" w14:textId="77777777" w:rsidR="00053F96" w:rsidRDefault="00053F96" w:rsidP="009C42BF">
      <w:pPr>
        <w:widowControl w:val="0"/>
        <w:contextualSpacing/>
      </w:pPr>
    </w:p>
    <w:p w14:paraId="59DA5263" w14:textId="77777777" w:rsidR="00053F96" w:rsidRDefault="00053F96" w:rsidP="009C42BF">
      <w:pPr>
        <w:widowControl w:val="0"/>
        <w:contextualSpacing/>
      </w:pPr>
    </w:p>
    <w:p w14:paraId="7B6A6B83" w14:textId="77777777" w:rsidR="00053F96" w:rsidRDefault="00053F96" w:rsidP="009C42BF">
      <w:pPr>
        <w:widowControl w:val="0"/>
        <w:contextualSpacing/>
      </w:pPr>
    </w:p>
    <w:p w14:paraId="0A0F7ACA" w14:textId="77777777" w:rsidR="00053F96" w:rsidRPr="00D86A79" w:rsidRDefault="00053F96" w:rsidP="00053F96">
      <w:pPr>
        <w:widowControl w:val="0"/>
        <w:contextualSpacing/>
        <w:rPr>
          <w:rFonts w:ascii="Perpetua" w:hAnsi="Perpetua"/>
          <w:sz w:val="20"/>
          <w:szCs w:val="20"/>
          <w:u w:val="single"/>
        </w:rPr>
      </w:pPr>
      <w:hyperlink w:anchor="top" w:history="1">
        <w:r w:rsidRPr="00D86A79">
          <w:rPr>
            <w:rStyle w:val="Hyperlink"/>
            <w:rFonts w:ascii="Perpetua" w:hAnsi="Perpetua"/>
            <w:sz w:val="20"/>
            <w:szCs w:val="20"/>
          </w:rPr>
          <w:t>TOP</w:t>
        </w:r>
      </w:hyperlink>
      <w:r w:rsidRPr="00D86A79">
        <w:rPr>
          <w:rFonts w:ascii="Perpetua" w:hAnsi="Perpetua"/>
          <w:sz w:val="20"/>
          <w:szCs w:val="20"/>
          <w:u w:val="single"/>
        </w:rPr>
        <w:t xml:space="preserve"> ^</w:t>
      </w:r>
    </w:p>
    <w:p w14:paraId="1A9FA10F" w14:textId="3CAB69A4" w:rsidR="00795E23" w:rsidRPr="00C05986" w:rsidRDefault="00464608" w:rsidP="009C42BF">
      <w:pPr>
        <w:widowControl w:val="0"/>
        <w:contextualSpacing/>
        <w:rPr>
          <w:b/>
          <w:i/>
          <w:iCs/>
          <w:sz w:val="28"/>
          <w:szCs w:val="28"/>
          <w:lang w:val="en"/>
        </w:rPr>
      </w:pPr>
      <w:r>
        <w:lastRenderedPageBreak/>
        <w:pict w14:anchorId="0CDA8362">
          <v:rect id="_x0000_i1034" style="width:0;height:1.5pt" o:hralign="center" o:hrstd="t" o:hr="t" fillcolor="#a0a0a0" stroked="f"/>
        </w:pict>
      </w:r>
      <w:bookmarkEnd w:id="28"/>
    </w:p>
    <w:p w14:paraId="78F28FB1" w14:textId="06176160" w:rsidR="00795E23" w:rsidRPr="00795E23" w:rsidRDefault="00AC34EF" w:rsidP="009C42BF">
      <w:pPr>
        <w:widowControl w:val="0"/>
        <w:contextualSpacing/>
        <w:rPr>
          <w:b/>
          <w:bCs/>
          <w:i/>
          <w:sz w:val="28"/>
          <w:szCs w:val="28"/>
        </w:rPr>
      </w:pPr>
      <w:bookmarkStart w:id="32" w:name="one"/>
      <w:bookmarkEnd w:id="32"/>
      <w:r w:rsidRPr="00795E23">
        <w:rPr>
          <w:bCs/>
          <w:noProof/>
        </w:rPr>
        <w:drawing>
          <wp:anchor distT="0" distB="0" distL="114300" distR="114300" simplePos="0" relativeHeight="252443648" behindDoc="1" locked="0" layoutInCell="1" allowOverlap="1" wp14:anchorId="122EC17A" wp14:editId="039CF419">
            <wp:simplePos x="0" y="0"/>
            <wp:positionH relativeFrom="margin">
              <wp:posOffset>5343525</wp:posOffset>
            </wp:positionH>
            <wp:positionV relativeFrom="paragraph">
              <wp:posOffset>17780</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One Question Questionnaire</w:t>
      </w:r>
    </w:p>
    <w:p w14:paraId="5718E90C" w14:textId="73CA001D" w:rsidR="0009758D" w:rsidRPr="0009758D" w:rsidRDefault="0009758D" w:rsidP="009C42BF">
      <w:pPr>
        <w:widowControl w:val="0"/>
        <w:contextualSpacing/>
        <w:rPr>
          <w:bCs/>
        </w:rPr>
      </w:pPr>
    </w:p>
    <w:p w14:paraId="45BB14F6" w14:textId="77777777" w:rsidR="009B2C4A" w:rsidRPr="009B2C4A" w:rsidRDefault="009B2C4A" w:rsidP="009B2C4A">
      <w:pPr>
        <w:widowControl w:val="0"/>
        <w:contextualSpacing/>
        <w:rPr>
          <w:bCs/>
        </w:rPr>
      </w:pPr>
      <w:r w:rsidRPr="009B2C4A">
        <w:rPr>
          <w:bCs/>
        </w:rPr>
        <w:t xml:space="preserve">Hey Gang, </w:t>
      </w:r>
    </w:p>
    <w:p w14:paraId="351FF30A" w14:textId="77777777" w:rsidR="009B2C4A" w:rsidRPr="009B2C4A" w:rsidRDefault="009B2C4A" w:rsidP="009B2C4A">
      <w:pPr>
        <w:widowControl w:val="0"/>
        <w:contextualSpacing/>
        <w:rPr>
          <w:bCs/>
        </w:rPr>
      </w:pPr>
    </w:p>
    <w:p w14:paraId="7D3F6588" w14:textId="7EE45525" w:rsidR="009B2C4A" w:rsidRDefault="009B2C4A" w:rsidP="0098001F">
      <w:pPr>
        <w:widowControl w:val="0"/>
        <w:contextualSpacing/>
        <w:rPr>
          <w:bCs/>
        </w:rPr>
      </w:pPr>
      <w:r w:rsidRPr="009B2C4A">
        <w:rPr>
          <w:bCs/>
        </w:rPr>
        <w:t>Survey Says”…..</w:t>
      </w:r>
      <w:r w:rsidR="0098001F">
        <w:rPr>
          <w:bCs/>
        </w:rPr>
        <w:t>In the last week there have only been 62 responses to this.  With over 25,000 licensed Hams in the OH Section that is statistically insignificant!  How about going to www.ARRL-OHIO.org and giving me a click?  (It’s in the bottom left corner of the page)  Send your friends and send your Mother!</w:t>
      </w:r>
    </w:p>
    <w:p w14:paraId="09D37655" w14:textId="77777777" w:rsidR="0098001F" w:rsidRDefault="0098001F" w:rsidP="0098001F">
      <w:pPr>
        <w:widowControl w:val="0"/>
        <w:contextualSpacing/>
        <w:rPr>
          <w:bCs/>
        </w:rPr>
      </w:pPr>
    </w:p>
    <w:p w14:paraId="0A7ABB56" w14:textId="1DFED150" w:rsidR="00DB745D" w:rsidRDefault="00DB745D" w:rsidP="009B2C4A">
      <w:pPr>
        <w:widowControl w:val="0"/>
        <w:contextualSpacing/>
        <w:rPr>
          <w:bCs/>
        </w:rPr>
      </w:pPr>
    </w:p>
    <w:p w14:paraId="53B0A7BA" w14:textId="77777777" w:rsidR="0083620B" w:rsidRDefault="0083620B" w:rsidP="009B2C4A">
      <w:pPr>
        <w:widowControl w:val="0"/>
        <w:contextualSpacing/>
        <w:rPr>
          <w:bCs/>
        </w:rPr>
      </w:pPr>
    </w:p>
    <w:p w14:paraId="67EDF46B" w14:textId="2D783CE7" w:rsidR="009B2C4A" w:rsidRPr="009B2C4A" w:rsidRDefault="009B2C4A" w:rsidP="00DC7172">
      <w:pPr>
        <w:widowControl w:val="0"/>
        <w:contextualSpacing/>
        <w:jc w:val="center"/>
        <w:rPr>
          <w:bCs/>
          <w:sz w:val="28"/>
          <w:szCs w:val="28"/>
        </w:rPr>
      </w:pPr>
      <w:r w:rsidRPr="009B2C4A">
        <w:rPr>
          <w:b/>
          <w:bCs/>
          <w:i/>
          <w:iCs/>
          <w:sz w:val="28"/>
          <w:szCs w:val="28"/>
        </w:rPr>
        <w:t>“</w:t>
      </w:r>
      <w:r w:rsidR="0083620B">
        <w:rPr>
          <w:b/>
          <w:bCs/>
          <w:i/>
          <w:iCs/>
          <w:sz w:val="28"/>
          <w:szCs w:val="28"/>
        </w:rPr>
        <w:t>D</w:t>
      </w:r>
      <w:r w:rsidR="0098001F">
        <w:rPr>
          <w:b/>
          <w:bCs/>
          <w:i/>
          <w:iCs/>
          <w:sz w:val="28"/>
          <w:szCs w:val="28"/>
        </w:rPr>
        <w:t>o You Have the Worked All States Award</w:t>
      </w:r>
      <w:r w:rsidRPr="009B2C4A">
        <w:rPr>
          <w:b/>
          <w:bCs/>
          <w:i/>
          <w:iCs/>
          <w:sz w:val="28"/>
          <w:szCs w:val="28"/>
        </w:rPr>
        <w:t>?”</w:t>
      </w:r>
    </w:p>
    <w:p w14:paraId="1D9C1911" w14:textId="77777777" w:rsidR="00DB745D" w:rsidRDefault="00DB745D" w:rsidP="009B2C4A">
      <w:pPr>
        <w:widowControl w:val="0"/>
        <w:contextualSpacing/>
        <w:rPr>
          <w:bCs/>
        </w:rPr>
      </w:pPr>
    </w:p>
    <w:p w14:paraId="0F65BB0B" w14:textId="77777777" w:rsidR="000954DD" w:rsidRPr="00795E23" w:rsidRDefault="00464608" w:rsidP="000954DD">
      <w:pPr>
        <w:widowControl w:val="0"/>
        <w:contextualSpacing/>
        <w:rPr>
          <w:b/>
          <w:bCs/>
          <w:i/>
          <w:sz w:val="28"/>
          <w:szCs w:val="28"/>
        </w:rPr>
      </w:pPr>
      <w:r>
        <w:pict w14:anchorId="709E9923">
          <v:rect id="_x0000_i1035" style="width:0;height:1.5pt" o:hralign="center" o:hrstd="t" o:hr="t" fillcolor="#a0a0a0" stroked="f"/>
        </w:pict>
      </w:r>
    </w:p>
    <w:p w14:paraId="4CC55B0E" w14:textId="77777777" w:rsidR="000954DD" w:rsidRPr="00795E23" w:rsidRDefault="000954DD" w:rsidP="000954DD">
      <w:pPr>
        <w:widowControl w:val="0"/>
        <w:contextualSpacing/>
        <w:rPr>
          <w:b/>
          <w:bCs/>
          <w:i/>
          <w:sz w:val="28"/>
          <w:szCs w:val="28"/>
        </w:rPr>
      </w:pPr>
      <w:bookmarkStart w:id="33" w:name="VE"/>
      <w:bookmarkEnd w:id="33"/>
      <w:r w:rsidRPr="00795E23">
        <w:rPr>
          <w:bCs/>
          <w:i/>
          <w:noProof/>
          <w:sz w:val="28"/>
          <w:szCs w:val="28"/>
        </w:rPr>
        <w:drawing>
          <wp:anchor distT="0" distB="0" distL="114300" distR="114300" simplePos="0" relativeHeight="252755968" behindDoc="1" locked="0" layoutInCell="1" allowOverlap="1" wp14:anchorId="6F87B9D2" wp14:editId="342FE994">
            <wp:simplePos x="0" y="0"/>
            <wp:positionH relativeFrom="margin">
              <wp:align>right</wp:align>
            </wp:positionH>
            <wp:positionV relativeFrom="paragraph">
              <wp:posOffset>53340</wp:posOffset>
            </wp:positionV>
            <wp:extent cx="1021080" cy="1243965"/>
            <wp:effectExtent l="0" t="0" r="7620" b="0"/>
            <wp:wrapTight wrapText="bothSides">
              <wp:wrapPolygon edited="0">
                <wp:start x="0" y="0"/>
                <wp:lineTo x="0" y="21170"/>
                <wp:lineTo x="21358" y="21170"/>
                <wp:lineTo x="2135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66" cstate="print">
                      <a:extLst>
                        <a:ext uri="{28A0092B-C50C-407E-A947-70E740481C1C}">
                          <a14:useLocalDpi xmlns:a14="http://schemas.microsoft.com/office/drawing/2010/main" val="0"/>
                        </a:ext>
                      </a:extLst>
                    </a:blip>
                    <a:stretch>
                      <a:fillRect/>
                    </a:stretch>
                  </pic:blipFill>
                  <pic:spPr>
                    <a:xfrm flipH="1">
                      <a:off x="0" y="0"/>
                      <a:ext cx="1021080" cy="1243965"/>
                    </a:xfrm>
                    <a:prstGeom prst="rect">
                      <a:avLst/>
                    </a:prstGeom>
                  </pic:spPr>
                </pic:pic>
              </a:graphicData>
            </a:graphic>
            <wp14:sizeRelH relativeFrom="page">
              <wp14:pctWidth>0</wp14:pctWidth>
            </wp14:sizeRelH>
            <wp14:sizeRelV relativeFrom="page">
              <wp14:pctHeight>0</wp14:pctHeight>
            </wp14:sizeRelV>
          </wp:anchor>
        </w:drawing>
      </w:r>
      <w:r w:rsidRPr="00795E23">
        <w:rPr>
          <w:b/>
          <w:bCs/>
          <w:i/>
          <w:sz w:val="28"/>
          <w:szCs w:val="28"/>
        </w:rPr>
        <w:t>V.E. Test Sessions</w:t>
      </w:r>
    </w:p>
    <w:p w14:paraId="4A42FB8E" w14:textId="77777777" w:rsidR="000954DD" w:rsidRPr="00795E23" w:rsidRDefault="000954DD" w:rsidP="000954DD">
      <w:pPr>
        <w:widowControl w:val="0"/>
        <w:contextualSpacing/>
        <w:rPr>
          <w:bCs/>
        </w:rPr>
      </w:pPr>
    </w:p>
    <w:p w14:paraId="06B95DC4" w14:textId="77777777" w:rsidR="000954DD" w:rsidRPr="00795E23" w:rsidRDefault="000954DD" w:rsidP="000954DD">
      <w:pPr>
        <w:widowControl w:val="0"/>
        <w:contextualSpacing/>
        <w:rPr>
          <w:bCs/>
        </w:rPr>
      </w:pPr>
      <w:r w:rsidRPr="00795E23">
        <w:rPr>
          <w:bCs/>
        </w:rPr>
        <w:t xml:space="preserve">Many V.E.’s have decided to start testing once again, but with restrictions that need to be adhered to for sure. Here’s the link to find that V.E. Test session and what is expected of YOU before going.   </w:t>
      </w:r>
      <w:hyperlink r:id="rId167" w:history="1">
        <w:r w:rsidRPr="00795E23">
          <w:rPr>
            <w:bCs/>
            <w:color w:val="0563C1" w:themeColor="hyperlink"/>
            <w:u w:val="single"/>
          </w:rPr>
          <w:t>http://www.arrl.org/find-an-amateur-radio-license-exam-session</w:t>
        </w:r>
      </w:hyperlink>
      <w:r w:rsidRPr="00795E23">
        <w:rPr>
          <w:bCs/>
        </w:rPr>
        <w:t xml:space="preserve">  </w:t>
      </w:r>
    </w:p>
    <w:p w14:paraId="104EE041" w14:textId="274D5F79" w:rsidR="000954DD" w:rsidRDefault="000954DD" w:rsidP="000954DD">
      <w:pPr>
        <w:widowControl w:val="0"/>
        <w:contextualSpacing/>
        <w:rPr>
          <w:bCs/>
        </w:rPr>
      </w:pPr>
    </w:p>
    <w:p w14:paraId="5E547B0D" w14:textId="6A017BBF" w:rsidR="00DB379F" w:rsidRDefault="00DB379F" w:rsidP="000954DD">
      <w:pPr>
        <w:widowControl w:val="0"/>
        <w:contextualSpacing/>
        <w:rPr>
          <w:bCs/>
        </w:rPr>
      </w:pPr>
    </w:p>
    <w:p w14:paraId="55F5449F" w14:textId="3D5679BA" w:rsidR="00DB379F" w:rsidRDefault="00DB379F" w:rsidP="000954DD">
      <w:pPr>
        <w:widowControl w:val="0"/>
        <w:contextualSpacing/>
        <w:rPr>
          <w:bCs/>
        </w:rPr>
      </w:pPr>
    </w:p>
    <w:p w14:paraId="66CE6DAA" w14:textId="677E221B" w:rsidR="00116AB5" w:rsidRDefault="00464608" w:rsidP="001B563A">
      <w:pPr>
        <w:widowControl w:val="0"/>
        <w:contextualSpacing/>
      </w:pPr>
      <w:r>
        <w:pict w14:anchorId="57D0273D">
          <v:rect id="_x0000_i1036" style="width:0;height:1.5pt" o:hralign="center" o:hrstd="t" o:hr="t" fillcolor="#a0a0a0" stroked="f"/>
        </w:pict>
      </w:r>
    </w:p>
    <w:p w14:paraId="10C8B55F" w14:textId="77777777" w:rsidR="002A6C6A" w:rsidRPr="00070BB6" w:rsidRDefault="002A6C6A" w:rsidP="00847E56">
      <w:pPr>
        <w:widowControl w:val="0"/>
        <w:contextualSpacing/>
        <w:jc w:val="center"/>
      </w:pPr>
    </w:p>
    <w:p w14:paraId="7939226F" w14:textId="2F04196F" w:rsidR="00847E56" w:rsidRPr="000A213A" w:rsidRDefault="00847E56" w:rsidP="00847E56">
      <w:pPr>
        <w:widowControl w:val="0"/>
        <w:contextualSpacing/>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77777777" w:rsidR="00847E56" w:rsidRPr="000A213A" w:rsidRDefault="00847E56" w:rsidP="00075115">
            <w:pPr>
              <w:widowControl w:val="0"/>
              <w:contextualSpacing/>
              <w:rPr>
                <w:sz w:val="20"/>
                <w:szCs w:val="20"/>
              </w:rPr>
            </w:pPr>
            <w:r w:rsidRPr="000A213A">
              <w:rPr>
                <w:sz w:val="20"/>
                <w:szCs w:val="20"/>
              </w:rPr>
              <w:t xml:space="preserve">Section Youth Coordinator – Anthony </w:t>
            </w:r>
            <w:proofErr w:type="spellStart"/>
            <w:r w:rsidRPr="000A213A">
              <w:rPr>
                <w:sz w:val="20"/>
                <w:szCs w:val="20"/>
              </w:rPr>
              <w:t>Lascre</w:t>
            </w:r>
            <w:proofErr w:type="spellEnd"/>
            <w:r w:rsidRPr="000A213A">
              <w:rPr>
                <w:sz w:val="20"/>
                <w:szCs w:val="20"/>
              </w:rPr>
              <w:t>,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1E17B5BA" w:rsidR="001B563A" w:rsidRDefault="001B563A" w:rsidP="009C42BF">
      <w:pPr>
        <w:widowControl w:val="0"/>
        <w:contextualSpacing/>
      </w:pPr>
    </w:p>
    <w:p w14:paraId="412F4365" w14:textId="6DC0A993" w:rsidR="00423E8A" w:rsidRDefault="00464608" w:rsidP="009C42BF">
      <w:pPr>
        <w:widowControl w:val="0"/>
        <w:contextualSpacing/>
        <w:rPr>
          <w:rFonts w:eastAsiaTheme="minorHAnsi"/>
          <w:b/>
          <w:i/>
          <w:color w:val="000000" w:themeColor="text1"/>
          <w:sz w:val="28"/>
          <w:szCs w:val="28"/>
        </w:rPr>
      </w:pPr>
      <w:r>
        <w:pict w14:anchorId="37A06E51">
          <v:rect id="_x0000_i1037" style="width:0;height:1.5pt" o:hralign="center" o:hrstd="t" o:hr="t" fillcolor="#a0a0a0" stroked="f"/>
        </w:pict>
      </w:r>
    </w:p>
    <w:p w14:paraId="75187BAF" w14:textId="6AEC4E33" w:rsidR="004B1AA5" w:rsidRDefault="004B1AA5" w:rsidP="009C42BF">
      <w:pPr>
        <w:widowControl w:val="0"/>
        <w:contextualSpacing/>
      </w:pPr>
      <w:bookmarkStart w:id="34" w:name="swap"/>
      <w:bookmarkEnd w:id="34"/>
      <w:r w:rsidRPr="0048461E">
        <w:rPr>
          <w:noProof/>
        </w:rPr>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69" w:history="1">
        <w:r w:rsidR="00F43EA0" w:rsidRPr="00883329">
          <w:rPr>
            <w:rStyle w:val="Hyperlink"/>
          </w:rPr>
          <w:t>http://arrl-ohio.org/sm/s-s.html</w:t>
        </w:r>
      </w:hyperlink>
    </w:p>
    <w:p w14:paraId="1D3C2B10" w14:textId="755B33E0" w:rsidR="00A52CB3" w:rsidRDefault="00A52CB3" w:rsidP="009C42BF">
      <w:pPr>
        <w:widowControl w:val="0"/>
        <w:contextualSpacing/>
      </w:pPr>
    </w:p>
    <w:p w14:paraId="7646C56B" w14:textId="52D70087"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7A2397D6" w14:textId="77777777" w:rsidR="00FB7501" w:rsidRDefault="00FB750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858FE3A" w14:textId="77777777" w:rsidR="0087608D" w:rsidRDefault="0087608D" w:rsidP="0087608D">
      <w:pPr>
        <w:widowControl w:val="0"/>
        <w:contextualSpacing/>
      </w:pPr>
    </w:p>
    <w:p w14:paraId="3291C0F0" w14:textId="1CA38604" w:rsidR="0087608D" w:rsidRPr="00D86A79" w:rsidRDefault="0087608D" w:rsidP="0087608D">
      <w:pPr>
        <w:widowControl w:val="0"/>
        <w:contextualSpacing/>
        <w:rPr>
          <w:rFonts w:ascii="Perpetua" w:hAnsi="Perpetua"/>
          <w:sz w:val="20"/>
          <w:szCs w:val="20"/>
          <w:u w:val="single"/>
        </w:rPr>
      </w:pPr>
      <w:hyperlink w:anchor="top" w:history="1">
        <w:r w:rsidRPr="00D86A79">
          <w:rPr>
            <w:rStyle w:val="Hyperlink"/>
            <w:rFonts w:ascii="Perpetua" w:hAnsi="Perpetua"/>
            <w:sz w:val="20"/>
            <w:szCs w:val="20"/>
          </w:rPr>
          <w:t>TOP</w:t>
        </w:r>
      </w:hyperlink>
      <w:r w:rsidRPr="00D86A79">
        <w:rPr>
          <w:rFonts w:ascii="Perpetua" w:hAnsi="Perpetua"/>
          <w:sz w:val="20"/>
          <w:szCs w:val="20"/>
          <w:u w:val="single"/>
        </w:rPr>
        <w:t xml:space="preserve"> ^</w:t>
      </w:r>
    </w:p>
    <w:p w14:paraId="4B2DC0F0" w14:textId="3E28C742" w:rsidR="00514311" w:rsidRDefault="00514311" w:rsidP="009C42BF">
      <w:pPr>
        <w:widowControl w:val="0"/>
        <w:contextualSpacing/>
        <w:rPr>
          <w:noProof/>
        </w:rPr>
      </w:pPr>
      <w:r w:rsidRPr="0048461E">
        <w:lastRenderedPageBreak/>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70"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464608" w:rsidP="009C42BF">
      <w:pPr>
        <w:widowControl w:val="0"/>
        <w:contextualSpacing/>
      </w:pPr>
      <w:r>
        <w:pict w14:anchorId="47B41B42">
          <v:rect id="_x0000_i1038"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464608" w:rsidP="009C42BF">
      <w:pPr>
        <w:widowControl w:val="0"/>
        <w:contextualSpacing/>
      </w:pPr>
      <w:hyperlink r:id="rId172"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269F7AEF" w14:textId="77777777" w:rsidR="0087608D" w:rsidRDefault="0087608D" w:rsidP="009C42BF">
      <w:pPr>
        <w:widowControl w:val="0"/>
        <w:contextualSpacing/>
        <w:rPr>
          <w:bCs/>
        </w:rPr>
      </w:pPr>
    </w:p>
    <w:p w14:paraId="185D1052" w14:textId="191DC872" w:rsidR="00B7173C" w:rsidRDefault="00464608" w:rsidP="009C42BF">
      <w:pPr>
        <w:widowControl w:val="0"/>
        <w:contextualSpacing/>
        <w:rPr>
          <w:b/>
          <w:bCs/>
          <w:i/>
          <w:iCs/>
          <w:sz w:val="28"/>
          <w:szCs w:val="28"/>
        </w:rPr>
      </w:pPr>
      <w:r>
        <w:rPr>
          <w:bCs/>
        </w:rPr>
        <w:pict w14:anchorId="7FEBD071">
          <v:rect id="_x0000_i1040"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We have a webpage where you can download and read all of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2315648" behindDoc="1" locked="0" layoutInCell="1" allowOverlap="1" wp14:anchorId="7F013D42" wp14:editId="6761D3D5">
            <wp:simplePos x="0" y="0"/>
            <wp:positionH relativeFrom="margin">
              <wp:posOffset>5229225</wp:posOffset>
            </wp:positionH>
            <wp:positionV relativeFrom="paragraph">
              <wp:posOffset>8890</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74"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75"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464608" w:rsidP="009C42BF">
      <w:pPr>
        <w:widowControl w:val="0"/>
        <w:contextualSpacing/>
        <w:rPr>
          <w:bCs/>
        </w:rPr>
      </w:pPr>
      <w:r>
        <w:rPr>
          <w:bCs/>
        </w:rPr>
        <w:pict w14:anchorId="7FC09615">
          <v:rect id="_x0000_i1041" style="width:0;height:1.5pt" o:hralign="center" o:hrstd="t" o:hr="t" fillcolor="#a0a0a0" stroked="f"/>
        </w:pict>
      </w:r>
    </w:p>
    <w:p w14:paraId="4653F13D" w14:textId="77777777" w:rsidR="0087608D" w:rsidRDefault="0087608D" w:rsidP="009C42BF">
      <w:pPr>
        <w:widowControl w:val="0"/>
        <w:contextualSpacing/>
        <w:rPr>
          <w:b/>
          <w:i/>
          <w:sz w:val="28"/>
          <w:szCs w:val="28"/>
        </w:rPr>
      </w:pPr>
      <w:bookmarkStart w:id="35" w:name="_Hlk30329921"/>
    </w:p>
    <w:p w14:paraId="4CAAC830" w14:textId="4F3BDB2B" w:rsidR="00A01309" w:rsidRPr="000A213A" w:rsidRDefault="00A01309" w:rsidP="009C42BF">
      <w:pPr>
        <w:widowControl w:val="0"/>
        <w:contextualSpacing/>
        <w:rPr>
          <w:b/>
          <w:i/>
          <w:sz w:val="28"/>
          <w:szCs w:val="28"/>
        </w:rPr>
      </w:pPr>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9C42BF">
      <w:pPr>
        <w:widowControl w:val="0"/>
        <w:contextualSpacing/>
      </w:pPr>
    </w:p>
    <w:p w14:paraId="6C10CD55" w14:textId="67DFE72E"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77"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78"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242C372A" w:rsidR="00B24517" w:rsidRDefault="00B24517" w:rsidP="009C42BF">
      <w:pPr>
        <w:widowControl w:val="0"/>
        <w:contextualSpacing/>
      </w:pPr>
    </w:p>
    <w:p w14:paraId="4F4D0605" w14:textId="77777777" w:rsidR="000156C3" w:rsidRDefault="000156C3"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1D5A8B3A" w:rsidR="001828BE" w:rsidRDefault="001828BE" w:rsidP="009C42BF">
      <w:pPr>
        <w:widowControl w:val="0"/>
        <w:contextualSpacing/>
      </w:pPr>
    </w:p>
    <w:p w14:paraId="359BF049" w14:textId="3A5DED8C" w:rsidR="0087608D" w:rsidRDefault="0087608D" w:rsidP="009C42BF">
      <w:pPr>
        <w:widowControl w:val="0"/>
        <w:contextualSpacing/>
      </w:pPr>
    </w:p>
    <w:p w14:paraId="42D8DBC9" w14:textId="77777777" w:rsidR="0087608D" w:rsidRDefault="0087608D" w:rsidP="0087608D">
      <w:pPr>
        <w:widowControl w:val="0"/>
        <w:contextualSpacing/>
      </w:pPr>
    </w:p>
    <w:p w14:paraId="790F4FCD" w14:textId="5B756CB9" w:rsidR="0087608D" w:rsidRPr="00D86A79" w:rsidRDefault="0087608D" w:rsidP="0087608D">
      <w:pPr>
        <w:widowControl w:val="0"/>
        <w:contextualSpacing/>
        <w:rPr>
          <w:rFonts w:ascii="Perpetua" w:hAnsi="Perpetua"/>
          <w:sz w:val="20"/>
          <w:szCs w:val="20"/>
          <w:u w:val="single"/>
        </w:rPr>
      </w:pPr>
      <w:hyperlink w:anchor="top" w:history="1">
        <w:r w:rsidRPr="00D86A79">
          <w:rPr>
            <w:rStyle w:val="Hyperlink"/>
            <w:rFonts w:ascii="Perpetua" w:hAnsi="Perpetua"/>
            <w:sz w:val="20"/>
            <w:szCs w:val="20"/>
          </w:rPr>
          <w:t>TOP</w:t>
        </w:r>
      </w:hyperlink>
      <w:r w:rsidRPr="00D86A79">
        <w:rPr>
          <w:rFonts w:ascii="Perpetua" w:hAnsi="Perpetua"/>
          <w:sz w:val="20"/>
          <w:szCs w:val="20"/>
          <w:u w:val="single"/>
        </w:rPr>
        <w:t xml:space="preserve"> ^</w:t>
      </w:r>
    </w:p>
    <w:p w14:paraId="0BDC5863" w14:textId="48578236" w:rsidR="00A01309" w:rsidRPr="000A213A" w:rsidRDefault="00A01309" w:rsidP="009C42BF">
      <w:pPr>
        <w:widowControl w:val="0"/>
        <w:contextualSpacing/>
      </w:pPr>
      <w:r w:rsidRPr="000A213A">
        <w:rPr>
          <w:noProof/>
        </w:rPr>
        <w:lastRenderedPageBreak/>
        <w:drawing>
          <wp:anchor distT="0" distB="0" distL="114300" distR="114300" simplePos="0" relativeHeight="252500992" behindDoc="1" locked="0" layoutInCell="1" allowOverlap="1" wp14:anchorId="31402D3B" wp14:editId="71630DD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All of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77D0144" w:rsidR="00BB7B6F" w:rsidRDefault="00BB7B6F" w:rsidP="009C42BF">
      <w:pPr>
        <w:widowControl w:val="0"/>
        <w:contextualSpacing/>
      </w:pPr>
    </w:p>
    <w:p w14:paraId="1F377CCC" w14:textId="1FF2A7A8" w:rsidR="00A01309" w:rsidRPr="000A213A" w:rsidRDefault="00BB7B6F" w:rsidP="009C42BF">
      <w:pPr>
        <w:widowControl w:val="0"/>
        <w:contextualSpacing/>
        <w:jc w:val="center"/>
      </w:pPr>
      <w:r w:rsidRPr="000A213A">
        <w:rPr>
          <w:noProof/>
        </w:rPr>
        <w:drawing>
          <wp:anchor distT="0" distB="0" distL="114300" distR="114300" simplePos="0" relativeHeight="252502016" behindDoc="1" locked="0" layoutInCell="1" allowOverlap="1" wp14:anchorId="465459B6" wp14:editId="6CBE42C3">
            <wp:simplePos x="0" y="0"/>
            <wp:positionH relativeFrom="column">
              <wp:posOffset>6028055</wp:posOffset>
            </wp:positionH>
            <wp:positionV relativeFrom="paragraph">
              <wp:posOffset>1270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A01309" w:rsidRPr="000A213A">
        <w:t xml:space="preserve">Just go to:  </w:t>
      </w:r>
      <w:hyperlink r:id="rId181"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464608" w:rsidP="009C42BF">
      <w:pPr>
        <w:widowControl w:val="0"/>
        <w:contextualSpacing/>
      </w:pPr>
      <w:r>
        <w:rPr>
          <w:bCs/>
        </w:rPr>
        <w:pict w14:anchorId="0F5C7231">
          <v:rect id="_x0000_i1042" style="width:0;height:1.5pt" o:hralign="center" o:hrstd="t" o:hr="t" fillcolor="#a0a0a0" stroked="f"/>
        </w:pict>
      </w:r>
    </w:p>
    <w:p w14:paraId="56D772D9" w14:textId="1D62C9B4" w:rsidR="00682801" w:rsidRDefault="00682801" w:rsidP="009C42BF">
      <w:pPr>
        <w:widowControl w:val="0"/>
        <w:contextualSpacing/>
      </w:pPr>
      <w:bookmarkStart w:id="36" w:name="_Hlk50889089"/>
      <w:bookmarkStart w:id="37" w:name="_Hlk51493534"/>
      <w:bookmarkStart w:id="38" w:name="_Hlk57398828"/>
      <w:bookmarkStart w:id="39" w:name="_Hlk58660839"/>
      <w:bookmarkStart w:id="40" w:name="_Hlk60422348"/>
      <w:bookmarkStart w:id="41" w:name="_Hlk61122047"/>
      <w:bookmarkStart w:id="42" w:name="_Hlk40377067"/>
      <w:bookmarkStart w:id="43" w:name="_Hlk47171828"/>
      <w:bookmarkStart w:id="44" w:name="_Hlk47812454"/>
      <w:bookmarkEnd w:id="1"/>
      <w:bookmarkEnd w:id="2"/>
      <w:bookmarkEnd w:id="3"/>
      <w:bookmarkEnd w:id="4"/>
      <w:bookmarkEnd w:id="5"/>
      <w:bookmarkEnd w:id="6"/>
      <w:bookmarkEnd w:id="7"/>
      <w:bookmarkEnd w:id="8"/>
      <w:bookmarkEnd w:id="9"/>
      <w:bookmarkEnd w:id="10"/>
      <w:bookmarkEnd w:id="11"/>
      <w:bookmarkEnd w:id="12"/>
      <w:bookmarkEnd w:id="13"/>
      <w:bookmarkEnd w:id="35"/>
    </w:p>
    <w:p w14:paraId="28A71197" w14:textId="62964860" w:rsidR="00CA6F37" w:rsidRDefault="00CA6F37" w:rsidP="009C42BF">
      <w:pPr>
        <w:widowControl w:val="0"/>
        <w:contextualSpacing/>
        <w:rPr>
          <w:sz w:val="20"/>
          <w:szCs w:val="20"/>
          <w:u w:val="single"/>
        </w:rPr>
      </w:pPr>
      <w:bookmarkStart w:id="45" w:name="_Hlk61702000"/>
    </w:p>
    <w:bookmarkEnd w:id="36"/>
    <w:bookmarkEnd w:id="37"/>
    <w:bookmarkEnd w:id="38"/>
    <w:bookmarkEnd w:id="39"/>
    <w:bookmarkEnd w:id="40"/>
    <w:bookmarkEnd w:id="41"/>
    <w:bookmarkEnd w:id="42"/>
    <w:bookmarkEnd w:id="43"/>
    <w:bookmarkEnd w:id="44"/>
    <w:bookmarkEnd w:id="45"/>
    <w:p w14:paraId="66293207" w14:textId="77777777" w:rsidR="00AC43D2" w:rsidRDefault="00AC43D2" w:rsidP="009C42BF">
      <w:pPr>
        <w:widowControl w:val="0"/>
        <w:contextualSpacing/>
        <w:rPr>
          <w:i/>
        </w:rPr>
      </w:pPr>
    </w:p>
    <w:p w14:paraId="700C748F" w14:textId="77777777" w:rsidR="00AC43D2" w:rsidRDefault="00AC43D2" w:rsidP="009C42BF">
      <w:pPr>
        <w:widowControl w:val="0"/>
        <w:contextualSpacing/>
        <w:rPr>
          <w:i/>
        </w:rPr>
      </w:pPr>
    </w:p>
    <w:p w14:paraId="1204438E" w14:textId="77777777" w:rsidR="000156C3" w:rsidRDefault="000156C3" w:rsidP="009C42BF">
      <w:pPr>
        <w:widowControl w:val="0"/>
        <w:contextualSpacing/>
        <w:rPr>
          <w:i/>
        </w:rPr>
      </w:pPr>
    </w:p>
    <w:p w14:paraId="4B30CDB2" w14:textId="77777777" w:rsidR="000156C3" w:rsidRDefault="000156C3" w:rsidP="009C42BF">
      <w:pPr>
        <w:widowControl w:val="0"/>
        <w:contextualSpacing/>
        <w:rPr>
          <w:i/>
        </w:rPr>
      </w:pPr>
    </w:p>
    <w:p w14:paraId="5D3744EF" w14:textId="77777777" w:rsidR="000156C3" w:rsidRDefault="000156C3" w:rsidP="009C42BF">
      <w:pPr>
        <w:widowControl w:val="0"/>
        <w:contextualSpacing/>
        <w:rPr>
          <w:i/>
        </w:rPr>
      </w:pPr>
    </w:p>
    <w:p w14:paraId="7209AA80" w14:textId="77777777" w:rsidR="000156C3" w:rsidRDefault="000156C3" w:rsidP="009C42BF">
      <w:pPr>
        <w:widowControl w:val="0"/>
        <w:contextualSpacing/>
        <w:rPr>
          <w:i/>
        </w:rPr>
      </w:pPr>
    </w:p>
    <w:p w14:paraId="3CC8321B" w14:textId="77777777" w:rsidR="000156C3" w:rsidRDefault="000156C3" w:rsidP="009C42BF">
      <w:pPr>
        <w:widowControl w:val="0"/>
        <w:contextualSpacing/>
        <w:rPr>
          <w:i/>
        </w:rPr>
      </w:pPr>
    </w:p>
    <w:p w14:paraId="42BCCEE1" w14:textId="77777777" w:rsidR="000156C3" w:rsidRDefault="000156C3" w:rsidP="009C42BF">
      <w:pPr>
        <w:widowControl w:val="0"/>
        <w:contextualSpacing/>
        <w:rPr>
          <w:i/>
        </w:rPr>
      </w:pPr>
    </w:p>
    <w:p w14:paraId="5FB6B825" w14:textId="77777777" w:rsidR="000156C3" w:rsidRDefault="000156C3" w:rsidP="009C42BF">
      <w:pPr>
        <w:widowControl w:val="0"/>
        <w:contextualSpacing/>
        <w:rPr>
          <w:i/>
        </w:rPr>
      </w:pPr>
    </w:p>
    <w:p w14:paraId="023AAC00" w14:textId="77777777" w:rsidR="000156C3" w:rsidRDefault="000156C3" w:rsidP="009C42BF">
      <w:pPr>
        <w:widowControl w:val="0"/>
        <w:contextualSpacing/>
        <w:rPr>
          <w:i/>
        </w:rPr>
      </w:pPr>
    </w:p>
    <w:p w14:paraId="14747B0C" w14:textId="77777777" w:rsidR="0087608D" w:rsidRPr="00D86A79" w:rsidRDefault="0087608D" w:rsidP="0087608D">
      <w:pPr>
        <w:widowControl w:val="0"/>
        <w:contextualSpacing/>
        <w:rPr>
          <w:rFonts w:ascii="Perpetua" w:hAnsi="Perpetua"/>
          <w:sz w:val="20"/>
          <w:szCs w:val="20"/>
          <w:u w:val="single"/>
        </w:rPr>
      </w:pPr>
      <w:hyperlink w:anchor="top" w:history="1">
        <w:r w:rsidRPr="00D86A79">
          <w:rPr>
            <w:rStyle w:val="Hyperlink"/>
            <w:rFonts w:ascii="Perpetua" w:hAnsi="Perpetua"/>
            <w:sz w:val="20"/>
            <w:szCs w:val="20"/>
          </w:rPr>
          <w:t>TOP</w:t>
        </w:r>
      </w:hyperlink>
      <w:r w:rsidRPr="00D86A79">
        <w:rPr>
          <w:rFonts w:ascii="Perpetua" w:hAnsi="Perpetua"/>
          <w:sz w:val="20"/>
          <w:szCs w:val="20"/>
          <w:u w:val="single"/>
        </w:rPr>
        <w:t xml:space="preserve"> ^</w:t>
      </w:r>
    </w:p>
    <w:p w14:paraId="387794AF" w14:textId="77777777" w:rsidR="000156C3" w:rsidRDefault="000156C3" w:rsidP="009C42BF">
      <w:pPr>
        <w:widowControl w:val="0"/>
        <w:contextualSpacing/>
        <w:rPr>
          <w:i/>
        </w:rPr>
      </w:pPr>
    </w:p>
    <w:p w14:paraId="4BC9D766" w14:textId="77777777" w:rsidR="000156C3" w:rsidRDefault="000156C3" w:rsidP="009C42BF">
      <w:pPr>
        <w:widowControl w:val="0"/>
        <w:contextualSpacing/>
        <w:rPr>
          <w:i/>
        </w:rPr>
      </w:pPr>
    </w:p>
    <w:p w14:paraId="11EFD19D" w14:textId="77777777" w:rsidR="000156C3" w:rsidRDefault="000156C3" w:rsidP="009C42BF">
      <w:pPr>
        <w:widowControl w:val="0"/>
        <w:contextualSpacing/>
        <w:rPr>
          <w:i/>
        </w:rPr>
      </w:pPr>
    </w:p>
    <w:p w14:paraId="6A88F23B" w14:textId="77777777" w:rsidR="000156C3" w:rsidRDefault="000156C3" w:rsidP="009C42BF">
      <w:pPr>
        <w:widowControl w:val="0"/>
        <w:contextualSpacing/>
        <w:rPr>
          <w:i/>
        </w:rPr>
      </w:pPr>
    </w:p>
    <w:p w14:paraId="7E2B7C03" w14:textId="77777777" w:rsidR="000156C3" w:rsidRDefault="000156C3" w:rsidP="009C42BF">
      <w:pPr>
        <w:widowControl w:val="0"/>
        <w:contextualSpacing/>
        <w:rPr>
          <w:i/>
        </w:rPr>
      </w:pPr>
    </w:p>
    <w:p w14:paraId="1D4A0B95" w14:textId="77777777" w:rsidR="000156C3" w:rsidRDefault="000156C3" w:rsidP="009C42BF">
      <w:pPr>
        <w:widowControl w:val="0"/>
        <w:contextualSpacing/>
        <w:rPr>
          <w:i/>
        </w:rPr>
      </w:pPr>
    </w:p>
    <w:p w14:paraId="0C53AA01" w14:textId="77777777" w:rsidR="000156C3" w:rsidRDefault="000156C3" w:rsidP="009C42BF">
      <w:pPr>
        <w:widowControl w:val="0"/>
        <w:contextualSpacing/>
        <w:rPr>
          <w:i/>
        </w:rPr>
      </w:pPr>
    </w:p>
    <w:p w14:paraId="2006AFDB" w14:textId="77777777" w:rsidR="000156C3" w:rsidRDefault="000156C3" w:rsidP="009C42BF">
      <w:pPr>
        <w:widowControl w:val="0"/>
        <w:contextualSpacing/>
        <w:rPr>
          <w:i/>
        </w:rPr>
      </w:pPr>
    </w:p>
    <w:p w14:paraId="6517E84A" w14:textId="77777777" w:rsidR="000156C3" w:rsidRDefault="000156C3" w:rsidP="009C42BF">
      <w:pPr>
        <w:widowControl w:val="0"/>
        <w:contextualSpacing/>
        <w:rPr>
          <w:i/>
        </w:rPr>
      </w:pPr>
    </w:p>
    <w:p w14:paraId="227315BF" w14:textId="77777777" w:rsidR="000156C3" w:rsidRDefault="000156C3" w:rsidP="009C42BF">
      <w:pPr>
        <w:widowControl w:val="0"/>
        <w:contextualSpacing/>
        <w:rPr>
          <w:i/>
        </w:rPr>
      </w:pPr>
    </w:p>
    <w:p w14:paraId="4C1635FA" w14:textId="77777777" w:rsidR="000156C3" w:rsidRDefault="000156C3" w:rsidP="009C42BF">
      <w:pPr>
        <w:widowControl w:val="0"/>
        <w:contextualSpacing/>
        <w:rPr>
          <w:i/>
        </w:rPr>
      </w:pPr>
    </w:p>
    <w:p w14:paraId="254A8AA0" w14:textId="77777777" w:rsidR="000156C3" w:rsidRDefault="000156C3" w:rsidP="009C42BF">
      <w:pPr>
        <w:widowControl w:val="0"/>
        <w:contextualSpacing/>
        <w:rPr>
          <w:i/>
        </w:rPr>
      </w:pPr>
    </w:p>
    <w:p w14:paraId="2FD7A9BF" w14:textId="77777777" w:rsidR="000156C3" w:rsidRDefault="000156C3" w:rsidP="009C42BF">
      <w:pPr>
        <w:widowControl w:val="0"/>
        <w:contextualSpacing/>
        <w:rPr>
          <w:i/>
        </w:rPr>
      </w:pPr>
    </w:p>
    <w:p w14:paraId="7E1BA0EC" w14:textId="77777777" w:rsidR="000156C3" w:rsidRDefault="000156C3" w:rsidP="009C42BF">
      <w:pPr>
        <w:widowControl w:val="0"/>
        <w:contextualSpacing/>
        <w:rPr>
          <w:i/>
        </w:rPr>
      </w:pPr>
    </w:p>
    <w:p w14:paraId="72D42CC2" w14:textId="77777777" w:rsidR="000156C3" w:rsidRDefault="000156C3" w:rsidP="009C42BF">
      <w:pPr>
        <w:widowControl w:val="0"/>
        <w:contextualSpacing/>
        <w:rPr>
          <w:i/>
        </w:rPr>
      </w:pPr>
    </w:p>
    <w:p w14:paraId="58732370" w14:textId="77777777" w:rsidR="000156C3" w:rsidRDefault="000156C3" w:rsidP="009C42BF">
      <w:pPr>
        <w:widowControl w:val="0"/>
        <w:contextualSpacing/>
        <w:rPr>
          <w:i/>
        </w:rPr>
      </w:pPr>
    </w:p>
    <w:p w14:paraId="6D19EB99" w14:textId="77777777" w:rsidR="000156C3" w:rsidRDefault="000156C3" w:rsidP="009C42BF">
      <w:pPr>
        <w:widowControl w:val="0"/>
        <w:contextualSpacing/>
        <w:rPr>
          <w:i/>
        </w:rPr>
      </w:pPr>
    </w:p>
    <w:p w14:paraId="6DBBE94D" w14:textId="77777777" w:rsidR="0087608D" w:rsidRDefault="0087608D" w:rsidP="009C42BF">
      <w:pPr>
        <w:widowControl w:val="0"/>
        <w:contextualSpacing/>
        <w:rPr>
          <w:i/>
        </w:rPr>
      </w:pPr>
    </w:p>
    <w:p w14:paraId="5230E148" w14:textId="77777777" w:rsidR="0087608D" w:rsidRDefault="0087608D" w:rsidP="009C42BF">
      <w:pPr>
        <w:widowControl w:val="0"/>
        <w:contextualSpacing/>
        <w:rPr>
          <w:i/>
        </w:rPr>
      </w:pPr>
    </w:p>
    <w:p w14:paraId="764D1C35" w14:textId="77777777" w:rsidR="0087608D" w:rsidRDefault="0087608D" w:rsidP="009C42BF">
      <w:pPr>
        <w:widowControl w:val="0"/>
        <w:contextualSpacing/>
        <w:rPr>
          <w:i/>
        </w:rPr>
      </w:pPr>
    </w:p>
    <w:p w14:paraId="3E052DE0" w14:textId="77777777" w:rsidR="0087608D" w:rsidRDefault="0087608D" w:rsidP="009C42BF">
      <w:pPr>
        <w:widowControl w:val="0"/>
        <w:contextualSpacing/>
        <w:rPr>
          <w:i/>
        </w:rPr>
      </w:pPr>
    </w:p>
    <w:p w14:paraId="167F3768" w14:textId="074004CF"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82"/>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9CAE2A" w14:textId="77777777" w:rsidR="00E219B6" w:rsidRDefault="00E219B6" w:rsidP="00F40211">
      <w:r>
        <w:separator/>
      </w:r>
    </w:p>
  </w:endnote>
  <w:endnote w:type="continuationSeparator" w:id="0">
    <w:p w14:paraId="15E4C5FB" w14:textId="77777777" w:rsidR="00E219B6" w:rsidRDefault="00E219B6"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464608" w:rsidRPr="00484C07" w:rsidRDefault="00464608"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464608" w:rsidRDefault="00464608"/>
  <w:p w14:paraId="085E5DE1" w14:textId="77777777" w:rsidR="00464608" w:rsidRDefault="00464608"/>
  <w:p w14:paraId="27443843" w14:textId="77777777" w:rsidR="00464608" w:rsidRDefault="00464608"/>
  <w:p w14:paraId="63FA853D" w14:textId="77777777" w:rsidR="00464608" w:rsidRDefault="004646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BE9B02" w14:textId="77777777" w:rsidR="00E219B6" w:rsidRDefault="00E219B6" w:rsidP="00F40211">
      <w:r>
        <w:separator/>
      </w:r>
    </w:p>
  </w:footnote>
  <w:footnote w:type="continuationSeparator" w:id="0">
    <w:p w14:paraId="61E98CC6" w14:textId="77777777" w:rsidR="00E219B6" w:rsidRDefault="00E219B6"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F6375E5"/>
    <w:multiLevelType w:val="hybridMultilevel"/>
    <w:tmpl w:val="573E7F6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7" w15:restartNumberingAfterBreak="0">
    <w:nsid w:val="15435F10"/>
    <w:multiLevelType w:val="multilevel"/>
    <w:tmpl w:val="53F661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FE20C6"/>
    <w:multiLevelType w:val="multilevel"/>
    <w:tmpl w:val="FDCA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FB751B"/>
    <w:multiLevelType w:val="hybridMultilevel"/>
    <w:tmpl w:val="AC00FD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A7A61B4"/>
    <w:multiLevelType w:val="multilevel"/>
    <w:tmpl w:val="F5DC8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5759A8"/>
    <w:multiLevelType w:val="hybridMultilevel"/>
    <w:tmpl w:val="E422A1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55A61699"/>
    <w:multiLevelType w:val="hybridMultilevel"/>
    <w:tmpl w:val="3B0A5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103B2C"/>
    <w:multiLevelType w:val="multilevel"/>
    <w:tmpl w:val="91F00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9C2C12"/>
    <w:multiLevelType w:val="multilevel"/>
    <w:tmpl w:val="E8722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666D4B"/>
    <w:multiLevelType w:val="multilevel"/>
    <w:tmpl w:val="69484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E627AC"/>
    <w:multiLevelType w:val="multilevel"/>
    <w:tmpl w:val="523C6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896E84"/>
    <w:multiLevelType w:val="hybridMultilevel"/>
    <w:tmpl w:val="219C9EB8"/>
    <w:lvl w:ilvl="0" w:tplc="73DEB070">
      <w:numFmt w:val="bullet"/>
      <w:lvlText w:val=""/>
      <w:lvlJc w:val="left"/>
      <w:pPr>
        <w:ind w:left="1246" w:hanging="361"/>
      </w:pPr>
      <w:rPr>
        <w:rFonts w:ascii="Symbol" w:eastAsia="Symbol" w:hAnsi="Symbol" w:cs="Symbol" w:hint="default"/>
        <w:w w:val="100"/>
        <w:sz w:val="22"/>
        <w:szCs w:val="22"/>
        <w:lang w:val="en-US" w:eastAsia="en-US" w:bidi="ar-SA"/>
      </w:rPr>
    </w:lvl>
    <w:lvl w:ilvl="1" w:tplc="632C2C1E">
      <w:numFmt w:val="bullet"/>
      <w:lvlText w:val="•"/>
      <w:lvlJc w:val="left"/>
      <w:pPr>
        <w:ind w:left="2250" w:hanging="361"/>
      </w:pPr>
      <w:rPr>
        <w:lang w:val="en-US" w:eastAsia="en-US" w:bidi="ar-SA"/>
      </w:rPr>
    </w:lvl>
    <w:lvl w:ilvl="2" w:tplc="FF144614">
      <w:numFmt w:val="bullet"/>
      <w:lvlText w:val="•"/>
      <w:lvlJc w:val="left"/>
      <w:pPr>
        <w:ind w:left="3260" w:hanging="361"/>
      </w:pPr>
      <w:rPr>
        <w:lang w:val="en-US" w:eastAsia="en-US" w:bidi="ar-SA"/>
      </w:rPr>
    </w:lvl>
    <w:lvl w:ilvl="3" w:tplc="FD52C3F8">
      <w:numFmt w:val="bullet"/>
      <w:lvlText w:val="•"/>
      <w:lvlJc w:val="left"/>
      <w:pPr>
        <w:ind w:left="4270" w:hanging="361"/>
      </w:pPr>
      <w:rPr>
        <w:lang w:val="en-US" w:eastAsia="en-US" w:bidi="ar-SA"/>
      </w:rPr>
    </w:lvl>
    <w:lvl w:ilvl="4" w:tplc="B9E873F6">
      <w:numFmt w:val="bullet"/>
      <w:lvlText w:val="•"/>
      <w:lvlJc w:val="left"/>
      <w:pPr>
        <w:ind w:left="5280" w:hanging="361"/>
      </w:pPr>
      <w:rPr>
        <w:lang w:val="en-US" w:eastAsia="en-US" w:bidi="ar-SA"/>
      </w:rPr>
    </w:lvl>
    <w:lvl w:ilvl="5" w:tplc="4920D07E">
      <w:numFmt w:val="bullet"/>
      <w:lvlText w:val="•"/>
      <w:lvlJc w:val="left"/>
      <w:pPr>
        <w:ind w:left="6290" w:hanging="361"/>
      </w:pPr>
      <w:rPr>
        <w:lang w:val="en-US" w:eastAsia="en-US" w:bidi="ar-SA"/>
      </w:rPr>
    </w:lvl>
    <w:lvl w:ilvl="6" w:tplc="2ABCB374">
      <w:numFmt w:val="bullet"/>
      <w:lvlText w:val="•"/>
      <w:lvlJc w:val="left"/>
      <w:pPr>
        <w:ind w:left="7300" w:hanging="361"/>
      </w:pPr>
      <w:rPr>
        <w:lang w:val="en-US" w:eastAsia="en-US" w:bidi="ar-SA"/>
      </w:rPr>
    </w:lvl>
    <w:lvl w:ilvl="7" w:tplc="07022D54">
      <w:numFmt w:val="bullet"/>
      <w:lvlText w:val="•"/>
      <w:lvlJc w:val="left"/>
      <w:pPr>
        <w:ind w:left="8310" w:hanging="361"/>
      </w:pPr>
      <w:rPr>
        <w:lang w:val="en-US" w:eastAsia="en-US" w:bidi="ar-SA"/>
      </w:rPr>
    </w:lvl>
    <w:lvl w:ilvl="8" w:tplc="4AC8326A">
      <w:numFmt w:val="bullet"/>
      <w:lvlText w:val="•"/>
      <w:lvlJc w:val="left"/>
      <w:pPr>
        <w:ind w:left="9320" w:hanging="361"/>
      </w:pPr>
      <w:rPr>
        <w:lang w:val="en-US" w:eastAsia="en-US" w:bidi="ar-SA"/>
      </w:rPr>
    </w:lvl>
  </w:abstractNum>
  <w:abstractNum w:abstractNumId="18" w15:restartNumberingAfterBreak="0">
    <w:nsid w:val="6BED3A28"/>
    <w:multiLevelType w:val="multilevel"/>
    <w:tmpl w:val="804C8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9"/>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15"/>
  </w:num>
  <w:num w:numId="6">
    <w:abstractNumId w:val="5"/>
  </w:num>
  <w:num w:numId="7">
    <w:abstractNumId w:val="12"/>
  </w:num>
  <w:num w:numId="8">
    <w:abstractNumId w:val="17"/>
  </w:num>
  <w:num w:numId="9">
    <w:abstractNumId w:val="10"/>
  </w:num>
  <w:num w:numId="10">
    <w:abstractNumId w:val="8"/>
  </w:num>
  <w:num w:numId="11">
    <w:abstractNumId w:val="7"/>
  </w:num>
  <w:num w:numId="12">
    <w:abstractNumId w:val="16"/>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30C2"/>
    <w:rsid w:val="000030E3"/>
    <w:rsid w:val="00003329"/>
    <w:rsid w:val="00003510"/>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0F29"/>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308"/>
    <w:rsid w:val="000156B2"/>
    <w:rsid w:val="000156C3"/>
    <w:rsid w:val="000156E4"/>
    <w:rsid w:val="00015C36"/>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3140"/>
    <w:rsid w:val="000231F8"/>
    <w:rsid w:val="00023459"/>
    <w:rsid w:val="00023464"/>
    <w:rsid w:val="00023750"/>
    <w:rsid w:val="0002379F"/>
    <w:rsid w:val="00023C41"/>
    <w:rsid w:val="00024186"/>
    <w:rsid w:val="00024331"/>
    <w:rsid w:val="0002435F"/>
    <w:rsid w:val="00024588"/>
    <w:rsid w:val="00024925"/>
    <w:rsid w:val="0002536D"/>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54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5DC"/>
    <w:rsid w:val="00052637"/>
    <w:rsid w:val="00052773"/>
    <w:rsid w:val="000528C4"/>
    <w:rsid w:val="000532D0"/>
    <w:rsid w:val="00053875"/>
    <w:rsid w:val="0005393D"/>
    <w:rsid w:val="00053F96"/>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712A"/>
    <w:rsid w:val="00057153"/>
    <w:rsid w:val="000578D5"/>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5"/>
    <w:rsid w:val="0007214D"/>
    <w:rsid w:val="00072238"/>
    <w:rsid w:val="000722F4"/>
    <w:rsid w:val="00072526"/>
    <w:rsid w:val="000725EE"/>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E12"/>
    <w:rsid w:val="00074E1F"/>
    <w:rsid w:val="00075005"/>
    <w:rsid w:val="00075021"/>
    <w:rsid w:val="00075115"/>
    <w:rsid w:val="0007586C"/>
    <w:rsid w:val="00075A39"/>
    <w:rsid w:val="0007635D"/>
    <w:rsid w:val="0007640A"/>
    <w:rsid w:val="0007644D"/>
    <w:rsid w:val="00076619"/>
    <w:rsid w:val="00076672"/>
    <w:rsid w:val="000769B2"/>
    <w:rsid w:val="00076BEA"/>
    <w:rsid w:val="00076CFC"/>
    <w:rsid w:val="000771C4"/>
    <w:rsid w:val="0007727E"/>
    <w:rsid w:val="000774C2"/>
    <w:rsid w:val="00077595"/>
    <w:rsid w:val="00077801"/>
    <w:rsid w:val="00077AAA"/>
    <w:rsid w:val="00077BC6"/>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DAE"/>
    <w:rsid w:val="000920DD"/>
    <w:rsid w:val="00092266"/>
    <w:rsid w:val="000923B3"/>
    <w:rsid w:val="00092F4C"/>
    <w:rsid w:val="00092F64"/>
    <w:rsid w:val="000934C3"/>
    <w:rsid w:val="00093696"/>
    <w:rsid w:val="000939C3"/>
    <w:rsid w:val="00093CD0"/>
    <w:rsid w:val="00093EC9"/>
    <w:rsid w:val="000942AB"/>
    <w:rsid w:val="0009446E"/>
    <w:rsid w:val="000946F1"/>
    <w:rsid w:val="000948FF"/>
    <w:rsid w:val="00094C18"/>
    <w:rsid w:val="00094CC1"/>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2AA6"/>
    <w:rsid w:val="000A41B0"/>
    <w:rsid w:val="000A4270"/>
    <w:rsid w:val="000A43AD"/>
    <w:rsid w:val="000A444A"/>
    <w:rsid w:val="000A446E"/>
    <w:rsid w:val="000A468D"/>
    <w:rsid w:val="000A46AC"/>
    <w:rsid w:val="000A47FB"/>
    <w:rsid w:val="000A4ACC"/>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CAF"/>
    <w:rsid w:val="000C2E5C"/>
    <w:rsid w:val="000C2E95"/>
    <w:rsid w:val="000C3458"/>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988"/>
    <w:rsid w:val="000D6228"/>
    <w:rsid w:val="000D63F3"/>
    <w:rsid w:val="000D6820"/>
    <w:rsid w:val="000D6D1B"/>
    <w:rsid w:val="000D6F5D"/>
    <w:rsid w:val="000D77BF"/>
    <w:rsid w:val="000D784F"/>
    <w:rsid w:val="000D794F"/>
    <w:rsid w:val="000D7ABA"/>
    <w:rsid w:val="000D7B27"/>
    <w:rsid w:val="000D7D47"/>
    <w:rsid w:val="000D7E4B"/>
    <w:rsid w:val="000E0331"/>
    <w:rsid w:val="000E039C"/>
    <w:rsid w:val="000E0589"/>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90D"/>
    <w:rsid w:val="000E5DDE"/>
    <w:rsid w:val="000E605E"/>
    <w:rsid w:val="000E62C1"/>
    <w:rsid w:val="000E64E9"/>
    <w:rsid w:val="000E6527"/>
    <w:rsid w:val="000E699A"/>
    <w:rsid w:val="000E71AC"/>
    <w:rsid w:val="000E7567"/>
    <w:rsid w:val="000E75CA"/>
    <w:rsid w:val="000E75FE"/>
    <w:rsid w:val="000E7AA1"/>
    <w:rsid w:val="000E7E01"/>
    <w:rsid w:val="000E7E2D"/>
    <w:rsid w:val="000F0238"/>
    <w:rsid w:val="000F040B"/>
    <w:rsid w:val="000F0544"/>
    <w:rsid w:val="000F0DB0"/>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02"/>
    <w:rsid w:val="000F68E9"/>
    <w:rsid w:val="000F68F8"/>
    <w:rsid w:val="000F6D35"/>
    <w:rsid w:val="000F702A"/>
    <w:rsid w:val="000F75A7"/>
    <w:rsid w:val="000F784E"/>
    <w:rsid w:val="000F788D"/>
    <w:rsid w:val="000F7BBC"/>
    <w:rsid w:val="000F7CC5"/>
    <w:rsid w:val="00100026"/>
    <w:rsid w:val="00100146"/>
    <w:rsid w:val="00100345"/>
    <w:rsid w:val="00100A48"/>
    <w:rsid w:val="00100A6C"/>
    <w:rsid w:val="00100C7F"/>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340"/>
    <w:rsid w:val="00111345"/>
    <w:rsid w:val="00111550"/>
    <w:rsid w:val="00111805"/>
    <w:rsid w:val="00111B26"/>
    <w:rsid w:val="00112327"/>
    <w:rsid w:val="001124FC"/>
    <w:rsid w:val="00112513"/>
    <w:rsid w:val="001127BA"/>
    <w:rsid w:val="00112DA2"/>
    <w:rsid w:val="00113131"/>
    <w:rsid w:val="001131EB"/>
    <w:rsid w:val="001134AF"/>
    <w:rsid w:val="00113735"/>
    <w:rsid w:val="00113851"/>
    <w:rsid w:val="0011397E"/>
    <w:rsid w:val="00113E3C"/>
    <w:rsid w:val="00114445"/>
    <w:rsid w:val="00114519"/>
    <w:rsid w:val="0011497F"/>
    <w:rsid w:val="001149C3"/>
    <w:rsid w:val="00114D67"/>
    <w:rsid w:val="00114F7B"/>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70B1"/>
    <w:rsid w:val="00117160"/>
    <w:rsid w:val="001171FC"/>
    <w:rsid w:val="00117366"/>
    <w:rsid w:val="001173CC"/>
    <w:rsid w:val="001179D3"/>
    <w:rsid w:val="00117AB2"/>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832"/>
    <w:rsid w:val="00121B1E"/>
    <w:rsid w:val="00121E83"/>
    <w:rsid w:val="00122088"/>
    <w:rsid w:val="0012221E"/>
    <w:rsid w:val="0012228D"/>
    <w:rsid w:val="001222AD"/>
    <w:rsid w:val="001222DE"/>
    <w:rsid w:val="0012255B"/>
    <w:rsid w:val="001225AC"/>
    <w:rsid w:val="00122745"/>
    <w:rsid w:val="001227E9"/>
    <w:rsid w:val="001229C8"/>
    <w:rsid w:val="00122E00"/>
    <w:rsid w:val="00122F98"/>
    <w:rsid w:val="001230C7"/>
    <w:rsid w:val="001230DA"/>
    <w:rsid w:val="001233C8"/>
    <w:rsid w:val="00123679"/>
    <w:rsid w:val="001236A7"/>
    <w:rsid w:val="00123B40"/>
    <w:rsid w:val="00123E41"/>
    <w:rsid w:val="0012400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3167"/>
    <w:rsid w:val="00153348"/>
    <w:rsid w:val="00153581"/>
    <w:rsid w:val="0015383F"/>
    <w:rsid w:val="00153A55"/>
    <w:rsid w:val="00153AA1"/>
    <w:rsid w:val="00153B38"/>
    <w:rsid w:val="00154229"/>
    <w:rsid w:val="00154331"/>
    <w:rsid w:val="001545B2"/>
    <w:rsid w:val="00154A05"/>
    <w:rsid w:val="00154E6D"/>
    <w:rsid w:val="001550FD"/>
    <w:rsid w:val="00155396"/>
    <w:rsid w:val="001553AD"/>
    <w:rsid w:val="00155927"/>
    <w:rsid w:val="0015594A"/>
    <w:rsid w:val="00155BAC"/>
    <w:rsid w:val="00155D2F"/>
    <w:rsid w:val="00155F7C"/>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9DF"/>
    <w:rsid w:val="00161DDB"/>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0D0"/>
    <w:rsid w:val="001666A3"/>
    <w:rsid w:val="00166A12"/>
    <w:rsid w:val="00166A44"/>
    <w:rsid w:val="00166C50"/>
    <w:rsid w:val="001671DB"/>
    <w:rsid w:val="001671F5"/>
    <w:rsid w:val="001679D3"/>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B6C"/>
    <w:rsid w:val="00180BDB"/>
    <w:rsid w:val="00180EDD"/>
    <w:rsid w:val="00181168"/>
    <w:rsid w:val="001815CE"/>
    <w:rsid w:val="001819E5"/>
    <w:rsid w:val="00181B21"/>
    <w:rsid w:val="00181DEF"/>
    <w:rsid w:val="00181E5C"/>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BD3"/>
    <w:rsid w:val="00195D75"/>
    <w:rsid w:val="00195DA4"/>
    <w:rsid w:val="0019603A"/>
    <w:rsid w:val="0019633E"/>
    <w:rsid w:val="00196485"/>
    <w:rsid w:val="00196536"/>
    <w:rsid w:val="0019666F"/>
    <w:rsid w:val="0019688B"/>
    <w:rsid w:val="00196B23"/>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67B"/>
    <w:rsid w:val="001A280B"/>
    <w:rsid w:val="001A2F0E"/>
    <w:rsid w:val="001A38BD"/>
    <w:rsid w:val="001A3A89"/>
    <w:rsid w:val="001A3B7E"/>
    <w:rsid w:val="001A4709"/>
    <w:rsid w:val="001A4DC5"/>
    <w:rsid w:val="001A50EE"/>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561"/>
    <w:rsid w:val="001C163F"/>
    <w:rsid w:val="001C179A"/>
    <w:rsid w:val="001C18DE"/>
    <w:rsid w:val="001C1BAE"/>
    <w:rsid w:val="001C1E43"/>
    <w:rsid w:val="001C1E77"/>
    <w:rsid w:val="001C1F6A"/>
    <w:rsid w:val="001C23E8"/>
    <w:rsid w:val="001C2460"/>
    <w:rsid w:val="001C2E67"/>
    <w:rsid w:val="001C2F67"/>
    <w:rsid w:val="001C33EF"/>
    <w:rsid w:val="001C35A9"/>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160"/>
    <w:rsid w:val="001C770F"/>
    <w:rsid w:val="001C77B7"/>
    <w:rsid w:val="001C7BA9"/>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7F6"/>
    <w:rsid w:val="001E5D64"/>
    <w:rsid w:val="001E6453"/>
    <w:rsid w:val="001E66A5"/>
    <w:rsid w:val="001E6E48"/>
    <w:rsid w:val="001E6FA7"/>
    <w:rsid w:val="001E700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FE8"/>
    <w:rsid w:val="0021403F"/>
    <w:rsid w:val="002141A9"/>
    <w:rsid w:val="002144B2"/>
    <w:rsid w:val="00214541"/>
    <w:rsid w:val="00214793"/>
    <w:rsid w:val="0021480D"/>
    <w:rsid w:val="0021491E"/>
    <w:rsid w:val="00214BD1"/>
    <w:rsid w:val="00214CAA"/>
    <w:rsid w:val="00214EA6"/>
    <w:rsid w:val="00215315"/>
    <w:rsid w:val="00215331"/>
    <w:rsid w:val="002156DE"/>
    <w:rsid w:val="002157AF"/>
    <w:rsid w:val="00215A32"/>
    <w:rsid w:val="00215DD1"/>
    <w:rsid w:val="00216020"/>
    <w:rsid w:val="002163B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5C"/>
    <w:rsid w:val="00223B4A"/>
    <w:rsid w:val="00224132"/>
    <w:rsid w:val="002244E1"/>
    <w:rsid w:val="00224548"/>
    <w:rsid w:val="00224A83"/>
    <w:rsid w:val="00224B41"/>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B22"/>
    <w:rsid w:val="00232B7D"/>
    <w:rsid w:val="00232C2C"/>
    <w:rsid w:val="00233B03"/>
    <w:rsid w:val="00233F65"/>
    <w:rsid w:val="00234258"/>
    <w:rsid w:val="002343CA"/>
    <w:rsid w:val="00234C0E"/>
    <w:rsid w:val="00234C82"/>
    <w:rsid w:val="00234CC1"/>
    <w:rsid w:val="00235E96"/>
    <w:rsid w:val="00236424"/>
    <w:rsid w:val="00236576"/>
    <w:rsid w:val="002367C2"/>
    <w:rsid w:val="002367CC"/>
    <w:rsid w:val="00236A96"/>
    <w:rsid w:val="00236CC0"/>
    <w:rsid w:val="00236DFB"/>
    <w:rsid w:val="002371DA"/>
    <w:rsid w:val="002373F3"/>
    <w:rsid w:val="0023760C"/>
    <w:rsid w:val="0023798B"/>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825"/>
    <w:rsid w:val="00253992"/>
    <w:rsid w:val="002539E6"/>
    <w:rsid w:val="00253A9F"/>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4C7"/>
    <w:rsid w:val="0026068F"/>
    <w:rsid w:val="0026083E"/>
    <w:rsid w:val="00260F9A"/>
    <w:rsid w:val="00261348"/>
    <w:rsid w:val="002615F8"/>
    <w:rsid w:val="00261930"/>
    <w:rsid w:val="00261DE9"/>
    <w:rsid w:val="0026266A"/>
    <w:rsid w:val="00262A65"/>
    <w:rsid w:val="00262B51"/>
    <w:rsid w:val="00262B68"/>
    <w:rsid w:val="00262CEC"/>
    <w:rsid w:val="00262CFF"/>
    <w:rsid w:val="002635CA"/>
    <w:rsid w:val="002638A2"/>
    <w:rsid w:val="00263AF9"/>
    <w:rsid w:val="00263C34"/>
    <w:rsid w:val="00263FF6"/>
    <w:rsid w:val="0026418E"/>
    <w:rsid w:val="002641F2"/>
    <w:rsid w:val="002645B6"/>
    <w:rsid w:val="00264E26"/>
    <w:rsid w:val="00264EB8"/>
    <w:rsid w:val="00264EC3"/>
    <w:rsid w:val="00264F3C"/>
    <w:rsid w:val="002651D0"/>
    <w:rsid w:val="0026522D"/>
    <w:rsid w:val="002655F1"/>
    <w:rsid w:val="00265847"/>
    <w:rsid w:val="00265A77"/>
    <w:rsid w:val="00265AA7"/>
    <w:rsid w:val="00265DCC"/>
    <w:rsid w:val="00266243"/>
    <w:rsid w:val="00266547"/>
    <w:rsid w:val="00266E43"/>
    <w:rsid w:val="00267431"/>
    <w:rsid w:val="00267506"/>
    <w:rsid w:val="00267D5B"/>
    <w:rsid w:val="0027004C"/>
    <w:rsid w:val="00270088"/>
    <w:rsid w:val="00270348"/>
    <w:rsid w:val="00270425"/>
    <w:rsid w:val="002704E3"/>
    <w:rsid w:val="00270594"/>
    <w:rsid w:val="00270A68"/>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812"/>
    <w:rsid w:val="002739B0"/>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72E"/>
    <w:rsid w:val="002A5ABF"/>
    <w:rsid w:val="002A5C35"/>
    <w:rsid w:val="002A5CEE"/>
    <w:rsid w:val="002A5D14"/>
    <w:rsid w:val="002A5EA3"/>
    <w:rsid w:val="002A5F6E"/>
    <w:rsid w:val="002A6172"/>
    <w:rsid w:val="002A6608"/>
    <w:rsid w:val="002A69BF"/>
    <w:rsid w:val="002A6B2C"/>
    <w:rsid w:val="002A6B57"/>
    <w:rsid w:val="002A6C6A"/>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B77"/>
    <w:rsid w:val="002B4C64"/>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E7C"/>
    <w:rsid w:val="002D5F40"/>
    <w:rsid w:val="002D601B"/>
    <w:rsid w:val="002D607D"/>
    <w:rsid w:val="002D65EC"/>
    <w:rsid w:val="002D6822"/>
    <w:rsid w:val="002D6F40"/>
    <w:rsid w:val="002D6F65"/>
    <w:rsid w:val="002D72A7"/>
    <w:rsid w:val="002D7AEB"/>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B82"/>
    <w:rsid w:val="002F40E4"/>
    <w:rsid w:val="002F47F0"/>
    <w:rsid w:val="002F49A1"/>
    <w:rsid w:val="002F4BE0"/>
    <w:rsid w:val="002F4E88"/>
    <w:rsid w:val="002F4F75"/>
    <w:rsid w:val="002F5225"/>
    <w:rsid w:val="002F525A"/>
    <w:rsid w:val="002F5726"/>
    <w:rsid w:val="002F57DD"/>
    <w:rsid w:val="002F59F5"/>
    <w:rsid w:val="002F59F9"/>
    <w:rsid w:val="002F632C"/>
    <w:rsid w:val="002F6E64"/>
    <w:rsid w:val="002F7037"/>
    <w:rsid w:val="002F7078"/>
    <w:rsid w:val="002F727F"/>
    <w:rsid w:val="002F7454"/>
    <w:rsid w:val="002F7A05"/>
    <w:rsid w:val="002F7A76"/>
    <w:rsid w:val="002F7D13"/>
    <w:rsid w:val="002F7F3E"/>
    <w:rsid w:val="002F7FB6"/>
    <w:rsid w:val="0030016F"/>
    <w:rsid w:val="00300205"/>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46"/>
    <w:rsid w:val="0030632E"/>
    <w:rsid w:val="003065B2"/>
    <w:rsid w:val="003067CE"/>
    <w:rsid w:val="00306B33"/>
    <w:rsid w:val="00306D3E"/>
    <w:rsid w:val="00306F7F"/>
    <w:rsid w:val="00307405"/>
    <w:rsid w:val="003079BA"/>
    <w:rsid w:val="0031006B"/>
    <w:rsid w:val="0031023E"/>
    <w:rsid w:val="00310254"/>
    <w:rsid w:val="00310379"/>
    <w:rsid w:val="00310C6E"/>
    <w:rsid w:val="00310E0C"/>
    <w:rsid w:val="00310E7C"/>
    <w:rsid w:val="00310EA6"/>
    <w:rsid w:val="00310F72"/>
    <w:rsid w:val="00310F89"/>
    <w:rsid w:val="0031112B"/>
    <w:rsid w:val="00311740"/>
    <w:rsid w:val="00311A85"/>
    <w:rsid w:val="00311CFE"/>
    <w:rsid w:val="00311D77"/>
    <w:rsid w:val="0031222D"/>
    <w:rsid w:val="00312821"/>
    <w:rsid w:val="00313158"/>
    <w:rsid w:val="003136A1"/>
    <w:rsid w:val="003139F9"/>
    <w:rsid w:val="00313F3C"/>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EA"/>
    <w:rsid w:val="003264C3"/>
    <w:rsid w:val="003265EB"/>
    <w:rsid w:val="00326637"/>
    <w:rsid w:val="00326915"/>
    <w:rsid w:val="00326998"/>
    <w:rsid w:val="003269E3"/>
    <w:rsid w:val="00327014"/>
    <w:rsid w:val="0032759B"/>
    <w:rsid w:val="003279D8"/>
    <w:rsid w:val="00327D5E"/>
    <w:rsid w:val="003300C3"/>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EED"/>
    <w:rsid w:val="0033718F"/>
    <w:rsid w:val="00337539"/>
    <w:rsid w:val="003378CE"/>
    <w:rsid w:val="00337BEF"/>
    <w:rsid w:val="00337DB0"/>
    <w:rsid w:val="003404CB"/>
    <w:rsid w:val="003404DE"/>
    <w:rsid w:val="003405E6"/>
    <w:rsid w:val="0034098C"/>
    <w:rsid w:val="00340D69"/>
    <w:rsid w:val="0034112D"/>
    <w:rsid w:val="00341498"/>
    <w:rsid w:val="003415E7"/>
    <w:rsid w:val="00341795"/>
    <w:rsid w:val="00341A2B"/>
    <w:rsid w:val="00341ACE"/>
    <w:rsid w:val="00341CFB"/>
    <w:rsid w:val="00341E8C"/>
    <w:rsid w:val="00342045"/>
    <w:rsid w:val="00342195"/>
    <w:rsid w:val="0034267A"/>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F8C"/>
    <w:rsid w:val="00345F94"/>
    <w:rsid w:val="00346548"/>
    <w:rsid w:val="003466F5"/>
    <w:rsid w:val="00346701"/>
    <w:rsid w:val="003467B0"/>
    <w:rsid w:val="00346BBE"/>
    <w:rsid w:val="00346BE8"/>
    <w:rsid w:val="00346CDF"/>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6FA"/>
    <w:rsid w:val="0036288D"/>
    <w:rsid w:val="00362A99"/>
    <w:rsid w:val="00362AC0"/>
    <w:rsid w:val="00362EA5"/>
    <w:rsid w:val="00362F4C"/>
    <w:rsid w:val="0036320B"/>
    <w:rsid w:val="00363255"/>
    <w:rsid w:val="0036349C"/>
    <w:rsid w:val="00363FDF"/>
    <w:rsid w:val="0036477E"/>
    <w:rsid w:val="003649AC"/>
    <w:rsid w:val="003649E0"/>
    <w:rsid w:val="0036524E"/>
    <w:rsid w:val="00365261"/>
    <w:rsid w:val="003653F6"/>
    <w:rsid w:val="003656E3"/>
    <w:rsid w:val="00365726"/>
    <w:rsid w:val="00365786"/>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D1B"/>
    <w:rsid w:val="003A2D62"/>
    <w:rsid w:val="003A2E09"/>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B37"/>
    <w:rsid w:val="003C1F4F"/>
    <w:rsid w:val="003C2008"/>
    <w:rsid w:val="003C21A9"/>
    <w:rsid w:val="003C21BB"/>
    <w:rsid w:val="003C23B3"/>
    <w:rsid w:val="003C2486"/>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5B4"/>
    <w:rsid w:val="003D362A"/>
    <w:rsid w:val="003D380D"/>
    <w:rsid w:val="003D3826"/>
    <w:rsid w:val="003D39D4"/>
    <w:rsid w:val="003D3EEA"/>
    <w:rsid w:val="003D4146"/>
    <w:rsid w:val="003D4347"/>
    <w:rsid w:val="003D44AF"/>
    <w:rsid w:val="003D47BA"/>
    <w:rsid w:val="003D4BCB"/>
    <w:rsid w:val="003D555D"/>
    <w:rsid w:val="003D5C2E"/>
    <w:rsid w:val="003D5CC0"/>
    <w:rsid w:val="003D5E51"/>
    <w:rsid w:val="003D650A"/>
    <w:rsid w:val="003D6660"/>
    <w:rsid w:val="003D6909"/>
    <w:rsid w:val="003D6916"/>
    <w:rsid w:val="003D6F1E"/>
    <w:rsid w:val="003D6FB1"/>
    <w:rsid w:val="003D7004"/>
    <w:rsid w:val="003D71F9"/>
    <w:rsid w:val="003D7456"/>
    <w:rsid w:val="003D75E7"/>
    <w:rsid w:val="003D7633"/>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3018"/>
    <w:rsid w:val="003E3051"/>
    <w:rsid w:val="003E30B3"/>
    <w:rsid w:val="003E325E"/>
    <w:rsid w:val="003E38FB"/>
    <w:rsid w:val="003E3B53"/>
    <w:rsid w:val="003E3C62"/>
    <w:rsid w:val="003E3C6C"/>
    <w:rsid w:val="003E3CF8"/>
    <w:rsid w:val="003E3D99"/>
    <w:rsid w:val="003E3EC7"/>
    <w:rsid w:val="003E4006"/>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EDD"/>
    <w:rsid w:val="003F1F23"/>
    <w:rsid w:val="003F2901"/>
    <w:rsid w:val="003F2BD3"/>
    <w:rsid w:val="003F2BDF"/>
    <w:rsid w:val="003F2C75"/>
    <w:rsid w:val="003F2DC0"/>
    <w:rsid w:val="003F3EB1"/>
    <w:rsid w:val="003F3F6A"/>
    <w:rsid w:val="003F4071"/>
    <w:rsid w:val="003F4695"/>
    <w:rsid w:val="003F4934"/>
    <w:rsid w:val="003F493D"/>
    <w:rsid w:val="003F4D89"/>
    <w:rsid w:val="003F4FB7"/>
    <w:rsid w:val="003F50A8"/>
    <w:rsid w:val="003F50F5"/>
    <w:rsid w:val="003F5268"/>
    <w:rsid w:val="003F5307"/>
    <w:rsid w:val="003F5360"/>
    <w:rsid w:val="003F5633"/>
    <w:rsid w:val="003F5759"/>
    <w:rsid w:val="003F5A1B"/>
    <w:rsid w:val="003F5B1D"/>
    <w:rsid w:val="003F5CBF"/>
    <w:rsid w:val="003F5EBC"/>
    <w:rsid w:val="003F5F71"/>
    <w:rsid w:val="003F617A"/>
    <w:rsid w:val="003F6756"/>
    <w:rsid w:val="003F6898"/>
    <w:rsid w:val="003F68A3"/>
    <w:rsid w:val="003F6953"/>
    <w:rsid w:val="003F6A92"/>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CAD"/>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C89"/>
    <w:rsid w:val="004111E7"/>
    <w:rsid w:val="004117D6"/>
    <w:rsid w:val="004118A3"/>
    <w:rsid w:val="00411C17"/>
    <w:rsid w:val="00411CD9"/>
    <w:rsid w:val="00411E91"/>
    <w:rsid w:val="00412259"/>
    <w:rsid w:val="0041228D"/>
    <w:rsid w:val="004125A9"/>
    <w:rsid w:val="004125EA"/>
    <w:rsid w:val="0041289F"/>
    <w:rsid w:val="00412C27"/>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205C"/>
    <w:rsid w:val="0042255F"/>
    <w:rsid w:val="004228AC"/>
    <w:rsid w:val="00422AE7"/>
    <w:rsid w:val="0042326E"/>
    <w:rsid w:val="004232D1"/>
    <w:rsid w:val="0042331B"/>
    <w:rsid w:val="004236F8"/>
    <w:rsid w:val="0042378B"/>
    <w:rsid w:val="00423ACC"/>
    <w:rsid w:val="00423B83"/>
    <w:rsid w:val="00423BBF"/>
    <w:rsid w:val="00423C99"/>
    <w:rsid w:val="00423E8A"/>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DCA"/>
    <w:rsid w:val="00436EDF"/>
    <w:rsid w:val="0043702D"/>
    <w:rsid w:val="004370F0"/>
    <w:rsid w:val="00437225"/>
    <w:rsid w:val="004376C5"/>
    <w:rsid w:val="004378E2"/>
    <w:rsid w:val="0043790C"/>
    <w:rsid w:val="00437A00"/>
    <w:rsid w:val="00437A31"/>
    <w:rsid w:val="00437AF4"/>
    <w:rsid w:val="004400F0"/>
    <w:rsid w:val="004401D1"/>
    <w:rsid w:val="0044021D"/>
    <w:rsid w:val="00440686"/>
    <w:rsid w:val="0044070A"/>
    <w:rsid w:val="00440753"/>
    <w:rsid w:val="00440949"/>
    <w:rsid w:val="00440C63"/>
    <w:rsid w:val="00440E22"/>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31D"/>
    <w:rsid w:val="00447728"/>
    <w:rsid w:val="0044777C"/>
    <w:rsid w:val="004477AD"/>
    <w:rsid w:val="00447A7B"/>
    <w:rsid w:val="004502FD"/>
    <w:rsid w:val="00450574"/>
    <w:rsid w:val="004505B7"/>
    <w:rsid w:val="0045069C"/>
    <w:rsid w:val="00450CA5"/>
    <w:rsid w:val="00451095"/>
    <w:rsid w:val="004517F0"/>
    <w:rsid w:val="004518DD"/>
    <w:rsid w:val="00451AAD"/>
    <w:rsid w:val="00451CF2"/>
    <w:rsid w:val="0045254B"/>
    <w:rsid w:val="0045264C"/>
    <w:rsid w:val="004526F7"/>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08"/>
    <w:rsid w:val="004646FB"/>
    <w:rsid w:val="00464A0C"/>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B65"/>
    <w:rsid w:val="00474EF4"/>
    <w:rsid w:val="0047502A"/>
    <w:rsid w:val="00475212"/>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7608"/>
    <w:rsid w:val="00487F37"/>
    <w:rsid w:val="00490101"/>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B6"/>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990"/>
    <w:rsid w:val="004C5CB7"/>
    <w:rsid w:val="004C5CE3"/>
    <w:rsid w:val="004C5E76"/>
    <w:rsid w:val="004C624C"/>
    <w:rsid w:val="004C62D0"/>
    <w:rsid w:val="004C6396"/>
    <w:rsid w:val="004C6427"/>
    <w:rsid w:val="004C6BEA"/>
    <w:rsid w:val="004C6BF9"/>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3DD8"/>
    <w:rsid w:val="004D4480"/>
    <w:rsid w:val="004D4565"/>
    <w:rsid w:val="004D45AB"/>
    <w:rsid w:val="004D4630"/>
    <w:rsid w:val="004D4A80"/>
    <w:rsid w:val="004D4D45"/>
    <w:rsid w:val="004D594E"/>
    <w:rsid w:val="004D5963"/>
    <w:rsid w:val="004D5B23"/>
    <w:rsid w:val="004D5B87"/>
    <w:rsid w:val="004D5DC5"/>
    <w:rsid w:val="004D6789"/>
    <w:rsid w:val="004D68B9"/>
    <w:rsid w:val="004D6911"/>
    <w:rsid w:val="004D6E21"/>
    <w:rsid w:val="004D7612"/>
    <w:rsid w:val="004E0148"/>
    <w:rsid w:val="004E02E5"/>
    <w:rsid w:val="004E0A26"/>
    <w:rsid w:val="004E1222"/>
    <w:rsid w:val="004E185B"/>
    <w:rsid w:val="004E1AD9"/>
    <w:rsid w:val="004E1F34"/>
    <w:rsid w:val="004E2107"/>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E58"/>
    <w:rsid w:val="004E3E6C"/>
    <w:rsid w:val="004E3F9E"/>
    <w:rsid w:val="004E45A2"/>
    <w:rsid w:val="004E46F2"/>
    <w:rsid w:val="004E4AE8"/>
    <w:rsid w:val="004E4B03"/>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C46"/>
    <w:rsid w:val="004F33EA"/>
    <w:rsid w:val="004F36BE"/>
    <w:rsid w:val="004F36C5"/>
    <w:rsid w:val="004F37BE"/>
    <w:rsid w:val="004F3897"/>
    <w:rsid w:val="004F3A59"/>
    <w:rsid w:val="004F3AD1"/>
    <w:rsid w:val="004F3D65"/>
    <w:rsid w:val="004F3FD9"/>
    <w:rsid w:val="004F41AA"/>
    <w:rsid w:val="004F4E01"/>
    <w:rsid w:val="004F4E85"/>
    <w:rsid w:val="004F4EA6"/>
    <w:rsid w:val="004F4EB6"/>
    <w:rsid w:val="004F53C8"/>
    <w:rsid w:val="004F54E5"/>
    <w:rsid w:val="004F5683"/>
    <w:rsid w:val="004F589F"/>
    <w:rsid w:val="004F5CD1"/>
    <w:rsid w:val="004F5CD7"/>
    <w:rsid w:val="004F5E03"/>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2048"/>
    <w:rsid w:val="00502066"/>
    <w:rsid w:val="005028F5"/>
    <w:rsid w:val="00502A1B"/>
    <w:rsid w:val="00502B11"/>
    <w:rsid w:val="0050360D"/>
    <w:rsid w:val="00503EA8"/>
    <w:rsid w:val="00503FA7"/>
    <w:rsid w:val="005043F6"/>
    <w:rsid w:val="00504657"/>
    <w:rsid w:val="00504832"/>
    <w:rsid w:val="00504D1F"/>
    <w:rsid w:val="00505093"/>
    <w:rsid w:val="005050BF"/>
    <w:rsid w:val="005053E8"/>
    <w:rsid w:val="00505570"/>
    <w:rsid w:val="0050636A"/>
    <w:rsid w:val="005063B6"/>
    <w:rsid w:val="005063D0"/>
    <w:rsid w:val="00506AFA"/>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06F"/>
    <w:rsid w:val="0052228A"/>
    <w:rsid w:val="00522349"/>
    <w:rsid w:val="00522551"/>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3BB"/>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353"/>
    <w:rsid w:val="00533BCA"/>
    <w:rsid w:val="00533C2E"/>
    <w:rsid w:val="005343C9"/>
    <w:rsid w:val="0053477B"/>
    <w:rsid w:val="0053484B"/>
    <w:rsid w:val="005349D0"/>
    <w:rsid w:val="00534AAF"/>
    <w:rsid w:val="00534B9F"/>
    <w:rsid w:val="0053513A"/>
    <w:rsid w:val="0053524B"/>
    <w:rsid w:val="00535A51"/>
    <w:rsid w:val="00535C92"/>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1042"/>
    <w:rsid w:val="005412E0"/>
    <w:rsid w:val="0054146B"/>
    <w:rsid w:val="00541691"/>
    <w:rsid w:val="00541A42"/>
    <w:rsid w:val="00541CB5"/>
    <w:rsid w:val="00541D42"/>
    <w:rsid w:val="005420C4"/>
    <w:rsid w:val="00542381"/>
    <w:rsid w:val="005423AC"/>
    <w:rsid w:val="005426B9"/>
    <w:rsid w:val="00542B48"/>
    <w:rsid w:val="00542C11"/>
    <w:rsid w:val="00543088"/>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258"/>
    <w:rsid w:val="005474A5"/>
    <w:rsid w:val="00547527"/>
    <w:rsid w:val="0054776F"/>
    <w:rsid w:val="0054785D"/>
    <w:rsid w:val="005479FF"/>
    <w:rsid w:val="00547FFB"/>
    <w:rsid w:val="005501EC"/>
    <w:rsid w:val="005504A0"/>
    <w:rsid w:val="00550565"/>
    <w:rsid w:val="005509F5"/>
    <w:rsid w:val="00550BC7"/>
    <w:rsid w:val="0055136C"/>
    <w:rsid w:val="005519A0"/>
    <w:rsid w:val="00551CEE"/>
    <w:rsid w:val="00551E46"/>
    <w:rsid w:val="00551E8D"/>
    <w:rsid w:val="00552105"/>
    <w:rsid w:val="00552953"/>
    <w:rsid w:val="00552AB1"/>
    <w:rsid w:val="00552AD3"/>
    <w:rsid w:val="00552BCE"/>
    <w:rsid w:val="00553042"/>
    <w:rsid w:val="005534AA"/>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702"/>
    <w:rsid w:val="00556B60"/>
    <w:rsid w:val="00556D84"/>
    <w:rsid w:val="00556D9C"/>
    <w:rsid w:val="00556F7F"/>
    <w:rsid w:val="00557174"/>
    <w:rsid w:val="00557295"/>
    <w:rsid w:val="00557424"/>
    <w:rsid w:val="0055750D"/>
    <w:rsid w:val="005577FD"/>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8C4"/>
    <w:rsid w:val="00566ACA"/>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FF"/>
    <w:rsid w:val="005730E5"/>
    <w:rsid w:val="00573138"/>
    <w:rsid w:val="005733BA"/>
    <w:rsid w:val="00573567"/>
    <w:rsid w:val="00574000"/>
    <w:rsid w:val="00574189"/>
    <w:rsid w:val="005746D6"/>
    <w:rsid w:val="00575198"/>
    <w:rsid w:val="0057550E"/>
    <w:rsid w:val="00575A6C"/>
    <w:rsid w:val="00575AA2"/>
    <w:rsid w:val="00575CB8"/>
    <w:rsid w:val="0057605F"/>
    <w:rsid w:val="00576D48"/>
    <w:rsid w:val="00577451"/>
    <w:rsid w:val="00577912"/>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7029"/>
    <w:rsid w:val="00587241"/>
    <w:rsid w:val="005872C4"/>
    <w:rsid w:val="005875FC"/>
    <w:rsid w:val="0058770D"/>
    <w:rsid w:val="005877A4"/>
    <w:rsid w:val="00587891"/>
    <w:rsid w:val="00587AB8"/>
    <w:rsid w:val="00587BB4"/>
    <w:rsid w:val="0059046E"/>
    <w:rsid w:val="005904F3"/>
    <w:rsid w:val="00590805"/>
    <w:rsid w:val="00590B49"/>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3B8"/>
    <w:rsid w:val="005A449D"/>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988"/>
    <w:rsid w:val="005A7C04"/>
    <w:rsid w:val="005A7CBB"/>
    <w:rsid w:val="005A7CE5"/>
    <w:rsid w:val="005A7DB8"/>
    <w:rsid w:val="005A7DF0"/>
    <w:rsid w:val="005B00B1"/>
    <w:rsid w:val="005B052A"/>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6200"/>
    <w:rsid w:val="005D6431"/>
    <w:rsid w:val="005D65BA"/>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E0027"/>
    <w:rsid w:val="005E01FB"/>
    <w:rsid w:val="005E041D"/>
    <w:rsid w:val="005E0518"/>
    <w:rsid w:val="005E0C4F"/>
    <w:rsid w:val="005E0CD1"/>
    <w:rsid w:val="005E1111"/>
    <w:rsid w:val="005E142E"/>
    <w:rsid w:val="005E18CA"/>
    <w:rsid w:val="005E196A"/>
    <w:rsid w:val="005E1D94"/>
    <w:rsid w:val="005E1F9F"/>
    <w:rsid w:val="005E2115"/>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0F82"/>
    <w:rsid w:val="005F1036"/>
    <w:rsid w:val="005F1081"/>
    <w:rsid w:val="005F10AD"/>
    <w:rsid w:val="005F1201"/>
    <w:rsid w:val="005F1C06"/>
    <w:rsid w:val="005F1C79"/>
    <w:rsid w:val="005F244A"/>
    <w:rsid w:val="005F292D"/>
    <w:rsid w:val="005F29F0"/>
    <w:rsid w:val="005F2A69"/>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5"/>
    <w:rsid w:val="005F501D"/>
    <w:rsid w:val="005F50D7"/>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3112"/>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88B"/>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F46"/>
    <w:rsid w:val="00614125"/>
    <w:rsid w:val="0061417E"/>
    <w:rsid w:val="006141D3"/>
    <w:rsid w:val="00614609"/>
    <w:rsid w:val="00614787"/>
    <w:rsid w:val="006149D7"/>
    <w:rsid w:val="00614D00"/>
    <w:rsid w:val="00615013"/>
    <w:rsid w:val="006150F0"/>
    <w:rsid w:val="00615269"/>
    <w:rsid w:val="00615302"/>
    <w:rsid w:val="00615840"/>
    <w:rsid w:val="00615916"/>
    <w:rsid w:val="00615C16"/>
    <w:rsid w:val="00615C76"/>
    <w:rsid w:val="006160FB"/>
    <w:rsid w:val="00616564"/>
    <w:rsid w:val="00616922"/>
    <w:rsid w:val="00616F31"/>
    <w:rsid w:val="00617295"/>
    <w:rsid w:val="0061738F"/>
    <w:rsid w:val="006176DE"/>
    <w:rsid w:val="00617706"/>
    <w:rsid w:val="0061770F"/>
    <w:rsid w:val="00617808"/>
    <w:rsid w:val="00617889"/>
    <w:rsid w:val="00617908"/>
    <w:rsid w:val="00617B6D"/>
    <w:rsid w:val="00617DF4"/>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E31"/>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C22"/>
    <w:rsid w:val="00642E0A"/>
    <w:rsid w:val="00643346"/>
    <w:rsid w:val="006433E5"/>
    <w:rsid w:val="0064382D"/>
    <w:rsid w:val="00643CB7"/>
    <w:rsid w:val="00643D01"/>
    <w:rsid w:val="00643D1D"/>
    <w:rsid w:val="00643D45"/>
    <w:rsid w:val="00644052"/>
    <w:rsid w:val="006445AB"/>
    <w:rsid w:val="00644A06"/>
    <w:rsid w:val="00644A8F"/>
    <w:rsid w:val="00644C2B"/>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F0E"/>
    <w:rsid w:val="00652F62"/>
    <w:rsid w:val="0065313F"/>
    <w:rsid w:val="00653502"/>
    <w:rsid w:val="006536A6"/>
    <w:rsid w:val="00653AFB"/>
    <w:rsid w:val="00653D79"/>
    <w:rsid w:val="00653F4A"/>
    <w:rsid w:val="00653FB4"/>
    <w:rsid w:val="0065407B"/>
    <w:rsid w:val="006540F0"/>
    <w:rsid w:val="00654548"/>
    <w:rsid w:val="00654698"/>
    <w:rsid w:val="00654795"/>
    <w:rsid w:val="00654BCE"/>
    <w:rsid w:val="00654D6D"/>
    <w:rsid w:val="00654E42"/>
    <w:rsid w:val="00654E71"/>
    <w:rsid w:val="00654E82"/>
    <w:rsid w:val="00655052"/>
    <w:rsid w:val="00655411"/>
    <w:rsid w:val="006557EA"/>
    <w:rsid w:val="00656409"/>
    <w:rsid w:val="0065641B"/>
    <w:rsid w:val="0065655F"/>
    <w:rsid w:val="0065664B"/>
    <w:rsid w:val="00656B17"/>
    <w:rsid w:val="00656CE4"/>
    <w:rsid w:val="00656E63"/>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C80"/>
    <w:rsid w:val="00664CB8"/>
    <w:rsid w:val="006650DF"/>
    <w:rsid w:val="00665992"/>
    <w:rsid w:val="006661C1"/>
    <w:rsid w:val="006663AF"/>
    <w:rsid w:val="006665DB"/>
    <w:rsid w:val="006668D7"/>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91A"/>
    <w:rsid w:val="00671BD0"/>
    <w:rsid w:val="00671D63"/>
    <w:rsid w:val="00671E1C"/>
    <w:rsid w:val="00671F96"/>
    <w:rsid w:val="00672100"/>
    <w:rsid w:val="006721F9"/>
    <w:rsid w:val="00672CC4"/>
    <w:rsid w:val="00672FAB"/>
    <w:rsid w:val="006730FC"/>
    <w:rsid w:val="00673270"/>
    <w:rsid w:val="0067334A"/>
    <w:rsid w:val="0067348A"/>
    <w:rsid w:val="00673C51"/>
    <w:rsid w:val="00673DA1"/>
    <w:rsid w:val="006745DD"/>
    <w:rsid w:val="00674911"/>
    <w:rsid w:val="00674AF4"/>
    <w:rsid w:val="00674AFC"/>
    <w:rsid w:val="00674DCC"/>
    <w:rsid w:val="00674DFC"/>
    <w:rsid w:val="0067505C"/>
    <w:rsid w:val="00675087"/>
    <w:rsid w:val="0067526D"/>
    <w:rsid w:val="00675342"/>
    <w:rsid w:val="006756D7"/>
    <w:rsid w:val="00675892"/>
    <w:rsid w:val="00675AD2"/>
    <w:rsid w:val="00676067"/>
    <w:rsid w:val="0067611D"/>
    <w:rsid w:val="00676D86"/>
    <w:rsid w:val="00676DB0"/>
    <w:rsid w:val="00676E45"/>
    <w:rsid w:val="006772C7"/>
    <w:rsid w:val="006778AD"/>
    <w:rsid w:val="006778CB"/>
    <w:rsid w:val="00677975"/>
    <w:rsid w:val="00677FA3"/>
    <w:rsid w:val="00680698"/>
    <w:rsid w:val="00680811"/>
    <w:rsid w:val="00680865"/>
    <w:rsid w:val="00680A19"/>
    <w:rsid w:val="00680B81"/>
    <w:rsid w:val="00680C56"/>
    <w:rsid w:val="00680C73"/>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FD9"/>
    <w:rsid w:val="00684312"/>
    <w:rsid w:val="0068456E"/>
    <w:rsid w:val="00684676"/>
    <w:rsid w:val="006846BD"/>
    <w:rsid w:val="00684741"/>
    <w:rsid w:val="00684A20"/>
    <w:rsid w:val="00684EA2"/>
    <w:rsid w:val="00685030"/>
    <w:rsid w:val="00685042"/>
    <w:rsid w:val="00685607"/>
    <w:rsid w:val="00686372"/>
    <w:rsid w:val="006864F4"/>
    <w:rsid w:val="0068660B"/>
    <w:rsid w:val="0068698F"/>
    <w:rsid w:val="00686A66"/>
    <w:rsid w:val="006872FB"/>
    <w:rsid w:val="0068737A"/>
    <w:rsid w:val="006873CF"/>
    <w:rsid w:val="0068788C"/>
    <w:rsid w:val="00687A25"/>
    <w:rsid w:val="00687A5A"/>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4039"/>
    <w:rsid w:val="00694203"/>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CD5"/>
    <w:rsid w:val="006A1E0A"/>
    <w:rsid w:val="006A1EC0"/>
    <w:rsid w:val="006A2201"/>
    <w:rsid w:val="006A2486"/>
    <w:rsid w:val="006A25B0"/>
    <w:rsid w:val="006A265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791"/>
    <w:rsid w:val="006A67B6"/>
    <w:rsid w:val="006A6AF1"/>
    <w:rsid w:val="006A708F"/>
    <w:rsid w:val="006A726F"/>
    <w:rsid w:val="006A72A1"/>
    <w:rsid w:val="006A7334"/>
    <w:rsid w:val="006A7537"/>
    <w:rsid w:val="006A76E7"/>
    <w:rsid w:val="006A7721"/>
    <w:rsid w:val="006B0170"/>
    <w:rsid w:val="006B065D"/>
    <w:rsid w:val="006B074B"/>
    <w:rsid w:val="006B081B"/>
    <w:rsid w:val="006B0A57"/>
    <w:rsid w:val="006B0B57"/>
    <w:rsid w:val="006B0D4C"/>
    <w:rsid w:val="006B0DAA"/>
    <w:rsid w:val="006B16B3"/>
    <w:rsid w:val="006B1CD3"/>
    <w:rsid w:val="006B25D1"/>
    <w:rsid w:val="006B2A2C"/>
    <w:rsid w:val="006B2A6B"/>
    <w:rsid w:val="006B2A85"/>
    <w:rsid w:val="006B2D2A"/>
    <w:rsid w:val="006B39C9"/>
    <w:rsid w:val="006B39E9"/>
    <w:rsid w:val="006B3A5C"/>
    <w:rsid w:val="006B3AFB"/>
    <w:rsid w:val="006B3F95"/>
    <w:rsid w:val="006B4033"/>
    <w:rsid w:val="006B425A"/>
    <w:rsid w:val="006B43BC"/>
    <w:rsid w:val="006B4B5D"/>
    <w:rsid w:val="006B4C5B"/>
    <w:rsid w:val="006B4F11"/>
    <w:rsid w:val="006B4F8C"/>
    <w:rsid w:val="006B50D4"/>
    <w:rsid w:val="006B5526"/>
    <w:rsid w:val="006B5940"/>
    <w:rsid w:val="006B59E8"/>
    <w:rsid w:val="006B5E48"/>
    <w:rsid w:val="006B5EA9"/>
    <w:rsid w:val="006B5F90"/>
    <w:rsid w:val="006B64F1"/>
    <w:rsid w:val="006B6552"/>
    <w:rsid w:val="006B672F"/>
    <w:rsid w:val="006B687B"/>
    <w:rsid w:val="006B6A76"/>
    <w:rsid w:val="006B6AE8"/>
    <w:rsid w:val="006B6EEF"/>
    <w:rsid w:val="006B6F4E"/>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507"/>
    <w:rsid w:val="006C4513"/>
    <w:rsid w:val="006C4914"/>
    <w:rsid w:val="006C4A4C"/>
    <w:rsid w:val="006C4C7D"/>
    <w:rsid w:val="006C4FF7"/>
    <w:rsid w:val="006C50AD"/>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A8"/>
    <w:rsid w:val="006D3D46"/>
    <w:rsid w:val="006D3EAA"/>
    <w:rsid w:val="006D411A"/>
    <w:rsid w:val="006D41EC"/>
    <w:rsid w:val="006D4594"/>
    <w:rsid w:val="006D475D"/>
    <w:rsid w:val="006D4C69"/>
    <w:rsid w:val="006D4D25"/>
    <w:rsid w:val="006D5463"/>
    <w:rsid w:val="006D5599"/>
    <w:rsid w:val="006D5888"/>
    <w:rsid w:val="006D5BC3"/>
    <w:rsid w:val="006D5C7B"/>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695"/>
    <w:rsid w:val="006E6AE2"/>
    <w:rsid w:val="006E6BB6"/>
    <w:rsid w:val="006E6EE7"/>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6037"/>
    <w:rsid w:val="007160D9"/>
    <w:rsid w:val="007164D7"/>
    <w:rsid w:val="0071683C"/>
    <w:rsid w:val="00716950"/>
    <w:rsid w:val="00716D5D"/>
    <w:rsid w:val="00716E58"/>
    <w:rsid w:val="00716EE2"/>
    <w:rsid w:val="007174D0"/>
    <w:rsid w:val="007179A8"/>
    <w:rsid w:val="00717A14"/>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DE3"/>
    <w:rsid w:val="00725D90"/>
    <w:rsid w:val="00725F22"/>
    <w:rsid w:val="00725FCF"/>
    <w:rsid w:val="0072613E"/>
    <w:rsid w:val="00726306"/>
    <w:rsid w:val="007267B4"/>
    <w:rsid w:val="0072711A"/>
    <w:rsid w:val="00727739"/>
    <w:rsid w:val="007277CC"/>
    <w:rsid w:val="007277E8"/>
    <w:rsid w:val="00727B97"/>
    <w:rsid w:val="00730090"/>
    <w:rsid w:val="00730184"/>
    <w:rsid w:val="00730234"/>
    <w:rsid w:val="0073080B"/>
    <w:rsid w:val="0073098A"/>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91"/>
    <w:rsid w:val="00736ED2"/>
    <w:rsid w:val="007371B6"/>
    <w:rsid w:val="007372E4"/>
    <w:rsid w:val="00737405"/>
    <w:rsid w:val="007374A8"/>
    <w:rsid w:val="00737518"/>
    <w:rsid w:val="0073752A"/>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2A7"/>
    <w:rsid w:val="007463B8"/>
    <w:rsid w:val="00746AE8"/>
    <w:rsid w:val="007470A1"/>
    <w:rsid w:val="0074732A"/>
    <w:rsid w:val="007474A7"/>
    <w:rsid w:val="007474BA"/>
    <w:rsid w:val="007475FA"/>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A51"/>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C2A"/>
    <w:rsid w:val="00762C40"/>
    <w:rsid w:val="00762E1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3039"/>
    <w:rsid w:val="0077309F"/>
    <w:rsid w:val="007733B5"/>
    <w:rsid w:val="00773475"/>
    <w:rsid w:val="00773583"/>
    <w:rsid w:val="00773AD2"/>
    <w:rsid w:val="00773DDB"/>
    <w:rsid w:val="00774429"/>
    <w:rsid w:val="0077449B"/>
    <w:rsid w:val="007746AF"/>
    <w:rsid w:val="007747B7"/>
    <w:rsid w:val="00774BF1"/>
    <w:rsid w:val="00774C19"/>
    <w:rsid w:val="007750ED"/>
    <w:rsid w:val="00775B06"/>
    <w:rsid w:val="00775B86"/>
    <w:rsid w:val="00775DE8"/>
    <w:rsid w:val="00775E99"/>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603C"/>
    <w:rsid w:val="007860EC"/>
    <w:rsid w:val="00786403"/>
    <w:rsid w:val="007864BC"/>
    <w:rsid w:val="007864D3"/>
    <w:rsid w:val="007865A2"/>
    <w:rsid w:val="007866DF"/>
    <w:rsid w:val="00786828"/>
    <w:rsid w:val="007869C8"/>
    <w:rsid w:val="00786B2E"/>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E8D"/>
    <w:rsid w:val="00792FE6"/>
    <w:rsid w:val="00793412"/>
    <w:rsid w:val="00793469"/>
    <w:rsid w:val="00793B17"/>
    <w:rsid w:val="00793B5A"/>
    <w:rsid w:val="00793C2C"/>
    <w:rsid w:val="00794254"/>
    <w:rsid w:val="0079431D"/>
    <w:rsid w:val="007949D3"/>
    <w:rsid w:val="00794AA7"/>
    <w:rsid w:val="00795032"/>
    <w:rsid w:val="007951FF"/>
    <w:rsid w:val="007957AD"/>
    <w:rsid w:val="00795A17"/>
    <w:rsid w:val="00795C2F"/>
    <w:rsid w:val="00795D68"/>
    <w:rsid w:val="00795DB9"/>
    <w:rsid w:val="00795E23"/>
    <w:rsid w:val="00795EA6"/>
    <w:rsid w:val="00796334"/>
    <w:rsid w:val="0079679E"/>
    <w:rsid w:val="00796955"/>
    <w:rsid w:val="007969C8"/>
    <w:rsid w:val="00796B1C"/>
    <w:rsid w:val="00797139"/>
    <w:rsid w:val="007971C4"/>
    <w:rsid w:val="00797311"/>
    <w:rsid w:val="007973EE"/>
    <w:rsid w:val="007A02DD"/>
    <w:rsid w:val="007A0E55"/>
    <w:rsid w:val="007A0F29"/>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20"/>
    <w:rsid w:val="007B018B"/>
    <w:rsid w:val="007B027B"/>
    <w:rsid w:val="007B02D8"/>
    <w:rsid w:val="007B04BC"/>
    <w:rsid w:val="007B0640"/>
    <w:rsid w:val="007B085B"/>
    <w:rsid w:val="007B0DFD"/>
    <w:rsid w:val="007B13BC"/>
    <w:rsid w:val="007B15B1"/>
    <w:rsid w:val="007B1636"/>
    <w:rsid w:val="007B164D"/>
    <w:rsid w:val="007B1807"/>
    <w:rsid w:val="007B1B9C"/>
    <w:rsid w:val="007B1D28"/>
    <w:rsid w:val="007B1D9B"/>
    <w:rsid w:val="007B1F41"/>
    <w:rsid w:val="007B2104"/>
    <w:rsid w:val="007B244A"/>
    <w:rsid w:val="007B264A"/>
    <w:rsid w:val="007B26EC"/>
    <w:rsid w:val="007B2A63"/>
    <w:rsid w:val="007B2CC9"/>
    <w:rsid w:val="007B348B"/>
    <w:rsid w:val="007B3741"/>
    <w:rsid w:val="007B3959"/>
    <w:rsid w:val="007B3A34"/>
    <w:rsid w:val="007B409C"/>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84"/>
    <w:rsid w:val="007D362B"/>
    <w:rsid w:val="007D39C3"/>
    <w:rsid w:val="007D3BBE"/>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5BF"/>
    <w:rsid w:val="00804E33"/>
    <w:rsid w:val="00805391"/>
    <w:rsid w:val="008055A4"/>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3CB"/>
    <w:rsid w:val="0081782A"/>
    <w:rsid w:val="00817ACC"/>
    <w:rsid w:val="00817ADE"/>
    <w:rsid w:val="00817E47"/>
    <w:rsid w:val="0082038C"/>
    <w:rsid w:val="008204ED"/>
    <w:rsid w:val="00820812"/>
    <w:rsid w:val="0082088D"/>
    <w:rsid w:val="00820AA5"/>
    <w:rsid w:val="00820D8E"/>
    <w:rsid w:val="00820E52"/>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AB0"/>
    <w:rsid w:val="00826180"/>
    <w:rsid w:val="008262DF"/>
    <w:rsid w:val="00826689"/>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B4"/>
    <w:rsid w:val="008437FA"/>
    <w:rsid w:val="008439DE"/>
    <w:rsid w:val="00843CA2"/>
    <w:rsid w:val="00843FF0"/>
    <w:rsid w:val="0084404D"/>
    <w:rsid w:val="00844085"/>
    <w:rsid w:val="008449B5"/>
    <w:rsid w:val="00844BBD"/>
    <w:rsid w:val="00844E1A"/>
    <w:rsid w:val="00844F97"/>
    <w:rsid w:val="00844FE7"/>
    <w:rsid w:val="008451F4"/>
    <w:rsid w:val="008453AB"/>
    <w:rsid w:val="008453D3"/>
    <w:rsid w:val="00845C3E"/>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5DF"/>
    <w:rsid w:val="0087186A"/>
    <w:rsid w:val="00871BC1"/>
    <w:rsid w:val="00871E96"/>
    <w:rsid w:val="00872363"/>
    <w:rsid w:val="0087250B"/>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08D"/>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4D6"/>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AEC"/>
    <w:rsid w:val="008B5B31"/>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C42"/>
    <w:rsid w:val="008C4EA1"/>
    <w:rsid w:val="008C5965"/>
    <w:rsid w:val="008C6083"/>
    <w:rsid w:val="008C623E"/>
    <w:rsid w:val="008C65D2"/>
    <w:rsid w:val="008C6C08"/>
    <w:rsid w:val="008C6EF6"/>
    <w:rsid w:val="008C6F7D"/>
    <w:rsid w:val="008C72F0"/>
    <w:rsid w:val="008C79C5"/>
    <w:rsid w:val="008C7D04"/>
    <w:rsid w:val="008D0320"/>
    <w:rsid w:val="008D061D"/>
    <w:rsid w:val="008D07DD"/>
    <w:rsid w:val="008D0BF2"/>
    <w:rsid w:val="008D0CDD"/>
    <w:rsid w:val="008D1026"/>
    <w:rsid w:val="008D1184"/>
    <w:rsid w:val="008D142C"/>
    <w:rsid w:val="008D14A1"/>
    <w:rsid w:val="008D150E"/>
    <w:rsid w:val="008D1B36"/>
    <w:rsid w:val="008D1E14"/>
    <w:rsid w:val="008D1EB7"/>
    <w:rsid w:val="008D1EE8"/>
    <w:rsid w:val="008D1F27"/>
    <w:rsid w:val="008D2790"/>
    <w:rsid w:val="008D298E"/>
    <w:rsid w:val="008D3085"/>
    <w:rsid w:val="008D3180"/>
    <w:rsid w:val="008D34B0"/>
    <w:rsid w:val="008D3F27"/>
    <w:rsid w:val="008D42BB"/>
    <w:rsid w:val="008D4340"/>
    <w:rsid w:val="008D44A9"/>
    <w:rsid w:val="008D4552"/>
    <w:rsid w:val="008D46A5"/>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9A0"/>
    <w:rsid w:val="008D7C97"/>
    <w:rsid w:val="008E01D4"/>
    <w:rsid w:val="008E0376"/>
    <w:rsid w:val="008E09F8"/>
    <w:rsid w:val="008E0DE7"/>
    <w:rsid w:val="008E161B"/>
    <w:rsid w:val="008E1A8F"/>
    <w:rsid w:val="008E1DF9"/>
    <w:rsid w:val="008E1E79"/>
    <w:rsid w:val="008E25AB"/>
    <w:rsid w:val="008E2DFD"/>
    <w:rsid w:val="008E2F14"/>
    <w:rsid w:val="008E30D7"/>
    <w:rsid w:val="008E37A5"/>
    <w:rsid w:val="008E38BE"/>
    <w:rsid w:val="008E396A"/>
    <w:rsid w:val="008E41D0"/>
    <w:rsid w:val="008E41DA"/>
    <w:rsid w:val="008E4584"/>
    <w:rsid w:val="008E45CF"/>
    <w:rsid w:val="008E45D0"/>
    <w:rsid w:val="008E45ED"/>
    <w:rsid w:val="008E4AA3"/>
    <w:rsid w:val="008E4C6E"/>
    <w:rsid w:val="008E4C78"/>
    <w:rsid w:val="008E4CDB"/>
    <w:rsid w:val="008E4E39"/>
    <w:rsid w:val="008E5D26"/>
    <w:rsid w:val="008E5E96"/>
    <w:rsid w:val="008E5EA9"/>
    <w:rsid w:val="008E6002"/>
    <w:rsid w:val="008E607C"/>
    <w:rsid w:val="008E667B"/>
    <w:rsid w:val="008E6835"/>
    <w:rsid w:val="008E6A52"/>
    <w:rsid w:val="008E6DB4"/>
    <w:rsid w:val="008E6EA9"/>
    <w:rsid w:val="008E709A"/>
    <w:rsid w:val="008E725F"/>
    <w:rsid w:val="008E757C"/>
    <w:rsid w:val="008E76E0"/>
    <w:rsid w:val="008E795B"/>
    <w:rsid w:val="008E7AEA"/>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374"/>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A1C"/>
    <w:rsid w:val="00923C37"/>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07B0"/>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893"/>
    <w:rsid w:val="00933B35"/>
    <w:rsid w:val="00933DF4"/>
    <w:rsid w:val="00933ED3"/>
    <w:rsid w:val="009344EE"/>
    <w:rsid w:val="00934AC5"/>
    <w:rsid w:val="00934BDB"/>
    <w:rsid w:val="00934C18"/>
    <w:rsid w:val="00934C87"/>
    <w:rsid w:val="00934CDA"/>
    <w:rsid w:val="00935330"/>
    <w:rsid w:val="00935425"/>
    <w:rsid w:val="00935A9D"/>
    <w:rsid w:val="0093615B"/>
    <w:rsid w:val="0093619B"/>
    <w:rsid w:val="009362D1"/>
    <w:rsid w:val="0093641C"/>
    <w:rsid w:val="00936580"/>
    <w:rsid w:val="009369D7"/>
    <w:rsid w:val="00936A7E"/>
    <w:rsid w:val="00936C2B"/>
    <w:rsid w:val="00936FFB"/>
    <w:rsid w:val="00937745"/>
    <w:rsid w:val="00937E0C"/>
    <w:rsid w:val="00940739"/>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D24"/>
    <w:rsid w:val="00946D4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3D1"/>
    <w:rsid w:val="00955778"/>
    <w:rsid w:val="00955C7A"/>
    <w:rsid w:val="00956547"/>
    <w:rsid w:val="0095668A"/>
    <w:rsid w:val="00956868"/>
    <w:rsid w:val="00956ACD"/>
    <w:rsid w:val="00956B41"/>
    <w:rsid w:val="00956C84"/>
    <w:rsid w:val="00956D17"/>
    <w:rsid w:val="009578DC"/>
    <w:rsid w:val="00957CF6"/>
    <w:rsid w:val="00960213"/>
    <w:rsid w:val="009607F6"/>
    <w:rsid w:val="009609DF"/>
    <w:rsid w:val="00960C03"/>
    <w:rsid w:val="00960C9C"/>
    <w:rsid w:val="00960E0D"/>
    <w:rsid w:val="00961CAB"/>
    <w:rsid w:val="00962200"/>
    <w:rsid w:val="0096270B"/>
    <w:rsid w:val="00962A39"/>
    <w:rsid w:val="00962B24"/>
    <w:rsid w:val="00962D4E"/>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5C19"/>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B29"/>
    <w:rsid w:val="00973E66"/>
    <w:rsid w:val="00973FA2"/>
    <w:rsid w:val="0097466F"/>
    <w:rsid w:val="0097467D"/>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1F"/>
    <w:rsid w:val="0098003A"/>
    <w:rsid w:val="00980315"/>
    <w:rsid w:val="00980AD2"/>
    <w:rsid w:val="00980DE4"/>
    <w:rsid w:val="0098114C"/>
    <w:rsid w:val="00981202"/>
    <w:rsid w:val="00981EB3"/>
    <w:rsid w:val="0098216B"/>
    <w:rsid w:val="00982444"/>
    <w:rsid w:val="00982CAA"/>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8A6"/>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41AB"/>
    <w:rsid w:val="00994304"/>
    <w:rsid w:val="00994379"/>
    <w:rsid w:val="00994455"/>
    <w:rsid w:val="00994550"/>
    <w:rsid w:val="00994A60"/>
    <w:rsid w:val="00994AE7"/>
    <w:rsid w:val="009952E1"/>
    <w:rsid w:val="00995343"/>
    <w:rsid w:val="00995512"/>
    <w:rsid w:val="0099551F"/>
    <w:rsid w:val="00995850"/>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E46"/>
    <w:rsid w:val="009A1E78"/>
    <w:rsid w:val="009A1F8E"/>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BDC"/>
    <w:rsid w:val="009A6C2E"/>
    <w:rsid w:val="009A6F90"/>
    <w:rsid w:val="009A7154"/>
    <w:rsid w:val="009A721F"/>
    <w:rsid w:val="009A7719"/>
    <w:rsid w:val="009A77F0"/>
    <w:rsid w:val="009A7883"/>
    <w:rsid w:val="009A7D08"/>
    <w:rsid w:val="009B0269"/>
    <w:rsid w:val="009B0310"/>
    <w:rsid w:val="009B0569"/>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164"/>
    <w:rsid w:val="009B4474"/>
    <w:rsid w:val="009B44BD"/>
    <w:rsid w:val="009B4580"/>
    <w:rsid w:val="009B488F"/>
    <w:rsid w:val="009B4B1F"/>
    <w:rsid w:val="009B4D4B"/>
    <w:rsid w:val="009B51FE"/>
    <w:rsid w:val="009B5A1B"/>
    <w:rsid w:val="009B5B3A"/>
    <w:rsid w:val="009B5DCB"/>
    <w:rsid w:val="009B5E1B"/>
    <w:rsid w:val="009B60CC"/>
    <w:rsid w:val="009B67AF"/>
    <w:rsid w:val="009B6B9B"/>
    <w:rsid w:val="009B6F33"/>
    <w:rsid w:val="009B6F84"/>
    <w:rsid w:val="009B700D"/>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C0"/>
    <w:rsid w:val="009C392E"/>
    <w:rsid w:val="009C395E"/>
    <w:rsid w:val="009C42BF"/>
    <w:rsid w:val="009C43A2"/>
    <w:rsid w:val="009C4716"/>
    <w:rsid w:val="009C4919"/>
    <w:rsid w:val="009C4D07"/>
    <w:rsid w:val="009C4EB0"/>
    <w:rsid w:val="009C4F22"/>
    <w:rsid w:val="009C5010"/>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F91"/>
    <w:rsid w:val="009D0FAB"/>
    <w:rsid w:val="009D11A1"/>
    <w:rsid w:val="009D1217"/>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E8A"/>
    <w:rsid w:val="009D4F89"/>
    <w:rsid w:val="009D5934"/>
    <w:rsid w:val="009D5C43"/>
    <w:rsid w:val="009D5E64"/>
    <w:rsid w:val="009D6190"/>
    <w:rsid w:val="009D6358"/>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60F4"/>
    <w:rsid w:val="009E637D"/>
    <w:rsid w:val="009E6638"/>
    <w:rsid w:val="009E667A"/>
    <w:rsid w:val="009E6692"/>
    <w:rsid w:val="009E69BF"/>
    <w:rsid w:val="009E6A6E"/>
    <w:rsid w:val="009E6DA1"/>
    <w:rsid w:val="009E6EAE"/>
    <w:rsid w:val="009E6F2E"/>
    <w:rsid w:val="009E7256"/>
    <w:rsid w:val="009E75E9"/>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B8B"/>
    <w:rsid w:val="009F1E6D"/>
    <w:rsid w:val="009F1EF8"/>
    <w:rsid w:val="009F2112"/>
    <w:rsid w:val="009F212B"/>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40C7"/>
    <w:rsid w:val="009F4179"/>
    <w:rsid w:val="009F4398"/>
    <w:rsid w:val="009F43A9"/>
    <w:rsid w:val="009F43D4"/>
    <w:rsid w:val="009F4756"/>
    <w:rsid w:val="009F51E7"/>
    <w:rsid w:val="009F5273"/>
    <w:rsid w:val="009F52B4"/>
    <w:rsid w:val="009F5383"/>
    <w:rsid w:val="009F5A4A"/>
    <w:rsid w:val="009F5D97"/>
    <w:rsid w:val="009F5FBD"/>
    <w:rsid w:val="009F613B"/>
    <w:rsid w:val="009F6350"/>
    <w:rsid w:val="009F64C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622C"/>
    <w:rsid w:val="00A16388"/>
    <w:rsid w:val="00A1676D"/>
    <w:rsid w:val="00A167A9"/>
    <w:rsid w:val="00A169A6"/>
    <w:rsid w:val="00A169A9"/>
    <w:rsid w:val="00A16B24"/>
    <w:rsid w:val="00A16B75"/>
    <w:rsid w:val="00A16BC3"/>
    <w:rsid w:val="00A16FF2"/>
    <w:rsid w:val="00A17352"/>
    <w:rsid w:val="00A17412"/>
    <w:rsid w:val="00A17C91"/>
    <w:rsid w:val="00A17DB3"/>
    <w:rsid w:val="00A200C4"/>
    <w:rsid w:val="00A2042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27"/>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84B"/>
    <w:rsid w:val="00A45C38"/>
    <w:rsid w:val="00A45C97"/>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810"/>
    <w:rsid w:val="00AA6B8E"/>
    <w:rsid w:val="00AA6BFE"/>
    <w:rsid w:val="00AA6D8E"/>
    <w:rsid w:val="00AA6E81"/>
    <w:rsid w:val="00AA7462"/>
    <w:rsid w:val="00AA7893"/>
    <w:rsid w:val="00AA7B3E"/>
    <w:rsid w:val="00AA7D25"/>
    <w:rsid w:val="00AA7DAF"/>
    <w:rsid w:val="00AA7EF1"/>
    <w:rsid w:val="00AB112A"/>
    <w:rsid w:val="00AB1946"/>
    <w:rsid w:val="00AB1E33"/>
    <w:rsid w:val="00AB1E61"/>
    <w:rsid w:val="00AB1F1C"/>
    <w:rsid w:val="00AB21AF"/>
    <w:rsid w:val="00AB24E1"/>
    <w:rsid w:val="00AB2586"/>
    <w:rsid w:val="00AB26A9"/>
    <w:rsid w:val="00AB2C17"/>
    <w:rsid w:val="00AB2CD6"/>
    <w:rsid w:val="00AB353D"/>
    <w:rsid w:val="00AB36D6"/>
    <w:rsid w:val="00AB3C1E"/>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84A"/>
    <w:rsid w:val="00AB6890"/>
    <w:rsid w:val="00AB6A60"/>
    <w:rsid w:val="00AB6E97"/>
    <w:rsid w:val="00AB755A"/>
    <w:rsid w:val="00AB765D"/>
    <w:rsid w:val="00AB76E4"/>
    <w:rsid w:val="00AB7887"/>
    <w:rsid w:val="00AC03B0"/>
    <w:rsid w:val="00AC0AA9"/>
    <w:rsid w:val="00AC0FAA"/>
    <w:rsid w:val="00AC1396"/>
    <w:rsid w:val="00AC1448"/>
    <w:rsid w:val="00AC1704"/>
    <w:rsid w:val="00AC17C2"/>
    <w:rsid w:val="00AC17CC"/>
    <w:rsid w:val="00AC1A48"/>
    <w:rsid w:val="00AC1C9B"/>
    <w:rsid w:val="00AC1E52"/>
    <w:rsid w:val="00AC21B0"/>
    <w:rsid w:val="00AC263A"/>
    <w:rsid w:val="00AC2757"/>
    <w:rsid w:val="00AC276F"/>
    <w:rsid w:val="00AC296C"/>
    <w:rsid w:val="00AC2AC1"/>
    <w:rsid w:val="00AC30D1"/>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63F1"/>
    <w:rsid w:val="00AC64B2"/>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68"/>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5118"/>
    <w:rsid w:val="00AD5696"/>
    <w:rsid w:val="00AD5861"/>
    <w:rsid w:val="00AD58ED"/>
    <w:rsid w:val="00AD59A8"/>
    <w:rsid w:val="00AD5C45"/>
    <w:rsid w:val="00AD5D19"/>
    <w:rsid w:val="00AD5F5F"/>
    <w:rsid w:val="00AD6095"/>
    <w:rsid w:val="00AD62E4"/>
    <w:rsid w:val="00AD63D3"/>
    <w:rsid w:val="00AD64DF"/>
    <w:rsid w:val="00AD698C"/>
    <w:rsid w:val="00AD6B46"/>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AC2"/>
    <w:rsid w:val="00AE6DF8"/>
    <w:rsid w:val="00AF00C5"/>
    <w:rsid w:val="00AF01F3"/>
    <w:rsid w:val="00AF031C"/>
    <w:rsid w:val="00AF0887"/>
    <w:rsid w:val="00AF09A0"/>
    <w:rsid w:val="00AF0A8D"/>
    <w:rsid w:val="00AF0B6C"/>
    <w:rsid w:val="00AF0BBC"/>
    <w:rsid w:val="00AF10BC"/>
    <w:rsid w:val="00AF12A4"/>
    <w:rsid w:val="00AF1738"/>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28"/>
    <w:rsid w:val="00AF51D5"/>
    <w:rsid w:val="00AF5792"/>
    <w:rsid w:val="00AF5C24"/>
    <w:rsid w:val="00AF6000"/>
    <w:rsid w:val="00AF60DD"/>
    <w:rsid w:val="00AF63C0"/>
    <w:rsid w:val="00AF6516"/>
    <w:rsid w:val="00AF66FC"/>
    <w:rsid w:val="00AF6B4F"/>
    <w:rsid w:val="00AF72AC"/>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55D"/>
    <w:rsid w:val="00B03833"/>
    <w:rsid w:val="00B03D60"/>
    <w:rsid w:val="00B0461A"/>
    <w:rsid w:val="00B04749"/>
    <w:rsid w:val="00B04750"/>
    <w:rsid w:val="00B04C95"/>
    <w:rsid w:val="00B052D8"/>
    <w:rsid w:val="00B0585F"/>
    <w:rsid w:val="00B059A5"/>
    <w:rsid w:val="00B05C5C"/>
    <w:rsid w:val="00B05D2F"/>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0F7E"/>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D1F"/>
    <w:rsid w:val="00B23D8E"/>
    <w:rsid w:val="00B24050"/>
    <w:rsid w:val="00B241A5"/>
    <w:rsid w:val="00B24256"/>
    <w:rsid w:val="00B24517"/>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ABA"/>
    <w:rsid w:val="00B37F26"/>
    <w:rsid w:val="00B40232"/>
    <w:rsid w:val="00B406FF"/>
    <w:rsid w:val="00B411C1"/>
    <w:rsid w:val="00B41714"/>
    <w:rsid w:val="00B41CED"/>
    <w:rsid w:val="00B41D8E"/>
    <w:rsid w:val="00B42006"/>
    <w:rsid w:val="00B420A0"/>
    <w:rsid w:val="00B42107"/>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C18"/>
    <w:rsid w:val="00B4702A"/>
    <w:rsid w:val="00B47287"/>
    <w:rsid w:val="00B47501"/>
    <w:rsid w:val="00B477F8"/>
    <w:rsid w:val="00B47979"/>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AFC"/>
    <w:rsid w:val="00B53E74"/>
    <w:rsid w:val="00B54056"/>
    <w:rsid w:val="00B542EE"/>
    <w:rsid w:val="00B54370"/>
    <w:rsid w:val="00B54402"/>
    <w:rsid w:val="00B54720"/>
    <w:rsid w:val="00B54760"/>
    <w:rsid w:val="00B54967"/>
    <w:rsid w:val="00B549B1"/>
    <w:rsid w:val="00B54B0E"/>
    <w:rsid w:val="00B5554A"/>
    <w:rsid w:val="00B55658"/>
    <w:rsid w:val="00B557E7"/>
    <w:rsid w:val="00B567D2"/>
    <w:rsid w:val="00B5686E"/>
    <w:rsid w:val="00B56C77"/>
    <w:rsid w:val="00B56CF2"/>
    <w:rsid w:val="00B5707D"/>
    <w:rsid w:val="00B57252"/>
    <w:rsid w:val="00B57565"/>
    <w:rsid w:val="00B576B7"/>
    <w:rsid w:val="00B57A86"/>
    <w:rsid w:val="00B57A92"/>
    <w:rsid w:val="00B57B7A"/>
    <w:rsid w:val="00B60014"/>
    <w:rsid w:val="00B60052"/>
    <w:rsid w:val="00B60261"/>
    <w:rsid w:val="00B606B3"/>
    <w:rsid w:val="00B60853"/>
    <w:rsid w:val="00B60A8F"/>
    <w:rsid w:val="00B60C49"/>
    <w:rsid w:val="00B6108E"/>
    <w:rsid w:val="00B61390"/>
    <w:rsid w:val="00B61692"/>
    <w:rsid w:val="00B61912"/>
    <w:rsid w:val="00B61AB6"/>
    <w:rsid w:val="00B61C68"/>
    <w:rsid w:val="00B61ED1"/>
    <w:rsid w:val="00B61FFF"/>
    <w:rsid w:val="00B62222"/>
    <w:rsid w:val="00B6240C"/>
    <w:rsid w:val="00B6242A"/>
    <w:rsid w:val="00B625E5"/>
    <w:rsid w:val="00B629F1"/>
    <w:rsid w:val="00B62E57"/>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9F3"/>
    <w:rsid w:val="00B70AED"/>
    <w:rsid w:val="00B70C10"/>
    <w:rsid w:val="00B70DAE"/>
    <w:rsid w:val="00B70F10"/>
    <w:rsid w:val="00B7111B"/>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C2"/>
    <w:rsid w:val="00B737DF"/>
    <w:rsid w:val="00B7382B"/>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33A"/>
    <w:rsid w:val="00B87A63"/>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A49"/>
    <w:rsid w:val="00BA4E2A"/>
    <w:rsid w:val="00BA515B"/>
    <w:rsid w:val="00BA539F"/>
    <w:rsid w:val="00BA5539"/>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F9F"/>
    <w:rsid w:val="00BB13DC"/>
    <w:rsid w:val="00BB1660"/>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D8F"/>
    <w:rsid w:val="00BC1DBD"/>
    <w:rsid w:val="00BC1F27"/>
    <w:rsid w:val="00BC22D2"/>
    <w:rsid w:val="00BC254E"/>
    <w:rsid w:val="00BC26B6"/>
    <w:rsid w:val="00BC2C6C"/>
    <w:rsid w:val="00BC326F"/>
    <w:rsid w:val="00BC3955"/>
    <w:rsid w:val="00BC3D37"/>
    <w:rsid w:val="00BC44A5"/>
    <w:rsid w:val="00BC48AC"/>
    <w:rsid w:val="00BC49E1"/>
    <w:rsid w:val="00BC4B75"/>
    <w:rsid w:val="00BC4DD9"/>
    <w:rsid w:val="00BC4F15"/>
    <w:rsid w:val="00BC58FE"/>
    <w:rsid w:val="00BC60A2"/>
    <w:rsid w:val="00BC60D2"/>
    <w:rsid w:val="00BC67B2"/>
    <w:rsid w:val="00BC684F"/>
    <w:rsid w:val="00BC6A4E"/>
    <w:rsid w:val="00BC6EB8"/>
    <w:rsid w:val="00BC70E4"/>
    <w:rsid w:val="00BC7156"/>
    <w:rsid w:val="00BC7158"/>
    <w:rsid w:val="00BC72B3"/>
    <w:rsid w:val="00BC752A"/>
    <w:rsid w:val="00BC7DF2"/>
    <w:rsid w:val="00BC7F5A"/>
    <w:rsid w:val="00BC7FFC"/>
    <w:rsid w:val="00BD04E0"/>
    <w:rsid w:val="00BD0680"/>
    <w:rsid w:val="00BD0B13"/>
    <w:rsid w:val="00BD0EB2"/>
    <w:rsid w:val="00BD0F58"/>
    <w:rsid w:val="00BD13DD"/>
    <w:rsid w:val="00BD16A6"/>
    <w:rsid w:val="00BD1AA0"/>
    <w:rsid w:val="00BD2321"/>
    <w:rsid w:val="00BD249F"/>
    <w:rsid w:val="00BD28AA"/>
    <w:rsid w:val="00BD2B78"/>
    <w:rsid w:val="00BD2D9C"/>
    <w:rsid w:val="00BD2EAE"/>
    <w:rsid w:val="00BD3008"/>
    <w:rsid w:val="00BD30E3"/>
    <w:rsid w:val="00BD31FE"/>
    <w:rsid w:val="00BD3445"/>
    <w:rsid w:val="00BD37AE"/>
    <w:rsid w:val="00BD3929"/>
    <w:rsid w:val="00BD40D1"/>
    <w:rsid w:val="00BD4278"/>
    <w:rsid w:val="00BD448A"/>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66E"/>
    <w:rsid w:val="00BE2718"/>
    <w:rsid w:val="00BE2A75"/>
    <w:rsid w:val="00BE2F87"/>
    <w:rsid w:val="00BE376C"/>
    <w:rsid w:val="00BE37DA"/>
    <w:rsid w:val="00BE39D2"/>
    <w:rsid w:val="00BE39E9"/>
    <w:rsid w:val="00BE3E0A"/>
    <w:rsid w:val="00BE4037"/>
    <w:rsid w:val="00BE40D1"/>
    <w:rsid w:val="00BE45C7"/>
    <w:rsid w:val="00BE464A"/>
    <w:rsid w:val="00BE4B2A"/>
    <w:rsid w:val="00BE4B30"/>
    <w:rsid w:val="00BE5531"/>
    <w:rsid w:val="00BE5675"/>
    <w:rsid w:val="00BE596B"/>
    <w:rsid w:val="00BE5B0D"/>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71C7"/>
    <w:rsid w:val="00BF71FE"/>
    <w:rsid w:val="00BF7329"/>
    <w:rsid w:val="00BF73A3"/>
    <w:rsid w:val="00BF758B"/>
    <w:rsid w:val="00BF7594"/>
    <w:rsid w:val="00BF7A43"/>
    <w:rsid w:val="00BF7F5C"/>
    <w:rsid w:val="00C0007A"/>
    <w:rsid w:val="00C00212"/>
    <w:rsid w:val="00C004E3"/>
    <w:rsid w:val="00C004F7"/>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34C"/>
    <w:rsid w:val="00C07350"/>
    <w:rsid w:val="00C079AD"/>
    <w:rsid w:val="00C10192"/>
    <w:rsid w:val="00C10580"/>
    <w:rsid w:val="00C105ED"/>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57B"/>
    <w:rsid w:val="00C137F0"/>
    <w:rsid w:val="00C13907"/>
    <w:rsid w:val="00C139F2"/>
    <w:rsid w:val="00C13B93"/>
    <w:rsid w:val="00C14399"/>
    <w:rsid w:val="00C1470B"/>
    <w:rsid w:val="00C1488B"/>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485"/>
    <w:rsid w:val="00C30BDC"/>
    <w:rsid w:val="00C30C1F"/>
    <w:rsid w:val="00C31E6C"/>
    <w:rsid w:val="00C32530"/>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1138"/>
    <w:rsid w:val="00C4170F"/>
    <w:rsid w:val="00C418CC"/>
    <w:rsid w:val="00C41F7A"/>
    <w:rsid w:val="00C422D1"/>
    <w:rsid w:val="00C42542"/>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42"/>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9CB"/>
    <w:rsid w:val="00C60B4F"/>
    <w:rsid w:val="00C60EA4"/>
    <w:rsid w:val="00C60ECB"/>
    <w:rsid w:val="00C60FD4"/>
    <w:rsid w:val="00C60FF3"/>
    <w:rsid w:val="00C61266"/>
    <w:rsid w:val="00C61618"/>
    <w:rsid w:val="00C61871"/>
    <w:rsid w:val="00C619C3"/>
    <w:rsid w:val="00C62114"/>
    <w:rsid w:val="00C624DC"/>
    <w:rsid w:val="00C62758"/>
    <w:rsid w:val="00C62AC1"/>
    <w:rsid w:val="00C62D1D"/>
    <w:rsid w:val="00C62ED6"/>
    <w:rsid w:val="00C62F9C"/>
    <w:rsid w:val="00C63815"/>
    <w:rsid w:val="00C63C73"/>
    <w:rsid w:val="00C63CB2"/>
    <w:rsid w:val="00C63EC1"/>
    <w:rsid w:val="00C63F13"/>
    <w:rsid w:val="00C640CC"/>
    <w:rsid w:val="00C6414F"/>
    <w:rsid w:val="00C641FC"/>
    <w:rsid w:val="00C642C2"/>
    <w:rsid w:val="00C64404"/>
    <w:rsid w:val="00C64409"/>
    <w:rsid w:val="00C6444A"/>
    <w:rsid w:val="00C6470B"/>
    <w:rsid w:val="00C64993"/>
    <w:rsid w:val="00C64B21"/>
    <w:rsid w:val="00C64B3C"/>
    <w:rsid w:val="00C6505B"/>
    <w:rsid w:val="00C6576B"/>
    <w:rsid w:val="00C65AC8"/>
    <w:rsid w:val="00C65AD9"/>
    <w:rsid w:val="00C65C68"/>
    <w:rsid w:val="00C65F9D"/>
    <w:rsid w:val="00C66450"/>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75"/>
    <w:rsid w:val="00C73A1F"/>
    <w:rsid w:val="00C73C0A"/>
    <w:rsid w:val="00C73D34"/>
    <w:rsid w:val="00C7466C"/>
    <w:rsid w:val="00C74AE3"/>
    <w:rsid w:val="00C74B95"/>
    <w:rsid w:val="00C74DF1"/>
    <w:rsid w:val="00C753D3"/>
    <w:rsid w:val="00C75629"/>
    <w:rsid w:val="00C75830"/>
    <w:rsid w:val="00C758F4"/>
    <w:rsid w:val="00C75EEC"/>
    <w:rsid w:val="00C75F4B"/>
    <w:rsid w:val="00C7656A"/>
    <w:rsid w:val="00C76592"/>
    <w:rsid w:val="00C76739"/>
    <w:rsid w:val="00C76D5A"/>
    <w:rsid w:val="00C76E0F"/>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3259"/>
    <w:rsid w:val="00C837CD"/>
    <w:rsid w:val="00C83A64"/>
    <w:rsid w:val="00C83C89"/>
    <w:rsid w:val="00C84164"/>
    <w:rsid w:val="00C84176"/>
    <w:rsid w:val="00C843E6"/>
    <w:rsid w:val="00C84423"/>
    <w:rsid w:val="00C846C0"/>
    <w:rsid w:val="00C848FA"/>
    <w:rsid w:val="00C849AF"/>
    <w:rsid w:val="00C84A27"/>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1CE"/>
    <w:rsid w:val="00C8722E"/>
    <w:rsid w:val="00C873D1"/>
    <w:rsid w:val="00C87418"/>
    <w:rsid w:val="00C87842"/>
    <w:rsid w:val="00C87B98"/>
    <w:rsid w:val="00C87BC3"/>
    <w:rsid w:val="00C902A1"/>
    <w:rsid w:val="00C904B4"/>
    <w:rsid w:val="00C905A0"/>
    <w:rsid w:val="00C906CE"/>
    <w:rsid w:val="00C907B4"/>
    <w:rsid w:val="00C90804"/>
    <w:rsid w:val="00C9109D"/>
    <w:rsid w:val="00C910A1"/>
    <w:rsid w:val="00C91101"/>
    <w:rsid w:val="00C9121D"/>
    <w:rsid w:val="00C91704"/>
    <w:rsid w:val="00C9173D"/>
    <w:rsid w:val="00C919A9"/>
    <w:rsid w:val="00C91C23"/>
    <w:rsid w:val="00C91D0E"/>
    <w:rsid w:val="00C91D25"/>
    <w:rsid w:val="00C9227E"/>
    <w:rsid w:val="00C924F5"/>
    <w:rsid w:val="00C927D0"/>
    <w:rsid w:val="00C9285F"/>
    <w:rsid w:val="00C92A0F"/>
    <w:rsid w:val="00C92B8A"/>
    <w:rsid w:val="00C933A4"/>
    <w:rsid w:val="00C9346C"/>
    <w:rsid w:val="00C93A98"/>
    <w:rsid w:val="00C93C5C"/>
    <w:rsid w:val="00C93DC9"/>
    <w:rsid w:val="00C940EC"/>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6F37"/>
    <w:rsid w:val="00CA7064"/>
    <w:rsid w:val="00CA762E"/>
    <w:rsid w:val="00CA77FC"/>
    <w:rsid w:val="00CA7B5F"/>
    <w:rsid w:val="00CA7C1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8E1"/>
    <w:rsid w:val="00CC6983"/>
    <w:rsid w:val="00CC6A5B"/>
    <w:rsid w:val="00CC6D26"/>
    <w:rsid w:val="00CC6FB9"/>
    <w:rsid w:val="00CC77E5"/>
    <w:rsid w:val="00CC7945"/>
    <w:rsid w:val="00CC79DE"/>
    <w:rsid w:val="00CC79EE"/>
    <w:rsid w:val="00CC7AEE"/>
    <w:rsid w:val="00CC7BC1"/>
    <w:rsid w:val="00CC7C80"/>
    <w:rsid w:val="00CD0395"/>
    <w:rsid w:val="00CD0405"/>
    <w:rsid w:val="00CD0407"/>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E0B46"/>
    <w:rsid w:val="00CE0D1F"/>
    <w:rsid w:val="00CE10DC"/>
    <w:rsid w:val="00CE1683"/>
    <w:rsid w:val="00CE18AE"/>
    <w:rsid w:val="00CE18D9"/>
    <w:rsid w:val="00CE1980"/>
    <w:rsid w:val="00CE1996"/>
    <w:rsid w:val="00CE1B16"/>
    <w:rsid w:val="00CE1C0C"/>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5"/>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CE3"/>
    <w:rsid w:val="00CF32C2"/>
    <w:rsid w:val="00CF3338"/>
    <w:rsid w:val="00CF33DD"/>
    <w:rsid w:val="00CF373E"/>
    <w:rsid w:val="00CF39E7"/>
    <w:rsid w:val="00CF3AB5"/>
    <w:rsid w:val="00CF3AF4"/>
    <w:rsid w:val="00CF4026"/>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1383"/>
    <w:rsid w:val="00D01757"/>
    <w:rsid w:val="00D017E3"/>
    <w:rsid w:val="00D01923"/>
    <w:rsid w:val="00D01C74"/>
    <w:rsid w:val="00D01D1F"/>
    <w:rsid w:val="00D02119"/>
    <w:rsid w:val="00D021D4"/>
    <w:rsid w:val="00D02393"/>
    <w:rsid w:val="00D0243A"/>
    <w:rsid w:val="00D02A8D"/>
    <w:rsid w:val="00D02BEC"/>
    <w:rsid w:val="00D033BE"/>
    <w:rsid w:val="00D03446"/>
    <w:rsid w:val="00D039B8"/>
    <w:rsid w:val="00D03CB8"/>
    <w:rsid w:val="00D04394"/>
    <w:rsid w:val="00D04434"/>
    <w:rsid w:val="00D04458"/>
    <w:rsid w:val="00D048C8"/>
    <w:rsid w:val="00D04998"/>
    <w:rsid w:val="00D04AE7"/>
    <w:rsid w:val="00D04D5B"/>
    <w:rsid w:val="00D04DE5"/>
    <w:rsid w:val="00D05250"/>
    <w:rsid w:val="00D05374"/>
    <w:rsid w:val="00D053D9"/>
    <w:rsid w:val="00D05687"/>
    <w:rsid w:val="00D05790"/>
    <w:rsid w:val="00D0588B"/>
    <w:rsid w:val="00D05BBD"/>
    <w:rsid w:val="00D05FCD"/>
    <w:rsid w:val="00D06096"/>
    <w:rsid w:val="00D061AC"/>
    <w:rsid w:val="00D061ED"/>
    <w:rsid w:val="00D069C7"/>
    <w:rsid w:val="00D072D0"/>
    <w:rsid w:val="00D073FD"/>
    <w:rsid w:val="00D07C98"/>
    <w:rsid w:val="00D10054"/>
    <w:rsid w:val="00D10370"/>
    <w:rsid w:val="00D1054A"/>
    <w:rsid w:val="00D1095C"/>
    <w:rsid w:val="00D10B40"/>
    <w:rsid w:val="00D1103E"/>
    <w:rsid w:val="00D11368"/>
    <w:rsid w:val="00D11387"/>
    <w:rsid w:val="00D11AA2"/>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2027"/>
    <w:rsid w:val="00D22143"/>
    <w:rsid w:val="00D22168"/>
    <w:rsid w:val="00D221E9"/>
    <w:rsid w:val="00D222F7"/>
    <w:rsid w:val="00D22410"/>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3FB"/>
    <w:rsid w:val="00D30509"/>
    <w:rsid w:val="00D30A8C"/>
    <w:rsid w:val="00D30AA0"/>
    <w:rsid w:val="00D30BDD"/>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A3B"/>
    <w:rsid w:val="00D42ABD"/>
    <w:rsid w:val="00D43091"/>
    <w:rsid w:val="00D43121"/>
    <w:rsid w:val="00D4341D"/>
    <w:rsid w:val="00D43466"/>
    <w:rsid w:val="00D43749"/>
    <w:rsid w:val="00D4376F"/>
    <w:rsid w:val="00D43B32"/>
    <w:rsid w:val="00D43C8E"/>
    <w:rsid w:val="00D44075"/>
    <w:rsid w:val="00D44B81"/>
    <w:rsid w:val="00D44CE9"/>
    <w:rsid w:val="00D44DC1"/>
    <w:rsid w:val="00D44E74"/>
    <w:rsid w:val="00D4515C"/>
    <w:rsid w:val="00D455AB"/>
    <w:rsid w:val="00D459BF"/>
    <w:rsid w:val="00D45FF3"/>
    <w:rsid w:val="00D4601D"/>
    <w:rsid w:val="00D4670D"/>
    <w:rsid w:val="00D468B6"/>
    <w:rsid w:val="00D468EB"/>
    <w:rsid w:val="00D46B82"/>
    <w:rsid w:val="00D46D2B"/>
    <w:rsid w:val="00D472D1"/>
    <w:rsid w:val="00D47574"/>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14C"/>
    <w:rsid w:val="00D7219B"/>
    <w:rsid w:val="00D721B4"/>
    <w:rsid w:val="00D721C2"/>
    <w:rsid w:val="00D7224B"/>
    <w:rsid w:val="00D7232C"/>
    <w:rsid w:val="00D72A73"/>
    <w:rsid w:val="00D72B81"/>
    <w:rsid w:val="00D72E27"/>
    <w:rsid w:val="00D7455F"/>
    <w:rsid w:val="00D746E8"/>
    <w:rsid w:val="00D746F3"/>
    <w:rsid w:val="00D74C9C"/>
    <w:rsid w:val="00D74DCB"/>
    <w:rsid w:val="00D75047"/>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C8F"/>
    <w:rsid w:val="00D81E3D"/>
    <w:rsid w:val="00D81E5D"/>
    <w:rsid w:val="00D82176"/>
    <w:rsid w:val="00D822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B18"/>
    <w:rsid w:val="00DB0CF4"/>
    <w:rsid w:val="00DB1251"/>
    <w:rsid w:val="00DB15FB"/>
    <w:rsid w:val="00DB1680"/>
    <w:rsid w:val="00DB17DD"/>
    <w:rsid w:val="00DB1CE8"/>
    <w:rsid w:val="00DB1F17"/>
    <w:rsid w:val="00DB24F9"/>
    <w:rsid w:val="00DB27CB"/>
    <w:rsid w:val="00DB2C07"/>
    <w:rsid w:val="00DB2EA6"/>
    <w:rsid w:val="00DB3187"/>
    <w:rsid w:val="00DB32CD"/>
    <w:rsid w:val="00DB379F"/>
    <w:rsid w:val="00DB37C0"/>
    <w:rsid w:val="00DB3BF6"/>
    <w:rsid w:val="00DB3E57"/>
    <w:rsid w:val="00DB419B"/>
    <w:rsid w:val="00DB44F2"/>
    <w:rsid w:val="00DB4513"/>
    <w:rsid w:val="00DB491B"/>
    <w:rsid w:val="00DB49EF"/>
    <w:rsid w:val="00DB526B"/>
    <w:rsid w:val="00DB61C3"/>
    <w:rsid w:val="00DB677A"/>
    <w:rsid w:val="00DB69D4"/>
    <w:rsid w:val="00DB6EA3"/>
    <w:rsid w:val="00DB745D"/>
    <w:rsid w:val="00DB74B2"/>
    <w:rsid w:val="00DB7D11"/>
    <w:rsid w:val="00DB7D4D"/>
    <w:rsid w:val="00DC02AB"/>
    <w:rsid w:val="00DC037A"/>
    <w:rsid w:val="00DC0514"/>
    <w:rsid w:val="00DC06E6"/>
    <w:rsid w:val="00DC08DE"/>
    <w:rsid w:val="00DC0ED8"/>
    <w:rsid w:val="00DC0FE1"/>
    <w:rsid w:val="00DC12A1"/>
    <w:rsid w:val="00DC1470"/>
    <w:rsid w:val="00DC14BF"/>
    <w:rsid w:val="00DC157E"/>
    <w:rsid w:val="00DC15FF"/>
    <w:rsid w:val="00DC1920"/>
    <w:rsid w:val="00DC1959"/>
    <w:rsid w:val="00DC1B32"/>
    <w:rsid w:val="00DC1C8C"/>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81C"/>
    <w:rsid w:val="00DC49EA"/>
    <w:rsid w:val="00DC4D45"/>
    <w:rsid w:val="00DC4DC4"/>
    <w:rsid w:val="00DC4FD2"/>
    <w:rsid w:val="00DC584D"/>
    <w:rsid w:val="00DC63E6"/>
    <w:rsid w:val="00DC6758"/>
    <w:rsid w:val="00DC6B74"/>
    <w:rsid w:val="00DC6F61"/>
    <w:rsid w:val="00DC7172"/>
    <w:rsid w:val="00DC7C8C"/>
    <w:rsid w:val="00DC7E13"/>
    <w:rsid w:val="00DD0043"/>
    <w:rsid w:val="00DD0680"/>
    <w:rsid w:val="00DD08D8"/>
    <w:rsid w:val="00DD0A37"/>
    <w:rsid w:val="00DD0ADF"/>
    <w:rsid w:val="00DD0DFE"/>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7797"/>
    <w:rsid w:val="00DE7CF0"/>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437"/>
    <w:rsid w:val="00DF76C5"/>
    <w:rsid w:val="00E00476"/>
    <w:rsid w:val="00E0053A"/>
    <w:rsid w:val="00E008B1"/>
    <w:rsid w:val="00E00ABD"/>
    <w:rsid w:val="00E01006"/>
    <w:rsid w:val="00E01167"/>
    <w:rsid w:val="00E012AD"/>
    <w:rsid w:val="00E01713"/>
    <w:rsid w:val="00E01A36"/>
    <w:rsid w:val="00E01EBE"/>
    <w:rsid w:val="00E022DF"/>
    <w:rsid w:val="00E0239B"/>
    <w:rsid w:val="00E0259E"/>
    <w:rsid w:val="00E02A48"/>
    <w:rsid w:val="00E02C0C"/>
    <w:rsid w:val="00E02F9A"/>
    <w:rsid w:val="00E0355F"/>
    <w:rsid w:val="00E03610"/>
    <w:rsid w:val="00E03863"/>
    <w:rsid w:val="00E03870"/>
    <w:rsid w:val="00E03877"/>
    <w:rsid w:val="00E03C94"/>
    <w:rsid w:val="00E03FFA"/>
    <w:rsid w:val="00E04107"/>
    <w:rsid w:val="00E04369"/>
    <w:rsid w:val="00E0444E"/>
    <w:rsid w:val="00E052CC"/>
    <w:rsid w:val="00E0532A"/>
    <w:rsid w:val="00E0546C"/>
    <w:rsid w:val="00E057F8"/>
    <w:rsid w:val="00E05AD1"/>
    <w:rsid w:val="00E06455"/>
    <w:rsid w:val="00E064F0"/>
    <w:rsid w:val="00E06A17"/>
    <w:rsid w:val="00E06B1A"/>
    <w:rsid w:val="00E06C37"/>
    <w:rsid w:val="00E06EEC"/>
    <w:rsid w:val="00E06FA5"/>
    <w:rsid w:val="00E0788F"/>
    <w:rsid w:val="00E07B8A"/>
    <w:rsid w:val="00E07C01"/>
    <w:rsid w:val="00E07CC9"/>
    <w:rsid w:val="00E10249"/>
    <w:rsid w:val="00E10DA1"/>
    <w:rsid w:val="00E10DF9"/>
    <w:rsid w:val="00E11111"/>
    <w:rsid w:val="00E1172F"/>
    <w:rsid w:val="00E117DB"/>
    <w:rsid w:val="00E11D08"/>
    <w:rsid w:val="00E11FD7"/>
    <w:rsid w:val="00E1201B"/>
    <w:rsid w:val="00E12285"/>
    <w:rsid w:val="00E126B6"/>
    <w:rsid w:val="00E129F4"/>
    <w:rsid w:val="00E12BF6"/>
    <w:rsid w:val="00E12E80"/>
    <w:rsid w:val="00E12FA4"/>
    <w:rsid w:val="00E13168"/>
    <w:rsid w:val="00E1353D"/>
    <w:rsid w:val="00E137EA"/>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1019"/>
    <w:rsid w:val="00E2122C"/>
    <w:rsid w:val="00E2140F"/>
    <w:rsid w:val="00E2164F"/>
    <w:rsid w:val="00E216C8"/>
    <w:rsid w:val="00E21715"/>
    <w:rsid w:val="00E217E7"/>
    <w:rsid w:val="00E219B6"/>
    <w:rsid w:val="00E21A0D"/>
    <w:rsid w:val="00E21D1B"/>
    <w:rsid w:val="00E21F28"/>
    <w:rsid w:val="00E21FF1"/>
    <w:rsid w:val="00E2267E"/>
    <w:rsid w:val="00E22A33"/>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B3"/>
    <w:rsid w:val="00E44DF0"/>
    <w:rsid w:val="00E44F61"/>
    <w:rsid w:val="00E450E5"/>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1207"/>
    <w:rsid w:val="00E51610"/>
    <w:rsid w:val="00E51629"/>
    <w:rsid w:val="00E5169A"/>
    <w:rsid w:val="00E517F4"/>
    <w:rsid w:val="00E51B9D"/>
    <w:rsid w:val="00E524EF"/>
    <w:rsid w:val="00E52AF1"/>
    <w:rsid w:val="00E52C6D"/>
    <w:rsid w:val="00E52F19"/>
    <w:rsid w:val="00E53032"/>
    <w:rsid w:val="00E5307D"/>
    <w:rsid w:val="00E532FB"/>
    <w:rsid w:val="00E537C2"/>
    <w:rsid w:val="00E53F10"/>
    <w:rsid w:val="00E54770"/>
    <w:rsid w:val="00E54F71"/>
    <w:rsid w:val="00E5509D"/>
    <w:rsid w:val="00E55468"/>
    <w:rsid w:val="00E55495"/>
    <w:rsid w:val="00E5551B"/>
    <w:rsid w:val="00E555E4"/>
    <w:rsid w:val="00E55760"/>
    <w:rsid w:val="00E55AF2"/>
    <w:rsid w:val="00E55B29"/>
    <w:rsid w:val="00E55EA0"/>
    <w:rsid w:val="00E562C0"/>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55C"/>
    <w:rsid w:val="00E7157C"/>
    <w:rsid w:val="00E7169A"/>
    <w:rsid w:val="00E717DD"/>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187"/>
    <w:rsid w:val="00E8046B"/>
    <w:rsid w:val="00E8053E"/>
    <w:rsid w:val="00E8095E"/>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EA6"/>
    <w:rsid w:val="00E8614C"/>
    <w:rsid w:val="00E861D6"/>
    <w:rsid w:val="00E86356"/>
    <w:rsid w:val="00E8656A"/>
    <w:rsid w:val="00E865EF"/>
    <w:rsid w:val="00E8660A"/>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759"/>
    <w:rsid w:val="00EA48CF"/>
    <w:rsid w:val="00EA497C"/>
    <w:rsid w:val="00EA4A01"/>
    <w:rsid w:val="00EA4A5A"/>
    <w:rsid w:val="00EA4DE6"/>
    <w:rsid w:val="00EA59E9"/>
    <w:rsid w:val="00EA5AC4"/>
    <w:rsid w:val="00EA5B8D"/>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E5A"/>
    <w:rsid w:val="00EB10FE"/>
    <w:rsid w:val="00EB1117"/>
    <w:rsid w:val="00EB13D7"/>
    <w:rsid w:val="00EB13E3"/>
    <w:rsid w:val="00EB1683"/>
    <w:rsid w:val="00EB1937"/>
    <w:rsid w:val="00EB19B4"/>
    <w:rsid w:val="00EB1AFD"/>
    <w:rsid w:val="00EB1E15"/>
    <w:rsid w:val="00EB2035"/>
    <w:rsid w:val="00EB23AC"/>
    <w:rsid w:val="00EB2B9C"/>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D9E"/>
    <w:rsid w:val="00ED1F60"/>
    <w:rsid w:val="00ED1FB3"/>
    <w:rsid w:val="00ED2042"/>
    <w:rsid w:val="00ED2050"/>
    <w:rsid w:val="00ED20DC"/>
    <w:rsid w:val="00ED2294"/>
    <w:rsid w:val="00ED25A8"/>
    <w:rsid w:val="00ED262B"/>
    <w:rsid w:val="00ED28D7"/>
    <w:rsid w:val="00ED2F21"/>
    <w:rsid w:val="00ED32DE"/>
    <w:rsid w:val="00ED32E4"/>
    <w:rsid w:val="00ED3755"/>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BB9"/>
    <w:rsid w:val="00EE2C38"/>
    <w:rsid w:val="00EE3262"/>
    <w:rsid w:val="00EE36A6"/>
    <w:rsid w:val="00EE3923"/>
    <w:rsid w:val="00EE3A36"/>
    <w:rsid w:val="00EE428E"/>
    <w:rsid w:val="00EE47C3"/>
    <w:rsid w:val="00EE4954"/>
    <w:rsid w:val="00EE50DD"/>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BA"/>
    <w:rsid w:val="00EF48D6"/>
    <w:rsid w:val="00EF4A76"/>
    <w:rsid w:val="00EF4BD1"/>
    <w:rsid w:val="00EF5028"/>
    <w:rsid w:val="00EF50CA"/>
    <w:rsid w:val="00EF57B1"/>
    <w:rsid w:val="00EF5919"/>
    <w:rsid w:val="00EF59F7"/>
    <w:rsid w:val="00EF6223"/>
    <w:rsid w:val="00EF6543"/>
    <w:rsid w:val="00EF6643"/>
    <w:rsid w:val="00EF6889"/>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96E"/>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8FD"/>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81E"/>
    <w:rsid w:val="00F4392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4ED"/>
    <w:rsid w:val="00F636C4"/>
    <w:rsid w:val="00F639E7"/>
    <w:rsid w:val="00F63F8D"/>
    <w:rsid w:val="00F63FA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619"/>
    <w:rsid w:val="00F87884"/>
    <w:rsid w:val="00F879D3"/>
    <w:rsid w:val="00F87BFF"/>
    <w:rsid w:val="00F87C9C"/>
    <w:rsid w:val="00F87F56"/>
    <w:rsid w:val="00F87FF2"/>
    <w:rsid w:val="00F9026C"/>
    <w:rsid w:val="00F9032C"/>
    <w:rsid w:val="00F90403"/>
    <w:rsid w:val="00F90530"/>
    <w:rsid w:val="00F90715"/>
    <w:rsid w:val="00F90B14"/>
    <w:rsid w:val="00F90CF8"/>
    <w:rsid w:val="00F91321"/>
    <w:rsid w:val="00F9165E"/>
    <w:rsid w:val="00F917F8"/>
    <w:rsid w:val="00F91D18"/>
    <w:rsid w:val="00F91EA9"/>
    <w:rsid w:val="00F92312"/>
    <w:rsid w:val="00F9254E"/>
    <w:rsid w:val="00F92886"/>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3FAC"/>
    <w:rsid w:val="00FA426D"/>
    <w:rsid w:val="00FA438D"/>
    <w:rsid w:val="00FA4739"/>
    <w:rsid w:val="00FA493E"/>
    <w:rsid w:val="00FA4C07"/>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AC5"/>
    <w:rsid w:val="00FB0B7D"/>
    <w:rsid w:val="00FB0D0B"/>
    <w:rsid w:val="00FB0D75"/>
    <w:rsid w:val="00FB10AD"/>
    <w:rsid w:val="00FB11BF"/>
    <w:rsid w:val="00FB1245"/>
    <w:rsid w:val="00FB15E8"/>
    <w:rsid w:val="00FB1D08"/>
    <w:rsid w:val="00FB1E06"/>
    <w:rsid w:val="00FB1E23"/>
    <w:rsid w:val="00FB207F"/>
    <w:rsid w:val="00FB2160"/>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24D6"/>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784"/>
    <w:rsid w:val="00FF47ED"/>
    <w:rsid w:val="00FF4B28"/>
    <w:rsid w:val="00FF4C30"/>
    <w:rsid w:val="00FF4DAD"/>
    <w:rsid w:val="00FF4DDA"/>
    <w:rsid w:val="00FF4FBB"/>
    <w:rsid w:val="00FF53AC"/>
    <w:rsid w:val="00FF549D"/>
    <w:rsid w:val="00FF54CA"/>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uiPriority w:val="99"/>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uiPriority w:val="99"/>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1667780896">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34972706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500389567">
                      <w:marLeft w:val="0"/>
                      <w:marRight w:val="0"/>
                      <w:marTop w:val="0"/>
                      <w:marBottom w:val="120"/>
                      <w:divBdr>
                        <w:top w:val="none" w:sz="0" w:space="0" w:color="auto"/>
                        <w:left w:val="none" w:sz="0" w:space="0" w:color="auto"/>
                        <w:bottom w:val="none" w:sz="0" w:space="0" w:color="auto"/>
                        <w:right w:val="none" w:sz="0" w:space="0" w:color="auto"/>
                      </w:divBdr>
                    </w:div>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 w:id="627131529">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hyperlink" Target="http://naqcc.info/sprint/sprint202105.html" TargetMode="External"/><Relationship Id="rId21" Type="http://schemas.openxmlformats.org/officeDocument/2006/relationships/hyperlink" Target="http://www.arrl.org/rookie-roundup" TargetMode="External"/><Relationship Id="rId42" Type="http://schemas.openxmlformats.org/officeDocument/2006/relationships/hyperlink" Target="about:blank" TargetMode="External"/><Relationship Id="rId47" Type="http://schemas.openxmlformats.org/officeDocument/2006/relationships/hyperlink" Target="about:blank" TargetMode="External"/><Relationship Id="rId63" Type="http://schemas.openxmlformats.org/officeDocument/2006/relationships/hyperlink" Target="about:blank" TargetMode="External"/><Relationship Id="rId68" Type="http://schemas.openxmlformats.org/officeDocument/2006/relationships/hyperlink" Target="about:blank" TargetMode="External"/><Relationship Id="rId84" Type="http://schemas.openxmlformats.org/officeDocument/2006/relationships/hyperlink" Target="https://rttyops.wordpress.com/rtty-mini-contests/rttyops-weeksprint/" TargetMode="External"/><Relationship Id="rId89" Type="http://schemas.openxmlformats.org/officeDocument/2006/relationships/hyperlink" Target="https://cwops.org/cwops-tests/" TargetMode="External"/><Relationship Id="rId112" Type="http://schemas.openxmlformats.org/officeDocument/2006/relationships/hyperlink" Target="http://www.4sqrp.com/SSS/sss_rules.pdf" TargetMode="External"/><Relationship Id="rId133" Type="http://schemas.openxmlformats.org/officeDocument/2006/relationships/hyperlink" Target="https://www.facebook.com/kfalls.radio" TargetMode="External"/><Relationship Id="rId138" Type="http://schemas.openxmlformats.org/officeDocument/2006/relationships/hyperlink" Target="http://a.m.to/" TargetMode="External"/><Relationship Id="rId154" Type="http://schemas.openxmlformats.org/officeDocument/2006/relationships/hyperlink" Target="http://cincinnatihamfest.org/" TargetMode="External"/><Relationship Id="rId159" Type="http://schemas.openxmlformats.org/officeDocument/2006/relationships/image" Target="media/image15.png"/><Relationship Id="rId175" Type="http://schemas.openxmlformats.org/officeDocument/2006/relationships/hyperlink" Target="mailto:webmaster@arrl-ohio.org" TargetMode="External"/><Relationship Id="rId170" Type="http://schemas.openxmlformats.org/officeDocument/2006/relationships/hyperlink" Target="mailto:swap@arrlohio.org" TargetMode="External"/><Relationship Id="rId16" Type="http://schemas.openxmlformats.org/officeDocument/2006/relationships/hyperlink" Target="https://www.iaru.org/on-the-air/world-amateur-radio-day/" TargetMode="External"/><Relationship Id="rId107" Type="http://schemas.openxmlformats.org/officeDocument/2006/relationships/hyperlink" Target="http://gc.qst.ru/en/section/32" TargetMode="External"/><Relationship Id="rId11" Type="http://schemas.openxmlformats.org/officeDocument/2006/relationships/image" Target="media/image3.jpeg"/><Relationship Id="rId32" Type="http://schemas.openxmlformats.org/officeDocument/2006/relationships/hyperlink" Target="https://www.qsl.net/kw4shp/ARES-ARC-Ex/WinlinkMap.html" TargetMode="External"/><Relationship Id="rId37" Type="http://schemas.openxmlformats.org/officeDocument/2006/relationships/image" Target="media/image10.jpeg"/><Relationship Id="rId53" Type="http://schemas.openxmlformats.org/officeDocument/2006/relationships/hyperlink" Target="about:blank" TargetMode="External"/><Relationship Id="rId58" Type="http://schemas.openxmlformats.org/officeDocument/2006/relationships/hyperlink" Target="about:blank" TargetMode="External"/><Relationship Id="rId74" Type="http://schemas.openxmlformats.org/officeDocument/2006/relationships/hyperlink" Target="about:blank" TargetMode="External"/><Relationship Id="rId79" Type="http://schemas.openxmlformats.org/officeDocument/2006/relationships/hyperlink" Target="http://www.k1usn.com/sst.html" TargetMode="External"/><Relationship Id="rId102" Type="http://schemas.openxmlformats.org/officeDocument/2006/relationships/hyperlink" Target="https://europeanft8club.wordpress.com/" TargetMode="External"/><Relationship Id="rId123" Type="http://schemas.openxmlformats.org/officeDocument/2006/relationships/hyperlink" Target="http://www.ft8activity.eu/index.php/en/" TargetMode="External"/><Relationship Id="rId128" Type="http://schemas.openxmlformats.org/officeDocument/2006/relationships/hyperlink" Target="http://mrd.sfk-bremen.com/" TargetMode="External"/><Relationship Id="rId144" Type="http://schemas.openxmlformats.org/officeDocument/2006/relationships/hyperlink" Target="http://www.arrl.org/hamfests/noarsfest-8" TargetMode="External"/><Relationship Id="rId149" Type="http://schemas.openxmlformats.org/officeDocument/2006/relationships/hyperlink" Target="http://www.arrl.org/hamfests/van-wert-hamfest-5" TargetMode="External"/><Relationship Id="rId5" Type="http://schemas.openxmlformats.org/officeDocument/2006/relationships/webSettings" Target="webSettings.xml"/><Relationship Id="rId90" Type="http://schemas.openxmlformats.org/officeDocument/2006/relationships/hyperlink" Target="https://www.ukeicc.com/80m-rules.php" TargetMode="External"/><Relationship Id="rId95" Type="http://schemas.openxmlformats.org/officeDocument/2006/relationships/hyperlink" Target="http://www.k1usn.com/sst.html" TargetMode="External"/><Relationship Id="rId160" Type="http://schemas.openxmlformats.org/officeDocument/2006/relationships/image" Target="media/image16.png"/><Relationship Id="rId165" Type="http://schemas.openxmlformats.org/officeDocument/2006/relationships/image" Target="media/image18.png"/><Relationship Id="rId181" Type="http://schemas.openxmlformats.org/officeDocument/2006/relationships/hyperlink" Target="http://arrl-ohio.org/news/" TargetMode="External"/><Relationship Id="rId22" Type="http://schemas.openxmlformats.org/officeDocument/2006/relationships/hyperlink" Target="http://www.arrl.org/news/celebrate-world-amateur-radio-day-2021-on-april-18" TargetMode="External"/><Relationship Id="rId27"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hyperlink" Target="about:blank" TargetMode="External"/><Relationship Id="rId64" Type="http://schemas.openxmlformats.org/officeDocument/2006/relationships/hyperlink" Target="about:blank" TargetMode="External"/><Relationship Id="rId69" Type="http://schemas.openxmlformats.org/officeDocument/2006/relationships/hyperlink" Target="about:blank" TargetMode="External"/><Relationship Id="rId113" Type="http://schemas.openxmlformats.org/officeDocument/2006/relationships/hyperlink" Target="https://memorial-ok1wc.cz/index.php?page=rules2l" TargetMode="External"/><Relationship Id="rId118" Type="http://schemas.openxmlformats.org/officeDocument/2006/relationships/hyperlink" Target="http://www.perluma.com/Phone_Fray_Contest_Rules.pdf" TargetMode="External"/><Relationship Id="rId134" Type="http://schemas.openxmlformats.org/officeDocument/2006/relationships/hyperlink" Target="https://w5nac.com/" TargetMode="External"/><Relationship Id="rId139" Type="http://schemas.openxmlformats.org/officeDocument/2006/relationships/hyperlink" Target="http://www.arrl.org/hamfests/fcarc-summerfest" TargetMode="External"/><Relationship Id="rId80" Type="http://schemas.openxmlformats.org/officeDocument/2006/relationships/hyperlink" Target="https://www.darc.de/der-club/referate/conteste/darc-ostercontest/en/" TargetMode="External"/><Relationship Id="rId85" Type="http://schemas.openxmlformats.org/officeDocument/2006/relationships/hyperlink" Target="http://www.perluma.com/Phone_Fray_Contest_Rules.pdf" TargetMode="External"/><Relationship Id="rId150" Type="http://schemas.openxmlformats.org/officeDocument/2006/relationships/hyperlink" Target="http://www.arrl.org/hamfests/dx-engineering-hamfest-1" TargetMode="External"/><Relationship Id="rId155" Type="http://schemas.openxmlformats.org/officeDocument/2006/relationships/hyperlink" Target="http://www.arrl.org/hamfests/cincinnati-hamfest" TargetMode="External"/><Relationship Id="rId171" Type="http://schemas.openxmlformats.org/officeDocument/2006/relationships/image" Target="media/image21.png"/><Relationship Id="rId176" Type="http://schemas.openxmlformats.org/officeDocument/2006/relationships/image" Target="media/image23.png"/><Relationship Id="rId12" Type="http://schemas.openxmlformats.org/officeDocument/2006/relationships/image" Target="media/image4.jpeg"/><Relationship Id="rId17" Type="http://schemas.openxmlformats.org/officeDocument/2006/relationships/hyperlink" Target="http://www.iaru.org/" TargetMode="External"/><Relationship Id="rId33" Type="http://schemas.openxmlformats.org/officeDocument/2006/relationships/hyperlink" Target="https://arc-emcomm-training.groups.io/g/main" TargetMode="External"/><Relationship Id="rId38" Type="http://schemas.openxmlformats.org/officeDocument/2006/relationships/image" Target="media/image11.jpeg"/><Relationship Id="rId59" Type="http://schemas.openxmlformats.org/officeDocument/2006/relationships/hyperlink" Target="about:blank" TargetMode="External"/><Relationship Id="rId103" Type="http://schemas.openxmlformats.org/officeDocument/2006/relationships/hyperlink" Target="http://www.nebraskaqsoparty.org/rules1.htm" TargetMode="External"/><Relationship Id="rId108" Type="http://schemas.openxmlformats.org/officeDocument/2006/relationships/hyperlink" Target="http://wab.intermip.net/Contests.php" TargetMode="External"/><Relationship Id="rId124" Type="http://schemas.openxmlformats.org/officeDocument/2006/relationships/hyperlink" Target="http://fistsna.org/operating.html" TargetMode="External"/><Relationship Id="rId129" Type="http://schemas.openxmlformats.org/officeDocument/2006/relationships/hyperlink" Target="https://www.qrz.com/db/W5L" TargetMode="External"/><Relationship Id="rId54" Type="http://schemas.openxmlformats.org/officeDocument/2006/relationships/hyperlink" Target="about:blank" TargetMode="External"/><Relationship Id="rId70" Type="http://schemas.openxmlformats.org/officeDocument/2006/relationships/hyperlink" Target="about:blank" TargetMode="External"/><Relationship Id="rId75" Type="http://schemas.openxmlformats.org/officeDocument/2006/relationships/hyperlink" Target="about:blank" TargetMode="External"/><Relationship Id="rId91" Type="http://schemas.openxmlformats.org/officeDocument/2006/relationships/hyperlink" Target="https://cwops.org/cwops-tests/" TargetMode="External"/><Relationship Id="rId96" Type="http://schemas.openxmlformats.org/officeDocument/2006/relationships/hyperlink" Target="http://qrparci.org/contest/spring-qso-party" TargetMode="External"/><Relationship Id="rId140" Type="http://schemas.openxmlformats.org/officeDocument/2006/relationships/hyperlink" Target="http://k8bxq.org/hamfest" TargetMode="External"/><Relationship Id="rId145" Type="http://schemas.openxmlformats.org/officeDocument/2006/relationships/hyperlink" Target="http://noars.net/" TargetMode="External"/><Relationship Id="rId161" Type="http://schemas.openxmlformats.org/officeDocument/2006/relationships/hyperlink" Target="about:blank" TargetMode="External"/><Relationship Id="rId166" Type="http://schemas.openxmlformats.org/officeDocument/2006/relationships/image" Target="media/image19.jpg"/><Relationship Id="rId18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rac.ca/ward2021/" TargetMode="External"/><Relationship Id="rId28" Type="http://schemas.openxmlformats.org/officeDocument/2006/relationships/hyperlink" Target="https://geaugaara.org/crm?civiwp=CiviCRM&amp;q=civicrm/mailing/url&amp;u=335&amp;qid=6316" TargetMode="External"/><Relationship Id="rId49" Type="http://schemas.openxmlformats.org/officeDocument/2006/relationships/hyperlink" Target="about:blank" TargetMode="External"/><Relationship Id="rId114" Type="http://schemas.openxmlformats.org/officeDocument/2006/relationships/hyperlink" Target="https://www.rsgbcc.org/hf/rules/2021/r80mcc.shtml" TargetMode="External"/><Relationship Id="rId119" Type="http://schemas.openxmlformats.org/officeDocument/2006/relationships/hyperlink" Target="https://cwops.org/cwops-tests/" TargetMode="External"/><Relationship Id="rId44" Type="http://schemas.openxmlformats.org/officeDocument/2006/relationships/hyperlink" Target="about:blank" TargetMode="External"/><Relationship Id="rId60" Type="http://schemas.openxmlformats.org/officeDocument/2006/relationships/hyperlink" Target="about:blank" TargetMode="External"/><Relationship Id="rId65" Type="http://schemas.openxmlformats.org/officeDocument/2006/relationships/hyperlink" Target="about:blank" TargetMode="External"/><Relationship Id="rId81" Type="http://schemas.openxmlformats.org/officeDocument/2006/relationships/hyperlink" Target="https://memorial-ok1wc.cz/index.php?page=rules2l" TargetMode="External"/><Relationship Id="rId86" Type="http://schemas.openxmlformats.org/officeDocument/2006/relationships/hyperlink" Target="https://cwops.org/cwops-tests/" TargetMode="External"/><Relationship Id="rId130" Type="http://schemas.openxmlformats.org/officeDocument/2006/relationships/hyperlink" Target="http://www.tspota.org/" TargetMode="External"/><Relationship Id="rId135" Type="http://schemas.openxmlformats.org/officeDocument/2006/relationships/hyperlink" Target="http://ne1pl.org/" TargetMode="External"/><Relationship Id="rId151" Type="http://schemas.openxmlformats.org/officeDocument/2006/relationships/hyperlink" Target="http://dxengineering.com/" TargetMode="External"/><Relationship Id="rId156" Type="http://schemas.openxmlformats.org/officeDocument/2006/relationships/hyperlink" Target="http://www.arrl.org/hamfests/fcarc-winterfest-2" TargetMode="External"/><Relationship Id="rId177" Type="http://schemas.openxmlformats.org/officeDocument/2006/relationships/hyperlink" Target="mailto:Opt-In" TargetMode="External"/><Relationship Id="rId4" Type="http://schemas.openxmlformats.org/officeDocument/2006/relationships/settings" Target="settings.xml"/><Relationship Id="rId9" Type="http://schemas.openxmlformats.org/officeDocument/2006/relationships/image" Target="media/image1.jpeg"/><Relationship Id="rId172" Type="http://schemas.openxmlformats.org/officeDocument/2006/relationships/hyperlink" Target="http://arrl-ohio.org/news/index.html" TargetMode="External"/><Relationship Id="rId180" Type="http://schemas.openxmlformats.org/officeDocument/2006/relationships/image" Target="media/image25.jpg"/><Relationship Id="rId13" Type="http://schemas.openxmlformats.org/officeDocument/2006/relationships/hyperlink" Target="http://www.echolink.org/" TargetMode="External"/><Relationship Id="rId18" Type="http://schemas.openxmlformats.org/officeDocument/2006/relationships/hyperlink" Target="http://www.arrl.org/world-amateur-radio-day" TargetMode="External"/><Relationship Id="rId39" Type="http://schemas.openxmlformats.org/officeDocument/2006/relationships/hyperlink" Target="about:blank" TargetMode="External"/><Relationship Id="rId109" Type="http://schemas.openxmlformats.org/officeDocument/2006/relationships/hyperlink" Target="http://hskc.ha8kux.com/" TargetMode="External"/><Relationship Id="rId34" Type="http://schemas.openxmlformats.org/officeDocument/2006/relationships/hyperlink" Target="https://winlink.org/" TargetMode="External"/><Relationship Id="rId50" Type="http://schemas.openxmlformats.org/officeDocument/2006/relationships/hyperlink" Target="about:blank" TargetMode="External"/><Relationship Id="rId55" Type="http://schemas.openxmlformats.org/officeDocument/2006/relationships/hyperlink" Target="about:blank" TargetMode="External"/><Relationship Id="rId76" Type="http://schemas.openxmlformats.org/officeDocument/2006/relationships/hyperlink" Target="about:blank" TargetMode="External"/><Relationship Id="rId97" Type="http://schemas.openxmlformats.org/officeDocument/2006/relationships/hyperlink" Target="http://www.jidx.org/jidxrule-e.html" TargetMode="External"/><Relationship Id="rId104" Type="http://schemas.openxmlformats.org/officeDocument/2006/relationships/hyperlink" Target="http://www.newmexicoqsoparty.org/" TargetMode="External"/><Relationship Id="rId120" Type="http://schemas.openxmlformats.org/officeDocument/2006/relationships/hyperlink" Target="https://cwops.org/cwops-tests/" TargetMode="External"/><Relationship Id="rId125" Type="http://schemas.openxmlformats.org/officeDocument/2006/relationships/hyperlink" Target="http://www.qrz.com/db/k4jop" TargetMode="External"/><Relationship Id="rId141" Type="http://schemas.openxmlformats.org/officeDocument/2006/relationships/hyperlink" Target="http://www.arrl.org/hamfests/fcarc-summerfest" TargetMode="External"/><Relationship Id="rId146" Type="http://schemas.openxmlformats.org/officeDocument/2006/relationships/hyperlink" Target="file:///F:\Websites\arrl-ohio\news\2021\Learn%20More" TargetMode="External"/><Relationship Id="rId167" Type="http://schemas.openxmlformats.org/officeDocument/2006/relationships/hyperlink" Target="http://www.arrl.org/find-an-amateur-radio-license-exam-session" TargetMode="External"/><Relationship Id="rId7" Type="http://schemas.openxmlformats.org/officeDocument/2006/relationships/endnotes" Target="endnotes.xml"/><Relationship Id="rId71" Type="http://schemas.openxmlformats.org/officeDocument/2006/relationships/hyperlink" Target="about:blank" TargetMode="External"/><Relationship Id="rId92" Type="http://schemas.openxmlformats.org/officeDocument/2006/relationships/hyperlink" Target="https://rttyops.wordpress.com/rtty-mini-contests/rttyops-weeksprint/" TargetMode="External"/><Relationship Id="rId162" Type="http://schemas.openxmlformats.org/officeDocument/2006/relationships/hyperlink" Target="about:blank" TargetMode="Externa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arrl-ohio.org/SEC/nvis/NVIS%20Day%20scorecard%20(2).pdf" TargetMode="External"/><Relationship Id="rId24" Type="http://schemas.openxmlformats.org/officeDocument/2006/relationships/image" Target="media/image6.jpg"/><Relationship Id="rId40" Type="http://schemas.openxmlformats.org/officeDocument/2006/relationships/hyperlink" Target="http://www.cwops.org" TargetMode="External"/><Relationship Id="rId45" Type="http://schemas.openxmlformats.org/officeDocument/2006/relationships/image" Target="media/image12.png"/><Relationship Id="rId66" Type="http://schemas.openxmlformats.org/officeDocument/2006/relationships/hyperlink" Target="about:blank" TargetMode="External"/><Relationship Id="rId87" Type="http://schemas.openxmlformats.org/officeDocument/2006/relationships/hyperlink" Target="http://www.ft8activity.eu/index.php/en/" TargetMode="External"/><Relationship Id="rId110" Type="http://schemas.openxmlformats.org/officeDocument/2006/relationships/hyperlink" Target="https://www.rsgbcc.org/hf/rules/2021/rolo.shtml" TargetMode="External"/><Relationship Id="rId115" Type="http://schemas.openxmlformats.org/officeDocument/2006/relationships/hyperlink" Target="https://wwsac.com/rules.html" TargetMode="External"/><Relationship Id="rId131" Type="http://schemas.openxmlformats.org/officeDocument/2006/relationships/hyperlink" Target="mailto:" TargetMode="External"/><Relationship Id="rId136" Type="http://schemas.openxmlformats.org/officeDocument/2006/relationships/image" Target="media/image14.jpeg"/><Relationship Id="rId157" Type="http://schemas.openxmlformats.org/officeDocument/2006/relationships/hyperlink" Target="http://k8bxq.org/hamfest" TargetMode="External"/><Relationship Id="rId178" Type="http://schemas.openxmlformats.org/officeDocument/2006/relationships/hyperlink" Target="mailto:webmaster@arrl-ohio.org" TargetMode="External"/><Relationship Id="rId61" Type="http://schemas.openxmlformats.org/officeDocument/2006/relationships/hyperlink" Target="about:blank" TargetMode="External"/><Relationship Id="rId82" Type="http://schemas.openxmlformats.org/officeDocument/2006/relationships/hyperlink" Target="https://wwsac.com/rules.html" TargetMode="External"/><Relationship Id="rId152" Type="http://schemas.openxmlformats.org/officeDocument/2006/relationships/hyperlink" Target="http://www.arrl.org/hamfests/dx-engineering-hamfest-1" TargetMode="External"/><Relationship Id="rId173" Type="http://schemas.openxmlformats.org/officeDocument/2006/relationships/image" Target="media/image22.emf"/><Relationship Id="rId19" Type="http://schemas.openxmlformats.org/officeDocument/2006/relationships/image" Target="media/image5.jpeg"/><Relationship Id="rId14" Type="http://schemas.openxmlformats.org/officeDocument/2006/relationships/hyperlink" Target="http://echolink.org/news.htm" TargetMode="External"/><Relationship Id="rId30" Type="http://schemas.openxmlformats.org/officeDocument/2006/relationships/hyperlink" Target="about:blank" TargetMode="External"/><Relationship Id="rId35" Type="http://schemas.openxmlformats.org/officeDocument/2006/relationships/image" Target="media/image8.jpeg"/><Relationship Id="rId56" Type="http://schemas.openxmlformats.org/officeDocument/2006/relationships/hyperlink" Target="about:blank" TargetMode="External"/><Relationship Id="rId77" Type="http://schemas.openxmlformats.org/officeDocument/2006/relationships/image" Target="media/image13.png"/><Relationship Id="rId100" Type="http://schemas.openxmlformats.org/officeDocument/2006/relationships/hyperlink" Target="http://www.skccgroup.com/operating_activities/weekend_sprintathon/" TargetMode="External"/><Relationship Id="rId105" Type="http://schemas.openxmlformats.org/officeDocument/2006/relationships/hyperlink" Target="http://ndarrlsec.com/" TargetMode="External"/><Relationship Id="rId126" Type="http://schemas.openxmlformats.org/officeDocument/2006/relationships/hyperlink" Target="http://www.eventqsl.webs.com/" TargetMode="External"/><Relationship Id="rId147" Type="http://schemas.openxmlformats.org/officeDocument/2006/relationships/hyperlink" Target="http://www.arrl.org/hamfests/van-wert-hamfest-5" TargetMode="External"/><Relationship Id="rId168" Type="http://schemas.openxmlformats.org/officeDocument/2006/relationships/image" Target="media/image20.jpeg"/><Relationship Id="rId8" Type="http://schemas.openxmlformats.org/officeDocument/2006/relationships/hyperlink" Target="http://arrl-ohio.org/news/" TargetMode="External"/><Relationship Id="rId51" Type="http://schemas.openxmlformats.org/officeDocument/2006/relationships/hyperlink" Target="about:blank" TargetMode="External"/><Relationship Id="rId72" Type="http://schemas.openxmlformats.org/officeDocument/2006/relationships/hyperlink" Target="about:blank" TargetMode="External"/><Relationship Id="rId93" Type="http://schemas.openxmlformats.org/officeDocument/2006/relationships/hyperlink" Target="http://www.ncccsprint.com/rttyns.html" TargetMode="External"/><Relationship Id="rId98" Type="http://schemas.openxmlformats.org/officeDocument/2006/relationships/hyperlink" Target="https://diplom-interessen-gruppe.info/downloads/dig-qso-party-en/" TargetMode="External"/><Relationship Id="rId121" Type="http://schemas.openxmlformats.org/officeDocument/2006/relationships/hyperlink" Target="https://sites.google.com/site/springvhfupsprints/home/2021-information" TargetMode="External"/><Relationship Id="rId142" Type="http://schemas.openxmlformats.org/officeDocument/2006/relationships/hyperlink" Target="http://iarc.club" TargetMode="External"/><Relationship Id="rId163" Type="http://schemas.openxmlformats.org/officeDocument/2006/relationships/image" Target="media/image17.png"/><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mailto:webmaster@arrl-ohio.org" TargetMode="External"/><Relationship Id="rId46" Type="http://schemas.openxmlformats.org/officeDocument/2006/relationships/hyperlink" Target="about:blank" TargetMode="External"/><Relationship Id="rId67" Type="http://schemas.openxmlformats.org/officeDocument/2006/relationships/hyperlink" Target="about:blank" TargetMode="External"/><Relationship Id="rId116" Type="http://schemas.openxmlformats.org/officeDocument/2006/relationships/hyperlink" Target="https://rttyops.wordpress.com/rtty-mini-contests/rttyops-weeksprint/" TargetMode="External"/><Relationship Id="rId137" Type="http://schemas.openxmlformats.org/officeDocument/2006/relationships/hyperlink" Target="http://arrl-ohio.org/hamfests.html" TargetMode="External"/><Relationship Id="rId158" Type="http://schemas.openxmlformats.org/officeDocument/2006/relationships/hyperlink" Target="http://www.arrl.org/hamfests/fcarc-winterfest-2" TargetMode="External"/><Relationship Id="rId20" Type="http://schemas.openxmlformats.org/officeDocument/2006/relationships/hyperlink" Target="https://www.itu.int/en/Pages/default.aspx" TargetMode="External"/><Relationship Id="rId41" Type="http://schemas.openxmlformats.org/officeDocument/2006/relationships/hyperlink" Target="about:blank" TargetMode="External"/><Relationship Id="rId62" Type="http://schemas.openxmlformats.org/officeDocument/2006/relationships/hyperlink" Target="about:blank" TargetMode="External"/><Relationship Id="rId83" Type="http://schemas.openxmlformats.org/officeDocument/2006/relationships/hyperlink" Target="http://arsqrp.blogspot.com/2009/02/so-whats-spartan-sprint-and-how-do-i.html" TargetMode="External"/><Relationship Id="rId88" Type="http://schemas.openxmlformats.org/officeDocument/2006/relationships/hyperlink" Target="https://www.rsgbcc.org/hf/rules/2021/r80m_ft4.shtml" TargetMode="External"/><Relationship Id="rId111" Type="http://schemas.openxmlformats.org/officeDocument/2006/relationships/hyperlink" Target="http://www.k1usn.com/sst.html" TargetMode="External"/><Relationship Id="rId132" Type="http://schemas.openxmlformats.org/officeDocument/2006/relationships/hyperlink" Target="https://ag5qy9.wixsite.com/ag5qy" TargetMode="External"/><Relationship Id="rId153" Type="http://schemas.openxmlformats.org/officeDocument/2006/relationships/hyperlink" Target="http://www.arrl.org/hamfests/cincinnati-hamfest" TargetMode="External"/><Relationship Id="rId174" Type="http://schemas.openxmlformats.org/officeDocument/2006/relationships/hyperlink" Target="http://arrl-ohio.org/club_news/index.html" TargetMode="External"/><Relationship Id="rId179" Type="http://schemas.openxmlformats.org/officeDocument/2006/relationships/image" Target="media/image24.png"/><Relationship Id="rId15" Type="http://schemas.openxmlformats.org/officeDocument/2006/relationships/hyperlink" Target="http://amsat.org.uk/iaru/" TargetMode="External"/><Relationship Id="rId36" Type="http://schemas.openxmlformats.org/officeDocument/2006/relationships/image" Target="media/image9.jpeg"/><Relationship Id="rId57" Type="http://schemas.openxmlformats.org/officeDocument/2006/relationships/hyperlink" Target="about:blank" TargetMode="External"/><Relationship Id="rId106" Type="http://schemas.openxmlformats.org/officeDocument/2006/relationships/hyperlink" Target="https://gaqsoparty.com/" TargetMode="External"/><Relationship Id="rId127" Type="http://schemas.openxmlformats.org/officeDocument/2006/relationships/hyperlink" Target="http://www.qrz.com/db/ni6iw" TargetMode="External"/><Relationship Id="rId10" Type="http://schemas.openxmlformats.org/officeDocument/2006/relationships/image" Target="media/image2.jpeg"/><Relationship Id="rId31" Type="http://schemas.openxmlformats.org/officeDocument/2006/relationships/hyperlink" Target="about:blank" TargetMode="External"/><Relationship Id="rId52" Type="http://schemas.openxmlformats.org/officeDocument/2006/relationships/hyperlink" Target="about:blank" TargetMode="External"/><Relationship Id="rId73" Type="http://schemas.openxmlformats.org/officeDocument/2006/relationships/hyperlink" Target="about:blank" TargetMode="External"/><Relationship Id="rId78" Type="http://schemas.openxmlformats.org/officeDocument/2006/relationships/hyperlink" Target="http://www.arrl.org/contest-calendar" TargetMode="External"/><Relationship Id="rId94" Type="http://schemas.openxmlformats.org/officeDocument/2006/relationships/hyperlink" Target="http://www.ncccsprint.com/rules.html" TargetMode="External"/><Relationship Id="rId99" Type="http://schemas.openxmlformats.org/officeDocument/2006/relationships/hyperlink" Target="https://www.ig-ry.de/ig-ry-ww-contest" TargetMode="External"/><Relationship Id="rId101" Type="http://schemas.openxmlformats.org/officeDocument/2006/relationships/hyperlink" Target="http://okomdx.crk.cz/index.php?page=english-2" TargetMode="External"/><Relationship Id="rId122" Type="http://schemas.openxmlformats.org/officeDocument/2006/relationships/hyperlink" Target="https://sites.google.com/site/springvhfupsprints/home/2021-information" TargetMode="External"/><Relationship Id="rId143" Type="http://schemas.openxmlformats.org/officeDocument/2006/relationships/hyperlink" Target="http://www.arrl.org/hamfests/mansfiled-mid-summer-trunkfest" TargetMode="External"/><Relationship Id="rId148" Type="http://schemas.openxmlformats.org/officeDocument/2006/relationships/hyperlink" Target="http://w8fy.org/" TargetMode="External"/><Relationship Id="rId164" Type="http://schemas.openxmlformats.org/officeDocument/2006/relationships/hyperlink" Target="http://arrl-ohio.org/news/2020/print_your_license.pdf" TargetMode="External"/><Relationship Id="rId169" Type="http://schemas.openxmlformats.org/officeDocument/2006/relationships/hyperlink" Target="http://arrl-ohio.org/sm/s-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23</Pages>
  <Words>9726</Words>
  <Characters>55442</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8</cp:revision>
  <cp:lastPrinted>2021-04-04T00:43:00Z</cp:lastPrinted>
  <dcterms:created xsi:type="dcterms:W3CDTF">2021-04-04T00:10:00Z</dcterms:created>
  <dcterms:modified xsi:type="dcterms:W3CDTF">2021-04-04T00:44:00Z</dcterms:modified>
</cp:coreProperties>
</file>