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4DBE4F2"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777C8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B031EF">
        <w:rPr>
          <w:rFonts w:eastAsia="Calibri"/>
          <w:b/>
          <w:i/>
          <w:noProof/>
          <w:color w:val="538135" w:themeColor="accent6" w:themeShade="BF"/>
          <w:sz w:val="72"/>
          <w:szCs w:val="72"/>
        </w:rPr>
        <w:t>March</w:t>
      </w:r>
      <w:r w:rsidR="008A2765">
        <w:rPr>
          <w:rFonts w:eastAsia="Calibri"/>
          <w:b/>
          <w:i/>
          <w:noProof/>
          <w:color w:val="538135" w:themeColor="accent6" w:themeShade="BF"/>
          <w:sz w:val="72"/>
          <w:szCs w:val="72"/>
        </w:rPr>
        <w:t xml:space="preserve"> 22nd</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73379BCC"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737C9ACB"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40AC6F3B" w:rsidR="006745DD" w:rsidRDefault="006745DD" w:rsidP="009C42BF">
      <w:pPr>
        <w:contextualSpacing/>
      </w:pPr>
    </w:p>
    <w:p w14:paraId="08541988" w14:textId="2E65082B" w:rsidR="004C724A" w:rsidRDefault="004C724A" w:rsidP="009C42BF">
      <w:pPr>
        <w:contextualSpacing/>
      </w:pPr>
    </w:p>
    <w:p w14:paraId="7F78072A" w14:textId="1C37B7F3"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3A578CA" w:rsidR="00D01923" w:rsidRDefault="00D01923" w:rsidP="009C42BF">
      <w:pPr>
        <w:contextualSpacing/>
      </w:pPr>
    </w:p>
    <w:p w14:paraId="49348903" w14:textId="30423DCE"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48A12B37" w:rsidR="002D5E7C" w:rsidRDefault="002D5E7C" w:rsidP="009C42BF">
      <w:pPr>
        <w:contextualSpacing/>
        <w:rPr>
          <w:rStyle w:val="Hyperlink"/>
        </w:rPr>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hamfest" w:history="1">
        <w:r w:rsidR="00CF1541" w:rsidRPr="00115A92">
          <w:rPr>
            <w:rStyle w:val="Hyperlink"/>
          </w:rPr>
          <w:t>Upcoming Hamfests</w:t>
        </w:r>
      </w:hyperlink>
    </w:p>
    <w:p w14:paraId="41D1DBEB" w14:textId="77777777" w:rsidR="009B1DAE" w:rsidRDefault="009B1DAE" w:rsidP="002F052A">
      <w:pPr>
        <w:rPr>
          <w:rStyle w:val="Hyperlink"/>
        </w:rPr>
      </w:pPr>
    </w:p>
    <w:p w14:paraId="595930D8" w14:textId="4F25057B" w:rsidR="002F052A" w:rsidRPr="002F052A" w:rsidRDefault="00002CC3" w:rsidP="002F052A">
      <w:pPr>
        <w:rPr>
          <w:rStyle w:val="Hyperlink"/>
          <w:color w:val="000000" w:themeColor="text1"/>
          <w:u w:val="none"/>
        </w:rPr>
      </w:pPr>
      <w:r w:rsidRPr="00002CC3">
        <w:rPr>
          <w:rStyle w:val="Hyperlink"/>
          <w:color w:val="000000" w:themeColor="text1"/>
          <w:u w:val="none"/>
        </w:rPr>
        <w:sym w:font="Wingdings" w:char="F0E0"/>
      </w:r>
      <w:r>
        <w:rPr>
          <w:rStyle w:val="Hyperlink"/>
          <w:color w:val="000000" w:themeColor="text1"/>
          <w:u w:val="none"/>
        </w:rPr>
        <w:t xml:space="preserve">   </w:t>
      </w:r>
      <w:hyperlink w:anchor="training" w:history="1">
        <w:r w:rsidRPr="00DE6F13">
          <w:rPr>
            <w:rStyle w:val="Hyperlink"/>
          </w:rPr>
          <w:t>Training</w:t>
        </w:r>
      </w:hyperlink>
      <w:r w:rsidR="009B1DAE" w:rsidRPr="009B1DAE">
        <w:rPr>
          <w:rStyle w:val="Hyperlink"/>
          <w:u w:val="none"/>
        </w:rPr>
        <w:t xml:space="preserve">     </w:t>
      </w:r>
      <w:r w:rsidR="009B1DAE">
        <w:rPr>
          <w:rStyle w:val="Hyperlink"/>
          <w:u w:val="none"/>
        </w:rPr>
        <w:t xml:space="preserve">                                                                                  </w:t>
      </w:r>
      <w:r w:rsidR="009B1DAE" w:rsidRPr="00AC43D2">
        <w:rPr>
          <w:rStyle w:val="Hyperlink"/>
          <w:color w:val="000000" w:themeColor="text1"/>
          <w:u w:val="none"/>
        </w:rPr>
        <w:sym w:font="Wingdings" w:char="F0E0"/>
      </w:r>
      <w:r w:rsidR="009B1DAE">
        <w:rPr>
          <w:rStyle w:val="Hyperlink"/>
          <w:u w:val="none"/>
        </w:rPr>
        <w:t xml:space="preserve">  </w:t>
      </w:r>
      <w:hyperlink w:anchor="ve" w:history="1">
        <w:r w:rsidR="009B1DAE" w:rsidRPr="003A6881">
          <w:rPr>
            <w:rStyle w:val="Hyperlink"/>
          </w:rPr>
          <w:t>VE Testing</w:t>
        </w:r>
      </w:hyperlink>
    </w:p>
    <w:p w14:paraId="1E62B65A" w14:textId="77777777" w:rsidR="009B1DAE" w:rsidRDefault="009B1DAE" w:rsidP="00CF1541"/>
    <w:p w14:paraId="46D15073" w14:textId="01D50603" w:rsidR="00CF1541" w:rsidRDefault="00D01923" w:rsidP="00CF1541">
      <w:pPr>
        <w:rPr>
          <w:rStyle w:val="Hyperlink"/>
          <w:u w:val="none"/>
        </w:rPr>
      </w:pPr>
      <w:r>
        <w:sym w:font="Wingdings" w:char="F0E0"/>
      </w:r>
      <w:r>
        <w:t xml:space="preserve">  </w:t>
      </w:r>
      <w:hyperlink w:anchor="one" w:history="1">
        <w:r w:rsidRPr="00C42D53">
          <w:rPr>
            <w:rStyle w:val="Hyperlink"/>
          </w:rPr>
          <w:t>One Question Questionnaire</w:t>
        </w:r>
      </w:hyperlink>
      <w:r w:rsidR="00CF1541">
        <w:rPr>
          <w:rStyle w:val="Hyperlink"/>
          <w:u w:val="none"/>
        </w:rPr>
        <w:t xml:space="preserve">                                                                                                                                       </w:t>
      </w:r>
    </w:p>
    <w:p w14:paraId="64161918" w14:textId="35DE3766" w:rsidR="006745DD" w:rsidRDefault="006745DD" w:rsidP="00AB2C17">
      <w:pPr>
        <w:tabs>
          <w:tab w:val="left" w:pos="6480"/>
        </w:tabs>
        <w:contextualSpacing/>
      </w:pPr>
    </w:p>
    <w:p w14:paraId="5C40FC0E" w14:textId="65A6EEFA"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14A32A84" w:rsidR="006745DD" w:rsidRDefault="002D5E7C" w:rsidP="005F5015">
      <w:pPr>
        <w:contextualSpacing/>
      </w:pPr>
      <w:r>
        <w:rPr>
          <w:rStyle w:val="Hyperlink"/>
          <w:u w:val="none"/>
        </w:rPr>
        <w:t xml:space="preserve">             </w:t>
      </w:r>
      <w:bookmarkStart w:id="22" w:name="_Hlk18234867"/>
    </w:p>
    <w:bookmarkEnd w:id="22"/>
    <w:p w14:paraId="4A52BAD6" w14:textId="53CB8243" w:rsidR="00E03FFA" w:rsidRDefault="00BC3852" w:rsidP="009C42BF">
      <w:pPr>
        <w:contextualSpacing/>
        <w:rPr>
          <w:noProof/>
        </w:rPr>
      </w:pPr>
      <w:r>
        <w:pict w14:anchorId="70108E5E">
          <v:rect id="_x0000_i1025" style="width:0;height:1.5pt" o:hralign="center" o:hrstd="t" o:hr="t" fillcolor="#a0a0a0" stroked="f"/>
        </w:pict>
      </w:r>
    </w:p>
    <w:p w14:paraId="5B06BE81" w14:textId="04BAEADF" w:rsidR="00E03FFA" w:rsidRDefault="008D7220" w:rsidP="009C42BF">
      <w:pPr>
        <w:contextualSpacing/>
        <w:rPr>
          <w:noProof/>
        </w:rPr>
      </w:pPr>
      <w:r>
        <w:rPr>
          <w:noProof/>
        </w:rPr>
        <w:drawing>
          <wp:inline distT="0" distB="0" distL="0" distR="0" wp14:anchorId="18638A2E" wp14:editId="3DE9E072">
            <wp:extent cx="3214894" cy="222408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950" cy="2229661"/>
                    </a:xfrm>
                    <a:prstGeom prst="rect">
                      <a:avLst/>
                    </a:prstGeom>
                    <a:noFill/>
                    <a:ln>
                      <a:noFill/>
                    </a:ln>
                  </pic:spPr>
                </pic:pic>
              </a:graphicData>
            </a:graphic>
          </wp:inline>
        </w:drawing>
      </w:r>
      <w:r>
        <w:rPr>
          <w:noProof/>
        </w:rPr>
        <w:drawing>
          <wp:inline distT="0" distB="0" distL="0" distR="0" wp14:anchorId="09D03173" wp14:editId="1583B806">
            <wp:extent cx="3200400" cy="2254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055" cy="2263357"/>
                    </a:xfrm>
                    <a:prstGeom prst="rect">
                      <a:avLst/>
                    </a:prstGeom>
                    <a:noFill/>
                    <a:ln>
                      <a:noFill/>
                    </a:ln>
                  </pic:spPr>
                </pic:pic>
              </a:graphicData>
            </a:graphic>
          </wp:inline>
        </w:drawing>
      </w:r>
    </w:p>
    <w:p w14:paraId="3A6099B3" w14:textId="3AA590C6" w:rsidR="00E03FFA" w:rsidRDefault="00E03FFA" w:rsidP="009C42BF">
      <w:pPr>
        <w:contextualSpacing/>
        <w:rPr>
          <w:noProof/>
        </w:rPr>
      </w:pPr>
    </w:p>
    <w:p w14:paraId="2BAFFF05" w14:textId="741F48C6" w:rsidR="00E03FFA" w:rsidRDefault="008D7220" w:rsidP="009C42BF">
      <w:pPr>
        <w:contextualSpacing/>
        <w:rPr>
          <w:noProof/>
        </w:rPr>
      </w:pPr>
      <w:r>
        <w:rPr>
          <w:noProof/>
        </w:rPr>
        <w:drawing>
          <wp:inline distT="0" distB="0" distL="0" distR="0" wp14:anchorId="70D2C6D0" wp14:editId="70392C13">
            <wp:extent cx="3305175" cy="209079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0925" cy="2107082"/>
                    </a:xfrm>
                    <a:prstGeom prst="rect">
                      <a:avLst/>
                    </a:prstGeom>
                    <a:noFill/>
                    <a:ln>
                      <a:noFill/>
                    </a:ln>
                  </pic:spPr>
                </pic:pic>
              </a:graphicData>
            </a:graphic>
          </wp:inline>
        </w:drawing>
      </w:r>
      <w:r>
        <w:rPr>
          <w:noProof/>
        </w:rPr>
        <w:drawing>
          <wp:inline distT="0" distB="0" distL="0" distR="0" wp14:anchorId="64A63FA8" wp14:editId="5743DDAC">
            <wp:extent cx="3519310" cy="2100262"/>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4363" cy="2115213"/>
                    </a:xfrm>
                    <a:prstGeom prst="rect">
                      <a:avLst/>
                    </a:prstGeom>
                    <a:noFill/>
                    <a:ln>
                      <a:noFill/>
                    </a:ln>
                  </pic:spPr>
                </pic:pic>
              </a:graphicData>
            </a:graphic>
          </wp:inline>
        </w:drawing>
      </w:r>
    </w:p>
    <w:p w14:paraId="7CD4E124" w14:textId="6BAD590F" w:rsidR="00C871CE" w:rsidRDefault="00C871CE" w:rsidP="009C42BF">
      <w:pPr>
        <w:contextualSpacing/>
        <w:rPr>
          <w:noProof/>
        </w:rPr>
      </w:pPr>
    </w:p>
    <w:p w14:paraId="369BC633" w14:textId="4FF28434" w:rsidR="00C871CE" w:rsidRDefault="00EC4403" w:rsidP="009C42BF">
      <w:pPr>
        <w:contextualSpacing/>
        <w:rPr>
          <w:noProof/>
        </w:rPr>
      </w:pPr>
      <w:r>
        <w:rPr>
          <w:noProof/>
        </w:rPr>
        <w:t>Send me some .JPG or .BMP’s of your favorite QSL cards, new or old – I’ll get them poste</w:t>
      </w:r>
      <w:r w:rsidR="009B1DAE">
        <w:rPr>
          <w:noProof/>
        </w:rPr>
        <w:t>d</w:t>
      </w:r>
      <w:r>
        <w:rPr>
          <w:noProof/>
        </w:rPr>
        <w:t xml:space="preserve"> for you here!</w:t>
      </w:r>
    </w:p>
    <w:p w14:paraId="7DA357EB" w14:textId="77777777" w:rsidR="00CA1393" w:rsidRDefault="00CA1393" w:rsidP="00CA1393">
      <w:pPr>
        <w:widowControl w:val="0"/>
        <w:contextualSpacing/>
      </w:pPr>
    </w:p>
    <w:p w14:paraId="0E33FC3D" w14:textId="495C625F" w:rsidR="00CA1393" w:rsidRPr="00D86A79" w:rsidRDefault="00CA1393" w:rsidP="00CA1393">
      <w:pPr>
        <w:widowControl w:val="0"/>
        <w:contextualSpacing/>
        <w:rPr>
          <w:rFonts w:ascii="Perpetua" w:hAnsi="Perpetua"/>
          <w:sz w:val="20"/>
          <w:szCs w:val="20"/>
          <w:u w:val="single"/>
        </w:rPr>
      </w:pPr>
    </w:p>
    <w:p w14:paraId="293F03C2" w14:textId="4EB2BB8E" w:rsidR="00DF4492" w:rsidRDefault="00BC3852" w:rsidP="00D01923">
      <w:pPr>
        <w:contextualSpacing/>
        <w:rPr>
          <w:b/>
          <w:i/>
          <w:sz w:val="28"/>
          <w:szCs w:val="28"/>
        </w:rPr>
      </w:pPr>
      <w:r>
        <w:lastRenderedPageBreak/>
        <w:pict w14:anchorId="2B341D5D">
          <v:rect id="_x0000_i1026" style="width:0;height:1.5pt" o:hralign="center" o:hrstd="t" o:hr="t" fillcolor="#a0a0a0" stroked="f"/>
        </w:pict>
      </w:r>
    </w:p>
    <w:p w14:paraId="556AC457" w14:textId="12035FCC" w:rsidR="00795E23" w:rsidRPr="00795E23" w:rsidRDefault="00795E23" w:rsidP="00BC3852">
      <w:pPr>
        <w:widowControl w:val="0"/>
        <w:contextualSpacing/>
        <w:rPr>
          <w:sz w:val="28"/>
          <w:szCs w:val="28"/>
        </w:rPr>
      </w:pPr>
      <w:bookmarkStart w:id="23" w:name="national"/>
      <w:bookmarkEnd w:id="23"/>
      <w:r w:rsidRPr="00795E23">
        <w:rPr>
          <w:b/>
          <w:i/>
          <w:sz w:val="28"/>
          <w:szCs w:val="28"/>
        </w:rPr>
        <w:t>National News</w:t>
      </w:r>
    </w:p>
    <w:p w14:paraId="7BFB150B" w14:textId="3C2A7E4F" w:rsidR="00795E23" w:rsidRDefault="00795E23" w:rsidP="00BC3852">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453C78F0" w14:textId="77777777" w:rsidR="00BC3852" w:rsidRDefault="00BC3852" w:rsidP="00BC3852">
      <w:pPr>
        <w:widowControl w:val="0"/>
        <w:contextualSpacing/>
        <w:rPr>
          <w:i/>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00"/>
      </w:tblGrid>
      <w:tr w:rsidR="008A2765" w:rsidRPr="00C6446C" w14:paraId="3871ABD2" w14:textId="77777777" w:rsidTr="008A2765">
        <w:trPr>
          <w:tblCellSpacing w:w="15" w:type="dxa"/>
        </w:trPr>
        <w:tc>
          <w:tcPr>
            <w:tcW w:w="0" w:type="auto"/>
            <w:shd w:val="clear" w:color="auto" w:fill="FFFFFF"/>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10"/>
            </w:tblGrid>
            <w:tr w:rsidR="008A2765" w:rsidRPr="00C6446C" w14:paraId="2AED099B" w14:textId="77777777">
              <w:trPr>
                <w:tblCellSpacing w:w="15" w:type="dxa"/>
              </w:trPr>
              <w:tc>
                <w:tcPr>
                  <w:tcW w:w="0" w:type="auto"/>
                  <w:vAlign w:val="center"/>
                  <w:hideMark/>
                </w:tcPr>
                <w:p w14:paraId="2173A310" w14:textId="77777777" w:rsidR="008A2765" w:rsidRPr="00BC3852" w:rsidRDefault="008A2765" w:rsidP="00BC3852">
                  <w:pPr>
                    <w:outlineLvl w:val="0"/>
                    <w:rPr>
                      <w:b/>
                      <w:bCs/>
                      <w:kern w:val="36"/>
                      <w:sz w:val="28"/>
                      <w:szCs w:val="28"/>
                    </w:rPr>
                  </w:pPr>
                  <w:r w:rsidRPr="00BC3852">
                    <w:rPr>
                      <w:b/>
                      <w:bCs/>
                      <w:kern w:val="36"/>
                      <w:sz w:val="28"/>
                      <w:szCs w:val="28"/>
                    </w:rPr>
                    <w:t>Ohio's Spring Severe Weather Awareness Week </w:t>
                  </w:r>
                </w:p>
                <w:p w14:paraId="6C436D6F" w14:textId="77777777" w:rsidR="008A2765" w:rsidRPr="00BC3852" w:rsidRDefault="008A2765" w:rsidP="00BC3852">
                  <w:pPr>
                    <w:outlineLvl w:val="0"/>
                    <w:rPr>
                      <w:b/>
                      <w:bCs/>
                      <w:kern w:val="36"/>
                      <w:sz w:val="28"/>
                      <w:szCs w:val="28"/>
                    </w:rPr>
                  </w:pPr>
                  <w:r w:rsidRPr="00BC3852">
                    <w:rPr>
                      <w:b/>
                      <w:bCs/>
                      <w:kern w:val="36"/>
                      <w:sz w:val="28"/>
                      <w:szCs w:val="28"/>
                    </w:rPr>
                    <w:t>March 21 - 27, 2021</w:t>
                  </w:r>
                </w:p>
                <w:p w14:paraId="17D4F5ED" w14:textId="77777777" w:rsidR="00BC3852" w:rsidRDefault="00BC3852" w:rsidP="00BC3852">
                  <w:pPr>
                    <w:outlineLvl w:val="2"/>
                    <w:rPr>
                      <w:b/>
                      <w:bCs/>
                      <w:i/>
                      <w:iCs/>
                      <w:sz w:val="28"/>
                      <w:szCs w:val="28"/>
                    </w:rPr>
                  </w:pPr>
                </w:p>
                <w:p w14:paraId="71CA263F" w14:textId="5D01598A" w:rsidR="008A2765" w:rsidRPr="00BC3852" w:rsidRDefault="008A2765" w:rsidP="00BC3852">
                  <w:pPr>
                    <w:outlineLvl w:val="2"/>
                    <w:rPr>
                      <w:b/>
                      <w:bCs/>
                      <w:sz w:val="28"/>
                      <w:szCs w:val="28"/>
                    </w:rPr>
                  </w:pPr>
                  <w:r w:rsidRPr="00BC3852">
                    <w:rPr>
                      <w:b/>
                      <w:bCs/>
                      <w:i/>
                      <w:iCs/>
                      <w:sz w:val="28"/>
                      <w:szCs w:val="28"/>
                    </w:rPr>
                    <w:t>Statewide Tornado Drill Wednesday, March 24, 2021 at 9:50 a.m.</w:t>
                  </w:r>
                </w:p>
                <w:p w14:paraId="732A2084" w14:textId="77777777" w:rsidR="008A2765" w:rsidRPr="00C6446C" w:rsidRDefault="008A2765" w:rsidP="00BC3852">
                  <w:r w:rsidRPr="00C6446C">
                    <w:t>COLUMBUS – Franklin County Emergency Management and Homeland Security (FCEM&amp;HS) will recognize Ohio’s Spring Severe Weather Awareness Week, March 21 – 27, 2021.  Residents are reminded to prepare for severe weather before it happens.  Hazardous conditions can occur anytime and anywhere without advance notice.</w:t>
                  </w:r>
                </w:p>
                <w:p w14:paraId="4B67C60C" w14:textId="77777777" w:rsidR="00BC3852" w:rsidRDefault="00BC3852" w:rsidP="00BC3852"/>
                <w:p w14:paraId="322E5BDE" w14:textId="720881C8" w:rsidR="008A2765" w:rsidRPr="00C6446C" w:rsidRDefault="008A2765" w:rsidP="00BC3852">
                  <w:r w:rsidRPr="00C6446C">
                    <w:t>As part of Severe Weather Awareness Week, FCEM&amp;HS urges the community to participate in the annual Statewide Tornado Drill on Wednesday, March 24, 2021 at 9:50 a.m. At that time, the Franklin County Outdoor Warning Sirens will be activated one time for three minutes, a longer tone than used during the regular Wednesday noon test. The test tone is the same “tornado warning” tone which would be used in an actual tornado warning.  </w:t>
                  </w:r>
                </w:p>
                <w:p w14:paraId="2A599BAE" w14:textId="77777777" w:rsidR="00BC3852" w:rsidRDefault="00BC3852" w:rsidP="00BC3852"/>
                <w:p w14:paraId="37872D7D" w14:textId="6725A5E1" w:rsidR="008A2765" w:rsidRPr="00C6446C" w:rsidRDefault="008A2765" w:rsidP="00BC3852">
                  <w:r w:rsidRPr="00C6446C">
                    <w:t>“Severe weather season is just around the corner and I encourage everyone to take some time during Severe Weather Awareness Week to make a safety plan for family, friends, neighbors and co-workers,” said Jeffrey J. Young, Director, Franklin County Emergency Management &amp; Homeland Security. “Being prepared and knowing what to do during an emergency is the key to staying safe.”</w:t>
                  </w:r>
                </w:p>
                <w:p w14:paraId="57E8E615" w14:textId="77777777" w:rsidR="008A2765" w:rsidRPr="00C6446C" w:rsidRDefault="008A2765" w:rsidP="00BC3852">
                  <w:r w:rsidRPr="00C6446C">
                    <w:t>FCEM&amp;HS encourages residents to be prepared for all types of severe weather by following these important safety procedures:</w:t>
                  </w:r>
                </w:p>
                <w:p w14:paraId="4A13E873" w14:textId="77777777" w:rsidR="00BC3852" w:rsidRDefault="00BC3852" w:rsidP="00BC3852">
                  <w:pPr>
                    <w:rPr>
                      <w:b/>
                      <w:bCs/>
                    </w:rPr>
                  </w:pPr>
                </w:p>
                <w:p w14:paraId="1CCF8D05" w14:textId="056DD42B" w:rsidR="008A2765" w:rsidRPr="00C6446C" w:rsidRDefault="008A2765" w:rsidP="00BC3852">
                  <w:r w:rsidRPr="00C6446C">
                    <w:rPr>
                      <w:b/>
                      <w:bCs/>
                    </w:rPr>
                    <w:t>Know the Risk</w:t>
                  </w:r>
                  <w:r w:rsidRPr="00C6446C">
                    <w:t> – Learn and understand the different types of weather hazards facing Franklin County.  The top hazards can be found on the agency website at </w:t>
                  </w:r>
                  <w:hyperlink r:id="rId14" w:history="1">
                    <w:r w:rsidR="004E48CD" w:rsidRPr="001D1DDB">
                      <w:rPr>
                        <w:rStyle w:val="Hyperlink"/>
                      </w:rPr>
                      <w:t>www.fcemhs.org</w:t>
                    </w:r>
                  </w:hyperlink>
                  <w:r w:rsidRPr="00C6446C">
                    <w:t>.</w:t>
                  </w:r>
                </w:p>
                <w:p w14:paraId="5FEB4A23" w14:textId="77777777" w:rsidR="00BC3852" w:rsidRDefault="00BC3852" w:rsidP="00BC3852">
                  <w:pPr>
                    <w:rPr>
                      <w:b/>
                      <w:bCs/>
                    </w:rPr>
                  </w:pPr>
                </w:p>
                <w:p w14:paraId="6161C70A" w14:textId="78C95C6A" w:rsidR="008A2765" w:rsidRPr="00C6446C" w:rsidRDefault="008A2765" w:rsidP="00BC3852">
                  <w:r w:rsidRPr="00C6446C">
                    <w:rPr>
                      <w:b/>
                      <w:bCs/>
                    </w:rPr>
                    <w:t>Know the Weather Terms</w:t>
                  </w:r>
                  <w:r w:rsidRPr="00C6446C">
                    <w:t> – Know the difference between storm watches and storm warnings. For example, a tornado watch is issued by the National Weather Service when conditions are favorable for the development of tornadoes in and close to the area. A tornado warning is issued by the NWS when a tornado has been detected by radar or sighted by storm spotters.</w:t>
                  </w:r>
                </w:p>
                <w:p w14:paraId="69F5187C" w14:textId="77777777" w:rsidR="00BC3852" w:rsidRDefault="00BC3852" w:rsidP="00BC3852">
                  <w:pPr>
                    <w:rPr>
                      <w:b/>
                      <w:bCs/>
                    </w:rPr>
                  </w:pPr>
                </w:p>
                <w:p w14:paraId="7F1DBCBF" w14:textId="632A5468" w:rsidR="008A2765" w:rsidRPr="00C6446C" w:rsidRDefault="008A2765" w:rsidP="00BC3852">
                  <w:r w:rsidRPr="00C6446C">
                    <w:rPr>
                      <w:b/>
                      <w:bCs/>
                    </w:rPr>
                    <w:t>Receive Notifications</w:t>
                  </w:r>
                  <w:r w:rsidRPr="00C6446C">
                    <w:t> - Register for ALERT Franklin County at </w:t>
                  </w:r>
                  <w:hyperlink r:id="rId15" w:tgtFrame="_blank" w:history="1">
                    <w:r w:rsidRPr="00C6446C">
                      <w:rPr>
                        <w:color w:val="1155CC"/>
                        <w:u w:val="single"/>
                      </w:rPr>
                      <w:t>www.alertfranklincounty.org</w:t>
                    </w:r>
                  </w:hyperlink>
                  <w:r w:rsidRPr="00C6446C">
                    <w:t> to receive severe weather alerts and important information.  Residents are encouraged to have a NOAA Weather Radio and tune into TV or radio newscasts for up-to-date weather information.</w:t>
                  </w:r>
                </w:p>
                <w:p w14:paraId="2CF8B9EC" w14:textId="77777777" w:rsidR="00BC3852" w:rsidRDefault="00BC3852" w:rsidP="00BC3852">
                  <w:pPr>
                    <w:rPr>
                      <w:b/>
                      <w:bCs/>
                    </w:rPr>
                  </w:pPr>
                </w:p>
                <w:p w14:paraId="32DEDDBA" w14:textId="7AB92CCD" w:rsidR="008A2765" w:rsidRPr="00C6446C" w:rsidRDefault="008A2765" w:rsidP="00BC3852">
                  <w:r w:rsidRPr="00C6446C">
                    <w:rPr>
                      <w:b/>
                      <w:bCs/>
                    </w:rPr>
                    <w:t>Have a Plan/Build a Kit</w:t>
                  </w:r>
                  <w:r w:rsidRPr="00C6446C">
                    <w:t xml:space="preserve"> - Develop and practice an emergency plan with your family and include your pets. Know how to communicate and have a designated safe meeting place.  Build an emergency supply kit.  Be sure to include enough food, </w:t>
                  </w:r>
                  <w:proofErr w:type="gramStart"/>
                  <w:r w:rsidRPr="00C6446C">
                    <w:t>water</w:t>
                  </w:r>
                  <w:proofErr w:type="gramEnd"/>
                  <w:r w:rsidRPr="00C6446C">
                    <w:t xml:space="preserve"> and other supplies in sufficient quantity to last for at least 72 hours.  </w:t>
                  </w:r>
                </w:p>
              </w:tc>
            </w:tr>
          </w:tbl>
          <w:p w14:paraId="62963B66" w14:textId="77777777" w:rsidR="008A2765" w:rsidRPr="00C6446C" w:rsidRDefault="008A2765" w:rsidP="00BC3852">
            <w:pPr>
              <w:rPr>
                <w:color w:val="222222"/>
              </w:rPr>
            </w:pPr>
          </w:p>
        </w:tc>
      </w:tr>
    </w:tbl>
    <w:p w14:paraId="7BD9631D" w14:textId="7E76B3D1" w:rsidR="008A2765" w:rsidRDefault="008A2765" w:rsidP="008A2765">
      <w:pPr>
        <w:shd w:val="clear" w:color="auto" w:fill="FFFFFF"/>
        <w:spacing w:before="100" w:beforeAutospacing="1" w:after="100" w:afterAutospacing="1"/>
        <w:rPr>
          <w:color w:val="222222"/>
        </w:rPr>
      </w:pPr>
      <w:r w:rsidRPr="00C6446C">
        <w:rPr>
          <w:color w:val="222222"/>
        </w:rPr>
        <w:t>Thank you,</w:t>
      </w:r>
      <w:r w:rsidRPr="00C6446C">
        <w:rPr>
          <w:color w:val="222222"/>
        </w:rPr>
        <w:br/>
        <w:t xml:space="preserve">Franklin County </w:t>
      </w:r>
      <w:r w:rsidR="001915A6" w:rsidRPr="00C6446C">
        <w:rPr>
          <w:color w:val="222222"/>
        </w:rPr>
        <w:t>–</w:t>
      </w:r>
      <w:r w:rsidRPr="00C6446C">
        <w:rPr>
          <w:color w:val="222222"/>
        </w:rPr>
        <w:t xml:space="preserve"> CC</w:t>
      </w:r>
    </w:p>
    <w:p w14:paraId="471A2573" w14:textId="77777777" w:rsidR="00CA1393" w:rsidRDefault="00CA1393" w:rsidP="00CA1393">
      <w:pPr>
        <w:widowControl w:val="0"/>
        <w:contextualSpacing/>
      </w:pPr>
    </w:p>
    <w:p w14:paraId="2675BF2E" w14:textId="77777777" w:rsidR="00CA1393" w:rsidRDefault="00CA1393" w:rsidP="00CA1393">
      <w:pPr>
        <w:widowControl w:val="0"/>
        <w:contextualSpacing/>
      </w:pPr>
    </w:p>
    <w:p w14:paraId="5BA7A562" w14:textId="511B7C20"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B86A888" w14:textId="77777777" w:rsidR="004E692D" w:rsidRPr="00C6446C" w:rsidRDefault="004E692D" w:rsidP="004E692D">
      <w:pPr>
        <w:shd w:val="clear" w:color="auto" w:fill="FFFFF8"/>
        <w:rPr>
          <w:color w:val="C00000"/>
          <w:sz w:val="38"/>
          <w:szCs w:val="38"/>
        </w:rPr>
      </w:pPr>
      <w:r w:rsidRPr="00C6446C">
        <w:rPr>
          <w:color w:val="C00000"/>
          <w:sz w:val="38"/>
          <w:szCs w:val="38"/>
        </w:rPr>
        <w:lastRenderedPageBreak/>
        <w:t>ARISS Ham Station in Columbus Module Is Once Again Operational</w:t>
      </w:r>
    </w:p>
    <w:p w14:paraId="17FC35B0" w14:textId="77777777" w:rsidR="004E692D" w:rsidRPr="00C6446C" w:rsidRDefault="004E692D" w:rsidP="004E692D">
      <w:pPr>
        <w:shd w:val="clear" w:color="auto" w:fill="FFFFF8"/>
        <w:spacing w:before="120" w:after="150"/>
        <w:rPr>
          <w:color w:val="222222"/>
        </w:rPr>
      </w:pPr>
      <w:r w:rsidRPr="00C6446C">
        <w:rPr>
          <w:color w:val="222222"/>
        </w:rPr>
        <w:t>Some 6 weeks after going silent following a spacewalk that installed new antenna cabling, the Amateur Radio on the International Space Station (</w:t>
      </w:r>
      <w:hyperlink r:id="rId16" w:tgtFrame="_blank" w:history="1">
        <w:r w:rsidRPr="00C6446C">
          <w:rPr>
            <w:color w:val="1155CC"/>
            <w:u w:val="single"/>
          </w:rPr>
          <w:t>ARISS</w:t>
        </w:r>
      </w:hyperlink>
      <w:r w:rsidRPr="00C6446C">
        <w:rPr>
          <w:color w:val="222222"/>
        </w:rPr>
        <w:t>) ham station in the Columbus module is once again operational. The Columbus station, which typically uses the call sign NA1SS, is the primary ARISS amateur radio station used for school </w:t>
      </w:r>
      <w:r w:rsidRPr="00C6446C">
        <w:rPr>
          <w:noProof/>
          <w:color w:val="C00000"/>
          <w:sz w:val="38"/>
          <w:szCs w:val="38"/>
        </w:rPr>
        <w:drawing>
          <wp:anchor distT="28575" distB="28575" distL="28575" distR="28575" simplePos="0" relativeHeight="252893184" behindDoc="0" locked="0" layoutInCell="1" allowOverlap="0" wp14:anchorId="56CD2C69" wp14:editId="182DAD43">
            <wp:simplePos x="0" y="0"/>
            <wp:positionH relativeFrom="column">
              <wp:align>left</wp:align>
            </wp:positionH>
            <wp:positionV relativeFrom="line">
              <wp:posOffset>0</wp:posOffset>
            </wp:positionV>
            <wp:extent cx="2095500" cy="15335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6C">
        <w:rPr>
          <w:color w:val="222222"/>
        </w:rPr>
        <w:t>contacts and other activities. The problem arose after a January 27 spacewalk replaced a coax feed line installed 11 years ago with another built by the European Space Agency (ESA) and Airbus.</w:t>
      </w:r>
    </w:p>
    <w:p w14:paraId="41A450F7" w14:textId="77777777" w:rsidR="004E692D" w:rsidRPr="00C6446C" w:rsidRDefault="004E692D" w:rsidP="004E692D">
      <w:pPr>
        <w:shd w:val="clear" w:color="auto" w:fill="FFFFF8"/>
        <w:spacing w:before="120" w:after="150"/>
        <w:rPr>
          <w:color w:val="222222"/>
        </w:rPr>
      </w:pPr>
      <w:r w:rsidRPr="00C6446C">
        <w:rPr>
          <w:color w:val="222222"/>
        </w:rPr>
        <w:t>While the specific cause of the problem has not yet been determined, a March 13 spacewalk that restored the antenna cabling to its original configuration provided the cure. The plan to return the ARISS cabling to its original configuration had been a "contingency task" for a March 5 spacewalk, but the astronauts ran out of time. The ARISS work was appended to the to-do list for astronauts Mike Hopkins, KF5LJG, and Victor Glover, KI5BKC, to complete a week later.</w:t>
      </w:r>
    </w:p>
    <w:p w14:paraId="57C2FE21" w14:textId="77777777" w:rsidR="004E692D" w:rsidRPr="00C6446C" w:rsidRDefault="004E692D" w:rsidP="004E692D">
      <w:pPr>
        <w:shd w:val="clear" w:color="auto" w:fill="FFFFF8"/>
        <w:spacing w:before="120" w:after="150"/>
        <w:rPr>
          <w:color w:val="222222"/>
        </w:rPr>
      </w:pPr>
      <w:r w:rsidRPr="00C6446C">
        <w:rPr>
          <w:color w:val="222222"/>
        </w:rPr>
        <w:t>During the weekend spacewalk, Hopkins swapped out a cable for the </w:t>
      </w:r>
      <w:hyperlink r:id="rId18" w:tgtFrame="_blank" w:history="1">
        <w:r w:rsidRPr="00C6446C">
          <w:rPr>
            <w:color w:val="1155CC"/>
            <w:u w:val="single"/>
          </w:rPr>
          <w:t>Bartolomeo</w:t>
        </w:r>
      </w:hyperlink>
      <w:r w:rsidRPr="00C6446C">
        <w:rPr>
          <w:color w:val="222222"/>
        </w:rPr>
        <w:t> commercial payload-handling platform that had been installed in series with the ARISS VHF-UHF antenna feed line, returning the ARISS system to its pre-January 27 configuration. </w:t>
      </w:r>
      <w:r w:rsidRPr="00C6446C">
        <w:rPr>
          <w:noProof/>
          <w:color w:val="222222"/>
        </w:rPr>
        <w:drawing>
          <wp:anchor distT="28575" distB="28575" distL="28575" distR="28575" simplePos="0" relativeHeight="252894208" behindDoc="0" locked="0" layoutInCell="1" allowOverlap="0" wp14:anchorId="2B5C9325" wp14:editId="1985C7F0">
            <wp:simplePos x="0" y="0"/>
            <wp:positionH relativeFrom="column">
              <wp:align>right</wp:align>
            </wp:positionH>
            <wp:positionV relativeFrom="line">
              <wp:posOffset>0</wp:posOffset>
            </wp:positionV>
            <wp:extent cx="1895475" cy="18573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6C">
        <w:rPr>
          <w:color w:val="222222"/>
        </w:rPr>
        <w:t>Hopkins raised a question concerning a sharp bend in the cable near a connector, but no further adjustments were possible.</w:t>
      </w:r>
    </w:p>
    <w:p w14:paraId="6E9C0F21" w14:textId="77777777" w:rsidR="004E692D" w:rsidRPr="00C6446C" w:rsidRDefault="004E692D" w:rsidP="004E692D">
      <w:pPr>
        <w:shd w:val="clear" w:color="auto" w:fill="FFFFF8"/>
        <w:spacing w:before="120" w:after="150"/>
        <w:rPr>
          <w:color w:val="222222"/>
        </w:rPr>
      </w:pPr>
      <w:r w:rsidRPr="00C6446C">
        <w:rPr>
          <w:color w:val="222222"/>
        </w:rPr>
        <w:t xml:space="preserve">On March 14, ARISS was able to confirm the operation's success when Automatic Packet Reporting System (APRS) signals on 145.825 MHz were heard in California, Utah, and Idaho as the ISS passed overhead. ARISS team member Christy Hunter, KB6LTY, was able to </w:t>
      </w:r>
      <w:proofErr w:type="spellStart"/>
      <w:r w:rsidRPr="00C6446C">
        <w:rPr>
          <w:color w:val="222222"/>
        </w:rPr>
        <w:t>digipeat</w:t>
      </w:r>
      <w:proofErr w:type="spellEnd"/>
      <w:r w:rsidRPr="00C6446C">
        <w:rPr>
          <w:color w:val="222222"/>
        </w:rPr>
        <w:t xml:space="preserve"> through NA1SS during the pass. With additional confirmation from stations in South America and the Middle East, ARISS declared the radio system operational again.</w:t>
      </w:r>
    </w:p>
    <w:p w14:paraId="73FD4857" w14:textId="5FEB4310" w:rsidR="004E692D" w:rsidRDefault="004E692D" w:rsidP="00BC3852">
      <w:pPr>
        <w:shd w:val="clear" w:color="auto" w:fill="FFFFF8"/>
        <w:rPr>
          <w:color w:val="222222"/>
        </w:rPr>
      </w:pPr>
      <w:r w:rsidRPr="00C6446C">
        <w:rPr>
          <w:color w:val="222222"/>
        </w:rPr>
        <w:t xml:space="preserve">Work during the March 13 spacewalk also made Bartolomeo operational. "Yesterday was a great day for all!" Bauer said. "Ad </w:t>
      </w:r>
      <w:proofErr w:type="spellStart"/>
      <w:r w:rsidRPr="00C6446C">
        <w:rPr>
          <w:color w:val="222222"/>
        </w:rPr>
        <w:t>astra</w:t>
      </w:r>
      <w:proofErr w:type="spellEnd"/>
      <w:r w:rsidRPr="00C6446C">
        <w:rPr>
          <w:color w:val="222222"/>
        </w:rPr>
        <w:t>!" Read </w:t>
      </w:r>
      <w:hyperlink r:id="rId20" w:tgtFrame="_blank" w:history="1">
        <w:r w:rsidRPr="00C6446C">
          <w:rPr>
            <w:color w:val="1155CC"/>
            <w:u w:val="single"/>
          </w:rPr>
          <w:t>an expanded version</w:t>
        </w:r>
      </w:hyperlink>
      <w:r w:rsidRPr="00C6446C">
        <w:rPr>
          <w:color w:val="222222"/>
        </w:rPr>
        <w:t>.</w:t>
      </w:r>
    </w:p>
    <w:p w14:paraId="5F789EF8" w14:textId="77777777" w:rsidR="00BC3852" w:rsidRPr="00C6446C" w:rsidRDefault="00BC3852" w:rsidP="00BC3852">
      <w:pPr>
        <w:shd w:val="clear" w:color="auto" w:fill="FFFFF8"/>
        <w:rPr>
          <w:color w:val="222222"/>
        </w:rPr>
      </w:pPr>
    </w:p>
    <w:p w14:paraId="26DC2056" w14:textId="25714D78" w:rsidR="0073668C" w:rsidRPr="00C6446C" w:rsidRDefault="0073668C" w:rsidP="00BC3852">
      <w:pPr>
        <w:shd w:val="clear" w:color="auto" w:fill="FFFFF8"/>
        <w:rPr>
          <w:color w:val="C00000"/>
          <w:sz w:val="38"/>
          <w:szCs w:val="38"/>
        </w:rPr>
      </w:pPr>
      <w:r w:rsidRPr="00C6446C">
        <w:rPr>
          <w:color w:val="C00000"/>
          <w:sz w:val="38"/>
          <w:szCs w:val="38"/>
        </w:rPr>
        <w:t>Dayton Hamvention</w:t>
      </w:r>
      <w:r w:rsidRPr="00C6446C">
        <w:rPr>
          <w:color w:val="C00000"/>
          <w:sz w:val="38"/>
          <w:szCs w:val="38"/>
          <w:vertAlign w:val="superscript"/>
        </w:rPr>
        <w:t>®</w:t>
      </w:r>
      <w:r w:rsidRPr="00C6446C">
        <w:rPr>
          <w:color w:val="C00000"/>
          <w:sz w:val="38"/>
          <w:szCs w:val="38"/>
        </w:rPr>
        <w:t> Announces 2021 Award Winners</w:t>
      </w:r>
    </w:p>
    <w:p w14:paraId="65D13DAF" w14:textId="2CDE0B7F" w:rsidR="0073668C" w:rsidRPr="00C6446C" w:rsidRDefault="0073668C" w:rsidP="00BC3852">
      <w:pPr>
        <w:shd w:val="clear" w:color="auto" w:fill="FFFFF8"/>
        <w:rPr>
          <w:color w:val="222222"/>
        </w:rPr>
      </w:pPr>
      <w:r w:rsidRPr="00C6446C">
        <w:rPr>
          <w:color w:val="222222"/>
        </w:rPr>
        <w:t>Dayton Hamvention</w:t>
      </w:r>
      <w:r w:rsidRPr="00C6446C">
        <w:rPr>
          <w:color w:val="222222"/>
          <w:vertAlign w:val="superscript"/>
        </w:rPr>
        <w:t>®</w:t>
      </w:r>
      <w:r w:rsidRPr="00C6446C">
        <w:rPr>
          <w:color w:val="222222"/>
        </w:rPr>
        <w:t xml:space="preserve"> has announced its 2021 award winners. Hamvention Awards Committee Co-Chairs Michael Kalter, W8CI, and Frank </w:t>
      </w:r>
      <w:proofErr w:type="spellStart"/>
      <w:r w:rsidRPr="00C6446C">
        <w:rPr>
          <w:color w:val="222222"/>
        </w:rPr>
        <w:t>Beafore</w:t>
      </w:r>
      <w:proofErr w:type="spellEnd"/>
      <w:r w:rsidRPr="00C6446C">
        <w:rPr>
          <w:color w:val="222222"/>
        </w:rPr>
        <w:t>, WS8B, said that despite the COVID-19 pandemic, the Hamvention committee elected to go forward in announcing its selection of outstanding radio amateurs and predicted that Hamvention will return in 2022.</w:t>
      </w:r>
    </w:p>
    <w:p w14:paraId="66254F95" w14:textId="77777777" w:rsidR="00BC3852" w:rsidRDefault="00BC3852" w:rsidP="00BC3852">
      <w:pPr>
        <w:shd w:val="clear" w:color="auto" w:fill="FFFFF8"/>
        <w:rPr>
          <w:b/>
          <w:bCs/>
          <w:color w:val="C00000"/>
        </w:rPr>
      </w:pPr>
    </w:p>
    <w:p w14:paraId="2738567D" w14:textId="11AE48A3" w:rsidR="0073668C" w:rsidRPr="00C6446C" w:rsidRDefault="00BC3852" w:rsidP="00BC3852">
      <w:pPr>
        <w:shd w:val="clear" w:color="auto" w:fill="FFFFF8"/>
        <w:rPr>
          <w:b/>
          <w:bCs/>
          <w:color w:val="C00000"/>
        </w:rPr>
      </w:pPr>
      <w:r w:rsidRPr="00C6446C">
        <w:rPr>
          <w:b/>
          <w:bCs/>
          <w:noProof/>
          <w:color w:val="C00000"/>
        </w:rPr>
        <w:drawing>
          <wp:anchor distT="28575" distB="28575" distL="28575" distR="28575" simplePos="0" relativeHeight="252896256" behindDoc="0" locked="0" layoutInCell="1" allowOverlap="0" wp14:anchorId="302C3082" wp14:editId="1D1DBBE3">
            <wp:simplePos x="0" y="0"/>
            <wp:positionH relativeFrom="margin">
              <wp:align>right</wp:align>
            </wp:positionH>
            <wp:positionV relativeFrom="paragraph">
              <wp:posOffset>47625</wp:posOffset>
            </wp:positionV>
            <wp:extent cx="2047875" cy="15906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68C" w:rsidRPr="00C6446C">
        <w:rPr>
          <w:b/>
          <w:bCs/>
          <w:color w:val="C00000"/>
        </w:rPr>
        <w:t>Amateur of the Year</w:t>
      </w:r>
    </w:p>
    <w:p w14:paraId="375AD32D" w14:textId="18BDAF2F" w:rsidR="0073668C" w:rsidRDefault="0073668C" w:rsidP="00BC3852">
      <w:pPr>
        <w:shd w:val="clear" w:color="auto" w:fill="FFFFF8"/>
        <w:rPr>
          <w:color w:val="222222"/>
        </w:rPr>
      </w:pPr>
      <w:r w:rsidRPr="00C6446C">
        <w:rPr>
          <w:color w:val="222222"/>
        </w:rPr>
        <w:t>Angel M. Vazquez, Jr., WP3R, the head of telescope operations and Puerto Rico Coordination Zone Spectrum Manager for Puerto Rico's famous Arecibo Observatory, was cited as Amateur of the Year for "his unswerving and diligent support of amateur radio throughout the entire territory of Puerto Rico and worldwide."</w:t>
      </w:r>
    </w:p>
    <w:p w14:paraId="3FF66EFF" w14:textId="406AF413" w:rsidR="00BC3852" w:rsidRDefault="00BC3852" w:rsidP="0073668C">
      <w:pPr>
        <w:shd w:val="clear" w:color="auto" w:fill="FFFFF8"/>
        <w:spacing w:before="120" w:after="150"/>
        <w:rPr>
          <w:color w:val="222222"/>
        </w:rPr>
      </w:pPr>
    </w:p>
    <w:p w14:paraId="62225AC9" w14:textId="5B01C1B6" w:rsidR="00BC3852" w:rsidRDefault="00BC3852" w:rsidP="0073668C">
      <w:pPr>
        <w:shd w:val="clear" w:color="auto" w:fill="FFFFF8"/>
        <w:spacing w:before="120" w:after="150"/>
        <w:rPr>
          <w:color w:val="222222"/>
        </w:rPr>
      </w:pPr>
    </w:p>
    <w:p w14:paraId="00DC848D"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264300D" w14:textId="77777777" w:rsidR="0073668C" w:rsidRPr="00C6446C" w:rsidRDefault="0073668C" w:rsidP="0073668C">
      <w:pPr>
        <w:shd w:val="clear" w:color="auto" w:fill="FFFFF8"/>
        <w:spacing w:before="120" w:after="150"/>
        <w:rPr>
          <w:color w:val="222222"/>
        </w:rPr>
      </w:pPr>
      <w:r w:rsidRPr="00C6446C">
        <w:rPr>
          <w:color w:val="222222"/>
        </w:rPr>
        <w:lastRenderedPageBreak/>
        <w:t xml:space="preserve">Although he was born in Puerto Rico, Vazquez grew up in Brooklyn, New York, and returned to Puerto Rico after college in 1977, taking a job at the Arecibo Observatory. Vazquez earned his amateur radio license in 1993, and headed the 2010 </w:t>
      </w:r>
      <w:proofErr w:type="spellStart"/>
      <w:r w:rsidRPr="00C6446C">
        <w:rPr>
          <w:color w:val="222222"/>
        </w:rPr>
        <w:t>moonbounce</w:t>
      </w:r>
      <w:proofErr w:type="spellEnd"/>
      <w:r w:rsidRPr="00C6446C">
        <w:rPr>
          <w:color w:val="222222"/>
        </w:rPr>
        <w:t xml:space="preserve"> effort from the observatory, as well as multiple special events using the KP4AO club call sign.</w:t>
      </w:r>
    </w:p>
    <w:p w14:paraId="4894403C" w14:textId="77777777" w:rsidR="0073668C" w:rsidRPr="00C6446C" w:rsidRDefault="0073668C" w:rsidP="0073668C">
      <w:pPr>
        <w:shd w:val="clear" w:color="auto" w:fill="FFFFF8"/>
        <w:spacing w:before="120" w:after="150"/>
        <w:rPr>
          <w:color w:val="222222"/>
        </w:rPr>
      </w:pPr>
      <w:r w:rsidRPr="00C6446C">
        <w:rPr>
          <w:color w:val="222222"/>
        </w:rPr>
        <w:t xml:space="preserve">Vazquez helped to provide communication support in the wake of Hurricane Maria. He was named Amateur of the Year in Puerto Rico in 2018 and received the </w:t>
      </w:r>
      <w:proofErr w:type="spellStart"/>
      <w:r w:rsidRPr="00C6446C">
        <w:rPr>
          <w:color w:val="222222"/>
        </w:rPr>
        <w:t>Yasme</w:t>
      </w:r>
      <w:proofErr w:type="spellEnd"/>
      <w:r w:rsidRPr="00C6446C">
        <w:rPr>
          <w:color w:val="222222"/>
        </w:rPr>
        <w:t xml:space="preserve"> Excellence Award in 2019. </w:t>
      </w:r>
      <w:proofErr w:type="gramStart"/>
      <w:r w:rsidRPr="00C6446C">
        <w:rPr>
          <w:color w:val="222222"/>
        </w:rPr>
        <w:t>He's</w:t>
      </w:r>
      <w:proofErr w:type="gramEnd"/>
      <w:r w:rsidRPr="00C6446C">
        <w:rPr>
          <w:color w:val="222222"/>
        </w:rPr>
        <w:t xml:space="preserve"> also a Volunteer Examiner and inaugurated the first virtual/online bilingual testing program as part of the Greater Los Angeles Amateur Radio Group (GLAARG) VEC.</w:t>
      </w:r>
    </w:p>
    <w:p w14:paraId="7A710BA5" w14:textId="77777777" w:rsidR="0073668C" w:rsidRPr="00C6446C" w:rsidRDefault="0073668C" w:rsidP="0073668C">
      <w:pPr>
        <w:shd w:val="clear" w:color="auto" w:fill="FFFFF8"/>
        <w:spacing w:before="210" w:after="150"/>
        <w:rPr>
          <w:b/>
          <w:bCs/>
          <w:color w:val="C00000"/>
        </w:rPr>
      </w:pPr>
      <w:r w:rsidRPr="00C6446C">
        <w:rPr>
          <w:b/>
          <w:bCs/>
          <w:color w:val="C00000"/>
        </w:rPr>
        <w:t>Technical Achievement</w:t>
      </w:r>
    </w:p>
    <w:p w14:paraId="5DD8AE94" w14:textId="77777777" w:rsidR="0073668C" w:rsidRPr="00C6446C" w:rsidRDefault="0073668C" w:rsidP="0073668C">
      <w:pPr>
        <w:shd w:val="clear" w:color="auto" w:fill="FFFFF8"/>
        <w:spacing w:before="120" w:after="150"/>
        <w:rPr>
          <w:color w:val="222222"/>
        </w:rPr>
      </w:pPr>
      <w:r w:rsidRPr="00C6446C">
        <w:rPr>
          <w:b/>
          <w:bCs/>
          <w:noProof/>
          <w:color w:val="C00000"/>
        </w:rPr>
        <w:drawing>
          <wp:anchor distT="28575" distB="28575" distL="28575" distR="28575" simplePos="0" relativeHeight="252897280" behindDoc="0" locked="0" layoutInCell="1" allowOverlap="0" wp14:anchorId="0476EFE3" wp14:editId="61DD8518">
            <wp:simplePos x="0" y="0"/>
            <wp:positionH relativeFrom="column">
              <wp:align>left</wp:align>
            </wp:positionH>
            <wp:positionV relativeFrom="line">
              <wp:posOffset>0</wp:posOffset>
            </wp:positionV>
            <wp:extent cx="1533525" cy="1771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6446C">
        <w:rPr>
          <w:color w:val="222222"/>
        </w:rPr>
        <w:t>Tamitha</w:t>
      </w:r>
      <w:proofErr w:type="spellEnd"/>
      <w:r w:rsidRPr="00C6446C">
        <w:rPr>
          <w:color w:val="222222"/>
        </w:rPr>
        <w:t xml:space="preserve"> </w:t>
      </w:r>
      <w:proofErr w:type="spellStart"/>
      <w:r w:rsidRPr="00C6446C">
        <w:rPr>
          <w:color w:val="222222"/>
        </w:rPr>
        <w:t>Skov</w:t>
      </w:r>
      <w:proofErr w:type="spellEnd"/>
      <w:r w:rsidRPr="00C6446C">
        <w:rPr>
          <w:color w:val="222222"/>
        </w:rPr>
        <w:t>, WX6SWW, is well-known as the </w:t>
      </w:r>
      <w:hyperlink r:id="rId23" w:tgtFrame="_blank" w:history="1">
        <w:r w:rsidRPr="00C6446C">
          <w:rPr>
            <w:color w:val="1155CC"/>
            <w:u w:val="single"/>
          </w:rPr>
          <w:t>Space Weather Woman</w:t>
        </w:r>
      </w:hyperlink>
      <w:r w:rsidRPr="00C6446C">
        <w:rPr>
          <w:color w:val="222222"/>
        </w:rPr>
        <w:t>. Calling her "a real space pioneer," the Awards Committee said those who have seen her space weather forecasting shows will agree that she is energetic and excited about her work.</w:t>
      </w:r>
    </w:p>
    <w:p w14:paraId="5CAE447F" w14:textId="77777777" w:rsidR="0073668C" w:rsidRPr="00C6446C" w:rsidRDefault="0073668C" w:rsidP="0073668C">
      <w:pPr>
        <w:shd w:val="clear" w:color="auto" w:fill="FFFFF8"/>
        <w:spacing w:before="120" w:after="150"/>
        <w:rPr>
          <w:color w:val="222222"/>
        </w:rPr>
      </w:pPr>
      <w:r w:rsidRPr="00C6446C">
        <w:rPr>
          <w:color w:val="222222"/>
        </w:rPr>
        <w:t xml:space="preserve">A credentialed space weather forecaster, </w:t>
      </w:r>
      <w:proofErr w:type="spellStart"/>
      <w:r w:rsidRPr="00C6446C">
        <w:rPr>
          <w:color w:val="222222"/>
        </w:rPr>
        <w:t>Skov's</w:t>
      </w:r>
      <w:proofErr w:type="spellEnd"/>
      <w:r w:rsidRPr="00C6446C">
        <w:rPr>
          <w:color w:val="222222"/>
        </w:rPr>
        <w:t xml:space="preserve"> forecasting work is widely known on social media and has been featured in publications and on TV. Her weekly space weather video podcasts are frequently featured on </w:t>
      </w:r>
      <w:hyperlink r:id="rId24" w:tgtFrame="_blank" w:history="1">
        <w:r w:rsidRPr="00C6446C">
          <w:rPr>
            <w:color w:val="1155CC"/>
            <w:u w:val="single"/>
          </w:rPr>
          <w:t>www.qrz.com</w:t>
        </w:r>
      </w:hyperlink>
      <w:r w:rsidRPr="00C6446C">
        <w:rPr>
          <w:color w:val="222222"/>
        </w:rPr>
        <w:t xml:space="preserve">. </w:t>
      </w:r>
      <w:proofErr w:type="spellStart"/>
      <w:r w:rsidRPr="00C6446C">
        <w:rPr>
          <w:color w:val="222222"/>
        </w:rPr>
        <w:t>Skov</w:t>
      </w:r>
      <w:proofErr w:type="spellEnd"/>
      <w:r w:rsidRPr="00C6446C">
        <w:rPr>
          <w:color w:val="222222"/>
        </w:rPr>
        <w:t xml:space="preserve"> said she specifically got her ham license in 2018 to better understand and serve the needs of the amateur radio community.</w:t>
      </w:r>
    </w:p>
    <w:p w14:paraId="2486A916" w14:textId="77777777" w:rsidR="0073668C" w:rsidRPr="00C6446C" w:rsidRDefault="0073668C" w:rsidP="0073668C">
      <w:pPr>
        <w:shd w:val="clear" w:color="auto" w:fill="FFFFF8"/>
        <w:spacing w:before="120" w:after="150"/>
        <w:rPr>
          <w:color w:val="222222"/>
        </w:rPr>
      </w:pPr>
      <w:r w:rsidRPr="00C6446C">
        <w:rPr>
          <w:color w:val="222222"/>
        </w:rPr>
        <w:t xml:space="preserve">Professionally, </w:t>
      </w:r>
      <w:proofErr w:type="spellStart"/>
      <w:r w:rsidRPr="00C6446C">
        <w:rPr>
          <w:color w:val="222222"/>
        </w:rPr>
        <w:t>Skov</w:t>
      </w:r>
      <w:proofErr w:type="spellEnd"/>
      <w:r w:rsidRPr="00C6446C">
        <w:rPr>
          <w:color w:val="222222"/>
        </w:rPr>
        <w:t xml:space="preserve"> is a research scientist for The Aerospace Corporation. She also teaches the art of space weather forecasting to meteorologists at Millersville University and is working with ARRL and </w:t>
      </w:r>
      <w:proofErr w:type="spellStart"/>
      <w:r w:rsidRPr="00C6446C">
        <w:rPr>
          <w:color w:val="222222"/>
        </w:rPr>
        <w:fldChar w:fldCharType="begin"/>
      </w:r>
      <w:r w:rsidRPr="00C6446C">
        <w:rPr>
          <w:color w:val="222222"/>
        </w:rPr>
        <w:instrText xml:space="preserve"> HYPERLINK "http://www.hamsci.org/" \t "_blank" </w:instrText>
      </w:r>
      <w:r w:rsidRPr="00C6446C">
        <w:rPr>
          <w:color w:val="222222"/>
        </w:rPr>
        <w:fldChar w:fldCharType="separate"/>
      </w:r>
      <w:r w:rsidRPr="00C6446C">
        <w:rPr>
          <w:color w:val="1155CC"/>
          <w:u w:val="single"/>
        </w:rPr>
        <w:t>HamSCI</w:t>
      </w:r>
      <w:proofErr w:type="spellEnd"/>
      <w:r w:rsidRPr="00C6446C">
        <w:rPr>
          <w:color w:val="222222"/>
        </w:rPr>
        <w:fldChar w:fldCharType="end"/>
      </w:r>
      <w:r w:rsidRPr="00C6446C">
        <w:rPr>
          <w:color w:val="222222"/>
        </w:rPr>
        <w:t> to create educational materials.</w:t>
      </w:r>
    </w:p>
    <w:p w14:paraId="5D116883" w14:textId="21EC13DC" w:rsidR="0073668C" w:rsidRPr="00C6446C" w:rsidRDefault="0073668C" w:rsidP="0073668C">
      <w:pPr>
        <w:shd w:val="clear" w:color="auto" w:fill="FFFFF8"/>
        <w:spacing w:before="210" w:after="150"/>
        <w:rPr>
          <w:b/>
          <w:bCs/>
          <w:color w:val="C00000"/>
        </w:rPr>
      </w:pPr>
      <w:r w:rsidRPr="00C6446C">
        <w:rPr>
          <w:b/>
          <w:bCs/>
          <w:color w:val="C00000"/>
        </w:rPr>
        <w:t>Special Achievement</w:t>
      </w:r>
    </w:p>
    <w:p w14:paraId="7FE35A47" w14:textId="77777777" w:rsidR="0073668C" w:rsidRPr="00C6446C" w:rsidRDefault="0073668C" w:rsidP="0073668C">
      <w:pPr>
        <w:shd w:val="clear" w:color="auto" w:fill="FFFFF8"/>
        <w:spacing w:before="120" w:after="150"/>
        <w:rPr>
          <w:color w:val="222222"/>
        </w:rPr>
      </w:pPr>
      <w:r w:rsidRPr="00C6446C">
        <w:rPr>
          <w:b/>
          <w:bCs/>
          <w:noProof/>
          <w:color w:val="C00000"/>
        </w:rPr>
        <w:drawing>
          <wp:anchor distT="28575" distB="28575" distL="28575" distR="28575" simplePos="0" relativeHeight="252898304" behindDoc="0" locked="0" layoutInCell="1" allowOverlap="0" wp14:anchorId="0A47DB50" wp14:editId="01B54DA1">
            <wp:simplePos x="0" y="0"/>
            <wp:positionH relativeFrom="column">
              <wp:align>right</wp:align>
            </wp:positionH>
            <wp:positionV relativeFrom="line">
              <wp:posOffset>0</wp:posOffset>
            </wp:positionV>
            <wp:extent cx="1533525" cy="18859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46C">
        <w:rPr>
          <w:color w:val="222222"/>
        </w:rPr>
        <w:t xml:space="preserve">Wesley </w:t>
      </w:r>
      <w:proofErr w:type="spellStart"/>
      <w:r w:rsidRPr="00C6446C">
        <w:rPr>
          <w:color w:val="222222"/>
        </w:rPr>
        <w:t>Lamboley</w:t>
      </w:r>
      <w:proofErr w:type="spellEnd"/>
      <w:r w:rsidRPr="00C6446C">
        <w:rPr>
          <w:color w:val="222222"/>
        </w:rPr>
        <w:t xml:space="preserve">, W3WL, was nominated by his peers for his lifelong, high-energy support for the science and art of amateur radio. "Not only has he supported youth coaching, </w:t>
      </w:r>
      <w:proofErr w:type="gramStart"/>
      <w:r w:rsidRPr="00C6446C">
        <w:rPr>
          <w:color w:val="222222"/>
        </w:rPr>
        <w:t>membership</w:t>
      </w:r>
      <w:proofErr w:type="gramEnd"/>
      <w:r w:rsidRPr="00C6446C">
        <w:rPr>
          <w:color w:val="222222"/>
        </w:rPr>
        <w:t xml:space="preserve"> recruiting, and technical problem assistance, he always does it with a smile and great humor," the Awards Committee said. </w:t>
      </w:r>
      <w:proofErr w:type="spellStart"/>
      <w:r w:rsidRPr="00C6446C">
        <w:rPr>
          <w:color w:val="222222"/>
        </w:rPr>
        <w:t>Lamboley</w:t>
      </w:r>
      <w:proofErr w:type="spellEnd"/>
      <w:r w:rsidRPr="00C6446C">
        <w:rPr>
          <w:color w:val="222222"/>
        </w:rPr>
        <w:t xml:space="preserve"> spent 40 years in the aerospace industry as a technical writer, electrical and systems engineer, and manager. Introduced to amateur radio in 1955 when a friend invited him to Field Day, </w:t>
      </w:r>
      <w:proofErr w:type="spellStart"/>
      <w:r w:rsidRPr="00C6446C">
        <w:rPr>
          <w:color w:val="222222"/>
        </w:rPr>
        <w:t>Lamboley</w:t>
      </w:r>
      <w:proofErr w:type="spellEnd"/>
      <w:r w:rsidRPr="00C6446C">
        <w:rPr>
          <w:color w:val="222222"/>
        </w:rPr>
        <w:t xml:space="preserve"> credits ham radio for much of his success.</w:t>
      </w:r>
    </w:p>
    <w:p w14:paraId="500B5D30" w14:textId="77777777" w:rsidR="0073668C" w:rsidRPr="00C6446C" w:rsidRDefault="0073668C" w:rsidP="0073668C">
      <w:pPr>
        <w:shd w:val="clear" w:color="auto" w:fill="FFFFF8"/>
        <w:spacing w:before="120" w:after="150"/>
        <w:rPr>
          <w:color w:val="222222"/>
        </w:rPr>
      </w:pPr>
      <w:r w:rsidRPr="00C6446C">
        <w:rPr>
          <w:color w:val="222222"/>
        </w:rPr>
        <w:t xml:space="preserve">"Many mentors helped </w:t>
      </w:r>
      <w:proofErr w:type="gramStart"/>
      <w:r w:rsidRPr="00C6446C">
        <w:rPr>
          <w:color w:val="222222"/>
        </w:rPr>
        <w:t>me</w:t>
      </w:r>
      <w:proofErr w:type="gramEnd"/>
      <w:r w:rsidRPr="00C6446C">
        <w:rPr>
          <w:color w:val="222222"/>
        </w:rPr>
        <w:t xml:space="preserve"> and I try to pay it forward as best I can, especially for young people," he said. </w:t>
      </w:r>
      <w:proofErr w:type="gramStart"/>
      <w:r w:rsidRPr="00C6446C">
        <w:rPr>
          <w:color w:val="222222"/>
        </w:rPr>
        <w:t>He's</w:t>
      </w:r>
      <w:proofErr w:type="gramEnd"/>
      <w:r w:rsidRPr="00C6446C">
        <w:rPr>
          <w:color w:val="222222"/>
        </w:rPr>
        <w:t xml:space="preserve"> also participated in several </w:t>
      </w:r>
      <w:proofErr w:type="spellStart"/>
      <w:r w:rsidRPr="00C6446C">
        <w:rPr>
          <w:color w:val="222222"/>
        </w:rPr>
        <w:t>DXpeditions</w:t>
      </w:r>
      <w:proofErr w:type="spellEnd"/>
      <w:r w:rsidRPr="00C6446C">
        <w:rPr>
          <w:color w:val="222222"/>
        </w:rPr>
        <w:t xml:space="preserve">, and five </w:t>
      </w:r>
      <w:proofErr w:type="spellStart"/>
      <w:r w:rsidRPr="00C6446C">
        <w:rPr>
          <w:color w:val="222222"/>
        </w:rPr>
        <w:t>SouthWest</w:t>
      </w:r>
      <w:proofErr w:type="spellEnd"/>
      <w:r w:rsidRPr="00C6446C">
        <w:rPr>
          <w:color w:val="222222"/>
        </w:rPr>
        <w:t xml:space="preserve"> Ohio DX Association "</w:t>
      </w:r>
      <w:proofErr w:type="spellStart"/>
      <w:r w:rsidRPr="00C6446C">
        <w:rPr>
          <w:color w:val="222222"/>
        </w:rPr>
        <w:t>DXpedition</w:t>
      </w:r>
      <w:proofErr w:type="spellEnd"/>
      <w:r w:rsidRPr="00C6446C">
        <w:rPr>
          <w:color w:val="222222"/>
        </w:rPr>
        <w:t xml:space="preserve"> of the Year" plaques adorn his ham shack.</w:t>
      </w:r>
    </w:p>
    <w:p w14:paraId="5F02DCF7" w14:textId="6048CE9E" w:rsidR="0073668C" w:rsidRPr="00C6446C" w:rsidRDefault="0073668C" w:rsidP="0073668C">
      <w:pPr>
        <w:shd w:val="clear" w:color="auto" w:fill="FFFFF8"/>
        <w:spacing w:before="210" w:after="150"/>
        <w:rPr>
          <w:b/>
          <w:bCs/>
          <w:color w:val="C00000"/>
        </w:rPr>
      </w:pPr>
      <w:r w:rsidRPr="00C6446C">
        <w:rPr>
          <w:b/>
          <w:bCs/>
          <w:color w:val="C00000"/>
        </w:rPr>
        <w:t>Club of the Year</w:t>
      </w:r>
    </w:p>
    <w:p w14:paraId="0BE3EA77" w14:textId="212477BA" w:rsidR="0073668C" w:rsidRPr="00C6446C" w:rsidRDefault="0094734A" w:rsidP="0073668C">
      <w:pPr>
        <w:shd w:val="clear" w:color="auto" w:fill="FFFFF8"/>
        <w:spacing w:before="120" w:after="150"/>
        <w:rPr>
          <w:color w:val="222222"/>
        </w:rPr>
      </w:pPr>
      <w:r w:rsidRPr="00C6446C">
        <w:rPr>
          <w:b/>
          <w:bCs/>
          <w:noProof/>
          <w:color w:val="C00000"/>
        </w:rPr>
        <w:drawing>
          <wp:anchor distT="28575" distB="28575" distL="28575" distR="28575" simplePos="0" relativeHeight="252899328" behindDoc="0" locked="0" layoutInCell="1" allowOverlap="0" wp14:anchorId="236FCA7E" wp14:editId="0F11D82A">
            <wp:simplePos x="0" y="0"/>
            <wp:positionH relativeFrom="margin">
              <wp:align>left</wp:align>
            </wp:positionH>
            <wp:positionV relativeFrom="paragraph">
              <wp:posOffset>3810</wp:posOffset>
            </wp:positionV>
            <wp:extent cx="2381250" cy="9620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68C" w:rsidRPr="00C6446C">
        <w:rPr>
          <w:color w:val="222222"/>
        </w:rPr>
        <w:t xml:space="preserve">The Hamvention Awards Committee named the ARRL-affiliated Vienna Wireless Society (VWS), K4HTA, in Virginia as the Club of the Year. The committee noted that the club's 280 members focus on youth education and public </w:t>
      </w:r>
      <w:proofErr w:type="gramStart"/>
      <w:r w:rsidR="0073668C" w:rsidRPr="00C6446C">
        <w:rPr>
          <w:color w:val="222222"/>
        </w:rPr>
        <w:t>service, and</w:t>
      </w:r>
      <w:proofErr w:type="gramEnd"/>
      <w:r w:rsidR="0073668C" w:rsidRPr="00C6446C">
        <w:rPr>
          <w:color w:val="222222"/>
        </w:rPr>
        <w:t xml:space="preserve"> promote the growth of ham radio. The club is now the largest and most active in the Washington, DC, area.</w:t>
      </w:r>
    </w:p>
    <w:p w14:paraId="7E15ED61" w14:textId="77777777" w:rsidR="0094734A" w:rsidRDefault="0094734A" w:rsidP="0073668C">
      <w:pPr>
        <w:shd w:val="clear" w:color="auto" w:fill="FFFFF8"/>
        <w:spacing w:before="120" w:after="150"/>
        <w:rPr>
          <w:color w:val="222222"/>
        </w:rPr>
      </w:pPr>
    </w:p>
    <w:p w14:paraId="77A18B23" w14:textId="77777777" w:rsidR="00CA1393" w:rsidRDefault="00CA1393" w:rsidP="00CA1393">
      <w:pPr>
        <w:widowControl w:val="0"/>
        <w:contextualSpacing/>
      </w:pPr>
    </w:p>
    <w:p w14:paraId="0AAED47C" w14:textId="0B63A5CC"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41A69EF0" w14:textId="1F9208F5" w:rsidR="0073668C" w:rsidRPr="00C6446C" w:rsidRDefault="0073668C" w:rsidP="0073668C">
      <w:pPr>
        <w:shd w:val="clear" w:color="auto" w:fill="FFFFF8"/>
        <w:spacing w:before="120" w:after="150"/>
        <w:rPr>
          <w:color w:val="222222"/>
        </w:rPr>
      </w:pPr>
      <w:r w:rsidRPr="00C6446C">
        <w:rPr>
          <w:color w:val="222222"/>
        </w:rPr>
        <w:lastRenderedPageBreak/>
        <w:t>The club offers licensing classes, workshops, and four educational programs a month at its meetings, and these are archived for broader use. Their annual Winterfest is host to the ARRL Virginia Section Convention. The Vienna Wireless Society operates two repeaters in the DC area, and actively supports public service communications. Read </w:t>
      </w:r>
      <w:hyperlink r:id="rId27" w:tgtFrame="_blank" w:history="1">
        <w:r w:rsidRPr="00C6446C">
          <w:rPr>
            <w:color w:val="1155CC"/>
            <w:u w:val="single"/>
          </w:rPr>
          <w:t>an expanded version</w:t>
        </w:r>
      </w:hyperlink>
      <w:r w:rsidRPr="00C6446C">
        <w:rPr>
          <w:color w:val="222222"/>
        </w:rPr>
        <w:t>.</w:t>
      </w:r>
    </w:p>
    <w:p w14:paraId="1BD8971D" w14:textId="360D141F" w:rsidR="0073668C" w:rsidRDefault="00BE28E9" w:rsidP="0073668C">
      <w:pPr>
        <w:shd w:val="clear" w:color="auto" w:fill="FFFFF8"/>
        <w:spacing w:before="120" w:after="150"/>
        <w:rPr>
          <w:rFonts w:ascii="Arial" w:hAnsi="Arial" w:cs="Arial"/>
          <w:color w:val="222222"/>
        </w:rPr>
      </w:pPr>
      <w:r>
        <w:rPr>
          <w:rFonts w:ascii="Arial" w:hAnsi="Arial" w:cs="Arial"/>
          <w:color w:val="222222"/>
        </w:rPr>
        <w:t>_______________________________________________________________________________</w:t>
      </w:r>
    </w:p>
    <w:p w14:paraId="5D83E45E" w14:textId="6325BB9D" w:rsidR="00C6446C" w:rsidRPr="00C6446C" w:rsidRDefault="00C6446C" w:rsidP="0073668C">
      <w:pPr>
        <w:shd w:val="clear" w:color="auto" w:fill="FFFFF8"/>
        <w:spacing w:before="120" w:after="150"/>
        <w:rPr>
          <w:color w:val="222222"/>
          <w:sz w:val="36"/>
          <w:szCs w:val="36"/>
        </w:rPr>
      </w:pPr>
      <w:r>
        <w:rPr>
          <w:color w:val="222222"/>
          <w:sz w:val="36"/>
          <w:szCs w:val="36"/>
        </w:rPr>
        <w:t xml:space="preserve">Want </w:t>
      </w:r>
      <w:proofErr w:type="gramStart"/>
      <w:r>
        <w:rPr>
          <w:color w:val="222222"/>
          <w:sz w:val="36"/>
          <w:szCs w:val="36"/>
        </w:rPr>
        <w:t>To</w:t>
      </w:r>
      <w:proofErr w:type="gramEnd"/>
      <w:r>
        <w:rPr>
          <w:color w:val="222222"/>
          <w:sz w:val="36"/>
          <w:szCs w:val="36"/>
        </w:rPr>
        <w:t xml:space="preserve"> Improve Your CW Skills?</w:t>
      </w:r>
    </w:p>
    <w:p w14:paraId="667065AC" w14:textId="27DCE110" w:rsidR="0073668C" w:rsidRPr="00C6446C" w:rsidRDefault="0073668C" w:rsidP="0073668C">
      <w:pPr>
        <w:shd w:val="clear" w:color="auto" w:fill="FFFFF8"/>
        <w:spacing w:before="120" w:after="150"/>
        <w:rPr>
          <w:color w:val="222222"/>
        </w:rPr>
      </w:pPr>
      <w:r w:rsidRPr="00C6446C">
        <w:rPr>
          <w:color w:val="222222"/>
        </w:rPr>
        <w:t xml:space="preserve">If you want to get your CW Skills sharpened up, the best way to do it is to copy over the air.  </w:t>
      </w:r>
      <w:proofErr w:type="gramStart"/>
      <w:r w:rsidRPr="00C6446C">
        <w:rPr>
          <w:color w:val="222222"/>
        </w:rPr>
        <w:t>As long as</w:t>
      </w:r>
      <w:proofErr w:type="gramEnd"/>
      <w:r w:rsidRPr="00C6446C">
        <w:rPr>
          <w:color w:val="222222"/>
        </w:rPr>
        <w:t xml:space="preserve"> you have a receiver, you should be able to pick up the W1AW code practice transmissions.  Lots of options to fit everyone’s speed and time schedule.  Listen to the W1AW Qualifying Runs and you can pick up a nice certificate.  Check it out!</w:t>
      </w:r>
    </w:p>
    <w:p w14:paraId="493EC260" w14:textId="5BC4C13C" w:rsidR="0073668C" w:rsidRPr="00C6446C" w:rsidRDefault="0073668C" w:rsidP="0073668C">
      <w:pPr>
        <w:pBdr>
          <w:bottom w:val="single" w:sz="6" w:space="0" w:color="DFE2E5"/>
        </w:pBdr>
        <w:shd w:val="clear" w:color="auto" w:fill="FFFFFF"/>
        <w:spacing w:after="120"/>
        <w:ind w:left="150"/>
        <w:textAlignment w:val="baseline"/>
        <w:outlineLvl w:val="1"/>
        <w:rPr>
          <w:b/>
          <w:bCs/>
          <w:sz w:val="30"/>
          <w:szCs w:val="30"/>
        </w:rPr>
      </w:pPr>
      <w:r w:rsidRPr="00C6446C">
        <w:rPr>
          <w:b/>
          <w:bCs/>
          <w:sz w:val="30"/>
          <w:szCs w:val="30"/>
        </w:rPr>
        <w:t>W1AW Operating Schedule</w:t>
      </w:r>
    </w:p>
    <w:p w14:paraId="07B3B718" w14:textId="77777777" w:rsidR="0073668C" w:rsidRPr="00C6446C" w:rsidRDefault="0073668C" w:rsidP="0073668C">
      <w:pPr>
        <w:spacing w:after="240"/>
        <w:textAlignment w:val="baseline"/>
        <w:rPr>
          <w:sz w:val="21"/>
          <w:szCs w:val="21"/>
        </w:rPr>
      </w:pPr>
      <w:r w:rsidRPr="00C6446C">
        <w:rPr>
          <w:sz w:val="21"/>
          <w:szCs w:val="21"/>
        </w:rPr>
        <w:t>Updated March 15, 2021</w:t>
      </w:r>
    </w:p>
    <w:p w14:paraId="1483BB82" w14:textId="77777777" w:rsidR="0073668C" w:rsidRPr="0073668C" w:rsidRDefault="0073668C" w:rsidP="0073668C">
      <w:pPr>
        <w:spacing w:after="240"/>
        <w:textAlignment w:val="baseline"/>
        <w:rPr>
          <w:rFonts w:ascii="Arial" w:hAnsi="Arial" w:cs="Arial"/>
          <w:color w:val="224466"/>
          <w:sz w:val="21"/>
          <w:szCs w:val="21"/>
        </w:rPr>
      </w:pPr>
      <w:r w:rsidRPr="0073668C">
        <w:rPr>
          <w:rFonts w:ascii="Arial" w:hAnsi="Arial" w:cs="Arial"/>
          <w:color w:val="224466"/>
          <w:sz w:val="21"/>
          <w:szCs w:val="21"/>
        </w:rPr>
        <w:t> </w:t>
      </w:r>
    </w:p>
    <w:tbl>
      <w:tblPr>
        <w:tblW w:w="7800" w:type="dxa"/>
        <w:jc w:val="center"/>
        <w:tblCellMar>
          <w:left w:w="0" w:type="dxa"/>
          <w:right w:w="0" w:type="dxa"/>
        </w:tblCellMar>
        <w:tblLook w:val="04A0" w:firstRow="1" w:lastRow="0" w:firstColumn="1" w:lastColumn="0" w:noHBand="0" w:noVBand="1"/>
      </w:tblPr>
      <w:tblGrid>
        <w:gridCol w:w="947"/>
        <w:gridCol w:w="760"/>
        <w:gridCol w:w="817"/>
        <w:gridCol w:w="765"/>
        <w:gridCol w:w="838"/>
        <w:gridCol w:w="278"/>
        <w:gridCol w:w="679"/>
        <w:gridCol w:w="679"/>
        <w:gridCol w:w="679"/>
        <w:gridCol w:w="679"/>
        <w:gridCol w:w="679"/>
      </w:tblGrid>
      <w:tr w:rsidR="0073668C" w:rsidRPr="0073668C" w14:paraId="65CC2E96" w14:textId="77777777" w:rsidTr="0094734A">
        <w:trPr>
          <w:jc w:val="center"/>
        </w:trPr>
        <w:tc>
          <w:tcPr>
            <w:tcW w:w="68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1CBD2F03" w14:textId="77777777" w:rsidR="0073668C" w:rsidRPr="0073668C" w:rsidRDefault="0073668C" w:rsidP="0073668C">
            <w:pPr>
              <w:jc w:val="center"/>
              <w:rPr>
                <w:b/>
                <w:bCs/>
                <w:color w:val="FFFFFF"/>
                <w:sz w:val="21"/>
                <w:szCs w:val="21"/>
              </w:rPr>
            </w:pPr>
            <w:r w:rsidRPr="0073668C">
              <w:rPr>
                <w:b/>
                <w:bCs/>
                <w:color w:val="FFFFFF"/>
                <w:sz w:val="21"/>
                <w:szCs w:val="21"/>
              </w:rPr>
              <w:t>Pacific</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20C15631" w14:textId="77777777" w:rsidR="0073668C" w:rsidRPr="0073668C" w:rsidRDefault="0073668C" w:rsidP="0073668C">
            <w:pPr>
              <w:jc w:val="center"/>
              <w:rPr>
                <w:b/>
                <w:bCs/>
                <w:color w:val="FFFFFF"/>
                <w:sz w:val="21"/>
                <w:szCs w:val="21"/>
              </w:rPr>
            </w:pPr>
            <w:r w:rsidRPr="0073668C">
              <w:rPr>
                <w:b/>
                <w:bCs/>
                <w:color w:val="FFFFFF"/>
                <w:sz w:val="21"/>
                <w:szCs w:val="21"/>
              </w:rPr>
              <w:t>Mtn</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34144FF2" w14:textId="77777777" w:rsidR="0073668C" w:rsidRPr="0073668C" w:rsidRDefault="0073668C" w:rsidP="0073668C">
            <w:pPr>
              <w:jc w:val="center"/>
              <w:rPr>
                <w:b/>
                <w:bCs/>
                <w:color w:val="FFFFFF"/>
                <w:sz w:val="21"/>
                <w:szCs w:val="21"/>
              </w:rPr>
            </w:pPr>
            <w:r w:rsidRPr="0073668C">
              <w:rPr>
                <w:b/>
                <w:bCs/>
                <w:color w:val="FFFFFF"/>
                <w:sz w:val="21"/>
                <w:szCs w:val="21"/>
              </w:rPr>
              <w:t>Cent</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0A4BCEF5" w14:textId="77777777" w:rsidR="0073668C" w:rsidRPr="0073668C" w:rsidRDefault="0073668C" w:rsidP="0073668C">
            <w:pPr>
              <w:jc w:val="center"/>
              <w:rPr>
                <w:b/>
                <w:bCs/>
                <w:color w:val="FFFFFF"/>
                <w:sz w:val="21"/>
                <w:szCs w:val="21"/>
              </w:rPr>
            </w:pPr>
            <w:r w:rsidRPr="0073668C">
              <w:rPr>
                <w:b/>
                <w:bCs/>
                <w:color w:val="FFFFFF"/>
                <w:sz w:val="21"/>
                <w:szCs w:val="21"/>
              </w:rPr>
              <w:t>East</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194F50E4" w14:textId="77777777" w:rsidR="0073668C" w:rsidRPr="0073668C" w:rsidRDefault="0073668C" w:rsidP="0073668C">
            <w:pPr>
              <w:jc w:val="center"/>
              <w:rPr>
                <w:b/>
                <w:bCs/>
                <w:color w:val="FFFFFF"/>
                <w:sz w:val="21"/>
                <w:szCs w:val="21"/>
              </w:rPr>
            </w:pPr>
            <w:r w:rsidRPr="0073668C">
              <w:rPr>
                <w:b/>
                <w:bCs/>
                <w:color w:val="FFFFFF"/>
                <w:sz w:val="21"/>
                <w:szCs w:val="21"/>
              </w:rPr>
              <w:t>UTC</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12DF0409" w14:textId="77777777" w:rsidR="0073668C" w:rsidRPr="0073668C" w:rsidRDefault="0073668C" w:rsidP="0073668C">
            <w:pPr>
              <w:jc w:val="center"/>
              <w:rPr>
                <w:b/>
                <w:bCs/>
                <w:color w:val="FFFFFF"/>
                <w:sz w:val="21"/>
                <w:szCs w:val="21"/>
              </w:rPr>
            </w:pPr>
            <w:r w:rsidRPr="0073668C">
              <w:rPr>
                <w:b/>
                <w:bCs/>
                <w:color w:val="FFFFFF"/>
                <w:sz w:val="21"/>
                <w:szCs w:val="21"/>
              </w:rPr>
              <w:t> </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10AA9282" w14:textId="77777777" w:rsidR="0073668C" w:rsidRPr="0073668C" w:rsidRDefault="0073668C" w:rsidP="0073668C">
            <w:pPr>
              <w:jc w:val="center"/>
              <w:rPr>
                <w:b/>
                <w:bCs/>
                <w:color w:val="FFFFFF"/>
                <w:sz w:val="21"/>
                <w:szCs w:val="21"/>
              </w:rPr>
            </w:pPr>
            <w:r w:rsidRPr="0073668C">
              <w:rPr>
                <w:b/>
                <w:bCs/>
                <w:color w:val="FFFFFF"/>
                <w:sz w:val="21"/>
                <w:szCs w:val="21"/>
              </w:rPr>
              <w:t>Mon</w:t>
            </w:r>
          </w:p>
        </w:tc>
        <w:tc>
          <w:tcPr>
            <w:tcW w:w="593"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7AC33268" w14:textId="77777777" w:rsidR="0073668C" w:rsidRPr="0073668C" w:rsidRDefault="0073668C" w:rsidP="0073668C">
            <w:pPr>
              <w:jc w:val="center"/>
              <w:rPr>
                <w:b/>
                <w:bCs/>
                <w:color w:val="FFFFFF"/>
                <w:sz w:val="21"/>
                <w:szCs w:val="21"/>
              </w:rPr>
            </w:pPr>
            <w:r w:rsidRPr="0073668C">
              <w:rPr>
                <w:b/>
                <w:bCs/>
                <w:color w:val="FFFFFF"/>
                <w:sz w:val="21"/>
                <w:szCs w:val="21"/>
              </w:rPr>
              <w:t>Tue</w:t>
            </w:r>
          </w:p>
        </w:tc>
        <w:tc>
          <w:tcPr>
            <w:tcW w:w="600"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2D71ADED" w14:textId="77777777" w:rsidR="0073668C" w:rsidRPr="0073668C" w:rsidRDefault="0073668C" w:rsidP="0073668C">
            <w:pPr>
              <w:jc w:val="center"/>
              <w:rPr>
                <w:b/>
                <w:bCs/>
                <w:color w:val="FFFFFF"/>
                <w:sz w:val="21"/>
                <w:szCs w:val="21"/>
              </w:rPr>
            </w:pPr>
            <w:r w:rsidRPr="0073668C">
              <w:rPr>
                <w:b/>
                <w:bCs/>
                <w:color w:val="FFFFFF"/>
                <w:sz w:val="21"/>
                <w:szCs w:val="21"/>
              </w:rPr>
              <w:t>Wed</w:t>
            </w:r>
          </w:p>
        </w:tc>
        <w:tc>
          <w:tcPr>
            <w:tcW w:w="600"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7D2A3788" w14:textId="77777777" w:rsidR="0073668C" w:rsidRPr="0073668C" w:rsidRDefault="0073668C" w:rsidP="0073668C">
            <w:pPr>
              <w:jc w:val="center"/>
              <w:rPr>
                <w:b/>
                <w:bCs/>
                <w:color w:val="FFFFFF"/>
                <w:sz w:val="21"/>
                <w:szCs w:val="21"/>
              </w:rPr>
            </w:pPr>
            <w:r w:rsidRPr="0073668C">
              <w:rPr>
                <w:b/>
                <w:bCs/>
                <w:color w:val="FFFFFF"/>
                <w:sz w:val="21"/>
                <w:szCs w:val="21"/>
              </w:rPr>
              <w:t>Thu</w:t>
            </w:r>
          </w:p>
        </w:tc>
        <w:tc>
          <w:tcPr>
            <w:tcW w:w="600" w:type="dxa"/>
            <w:tcBorders>
              <w:top w:val="single" w:sz="6" w:space="0" w:color="808080"/>
              <w:left w:val="single" w:sz="6" w:space="0" w:color="808080"/>
              <w:bottom w:val="single" w:sz="6" w:space="0" w:color="808080"/>
              <w:right w:val="single" w:sz="6" w:space="0" w:color="808080"/>
            </w:tcBorders>
            <w:shd w:val="clear" w:color="auto" w:fill="374754"/>
            <w:tcMar>
              <w:top w:w="45" w:type="dxa"/>
              <w:left w:w="45" w:type="dxa"/>
              <w:bottom w:w="45" w:type="dxa"/>
              <w:right w:w="45" w:type="dxa"/>
            </w:tcMar>
            <w:hideMark/>
          </w:tcPr>
          <w:p w14:paraId="57A165D3" w14:textId="77777777" w:rsidR="0073668C" w:rsidRPr="0073668C" w:rsidRDefault="0073668C" w:rsidP="0073668C">
            <w:pPr>
              <w:jc w:val="center"/>
              <w:rPr>
                <w:b/>
                <w:bCs/>
                <w:color w:val="FFFFFF"/>
                <w:sz w:val="21"/>
                <w:szCs w:val="21"/>
              </w:rPr>
            </w:pPr>
            <w:r w:rsidRPr="0073668C">
              <w:rPr>
                <w:b/>
                <w:bCs/>
                <w:color w:val="FFFFFF"/>
                <w:sz w:val="21"/>
                <w:szCs w:val="21"/>
              </w:rPr>
              <w:t>Fri</w:t>
            </w:r>
          </w:p>
        </w:tc>
      </w:tr>
      <w:tr w:rsidR="0073668C" w:rsidRPr="0073668C" w14:paraId="20C2E112"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5240FA6" w14:textId="77777777" w:rsidR="0073668C" w:rsidRPr="0073668C" w:rsidRDefault="0073668C" w:rsidP="0073668C">
            <w:pPr>
              <w:rPr>
                <w:sz w:val="21"/>
                <w:szCs w:val="21"/>
              </w:rPr>
            </w:pPr>
            <w:r w:rsidRPr="0073668C">
              <w:rPr>
                <w:sz w:val="21"/>
                <w:szCs w:val="21"/>
              </w:rPr>
              <w:t>6 am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379475F" w14:textId="77777777" w:rsidR="0073668C" w:rsidRPr="0073668C" w:rsidRDefault="0073668C" w:rsidP="0073668C">
            <w:pPr>
              <w:rPr>
                <w:sz w:val="21"/>
                <w:szCs w:val="21"/>
              </w:rPr>
            </w:pPr>
            <w:r w:rsidRPr="0073668C">
              <w:rPr>
                <w:sz w:val="21"/>
                <w:szCs w:val="21"/>
              </w:rPr>
              <w:t>7 am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4EB3C8D9" w14:textId="77777777" w:rsidR="0073668C" w:rsidRPr="0073668C" w:rsidRDefault="0073668C" w:rsidP="0073668C">
            <w:pPr>
              <w:rPr>
                <w:sz w:val="21"/>
                <w:szCs w:val="21"/>
              </w:rPr>
            </w:pPr>
            <w:r w:rsidRPr="0073668C">
              <w:rPr>
                <w:sz w:val="21"/>
                <w:szCs w:val="21"/>
              </w:rPr>
              <w:t>8 am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22D15A8" w14:textId="77777777" w:rsidR="0073668C" w:rsidRPr="0073668C" w:rsidRDefault="0073668C" w:rsidP="0073668C">
            <w:pPr>
              <w:rPr>
                <w:sz w:val="21"/>
                <w:szCs w:val="21"/>
              </w:rPr>
            </w:pPr>
            <w:r w:rsidRPr="0073668C">
              <w:rPr>
                <w:sz w:val="21"/>
                <w:szCs w:val="21"/>
              </w:rPr>
              <w:t>9 am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76A4AC4A" w14:textId="77777777" w:rsidR="0073668C" w:rsidRPr="0073668C" w:rsidRDefault="0073668C" w:rsidP="0073668C">
            <w:pPr>
              <w:rPr>
                <w:sz w:val="21"/>
                <w:szCs w:val="21"/>
              </w:rPr>
            </w:pPr>
            <w:r w:rsidRPr="0073668C">
              <w:rPr>
                <w:sz w:val="21"/>
                <w:szCs w:val="21"/>
              </w:rPr>
              <w:t>1300z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2672800E" w14:textId="77777777" w:rsidR="0073668C" w:rsidRPr="0073668C" w:rsidRDefault="0073668C" w:rsidP="0073668C">
            <w:pPr>
              <w:rPr>
                <w:sz w:val="21"/>
                <w:szCs w:val="21"/>
              </w:rPr>
            </w:pPr>
            <w:r w:rsidRPr="0073668C">
              <w:rPr>
                <w:sz w:val="21"/>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1A76597" w14:textId="77777777" w:rsidR="0073668C" w:rsidRPr="0073668C" w:rsidRDefault="0073668C" w:rsidP="0073668C">
            <w:pPr>
              <w:rPr>
                <w:sz w:val="21"/>
                <w:szCs w:val="21"/>
              </w:rPr>
            </w:pPr>
            <w:r w:rsidRPr="0073668C">
              <w:rPr>
                <w:sz w:val="21"/>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DF116CA" w14:textId="77777777" w:rsidR="0073668C" w:rsidRPr="0073668C" w:rsidRDefault="00BC3852" w:rsidP="0073668C">
            <w:pPr>
              <w:rPr>
                <w:sz w:val="21"/>
                <w:szCs w:val="21"/>
              </w:rPr>
            </w:pPr>
            <w:hyperlink r:id="rId28" w:anchor="Fast_Code" w:history="1">
              <w:r w:rsidR="0073668C" w:rsidRPr="0073668C">
                <w:rPr>
                  <w:color w:val="4466BB"/>
                  <w:sz w:val="21"/>
                  <w:szCs w:val="21"/>
                  <w:bdr w:val="none" w:sz="0" w:space="0" w:color="auto" w:frame="1"/>
                </w:rPr>
                <w:t>Fast Code</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504216C" w14:textId="77777777" w:rsidR="0073668C" w:rsidRPr="0073668C" w:rsidRDefault="00BC3852" w:rsidP="0073668C">
            <w:pPr>
              <w:rPr>
                <w:sz w:val="21"/>
                <w:szCs w:val="21"/>
              </w:rPr>
            </w:pPr>
            <w:hyperlink r:id="rId29" w:anchor="Slow_Code" w:history="1">
              <w:r w:rsidR="0073668C" w:rsidRPr="0073668C">
                <w:rPr>
                  <w:color w:val="4466BB"/>
                  <w:sz w:val="21"/>
                  <w:szCs w:val="21"/>
                  <w:bdr w:val="none" w:sz="0" w:space="0" w:color="auto" w:frame="1"/>
                </w:rPr>
                <w:t>Slow Code</w:t>
              </w:r>
            </w:hyperlink>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A82DE24"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990BD81" w14:textId="77777777" w:rsidR="0073668C" w:rsidRPr="0073668C" w:rsidRDefault="0073668C" w:rsidP="0073668C">
            <w:pPr>
              <w:rPr>
                <w:sz w:val="21"/>
                <w:szCs w:val="21"/>
              </w:rPr>
            </w:pPr>
            <w:r w:rsidRPr="0073668C">
              <w:rPr>
                <w:sz w:val="21"/>
                <w:szCs w:val="21"/>
              </w:rPr>
              <w:t>Slow Code</w:t>
            </w:r>
          </w:p>
        </w:tc>
      </w:tr>
      <w:tr w:rsidR="0073668C" w:rsidRPr="0073668C" w14:paraId="43B54BDE"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F4135E5" w14:textId="77777777" w:rsidR="0073668C" w:rsidRPr="0073668C" w:rsidRDefault="0073668C" w:rsidP="0073668C">
            <w:pPr>
              <w:spacing w:after="240"/>
              <w:textAlignment w:val="baseline"/>
              <w:rPr>
                <w:sz w:val="21"/>
                <w:szCs w:val="21"/>
              </w:rPr>
            </w:pPr>
            <w:r w:rsidRPr="0073668C">
              <w:rPr>
                <w:sz w:val="21"/>
                <w:szCs w:val="21"/>
              </w:rPr>
              <w:t>7 - 9 am</w:t>
            </w:r>
          </w:p>
          <w:p w14:paraId="33BD8189" w14:textId="77777777" w:rsidR="0073668C" w:rsidRPr="0073668C" w:rsidRDefault="0073668C" w:rsidP="0073668C">
            <w:pPr>
              <w:spacing w:after="240"/>
              <w:textAlignment w:val="baseline"/>
              <w:rPr>
                <w:sz w:val="21"/>
                <w:szCs w:val="21"/>
              </w:rPr>
            </w:pPr>
            <w:r w:rsidRPr="0073668C">
              <w:rPr>
                <w:sz w:val="21"/>
                <w:szCs w:val="21"/>
              </w:rPr>
              <w:br/>
              <w:t>10 am -12:45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81F3B9D" w14:textId="77777777" w:rsidR="0073668C" w:rsidRPr="0073668C" w:rsidRDefault="0073668C" w:rsidP="0073668C">
            <w:pPr>
              <w:spacing w:after="240"/>
              <w:textAlignment w:val="baseline"/>
              <w:rPr>
                <w:sz w:val="21"/>
                <w:szCs w:val="21"/>
              </w:rPr>
            </w:pPr>
            <w:r w:rsidRPr="0073668C">
              <w:rPr>
                <w:sz w:val="21"/>
                <w:szCs w:val="21"/>
              </w:rPr>
              <w:t>8 - 10 am</w:t>
            </w:r>
          </w:p>
          <w:p w14:paraId="313EBD85" w14:textId="77777777" w:rsidR="0073668C" w:rsidRPr="0073668C" w:rsidRDefault="0073668C" w:rsidP="0073668C">
            <w:pPr>
              <w:spacing w:after="240"/>
              <w:textAlignment w:val="baseline"/>
              <w:rPr>
                <w:sz w:val="21"/>
                <w:szCs w:val="21"/>
              </w:rPr>
            </w:pPr>
            <w:r w:rsidRPr="0073668C">
              <w:rPr>
                <w:sz w:val="21"/>
                <w:szCs w:val="21"/>
              </w:rPr>
              <w:br/>
              <w:t>11 am -1:45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EF955BB" w14:textId="77777777" w:rsidR="0073668C" w:rsidRPr="0073668C" w:rsidRDefault="0073668C" w:rsidP="0073668C">
            <w:pPr>
              <w:spacing w:after="240"/>
              <w:textAlignment w:val="baseline"/>
              <w:rPr>
                <w:sz w:val="21"/>
                <w:szCs w:val="21"/>
              </w:rPr>
            </w:pPr>
            <w:r w:rsidRPr="0073668C">
              <w:rPr>
                <w:sz w:val="21"/>
                <w:szCs w:val="21"/>
              </w:rPr>
              <w:t>9 - 11 am</w:t>
            </w:r>
          </w:p>
          <w:p w14:paraId="4E5ACC89" w14:textId="77777777" w:rsidR="0073668C" w:rsidRPr="0073668C" w:rsidRDefault="0073668C" w:rsidP="0073668C">
            <w:pPr>
              <w:spacing w:after="240"/>
              <w:textAlignment w:val="baseline"/>
              <w:rPr>
                <w:sz w:val="21"/>
                <w:szCs w:val="21"/>
              </w:rPr>
            </w:pPr>
            <w:r w:rsidRPr="0073668C">
              <w:rPr>
                <w:sz w:val="21"/>
                <w:szCs w:val="21"/>
              </w:rPr>
              <w:br/>
              <w:t>Noon - 2:45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C65894D" w14:textId="77777777" w:rsidR="0073668C" w:rsidRPr="0073668C" w:rsidRDefault="0073668C" w:rsidP="0073668C">
            <w:pPr>
              <w:spacing w:after="240"/>
              <w:textAlignment w:val="baseline"/>
              <w:rPr>
                <w:sz w:val="21"/>
                <w:szCs w:val="21"/>
              </w:rPr>
            </w:pPr>
            <w:r w:rsidRPr="0073668C">
              <w:rPr>
                <w:sz w:val="21"/>
                <w:szCs w:val="21"/>
              </w:rPr>
              <w:t>10 am - Noon</w:t>
            </w:r>
          </w:p>
          <w:p w14:paraId="2E51072C" w14:textId="77777777" w:rsidR="0073668C" w:rsidRPr="0073668C" w:rsidRDefault="0073668C" w:rsidP="0073668C">
            <w:pPr>
              <w:spacing w:after="240"/>
              <w:textAlignment w:val="baseline"/>
              <w:rPr>
                <w:sz w:val="21"/>
                <w:szCs w:val="21"/>
              </w:rPr>
            </w:pPr>
            <w:r w:rsidRPr="0073668C">
              <w:rPr>
                <w:sz w:val="21"/>
                <w:szCs w:val="21"/>
              </w:rPr>
              <w:br/>
              <w:t>1 - 3:45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58CDF4C" w14:textId="77777777" w:rsidR="0073668C" w:rsidRPr="0073668C" w:rsidRDefault="0073668C" w:rsidP="0073668C">
            <w:pPr>
              <w:spacing w:after="240"/>
              <w:textAlignment w:val="baseline"/>
              <w:rPr>
                <w:sz w:val="21"/>
                <w:szCs w:val="21"/>
              </w:rPr>
            </w:pPr>
            <w:r w:rsidRPr="0073668C">
              <w:rPr>
                <w:sz w:val="21"/>
                <w:szCs w:val="21"/>
              </w:rPr>
              <w:t>1400z to 1600z</w:t>
            </w:r>
          </w:p>
          <w:p w14:paraId="385F6F48" w14:textId="77777777" w:rsidR="0073668C" w:rsidRPr="0073668C" w:rsidRDefault="0073668C" w:rsidP="0073668C">
            <w:pPr>
              <w:spacing w:after="240"/>
              <w:textAlignment w:val="baseline"/>
              <w:rPr>
                <w:sz w:val="21"/>
                <w:szCs w:val="21"/>
              </w:rPr>
            </w:pPr>
            <w:r w:rsidRPr="0073668C">
              <w:rPr>
                <w:sz w:val="21"/>
                <w:szCs w:val="21"/>
              </w:rPr>
              <w:t> </w:t>
            </w:r>
          </w:p>
          <w:p w14:paraId="403CDC9F" w14:textId="77777777" w:rsidR="0073668C" w:rsidRPr="0073668C" w:rsidRDefault="0073668C" w:rsidP="0073668C">
            <w:pPr>
              <w:spacing w:after="240"/>
              <w:textAlignment w:val="baseline"/>
              <w:rPr>
                <w:sz w:val="21"/>
                <w:szCs w:val="21"/>
              </w:rPr>
            </w:pPr>
            <w:r w:rsidRPr="0073668C">
              <w:rPr>
                <w:sz w:val="21"/>
                <w:szCs w:val="21"/>
              </w:rPr>
              <w:t>1700z to 1945z</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9E893D4"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A7C2493" w14:textId="77777777" w:rsidR="0073668C" w:rsidRPr="0073668C" w:rsidRDefault="0073668C" w:rsidP="0073668C">
            <w:pPr>
              <w:textAlignment w:val="baseline"/>
              <w:rPr>
                <w:sz w:val="21"/>
                <w:szCs w:val="21"/>
              </w:rPr>
            </w:pPr>
            <w:r w:rsidRPr="0073668C">
              <w:rPr>
                <w:b/>
                <w:bCs/>
                <w:sz w:val="21"/>
                <w:szCs w:val="21"/>
                <w:bdr w:val="none" w:sz="0" w:space="0" w:color="auto" w:frame="1"/>
              </w:rPr>
              <w:t>Visiting Operator Time</w:t>
            </w:r>
            <w:r w:rsidRPr="0073668C">
              <w:rPr>
                <w:sz w:val="21"/>
                <w:szCs w:val="21"/>
              </w:rPr>
              <w:t> </w:t>
            </w:r>
          </w:p>
          <w:p w14:paraId="3793FF48" w14:textId="77777777" w:rsidR="0073668C" w:rsidRPr="0073668C" w:rsidRDefault="0073668C" w:rsidP="0073668C">
            <w:pPr>
              <w:spacing w:after="240"/>
              <w:textAlignment w:val="baseline"/>
              <w:rPr>
                <w:sz w:val="21"/>
                <w:szCs w:val="21"/>
              </w:rPr>
            </w:pPr>
            <w:r w:rsidRPr="0073668C">
              <w:rPr>
                <w:sz w:val="21"/>
                <w:szCs w:val="21"/>
              </w:rPr>
              <w:t>(Station closed from 1600z to 1700z - 12 PM to 1 PM ET)</w:t>
            </w:r>
          </w:p>
        </w:tc>
      </w:tr>
      <w:tr w:rsidR="0073668C" w:rsidRPr="0073668C" w14:paraId="16E0BB6E"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D2C4DE8" w14:textId="77777777" w:rsidR="0073668C" w:rsidRPr="0073668C" w:rsidRDefault="0073668C" w:rsidP="0073668C">
            <w:pPr>
              <w:rPr>
                <w:sz w:val="21"/>
                <w:szCs w:val="21"/>
              </w:rPr>
            </w:pPr>
            <w:r w:rsidRPr="0073668C">
              <w:rPr>
                <w:sz w:val="21"/>
                <w:szCs w:val="21"/>
              </w:rPr>
              <w:t>1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47B570FB" w14:textId="77777777" w:rsidR="0073668C" w:rsidRPr="0073668C" w:rsidRDefault="0073668C" w:rsidP="0073668C">
            <w:pPr>
              <w:rPr>
                <w:sz w:val="21"/>
                <w:szCs w:val="21"/>
              </w:rPr>
            </w:pPr>
            <w:r w:rsidRPr="0073668C">
              <w:rPr>
                <w:sz w:val="21"/>
                <w:szCs w:val="21"/>
              </w:rPr>
              <w:t>2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6BC33C3" w14:textId="77777777" w:rsidR="0073668C" w:rsidRPr="0073668C" w:rsidRDefault="0073668C" w:rsidP="0073668C">
            <w:pPr>
              <w:rPr>
                <w:sz w:val="21"/>
                <w:szCs w:val="21"/>
              </w:rPr>
            </w:pPr>
            <w:r w:rsidRPr="0073668C">
              <w:rPr>
                <w:sz w:val="21"/>
                <w:szCs w:val="21"/>
              </w:rPr>
              <w:t>3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4D1A8CDE" w14:textId="77777777" w:rsidR="0073668C" w:rsidRPr="0073668C" w:rsidRDefault="0073668C" w:rsidP="0073668C">
            <w:pPr>
              <w:rPr>
                <w:sz w:val="21"/>
                <w:szCs w:val="21"/>
              </w:rPr>
            </w:pPr>
            <w:r w:rsidRPr="0073668C">
              <w:rPr>
                <w:sz w:val="21"/>
                <w:szCs w:val="21"/>
              </w:rPr>
              <w:t>4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E9AF000" w14:textId="77777777" w:rsidR="0073668C" w:rsidRPr="0073668C" w:rsidRDefault="0073668C" w:rsidP="0073668C">
            <w:pPr>
              <w:rPr>
                <w:sz w:val="21"/>
                <w:szCs w:val="21"/>
              </w:rPr>
            </w:pPr>
            <w:r w:rsidRPr="0073668C">
              <w:rPr>
                <w:sz w:val="21"/>
                <w:szCs w:val="21"/>
              </w:rPr>
              <w:t>2000z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8F5F12F" w14:textId="77777777" w:rsidR="0073668C" w:rsidRPr="0073668C" w:rsidRDefault="0073668C" w:rsidP="0073668C">
            <w:pPr>
              <w:rPr>
                <w:sz w:val="21"/>
                <w:szCs w:val="21"/>
              </w:rPr>
            </w:pPr>
            <w:r w:rsidRPr="0073668C">
              <w:rPr>
                <w:sz w:val="21"/>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E329953"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630EBA8"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DCD5218"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8D30FD4"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7412F8D3" w14:textId="77777777" w:rsidR="0073668C" w:rsidRPr="0073668C" w:rsidRDefault="0073668C" w:rsidP="0073668C">
            <w:pPr>
              <w:rPr>
                <w:sz w:val="21"/>
                <w:szCs w:val="21"/>
              </w:rPr>
            </w:pPr>
            <w:r w:rsidRPr="0073668C">
              <w:rPr>
                <w:sz w:val="21"/>
                <w:szCs w:val="21"/>
              </w:rPr>
              <w:t>Fast Code</w:t>
            </w:r>
          </w:p>
        </w:tc>
      </w:tr>
      <w:tr w:rsidR="0073668C" w:rsidRPr="0073668C" w14:paraId="50EC4DD2"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6831957" w14:textId="77777777" w:rsidR="0073668C" w:rsidRPr="0073668C" w:rsidRDefault="0073668C" w:rsidP="0073668C">
            <w:pPr>
              <w:rPr>
                <w:sz w:val="21"/>
                <w:szCs w:val="21"/>
              </w:rPr>
            </w:pPr>
            <w:r w:rsidRPr="0073668C">
              <w:rPr>
                <w:sz w:val="21"/>
                <w:szCs w:val="21"/>
              </w:rPr>
              <w:t>2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E700928" w14:textId="77777777" w:rsidR="0073668C" w:rsidRPr="0073668C" w:rsidRDefault="0073668C" w:rsidP="0073668C">
            <w:pPr>
              <w:rPr>
                <w:sz w:val="21"/>
                <w:szCs w:val="21"/>
              </w:rPr>
            </w:pPr>
            <w:r w:rsidRPr="0073668C">
              <w:rPr>
                <w:sz w:val="21"/>
                <w:szCs w:val="21"/>
              </w:rPr>
              <w:t>3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B1C0240" w14:textId="77777777" w:rsidR="0073668C" w:rsidRPr="0073668C" w:rsidRDefault="0073668C" w:rsidP="0073668C">
            <w:pPr>
              <w:rPr>
                <w:sz w:val="21"/>
                <w:szCs w:val="21"/>
              </w:rPr>
            </w:pPr>
            <w:r w:rsidRPr="0073668C">
              <w:rPr>
                <w:sz w:val="21"/>
                <w:szCs w:val="21"/>
              </w:rPr>
              <w:t>4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C8F0601" w14:textId="77777777" w:rsidR="0073668C" w:rsidRPr="0073668C" w:rsidRDefault="0073668C" w:rsidP="0073668C">
            <w:pPr>
              <w:rPr>
                <w:sz w:val="21"/>
                <w:szCs w:val="21"/>
              </w:rPr>
            </w:pPr>
            <w:r w:rsidRPr="0073668C">
              <w:rPr>
                <w:sz w:val="21"/>
                <w:szCs w:val="21"/>
              </w:rPr>
              <w:t>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5E6030B" w14:textId="77777777" w:rsidR="0073668C" w:rsidRPr="0073668C" w:rsidRDefault="0073668C" w:rsidP="0073668C">
            <w:pPr>
              <w:rPr>
                <w:sz w:val="21"/>
                <w:szCs w:val="21"/>
              </w:rPr>
            </w:pPr>
            <w:r w:rsidRPr="0073668C">
              <w:rPr>
                <w:sz w:val="21"/>
                <w:szCs w:val="21"/>
              </w:rPr>
              <w:t>2100z</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40F9D0E"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608F6AD" w14:textId="77777777" w:rsidR="0073668C" w:rsidRPr="0073668C" w:rsidRDefault="00BC3852" w:rsidP="0073668C">
            <w:pPr>
              <w:rPr>
                <w:sz w:val="21"/>
                <w:szCs w:val="21"/>
              </w:rPr>
            </w:pPr>
            <w:hyperlink r:id="rId30" w:anchor="cw_info" w:history="1">
              <w:r w:rsidR="0073668C" w:rsidRPr="0073668C">
                <w:rPr>
                  <w:color w:val="4466BB"/>
                  <w:sz w:val="21"/>
                  <w:szCs w:val="21"/>
                  <w:bdr w:val="none" w:sz="0" w:space="0" w:color="auto" w:frame="1"/>
                </w:rPr>
                <w:t>Code Bulletin</w:t>
              </w:r>
            </w:hyperlink>
          </w:p>
        </w:tc>
      </w:tr>
      <w:tr w:rsidR="0073668C" w:rsidRPr="0073668C" w14:paraId="59BBA492"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4725E9D" w14:textId="77777777" w:rsidR="0073668C" w:rsidRPr="0073668C" w:rsidRDefault="0073668C" w:rsidP="0073668C">
            <w:pPr>
              <w:rPr>
                <w:sz w:val="21"/>
                <w:szCs w:val="21"/>
              </w:rPr>
            </w:pPr>
            <w:r w:rsidRPr="0073668C">
              <w:rPr>
                <w:sz w:val="21"/>
                <w:szCs w:val="21"/>
              </w:rPr>
              <w:t>3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2A4610A" w14:textId="77777777" w:rsidR="0073668C" w:rsidRPr="0073668C" w:rsidRDefault="0073668C" w:rsidP="0073668C">
            <w:pPr>
              <w:rPr>
                <w:sz w:val="21"/>
                <w:szCs w:val="21"/>
              </w:rPr>
            </w:pPr>
            <w:r w:rsidRPr="0073668C">
              <w:rPr>
                <w:sz w:val="21"/>
                <w:szCs w:val="21"/>
              </w:rPr>
              <w:t>4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772B725A" w14:textId="77777777" w:rsidR="0073668C" w:rsidRPr="0073668C" w:rsidRDefault="0073668C" w:rsidP="0073668C">
            <w:pPr>
              <w:rPr>
                <w:sz w:val="21"/>
                <w:szCs w:val="21"/>
              </w:rPr>
            </w:pPr>
            <w:r w:rsidRPr="0073668C">
              <w:rPr>
                <w:sz w:val="21"/>
                <w:szCs w:val="21"/>
              </w:rPr>
              <w:t>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8CEEFF7" w14:textId="77777777" w:rsidR="0073668C" w:rsidRPr="0073668C" w:rsidRDefault="0073668C" w:rsidP="0073668C">
            <w:pPr>
              <w:rPr>
                <w:sz w:val="21"/>
                <w:szCs w:val="21"/>
              </w:rPr>
            </w:pPr>
            <w:r w:rsidRPr="0073668C">
              <w:rPr>
                <w:sz w:val="21"/>
                <w:szCs w:val="21"/>
              </w:rPr>
              <w:t>6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5D8BEA9" w14:textId="77777777" w:rsidR="0073668C" w:rsidRPr="0073668C" w:rsidRDefault="0073668C" w:rsidP="0073668C">
            <w:pPr>
              <w:rPr>
                <w:sz w:val="21"/>
                <w:szCs w:val="21"/>
              </w:rPr>
            </w:pPr>
            <w:r w:rsidRPr="0073668C">
              <w:rPr>
                <w:sz w:val="21"/>
                <w:szCs w:val="21"/>
              </w:rPr>
              <w:t>2200z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7170A66"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9F6BCF4" w14:textId="77777777" w:rsidR="0073668C" w:rsidRPr="0073668C" w:rsidRDefault="00BC3852" w:rsidP="0073668C">
            <w:pPr>
              <w:rPr>
                <w:sz w:val="21"/>
                <w:szCs w:val="21"/>
              </w:rPr>
            </w:pPr>
            <w:hyperlink r:id="rId31" w:anchor="digital" w:history="1">
              <w:r w:rsidR="0073668C" w:rsidRPr="0073668C">
                <w:rPr>
                  <w:color w:val="4466BB"/>
                  <w:sz w:val="21"/>
                  <w:szCs w:val="21"/>
                  <w:bdr w:val="none" w:sz="0" w:space="0" w:color="auto" w:frame="1"/>
                </w:rPr>
                <w:t>Digital Bulletin</w:t>
              </w:r>
            </w:hyperlink>
          </w:p>
        </w:tc>
      </w:tr>
      <w:tr w:rsidR="0073668C" w:rsidRPr="0073668C" w14:paraId="12AE027E"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EA55D45" w14:textId="77777777" w:rsidR="0073668C" w:rsidRPr="0073668C" w:rsidRDefault="0073668C" w:rsidP="0073668C">
            <w:pPr>
              <w:rPr>
                <w:sz w:val="21"/>
                <w:szCs w:val="21"/>
              </w:rPr>
            </w:pPr>
            <w:r w:rsidRPr="0073668C">
              <w:rPr>
                <w:sz w:val="21"/>
                <w:szCs w:val="21"/>
              </w:rPr>
              <w:t>4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8F7C694" w14:textId="77777777" w:rsidR="0073668C" w:rsidRPr="0073668C" w:rsidRDefault="0073668C" w:rsidP="0073668C">
            <w:pPr>
              <w:rPr>
                <w:sz w:val="21"/>
                <w:szCs w:val="21"/>
              </w:rPr>
            </w:pPr>
            <w:r w:rsidRPr="0073668C">
              <w:rPr>
                <w:sz w:val="21"/>
                <w:szCs w:val="21"/>
              </w:rPr>
              <w:t>5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48A038A" w14:textId="77777777" w:rsidR="0073668C" w:rsidRPr="0073668C" w:rsidRDefault="0073668C" w:rsidP="0073668C">
            <w:pPr>
              <w:rPr>
                <w:sz w:val="21"/>
                <w:szCs w:val="21"/>
              </w:rPr>
            </w:pPr>
            <w:r w:rsidRPr="0073668C">
              <w:rPr>
                <w:sz w:val="21"/>
                <w:szCs w:val="21"/>
              </w:rPr>
              <w:t>6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DB6B500" w14:textId="77777777" w:rsidR="0073668C" w:rsidRPr="0073668C" w:rsidRDefault="0073668C" w:rsidP="0073668C">
            <w:pPr>
              <w:rPr>
                <w:sz w:val="21"/>
                <w:szCs w:val="21"/>
              </w:rPr>
            </w:pPr>
            <w:r w:rsidRPr="0073668C">
              <w:rPr>
                <w:sz w:val="21"/>
                <w:szCs w:val="21"/>
              </w:rPr>
              <w:t>7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54AA21B" w14:textId="77777777" w:rsidR="0073668C" w:rsidRPr="0073668C" w:rsidRDefault="0073668C" w:rsidP="0073668C">
            <w:pPr>
              <w:rPr>
                <w:sz w:val="21"/>
                <w:szCs w:val="21"/>
              </w:rPr>
            </w:pPr>
            <w:r w:rsidRPr="0073668C">
              <w:rPr>
                <w:sz w:val="21"/>
                <w:szCs w:val="21"/>
              </w:rPr>
              <w:t>2300z</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B39CF3B" w14:textId="77777777" w:rsidR="0073668C" w:rsidRPr="0073668C" w:rsidRDefault="0073668C" w:rsidP="0073668C">
            <w:pPr>
              <w:rPr>
                <w:sz w:val="21"/>
                <w:szCs w:val="21"/>
              </w:rPr>
            </w:pPr>
            <w:r w:rsidRPr="0073668C">
              <w:rPr>
                <w:sz w:val="21"/>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3CFFA28"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CBC7D56"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6213DE9"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0450DC2E"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D1B7D98" w14:textId="77777777" w:rsidR="0073668C" w:rsidRPr="0073668C" w:rsidRDefault="0073668C" w:rsidP="0073668C">
            <w:pPr>
              <w:rPr>
                <w:sz w:val="21"/>
                <w:szCs w:val="21"/>
              </w:rPr>
            </w:pPr>
            <w:r w:rsidRPr="0073668C">
              <w:rPr>
                <w:sz w:val="21"/>
                <w:szCs w:val="21"/>
              </w:rPr>
              <w:t>Slow Code</w:t>
            </w:r>
          </w:p>
        </w:tc>
      </w:tr>
      <w:tr w:rsidR="0073668C" w:rsidRPr="0073668C" w14:paraId="27D2802B"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8A2602F" w14:textId="77777777" w:rsidR="0073668C" w:rsidRPr="0073668C" w:rsidRDefault="0073668C" w:rsidP="0073668C">
            <w:pPr>
              <w:rPr>
                <w:sz w:val="21"/>
                <w:szCs w:val="21"/>
              </w:rPr>
            </w:pPr>
            <w:r w:rsidRPr="0073668C">
              <w:rPr>
                <w:sz w:val="21"/>
                <w:szCs w:val="21"/>
              </w:rPr>
              <w:t>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4850BEB2" w14:textId="77777777" w:rsidR="0073668C" w:rsidRPr="0073668C" w:rsidRDefault="0073668C" w:rsidP="0073668C">
            <w:pPr>
              <w:rPr>
                <w:sz w:val="21"/>
                <w:szCs w:val="21"/>
              </w:rPr>
            </w:pPr>
            <w:r w:rsidRPr="0073668C">
              <w:rPr>
                <w:sz w:val="21"/>
                <w:szCs w:val="21"/>
              </w:rPr>
              <w:t>6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CB0816A" w14:textId="77777777" w:rsidR="0073668C" w:rsidRPr="0073668C" w:rsidRDefault="0073668C" w:rsidP="0073668C">
            <w:pPr>
              <w:rPr>
                <w:sz w:val="21"/>
                <w:szCs w:val="21"/>
              </w:rPr>
            </w:pPr>
            <w:r w:rsidRPr="0073668C">
              <w:rPr>
                <w:sz w:val="21"/>
                <w:szCs w:val="21"/>
              </w:rPr>
              <w:t>7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7A6195AC" w14:textId="77777777" w:rsidR="0073668C" w:rsidRPr="0073668C" w:rsidRDefault="0073668C" w:rsidP="0073668C">
            <w:pPr>
              <w:rPr>
                <w:sz w:val="21"/>
                <w:szCs w:val="21"/>
              </w:rPr>
            </w:pPr>
            <w:r w:rsidRPr="0073668C">
              <w:rPr>
                <w:sz w:val="21"/>
                <w:szCs w:val="21"/>
              </w:rPr>
              <w:t>8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CB7E358" w14:textId="77777777" w:rsidR="0073668C" w:rsidRPr="0073668C" w:rsidRDefault="0073668C" w:rsidP="0073668C">
            <w:pPr>
              <w:rPr>
                <w:sz w:val="21"/>
                <w:szCs w:val="21"/>
              </w:rPr>
            </w:pPr>
            <w:r w:rsidRPr="0073668C">
              <w:rPr>
                <w:sz w:val="21"/>
                <w:szCs w:val="21"/>
              </w:rPr>
              <w:t>0000z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5996430"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8A54845" w14:textId="77777777" w:rsidR="0073668C" w:rsidRPr="0073668C" w:rsidRDefault="0073668C" w:rsidP="0073668C">
            <w:pPr>
              <w:rPr>
                <w:sz w:val="21"/>
                <w:szCs w:val="21"/>
              </w:rPr>
            </w:pPr>
            <w:r w:rsidRPr="0073668C">
              <w:rPr>
                <w:sz w:val="21"/>
                <w:szCs w:val="21"/>
              </w:rPr>
              <w:t>Code Bulletin</w:t>
            </w:r>
          </w:p>
        </w:tc>
      </w:tr>
      <w:tr w:rsidR="0073668C" w:rsidRPr="0073668C" w14:paraId="5326CC64"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18BCA30" w14:textId="77777777" w:rsidR="0073668C" w:rsidRPr="0073668C" w:rsidRDefault="0073668C" w:rsidP="0073668C">
            <w:pPr>
              <w:rPr>
                <w:sz w:val="21"/>
                <w:szCs w:val="21"/>
              </w:rPr>
            </w:pPr>
            <w:r w:rsidRPr="0073668C">
              <w:rPr>
                <w:sz w:val="21"/>
                <w:szCs w:val="21"/>
              </w:rPr>
              <w:t>6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AD861BC" w14:textId="77777777" w:rsidR="0073668C" w:rsidRPr="0073668C" w:rsidRDefault="0073668C" w:rsidP="0073668C">
            <w:pPr>
              <w:rPr>
                <w:sz w:val="21"/>
                <w:szCs w:val="21"/>
              </w:rPr>
            </w:pPr>
            <w:r w:rsidRPr="0073668C">
              <w:rPr>
                <w:sz w:val="21"/>
                <w:szCs w:val="21"/>
              </w:rPr>
              <w:t>7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A2A6261" w14:textId="77777777" w:rsidR="0073668C" w:rsidRPr="0073668C" w:rsidRDefault="0073668C" w:rsidP="0073668C">
            <w:pPr>
              <w:rPr>
                <w:sz w:val="21"/>
                <w:szCs w:val="21"/>
              </w:rPr>
            </w:pPr>
            <w:r w:rsidRPr="0073668C">
              <w:rPr>
                <w:sz w:val="21"/>
                <w:szCs w:val="21"/>
              </w:rPr>
              <w:t>8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270D1176" w14:textId="77777777" w:rsidR="0073668C" w:rsidRPr="0073668C" w:rsidRDefault="0073668C" w:rsidP="0073668C">
            <w:pPr>
              <w:rPr>
                <w:sz w:val="21"/>
                <w:szCs w:val="21"/>
              </w:rPr>
            </w:pPr>
            <w:r w:rsidRPr="0073668C">
              <w:rPr>
                <w:sz w:val="21"/>
                <w:szCs w:val="21"/>
              </w:rPr>
              <w:t>9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B6396C3" w14:textId="77777777" w:rsidR="0073668C" w:rsidRPr="0073668C" w:rsidRDefault="0073668C" w:rsidP="0073668C">
            <w:pPr>
              <w:rPr>
                <w:sz w:val="21"/>
                <w:szCs w:val="21"/>
              </w:rPr>
            </w:pPr>
            <w:r w:rsidRPr="0073668C">
              <w:rPr>
                <w:sz w:val="21"/>
                <w:szCs w:val="21"/>
              </w:rPr>
              <w:t>0100z</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69B87D6"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7B70425" w14:textId="77777777" w:rsidR="0073668C" w:rsidRPr="0073668C" w:rsidRDefault="0073668C" w:rsidP="0073668C">
            <w:pPr>
              <w:rPr>
                <w:sz w:val="21"/>
                <w:szCs w:val="21"/>
              </w:rPr>
            </w:pPr>
            <w:r w:rsidRPr="0073668C">
              <w:rPr>
                <w:sz w:val="21"/>
                <w:szCs w:val="21"/>
              </w:rPr>
              <w:t>Digital Bulletin</w:t>
            </w:r>
          </w:p>
        </w:tc>
      </w:tr>
      <w:tr w:rsidR="0073668C" w:rsidRPr="0073668C" w14:paraId="646BC57A"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127C0713" w14:textId="77777777" w:rsidR="0073668C" w:rsidRPr="0073668C" w:rsidRDefault="0073668C" w:rsidP="0073668C">
            <w:pPr>
              <w:rPr>
                <w:sz w:val="21"/>
                <w:szCs w:val="21"/>
              </w:rPr>
            </w:pPr>
            <w:r w:rsidRPr="0073668C">
              <w:rPr>
                <w:sz w:val="21"/>
                <w:szCs w:val="21"/>
              </w:rPr>
              <w:t>6:45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B282936" w14:textId="77777777" w:rsidR="0073668C" w:rsidRPr="0073668C" w:rsidRDefault="0073668C" w:rsidP="0073668C">
            <w:pPr>
              <w:rPr>
                <w:sz w:val="21"/>
                <w:szCs w:val="21"/>
              </w:rPr>
            </w:pPr>
            <w:r w:rsidRPr="0073668C">
              <w:rPr>
                <w:sz w:val="21"/>
                <w:szCs w:val="21"/>
              </w:rPr>
              <w:t>7:45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0EC1D722" w14:textId="77777777" w:rsidR="0073668C" w:rsidRPr="0073668C" w:rsidRDefault="0073668C" w:rsidP="0073668C">
            <w:pPr>
              <w:rPr>
                <w:sz w:val="21"/>
                <w:szCs w:val="21"/>
              </w:rPr>
            </w:pPr>
            <w:r w:rsidRPr="0073668C">
              <w:rPr>
                <w:sz w:val="21"/>
                <w:szCs w:val="21"/>
              </w:rPr>
              <w:t>8:45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D66F703" w14:textId="77777777" w:rsidR="0073668C" w:rsidRPr="0073668C" w:rsidRDefault="0073668C" w:rsidP="0073668C">
            <w:pPr>
              <w:rPr>
                <w:sz w:val="21"/>
                <w:szCs w:val="21"/>
              </w:rPr>
            </w:pPr>
            <w:r w:rsidRPr="0073668C">
              <w:rPr>
                <w:sz w:val="21"/>
                <w:szCs w:val="21"/>
              </w:rPr>
              <w:t>9:45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21F08C1" w14:textId="77777777" w:rsidR="0073668C" w:rsidRPr="0073668C" w:rsidRDefault="0073668C" w:rsidP="0073668C">
            <w:pPr>
              <w:rPr>
                <w:sz w:val="21"/>
                <w:szCs w:val="21"/>
              </w:rPr>
            </w:pPr>
            <w:r w:rsidRPr="0073668C">
              <w:rPr>
                <w:sz w:val="21"/>
                <w:szCs w:val="21"/>
              </w:rPr>
              <w:t>0145z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B9FA5B5"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6A50989" w14:textId="77777777" w:rsidR="0073668C" w:rsidRPr="0073668C" w:rsidRDefault="00BC3852" w:rsidP="0073668C">
            <w:pPr>
              <w:rPr>
                <w:sz w:val="21"/>
                <w:szCs w:val="21"/>
              </w:rPr>
            </w:pPr>
            <w:hyperlink r:id="rId32" w:anchor="voice" w:history="1">
              <w:r w:rsidR="0073668C" w:rsidRPr="0073668C">
                <w:rPr>
                  <w:color w:val="4466BB"/>
                  <w:sz w:val="21"/>
                  <w:szCs w:val="21"/>
                  <w:bdr w:val="none" w:sz="0" w:space="0" w:color="auto" w:frame="1"/>
                </w:rPr>
                <w:t>Voice Bulletin</w:t>
              </w:r>
            </w:hyperlink>
          </w:p>
        </w:tc>
      </w:tr>
      <w:tr w:rsidR="0073668C" w:rsidRPr="0073668C" w14:paraId="23C41B45"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1583CB10" w14:textId="77777777" w:rsidR="0073668C" w:rsidRPr="0073668C" w:rsidRDefault="0073668C" w:rsidP="0073668C">
            <w:pPr>
              <w:rPr>
                <w:sz w:val="21"/>
                <w:szCs w:val="21"/>
              </w:rPr>
            </w:pPr>
            <w:r w:rsidRPr="0073668C">
              <w:rPr>
                <w:sz w:val="21"/>
                <w:szCs w:val="21"/>
              </w:rPr>
              <w:t>7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C11F44F" w14:textId="77777777" w:rsidR="0073668C" w:rsidRPr="0073668C" w:rsidRDefault="0073668C" w:rsidP="0073668C">
            <w:pPr>
              <w:rPr>
                <w:sz w:val="21"/>
                <w:szCs w:val="21"/>
              </w:rPr>
            </w:pPr>
            <w:r w:rsidRPr="0073668C">
              <w:rPr>
                <w:sz w:val="21"/>
                <w:szCs w:val="21"/>
              </w:rPr>
              <w:t>8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7D67030" w14:textId="77777777" w:rsidR="0073668C" w:rsidRPr="0073668C" w:rsidRDefault="0073668C" w:rsidP="0073668C">
            <w:pPr>
              <w:rPr>
                <w:sz w:val="21"/>
                <w:szCs w:val="21"/>
              </w:rPr>
            </w:pPr>
            <w:r w:rsidRPr="0073668C">
              <w:rPr>
                <w:sz w:val="21"/>
                <w:szCs w:val="21"/>
              </w:rPr>
              <w:t>9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589AB415" w14:textId="77777777" w:rsidR="0073668C" w:rsidRPr="0073668C" w:rsidRDefault="0073668C" w:rsidP="0073668C">
            <w:pPr>
              <w:rPr>
                <w:sz w:val="21"/>
                <w:szCs w:val="21"/>
              </w:rPr>
            </w:pPr>
            <w:r w:rsidRPr="0073668C">
              <w:rPr>
                <w:sz w:val="21"/>
                <w:szCs w:val="21"/>
              </w:rPr>
              <w:t>10 pm</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1FB70E1" w14:textId="77777777" w:rsidR="0073668C" w:rsidRPr="0073668C" w:rsidRDefault="0073668C" w:rsidP="0073668C">
            <w:pPr>
              <w:rPr>
                <w:sz w:val="21"/>
                <w:szCs w:val="21"/>
              </w:rPr>
            </w:pPr>
            <w:r w:rsidRPr="0073668C">
              <w:rPr>
                <w:sz w:val="21"/>
                <w:szCs w:val="21"/>
              </w:rPr>
              <w:t>0200z</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6264D1D" w14:textId="77777777" w:rsidR="0073668C" w:rsidRPr="0073668C" w:rsidRDefault="0073668C" w:rsidP="0073668C">
            <w:pPr>
              <w:rPr>
                <w:sz w:val="21"/>
                <w:szCs w:val="21"/>
              </w:rPr>
            </w:pPr>
            <w:r w:rsidRPr="0073668C">
              <w:rPr>
                <w:sz w:val="21"/>
                <w:szCs w:val="21"/>
              </w:rPr>
              <w:t> </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66694885"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7010013D"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10C62B8" w14:textId="77777777" w:rsidR="0073668C" w:rsidRPr="0073668C" w:rsidRDefault="0073668C" w:rsidP="0073668C">
            <w:pPr>
              <w:rPr>
                <w:sz w:val="21"/>
                <w:szCs w:val="21"/>
              </w:rPr>
            </w:pPr>
            <w:r w:rsidRPr="0073668C">
              <w:rPr>
                <w:sz w:val="21"/>
                <w:szCs w:val="21"/>
              </w:rPr>
              <w:t>Fast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4333F380" w14:textId="77777777" w:rsidR="0073668C" w:rsidRPr="0073668C" w:rsidRDefault="0073668C" w:rsidP="0073668C">
            <w:pPr>
              <w:rPr>
                <w:sz w:val="21"/>
                <w:szCs w:val="21"/>
              </w:rPr>
            </w:pPr>
            <w:r w:rsidRPr="0073668C">
              <w:rPr>
                <w:sz w:val="21"/>
                <w:szCs w:val="21"/>
              </w:rPr>
              <w:t>Slow Code</w:t>
            </w:r>
          </w:p>
        </w:tc>
        <w:tc>
          <w:tcPr>
            <w:tcW w:w="0" w:type="auto"/>
            <w:tcBorders>
              <w:top w:val="single" w:sz="6" w:space="0" w:color="808080"/>
              <w:left w:val="single" w:sz="6" w:space="0" w:color="808080"/>
              <w:bottom w:val="single" w:sz="6" w:space="0" w:color="808080"/>
              <w:right w:val="single" w:sz="6" w:space="0" w:color="808080"/>
            </w:tcBorders>
            <w:shd w:val="clear" w:color="auto" w:fill="DDDDDD"/>
            <w:tcMar>
              <w:top w:w="45" w:type="dxa"/>
              <w:left w:w="45" w:type="dxa"/>
              <w:bottom w:w="45" w:type="dxa"/>
              <w:right w:w="45" w:type="dxa"/>
            </w:tcMar>
            <w:hideMark/>
          </w:tcPr>
          <w:p w14:paraId="3B115A5B" w14:textId="77777777" w:rsidR="0073668C" w:rsidRPr="0073668C" w:rsidRDefault="0073668C" w:rsidP="0073668C">
            <w:pPr>
              <w:rPr>
                <w:sz w:val="21"/>
                <w:szCs w:val="21"/>
              </w:rPr>
            </w:pPr>
            <w:r w:rsidRPr="0073668C">
              <w:rPr>
                <w:sz w:val="21"/>
                <w:szCs w:val="21"/>
              </w:rPr>
              <w:t>Fast Code</w:t>
            </w:r>
          </w:p>
        </w:tc>
      </w:tr>
      <w:tr w:rsidR="0073668C" w:rsidRPr="0073668C" w14:paraId="2CE1240B" w14:textId="77777777" w:rsidTr="0094734A">
        <w:trPr>
          <w:jc w:val="cent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556E11C" w14:textId="77777777" w:rsidR="0073668C" w:rsidRPr="0073668C" w:rsidRDefault="0073668C" w:rsidP="0073668C">
            <w:pPr>
              <w:rPr>
                <w:sz w:val="21"/>
                <w:szCs w:val="21"/>
              </w:rPr>
            </w:pPr>
            <w:r w:rsidRPr="0073668C">
              <w:rPr>
                <w:sz w:val="21"/>
                <w:szCs w:val="21"/>
              </w:rPr>
              <w:t>8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6106CE1B" w14:textId="77777777" w:rsidR="0073668C" w:rsidRPr="0073668C" w:rsidRDefault="0073668C" w:rsidP="0073668C">
            <w:pPr>
              <w:rPr>
                <w:sz w:val="21"/>
                <w:szCs w:val="21"/>
              </w:rPr>
            </w:pPr>
            <w:r w:rsidRPr="0073668C">
              <w:rPr>
                <w:sz w:val="21"/>
                <w:szCs w:val="21"/>
              </w:rPr>
              <w:t>9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D1DC0F7" w14:textId="77777777" w:rsidR="0073668C" w:rsidRPr="0073668C" w:rsidRDefault="0073668C" w:rsidP="0073668C">
            <w:pPr>
              <w:rPr>
                <w:sz w:val="21"/>
                <w:szCs w:val="21"/>
              </w:rPr>
            </w:pPr>
            <w:r w:rsidRPr="0073668C">
              <w:rPr>
                <w:sz w:val="21"/>
                <w:szCs w:val="21"/>
              </w:rPr>
              <w:t>10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5980B7CB" w14:textId="77777777" w:rsidR="0073668C" w:rsidRPr="0073668C" w:rsidRDefault="0073668C" w:rsidP="0073668C">
            <w:pPr>
              <w:rPr>
                <w:sz w:val="21"/>
                <w:szCs w:val="21"/>
              </w:rPr>
            </w:pPr>
            <w:r w:rsidRPr="0073668C">
              <w:rPr>
                <w:sz w:val="21"/>
                <w:szCs w:val="21"/>
              </w:rPr>
              <w:t>11 pm</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A17CE73" w14:textId="77777777" w:rsidR="0073668C" w:rsidRPr="0073668C" w:rsidRDefault="0073668C" w:rsidP="0073668C">
            <w:pPr>
              <w:rPr>
                <w:sz w:val="21"/>
                <w:szCs w:val="21"/>
              </w:rPr>
            </w:pPr>
            <w:r w:rsidRPr="0073668C">
              <w:rPr>
                <w:sz w:val="21"/>
                <w:szCs w:val="21"/>
              </w:rPr>
              <w:t>0300z</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3E57D43D" w14:textId="77777777" w:rsidR="0073668C" w:rsidRPr="0073668C" w:rsidRDefault="0073668C" w:rsidP="0073668C">
            <w:pPr>
              <w:rPr>
                <w:sz w:val="21"/>
                <w:szCs w:val="21"/>
              </w:rPr>
            </w:pPr>
            <w:r w:rsidRPr="0073668C">
              <w:rPr>
                <w:sz w:val="21"/>
                <w:szCs w:val="21"/>
              </w:rPr>
              <w:t> </w:t>
            </w:r>
          </w:p>
        </w:tc>
        <w:tc>
          <w:tcPr>
            <w:tcW w:w="0" w:type="auto"/>
            <w:gridSpan w:val="5"/>
            <w:tcBorders>
              <w:top w:val="single" w:sz="6" w:space="0" w:color="808080"/>
              <w:left w:val="single" w:sz="6" w:space="0" w:color="808080"/>
              <w:bottom w:val="single" w:sz="6" w:space="0" w:color="808080"/>
              <w:right w:val="single" w:sz="6" w:space="0" w:color="808080"/>
            </w:tcBorders>
            <w:shd w:val="clear" w:color="auto" w:fill="FFFFFF"/>
            <w:tcMar>
              <w:top w:w="45" w:type="dxa"/>
              <w:left w:w="45" w:type="dxa"/>
              <w:bottom w:w="45" w:type="dxa"/>
              <w:right w:w="45" w:type="dxa"/>
            </w:tcMar>
            <w:hideMark/>
          </w:tcPr>
          <w:p w14:paraId="4A76066B" w14:textId="77777777" w:rsidR="0073668C" w:rsidRPr="0073668C" w:rsidRDefault="0073668C" w:rsidP="0073668C">
            <w:pPr>
              <w:rPr>
                <w:sz w:val="21"/>
                <w:szCs w:val="21"/>
              </w:rPr>
            </w:pPr>
            <w:r w:rsidRPr="0073668C">
              <w:rPr>
                <w:sz w:val="21"/>
                <w:szCs w:val="21"/>
              </w:rPr>
              <w:t>Code Bulletin</w:t>
            </w:r>
          </w:p>
        </w:tc>
      </w:tr>
    </w:tbl>
    <w:p w14:paraId="3C8A6AAF" w14:textId="77777777" w:rsidR="00C6446C" w:rsidRDefault="00C6446C" w:rsidP="0073668C">
      <w:pPr>
        <w:textAlignment w:val="baseline"/>
        <w:rPr>
          <w:b/>
          <w:bCs/>
          <w:color w:val="224466"/>
          <w:bdr w:val="none" w:sz="0" w:space="0" w:color="auto" w:frame="1"/>
        </w:rPr>
      </w:pPr>
    </w:p>
    <w:p w14:paraId="5430866C" w14:textId="63E753E5" w:rsidR="0073668C" w:rsidRPr="00C6446C" w:rsidRDefault="0073668C" w:rsidP="0073668C">
      <w:pPr>
        <w:textAlignment w:val="baseline"/>
      </w:pPr>
      <w:r w:rsidRPr="00C6446C">
        <w:rPr>
          <w:b/>
          <w:bCs/>
          <w:bdr w:val="none" w:sz="0" w:space="0" w:color="auto" w:frame="1"/>
        </w:rPr>
        <w:t>W1AW's transmitting schedule occurs at the same local Eastern time throughout the year.</w:t>
      </w:r>
    </w:p>
    <w:p w14:paraId="64A1C190" w14:textId="77777777" w:rsidR="0073668C" w:rsidRPr="00C6446C" w:rsidRDefault="0073668C" w:rsidP="0073668C">
      <w:pPr>
        <w:spacing w:after="240"/>
        <w:textAlignment w:val="baseline"/>
      </w:pPr>
      <w:r w:rsidRPr="00C6446C">
        <w:t>The schedule may change if your local time does not have seasonal adjustments.</w:t>
      </w:r>
    </w:p>
    <w:p w14:paraId="6392C807" w14:textId="77777777" w:rsidR="0094734A" w:rsidRDefault="0094734A" w:rsidP="0073668C">
      <w:pPr>
        <w:textAlignment w:val="baseline"/>
        <w:rPr>
          <w:b/>
          <w:bCs/>
          <w:bdr w:val="none" w:sz="0" w:space="0" w:color="auto" w:frame="1"/>
        </w:rPr>
      </w:pPr>
      <w:bookmarkStart w:id="24" w:name="morse"/>
      <w:bookmarkEnd w:id="24"/>
    </w:p>
    <w:p w14:paraId="27715004"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C8B9378" w14:textId="1110907C" w:rsidR="0073668C" w:rsidRPr="00C6446C" w:rsidRDefault="0073668C" w:rsidP="006B5CA9">
      <w:pPr>
        <w:textAlignment w:val="baseline"/>
      </w:pPr>
      <w:r w:rsidRPr="00C6446C">
        <w:rPr>
          <w:b/>
          <w:bCs/>
          <w:bdr w:val="none" w:sz="0" w:space="0" w:color="auto" w:frame="1"/>
        </w:rPr>
        <w:lastRenderedPageBreak/>
        <w:t>Daily Morse Code Practice </w:t>
      </w:r>
      <w:r w:rsidRPr="00C6446C">
        <w:rPr>
          <w:b/>
          <w:bCs/>
          <w:i/>
          <w:iCs/>
          <w:bdr w:val="none" w:sz="0" w:space="0" w:color="auto" w:frame="1"/>
        </w:rPr>
        <w:t>QST</w:t>
      </w:r>
      <w:r w:rsidRPr="00C6446C">
        <w:rPr>
          <w:b/>
          <w:bCs/>
          <w:bdr w:val="none" w:sz="0" w:space="0" w:color="auto" w:frame="1"/>
        </w:rPr>
        <w:t> Source</w:t>
      </w:r>
    </w:p>
    <w:p w14:paraId="01A53A7D" w14:textId="77777777" w:rsidR="0073668C" w:rsidRPr="00C6446C" w:rsidRDefault="0073668C" w:rsidP="006B5CA9">
      <w:pPr>
        <w:textAlignment w:val="baseline"/>
      </w:pPr>
      <w:r w:rsidRPr="00C6446C">
        <w:t>Code practice text is from the pages of </w:t>
      </w:r>
      <w:r w:rsidRPr="00C6446C">
        <w:rPr>
          <w:i/>
          <w:iCs/>
          <w:bdr w:val="none" w:sz="0" w:space="0" w:color="auto" w:frame="1"/>
        </w:rPr>
        <w:t>QST</w:t>
      </w:r>
      <w:r w:rsidRPr="00C6446C">
        <w:t> magazine, the League's membership journal.  The source is given at the beginning of each practice session and alternate speeds within each session.  For example, "Text is from September </w:t>
      </w:r>
      <w:r w:rsidRPr="00C6446C">
        <w:rPr>
          <w:i/>
          <w:iCs/>
          <w:bdr w:val="none" w:sz="0" w:space="0" w:color="auto" w:frame="1"/>
        </w:rPr>
        <w:t>2019 QST</w:t>
      </w:r>
      <w:r w:rsidRPr="00C6446C">
        <w:t>, pages 46" indicates that the practice session's plain text is from the article on page 46.</w:t>
      </w:r>
    </w:p>
    <w:p w14:paraId="3AC1835C" w14:textId="77777777" w:rsidR="0073668C" w:rsidRPr="00C6446C" w:rsidRDefault="00BC3852" w:rsidP="006B5CA9">
      <w:pPr>
        <w:textAlignment w:val="baseline"/>
      </w:pPr>
      <w:hyperlink r:id="rId33" w:history="1">
        <w:r w:rsidR="0073668C" w:rsidRPr="00C6446C">
          <w:rPr>
            <w:bdr w:val="none" w:sz="0" w:space="0" w:color="auto" w:frame="1"/>
          </w:rPr>
          <w:t>Click here to see the table for each daily Morse Code Practice text.</w:t>
        </w:r>
      </w:hyperlink>
    </w:p>
    <w:p w14:paraId="07FA023A" w14:textId="77777777" w:rsidR="006B5CA9" w:rsidRDefault="006B5CA9" w:rsidP="006B5CA9">
      <w:pPr>
        <w:textAlignment w:val="baseline"/>
        <w:rPr>
          <w:b/>
          <w:bCs/>
          <w:bdr w:val="none" w:sz="0" w:space="0" w:color="auto" w:frame="1"/>
        </w:rPr>
      </w:pPr>
    </w:p>
    <w:p w14:paraId="2CD931DF" w14:textId="488A981A" w:rsidR="0073668C" w:rsidRPr="00C6446C" w:rsidRDefault="0073668C" w:rsidP="006B5CA9">
      <w:pPr>
        <w:textAlignment w:val="baseline"/>
      </w:pPr>
      <w:r w:rsidRPr="00C6446C">
        <w:rPr>
          <w:b/>
          <w:bCs/>
          <w:bdr w:val="none" w:sz="0" w:space="0" w:color="auto" w:frame="1"/>
        </w:rPr>
        <w:t>Morse Code Transmissions</w:t>
      </w:r>
    </w:p>
    <w:p w14:paraId="235B07F6" w14:textId="77777777" w:rsidR="0073668C" w:rsidRPr="00C6446C" w:rsidRDefault="0073668C" w:rsidP="006B5CA9">
      <w:pPr>
        <w:textAlignment w:val="baseline"/>
      </w:pPr>
      <w:r w:rsidRPr="00C6446C">
        <w:rPr>
          <w:b/>
          <w:bCs/>
          <w:bdr w:val="none" w:sz="0" w:space="0" w:color="auto" w:frame="1"/>
        </w:rPr>
        <w:t>Frequencies</w:t>
      </w:r>
      <w:r w:rsidRPr="00C6446C">
        <w:t xml:space="preserve"> are 1.8025, 3.5815, 7.0475, 14.0475, 18.0975, 21.0675, 28.0675, 50.350, and 147.555 </w:t>
      </w:r>
      <w:proofErr w:type="spellStart"/>
      <w:r w:rsidRPr="00C6446C">
        <w:t>MHz.</w:t>
      </w:r>
      <w:proofErr w:type="spellEnd"/>
    </w:p>
    <w:p w14:paraId="764D3AEF" w14:textId="77777777" w:rsidR="0073668C" w:rsidRPr="00C6446C" w:rsidRDefault="0073668C" w:rsidP="006B5CA9">
      <w:pPr>
        <w:textAlignment w:val="baseline"/>
      </w:pPr>
      <w:bookmarkStart w:id="25" w:name="Slow_Code"/>
      <w:r w:rsidRPr="00C6446C">
        <w:rPr>
          <w:b/>
          <w:bCs/>
          <w:bdr w:val="none" w:sz="0" w:space="0" w:color="auto" w:frame="1"/>
        </w:rPr>
        <w:t>Slow Code</w:t>
      </w:r>
      <w:r w:rsidRPr="00C6446C">
        <w:rPr>
          <w:bdr w:val="none" w:sz="0" w:space="0" w:color="auto" w:frame="1"/>
        </w:rPr>
        <w:t> = practice sent at 5, 7-1/2, 10, 13 and 15 words per minute (wpm).</w:t>
      </w:r>
      <w:bookmarkEnd w:id="25"/>
    </w:p>
    <w:p w14:paraId="0BDAE979" w14:textId="77777777" w:rsidR="0073668C" w:rsidRPr="00C6446C" w:rsidRDefault="0073668C" w:rsidP="006B5CA9">
      <w:pPr>
        <w:textAlignment w:val="baseline"/>
      </w:pPr>
      <w:bookmarkStart w:id="26" w:name="Fast_Code"/>
      <w:r w:rsidRPr="00C6446C">
        <w:rPr>
          <w:b/>
          <w:bCs/>
          <w:bdr w:val="none" w:sz="0" w:space="0" w:color="auto" w:frame="1"/>
        </w:rPr>
        <w:t>Fast Code</w:t>
      </w:r>
      <w:r w:rsidRPr="00C6446C">
        <w:rPr>
          <w:bdr w:val="none" w:sz="0" w:space="0" w:color="auto" w:frame="1"/>
        </w:rPr>
        <w:t> = practice sent at 35, 30, 25, 20, 15, 13 and 10 wpm.</w:t>
      </w:r>
      <w:bookmarkEnd w:id="26"/>
    </w:p>
    <w:p w14:paraId="7547FE39" w14:textId="77777777" w:rsidR="006B5CA9" w:rsidRDefault="006B5CA9" w:rsidP="006B5CA9">
      <w:pPr>
        <w:textAlignment w:val="baseline"/>
        <w:rPr>
          <w:b/>
          <w:bCs/>
          <w:bdr w:val="none" w:sz="0" w:space="0" w:color="auto" w:frame="1"/>
        </w:rPr>
      </w:pPr>
    </w:p>
    <w:p w14:paraId="683B8A2A" w14:textId="1D342A50" w:rsidR="0073668C" w:rsidRPr="00C6446C" w:rsidRDefault="0073668C" w:rsidP="006B5CA9">
      <w:pPr>
        <w:textAlignment w:val="baseline"/>
      </w:pPr>
      <w:r w:rsidRPr="00C6446C">
        <w:rPr>
          <w:b/>
          <w:bCs/>
          <w:bdr w:val="none" w:sz="0" w:space="0" w:color="auto" w:frame="1"/>
        </w:rPr>
        <w:t>Code bulletins</w:t>
      </w:r>
      <w:r w:rsidRPr="00C6446C">
        <w:t> are sent at 18 wpm.</w:t>
      </w:r>
    </w:p>
    <w:p w14:paraId="4F306AD6" w14:textId="77777777" w:rsidR="0073668C" w:rsidRPr="00C6446C" w:rsidRDefault="0073668C" w:rsidP="006B5CA9">
      <w:pPr>
        <w:textAlignment w:val="baseline"/>
      </w:pPr>
      <w:r w:rsidRPr="00C6446C">
        <w:t>CW frequencies include code practices, Qualifying Runs and CW bulletins.</w:t>
      </w:r>
    </w:p>
    <w:p w14:paraId="63406451" w14:textId="77777777" w:rsidR="006B5CA9" w:rsidRDefault="006B5CA9" w:rsidP="006B5CA9">
      <w:pPr>
        <w:textAlignment w:val="baseline"/>
        <w:rPr>
          <w:b/>
          <w:bCs/>
          <w:bdr w:val="none" w:sz="0" w:space="0" w:color="auto" w:frame="1"/>
        </w:rPr>
      </w:pPr>
    </w:p>
    <w:p w14:paraId="0F7F7E12" w14:textId="65F0D5A1" w:rsidR="0073668C" w:rsidRPr="00C6446C" w:rsidRDefault="0073668C" w:rsidP="006B5CA9">
      <w:pPr>
        <w:textAlignment w:val="baseline"/>
      </w:pPr>
      <w:r w:rsidRPr="00C6446C">
        <w:rPr>
          <w:b/>
          <w:bCs/>
          <w:bdr w:val="none" w:sz="0" w:space="0" w:color="auto" w:frame="1"/>
        </w:rPr>
        <w:t>World Wide Web:</w:t>
      </w:r>
      <w:r w:rsidRPr="00C6446C">
        <w:t> You can also find </w:t>
      </w:r>
      <w:hyperlink r:id="rId34" w:history="1">
        <w:r w:rsidRPr="00C6446C">
          <w:rPr>
            <w:bdr w:val="none" w:sz="0" w:space="0" w:color="auto" w:frame="1"/>
          </w:rPr>
          <w:t>W1AW code practice</w:t>
        </w:r>
      </w:hyperlink>
      <w:r w:rsidRPr="00C6446C">
        <w:t> here on </w:t>
      </w:r>
      <w:proofErr w:type="spellStart"/>
      <w:r w:rsidRPr="00C6446C">
        <w:rPr>
          <w:i/>
          <w:iCs/>
          <w:bdr w:val="none" w:sz="0" w:space="0" w:color="auto" w:frame="1"/>
        </w:rPr>
        <w:t>ARRLWeb</w:t>
      </w:r>
      <w:proofErr w:type="spellEnd"/>
      <w:r w:rsidRPr="00C6446C">
        <w:t>, in MP3 format. Other resources can be found on the </w:t>
      </w:r>
      <w:proofErr w:type="spellStart"/>
      <w:r w:rsidRPr="00C6446C">
        <w:rPr>
          <w:i/>
          <w:iCs/>
          <w:bdr w:val="none" w:sz="0" w:space="0" w:color="auto" w:frame="1"/>
        </w:rPr>
        <w:t>ARRLWeb</w:t>
      </w:r>
      <w:proofErr w:type="spellEnd"/>
      <w:r w:rsidRPr="00C6446C">
        <w:t> </w:t>
      </w:r>
      <w:hyperlink r:id="rId35" w:history="1">
        <w:r w:rsidRPr="00C6446C">
          <w:rPr>
            <w:bdr w:val="none" w:sz="0" w:space="0" w:color="auto" w:frame="1"/>
          </w:rPr>
          <w:t>Learn CW</w:t>
        </w:r>
      </w:hyperlink>
      <w:r w:rsidRPr="00C6446C">
        <w:t> page.</w:t>
      </w:r>
    </w:p>
    <w:p w14:paraId="3F76E8B5" w14:textId="77777777" w:rsidR="006B5CA9" w:rsidRDefault="006B5CA9" w:rsidP="006B5CA9">
      <w:pPr>
        <w:textAlignment w:val="baseline"/>
      </w:pPr>
    </w:p>
    <w:p w14:paraId="2914225A" w14:textId="385567AB" w:rsidR="0073668C" w:rsidRPr="00C6446C" w:rsidRDefault="00BC3852" w:rsidP="006B5CA9">
      <w:pPr>
        <w:textAlignment w:val="baseline"/>
      </w:pPr>
      <w:hyperlink r:id="rId36" w:history="1">
        <w:r w:rsidR="0073668C" w:rsidRPr="00C6446C">
          <w:rPr>
            <w:b/>
            <w:bCs/>
            <w:bdr w:val="none" w:sz="0" w:space="0" w:color="auto" w:frame="1"/>
          </w:rPr>
          <w:t>W1AW Qualifying Runs</w:t>
        </w:r>
      </w:hyperlink>
      <w:r w:rsidR="0073668C" w:rsidRPr="00C6446C">
        <w:t> are sent on the same frequencies as the Morse code transmissions. West Coast Qualifying Runs are also transmitted monthly by K6KPH, K9JM or KH6TU on 3590 kHz, as well as 3581.5, 7047.5, 14047.5, 18097.5, and 21067.5 kHz.  At the beginning of each code practice session, the schedule for the next qualifying run is presented. Underline one minute of the highest speed you copied, certify that your copy was made without aid, and send it to ARRL for grading. Please include your name, call sign (if any) and complete mailing address. The initial certificate is available for a $10 fee. Subsequent endorsement stickers are available for a $7.50 fee.</w:t>
      </w:r>
    </w:p>
    <w:p w14:paraId="1C829E8F" w14:textId="77777777" w:rsidR="006B5CA9" w:rsidRDefault="006B5CA9" w:rsidP="006B5CA9">
      <w:pPr>
        <w:textAlignment w:val="baseline"/>
        <w:rPr>
          <w:b/>
          <w:bCs/>
          <w:bdr w:val="none" w:sz="0" w:space="0" w:color="auto" w:frame="1"/>
        </w:rPr>
      </w:pPr>
      <w:bookmarkStart w:id="27" w:name="digital"/>
    </w:p>
    <w:p w14:paraId="047697D0" w14:textId="4FCA3C92" w:rsidR="0073668C" w:rsidRPr="00C6446C" w:rsidRDefault="0073668C" w:rsidP="006B5CA9">
      <w:pPr>
        <w:textAlignment w:val="baseline"/>
      </w:pPr>
      <w:r w:rsidRPr="00C6446C">
        <w:rPr>
          <w:b/>
          <w:bCs/>
          <w:bdr w:val="none" w:sz="0" w:space="0" w:color="auto" w:frame="1"/>
        </w:rPr>
        <w:t>Digital Transmissions</w:t>
      </w:r>
      <w:bookmarkEnd w:id="27"/>
    </w:p>
    <w:p w14:paraId="54AAB41E" w14:textId="77777777" w:rsidR="0073668C" w:rsidRPr="00C6446C" w:rsidRDefault="0073668C" w:rsidP="006B5CA9">
      <w:pPr>
        <w:textAlignment w:val="baseline"/>
      </w:pPr>
      <w:r w:rsidRPr="00C6446C">
        <w:rPr>
          <w:b/>
          <w:bCs/>
          <w:bdr w:val="none" w:sz="0" w:space="0" w:color="auto" w:frame="1"/>
        </w:rPr>
        <w:t>Frequencies</w:t>
      </w:r>
      <w:r w:rsidRPr="00C6446C">
        <w:t xml:space="preserve"> are 3.5975, 7.095, 14.095, 18.1025, 21.095, 28.095, 50.350, and 147.555 </w:t>
      </w:r>
      <w:proofErr w:type="spellStart"/>
      <w:r w:rsidRPr="00C6446C">
        <w:t>MHz.</w:t>
      </w:r>
      <w:proofErr w:type="spellEnd"/>
    </w:p>
    <w:p w14:paraId="3BAE45FC" w14:textId="77777777" w:rsidR="006B5CA9" w:rsidRDefault="006B5CA9" w:rsidP="006B5CA9">
      <w:pPr>
        <w:textAlignment w:val="baseline"/>
        <w:rPr>
          <w:b/>
          <w:bCs/>
          <w:bdr w:val="none" w:sz="0" w:space="0" w:color="auto" w:frame="1"/>
        </w:rPr>
      </w:pPr>
    </w:p>
    <w:p w14:paraId="33CCCD86" w14:textId="5A098E8B" w:rsidR="0073668C" w:rsidRPr="00C6446C" w:rsidRDefault="0073668C" w:rsidP="006B5CA9">
      <w:pPr>
        <w:textAlignment w:val="baseline"/>
      </w:pPr>
      <w:r w:rsidRPr="00C6446C">
        <w:rPr>
          <w:b/>
          <w:bCs/>
          <w:bdr w:val="none" w:sz="0" w:space="0" w:color="auto" w:frame="1"/>
        </w:rPr>
        <w:t>Bulletins</w:t>
      </w:r>
      <w:r w:rsidRPr="00C6446C">
        <w:t xml:space="preserve"> are sent using 45.45-baud </w:t>
      </w:r>
      <w:proofErr w:type="spellStart"/>
      <w:r w:rsidRPr="00C6446C">
        <w:t>Baudot</w:t>
      </w:r>
      <w:proofErr w:type="spellEnd"/>
      <w:r w:rsidRPr="00C6446C">
        <w:t>, PSK31 in BPSK mode and MFSK16 on a daily revolving schedule.  The actual daily schedule can be found </w:t>
      </w:r>
      <w:hyperlink r:id="rId37" w:history="1">
        <w:r w:rsidRPr="00C6446C">
          <w:rPr>
            <w:bdr w:val="none" w:sz="0" w:space="0" w:color="auto" w:frame="1"/>
          </w:rPr>
          <w:t>here</w:t>
        </w:r>
      </w:hyperlink>
      <w:r w:rsidRPr="00C6446C">
        <w:t>.</w:t>
      </w:r>
    </w:p>
    <w:p w14:paraId="7E52CBFD" w14:textId="77777777" w:rsidR="006B5CA9" w:rsidRDefault="006B5CA9" w:rsidP="006B5CA9">
      <w:pPr>
        <w:textAlignment w:val="baseline"/>
        <w:rPr>
          <w:b/>
          <w:bCs/>
          <w:bdr w:val="none" w:sz="0" w:space="0" w:color="auto" w:frame="1"/>
        </w:rPr>
      </w:pPr>
    </w:p>
    <w:p w14:paraId="52F5535D" w14:textId="27BFA612" w:rsidR="0073668C" w:rsidRPr="00C6446C" w:rsidRDefault="0073668C" w:rsidP="006B5CA9">
      <w:pPr>
        <w:textAlignment w:val="baseline"/>
      </w:pPr>
      <w:r w:rsidRPr="00C6446C">
        <w:rPr>
          <w:b/>
          <w:bCs/>
          <w:bdr w:val="none" w:sz="0" w:space="0" w:color="auto" w:frame="1"/>
        </w:rPr>
        <w:t>Keplerian elements</w:t>
      </w:r>
      <w:r w:rsidRPr="00C6446C">
        <w:t xml:space="preserve"> for many amateur satellites will be sent on the regular digital frequencies on Tuesdays and Fridays at 6:30 PM Eastern Time using </w:t>
      </w:r>
      <w:proofErr w:type="spellStart"/>
      <w:r w:rsidRPr="00C6446C">
        <w:t>Baudot</w:t>
      </w:r>
      <w:proofErr w:type="spellEnd"/>
      <w:r w:rsidRPr="00C6446C">
        <w:t xml:space="preserve"> and PSK31.</w:t>
      </w:r>
    </w:p>
    <w:p w14:paraId="4EAB352D" w14:textId="77777777" w:rsidR="006B5CA9" w:rsidRDefault="006B5CA9" w:rsidP="006B5CA9">
      <w:pPr>
        <w:textAlignment w:val="baseline"/>
        <w:outlineLvl w:val="3"/>
        <w:rPr>
          <w:b/>
          <w:bCs/>
          <w:bdr w:val="none" w:sz="0" w:space="0" w:color="auto" w:frame="1"/>
        </w:rPr>
      </w:pPr>
      <w:bookmarkStart w:id="28" w:name="voice"/>
    </w:p>
    <w:p w14:paraId="288BEDC7" w14:textId="4968A5BE" w:rsidR="0073668C" w:rsidRPr="00C6446C" w:rsidRDefault="0073668C" w:rsidP="006B5CA9">
      <w:pPr>
        <w:textAlignment w:val="baseline"/>
        <w:outlineLvl w:val="3"/>
        <w:rPr>
          <w:b/>
          <w:bCs/>
        </w:rPr>
      </w:pPr>
      <w:r w:rsidRPr="00C6446C">
        <w:rPr>
          <w:b/>
          <w:bCs/>
          <w:bdr w:val="none" w:sz="0" w:space="0" w:color="auto" w:frame="1"/>
        </w:rPr>
        <w:t>Voice Transmissions</w:t>
      </w:r>
      <w:bookmarkEnd w:id="28"/>
    </w:p>
    <w:p w14:paraId="1B2DC0B7" w14:textId="77777777" w:rsidR="0073668C" w:rsidRPr="00C6446C" w:rsidRDefault="0073668C" w:rsidP="006B5CA9">
      <w:pPr>
        <w:textAlignment w:val="baseline"/>
      </w:pPr>
      <w:r w:rsidRPr="00C6446C">
        <w:rPr>
          <w:b/>
          <w:bCs/>
          <w:bdr w:val="none" w:sz="0" w:space="0" w:color="auto" w:frame="1"/>
        </w:rPr>
        <w:t>Frequencies</w:t>
      </w:r>
      <w:r w:rsidRPr="00C6446C">
        <w:t xml:space="preserve"> are 1.855, 3.99, 7.29, 14.29, 18.16, 21.39, 28.59, 50.350, and 147.555 </w:t>
      </w:r>
      <w:proofErr w:type="spellStart"/>
      <w:r w:rsidRPr="00C6446C">
        <w:t>MHz.</w:t>
      </w:r>
      <w:proofErr w:type="spellEnd"/>
    </w:p>
    <w:p w14:paraId="4546E2A7" w14:textId="77777777" w:rsidR="0073668C" w:rsidRPr="00C6446C" w:rsidRDefault="0073668C" w:rsidP="006B5CA9">
      <w:pPr>
        <w:textAlignment w:val="baseline"/>
      </w:pPr>
      <w:r w:rsidRPr="00C6446C">
        <w:t>Voice transmissions on 7.290 MHz are in AM, double-sideband full-carrier.</w:t>
      </w:r>
    </w:p>
    <w:p w14:paraId="1060EBD4" w14:textId="77777777" w:rsidR="006B5CA9" w:rsidRDefault="006B5CA9" w:rsidP="006B5CA9">
      <w:pPr>
        <w:textAlignment w:val="baseline"/>
        <w:rPr>
          <w:b/>
          <w:bCs/>
          <w:bdr w:val="none" w:sz="0" w:space="0" w:color="auto" w:frame="1"/>
        </w:rPr>
      </w:pPr>
    </w:p>
    <w:p w14:paraId="4B720705" w14:textId="1923E04F" w:rsidR="0073668C" w:rsidRPr="00C6446C" w:rsidRDefault="0073668C" w:rsidP="006B5CA9">
      <w:pPr>
        <w:textAlignment w:val="baseline"/>
      </w:pPr>
      <w:r w:rsidRPr="00C6446C">
        <w:rPr>
          <w:b/>
          <w:bCs/>
          <w:bdr w:val="none" w:sz="0" w:space="0" w:color="auto" w:frame="1"/>
        </w:rPr>
        <w:t xml:space="preserve">W1AW </w:t>
      </w:r>
      <w:proofErr w:type="spellStart"/>
      <w:r w:rsidRPr="00C6446C">
        <w:rPr>
          <w:b/>
          <w:bCs/>
          <w:bdr w:val="none" w:sz="0" w:space="0" w:color="auto" w:frame="1"/>
        </w:rPr>
        <w:t>EchoLink</w:t>
      </w:r>
      <w:proofErr w:type="spellEnd"/>
      <w:r w:rsidRPr="00C6446C">
        <w:rPr>
          <w:b/>
          <w:bCs/>
          <w:bdr w:val="none" w:sz="0" w:space="0" w:color="auto" w:frame="1"/>
        </w:rPr>
        <w:t xml:space="preserve"> Conference Server - W1AWBDCT</w:t>
      </w:r>
    </w:p>
    <w:p w14:paraId="7084294C" w14:textId="77777777" w:rsidR="0073668C" w:rsidRPr="00C6446C" w:rsidRDefault="0073668C" w:rsidP="006B5CA9">
      <w:pPr>
        <w:textAlignment w:val="baseline"/>
      </w:pPr>
      <w:r w:rsidRPr="00C6446C">
        <w:rPr>
          <w:bdr w:val="none" w:sz="0" w:space="0" w:color="auto" w:frame="1"/>
        </w:rPr>
        <w:t xml:space="preserve">Audio from W1AW’s CW code practices and CW/digital/phone bulletins is available using </w:t>
      </w:r>
      <w:proofErr w:type="spellStart"/>
      <w:r w:rsidRPr="00C6446C">
        <w:rPr>
          <w:bdr w:val="none" w:sz="0" w:space="0" w:color="auto" w:frame="1"/>
        </w:rPr>
        <w:t>EchoLink</w:t>
      </w:r>
      <w:proofErr w:type="spellEnd"/>
      <w:r w:rsidRPr="00C6446C">
        <w:rPr>
          <w:bdr w:val="none" w:sz="0" w:space="0" w:color="auto" w:frame="1"/>
        </w:rPr>
        <w:t xml:space="preserve"> via the W1AW Conference Server “</w:t>
      </w:r>
      <w:r w:rsidRPr="00C6446C">
        <w:rPr>
          <w:b/>
          <w:bCs/>
          <w:bdr w:val="none" w:sz="0" w:space="0" w:color="auto" w:frame="1"/>
        </w:rPr>
        <w:t>W1AWBDCT</w:t>
      </w:r>
      <w:r w:rsidRPr="00C6446C">
        <w:rPr>
          <w:bdr w:val="none" w:sz="0" w:space="0" w:color="auto" w:frame="1"/>
        </w:rPr>
        <w:t>.”  The monthly W1AW Qualifying Runs are presented here as well.  The audio is sent in real-time and runs concurrently with </w:t>
      </w:r>
      <w:hyperlink r:id="rId38" w:history="1">
        <w:r w:rsidRPr="00C6446C">
          <w:rPr>
            <w:bdr w:val="none" w:sz="0" w:space="0" w:color="auto" w:frame="1"/>
          </w:rPr>
          <w:t>W1AW’s regular transmission schedule</w:t>
        </w:r>
      </w:hyperlink>
      <w:r w:rsidRPr="00C6446C">
        <w:rPr>
          <w:bdr w:val="none" w:sz="0" w:space="0" w:color="auto" w:frame="1"/>
        </w:rPr>
        <w:t>.</w:t>
      </w:r>
    </w:p>
    <w:p w14:paraId="0B2E9817" w14:textId="5127ABF7" w:rsidR="004E692D" w:rsidRDefault="0073668C" w:rsidP="006B5CA9">
      <w:pPr>
        <w:textAlignment w:val="baseline"/>
        <w:rPr>
          <w:bdr w:val="none" w:sz="0" w:space="0" w:color="auto" w:frame="1"/>
        </w:rPr>
      </w:pPr>
      <w:r w:rsidRPr="00C6446C">
        <w:rPr>
          <w:bdr w:val="none" w:sz="0" w:space="0" w:color="auto" w:frame="1"/>
        </w:rPr>
        <w:t>All users who connect to the conference server are muted. Please note that any questions or comments about this server should not be sent via the “</w:t>
      </w:r>
      <w:r w:rsidRPr="00C6446C">
        <w:rPr>
          <w:i/>
          <w:iCs/>
          <w:bdr w:val="none" w:sz="0" w:space="0" w:color="auto" w:frame="1"/>
        </w:rPr>
        <w:t>Text</w:t>
      </w:r>
      <w:r w:rsidRPr="00C6446C">
        <w:rPr>
          <w:bdr w:val="none" w:sz="0" w:space="0" w:color="auto" w:frame="1"/>
        </w:rPr>
        <w:t xml:space="preserve">” window in </w:t>
      </w:r>
      <w:proofErr w:type="spellStart"/>
      <w:r w:rsidRPr="00C6446C">
        <w:rPr>
          <w:bdr w:val="none" w:sz="0" w:space="0" w:color="auto" w:frame="1"/>
        </w:rPr>
        <w:t>EchoLink</w:t>
      </w:r>
      <w:proofErr w:type="spellEnd"/>
      <w:r w:rsidRPr="00C6446C">
        <w:rPr>
          <w:bdr w:val="none" w:sz="0" w:space="0" w:color="auto" w:frame="1"/>
        </w:rPr>
        <w:t>. Please send any questions or comments to </w:t>
      </w:r>
      <w:hyperlink r:id="rId39" w:history="1">
        <w:r w:rsidRPr="00C6446C">
          <w:rPr>
            <w:bdr w:val="none" w:sz="0" w:space="0" w:color="auto" w:frame="1"/>
          </w:rPr>
          <w:t>w1aw@arrl.org</w:t>
        </w:r>
      </w:hyperlink>
      <w:r w:rsidRPr="00C6446C">
        <w:rPr>
          <w:bdr w:val="none" w:sz="0" w:space="0" w:color="auto" w:frame="1"/>
        </w:rPr>
        <w:t>.</w:t>
      </w:r>
      <w:r w:rsidR="00996F57">
        <w:rPr>
          <w:bdr w:val="none" w:sz="0" w:space="0" w:color="auto" w:frame="1"/>
        </w:rPr>
        <w:t xml:space="preserve"> </w:t>
      </w:r>
      <w:r w:rsidRPr="00C6446C">
        <w:rPr>
          <w:bdr w:val="none" w:sz="0" w:space="0" w:color="auto" w:frame="1"/>
        </w:rPr>
        <w:t xml:space="preserve">Please note that W1AW is also present on the list of active </w:t>
      </w:r>
      <w:proofErr w:type="spellStart"/>
      <w:r w:rsidRPr="00C6446C">
        <w:rPr>
          <w:bdr w:val="none" w:sz="0" w:space="0" w:color="auto" w:frame="1"/>
        </w:rPr>
        <w:t>EchoLink</w:t>
      </w:r>
      <w:proofErr w:type="spellEnd"/>
      <w:r w:rsidRPr="00C6446C">
        <w:rPr>
          <w:bdr w:val="none" w:sz="0" w:space="0" w:color="auto" w:frame="1"/>
        </w:rPr>
        <w:t xml:space="preserve"> stations.  However, W1AW is listed as "</w:t>
      </w:r>
      <w:r w:rsidRPr="00C6446C">
        <w:rPr>
          <w:b/>
          <w:bCs/>
          <w:i/>
          <w:iCs/>
          <w:bdr w:val="none" w:sz="0" w:space="0" w:color="auto" w:frame="1"/>
        </w:rPr>
        <w:t>BUSY</w:t>
      </w:r>
      <w:r w:rsidRPr="00C6446C">
        <w:rPr>
          <w:bdr w:val="none" w:sz="0" w:space="0" w:color="auto" w:frame="1"/>
        </w:rPr>
        <w:t>" since this connection is used for the conference server. </w:t>
      </w:r>
    </w:p>
    <w:p w14:paraId="2DEB71BF" w14:textId="79FCF66C" w:rsidR="00996F57" w:rsidRDefault="00996F57" w:rsidP="006B5CA9">
      <w:pPr>
        <w:textAlignment w:val="baseline"/>
        <w:rPr>
          <w:bdr w:val="none" w:sz="0" w:space="0" w:color="auto" w:frame="1"/>
        </w:rPr>
      </w:pPr>
    </w:p>
    <w:p w14:paraId="78868950" w14:textId="5C4EBA79" w:rsidR="00996F57" w:rsidRDefault="00996F57" w:rsidP="006B5CA9">
      <w:pPr>
        <w:textAlignment w:val="baseline"/>
        <w:rPr>
          <w:bdr w:val="none" w:sz="0" w:space="0" w:color="auto" w:frame="1"/>
        </w:rPr>
      </w:pPr>
    </w:p>
    <w:p w14:paraId="12B60284"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54B96AA0" w14:textId="435CCC33" w:rsidR="006B5CA9" w:rsidRDefault="006B5CA9" w:rsidP="00996F57">
      <w:pPr>
        <w:shd w:val="clear" w:color="auto" w:fill="FFFFFF"/>
        <w:rPr>
          <w:b/>
          <w:bCs/>
          <w:i/>
          <w:iCs/>
          <w:color w:val="222222"/>
          <w:sz w:val="32"/>
          <w:szCs w:val="32"/>
        </w:rPr>
      </w:pPr>
      <w:r>
        <w:lastRenderedPageBreak/>
        <w:pict w14:anchorId="67727CD5">
          <v:rect id="_x0000_i1047" style="width:0;height:1.5pt" o:hralign="center" o:hrstd="t" o:hr="t" fillcolor="#a0a0a0" stroked="f"/>
        </w:pict>
      </w:r>
    </w:p>
    <w:p w14:paraId="1F3BEFCC" w14:textId="408F4E3E" w:rsidR="001915A6" w:rsidRPr="00996F57" w:rsidRDefault="001915A6" w:rsidP="00996F57">
      <w:pPr>
        <w:shd w:val="clear" w:color="auto" w:fill="FFFFFF"/>
        <w:rPr>
          <w:b/>
          <w:bCs/>
          <w:i/>
          <w:iCs/>
          <w:color w:val="222222"/>
          <w:sz w:val="28"/>
          <w:szCs w:val="28"/>
        </w:rPr>
      </w:pPr>
      <w:proofErr w:type="gramStart"/>
      <w:r w:rsidRPr="00996F57">
        <w:rPr>
          <w:b/>
          <w:bCs/>
          <w:i/>
          <w:iCs/>
          <w:color w:val="222222"/>
          <w:sz w:val="28"/>
          <w:szCs w:val="28"/>
        </w:rPr>
        <w:t>OH</w:t>
      </w:r>
      <w:proofErr w:type="gramEnd"/>
      <w:r w:rsidRPr="00996F57">
        <w:rPr>
          <w:b/>
          <w:bCs/>
          <w:i/>
          <w:iCs/>
          <w:color w:val="222222"/>
          <w:sz w:val="28"/>
          <w:szCs w:val="28"/>
        </w:rPr>
        <w:t xml:space="preserve"> ARES HF Weekly Net Resumes</w:t>
      </w:r>
    </w:p>
    <w:p w14:paraId="3D766EB7" w14:textId="25084E10" w:rsidR="001915A6" w:rsidRPr="00C6446C" w:rsidRDefault="001915A6" w:rsidP="00996F57">
      <w:pPr>
        <w:shd w:val="clear" w:color="auto" w:fill="FFFFFF"/>
        <w:rPr>
          <w:color w:val="222222"/>
        </w:rPr>
      </w:pPr>
      <w:r w:rsidRPr="00C6446C">
        <w:rPr>
          <w:color w:val="222222"/>
        </w:rPr>
        <w:t>The statewide OH ARES Weekly net was started again last week</w:t>
      </w:r>
      <w:r w:rsidR="004E692D" w:rsidRPr="00C6446C">
        <w:rPr>
          <w:color w:val="222222"/>
        </w:rPr>
        <w:t xml:space="preserve"> (16 March 2021) and will now be run on a weekly basis again.  The net meets </w:t>
      </w:r>
      <w:r w:rsidR="00E85CE9" w:rsidRPr="00C6446C">
        <w:rPr>
          <w:color w:val="222222"/>
        </w:rPr>
        <w:t xml:space="preserve">Tuesday evenings </w:t>
      </w:r>
      <w:r w:rsidR="004E692D" w:rsidRPr="00C6446C">
        <w:rPr>
          <w:color w:val="222222"/>
        </w:rPr>
        <w:t xml:space="preserve">at 1900 (local) on 3.902 +/- QRM.  First night on, the net had over 40 check-ins, mostly from OH but stations from some other states too.  Check in, see what your </w:t>
      </w:r>
      <w:proofErr w:type="gramStart"/>
      <w:r w:rsidR="004E692D" w:rsidRPr="00C6446C">
        <w:rPr>
          <w:color w:val="222222"/>
        </w:rPr>
        <w:t>80 meter</w:t>
      </w:r>
      <w:proofErr w:type="gramEnd"/>
      <w:r w:rsidR="004E692D" w:rsidRPr="00C6446C">
        <w:rPr>
          <w:color w:val="222222"/>
        </w:rPr>
        <w:t xml:space="preserve"> station can do if needed.  Everyone is welcome!</w:t>
      </w:r>
    </w:p>
    <w:p w14:paraId="5F0E68E5" w14:textId="1745B37C" w:rsidR="00E85CE9" w:rsidRDefault="00E85CE9" w:rsidP="00996F57">
      <w:pPr>
        <w:shd w:val="clear" w:color="auto" w:fill="FFFFFF"/>
        <w:rPr>
          <w:color w:val="222222"/>
        </w:rPr>
      </w:pPr>
    </w:p>
    <w:p w14:paraId="68036B52" w14:textId="77777777" w:rsidR="00332981" w:rsidRPr="00C6446C" w:rsidRDefault="00332981" w:rsidP="00996F57">
      <w:pPr>
        <w:shd w:val="clear" w:color="auto" w:fill="FFFFFF"/>
        <w:rPr>
          <w:color w:val="222222"/>
        </w:rPr>
      </w:pPr>
    </w:p>
    <w:p w14:paraId="3E76355F" w14:textId="53601086" w:rsidR="00996F57" w:rsidRDefault="00996F57" w:rsidP="00996F57">
      <w:pPr>
        <w:shd w:val="clear" w:color="auto" w:fill="FFFFFF"/>
        <w:rPr>
          <w:b/>
          <w:bCs/>
          <w:i/>
          <w:iCs/>
          <w:color w:val="222222"/>
          <w:sz w:val="28"/>
          <w:szCs w:val="28"/>
        </w:rPr>
      </w:pPr>
      <w:r>
        <w:pict w14:anchorId="2C47A3B5">
          <v:rect id="_x0000_i1049" style="width:0;height:1.5pt" o:hralign="center" o:hrstd="t" o:hr="t" fillcolor="#a0a0a0" stroked="f"/>
        </w:pict>
      </w:r>
    </w:p>
    <w:p w14:paraId="5D339754" w14:textId="4A83D459" w:rsidR="00E85CE9" w:rsidRPr="00996F57" w:rsidRDefault="00E85CE9" w:rsidP="00996F57">
      <w:pPr>
        <w:shd w:val="clear" w:color="auto" w:fill="FFFFFF"/>
        <w:rPr>
          <w:b/>
          <w:bCs/>
          <w:i/>
          <w:iCs/>
          <w:color w:val="222222"/>
          <w:sz w:val="28"/>
          <w:szCs w:val="28"/>
        </w:rPr>
      </w:pPr>
      <w:r w:rsidRPr="00996F57">
        <w:rPr>
          <w:b/>
          <w:bCs/>
          <w:i/>
          <w:iCs/>
          <w:color w:val="222222"/>
          <w:sz w:val="28"/>
          <w:szCs w:val="28"/>
        </w:rPr>
        <w:t>Get on the air with this wire antenna project!</w:t>
      </w:r>
    </w:p>
    <w:p w14:paraId="46B43218" w14:textId="09B14772" w:rsidR="00E82B3C" w:rsidRPr="00C6446C" w:rsidRDefault="00E82B3C" w:rsidP="00996F57">
      <w:pPr>
        <w:shd w:val="clear" w:color="auto" w:fill="FFFFFF"/>
        <w:rPr>
          <w:color w:val="222222"/>
        </w:rPr>
      </w:pPr>
      <w:r w:rsidRPr="00C6446C">
        <w:rPr>
          <w:color w:val="222222"/>
        </w:rPr>
        <w:t xml:space="preserve">If you want to have a good signal, everyone knows your antenna is the most important piece of equipment in the system.  (Opinions vary, but </w:t>
      </w:r>
      <w:proofErr w:type="gramStart"/>
      <w:r w:rsidRPr="00C6446C">
        <w:rPr>
          <w:color w:val="222222"/>
        </w:rPr>
        <w:t>that’s</w:t>
      </w:r>
      <w:proofErr w:type="gramEnd"/>
      <w:r w:rsidRPr="00C6446C">
        <w:rPr>
          <w:color w:val="222222"/>
        </w:rPr>
        <w:t xml:space="preserve"> mine. </w:t>
      </w:r>
      <w:r w:rsidRPr="00C6446C">
        <w:rPr>
          <w:i/>
          <w:iCs/>
          <w:color w:val="222222"/>
        </w:rPr>
        <w:t>wb8</w:t>
      </w:r>
      <w:proofErr w:type="gramStart"/>
      <w:r w:rsidRPr="00C6446C">
        <w:rPr>
          <w:i/>
          <w:iCs/>
          <w:color w:val="222222"/>
        </w:rPr>
        <w:t>lcd</w:t>
      </w:r>
      <w:r w:rsidRPr="00C6446C">
        <w:rPr>
          <w:color w:val="222222"/>
        </w:rPr>
        <w:t>)  The</w:t>
      </w:r>
      <w:proofErr w:type="gramEnd"/>
      <w:r w:rsidRPr="00C6446C">
        <w:rPr>
          <w:color w:val="222222"/>
        </w:rPr>
        <w:t xml:space="preserve"> March issue of the MVARA newsletter – </w:t>
      </w:r>
      <w:r w:rsidRPr="00C6446C">
        <w:rPr>
          <w:color w:val="222222"/>
          <w:u w:val="single"/>
        </w:rPr>
        <w:t>The Voice Coil</w:t>
      </w:r>
      <w:r w:rsidRPr="00C6446C">
        <w:rPr>
          <w:color w:val="222222"/>
        </w:rPr>
        <w:t xml:space="preserve"> – had a neat project in it for getting that wire antenna in the air.  Following is Part 1 of the </w:t>
      </w:r>
      <w:proofErr w:type="gramStart"/>
      <w:r w:rsidRPr="00C6446C">
        <w:rPr>
          <w:color w:val="222222"/>
        </w:rPr>
        <w:t>3 part</w:t>
      </w:r>
      <w:proofErr w:type="gramEnd"/>
      <w:r w:rsidRPr="00C6446C">
        <w:rPr>
          <w:color w:val="222222"/>
        </w:rPr>
        <w:t xml:space="preserve"> project, the other two parts will be in the April and May issues of </w:t>
      </w:r>
      <w:r w:rsidRPr="00C6446C">
        <w:rPr>
          <w:color w:val="222222"/>
          <w:u w:val="single"/>
        </w:rPr>
        <w:t>The Voice Coil</w:t>
      </w:r>
      <w:r w:rsidRPr="00C6446C">
        <w:rPr>
          <w:color w:val="222222"/>
        </w:rPr>
        <w:t xml:space="preserve"> and I will present them here after they are published.  </w:t>
      </w:r>
      <w:proofErr w:type="gramStart"/>
      <w:r w:rsidRPr="00C6446C">
        <w:rPr>
          <w:color w:val="222222"/>
        </w:rPr>
        <w:t>The first part,</w:t>
      </w:r>
      <w:proofErr w:type="gramEnd"/>
      <w:r w:rsidRPr="00C6446C">
        <w:rPr>
          <w:color w:val="222222"/>
        </w:rPr>
        <w:t xml:space="preserve"> presented here is for making a center insulator / balun</w:t>
      </w:r>
      <w:r w:rsidR="00E85CE9" w:rsidRPr="00C6446C">
        <w:rPr>
          <w:color w:val="222222"/>
        </w:rPr>
        <w:t>.  The other two parts will cover making a single band resonant dipole and making a multi-band wire antenna (w/tuner) to get you on the air in style.  Thanks to Mark – K8MSH.</w:t>
      </w:r>
    </w:p>
    <w:p w14:paraId="46B6D7C9" w14:textId="77777777" w:rsidR="00996F57" w:rsidRDefault="00996F57" w:rsidP="00996F57">
      <w:pPr>
        <w:shd w:val="clear" w:color="auto" w:fill="FFFFFF"/>
        <w:rPr>
          <w:color w:val="222222"/>
        </w:rPr>
      </w:pPr>
    </w:p>
    <w:p w14:paraId="710E94B6" w14:textId="2BE9E304" w:rsidR="009813FD" w:rsidRPr="00C6446C" w:rsidRDefault="009813FD" w:rsidP="00996F57">
      <w:pPr>
        <w:shd w:val="clear" w:color="auto" w:fill="FFFFFF"/>
        <w:rPr>
          <w:color w:val="222222"/>
        </w:rPr>
      </w:pPr>
      <w:proofErr w:type="gramStart"/>
      <w:r w:rsidRPr="00C6446C">
        <w:rPr>
          <w:color w:val="222222"/>
        </w:rPr>
        <w:t>You’ll</w:t>
      </w:r>
      <w:proofErr w:type="gramEnd"/>
      <w:r w:rsidRPr="00C6446C">
        <w:rPr>
          <w:color w:val="222222"/>
        </w:rPr>
        <w:t xml:space="preserve"> find a copy of the article here:  </w:t>
      </w:r>
      <w:hyperlink r:id="rId40" w:history="1">
        <w:r w:rsidRPr="00C6446C">
          <w:rPr>
            <w:rStyle w:val="Hyperlink"/>
          </w:rPr>
          <w:t>http://arrl-ohio.org/news/2021/MarkAntProject.pdf</w:t>
        </w:r>
      </w:hyperlink>
    </w:p>
    <w:p w14:paraId="4570B5C4" w14:textId="77777777" w:rsidR="00996F57" w:rsidRDefault="00996F57" w:rsidP="00996F57">
      <w:pPr>
        <w:shd w:val="clear" w:color="auto" w:fill="FFFFFF"/>
        <w:rPr>
          <w:color w:val="222222"/>
        </w:rPr>
      </w:pPr>
    </w:p>
    <w:p w14:paraId="35296086" w14:textId="77777777" w:rsidR="00332981" w:rsidRDefault="00332981" w:rsidP="00996F57">
      <w:pPr>
        <w:shd w:val="clear" w:color="auto" w:fill="FFFFFF"/>
        <w:rPr>
          <w:color w:val="222222"/>
        </w:rPr>
      </w:pPr>
    </w:p>
    <w:p w14:paraId="77B4BD60" w14:textId="6639095F" w:rsidR="009813FD" w:rsidRPr="00C6446C" w:rsidRDefault="00BE28E9" w:rsidP="00996F57">
      <w:pPr>
        <w:shd w:val="clear" w:color="auto" w:fill="FFFFFF"/>
        <w:rPr>
          <w:color w:val="222222"/>
        </w:rPr>
      </w:pPr>
      <w:r w:rsidRPr="00C6446C">
        <w:rPr>
          <w:color w:val="222222"/>
        </w:rPr>
        <w:t xml:space="preserve"> </w:t>
      </w:r>
      <w:r w:rsidR="00D63275">
        <w:rPr>
          <w:color w:val="222222"/>
        </w:rPr>
        <w:t>_________________________________________________________________________________________</w:t>
      </w:r>
    </w:p>
    <w:p w14:paraId="3F8C0FC2" w14:textId="3BAA5701" w:rsidR="00874D73" w:rsidRPr="00996F57" w:rsidRDefault="00874D73" w:rsidP="00996F57">
      <w:pPr>
        <w:shd w:val="clear" w:color="auto" w:fill="FFFFFF"/>
        <w:rPr>
          <w:rFonts w:eastAsiaTheme="minorHAnsi"/>
          <w:b/>
          <w:bCs/>
          <w:i/>
          <w:iCs/>
          <w:sz w:val="28"/>
          <w:szCs w:val="28"/>
          <w:lang w:val="en"/>
        </w:rPr>
      </w:pPr>
      <w:r w:rsidRPr="00996F57">
        <w:rPr>
          <w:rFonts w:eastAsiaTheme="minorHAnsi"/>
          <w:b/>
          <w:bCs/>
          <w:i/>
          <w:iCs/>
          <w:sz w:val="28"/>
          <w:szCs w:val="28"/>
          <w:lang w:val="en"/>
        </w:rPr>
        <w:t>What Do You Know About ARRL, Ham Radio and Mars?</w:t>
      </w:r>
    </w:p>
    <w:p w14:paraId="51DE84FD" w14:textId="329CB67B" w:rsidR="00874D73" w:rsidRPr="00874D73" w:rsidRDefault="00874D73" w:rsidP="00996F57">
      <w:pPr>
        <w:shd w:val="clear" w:color="auto" w:fill="FFFFFF"/>
        <w:rPr>
          <w:i/>
          <w:iCs/>
          <w:color w:val="222222"/>
        </w:rPr>
      </w:pPr>
      <w:r>
        <w:rPr>
          <w:rFonts w:eastAsiaTheme="minorHAnsi"/>
        </w:rPr>
        <w:t xml:space="preserve">Dr. </w:t>
      </w:r>
      <w:proofErr w:type="spellStart"/>
      <w:r>
        <w:rPr>
          <w:rFonts w:eastAsiaTheme="minorHAnsi"/>
        </w:rPr>
        <w:t>Tamitha</w:t>
      </w:r>
      <w:proofErr w:type="spellEnd"/>
      <w:r>
        <w:rPr>
          <w:rFonts w:eastAsiaTheme="minorHAnsi"/>
        </w:rPr>
        <w:t xml:space="preserve"> </w:t>
      </w:r>
      <w:proofErr w:type="spellStart"/>
      <w:r>
        <w:rPr>
          <w:rFonts w:eastAsiaTheme="minorHAnsi"/>
        </w:rPr>
        <w:t>Skove</w:t>
      </w:r>
      <w:proofErr w:type="spellEnd"/>
      <w:r>
        <w:rPr>
          <w:rFonts w:eastAsiaTheme="minorHAnsi"/>
        </w:rPr>
        <w:t xml:space="preserve"> was at the Carol Perry Youth Forum at the last Hamvention.  (Seems like forever </w:t>
      </w:r>
      <w:proofErr w:type="gramStart"/>
      <w:r>
        <w:rPr>
          <w:rFonts w:eastAsiaTheme="minorHAnsi"/>
        </w:rPr>
        <w:t>ago)  In</w:t>
      </w:r>
      <w:proofErr w:type="gramEnd"/>
      <w:r>
        <w:rPr>
          <w:rFonts w:eastAsiaTheme="minorHAnsi"/>
        </w:rPr>
        <w:t xml:space="preserve"> her talk she commented about young folks toady calling themselves “The Mars Generation”, because they claim that they will travel to Mars!  With </w:t>
      </w:r>
      <w:proofErr w:type="gramStart"/>
      <w:r>
        <w:rPr>
          <w:rFonts w:eastAsiaTheme="minorHAnsi"/>
        </w:rPr>
        <w:t>all of</w:t>
      </w:r>
      <w:proofErr w:type="gramEnd"/>
      <w:r>
        <w:rPr>
          <w:rFonts w:eastAsiaTheme="minorHAnsi"/>
        </w:rPr>
        <w:t xml:space="preserve"> our talk about getting youth interested in Amateur Radio, one of our goals needs to be making the hobby relate to things that </w:t>
      </w:r>
      <w:r>
        <w:rPr>
          <w:rFonts w:eastAsiaTheme="minorHAnsi"/>
          <w:i/>
          <w:iCs/>
        </w:rPr>
        <w:t xml:space="preserve">they </w:t>
      </w:r>
      <w:r>
        <w:rPr>
          <w:rFonts w:eastAsiaTheme="minorHAnsi"/>
        </w:rPr>
        <w:t>are interested in.  Well, Mars has certainly been in the news a lot lately.  Ever heard of the “</w:t>
      </w:r>
      <w:proofErr w:type="spellStart"/>
      <w:r>
        <w:rPr>
          <w:rFonts w:eastAsiaTheme="minorHAnsi"/>
        </w:rPr>
        <w:t>Elser-Mathes</w:t>
      </w:r>
      <w:proofErr w:type="spellEnd"/>
      <w:r>
        <w:rPr>
          <w:rFonts w:eastAsiaTheme="minorHAnsi"/>
        </w:rPr>
        <w:t xml:space="preserve"> Cup”?  </w:t>
      </w:r>
      <w:proofErr w:type="gramStart"/>
      <w:r>
        <w:rPr>
          <w:rFonts w:eastAsiaTheme="minorHAnsi"/>
        </w:rPr>
        <w:t>It’s</w:t>
      </w:r>
      <w:proofErr w:type="gramEnd"/>
      <w:r>
        <w:rPr>
          <w:rFonts w:eastAsiaTheme="minorHAnsi"/>
        </w:rPr>
        <w:t xml:space="preserve"> been tucked away in a display case at the ARRL Headquarters for almost 100 years now!  Did you know that “The Old Man” (Hiram Percy Maxim) had a keen interest in Mars too?  Check out this article from the ARRL website!</w:t>
      </w:r>
    </w:p>
    <w:p w14:paraId="0DED5DCA" w14:textId="631001C6" w:rsidR="008A2765" w:rsidRPr="00996F57" w:rsidRDefault="00874D73" w:rsidP="00996F57">
      <w:pPr>
        <w:autoSpaceDE w:val="0"/>
        <w:autoSpaceDN w:val="0"/>
        <w:adjustRightInd w:val="0"/>
        <w:rPr>
          <w:rFonts w:eastAsiaTheme="minorHAnsi"/>
          <w:u w:val="single"/>
        </w:rPr>
      </w:pPr>
      <w:hyperlink r:id="rId41" w:history="1">
        <w:r w:rsidRPr="00332981">
          <w:rPr>
            <w:rFonts w:eastAsiaTheme="minorHAnsi"/>
            <w:color w:val="0070C0"/>
            <w:u w:val="single"/>
          </w:rPr>
          <w:t>http://arrl-ohio.org/news/2021/Schoenfeld.pdf</w:t>
        </w:r>
      </w:hyperlink>
      <w:r w:rsidR="00996F57" w:rsidRPr="00332981">
        <w:rPr>
          <w:rFonts w:eastAsiaTheme="minorHAnsi"/>
          <w:color w:val="0070C0"/>
          <w:u w:val="single"/>
        </w:rPr>
        <w:t xml:space="preserve"> </w:t>
      </w:r>
      <w:r w:rsidR="00996F57" w:rsidRPr="00996F57">
        <w:rPr>
          <w:rFonts w:eastAsiaTheme="minorHAnsi"/>
          <w:u w:val="single"/>
        </w:rPr>
        <w:t xml:space="preserve"> </w:t>
      </w:r>
    </w:p>
    <w:p w14:paraId="098B6EE7" w14:textId="0F68B472" w:rsidR="00874D73" w:rsidRDefault="00874D73" w:rsidP="00996F57">
      <w:pPr>
        <w:autoSpaceDE w:val="0"/>
        <w:autoSpaceDN w:val="0"/>
        <w:adjustRightInd w:val="0"/>
        <w:rPr>
          <w:rFonts w:eastAsiaTheme="minorHAnsi"/>
        </w:rPr>
      </w:pPr>
    </w:p>
    <w:p w14:paraId="3EDF42FE" w14:textId="77777777" w:rsidR="00332981" w:rsidRPr="00874D73" w:rsidRDefault="00332981" w:rsidP="00996F57">
      <w:pPr>
        <w:autoSpaceDE w:val="0"/>
        <w:autoSpaceDN w:val="0"/>
        <w:adjustRightInd w:val="0"/>
        <w:rPr>
          <w:rFonts w:eastAsiaTheme="minorHAnsi"/>
        </w:rPr>
      </w:pPr>
    </w:p>
    <w:tbl>
      <w:tblPr>
        <w:tblW w:w="9808" w:type="dxa"/>
        <w:jc w:val="center"/>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9808"/>
      </w:tblGrid>
      <w:tr w:rsidR="00965EB3" w:rsidRPr="00965EB3" w14:paraId="26C3C6AC" w14:textId="77777777" w:rsidTr="008A2765">
        <w:trPr>
          <w:tblCellSpacing w:w="7" w:type="dxa"/>
          <w:jc w:val="center"/>
        </w:trPr>
        <w:tc>
          <w:tcPr>
            <w:tcW w:w="0" w:type="auto"/>
            <w:shd w:val="clear" w:color="auto" w:fill="FFFFFF"/>
            <w:vAlign w:val="center"/>
            <w:hideMark/>
          </w:tcPr>
          <w:p w14:paraId="0F0AA760" w14:textId="00974881" w:rsidR="00965EB3" w:rsidRPr="00965EB3" w:rsidRDefault="00965EB3" w:rsidP="00996F57">
            <w:pPr>
              <w:rPr>
                <w:rFonts w:ascii="Helvetica" w:hAnsi="Helvetica" w:cs="Arial"/>
                <w:color w:val="222222"/>
              </w:rPr>
            </w:pPr>
          </w:p>
        </w:tc>
      </w:tr>
    </w:tbl>
    <w:p w14:paraId="1AE02FBF" w14:textId="19F21CE7" w:rsidR="00332981" w:rsidRDefault="00332981" w:rsidP="00996F57">
      <w:pPr>
        <w:shd w:val="clear" w:color="auto" w:fill="FFFFFF"/>
        <w:rPr>
          <w:b/>
          <w:bCs/>
          <w:i/>
          <w:iCs/>
          <w:color w:val="222222"/>
          <w:sz w:val="28"/>
          <w:szCs w:val="28"/>
        </w:rPr>
      </w:pPr>
      <w:r>
        <w:pict w14:anchorId="2964C54E">
          <v:rect id="_x0000_i1050" style="width:0;height:1.5pt" o:hralign="center" o:hrstd="t" o:hr="t" fillcolor="#a0a0a0" stroked="f"/>
        </w:pict>
      </w:r>
    </w:p>
    <w:p w14:paraId="126F8958" w14:textId="18E817A7" w:rsidR="00692DE8" w:rsidRPr="00996F57" w:rsidRDefault="00692DE8" w:rsidP="00996F57">
      <w:pPr>
        <w:shd w:val="clear" w:color="auto" w:fill="FFFFFF"/>
        <w:rPr>
          <w:b/>
          <w:bCs/>
          <w:i/>
          <w:iCs/>
          <w:color w:val="222222"/>
          <w:sz w:val="28"/>
          <w:szCs w:val="28"/>
        </w:rPr>
      </w:pPr>
      <w:bookmarkStart w:id="29" w:name="one"/>
      <w:bookmarkEnd w:id="29"/>
      <w:r w:rsidRPr="00996F57">
        <w:rPr>
          <w:b/>
          <w:bCs/>
          <w:i/>
          <w:iCs/>
          <w:color w:val="222222"/>
          <w:sz w:val="28"/>
          <w:szCs w:val="28"/>
        </w:rPr>
        <w:t>One Question Survey</w:t>
      </w:r>
    </w:p>
    <w:p w14:paraId="566192E4" w14:textId="59C94A20" w:rsidR="00692DE8" w:rsidRPr="00C6446C" w:rsidRDefault="00D311B2" w:rsidP="00996F57">
      <w:pPr>
        <w:shd w:val="clear" w:color="auto" w:fill="FFFFFF"/>
      </w:pPr>
      <w:r>
        <w:rPr>
          <w:noProof/>
          <w:color w:val="222222"/>
        </w:rPr>
        <w:drawing>
          <wp:anchor distT="0" distB="0" distL="114300" distR="114300" simplePos="0" relativeHeight="252907520" behindDoc="1" locked="0" layoutInCell="1" allowOverlap="1" wp14:anchorId="1EA3D715" wp14:editId="5346ED83">
            <wp:simplePos x="0" y="0"/>
            <wp:positionH relativeFrom="margin">
              <wp:align>right</wp:align>
            </wp:positionH>
            <wp:positionV relativeFrom="paragraph">
              <wp:posOffset>5080</wp:posOffset>
            </wp:positionV>
            <wp:extent cx="1487805" cy="1450975"/>
            <wp:effectExtent l="0" t="0" r="0" b="0"/>
            <wp:wrapTight wrapText="bothSides">
              <wp:wrapPolygon edited="0">
                <wp:start x="0" y="0"/>
                <wp:lineTo x="0" y="21269"/>
                <wp:lineTo x="21296" y="21269"/>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692DE8" w:rsidRPr="00C6446C">
        <w:rPr>
          <w:color w:val="222222"/>
        </w:rPr>
        <w:t>Get yourself over to the OH Section website and answer this months “One Question Survey”.</w:t>
      </w:r>
      <w:r>
        <w:rPr>
          <w:color w:val="222222"/>
        </w:rPr>
        <w:t xml:space="preserve">   </w:t>
      </w:r>
      <w:hyperlink r:id="rId43" w:history="1">
        <w:r w:rsidR="00692DE8" w:rsidRPr="00C6446C">
          <w:rPr>
            <w:color w:val="0000FF"/>
            <w:u w:val="single"/>
          </w:rPr>
          <w:t>The Ohio Section - Main Page (arrl-ohio.org)</w:t>
        </w:r>
      </w:hyperlink>
    </w:p>
    <w:p w14:paraId="56CEB6AE" w14:textId="036D68CA" w:rsidR="00332981" w:rsidRDefault="00332981" w:rsidP="00996F57">
      <w:pPr>
        <w:shd w:val="clear" w:color="auto" w:fill="FFFFFF"/>
        <w:rPr>
          <w:i/>
          <w:iCs/>
          <w:color w:val="222222"/>
        </w:rPr>
      </w:pPr>
      <w:bookmarkStart w:id="30" w:name="_Hlk67158704"/>
    </w:p>
    <w:p w14:paraId="784D248B" w14:textId="3557736D" w:rsidR="00692DE8" w:rsidRPr="00332981" w:rsidRDefault="00332981" w:rsidP="00332981">
      <w:pPr>
        <w:shd w:val="clear" w:color="auto" w:fill="FFFFFF"/>
        <w:jc w:val="center"/>
        <w:rPr>
          <w:b/>
          <w:bCs/>
          <w:sz w:val="28"/>
          <w:szCs w:val="28"/>
        </w:rPr>
      </w:pPr>
      <w:r>
        <w:rPr>
          <w:b/>
          <w:bCs/>
          <w:i/>
          <w:iCs/>
          <w:color w:val="222222"/>
          <w:sz w:val="28"/>
          <w:szCs w:val="28"/>
        </w:rPr>
        <w:t>“</w:t>
      </w:r>
      <w:r w:rsidR="00692DE8" w:rsidRPr="00332981">
        <w:rPr>
          <w:b/>
          <w:bCs/>
          <w:i/>
          <w:iCs/>
          <w:color w:val="222222"/>
          <w:sz w:val="28"/>
          <w:szCs w:val="28"/>
        </w:rPr>
        <w:t>Have you ever made a contact through one of the Amateur Radio Satellites?</w:t>
      </w:r>
      <w:r>
        <w:rPr>
          <w:b/>
          <w:bCs/>
          <w:i/>
          <w:iCs/>
          <w:color w:val="222222"/>
          <w:sz w:val="28"/>
          <w:szCs w:val="28"/>
        </w:rPr>
        <w:t>”</w:t>
      </w:r>
    </w:p>
    <w:bookmarkEnd w:id="30"/>
    <w:p w14:paraId="4ECC2EEE" w14:textId="7DD3FF22" w:rsidR="00795E23" w:rsidRDefault="00795E23" w:rsidP="00996F57">
      <w:pPr>
        <w:widowControl w:val="0"/>
        <w:rPr>
          <w:b/>
          <w:bCs/>
          <w:i/>
          <w:iCs/>
          <w:sz w:val="28"/>
          <w:szCs w:val="28"/>
        </w:rPr>
      </w:pPr>
    </w:p>
    <w:p w14:paraId="1738058C" w14:textId="479775FA" w:rsidR="00332981" w:rsidRDefault="00332981" w:rsidP="00996F57">
      <w:pPr>
        <w:widowControl w:val="0"/>
        <w:rPr>
          <w:b/>
          <w:bCs/>
          <w:i/>
          <w:iCs/>
          <w:sz w:val="28"/>
          <w:szCs w:val="28"/>
        </w:rPr>
      </w:pPr>
    </w:p>
    <w:p w14:paraId="48697151" w14:textId="102D1DD3" w:rsidR="00332981" w:rsidRDefault="00332981" w:rsidP="00996F57">
      <w:pPr>
        <w:widowControl w:val="0"/>
        <w:rPr>
          <w:b/>
          <w:bCs/>
          <w:i/>
          <w:iCs/>
          <w:sz w:val="28"/>
          <w:szCs w:val="28"/>
        </w:rPr>
      </w:pPr>
    </w:p>
    <w:p w14:paraId="2DDDE29F" w14:textId="344BC5BB" w:rsidR="00332981" w:rsidRDefault="00332981" w:rsidP="00996F57">
      <w:pPr>
        <w:widowControl w:val="0"/>
        <w:rPr>
          <w:b/>
          <w:bCs/>
          <w:i/>
          <w:iCs/>
          <w:sz w:val="28"/>
          <w:szCs w:val="28"/>
        </w:rPr>
      </w:pPr>
    </w:p>
    <w:p w14:paraId="59ED53D9" w14:textId="00B69F87" w:rsidR="00332981" w:rsidRDefault="00332981" w:rsidP="00996F57">
      <w:pPr>
        <w:widowControl w:val="0"/>
        <w:rPr>
          <w:b/>
          <w:bCs/>
          <w:i/>
          <w:iCs/>
          <w:sz w:val="28"/>
          <w:szCs w:val="28"/>
        </w:rPr>
      </w:pPr>
    </w:p>
    <w:p w14:paraId="7F56C601" w14:textId="77777777" w:rsidR="004E48CD" w:rsidRDefault="004E48CD" w:rsidP="00CA1393">
      <w:pPr>
        <w:widowControl w:val="0"/>
        <w:contextualSpacing/>
      </w:pPr>
    </w:p>
    <w:p w14:paraId="1FFF8505" w14:textId="3EF703C9"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890A913" w14:textId="5F139220" w:rsidR="00332981" w:rsidRDefault="00332981" w:rsidP="00996F57">
      <w:pPr>
        <w:widowControl w:val="0"/>
        <w:rPr>
          <w:b/>
          <w:i/>
          <w:sz w:val="28"/>
          <w:szCs w:val="28"/>
        </w:rPr>
      </w:pPr>
      <w:r>
        <w:lastRenderedPageBreak/>
        <w:pict w14:anchorId="412FBA87">
          <v:rect id="_x0000_i1051" style="width:0;height:1.5pt" o:hralign="center" o:hrstd="t" o:hr="t" fillcolor="#a0a0a0" stroked="f"/>
        </w:pict>
      </w:r>
    </w:p>
    <w:p w14:paraId="0A314A0A" w14:textId="506B1EFD" w:rsidR="00795E23" w:rsidRPr="00795E23" w:rsidRDefault="00326998" w:rsidP="00996F57">
      <w:pPr>
        <w:widowControl w:val="0"/>
        <w:rPr>
          <w:b/>
          <w:i/>
          <w:sz w:val="28"/>
          <w:szCs w:val="28"/>
        </w:rPr>
      </w:pPr>
      <w:bookmarkStart w:id="31" w:name="club"/>
      <w:bookmarkEnd w:id="31"/>
      <w:r w:rsidRPr="00795E23">
        <w:rPr>
          <w:b/>
          <w:i/>
          <w:noProof/>
          <w:sz w:val="28"/>
          <w:szCs w:val="28"/>
        </w:rPr>
        <w:drawing>
          <wp:anchor distT="0" distB="0" distL="114300" distR="114300" simplePos="0" relativeHeight="252434432" behindDoc="1" locked="0" layoutInCell="1" allowOverlap="1" wp14:anchorId="5A1ED3BA" wp14:editId="4496CB38">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96F57">
      <w:pPr>
        <w:widowControl w:val="0"/>
        <w:rPr>
          <w:noProof/>
        </w:rPr>
      </w:pPr>
    </w:p>
    <w:p w14:paraId="24BC095F" w14:textId="6094AAC0" w:rsidR="00795E23" w:rsidRPr="00795E23" w:rsidRDefault="00795E23" w:rsidP="00996F57">
      <w:pPr>
        <w:widowControl w:val="0"/>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37B118B" w14:textId="77777777" w:rsidR="00332981" w:rsidRPr="00795E23" w:rsidRDefault="00332981" w:rsidP="00996F57">
      <w:pPr>
        <w:widowControl w:val="0"/>
        <w:rPr>
          <w:noProof/>
        </w:rPr>
      </w:pPr>
    </w:p>
    <w:p w14:paraId="33D045DF" w14:textId="3D28A335" w:rsidR="00CB4543" w:rsidRDefault="00795E23" w:rsidP="00996F57">
      <w:pPr>
        <w:widowControl w:val="0"/>
        <w:rPr>
          <w:noProof/>
        </w:rPr>
      </w:pPr>
      <w:r w:rsidRPr="00795E23">
        <w:rPr>
          <w:noProof/>
        </w:rPr>
        <w:t xml:space="preserve">Let me know what you club is up to. Are you going to have a special guest at your meeting or are you having a special anniversary? </w:t>
      </w:r>
    </w:p>
    <w:p w14:paraId="590A8E0D" w14:textId="0F7049D9" w:rsidR="00795E23" w:rsidRDefault="00795E23" w:rsidP="00996F57">
      <w:pPr>
        <w:widowControl w:val="0"/>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p>
    <w:p w14:paraId="61CDC699" w14:textId="2E48C156" w:rsidR="00D87149" w:rsidRDefault="00D87149" w:rsidP="00996F57">
      <w:pPr>
        <w:widowControl w:val="0"/>
        <w:rPr>
          <w:noProof/>
        </w:rPr>
      </w:pPr>
    </w:p>
    <w:p w14:paraId="382DCD58" w14:textId="2CE45D78" w:rsidR="00D87149" w:rsidRDefault="00D87149" w:rsidP="00996F57">
      <w:pPr>
        <w:widowControl w:val="0"/>
        <w:rPr>
          <w:noProof/>
        </w:rPr>
      </w:pPr>
      <w:r>
        <w:rPr>
          <w:noProof/>
        </w:rPr>
        <w:t>Please make sure any documents you send to me for either PostScript or The Ohio Section Journal are in either .docx or .txt formats.  If you’re sending photos, please make sure that they are in .jpg or .bmp formats.  Thanks</w:t>
      </w:r>
    </w:p>
    <w:p w14:paraId="0FE05809" w14:textId="2C9DFD54" w:rsidR="00E85EB2" w:rsidRDefault="00E85EB2" w:rsidP="00996F57">
      <w:pPr>
        <w:widowControl w:val="0"/>
        <w:rPr>
          <w:noProof/>
        </w:rPr>
      </w:pPr>
    </w:p>
    <w:p w14:paraId="440C51DD" w14:textId="43637FD1" w:rsidR="00E85EB2" w:rsidRPr="00692DE8" w:rsidRDefault="00E85EB2" w:rsidP="00996F57">
      <w:pPr>
        <w:widowControl w:val="0"/>
        <w:rPr>
          <w:noProof/>
        </w:rPr>
      </w:pPr>
      <w:r w:rsidRPr="00692DE8">
        <w:rPr>
          <w:b/>
          <w:bCs/>
          <w:color w:val="222222"/>
          <w:shd w:val="clear" w:color="auto" w:fill="FFFFFF"/>
        </w:rPr>
        <w:t>Massillon ARC</w:t>
      </w:r>
      <w:r w:rsidRPr="00692DE8">
        <w:rPr>
          <w:color w:val="222222"/>
          <w:shd w:val="clear" w:color="auto" w:fill="FFFFFF"/>
        </w:rPr>
        <w:t xml:space="preserve"> Spring </w:t>
      </w:r>
      <w:proofErr w:type="spellStart"/>
      <w:r w:rsidRPr="00692DE8">
        <w:rPr>
          <w:color w:val="222222"/>
          <w:shd w:val="clear" w:color="auto" w:fill="FFFFFF"/>
        </w:rPr>
        <w:t>TailgateFest</w:t>
      </w:r>
      <w:proofErr w:type="spellEnd"/>
      <w:r w:rsidRPr="00692DE8">
        <w:rPr>
          <w:color w:val="222222"/>
          <w:shd w:val="clear" w:color="auto" w:fill="FFFFFF"/>
        </w:rPr>
        <w:t xml:space="preserve"> to be held at the MAPS Air Museum.</w:t>
      </w:r>
      <w:r w:rsidRPr="00692DE8">
        <w:rPr>
          <w:color w:val="222222"/>
        </w:rPr>
        <w:br/>
      </w:r>
      <w:r w:rsidRPr="00692DE8">
        <w:rPr>
          <w:color w:val="222222"/>
          <w:shd w:val="clear" w:color="auto" w:fill="FFFFFF"/>
        </w:rPr>
        <w:t>Entrance at 5383 Massillon Road just inside the Stark/Summit County line.</w:t>
      </w:r>
      <w:r w:rsidRPr="00692DE8">
        <w:rPr>
          <w:color w:val="222222"/>
        </w:rPr>
        <w:br/>
      </w:r>
      <w:r w:rsidRPr="00692DE8">
        <w:rPr>
          <w:color w:val="222222"/>
        </w:rPr>
        <w:br/>
      </w:r>
      <w:r w:rsidRPr="00692DE8">
        <w:rPr>
          <w:color w:val="222222"/>
          <w:shd w:val="clear" w:color="auto" w:fill="FFFFFF"/>
        </w:rPr>
        <w:t>Date is Saturday, April 17 from 9 </w:t>
      </w:r>
      <w:hyperlink r:id="rId46" w:tgtFrame="_blank" w:history="1">
        <w:r w:rsidRPr="00692DE8">
          <w:rPr>
            <w:color w:val="1155CC"/>
            <w:u w:val="single"/>
            <w:shd w:val="clear" w:color="auto" w:fill="FFFFFF"/>
          </w:rPr>
          <w:t>a.m.to</w:t>
        </w:r>
      </w:hyperlink>
      <w:r w:rsidRPr="00692DE8">
        <w:rPr>
          <w:color w:val="222222"/>
          <w:shd w:val="clear" w:color="auto" w:fill="FFFFFF"/>
        </w:rPr>
        <w:t> 4 p.m. Cost is $5 per vehicle.</w:t>
      </w:r>
      <w:r w:rsidRPr="00692DE8">
        <w:rPr>
          <w:color w:val="222222"/>
        </w:rPr>
        <w:br/>
      </w:r>
      <w:r w:rsidRPr="00692DE8">
        <w:rPr>
          <w:color w:val="222222"/>
          <w:shd w:val="clear" w:color="auto" w:fill="FFFFFF"/>
        </w:rPr>
        <w:t>(for use of</w:t>
      </w:r>
      <w:r w:rsidR="00D87149" w:rsidRPr="00692DE8">
        <w:rPr>
          <w:color w:val="222222"/>
        </w:rPr>
        <w:t xml:space="preserve"> </w:t>
      </w:r>
      <w:r w:rsidRPr="00692DE8">
        <w:rPr>
          <w:color w:val="222222"/>
          <w:shd w:val="clear" w:color="auto" w:fill="FFFFFF"/>
        </w:rPr>
        <w:t xml:space="preserve">the </w:t>
      </w:r>
      <w:proofErr w:type="gramStart"/>
      <w:r w:rsidRPr="00692DE8">
        <w:rPr>
          <w:color w:val="222222"/>
          <w:shd w:val="clear" w:color="auto" w:fill="FFFFFF"/>
        </w:rPr>
        <w:t>facility)   </w:t>
      </w:r>
      <w:proofErr w:type="gramEnd"/>
      <w:r w:rsidRPr="00692DE8">
        <w:rPr>
          <w:color w:val="222222"/>
          <w:shd w:val="clear" w:color="auto" w:fill="FFFFFF"/>
        </w:rPr>
        <w:t>No advance registration necessary. Bring your own tables.</w:t>
      </w:r>
      <w:r w:rsidRPr="00692DE8">
        <w:rPr>
          <w:color w:val="222222"/>
        </w:rPr>
        <w:br/>
      </w:r>
      <w:r w:rsidRPr="00692DE8">
        <w:rPr>
          <w:color w:val="222222"/>
          <w:shd w:val="clear" w:color="auto" w:fill="FFFFFF"/>
        </w:rPr>
        <w:t>(no large trailers) No charge for visitors.</w:t>
      </w:r>
    </w:p>
    <w:p w14:paraId="59083FFC" w14:textId="6CCD4BEA" w:rsidR="002F632C" w:rsidRDefault="002F632C" w:rsidP="00996F57">
      <w:pPr>
        <w:widowControl w:val="0"/>
        <w:rPr>
          <w:noProof/>
        </w:rPr>
      </w:pPr>
    </w:p>
    <w:p w14:paraId="25B57B53" w14:textId="77777777" w:rsidR="00965EB3" w:rsidRDefault="00965EB3" w:rsidP="00AD4D08">
      <w:pPr>
        <w:widowControl w:val="0"/>
        <w:contextualSpacing/>
        <w:rPr>
          <w:b/>
          <w:bCs/>
          <w:i/>
          <w:iCs/>
          <w:noProof/>
          <w:sz w:val="28"/>
          <w:szCs w:val="28"/>
        </w:rPr>
      </w:pPr>
    </w:p>
    <w:p w14:paraId="0FB1E177" w14:textId="29D9CB8C" w:rsidR="00332981" w:rsidRDefault="00332981" w:rsidP="00795F29">
      <w:pPr>
        <w:shd w:val="clear" w:color="auto" w:fill="FFFFFF"/>
        <w:rPr>
          <w:color w:val="000000"/>
          <w:kern w:val="28"/>
          <w:sz w:val="28"/>
          <w:szCs w:val="28"/>
          <w14:ligatures w14:val="standard"/>
          <w14:cntxtAlts/>
        </w:rPr>
      </w:pPr>
      <w:r>
        <w:pict w14:anchorId="239F1AF4">
          <v:rect id="_x0000_i1052" style="width:0;height:1.5pt" o:hralign="center" o:hrstd="t" o:hr="t" fillcolor="#a0a0a0" stroked="f"/>
        </w:pict>
      </w:r>
    </w:p>
    <w:p w14:paraId="5AC927F3" w14:textId="106F48EF" w:rsidR="00795F29" w:rsidRPr="00332981" w:rsidRDefault="00795F29" w:rsidP="00332981">
      <w:pPr>
        <w:shd w:val="clear" w:color="auto" w:fill="FFFFFF"/>
        <w:jc w:val="center"/>
        <w:rPr>
          <w:b/>
          <w:bCs/>
          <w:i/>
          <w:iCs/>
          <w:color w:val="000000"/>
          <w:kern w:val="28"/>
          <w:sz w:val="28"/>
          <w:szCs w:val="28"/>
          <w14:ligatures w14:val="standard"/>
          <w14:cntxtAlts/>
        </w:rPr>
      </w:pPr>
      <w:bookmarkStart w:id="32" w:name="dx"/>
      <w:bookmarkEnd w:id="32"/>
      <w:r w:rsidRPr="00332981">
        <w:rPr>
          <w:b/>
          <w:bCs/>
          <w:i/>
          <w:iCs/>
          <w:color w:val="000000"/>
          <w:kern w:val="28"/>
          <w:sz w:val="28"/>
          <w:szCs w:val="28"/>
          <w14:ligatures w14:val="standard"/>
          <w14:cntxtAlts/>
        </w:rPr>
        <w:t>DX This Week – 2020 DXCC Year in Review – Part 1</w:t>
      </w:r>
    </w:p>
    <w:p w14:paraId="720E76C2" w14:textId="753997A5" w:rsidR="00795F29" w:rsidRPr="00332981" w:rsidRDefault="00795F29" w:rsidP="00332981">
      <w:pPr>
        <w:shd w:val="clear" w:color="auto" w:fill="FFFFFF"/>
        <w:jc w:val="center"/>
        <w:rPr>
          <w:b/>
          <w:bCs/>
          <w:i/>
          <w:iCs/>
          <w:color w:val="000000"/>
          <w:kern w:val="28"/>
          <w:sz w:val="28"/>
          <w:szCs w:val="28"/>
          <w14:ligatures w14:val="standard"/>
          <w14:cntxtAlts/>
        </w:rPr>
      </w:pPr>
      <w:r w:rsidRPr="00332981">
        <w:rPr>
          <w:b/>
          <w:bCs/>
          <w:i/>
          <w:iCs/>
          <w:color w:val="000000"/>
          <w:kern w:val="28"/>
          <w:sz w:val="28"/>
          <w:szCs w:val="28"/>
          <w14:ligatures w14:val="standard"/>
          <w14:cntxtAlts/>
        </w:rPr>
        <w:t>Bill AJ8B (</w:t>
      </w:r>
      <w:hyperlink r:id="rId47" w:history="1">
        <w:r w:rsidR="00332981" w:rsidRPr="007A2FC3">
          <w:rPr>
            <w:rStyle w:val="Hyperlink"/>
            <w:b/>
            <w:bCs/>
            <w:i/>
            <w:iCs/>
            <w:kern w:val="28"/>
            <w:sz w:val="28"/>
            <w:szCs w:val="28"/>
            <w14:ligatures w14:val="standard"/>
            <w14:cntxtAlts/>
          </w:rPr>
          <w:t>aj8b@arrl.net</w:t>
        </w:r>
      </w:hyperlink>
      <w:r w:rsidRPr="00332981">
        <w:rPr>
          <w:b/>
          <w:bCs/>
          <w:i/>
          <w:iCs/>
          <w:color w:val="000000"/>
          <w:kern w:val="28"/>
          <w:sz w:val="28"/>
          <w:szCs w:val="28"/>
          <w14:ligatures w14:val="standard"/>
          <w14:cntxtAlts/>
        </w:rPr>
        <w:t xml:space="preserve">, @AJ8B, or </w:t>
      </w:r>
      <w:hyperlink r:id="rId48" w:history="1">
        <w:r w:rsidR="00332981" w:rsidRPr="007A2FC3">
          <w:rPr>
            <w:rStyle w:val="Hyperlink"/>
            <w:b/>
            <w:bCs/>
            <w:i/>
            <w:iCs/>
            <w:kern w:val="28"/>
            <w:sz w:val="28"/>
            <w:szCs w:val="28"/>
            <w14:ligatures w14:val="standard"/>
            <w14:cntxtAlts/>
          </w:rPr>
          <w:t>www.aj8b.com</w:t>
        </w:r>
      </w:hyperlink>
      <w:r w:rsidRPr="00332981">
        <w:rPr>
          <w:b/>
          <w:bCs/>
          <w:i/>
          <w:iCs/>
          <w:color w:val="000000"/>
          <w:kern w:val="28"/>
          <w:sz w:val="28"/>
          <w:szCs w:val="28"/>
          <w14:ligatures w14:val="standard"/>
          <w14:cntxtAlts/>
        </w:rPr>
        <w:t>)</w:t>
      </w:r>
    </w:p>
    <w:p w14:paraId="2FEED661" w14:textId="2248DA96" w:rsidR="00795F29" w:rsidRPr="00332981" w:rsidRDefault="00795F29" w:rsidP="00332981">
      <w:pPr>
        <w:shd w:val="clear" w:color="auto" w:fill="FFFFFF"/>
        <w:jc w:val="center"/>
        <w:rPr>
          <w:b/>
          <w:bCs/>
          <w:i/>
          <w:iCs/>
          <w:color w:val="000000"/>
          <w:kern w:val="28"/>
          <w:sz w:val="28"/>
          <w:szCs w:val="28"/>
          <w14:ligatures w14:val="standard"/>
          <w14:cntxtAlts/>
        </w:rPr>
      </w:pPr>
      <w:r w:rsidRPr="00332981">
        <w:rPr>
          <w:b/>
          <w:bCs/>
          <w:i/>
          <w:iCs/>
          <w:color w:val="000000"/>
          <w:kern w:val="28"/>
          <w:sz w:val="28"/>
          <w:szCs w:val="28"/>
          <w14:ligatures w14:val="standard"/>
          <w14:cntxtAlts/>
        </w:rPr>
        <w:t>CWOPs Member #1567</w:t>
      </w:r>
    </w:p>
    <w:p w14:paraId="2566CBDF" w14:textId="184DAC27" w:rsidR="00795F29" w:rsidRPr="00874D73" w:rsidRDefault="00332981" w:rsidP="00795F29">
      <w:pPr>
        <w:shd w:val="clear" w:color="auto" w:fill="FFFFFF"/>
        <w:rPr>
          <w:color w:val="000000"/>
          <w:kern w:val="28"/>
          <w:sz w:val="28"/>
          <w:szCs w:val="28"/>
          <w14:ligatures w14:val="standard"/>
          <w14:cntxtAlts/>
        </w:rPr>
      </w:pPr>
      <w:r w:rsidRPr="00332981">
        <w:rPr>
          <w:b/>
          <w:bCs/>
          <w:i/>
          <w:iCs/>
          <w:noProof/>
          <w:color w:val="202020"/>
          <w:kern w:val="28"/>
          <w:sz w:val="28"/>
          <w:szCs w:val="28"/>
          <w14:ligatures w14:val="standard"/>
          <w14:cntxtAlts/>
        </w:rPr>
        <w:drawing>
          <wp:anchor distT="0" distB="0" distL="114300" distR="114300" simplePos="0" relativeHeight="252902400" behindDoc="1" locked="0" layoutInCell="1" allowOverlap="1" wp14:anchorId="373459AE" wp14:editId="1C3B615B">
            <wp:simplePos x="0" y="0"/>
            <wp:positionH relativeFrom="column">
              <wp:posOffset>5238750</wp:posOffset>
            </wp:positionH>
            <wp:positionV relativeFrom="paragraph">
              <wp:posOffset>122555</wp:posOffset>
            </wp:positionV>
            <wp:extent cx="1554480" cy="1828800"/>
            <wp:effectExtent l="0" t="0" r="7620" b="0"/>
            <wp:wrapTight wrapText="bothSides">
              <wp:wrapPolygon edited="0">
                <wp:start x="0" y="0"/>
                <wp:lineTo x="0" y="21375"/>
                <wp:lineTo x="21441" y="21375"/>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73A7E7F9" w14:textId="77777777" w:rsidR="00795F29" w:rsidRPr="00437A33" w:rsidRDefault="00795F29" w:rsidP="00332981">
      <w:pPr>
        <w:shd w:val="clear" w:color="auto" w:fill="FFFFFF"/>
        <w:rPr>
          <w:color w:val="202020"/>
          <w:kern w:val="28"/>
          <w14:ligatures w14:val="standard"/>
          <w14:cntxtAlts/>
        </w:rPr>
      </w:pPr>
      <w:r w:rsidRPr="00437A33">
        <w:rPr>
          <w:color w:val="202020"/>
          <w:kern w:val="28"/>
          <w14:ligatures w14:val="standard"/>
          <w14:cntxtAlts/>
        </w:rPr>
        <w:t>The Midwest DX Cluster spots included African Italy, Austria, Balearic Islands, Belgium, Bosnia-Herzegovina, Canada, Colombia, Croatia, Czech Republic, Dominican Republic, England, European Russia, Fed. Rep. of Germany, France, Greece, Hungary, Italy, Kaliningrad, Latvia, Lithuania, Luxembourg, North Cook Islands, Peru, Portugal, Sardinia, Saudi Arabia, Serbia, Sicily, Slovenia, Spain, St. Lucia, and Wales. This brings the total number of entities spotted in the Midwest in 2021to 149!</w:t>
      </w:r>
    </w:p>
    <w:p w14:paraId="12EBA5DD" w14:textId="77777777" w:rsidR="00795F29" w:rsidRPr="00D311B2" w:rsidRDefault="00795F29" w:rsidP="00795F29">
      <w:pPr>
        <w:keepNext/>
        <w:keepLines/>
        <w:spacing w:before="240" w:line="259" w:lineRule="auto"/>
        <w:jc w:val="center"/>
        <w:outlineLvl w:val="0"/>
        <w:rPr>
          <w:rFonts w:eastAsiaTheme="majorEastAsia"/>
          <w:b/>
          <w:bCs/>
          <w:i/>
          <w:iCs/>
          <w:color w:val="000000"/>
          <w:sz w:val="28"/>
          <w:szCs w:val="28"/>
        </w:rPr>
      </w:pPr>
      <w:r w:rsidRPr="00D311B2">
        <w:rPr>
          <w:rFonts w:eastAsiaTheme="majorEastAsia"/>
          <w:b/>
          <w:bCs/>
          <w:i/>
          <w:iCs/>
          <w:color w:val="000000"/>
          <w:sz w:val="28"/>
          <w:szCs w:val="28"/>
        </w:rPr>
        <w:t xml:space="preserve">DAH DIT </w:t>
      </w:r>
      <w:proofErr w:type="spellStart"/>
      <w:r w:rsidRPr="00D311B2">
        <w:rPr>
          <w:rFonts w:eastAsiaTheme="majorEastAsia"/>
          <w:b/>
          <w:bCs/>
          <w:i/>
          <w:iCs/>
          <w:color w:val="000000"/>
          <w:sz w:val="28"/>
          <w:szCs w:val="28"/>
        </w:rPr>
        <w:t>DIT</w:t>
      </w:r>
      <w:proofErr w:type="spellEnd"/>
      <w:r w:rsidRPr="00D311B2">
        <w:rPr>
          <w:rFonts w:eastAsiaTheme="majorEastAsia"/>
          <w:b/>
          <w:bCs/>
          <w:i/>
          <w:iCs/>
          <w:color w:val="000000"/>
          <w:sz w:val="28"/>
          <w:szCs w:val="28"/>
        </w:rPr>
        <w:t xml:space="preserve"> </w:t>
      </w:r>
      <w:proofErr w:type="spellStart"/>
      <w:r w:rsidRPr="00D311B2">
        <w:rPr>
          <w:rFonts w:eastAsiaTheme="majorEastAsia"/>
          <w:b/>
          <w:bCs/>
          <w:i/>
          <w:iCs/>
          <w:color w:val="000000"/>
          <w:sz w:val="28"/>
          <w:szCs w:val="28"/>
        </w:rPr>
        <w:t>DIT</w:t>
      </w:r>
      <w:proofErr w:type="spellEnd"/>
      <w:r w:rsidRPr="00D311B2">
        <w:rPr>
          <w:rFonts w:eastAsiaTheme="majorEastAsia"/>
          <w:b/>
          <w:bCs/>
          <w:i/>
          <w:iCs/>
          <w:color w:val="000000"/>
          <w:sz w:val="28"/>
          <w:szCs w:val="28"/>
        </w:rPr>
        <w:t xml:space="preserve"> DAH      </w:t>
      </w:r>
      <w:proofErr w:type="spellStart"/>
      <w:r w:rsidRPr="00D311B2">
        <w:rPr>
          <w:rFonts w:eastAsiaTheme="majorEastAsia"/>
          <w:b/>
          <w:bCs/>
          <w:i/>
          <w:iCs/>
          <w:color w:val="000000"/>
          <w:sz w:val="28"/>
          <w:szCs w:val="28"/>
        </w:rPr>
        <w:t>DAH</w:t>
      </w:r>
      <w:proofErr w:type="spellEnd"/>
      <w:r w:rsidRPr="00D311B2">
        <w:rPr>
          <w:rFonts w:eastAsiaTheme="majorEastAsia"/>
          <w:b/>
          <w:bCs/>
          <w:i/>
          <w:iCs/>
          <w:color w:val="000000"/>
          <w:sz w:val="28"/>
          <w:szCs w:val="28"/>
        </w:rPr>
        <w:t xml:space="preserve"> DIT </w:t>
      </w:r>
      <w:proofErr w:type="spellStart"/>
      <w:r w:rsidRPr="00D311B2">
        <w:rPr>
          <w:rFonts w:eastAsiaTheme="majorEastAsia"/>
          <w:b/>
          <w:bCs/>
          <w:i/>
          <w:iCs/>
          <w:color w:val="000000"/>
          <w:sz w:val="28"/>
          <w:szCs w:val="28"/>
        </w:rPr>
        <w:t>DIT</w:t>
      </w:r>
      <w:proofErr w:type="spellEnd"/>
      <w:r w:rsidRPr="00D311B2">
        <w:rPr>
          <w:rFonts w:eastAsiaTheme="majorEastAsia"/>
          <w:b/>
          <w:bCs/>
          <w:i/>
          <w:iCs/>
          <w:color w:val="000000"/>
          <w:sz w:val="28"/>
          <w:szCs w:val="28"/>
        </w:rPr>
        <w:t xml:space="preserve"> DIT DAH</w:t>
      </w:r>
    </w:p>
    <w:p w14:paraId="7546D32B" w14:textId="77777777" w:rsidR="00795F29" w:rsidRPr="00437A33" w:rsidRDefault="00795F29" w:rsidP="00795F29">
      <w:pPr>
        <w:spacing w:after="160" w:line="256" w:lineRule="auto"/>
        <w:rPr>
          <w:color w:val="202020"/>
          <w:kern w:val="28"/>
          <w14:ligatures w14:val="standard"/>
          <w14:cntxtAlts/>
        </w:rPr>
      </w:pPr>
    </w:p>
    <w:p w14:paraId="39200831" w14:textId="319BB570" w:rsidR="00795F29" w:rsidRDefault="00795F29" w:rsidP="00795F29">
      <w:pPr>
        <w:spacing w:after="160" w:line="256" w:lineRule="auto"/>
        <w:rPr>
          <w:color w:val="202020"/>
          <w:kern w:val="28"/>
          <w14:ligatures w14:val="standard"/>
          <w14:cntxtAlts/>
        </w:rPr>
      </w:pPr>
      <w:r w:rsidRPr="00437A33">
        <w:rPr>
          <w:color w:val="202020"/>
          <w:kern w:val="28"/>
          <w14:ligatures w14:val="standard"/>
          <w14:cntxtAlts/>
        </w:rPr>
        <w:t xml:space="preserve">Every year, Bernie, W3UR publishes a summary of the previous year covering all major DX topics. Joe </w:t>
      </w:r>
      <w:proofErr w:type="spellStart"/>
      <w:r w:rsidRPr="00437A33">
        <w:rPr>
          <w:color w:val="202020"/>
          <w:kern w:val="28"/>
          <w14:ligatures w14:val="standard"/>
          <w14:cntxtAlts/>
        </w:rPr>
        <w:t>Reisert</w:t>
      </w:r>
      <w:proofErr w:type="spellEnd"/>
      <w:r w:rsidRPr="00437A33">
        <w:rPr>
          <w:color w:val="202020"/>
          <w:kern w:val="28"/>
          <w14:ligatures w14:val="standard"/>
          <w14:cntxtAlts/>
        </w:rPr>
        <w:t>, W1JR, compiles this information. This is an excellent source of information for the previous year and is a great reference going forward. Bernie has given me permission to reprint this for you. The first half will be this week and the second will be next week.</w:t>
      </w:r>
    </w:p>
    <w:p w14:paraId="3D8C5FC8" w14:textId="4D434A2E" w:rsidR="00437A33" w:rsidRDefault="00437A33" w:rsidP="00795F29">
      <w:pPr>
        <w:spacing w:after="160" w:line="256" w:lineRule="auto"/>
        <w:rPr>
          <w:color w:val="202020"/>
          <w:kern w:val="28"/>
          <w14:ligatures w14:val="standard"/>
          <w14:cntxtAlts/>
        </w:rPr>
      </w:pPr>
    </w:p>
    <w:p w14:paraId="2981AE57" w14:textId="6F09FB19" w:rsidR="00437A33" w:rsidRDefault="00437A33" w:rsidP="00795F29">
      <w:pPr>
        <w:spacing w:after="160" w:line="256" w:lineRule="auto"/>
        <w:rPr>
          <w:color w:val="202020"/>
          <w:kern w:val="28"/>
          <w14:ligatures w14:val="standard"/>
          <w14:cntxtAlts/>
        </w:rPr>
      </w:pPr>
    </w:p>
    <w:p w14:paraId="6CF2D076" w14:textId="3A342BBD" w:rsidR="00437A33" w:rsidRDefault="00437A33" w:rsidP="00795F29">
      <w:pPr>
        <w:spacing w:after="160" w:line="256" w:lineRule="auto"/>
        <w:rPr>
          <w:color w:val="202020"/>
          <w:kern w:val="28"/>
          <w14:ligatures w14:val="standard"/>
          <w14:cntxtAlts/>
        </w:rPr>
      </w:pPr>
    </w:p>
    <w:p w14:paraId="3D907FA6"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CE7051D" w14:textId="77777777" w:rsidR="00795F29" w:rsidRPr="00437A33" w:rsidRDefault="00795F29" w:rsidP="00795F29">
      <w:pPr>
        <w:spacing w:after="160" w:line="256" w:lineRule="auto"/>
        <w:jc w:val="center"/>
        <w:rPr>
          <w:color w:val="202020"/>
          <w:kern w:val="28"/>
          <w14:ligatures w14:val="standard"/>
          <w14:cntxtAlts/>
        </w:rPr>
      </w:pPr>
      <w:r w:rsidRPr="00437A33">
        <w:rPr>
          <w:noProof/>
          <w:color w:val="202020"/>
          <w:kern w:val="28"/>
          <w14:ligatures w14:val="standard"/>
          <w14:cntxtAlts/>
        </w:rPr>
        <w:lastRenderedPageBreak/>
        <w:drawing>
          <wp:inline distT="0" distB="0" distL="0" distR="0" wp14:anchorId="23D6A268" wp14:editId="7C212F8B">
            <wp:extent cx="6238875" cy="11982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38875" cy="1198245"/>
                    </a:xfrm>
                    <a:prstGeom prst="rect">
                      <a:avLst/>
                    </a:prstGeom>
                  </pic:spPr>
                </pic:pic>
              </a:graphicData>
            </a:graphic>
          </wp:inline>
        </w:drawing>
      </w:r>
    </w:p>
    <w:p w14:paraId="65BBDDAF" w14:textId="77777777" w:rsidR="00795F29" w:rsidRPr="00437A33" w:rsidRDefault="00795F29" w:rsidP="00795F29">
      <w:pPr>
        <w:widowControl w:val="0"/>
        <w:outlineLvl w:val="1"/>
        <w:rPr>
          <w:kern w:val="28"/>
          <w14:cntxtAlts/>
        </w:rPr>
      </w:pPr>
      <w:r w:rsidRPr="00437A33">
        <w:rPr>
          <w:noProof/>
          <w:kern w:val="28"/>
          <w14:cntxtAlts/>
        </w:rPr>
        <w:drawing>
          <wp:anchor distT="0" distB="0" distL="114300" distR="114300" simplePos="0" relativeHeight="252903424" behindDoc="0" locked="0" layoutInCell="1" allowOverlap="1" wp14:anchorId="2029D771" wp14:editId="620B02CA">
            <wp:simplePos x="0" y="0"/>
            <wp:positionH relativeFrom="column">
              <wp:posOffset>2643188</wp:posOffset>
            </wp:positionH>
            <wp:positionV relativeFrom="paragraph">
              <wp:posOffset>2540</wp:posOffset>
            </wp:positionV>
            <wp:extent cx="4114800" cy="3124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114800" cy="3124200"/>
                    </a:xfrm>
                    <a:prstGeom prst="rect">
                      <a:avLst/>
                    </a:prstGeom>
                  </pic:spPr>
                </pic:pic>
              </a:graphicData>
            </a:graphic>
          </wp:anchor>
        </w:drawing>
      </w:r>
      <w:r w:rsidRPr="00437A33">
        <w:rPr>
          <w:b/>
          <w:bCs/>
          <w:kern w:val="28"/>
          <w14:cntxtAlts/>
        </w:rPr>
        <w:t>2020 Overview</w:t>
      </w:r>
      <w:r w:rsidRPr="00437A33">
        <w:rPr>
          <w:kern w:val="28"/>
          <w14:cntxtAlts/>
        </w:rPr>
        <w:t xml:space="preserve">: To say the least 2020 was a DX year like no others. The Orkney Islands </w:t>
      </w:r>
      <w:proofErr w:type="spellStart"/>
      <w:r w:rsidRPr="00437A33">
        <w:rPr>
          <w:kern w:val="28"/>
          <w14:cntxtAlts/>
        </w:rPr>
        <w:t>DXPedition</w:t>
      </w:r>
      <w:proofErr w:type="spellEnd"/>
      <w:r w:rsidRPr="00437A33">
        <w:rPr>
          <w:kern w:val="28"/>
          <w14:cntxtAlts/>
        </w:rPr>
        <w:t xml:space="preserve"> VP8PJ, one of the top 20 most needed entities came on the air in late February. Then the Covid-19 (CV) pandemic set in worldwide in March. It made travel difficult, especially to rare DXCC entities in Africa and Oceania. Dozens of planned </w:t>
      </w:r>
      <w:proofErr w:type="spellStart"/>
      <w:r w:rsidRPr="00437A33">
        <w:rPr>
          <w:kern w:val="28"/>
          <w14:cntxtAlts/>
        </w:rPr>
        <w:t>DXpeditions</w:t>
      </w:r>
      <w:proofErr w:type="spellEnd"/>
      <w:r w:rsidRPr="00437A33">
        <w:rPr>
          <w:kern w:val="28"/>
          <w14:cntxtAlts/>
        </w:rPr>
        <w:t xml:space="preserve"> after that date will either be rescheduled to a later date or cancelled altogether. Also, most conferences and DX gatherings worldwide were cancelled. Suddenly call signs with suffixes like </w:t>
      </w:r>
      <w:proofErr w:type="spellStart"/>
      <w:r w:rsidRPr="00437A33">
        <w:rPr>
          <w:kern w:val="28"/>
          <w14:cntxtAlts/>
        </w:rPr>
        <w:t>StayHome</w:t>
      </w:r>
      <w:proofErr w:type="spellEnd"/>
      <w:r w:rsidRPr="00437A33">
        <w:rPr>
          <w:kern w:val="28"/>
          <w14:cntxtAlts/>
        </w:rPr>
        <w:t xml:space="preserve"> or </w:t>
      </w:r>
      <w:proofErr w:type="spellStart"/>
      <w:r w:rsidRPr="00437A33">
        <w:rPr>
          <w:kern w:val="28"/>
          <w14:cntxtAlts/>
        </w:rPr>
        <w:t>StaySafe</w:t>
      </w:r>
      <w:proofErr w:type="spellEnd"/>
      <w:r w:rsidRPr="00437A33">
        <w:rPr>
          <w:kern w:val="28"/>
          <w14:cntxtAlts/>
        </w:rPr>
        <w:t xml:space="preserve"> became common.</w:t>
      </w:r>
    </w:p>
    <w:p w14:paraId="39AC1C88" w14:textId="77777777" w:rsidR="00437A33" w:rsidRDefault="00437A33" w:rsidP="00437A33">
      <w:pPr>
        <w:widowControl w:val="0"/>
        <w:outlineLvl w:val="1"/>
        <w:rPr>
          <w:kern w:val="28"/>
          <w14:cntxtAlts/>
        </w:rPr>
      </w:pPr>
    </w:p>
    <w:p w14:paraId="73346C98" w14:textId="60E48416" w:rsidR="00795F29" w:rsidRPr="00437A33" w:rsidRDefault="00795F29" w:rsidP="00437A33">
      <w:pPr>
        <w:widowControl w:val="0"/>
        <w:outlineLvl w:val="1"/>
        <w:rPr>
          <w:kern w:val="28"/>
          <w14:cntxtAlts/>
        </w:rPr>
      </w:pPr>
      <w:r w:rsidRPr="00437A33">
        <w:rPr>
          <w:kern w:val="28"/>
          <w14:cntxtAlts/>
        </w:rPr>
        <w:t xml:space="preserve">On top of this, 2020 was also a difficult year for </w:t>
      </w:r>
      <w:proofErr w:type="spellStart"/>
      <w:r w:rsidRPr="00437A33">
        <w:rPr>
          <w:kern w:val="28"/>
          <w14:cntxtAlts/>
        </w:rPr>
        <w:t>DXers</w:t>
      </w:r>
      <w:proofErr w:type="spellEnd"/>
      <w:r w:rsidRPr="00437A33">
        <w:rPr>
          <w:kern w:val="28"/>
          <w14:cntxtAlts/>
        </w:rPr>
        <w:t xml:space="preserve"> since the solar flux hit rock bottom and band openings especially on 15 meters and above were all but non-existent. Then about mid-year it was announced that the solar scientists determined that solar cycle 24 finally ended statistically in December 2019 and solar cycle 25 began in January 2020. More on this later.</w:t>
      </w:r>
    </w:p>
    <w:p w14:paraId="1DD8FA2E" w14:textId="77777777" w:rsidR="00437A33" w:rsidRDefault="00437A33" w:rsidP="00437A33">
      <w:pPr>
        <w:widowControl w:val="0"/>
        <w:outlineLvl w:val="1"/>
        <w:rPr>
          <w:kern w:val="28"/>
          <w14:cntxtAlts/>
        </w:rPr>
      </w:pPr>
    </w:p>
    <w:p w14:paraId="3D37043F" w14:textId="1ACF4D66" w:rsidR="00795F29" w:rsidRPr="00437A33" w:rsidRDefault="00795F29" w:rsidP="00437A33">
      <w:pPr>
        <w:widowControl w:val="0"/>
        <w:outlineLvl w:val="1"/>
        <w:rPr>
          <w:kern w:val="28"/>
          <w14:cntxtAlts/>
        </w:rPr>
      </w:pPr>
      <w:r w:rsidRPr="00437A33">
        <w:rPr>
          <w:kern w:val="28"/>
          <w14:cntxtAlts/>
        </w:rPr>
        <w:t xml:space="preserve">DX wise only about 265 entities were active during this year, far fewer than the usual 285 or so. January was </w:t>
      </w:r>
      <w:proofErr w:type="gramStart"/>
      <w:r w:rsidRPr="00437A33">
        <w:rPr>
          <w:kern w:val="28"/>
          <w14:cntxtAlts/>
        </w:rPr>
        <w:t>very poor</w:t>
      </w:r>
      <w:proofErr w:type="gramEnd"/>
      <w:r w:rsidRPr="00437A33">
        <w:rPr>
          <w:kern w:val="28"/>
          <w14:cntxtAlts/>
        </w:rPr>
        <w:t xml:space="preserve"> with only about 185 or so entities active versus a usual 225 in good DX years. For comparison, over the past thirty (30) plus years I try to work every available entity. My average is above 275 but in 2020 I only managed a meager 227! It will be interesting to see the CQ Marathon results this year.</w:t>
      </w:r>
    </w:p>
    <w:p w14:paraId="7FF861DF" w14:textId="77777777" w:rsidR="00437A33" w:rsidRDefault="00437A33" w:rsidP="00437A33">
      <w:pPr>
        <w:widowControl w:val="0"/>
        <w:outlineLvl w:val="1"/>
        <w:rPr>
          <w:kern w:val="28"/>
          <w14:cntxtAlts/>
        </w:rPr>
      </w:pPr>
    </w:p>
    <w:p w14:paraId="02AAB6A3" w14:textId="28026C10" w:rsidR="00795F29" w:rsidRPr="00437A33" w:rsidRDefault="00795F29" w:rsidP="00437A33">
      <w:pPr>
        <w:widowControl w:val="0"/>
        <w:outlineLvl w:val="1"/>
        <w:rPr>
          <w:kern w:val="28"/>
          <w14:cntxtAlts/>
        </w:rPr>
      </w:pPr>
      <w:r w:rsidRPr="00437A33">
        <w:rPr>
          <w:kern w:val="28"/>
          <w14:cntxtAlts/>
        </w:rPr>
        <w:t xml:space="preserve">The Bouvet </w:t>
      </w:r>
      <w:proofErr w:type="spellStart"/>
      <w:r w:rsidRPr="00437A33">
        <w:rPr>
          <w:kern w:val="28"/>
          <w14:cntxtAlts/>
        </w:rPr>
        <w:t>DXPedition</w:t>
      </w:r>
      <w:proofErr w:type="spellEnd"/>
      <w:r w:rsidRPr="00437A33">
        <w:rPr>
          <w:kern w:val="28"/>
          <w14:cntxtAlts/>
        </w:rPr>
        <w:t xml:space="preserve"> was delayed again due to CV. None of the top 10 most needed entities on the Club Log DXCC Most Wanted List were active this year and VP8PJ was the only one of the top 20 most needed. The pandemic caused many </w:t>
      </w:r>
      <w:proofErr w:type="spellStart"/>
      <w:r w:rsidRPr="00437A33">
        <w:rPr>
          <w:kern w:val="28"/>
          <w14:cntxtAlts/>
        </w:rPr>
        <w:t>DXers</w:t>
      </w:r>
      <w:proofErr w:type="spellEnd"/>
      <w:r w:rsidRPr="00437A33">
        <w:rPr>
          <w:kern w:val="28"/>
          <w14:cntxtAlts/>
        </w:rPr>
        <w:t xml:space="preserve"> to work from home. As a result, DX activity was high all year, especially in DX contests using CW, SSB and FT8 modes. CW was </w:t>
      </w:r>
      <w:proofErr w:type="gramStart"/>
      <w:r w:rsidRPr="00437A33">
        <w:rPr>
          <w:kern w:val="28"/>
          <w14:cntxtAlts/>
        </w:rPr>
        <w:t>very active</w:t>
      </w:r>
      <w:proofErr w:type="gramEnd"/>
      <w:r w:rsidRPr="00437A33">
        <w:rPr>
          <w:kern w:val="28"/>
          <w14:cntxtAlts/>
        </w:rPr>
        <w:t xml:space="preserve"> all year with many discovering the advantage of this mode under poor conditions. Likewise, FT8 was extremely active since it can often get through when propagation is poor.</w:t>
      </w:r>
    </w:p>
    <w:p w14:paraId="1932A3C2" w14:textId="77777777" w:rsidR="00437A33" w:rsidRDefault="00437A33" w:rsidP="00437A33">
      <w:pPr>
        <w:widowControl w:val="0"/>
        <w:outlineLvl w:val="1"/>
        <w:rPr>
          <w:kern w:val="28"/>
          <w14:cntxtAlts/>
        </w:rPr>
      </w:pPr>
    </w:p>
    <w:p w14:paraId="6A2D4535" w14:textId="46C117ED" w:rsidR="00795F29" w:rsidRDefault="00795F29" w:rsidP="00437A33">
      <w:pPr>
        <w:widowControl w:val="0"/>
        <w:outlineLvl w:val="1"/>
        <w:rPr>
          <w:kern w:val="28"/>
          <w14:cntxtAlts/>
        </w:rPr>
      </w:pPr>
      <w:r w:rsidRPr="00437A33">
        <w:rPr>
          <w:kern w:val="28"/>
          <w14:cntxtAlts/>
        </w:rPr>
        <w:t xml:space="preserve">In November it was sadly announced that John </w:t>
      </w:r>
      <w:proofErr w:type="spellStart"/>
      <w:r w:rsidRPr="00437A33">
        <w:rPr>
          <w:kern w:val="28"/>
          <w14:cntxtAlts/>
        </w:rPr>
        <w:t>Devoldere</w:t>
      </w:r>
      <w:proofErr w:type="spellEnd"/>
      <w:r w:rsidRPr="00437A33">
        <w:rPr>
          <w:kern w:val="28"/>
          <w14:cntxtAlts/>
        </w:rPr>
        <w:t xml:space="preserve">, ON4UN, author and one of the top Low Band </w:t>
      </w:r>
      <w:proofErr w:type="spellStart"/>
      <w:r w:rsidRPr="00437A33">
        <w:rPr>
          <w:kern w:val="28"/>
          <w14:cntxtAlts/>
        </w:rPr>
        <w:t>DXers</w:t>
      </w:r>
      <w:proofErr w:type="spellEnd"/>
      <w:r w:rsidRPr="00437A33">
        <w:rPr>
          <w:kern w:val="28"/>
          <w14:cntxtAlts/>
        </w:rPr>
        <w:t xml:space="preserve"> worldwide had become a silent key at age of 79. John’s books on low band </w:t>
      </w:r>
      <w:proofErr w:type="spellStart"/>
      <w:r w:rsidRPr="00437A33">
        <w:rPr>
          <w:kern w:val="28"/>
          <w14:cntxtAlts/>
        </w:rPr>
        <w:t>DXing</w:t>
      </w:r>
      <w:proofErr w:type="spellEnd"/>
      <w:r w:rsidRPr="00437A33">
        <w:rPr>
          <w:kern w:val="28"/>
          <w14:cntxtAlts/>
        </w:rPr>
        <w:t xml:space="preserve"> were prized by many. His final book “Low-Band </w:t>
      </w:r>
      <w:proofErr w:type="spellStart"/>
      <w:r w:rsidRPr="00437A33">
        <w:rPr>
          <w:kern w:val="28"/>
          <w14:cntxtAlts/>
        </w:rPr>
        <w:t>DXing</w:t>
      </w:r>
      <w:proofErr w:type="spellEnd"/>
      <w:r w:rsidRPr="00437A33">
        <w:rPr>
          <w:kern w:val="28"/>
          <w14:cntxtAlts/>
        </w:rPr>
        <w:t>-Fifth Edition” is a classic. He told me it would be his last as it takes to much effort to complete another edition. I dedicate the “2020 DXCC Year End Review” to John’s memory.</w:t>
      </w:r>
    </w:p>
    <w:p w14:paraId="78BFBFC1" w14:textId="6F2C3517" w:rsidR="00437A33" w:rsidRDefault="00437A33" w:rsidP="00437A33">
      <w:pPr>
        <w:widowControl w:val="0"/>
        <w:outlineLvl w:val="1"/>
        <w:rPr>
          <w:kern w:val="28"/>
          <w14:cntxtAlts/>
        </w:rPr>
      </w:pPr>
    </w:p>
    <w:p w14:paraId="0DFD9571" w14:textId="545ABAAF" w:rsidR="00437A33" w:rsidRDefault="00437A33" w:rsidP="00437A33">
      <w:pPr>
        <w:widowControl w:val="0"/>
        <w:outlineLvl w:val="1"/>
        <w:rPr>
          <w:kern w:val="28"/>
          <w14:cntxtAlts/>
        </w:rPr>
      </w:pPr>
    </w:p>
    <w:p w14:paraId="37B8B2FA" w14:textId="43B6EDC6" w:rsidR="00437A33" w:rsidRDefault="00437A33" w:rsidP="00437A33">
      <w:pPr>
        <w:widowControl w:val="0"/>
        <w:outlineLvl w:val="1"/>
        <w:rPr>
          <w:kern w:val="28"/>
          <w14:cntxtAlts/>
        </w:rPr>
      </w:pPr>
    </w:p>
    <w:p w14:paraId="45BE3D99"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65C4F2B9" w14:textId="5155FB5F" w:rsidR="00795F29" w:rsidRPr="00437A33" w:rsidRDefault="00795F29" w:rsidP="00795F29">
      <w:pPr>
        <w:widowControl w:val="0"/>
        <w:outlineLvl w:val="1"/>
        <w:rPr>
          <w:kern w:val="28"/>
          <w14:cntxtAlts/>
        </w:rPr>
      </w:pPr>
      <w:r w:rsidRPr="00437A33">
        <w:rPr>
          <w:b/>
          <w:bCs/>
          <w:kern w:val="28"/>
          <w14:cntxtAlts/>
        </w:rPr>
        <w:lastRenderedPageBreak/>
        <w:t>Radio Propagation:</w:t>
      </w:r>
      <w:r w:rsidRPr="00437A33">
        <w:rPr>
          <w:kern w:val="28"/>
          <w14:cntxtAlts/>
        </w:rPr>
        <w:t xml:space="preserve"> As mentioned above, radio propagation was down most of this year. There were over 210 days (and some whole months) with zero sunspots through October. Typical solar flux during the first part of the year was 70-75 with a few small deviations until late October when solar flux abruptly soared to 88. Solar flux moving above 80 is a good indicator of improving DX on the upper HF bands. In late </w:t>
      </w:r>
      <w:proofErr w:type="gramStart"/>
      <w:r w:rsidRPr="00437A33">
        <w:rPr>
          <w:kern w:val="28"/>
          <w14:cntxtAlts/>
        </w:rPr>
        <w:t>November</w:t>
      </w:r>
      <w:proofErr w:type="gramEnd"/>
      <w:r w:rsidRPr="00437A33">
        <w:rPr>
          <w:kern w:val="28"/>
          <w14:cntxtAlts/>
        </w:rPr>
        <w:t xml:space="preserve"> the solar flux rose to 113. The increase greatly improved radio propagation especially during the CQ DX SSB and CW Contests.</w:t>
      </w:r>
    </w:p>
    <w:p w14:paraId="15203E35" w14:textId="77777777" w:rsidR="00437A33" w:rsidRDefault="00437A33" w:rsidP="00437A33">
      <w:pPr>
        <w:widowControl w:val="0"/>
        <w:outlineLvl w:val="1"/>
        <w:rPr>
          <w:kern w:val="28"/>
          <w14:cntxtAlts/>
        </w:rPr>
      </w:pPr>
    </w:p>
    <w:p w14:paraId="4FA08656" w14:textId="6A994606" w:rsidR="00795F29" w:rsidRPr="00437A33" w:rsidRDefault="00795F29" w:rsidP="00437A33">
      <w:pPr>
        <w:widowControl w:val="0"/>
        <w:outlineLvl w:val="1"/>
        <w:rPr>
          <w:kern w:val="28"/>
          <w14:cntxtAlts/>
        </w:rPr>
      </w:pPr>
      <w:r w:rsidRPr="00437A33">
        <w:rPr>
          <w:kern w:val="28"/>
          <w14:cntxtAlts/>
        </w:rPr>
        <w:t xml:space="preserve">As mentioned in last year’s review, there have been dozens and dozens of papers predicting that solar cycle 25 would be a real downer. Now a recent report by Dr. Scott W. Mcintosh et al from The National Center for Atmospheric Research is predicting solar cycle 25 to be one of the best in history. They used (discrete) Hilbert Transforms on more than 270 years of monthly sunspots. Most experts agree that solar cycle 25 will peak around 2025. Time will tell. </w:t>
      </w:r>
      <w:proofErr w:type="gramStart"/>
      <w:r w:rsidRPr="00437A33">
        <w:rPr>
          <w:kern w:val="28"/>
          <w14:cntxtAlts/>
        </w:rPr>
        <w:t>Let’s</w:t>
      </w:r>
      <w:proofErr w:type="gramEnd"/>
      <w:r w:rsidRPr="00437A33">
        <w:rPr>
          <w:kern w:val="28"/>
          <w14:cntxtAlts/>
        </w:rPr>
        <w:t xml:space="preserve"> fix those broken antennas and get on the air.</w:t>
      </w:r>
    </w:p>
    <w:p w14:paraId="5C4E76FE" w14:textId="77777777" w:rsidR="00795F29" w:rsidRPr="00437A33" w:rsidRDefault="00795F29" w:rsidP="00795F29">
      <w:pPr>
        <w:widowControl w:val="0"/>
        <w:outlineLvl w:val="1"/>
        <w:rPr>
          <w:kern w:val="28"/>
          <w14:cntxtAlts/>
        </w:rPr>
      </w:pPr>
    </w:p>
    <w:p w14:paraId="4937E1BD" w14:textId="77777777" w:rsidR="00795F29" w:rsidRPr="00437A33" w:rsidRDefault="00795F29" w:rsidP="00795F29">
      <w:pPr>
        <w:widowControl w:val="0"/>
        <w:outlineLvl w:val="1"/>
        <w:rPr>
          <w:kern w:val="28"/>
          <w14:cntxtAlts/>
        </w:rPr>
      </w:pPr>
      <w:r w:rsidRPr="00437A33">
        <w:rPr>
          <w:b/>
          <w:bCs/>
          <w:kern w:val="28"/>
          <w14:cntxtAlts/>
        </w:rPr>
        <w:t>Club Log</w:t>
      </w:r>
      <w:r w:rsidRPr="00437A33">
        <w:rPr>
          <w:kern w:val="28"/>
          <w14:cntxtAlts/>
        </w:rPr>
        <w:t xml:space="preserve">: This website is becoming the main place to check logs especially during </w:t>
      </w:r>
      <w:proofErr w:type="spellStart"/>
      <w:r w:rsidRPr="00437A33">
        <w:rPr>
          <w:kern w:val="28"/>
          <w14:cntxtAlts/>
        </w:rPr>
        <w:t>DXpeditions</w:t>
      </w:r>
      <w:proofErr w:type="spellEnd"/>
      <w:r w:rsidRPr="00437A33">
        <w:rPr>
          <w:kern w:val="28"/>
          <w14:cntxtAlts/>
        </w:rPr>
        <w:t xml:space="preserve">. Their “DXCC Most Wanted List” is always up to date. The 10 most wanted </w:t>
      </w:r>
      <w:r w:rsidRPr="00437A33">
        <w:rPr>
          <w:noProof/>
          <w:kern w:val="28"/>
          <w14:cntxtAlts/>
        </w:rPr>
        <w:drawing>
          <wp:anchor distT="0" distB="0" distL="114300" distR="114300" simplePos="0" relativeHeight="252904448" behindDoc="0" locked="0" layoutInCell="1" allowOverlap="1" wp14:anchorId="6AAD9CE2" wp14:editId="216871E2">
            <wp:simplePos x="0" y="0"/>
            <wp:positionH relativeFrom="margin">
              <wp:align>right</wp:align>
            </wp:positionH>
            <wp:positionV relativeFrom="paragraph">
              <wp:posOffset>0</wp:posOffset>
            </wp:positionV>
            <wp:extent cx="4171950" cy="4086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171950" cy="4086225"/>
                    </a:xfrm>
                    <a:prstGeom prst="rect">
                      <a:avLst/>
                    </a:prstGeom>
                  </pic:spPr>
                </pic:pic>
              </a:graphicData>
            </a:graphic>
          </wp:anchor>
        </w:drawing>
      </w:r>
      <w:r w:rsidRPr="00437A33">
        <w:rPr>
          <w:kern w:val="28"/>
          <w14:cntxtAlts/>
        </w:rPr>
        <w:t>DX entities in order or rarity are still P5, 3Y/B, FT5/W, BS7H, CE0X, BV9P, KH7K, KH3, 3Y0/P and FT5/X. Many other features are available such as O</w:t>
      </w:r>
      <w:r w:rsidRPr="00437A33">
        <w:rPr>
          <w:noProof/>
          <w:color w:val="990000"/>
          <w:kern w:val="28"/>
        </w:rPr>
        <w:t xml:space="preserve"> </w:t>
      </w:r>
      <w:r w:rsidRPr="00437A33">
        <w:rPr>
          <w:kern w:val="28"/>
          <w14:cntxtAlts/>
        </w:rPr>
        <w:t>QRS (Online QSL Request Service), DXCC Charts, Log Search etc.</w:t>
      </w:r>
    </w:p>
    <w:p w14:paraId="7FDBE5F9" w14:textId="77777777" w:rsidR="00795F29" w:rsidRPr="00437A33" w:rsidRDefault="00795F29" w:rsidP="00795F29">
      <w:pPr>
        <w:widowControl w:val="0"/>
        <w:outlineLvl w:val="1"/>
        <w:rPr>
          <w:kern w:val="28"/>
          <w14:cntxtAlts/>
        </w:rPr>
      </w:pPr>
    </w:p>
    <w:p w14:paraId="32128B40" w14:textId="77777777" w:rsidR="00795F29" w:rsidRPr="00437A33" w:rsidRDefault="00795F29" w:rsidP="00795F29">
      <w:pPr>
        <w:widowControl w:val="0"/>
        <w:outlineLvl w:val="1"/>
        <w:rPr>
          <w:kern w:val="28"/>
          <w14:cntxtAlts/>
        </w:rPr>
      </w:pPr>
      <w:r w:rsidRPr="00437A33">
        <w:rPr>
          <w:b/>
          <w:bCs/>
          <w:kern w:val="28"/>
          <w14:cntxtAlts/>
        </w:rPr>
        <w:t>Digital Operations</w:t>
      </w:r>
      <w:r w:rsidRPr="00437A33">
        <w:rPr>
          <w:kern w:val="28"/>
          <w14:cntxtAlts/>
        </w:rPr>
        <w:t xml:space="preserve">: Digital and especially FT8 took on more meaning in 2020. FT8 is known for its ability to copy very weak signals. Furthermore, it allows many smaller and low power stations to participate. During this low sunspot year, the higher bands were sometimes open for FT8 contacts when CW or SSB were too marginal. Lately </w:t>
      </w:r>
      <w:proofErr w:type="gramStart"/>
      <w:r w:rsidRPr="00437A33">
        <w:rPr>
          <w:kern w:val="28"/>
          <w14:cntxtAlts/>
        </w:rPr>
        <w:t>I’m</w:t>
      </w:r>
      <w:proofErr w:type="gramEnd"/>
      <w:r w:rsidRPr="00437A33">
        <w:rPr>
          <w:kern w:val="28"/>
          <w14:cntxtAlts/>
        </w:rPr>
        <w:t xml:space="preserve"> hearing many </w:t>
      </w:r>
      <w:proofErr w:type="spellStart"/>
      <w:r w:rsidRPr="00437A33">
        <w:rPr>
          <w:kern w:val="28"/>
          <w14:cntxtAlts/>
        </w:rPr>
        <w:t>DXers</w:t>
      </w:r>
      <w:proofErr w:type="spellEnd"/>
      <w:r w:rsidRPr="00437A33">
        <w:rPr>
          <w:kern w:val="28"/>
          <w14:cntxtAlts/>
        </w:rPr>
        <w:t xml:space="preserve"> on FT8.Note that FT8 has a learning curve and users are less likely to spot DX on the DX Clusters. FT4, a higher speed version of FT8 that is slightly less sensitive is now becoming popular.</w:t>
      </w:r>
    </w:p>
    <w:p w14:paraId="2836B82F" w14:textId="77777777" w:rsidR="00437A33" w:rsidRDefault="00437A33" w:rsidP="00437A33">
      <w:pPr>
        <w:widowControl w:val="0"/>
        <w:outlineLvl w:val="1"/>
        <w:rPr>
          <w:kern w:val="28"/>
          <w14:cntxtAlts/>
        </w:rPr>
      </w:pPr>
    </w:p>
    <w:p w14:paraId="0C74F197" w14:textId="10FF2B8F" w:rsidR="00795F29" w:rsidRPr="00437A33" w:rsidRDefault="00795F29" w:rsidP="00437A33">
      <w:pPr>
        <w:widowControl w:val="0"/>
        <w:outlineLvl w:val="1"/>
        <w:rPr>
          <w:kern w:val="28"/>
          <w14:cntxtAlts/>
        </w:rPr>
      </w:pPr>
      <w:r w:rsidRPr="00437A33">
        <w:rPr>
          <w:kern w:val="28"/>
          <w14:cntxtAlts/>
        </w:rPr>
        <w:t>Thanks to the help from my son Jim, AD1C, I finally got on FT8 late in 2019 hoping to work 3Y/Bouvet and any entities that were active only on FT8. It took only about three weeks to complete DXCC. In six months, I had worked 5BDXCC and by now 7BDXCC with DXCC 210 plus.</w:t>
      </w:r>
    </w:p>
    <w:p w14:paraId="7D64F170" w14:textId="77777777" w:rsidR="00795F29" w:rsidRPr="00437A33" w:rsidRDefault="00795F29" w:rsidP="00795F29">
      <w:pPr>
        <w:widowControl w:val="0"/>
        <w:ind w:firstLine="720"/>
        <w:outlineLvl w:val="1"/>
        <w:rPr>
          <w:kern w:val="28"/>
          <w14:cntxtAlts/>
        </w:rPr>
      </w:pPr>
    </w:p>
    <w:p w14:paraId="248F4FBF" w14:textId="77777777" w:rsidR="00795F29" w:rsidRPr="00437A33" w:rsidRDefault="00795F29" w:rsidP="00795F29">
      <w:pPr>
        <w:widowControl w:val="0"/>
        <w:outlineLvl w:val="1"/>
        <w:rPr>
          <w:b/>
          <w:bCs/>
          <w:kern w:val="28"/>
          <w:u w:val="single"/>
          <w14:cntxtAlts/>
        </w:rPr>
      </w:pPr>
      <w:r w:rsidRPr="00437A33">
        <w:rPr>
          <w:b/>
          <w:bCs/>
          <w:kern w:val="28"/>
          <w:u w:val="single"/>
          <w14:cntxtAlts/>
        </w:rPr>
        <w:t>Band by Band Activity (Frequencies in MHz):</w:t>
      </w:r>
    </w:p>
    <w:p w14:paraId="24F39B7C" w14:textId="77777777" w:rsidR="00437A33" w:rsidRDefault="00795F29" w:rsidP="00795F29">
      <w:pPr>
        <w:widowControl w:val="0"/>
        <w:outlineLvl w:val="1"/>
        <w:rPr>
          <w:kern w:val="28"/>
          <w14:cntxtAlts/>
        </w:rPr>
      </w:pPr>
      <w:r w:rsidRPr="00437A33">
        <w:rPr>
          <w:b/>
          <w:bCs/>
          <w:kern w:val="28"/>
          <w14:cntxtAlts/>
        </w:rPr>
        <w:t>160 Meters:</w:t>
      </w:r>
      <w:r w:rsidRPr="00437A33">
        <w:rPr>
          <w:kern w:val="28"/>
          <w14:cntxtAlts/>
        </w:rPr>
        <w:t xml:space="preserve"> Activity was low to moderate on CW except during contests when activity filled the band. The cancellation of most of the planned </w:t>
      </w:r>
      <w:proofErr w:type="spellStart"/>
      <w:r w:rsidRPr="00437A33">
        <w:rPr>
          <w:kern w:val="28"/>
          <w14:cntxtAlts/>
        </w:rPr>
        <w:t>DXpeditions</w:t>
      </w:r>
      <w:proofErr w:type="spellEnd"/>
      <w:r w:rsidRPr="00437A33">
        <w:rPr>
          <w:kern w:val="28"/>
          <w14:cntxtAlts/>
        </w:rPr>
        <w:t xml:space="preserve"> due to CV really hurt 160 DX. FT8 activity is increasing around 1.840. In April, Japan received increased spectrum. </w:t>
      </w:r>
    </w:p>
    <w:p w14:paraId="1F76B819" w14:textId="77777777" w:rsidR="00437A33" w:rsidRDefault="00437A33" w:rsidP="00795F29">
      <w:pPr>
        <w:widowControl w:val="0"/>
        <w:outlineLvl w:val="1"/>
        <w:rPr>
          <w:kern w:val="28"/>
          <w14:cntxtAlts/>
        </w:rPr>
      </w:pPr>
    </w:p>
    <w:p w14:paraId="10A78DF2"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8F3282E" w14:textId="28816635" w:rsidR="00795F29" w:rsidRPr="00437A33" w:rsidRDefault="00795F29" w:rsidP="00795F29">
      <w:pPr>
        <w:widowControl w:val="0"/>
        <w:outlineLvl w:val="1"/>
        <w:rPr>
          <w:kern w:val="28"/>
          <w14:cntxtAlts/>
        </w:rPr>
      </w:pPr>
      <w:r w:rsidRPr="00437A33">
        <w:rPr>
          <w:kern w:val="28"/>
          <w14:cntxtAlts/>
        </w:rPr>
        <w:lastRenderedPageBreak/>
        <w:t>Try to avoid frequencies divisible by 5 (e.g., 1.820, 1.825, 1.830 etc.) since broadcast birdies are often there.</w:t>
      </w:r>
    </w:p>
    <w:p w14:paraId="135945BB" w14:textId="77777777" w:rsidR="00795F29" w:rsidRPr="00437A33" w:rsidRDefault="00795F29" w:rsidP="00795F29">
      <w:pPr>
        <w:widowControl w:val="0"/>
        <w:outlineLvl w:val="1"/>
        <w:rPr>
          <w:kern w:val="28"/>
          <w14:cntxtAlts/>
        </w:rPr>
      </w:pPr>
    </w:p>
    <w:p w14:paraId="62D4C251" w14:textId="77777777" w:rsidR="00795F29" w:rsidRPr="00437A33" w:rsidRDefault="00795F29" w:rsidP="00795F29">
      <w:pPr>
        <w:widowControl w:val="0"/>
        <w:outlineLvl w:val="1"/>
        <w:rPr>
          <w:kern w:val="28"/>
          <w14:cntxtAlts/>
        </w:rPr>
      </w:pPr>
      <w:r w:rsidRPr="00437A33">
        <w:rPr>
          <w:b/>
          <w:bCs/>
          <w:kern w:val="28"/>
          <w14:cntxtAlts/>
        </w:rPr>
        <w:t>75/80 Meters:</w:t>
      </w:r>
      <w:r w:rsidRPr="00437A33">
        <w:rPr>
          <w:kern w:val="28"/>
          <w14:cntxtAlts/>
        </w:rPr>
        <w:t xml:space="preserve"> DX activity was low except during contests and was also hurt by the cancellation of most </w:t>
      </w:r>
      <w:proofErr w:type="spellStart"/>
      <w:r w:rsidRPr="00437A33">
        <w:rPr>
          <w:kern w:val="28"/>
          <w14:cntxtAlts/>
        </w:rPr>
        <w:t>DXpeditions</w:t>
      </w:r>
      <w:proofErr w:type="spellEnd"/>
      <w:r w:rsidRPr="00437A33">
        <w:rPr>
          <w:kern w:val="28"/>
          <w14:cntxtAlts/>
        </w:rPr>
        <w:t xml:space="preserve"> due to CV. FT8 activity on the other hand is increasing around 3.573.</w:t>
      </w:r>
    </w:p>
    <w:p w14:paraId="172F7DC9" w14:textId="77777777" w:rsidR="00795F29" w:rsidRPr="00437A33" w:rsidRDefault="00795F29" w:rsidP="00795F29">
      <w:pPr>
        <w:widowControl w:val="0"/>
        <w:outlineLvl w:val="1"/>
        <w:rPr>
          <w:kern w:val="28"/>
          <w14:cntxtAlts/>
        </w:rPr>
      </w:pPr>
    </w:p>
    <w:p w14:paraId="13F95220" w14:textId="77777777" w:rsidR="00795F29" w:rsidRPr="00437A33" w:rsidRDefault="00795F29" w:rsidP="00795F29">
      <w:pPr>
        <w:widowControl w:val="0"/>
        <w:outlineLvl w:val="1"/>
        <w:rPr>
          <w:kern w:val="28"/>
          <w14:cntxtAlts/>
        </w:rPr>
      </w:pPr>
      <w:r w:rsidRPr="00437A33">
        <w:rPr>
          <w:b/>
          <w:bCs/>
          <w:kern w:val="28"/>
          <w14:cntxtAlts/>
        </w:rPr>
        <w:t>60 Meters:</w:t>
      </w:r>
      <w:r w:rsidRPr="00437A33">
        <w:rPr>
          <w:kern w:val="28"/>
          <w14:cntxtAlts/>
        </w:rPr>
        <w:t xml:space="preserve"> More entities have now received permission to operate on this band albeit they are often limited to 15 Watts and a dipole antenna. Well over 200 DXCC entities have been active on the band. Most DX activity is now concentrated around the third channel at 5.357 and almost entirely on FT8. The FCC is still looking at non-channelized operation near channel 3 for USA stations. The ARRL DXCC program still does not recognize 60-meter contacts for DXCC credit. Remember that USA stations are limited to 100 Watts output power and a dipole antenna. Use of gain antennas require reduced transmitter power.</w:t>
      </w:r>
    </w:p>
    <w:p w14:paraId="5ED061C0" w14:textId="77777777" w:rsidR="00795F29" w:rsidRPr="00437A33" w:rsidRDefault="00795F29" w:rsidP="00795F29">
      <w:pPr>
        <w:widowControl w:val="0"/>
        <w:outlineLvl w:val="1"/>
        <w:rPr>
          <w:kern w:val="28"/>
          <w14:cntxtAlts/>
        </w:rPr>
      </w:pPr>
    </w:p>
    <w:p w14:paraId="7B42F191" w14:textId="77777777" w:rsidR="00795F29" w:rsidRPr="00437A33" w:rsidRDefault="00795F29" w:rsidP="00795F29">
      <w:pPr>
        <w:widowControl w:val="0"/>
        <w:outlineLvl w:val="1"/>
        <w:rPr>
          <w:kern w:val="28"/>
          <w14:cntxtAlts/>
        </w:rPr>
      </w:pPr>
      <w:r w:rsidRPr="00437A33">
        <w:rPr>
          <w:b/>
          <w:bCs/>
          <w:kern w:val="28"/>
          <w14:cntxtAlts/>
        </w:rPr>
        <w:t xml:space="preserve">40 Meters: </w:t>
      </w:r>
      <w:r w:rsidRPr="00437A33">
        <w:rPr>
          <w:kern w:val="28"/>
          <w14:cntxtAlts/>
        </w:rPr>
        <w:t xml:space="preserve">This is the workhorse band especially during the night and in the winter local time. SSB activity is especially good during contests and above 7.100. Remember that USA stations cannot operate SSB below 7.125 but best to stay above 7.128 for safety. FT8 activity is now </w:t>
      </w:r>
      <w:proofErr w:type="gramStart"/>
      <w:r w:rsidRPr="00437A33">
        <w:rPr>
          <w:kern w:val="28"/>
          <w14:cntxtAlts/>
        </w:rPr>
        <w:t>very popular</w:t>
      </w:r>
      <w:proofErr w:type="gramEnd"/>
      <w:r w:rsidRPr="00437A33">
        <w:rPr>
          <w:kern w:val="28"/>
          <w14:cntxtAlts/>
        </w:rPr>
        <w:t xml:space="preserve"> around 7.074.</w:t>
      </w:r>
    </w:p>
    <w:p w14:paraId="523A3A51" w14:textId="77777777" w:rsidR="00795F29" w:rsidRPr="00437A33" w:rsidRDefault="00795F29" w:rsidP="00795F29">
      <w:pPr>
        <w:widowControl w:val="0"/>
        <w:outlineLvl w:val="1"/>
        <w:rPr>
          <w:kern w:val="28"/>
          <w14:cntxtAlts/>
        </w:rPr>
      </w:pPr>
    </w:p>
    <w:p w14:paraId="1EDC0BF8" w14:textId="77777777" w:rsidR="00795F29" w:rsidRPr="00437A33" w:rsidRDefault="00795F29" w:rsidP="00795F29">
      <w:pPr>
        <w:widowControl w:val="0"/>
        <w:outlineLvl w:val="1"/>
        <w:rPr>
          <w:kern w:val="28"/>
          <w14:cntxtAlts/>
        </w:rPr>
      </w:pPr>
      <w:r w:rsidRPr="00437A33">
        <w:rPr>
          <w:b/>
          <w:bCs/>
          <w:kern w:val="28"/>
          <w14:cntxtAlts/>
        </w:rPr>
        <w:t>30 Meters</w:t>
      </w:r>
      <w:r w:rsidRPr="00437A33">
        <w:rPr>
          <w:kern w:val="28"/>
          <w14:cntxtAlts/>
        </w:rPr>
        <w:t xml:space="preserve">: 30 meters is </w:t>
      </w:r>
      <w:proofErr w:type="gramStart"/>
      <w:r w:rsidRPr="00437A33">
        <w:rPr>
          <w:kern w:val="28"/>
          <w14:cntxtAlts/>
        </w:rPr>
        <w:t>very popular</w:t>
      </w:r>
      <w:proofErr w:type="gramEnd"/>
      <w:r w:rsidRPr="00437A33">
        <w:rPr>
          <w:kern w:val="28"/>
          <w14:cntxtAlts/>
        </w:rPr>
        <w:t xml:space="preserve"> especially for low power stations. The band is usually open for a few hours before and after sunrise and can be open almost all day during local winter. FT8 can be found 10.136.</w:t>
      </w:r>
    </w:p>
    <w:p w14:paraId="7AC3FB10" w14:textId="77777777" w:rsidR="00795F29" w:rsidRPr="00437A33" w:rsidRDefault="00795F29" w:rsidP="00795F29">
      <w:pPr>
        <w:widowControl w:val="0"/>
        <w:outlineLvl w:val="1"/>
        <w:rPr>
          <w:kern w:val="28"/>
          <w14:cntxtAlts/>
        </w:rPr>
      </w:pPr>
    </w:p>
    <w:p w14:paraId="4B838A13" w14:textId="77777777" w:rsidR="00795F29" w:rsidRPr="00437A33" w:rsidRDefault="00795F29" w:rsidP="00795F29">
      <w:pPr>
        <w:widowControl w:val="0"/>
        <w:outlineLvl w:val="1"/>
        <w:rPr>
          <w:kern w:val="28"/>
          <w14:cntxtAlts/>
        </w:rPr>
      </w:pPr>
      <w:r w:rsidRPr="00437A33">
        <w:rPr>
          <w:b/>
          <w:bCs/>
          <w:kern w:val="28"/>
          <w14:cntxtAlts/>
        </w:rPr>
        <w:t>20 Meters:</w:t>
      </w:r>
      <w:r w:rsidRPr="00437A33">
        <w:rPr>
          <w:kern w:val="28"/>
          <w14:cntxtAlts/>
        </w:rPr>
        <w:t xml:space="preserve"> 20 meters continues to be the </w:t>
      </w:r>
      <w:proofErr w:type="gramStart"/>
      <w:r w:rsidRPr="00437A33">
        <w:rPr>
          <w:kern w:val="28"/>
          <w14:cntxtAlts/>
        </w:rPr>
        <w:t>go to</w:t>
      </w:r>
      <w:proofErr w:type="gramEnd"/>
      <w:r w:rsidRPr="00437A33">
        <w:rPr>
          <w:kern w:val="28"/>
          <w14:cntxtAlts/>
        </w:rPr>
        <w:t xml:space="preserve"> DX band especially during daylight although some of the activity has moved to the digital modes near 14.074. SSB activity is still high. The CV has cancelled many </w:t>
      </w:r>
      <w:proofErr w:type="spellStart"/>
      <w:r w:rsidRPr="00437A33">
        <w:rPr>
          <w:kern w:val="28"/>
          <w14:cntxtAlts/>
        </w:rPr>
        <w:t>DXpeditions</w:t>
      </w:r>
      <w:proofErr w:type="spellEnd"/>
      <w:r w:rsidRPr="00437A33">
        <w:rPr>
          <w:kern w:val="28"/>
          <w14:cntxtAlts/>
        </w:rPr>
        <w:t xml:space="preserve"> that usually park on this band.</w:t>
      </w:r>
    </w:p>
    <w:p w14:paraId="1054DF16" w14:textId="77777777" w:rsidR="00795F29" w:rsidRPr="00437A33" w:rsidRDefault="00795F29" w:rsidP="00795F29">
      <w:pPr>
        <w:widowControl w:val="0"/>
        <w:outlineLvl w:val="1"/>
        <w:rPr>
          <w:kern w:val="28"/>
          <w14:cntxtAlts/>
        </w:rPr>
      </w:pPr>
    </w:p>
    <w:p w14:paraId="22FEFCDA" w14:textId="77777777" w:rsidR="00795F29" w:rsidRPr="00437A33" w:rsidRDefault="00795F29" w:rsidP="00795F29">
      <w:pPr>
        <w:widowControl w:val="0"/>
        <w:outlineLvl w:val="1"/>
        <w:rPr>
          <w:kern w:val="28"/>
          <w14:cntxtAlts/>
        </w:rPr>
      </w:pPr>
      <w:r w:rsidRPr="00437A33">
        <w:rPr>
          <w:b/>
          <w:bCs/>
          <w:kern w:val="28"/>
          <w14:cntxtAlts/>
        </w:rPr>
        <w:t xml:space="preserve">17 Meters: </w:t>
      </w:r>
      <w:r w:rsidRPr="00437A33">
        <w:rPr>
          <w:kern w:val="28"/>
          <w14:cntxtAlts/>
        </w:rPr>
        <w:t>The lack of sunspots has really hurt the higher bands. 17 meters has been less affected and is often open shortly after 20 meters opens. There is lots of FT8 activity around 18.100. All modes seem to be doing OK on this band.</w:t>
      </w:r>
    </w:p>
    <w:p w14:paraId="2B36F0F7" w14:textId="77777777" w:rsidR="00795F29" w:rsidRPr="00437A33" w:rsidRDefault="00795F29" w:rsidP="00795F29">
      <w:pPr>
        <w:widowControl w:val="0"/>
        <w:outlineLvl w:val="1"/>
        <w:rPr>
          <w:kern w:val="28"/>
          <w14:cntxtAlts/>
        </w:rPr>
      </w:pPr>
    </w:p>
    <w:p w14:paraId="75C70F4A" w14:textId="77777777" w:rsidR="00795F29" w:rsidRPr="00437A33" w:rsidRDefault="00795F29" w:rsidP="00795F29">
      <w:pPr>
        <w:widowControl w:val="0"/>
        <w:outlineLvl w:val="1"/>
        <w:rPr>
          <w:kern w:val="28"/>
          <w14:cntxtAlts/>
        </w:rPr>
      </w:pPr>
      <w:r w:rsidRPr="00437A33">
        <w:rPr>
          <w:noProof/>
          <w:kern w:val="28"/>
          <w14:cntxtAlts/>
        </w:rPr>
        <w:drawing>
          <wp:anchor distT="0" distB="0" distL="114300" distR="114300" simplePos="0" relativeHeight="252905472" behindDoc="0" locked="0" layoutInCell="1" allowOverlap="1" wp14:anchorId="3EE59C8E" wp14:editId="7B0C93E3">
            <wp:simplePos x="0" y="0"/>
            <wp:positionH relativeFrom="column">
              <wp:posOffset>3609975</wp:posOffset>
            </wp:positionH>
            <wp:positionV relativeFrom="paragraph">
              <wp:posOffset>301942</wp:posOffset>
            </wp:positionV>
            <wp:extent cx="3038899" cy="268642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38899" cy="2686425"/>
                    </a:xfrm>
                    <a:prstGeom prst="rect">
                      <a:avLst/>
                    </a:prstGeom>
                  </pic:spPr>
                </pic:pic>
              </a:graphicData>
            </a:graphic>
          </wp:anchor>
        </w:drawing>
      </w:r>
      <w:r w:rsidRPr="00437A33">
        <w:rPr>
          <w:b/>
          <w:bCs/>
          <w:kern w:val="28"/>
          <w14:cntxtAlts/>
        </w:rPr>
        <w:t>10-15 Meters:</w:t>
      </w:r>
      <w:r w:rsidRPr="00437A33">
        <w:rPr>
          <w:kern w:val="28"/>
          <w14:cntxtAlts/>
        </w:rPr>
        <w:t xml:space="preserve"> 15 Meters and especially 12 and 10 Meters have been hit extremely hard by the lack of sunspots. Late in this year the solar flux increased slightly and vigilant </w:t>
      </w:r>
      <w:proofErr w:type="spellStart"/>
      <w:r w:rsidRPr="00437A33">
        <w:rPr>
          <w:kern w:val="28"/>
          <w14:cntxtAlts/>
        </w:rPr>
        <w:t>DXers</w:t>
      </w:r>
      <w:proofErr w:type="spellEnd"/>
      <w:r w:rsidRPr="00437A33">
        <w:rPr>
          <w:kern w:val="28"/>
          <w14:cntxtAlts/>
        </w:rPr>
        <w:t xml:space="preserve"> took advantage of improved radio propagation and openings on 15 through 10 Meters. There is occasional activity here during the summer months when sporadic E propagation occurs.</w:t>
      </w:r>
    </w:p>
    <w:p w14:paraId="70A288BC" w14:textId="77777777" w:rsidR="00795F29" w:rsidRPr="00437A33" w:rsidRDefault="00795F29" w:rsidP="00795F29">
      <w:pPr>
        <w:widowControl w:val="0"/>
        <w:outlineLvl w:val="1"/>
        <w:rPr>
          <w:kern w:val="28"/>
          <w14:cntxtAlts/>
        </w:rPr>
      </w:pPr>
    </w:p>
    <w:p w14:paraId="26648212" w14:textId="77777777" w:rsidR="00795F29" w:rsidRPr="00437A33" w:rsidRDefault="00795F29" w:rsidP="00795F29">
      <w:pPr>
        <w:widowControl w:val="0"/>
        <w:outlineLvl w:val="1"/>
        <w:rPr>
          <w:kern w:val="28"/>
          <w14:cntxtAlts/>
        </w:rPr>
      </w:pPr>
      <w:r w:rsidRPr="00437A33">
        <w:rPr>
          <w:b/>
          <w:bCs/>
          <w:kern w:val="28"/>
          <w14:cntxtAlts/>
        </w:rPr>
        <w:t>6 Meters:</w:t>
      </w:r>
      <w:r w:rsidRPr="00437A33">
        <w:rPr>
          <w:kern w:val="28"/>
          <w14:cntxtAlts/>
        </w:rPr>
        <w:t xml:space="preserve"> This band in recent years seems to have gone almost all digital. MSK144 is popular all year around 50.260 while FT8 is most popular around 50.313 during summer band openings. EME (Earth-Moon-Earth) DX using digital modes such as JT65 is becoming </w:t>
      </w:r>
      <w:proofErr w:type="gramStart"/>
      <w:r w:rsidRPr="00437A33">
        <w:rPr>
          <w:kern w:val="28"/>
          <w14:cntxtAlts/>
        </w:rPr>
        <w:t>very popular</w:t>
      </w:r>
      <w:proofErr w:type="gramEnd"/>
      <w:r w:rsidRPr="00437A33">
        <w:rPr>
          <w:kern w:val="28"/>
          <w14:cntxtAlts/>
        </w:rPr>
        <w:t xml:space="preserve"> during local moon rise and set.</w:t>
      </w:r>
    </w:p>
    <w:p w14:paraId="78DEA40F" w14:textId="77777777" w:rsidR="00795F29" w:rsidRPr="00437A33" w:rsidRDefault="00795F29" w:rsidP="00795F29">
      <w:pPr>
        <w:widowControl w:val="0"/>
        <w:outlineLvl w:val="1"/>
        <w:rPr>
          <w:kern w:val="28"/>
          <w14:cntxtAlts/>
        </w:rPr>
      </w:pPr>
    </w:p>
    <w:p w14:paraId="1048C425" w14:textId="77777777" w:rsidR="00795F29" w:rsidRPr="00437A33" w:rsidRDefault="00795F29" w:rsidP="00795F29">
      <w:pPr>
        <w:widowControl w:val="0"/>
        <w:outlineLvl w:val="1"/>
        <w:rPr>
          <w:kern w:val="28"/>
          <w14:cntxtAlts/>
        </w:rPr>
      </w:pPr>
      <w:r w:rsidRPr="00437A33">
        <w:rPr>
          <w:kern w:val="28"/>
          <w14:cntxtAlts/>
        </w:rPr>
        <w:t>Frank, W3LPL is now posting in The Daily DX solar updates on the HF bands based on NOAA/SWPC webpages.</w:t>
      </w:r>
    </w:p>
    <w:p w14:paraId="52997A1C" w14:textId="77777777" w:rsidR="00795F29" w:rsidRPr="00437A33" w:rsidRDefault="00795F29" w:rsidP="00795F29">
      <w:pPr>
        <w:widowControl w:val="0"/>
        <w:outlineLvl w:val="1"/>
        <w:rPr>
          <w:kern w:val="28"/>
          <w14:cntxtAlts/>
        </w:rPr>
      </w:pPr>
    </w:p>
    <w:p w14:paraId="64EE66A0" w14:textId="77777777" w:rsidR="00795F29" w:rsidRPr="00437A33" w:rsidRDefault="00795F29" w:rsidP="00795F29">
      <w:pPr>
        <w:widowControl w:val="0"/>
        <w:spacing w:after="160" w:line="256" w:lineRule="auto"/>
        <w:rPr>
          <w:color w:val="202020"/>
          <w:kern w:val="28"/>
          <w14:cntxtAlts/>
        </w:rPr>
      </w:pPr>
      <w:r w:rsidRPr="00437A33">
        <w:rPr>
          <w:color w:val="202020"/>
          <w:kern w:val="28"/>
          <w14:cntxtAlts/>
        </w:rPr>
        <w:t>Part 2 Will appear next week.</w:t>
      </w:r>
    </w:p>
    <w:p w14:paraId="28E3FBE4" w14:textId="76934BCE" w:rsidR="00795F29" w:rsidRDefault="00795F29" w:rsidP="00795F29">
      <w:pPr>
        <w:widowControl w:val="0"/>
        <w:spacing w:after="160" w:line="256" w:lineRule="auto"/>
        <w:rPr>
          <w:color w:val="202020"/>
          <w:kern w:val="28"/>
          <w14:cntxtAlts/>
        </w:rPr>
      </w:pPr>
    </w:p>
    <w:p w14:paraId="2B52F201"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2E30394" w14:textId="77777777" w:rsidR="00795F29" w:rsidRPr="00D311B2" w:rsidRDefault="00795F29" w:rsidP="00795F29">
      <w:pPr>
        <w:keepNext/>
        <w:keepLines/>
        <w:spacing w:before="240" w:line="259" w:lineRule="auto"/>
        <w:jc w:val="center"/>
        <w:outlineLvl w:val="0"/>
        <w:rPr>
          <w:b/>
          <w:bCs/>
          <w:i/>
          <w:iCs/>
          <w:color w:val="2F5496" w:themeColor="accent1" w:themeShade="BF"/>
          <w:sz w:val="28"/>
          <w:szCs w:val="28"/>
        </w:rPr>
      </w:pPr>
      <w:r w:rsidRPr="00D311B2">
        <w:rPr>
          <w:b/>
          <w:bCs/>
          <w:i/>
          <w:iCs/>
          <w:color w:val="2F5496" w:themeColor="accent1" w:themeShade="BF"/>
          <w:sz w:val="28"/>
          <w:szCs w:val="28"/>
        </w:rPr>
        <w:lastRenderedPageBreak/>
        <w:t xml:space="preserve">CQDX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r w:rsidRPr="00D311B2">
        <w:rPr>
          <w:b/>
          <w:bCs/>
          <w:i/>
          <w:iCs/>
          <w:color w:val="2F5496" w:themeColor="accent1" w:themeShade="BF"/>
          <w:sz w:val="28"/>
          <w:szCs w:val="28"/>
        </w:rPr>
        <w:t xml:space="preserve"> </w:t>
      </w:r>
      <w:proofErr w:type="spellStart"/>
      <w:r w:rsidRPr="00D311B2">
        <w:rPr>
          <w:b/>
          <w:bCs/>
          <w:i/>
          <w:iCs/>
          <w:color w:val="2F5496" w:themeColor="accent1" w:themeShade="BF"/>
          <w:sz w:val="28"/>
          <w:szCs w:val="28"/>
        </w:rPr>
        <w:t>CQDX</w:t>
      </w:r>
      <w:proofErr w:type="spellEnd"/>
    </w:p>
    <w:p w14:paraId="0A0D4007" w14:textId="77777777" w:rsidR="00795F29" w:rsidRPr="00437A33" w:rsidRDefault="00795F29" w:rsidP="00795F29">
      <w:pPr>
        <w:shd w:val="clear" w:color="auto" w:fill="FFFFFF"/>
        <w:rPr>
          <w:b/>
          <w:bCs/>
          <w:color w:val="000000"/>
          <w:kern w:val="28"/>
          <w14:ligatures w14:val="standard"/>
          <w14:cntxtAlts/>
        </w:rPr>
      </w:pPr>
    </w:p>
    <w:p w14:paraId="650E5EAD" w14:textId="77777777" w:rsidR="00795F29" w:rsidRPr="00437A33" w:rsidRDefault="00795F29" w:rsidP="00795F29">
      <w:pPr>
        <w:shd w:val="clear" w:color="auto" w:fill="FFFFFF"/>
        <w:rPr>
          <w:color w:val="000000"/>
          <w:kern w:val="28"/>
          <w14:ligatures w14:val="standard"/>
          <w14:cntxtAlts/>
        </w:rPr>
      </w:pPr>
      <w:r w:rsidRPr="00437A33">
        <w:rPr>
          <w:color w:val="000000"/>
          <w:kern w:val="28"/>
          <w14:ligatures w14:val="standard"/>
          <w14:cntxtAlts/>
        </w:rPr>
        <w:t xml:space="preserve">Here is an update from Bernie, W3UR, of the </w:t>
      </w:r>
      <w:proofErr w:type="spellStart"/>
      <w:r w:rsidRPr="00437A33">
        <w:rPr>
          <w:color w:val="000000"/>
          <w:kern w:val="28"/>
          <w14:ligatures w14:val="standard"/>
          <w14:cntxtAlts/>
        </w:rPr>
        <w:t>DailyDX</w:t>
      </w:r>
      <w:proofErr w:type="spellEnd"/>
      <w:r w:rsidRPr="00437A33">
        <w:rPr>
          <w:color w:val="000000"/>
          <w:kern w:val="28"/>
          <w14:ligatures w14:val="standard"/>
          <w14:cntxtAlts/>
        </w:rPr>
        <w:t xml:space="preserve"> and the </w:t>
      </w:r>
      <w:proofErr w:type="spellStart"/>
      <w:r w:rsidRPr="00437A33">
        <w:rPr>
          <w:color w:val="000000"/>
          <w:kern w:val="28"/>
          <w14:ligatures w14:val="standard"/>
          <w14:cntxtAlts/>
        </w:rPr>
        <w:t>WeeklyDX</w:t>
      </w:r>
      <w:proofErr w:type="spellEnd"/>
      <w:r w:rsidRPr="00437A33">
        <w:rPr>
          <w:color w:val="000000"/>
          <w:kern w:val="28"/>
          <w14:ligatures w14:val="standard"/>
          <w14:cntxtAlts/>
        </w:rPr>
        <w:t xml:space="preserve">, the best source for DX information. </w:t>
      </w:r>
      <w:hyperlink r:id="rId54" w:history="1">
        <w:r w:rsidRPr="00437A33">
          <w:rPr>
            <w:color w:val="0000FF"/>
            <w:kern w:val="28"/>
            <w:u w:val="single"/>
            <w14:ligatures w14:val="standard"/>
            <w14:cntxtAlts/>
          </w:rPr>
          <w:t>http://www</w:t>
        </w:r>
      </w:hyperlink>
      <w:r w:rsidRPr="00437A33">
        <w:rPr>
          <w:color w:val="000000"/>
          <w:kern w:val="28"/>
          <w14:ligatures w14:val="standard"/>
          <w14:cntxtAlts/>
        </w:rPr>
        <w:t>.dailydx.com/. Bernie has this to report:</w:t>
      </w:r>
    </w:p>
    <w:p w14:paraId="735310F3" w14:textId="77777777" w:rsidR="00795F29" w:rsidRPr="00437A33" w:rsidRDefault="00795F29" w:rsidP="00795F29">
      <w:pPr>
        <w:shd w:val="clear" w:color="auto" w:fill="FFFFFF"/>
        <w:spacing w:after="160" w:line="256" w:lineRule="auto"/>
        <w:rPr>
          <w:color w:val="403F42"/>
          <w:kern w:val="28"/>
          <w14:ligatures w14:val="standard"/>
          <w14:cntxtAlts/>
        </w:rPr>
      </w:pPr>
    </w:p>
    <w:p w14:paraId="54BE2F04" w14:textId="77777777" w:rsidR="00795F29" w:rsidRPr="00437A33" w:rsidRDefault="00795F29" w:rsidP="00795F29">
      <w:pPr>
        <w:shd w:val="clear" w:color="auto" w:fill="FFFFFF"/>
        <w:spacing w:after="160" w:line="256" w:lineRule="auto"/>
        <w:rPr>
          <w:b/>
          <w:bCs/>
          <w:color w:val="403F42"/>
          <w:kern w:val="28"/>
          <w14:ligatures w14:val="standard"/>
          <w14:cntxtAlts/>
        </w:rPr>
      </w:pPr>
      <w:r w:rsidRPr="00437A33">
        <w:rPr>
          <w:b/>
          <w:bCs/>
          <w:color w:val="000000"/>
          <w:kern w:val="28"/>
          <w14:ligatures w14:val="standard"/>
          <w14:cntxtAlts/>
        </w:rPr>
        <w:t>RAC “Get on the Air on World Amateur Radio Day”</w:t>
      </w:r>
      <w:r w:rsidRPr="00437A33">
        <w:rPr>
          <w:b/>
          <w:bCs/>
          <w:color w:val="403F42"/>
          <w:kern w:val="28"/>
          <w14:ligatures w14:val="standard"/>
          <w14:cntxtAlts/>
        </w:rPr>
        <w:tab/>
      </w:r>
    </w:p>
    <w:p w14:paraId="1F1E864B" w14:textId="77777777" w:rsidR="00795F29" w:rsidRPr="00437A33" w:rsidRDefault="00795F29" w:rsidP="00437A33">
      <w:pPr>
        <w:shd w:val="clear" w:color="auto" w:fill="FFFFFF"/>
        <w:spacing w:after="160" w:line="256" w:lineRule="auto"/>
        <w:rPr>
          <w:color w:val="403F42"/>
          <w:kern w:val="28"/>
          <w14:ligatures w14:val="standard"/>
          <w14:cntxtAlts/>
        </w:rPr>
      </w:pPr>
      <w:r w:rsidRPr="00437A33">
        <w:rPr>
          <w:color w:val="000000"/>
          <w:kern w:val="28"/>
          <w14:ligatures w14:val="standard"/>
          <w14:cntxtAlts/>
        </w:rPr>
        <w:t xml:space="preserve">This special event is April 18.  RAC President VE3XRA, Glenn </w:t>
      </w:r>
      <w:proofErr w:type="spellStart"/>
      <w:r w:rsidRPr="00437A33">
        <w:rPr>
          <w:color w:val="000000"/>
          <w:kern w:val="28"/>
          <w14:ligatures w14:val="standard"/>
          <w14:cntxtAlts/>
        </w:rPr>
        <w:t>MacDonell</w:t>
      </w:r>
      <w:proofErr w:type="spellEnd"/>
      <w:r w:rsidRPr="00437A33">
        <w:rPr>
          <w:color w:val="000000"/>
          <w:kern w:val="28"/>
          <w14:ligatures w14:val="standard"/>
          <w14:cntxtAlts/>
        </w:rPr>
        <w:t xml:space="preserve"> notes “Amateur Radio:  Home </w:t>
      </w:r>
      <w:proofErr w:type="gramStart"/>
      <w:r w:rsidRPr="00437A33">
        <w:rPr>
          <w:color w:val="000000"/>
          <w:kern w:val="28"/>
          <w14:ligatures w14:val="standard"/>
          <w14:cntxtAlts/>
        </w:rPr>
        <w:t>But</w:t>
      </w:r>
      <w:proofErr w:type="gramEnd"/>
      <w:r w:rsidRPr="00437A33">
        <w:rPr>
          <w:color w:val="000000"/>
          <w:kern w:val="28"/>
          <w14:ligatures w14:val="standard"/>
          <w14:cntxtAlts/>
        </w:rPr>
        <w:t xml:space="preserve"> Never Alone!” or “à la </w:t>
      </w:r>
      <w:proofErr w:type="spellStart"/>
      <w:r w:rsidRPr="00437A33">
        <w:rPr>
          <w:color w:val="000000"/>
          <w:kern w:val="28"/>
          <w14:ligatures w14:val="standard"/>
          <w14:cntxtAlts/>
        </w:rPr>
        <w:t>maison</w:t>
      </w:r>
      <w:proofErr w:type="spellEnd"/>
      <w:r w:rsidRPr="00437A33">
        <w:rPr>
          <w:color w:val="000000"/>
          <w:kern w:val="28"/>
          <w14:ligatures w14:val="standard"/>
          <w14:cntxtAlts/>
        </w:rPr>
        <w:t xml:space="preserve">, </w:t>
      </w:r>
      <w:proofErr w:type="spellStart"/>
      <w:r w:rsidRPr="00437A33">
        <w:rPr>
          <w:color w:val="000000"/>
          <w:kern w:val="28"/>
          <w14:ligatures w14:val="standard"/>
          <w14:cntxtAlts/>
        </w:rPr>
        <w:t>mais</w:t>
      </w:r>
      <w:proofErr w:type="spellEnd"/>
      <w:r w:rsidRPr="00437A33">
        <w:rPr>
          <w:color w:val="000000"/>
          <w:kern w:val="28"/>
          <w14:ligatures w14:val="standard"/>
          <w14:cntxtAlts/>
        </w:rPr>
        <w:t xml:space="preserve"> jamais </w:t>
      </w:r>
      <w:proofErr w:type="spellStart"/>
      <w:r w:rsidRPr="00437A33">
        <w:rPr>
          <w:color w:val="000000"/>
          <w:kern w:val="28"/>
          <w14:ligatures w14:val="standard"/>
          <w14:cntxtAlts/>
        </w:rPr>
        <w:t>seul</w:t>
      </w:r>
      <w:proofErr w:type="spellEnd"/>
      <w:r w:rsidRPr="00437A33">
        <w:rPr>
          <w:color w:val="000000"/>
          <w:kern w:val="28"/>
          <w14:ligatures w14:val="standard"/>
          <w14:cntxtAlts/>
        </w:rPr>
        <w:t>!”  </w:t>
      </w:r>
      <w:hyperlink r:id="rId55" w:tgtFrame="_blank" w:history="1">
        <w:r w:rsidRPr="00437A33">
          <w:rPr>
            <w:color w:val="000000"/>
            <w:kern w:val="28"/>
            <w:u w:val="single"/>
            <w14:ligatures w14:val="standard"/>
            <w14:cntxtAlts/>
          </w:rPr>
          <w:t>https://www.rac.ca/ward2021/</w:t>
        </w:r>
      </w:hyperlink>
      <w:r w:rsidRPr="00437A33">
        <w:rPr>
          <w:color w:val="000000"/>
          <w:kern w:val="28"/>
          <w14:ligatures w14:val="standard"/>
          <w14:cntxtAlts/>
        </w:rPr>
        <w:t xml:space="preserve">.  April 18 is the annual date for this event because it was on that day in 1925 that the IARU, the International Amateur Radio Union, was formed.  RAC encourages everyone to get on and work the special “RAC” suffix stations.  Work one or more and </w:t>
      </w:r>
      <w:proofErr w:type="gramStart"/>
      <w:r w:rsidRPr="00437A33">
        <w:rPr>
          <w:color w:val="000000"/>
          <w:kern w:val="28"/>
          <w14:ligatures w14:val="standard"/>
          <w14:cntxtAlts/>
        </w:rPr>
        <w:t>you’re</w:t>
      </w:r>
      <w:proofErr w:type="gramEnd"/>
      <w:r w:rsidRPr="00437A33">
        <w:rPr>
          <w:color w:val="000000"/>
          <w:kern w:val="28"/>
          <w14:ligatures w14:val="standard"/>
          <w14:cntxtAlts/>
        </w:rPr>
        <w:t xml:space="preserve"> eligible for a certificate from RAC.  Any band and mode.  No need to send your log.  You will be able to put in your callsign on the RAC site to download your certificate.  VA3RAC will join the Ontario QSO Party from 00-05Z and 12-18Z.  Work VA3RAC then and send the exchange of state/province/country or your Ontario county. </w:t>
      </w:r>
      <w:hyperlink r:id="rId56" w:tgtFrame="_blank" w:history="1">
        <w:r w:rsidRPr="00437A33">
          <w:rPr>
            <w:color w:val="000000"/>
            <w:kern w:val="28"/>
            <w:u w:val="single"/>
            <w14:ligatures w14:val="standard"/>
            <w14:cntxtAlts/>
          </w:rPr>
          <w:t>https://www.rac.ca/operating/world-amateur-radio-day-april-18/</w:t>
        </w:r>
      </w:hyperlink>
    </w:p>
    <w:p w14:paraId="7112BCEA" w14:textId="77777777" w:rsidR="00795F29" w:rsidRPr="00437A33" w:rsidRDefault="00795F29" w:rsidP="00795F29">
      <w:pPr>
        <w:shd w:val="clear" w:color="auto" w:fill="FFFFFF"/>
        <w:rPr>
          <w:color w:val="403F42"/>
        </w:rPr>
      </w:pPr>
      <w:r w:rsidRPr="00437A33">
        <w:rPr>
          <w:b/>
          <w:bCs/>
          <w:color w:val="000000"/>
        </w:rPr>
        <w:t xml:space="preserve">C6 – Bahamas- </w:t>
      </w:r>
      <w:r w:rsidRPr="00437A33">
        <w:rPr>
          <w:color w:val="000000"/>
        </w:rPr>
        <w:t xml:space="preserve">C6AHA on Bimini Island, NA-048 is a planned trip, July 14-21 with a team of four so far, N4RRR, K4KSW, N4QBS and NN2T.  They plan multiple radios, a TH3 </w:t>
      </w:r>
      <w:proofErr w:type="spellStart"/>
      <w:r w:rsidRPr="00437A33">
        <w:rPr>
          <w:color w:val="000000"/>
        </w:rPr>
        <w:t>tribander</w:t>
      </w:r>
      <w:proofErr w:type="spellEnd"/>
      <w:r w:rsidRPr="00437A33">
        <w:rPr>
          <w:color w:val="000000"/>
        </w:rPr>
        <w:t xml:space="preserve">, MA5B </w:t>
      </w:r>
      <w:proofErr w:type="spellStart"/>
      <w:r w:rsidRPr="00437A33">
        <w:rPr>
          <w:color w:val="000000"/>
        </w:rPr>
        <w:t>Cushcraft</w:t>
      </w:r>
      <w:proofErr w:type="spellEnd"/>
      <w:r w:rsidRPr="00437A33">
        <w:rPr>
          <w:color w:val="000000"/>
        </w:rPr>
        <w:t xml:space="preserve"> beam, 40 and 80 delta loops, a </w:t>
      </w:r>
      <w:proofErr w:type="spellStart"/>
      <w:r w:rsidRPr="00437A33">
        <w:rPr>
          <w:color w:val="000000"/>
        </w:rPr>
        <w:t>Buddipole</w:t>
      </w:r>
      <w:proofErr w:type="spellEnd"/>
      <w:r w:rsidRPr="00437A33">
        <w:rPr>
          <w:color w:val="000000"/>
        </w:rPr>
        <w:t xml:space="preserve"> and verticals.  They plan to be on FT8, SSB and CW, trying to work Europe and Australia for those needing it, and other who want the grid or IOTA.  N4RRR, DJ, says he knows </w:t>
      </w:r>
      <w:proofErr w:type="gramStart"/>
      <w:r w:rsidRPr="00437A33">
        <w:rPr>
          <w:color w:val="000000"/>
        </w:rPr>
        <w:t>it’s</w:t>
      </w:r>
      <w:proofErr w:type="gramEnd"/>
      <w:r w:rsidRPr="00437A33">
        <w:rPr>
          <w:color w:val="000000"/>
        </w:rPr>
        <w:t xml:space="preserve"> not rare DX but is a rare grid and IOTA.  He says </w:t>
      </w:r>
      <w:proofErr w:type="gramStart"/>
      <w:r w:rsidRPr="00437A33">
        <w:rPr>
          <w:color w:val="000000"/>
        </w:rPr>
        <w:t>it’s</w:t>
      </w:r>
      <w:proofErr w:type="gramEnd"/>
      <w:r w:rsidRPr="00437A33">
        <w:rPr>
          <w:color w:val="000000"/>
        </w:rPr>
        <w:t xml:space="preserve"> a “great </w:t>
      </w:r>
      <w:proofErr w:type="spellStart"/>
      <w:r w:rsidRPr="00437A33">
        <w:rPr>
          <w:color w:val="000000"/>
        </w:rPr>
        <w:t>DXPedition</w:t>
      </w:r>
      <w:proofErr w:type="spellEnd"/>
      <w:r w:rsidRPr="00437A33">
        <w:rPr>
          <w:color w:val="000000"/>
        </w:rPr>
        <w:t xml:space="preserve"> for us </w:t>
      </w:r>
      <w:proofErr w:type="spellStart"/>
      <w:r w:rsidRPr="00437A33">
        <w:rPr>
          <w:color w:val="000000"/>
        </w:rPr>
        <w:t>Handi</w:t>
      </w:r>
      <w:proofErr w:type="spellEnd"/>
      <w:r w:rsidRPr="00437A33">
        <w:rPr>
          <w:color w:val="000000"/>
        </w:rPr>
        <w:t xml:space="preserve">-hams and a vacation for the wives with the covid restrictions going on.”  They thank </w:t>
      </w:r>
      <w:proofErr w:type="spellStart"/>
      <w:r w:rsidRPr="00437A33">
        <w:rPr>
          <w:color w:val="000000"/>
        </w:rPr>
        <w:t>GigaParts</w:t>
      </w:r>
      <w:proofErr w:type="spellEnd"/>
      <w:r w:rsidRPr="00437A33">
        <w:rPr>
          <w:color w:val="000000"/>
        </w:rPr>
        <w:t xml:space="preserve"> and M&amp;P coax for their help.</w:t>
      </w:r>
    </w:p>
    <w:p w14:paraId="76E65CC2" w14:textId="77777777" w:rsidR="00795F29" w:rsidRPr="00437A33" w:rsidRDefault="00795F29" w:rsidP="00795F29">
      <w:pPr>
        <w:shd w:val="clear" w:color="auto" w:fill="FFFFFF"/>
        <w:spacing w:after="160"/>
        <w:rPr>
          <w:color w:val="403F42"/>
          <w:kern w:val="28"/>
          <w14:ligatures w14:val="standard"/>
          <w14:cntxtAlts/>
        </w:rPr>
      </w:pPr>
      <w:r w:rsidRPr="00437A33">
        <w:rPr>
          <w:b/>
          <w:bCs/>
          <w:color w:val="000000"/>
          <w:kern w:val="28"/>
          <w14:ligatures w14:val="standard"/>
          <w14:cntxtAlts/>
        </w:rPr>
        <w:br/>
        <w:t xml:space="preserve">DL – Germany - </w:t>
      </w:r>
      <w:r w:rsidRPr="00437A33">
        <w:rPr>
          <w:color w:val="000000"/>
          <w:kern w:val="28"/>
          <w14:ligatures w14:val="standard"/>
          <w14:cntxtAlts/>
        </w:rPr>
        <w:t xml:space="preserve">DQ11WCA will be active until April 17 from castles and natural areas for the World Castle Award and Worldwide Flora [and] Fauna award.  You </w:t>
      </w:r>
      <w:proofErr w:type="gramStart"/>
      <w:r w:rsidRPr="00437A33">
        <w:rPr>
          <w:color w:val="000000"/>
          <w:kern w:val="28"/>
          <w14:ligatures w14:val="standard"/>
          <w14:cntxtAlts/>
        </w:rPr>
        <w:t>don’t</w:t>
      </w:r>
      <w:proofErr w:type="gramEnd"/>
      <w:r w:rsidRPr="00437A33">
        <w:rPr>
          <w:color w:val="000000"/>
          <w:kern w:val="28"/>
          <w14:ligatures w14:val="standard"/>
          <w14:cntxtAlts/>
        </w:rPr>
        <w:t xml:space="preserve"> need to send for a card if you get bureau cards in your country.  They plan to send you one if you work them.  For the German DARC DLD award it will be “DOK-WCA11,” and there will be </w:t>
      </w:r>
      <w:proofErr w:type="spellStart"/>
      <w:r w:rsidRPr="00437A33">
        <w:rPr>
          <w:color w:val="000000"/>
          <w:kern w:val="28"/>
          <w14:ligatures w14:val="standard"/>
          <w14:cntxtAlts/>
        </w:rPr>
        <w:t>logsearch</w:t>
      </w:r>
      <w:proofErr w:type="spellEnd"/>
      <w:r w:rsidRPr="00437A33">
        <w:rPr>
          <w:color w:val="000000"/>
          <w:kern w:val="28"/>
          <w14:ligatures w14:val="standard"/>
          <w14:cntxtAlts/>
        </w:rPr>
        <w:t xml:space="preserve"> at  </w:t>
      </w:r>
      <w:hyperlink r:id="rId57" w:tgtFrame="_blank" w:history="1">
        <w:r w:rsidRPr="00437A33">
          <w:rPr>
            <w:color w:val="000000"/>
            <w:kern w:val="28"/>
            <w:u w:val="single"/>
            <w14:ligatures w14:val="standard"/>
            <w14:cntxtAlts/>
          </w:rPr>
          <w:t>https://www.qrz.com/lookup/dq11wca</w:t>
        </w:r>
      </w:hyperlink>
      <w:r w:rsidRPr="00437A33">
        <w:rPr>
          <w:color w:val="000000"/>
          <w:kern w:val="28"/>
          <w14:ligatures w14:val="standard"/>
          <w14:cntxtAlts/>
        </w:rPr>
        <w:t xml:space="preserve"> </w:t>
      </w:r>
    </w:p>
    <w:p w14:paraId="7E817323" w14:textId="77777777" w:rsidR="00795F29" w:rsidRPr="00437A33" w:rsidRDefault="00795F29" w:rsidP="00C57D40">
      <w:pPr>
        <w:shd w:val="clear" w:color="auto" w:fill="FFFFFF"/>
        <w:rPr>
          <w:b/>
          <w:bCs/>
          <w:color w:val="000000"/>
          <w:kern w:val="28"/>
          <w14:ligatures w14:val="standard"/>
          <w14:cntxtAlts/>
        </w:rPr>
      </w:pPr>
      <w:r w:rsidRPr="00437A33">
        <w:rPr>
          <w:b/>
          <w:bCs/>
          <w:color w:val="000000"/>
          <w:kern w:val="28"/>
          <w14:ligatures w14:val="standard"/>
          <w14:cntxtAlts/>
        </w:rPr>
        <w:br/>
        <w:t>VK9HR Willis Island News 10 March 2021</w:t>
      </w:r>
    </w:p>
    <w:p w14:paraId="472AFEE0" w14:textId="7243635A" w:rsidR="00795F29" w:rsidRPr="00437A33" w:rsidRDefault="00C57D40" w:rsidP="00C57D40">
      <w:pPr>
        <w:shd w:val="clear" w:color="auto" w:fill="FFFFFF"/>
        <w:rPr>
          <w:color w:val="403F42"/>
        </w:rPr>
      </w:pPr>
      <w:r>
        <w:rPr>
          <w:color w:val="000000"/>
          <w:kern w:val="28"/>
          <w14:ligatures w14:val="standard"/>
          <w14:cntxtAlts/>
        </w:rPr>
        <w:t>(</w:t>
      </w:r>
      <w:r w:rsidR="00795F29" w:rsidRPr="00437A33">
        <w:rPr>
          <w:color w:val="000000"/>
          <w:kern w:val="28"/>
          <w14:ligatures w14:val="standard"/>
          <w14:cntxtAlts/>
        </w:rPr>
        <w:t xml:space="preserve">by VK2JI, Ed </w:t>
      </w:r>
      <w:proofErr w:type="spellStart"/>
      <w:r w:rsidR="00795F29" w:rsidRPr="00437A33">
        <w:rPr>
          <w:color w:val="000000"/>
          <w:kern w:val="28"/>
          <w14:ligatures w14:val="standard"/>
          <w14:cntxtAlts/>
        </w:rPr>
        <w:t>Durrant</w:t>
      </w:r>
      <w:proofErr w:type="spellEnd"/>
      <w:r w:rsidR="00795F29" w:rsidRPr="00437A33">
        <w:rPr>
          <w:color w:val="000000"/>
          <w:kern w:val="28"/>
          <w14:ligatures w14:val="standard"/>
          <w14:cntxtAlts/>
        </w:rPr>
        <w:t xml:space="preserve">, Publicity Officer VK9HR Willis Island </w:t>
      </w:r>
      <w:proofErr w:type="spellStart"/>
      <w:r w:rsidR="00795F29" w:rsidRPr="00437A33">
        <w:rPr>
          <w:color w:val="000000"/>
          <w:kern w:val="28"/>
          <w14:ligatures w14:val="standard"/>
          <w14:cntxtAlts/>
        </w:rPr>
        <w:t>DX'Pedition</w:t>
      </w:r>
      <w:proofErr w:type="spellEnd"/>
      <w:r w:rsidR="00795F29" w:rsidRPr="00437A33">
        <w:rPr>
          <w:color w:val="000000"/>
          <w:kern w:val="28"/>
          <w14:ligatures w14:val="standard"/>
          <w14:cntxtAlts/>
        </w:rPr>
        <w:t>.</w:t>
      </w:r>
      <w:r>
        <w:rPr>
          <w:color w:val="000000"/>
          <w:kern w:val="28"/>
          <w14:ligatures w14:val="standard"/>
          <w14:cntxtAlts/>
        </w:rPr>
        <w:t>)</w:t>
      </w:r>
    </w:p>
    <w:p w14:paraId="32E8F653" w14:textId="77777777" w:rsidR="00C57D40" w:rsidRDefault="00C57D40" w:rsidP="00C57D40">
      <w:pPr>
        <w:shd w:val="clear" w:color="auto" w:fill="FFFFFF"/>
        <w:spacing w:line="256" w:lineRule="auto"/>
        <w:rPr>
          <w:color w:val="000000"/>
          <w:kern w:val="28"/>
          <w14:ligatures w14:val="standard"/>
          <w14:cntxtAlts/>
        </w:rPr>
      </w:pPr>
    </w:p>
    <w:p w14:paraId="5780A646" w14:textId="1E475DDF" w:rsidR="00795F29" w:rsidRPr="00437A33" w:rsidRDefault="00795F29" w:rsidP="00C57D40">
      <w:pPr>
        <w:shd w:val="clear" w:color="auto" w:fill="FFFFFF"/>
        <w:spacing w:line="256" w:lineRule="auto"/>
        <w:rPr>
          <w:color w:val="403F42"/>
          <w:kern w:val="28"/>
          <w14:ligatures w14:val="standard"/>
          <w14:cntxtAlts/>
        </w:rPr>
      </w:pPr>
      <w:r w:rsidRPr="00437A33">
        <w:rPr>
          <w:color w:val="000000"/>
          <w:kern w:val="28"/>
          <w14:ligatures w14:val="standard"/>
          <w14:cntxtAlts/>
        </w:rPr>
        <w:t>I am glad to report on behalf of the group, that all is going well, and all is on schedule for November. Please add this into your calendars.</w:t>
      </w:r>
    </w:p>
    <w:p w14:paraId="7D77AF88" w14:textId="77777777" w:rsidR="00795F29" w:rsidRPr="00437A33" w:rsidRDefault="00795F29" w:rsidP="00795F29">
      <w:pPr>
        <w:numPr>
          <w:ilvl w:val="0"/>
          <w:numId w:val="19"/>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The boat is chartered to leave Australia on November 3rd returning November 13th.</w:t>
      </w:r>
    </w:p>
    <w:p w14:paraId="7395E805" w14:textId="77777777" w:rsidR="00795F29" w:rsidRPr="00437A33" w:rsidRDefault="00795F29" w:rsidP="00795F29">
      <w:pPr>
        <w:numPr>
          <w:ilvl w:val="0"/>
          <w:numId w:val="19"/>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Plans are being made around what equipment to take. </w:t>
      </w:r>
    </w:p>
    <w:p w14:paraId="58F2EC25" w14:textId="77777777" w:rsidR="00795F29" w:rsidRPr="00437A33" w:rsidRDefault="00795F29" w:rsidP="00795F29">
      <w:pPr>
        <w:numPr>
          <w:ilvl w:val="0"/>
          <w:numId w:val="19"/>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The team is growing, the latest new member being Allan VK6CQ representing Western Australia.</w:t>
      </w:r>
    </w:p>
    <w:p w14:paraId="7A5A29AB" w14:textId="77777777" w:rsidR="00795F29" w:rsidRPr="00437A33" w:rsidRDefault="00795F29" w:rsidP="00795F29">
      <w:pPr>
        <w:numPr>
          <w:ilvl w:val="0"/>
          <w:numId w:val="19"/>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 xml:space="preserve">Coverage is planned for 160m through 10m on SSB/CW/Digital (6 </w:t>
      </w:r>
      <w:proofErr w:type="spellStart"/>
      <w:r w:rsidRPr="00437A33">
        <w:rPr>
          <w:color w:val="000000"/>
          <w:kern w:val="28"/>
          <w14:ligatures w14:val="standard"/>
          <w14:cntxtAlts/>
        </w:rPr>
        <w:t>metres</w:t>
      </w:r>
      <w:proofErr w:type="spellEnd"/>
      <w:r w:rsidRPr="00437A33">
        <w:rPr>
          <w:color w:val="000000"/>
          <w:kern w:val="28"/>
          <w14:ligatures w14:val="standard"/>
          <w14:cntxtAlts/>
        </w:rPr>
        <w:t xml:space="preserve"> being considered if time &amp; equipment allows).</w:t>
      </w:r>
    </w:p>
    <w:p w14:paraId="6FFD8A57" w14:textId="77777777" w:rsidR="00795F29" w:rsidRPr="00437A33" w:rsidRDefault="00795F29" w:rsidP="00795F29">
      <w:pPr>
        <w:shd w:val="clear" w:color="auto" w:fill="FFFFFF"/>
        <w:spacing w:after="160" w:line="256" w:lineRule="auto"/>
        <w:rPr>
          <w:color w:val="403F42"/>
          <w:kern w:val="28"/>
          <w14:ligatures w14:val="standard"/>
          <w14:cntxtAlts/>
        </w:rPr>
      </w:pPr>
      <w:r w:rsidRPr="00437A33">
        <w:rPr>
          <w:color w:val="000000"/>
          <w:kern w:val="28"/>
          <w14:ligatures w14:val="standard"/>
          <w14:cntxtAlts/>
        </w:rPr>
        <w:t>Details about location:</w:t>
      </w:r>
    </w:p>
    <w:p w14:paraId="6CB12A4F" w14:textId="77777777" w:rsidR="00795F29" w:rsidRPr="00437A33" w:rsidRDefault="00795F29" w:rsidP="00795F29">
      <w:pPr>
        <w:numPr>
          <w:ilvl w:val="0"/>
          <w:numId w:val="20"/>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 xml:space="preserve">Willis Island is currently No. 38 on the Club Log most wanted </w:t>
      </w:r>
      <w:proofErr w:type="gramStart"/>
      <w:r w:rsidRPr="00437A33">
        <w:rPr>
          <w:color w:val="000000"/>
          <w:kern w:val="28"/>
          <w14:ligatures w14:val="standard"/>
          <w14:cntxtAlts/>
        </w:rPr>
        <w:t>list</w:t>
      </w:r>
      <w:proofErr w:type="gramEnd"/>
    </w:p>
    <w:p w14:paraId="63B0F888" w14:textId="6F9E275F" w:rsidR="00795F29" w:rsidRPr="00C57D40" w:rsidRDefault="00795F29" w:rsidP="00795F29">
      <w:pPr>
        <w:numPr>
          <w:ilvl w:val="0"/>
          <w:numId w:val="20"/>
        </w:numPr>
        <w:shd w:val="clear" w:color="auto" w:fill="FFFFFF"/>
        <w:spacing w:after="160" w:line="256" w:lineRule="auto"/>
        <w:contextualSpacing/>
        <w:rPr>
          <w:color w:val="403F42"/>
          <w:kern w:val="28"/>
          <w14:ligatures w14:val="standard"/>
          <w14:cntxtAlts/>
        </w:rPr>
      </w:pPr>
      <w:r w:rsidRPr="00437A33">
        <w:rPr>
          <w:color w:val="000000"/>
          <w:kern w:val="28"/>
          <w14:ligatures w14:val="standard"/>
          <w14:cntxtAlts/>
        </w:rPr>
        <w:t>DXCC Country - Willis Islets</w:t>
      </w:r>
    </w:p>
    <w:p w14:paraId="173B5F89" w14:textId="77777777" w:rsidR="00795F29" w:rsidRPr="00437A33" w:rsidRDefault="00795F29" w:rsidP="00C57D40">
      <w:pPr>
        <w:numPr>
          <w:ilvl w:val="0"/>
          <w:numId w:val="20"/>
        </w:numPr>
        <w:shd w:val="clear" w:color="auto" w:fill="FFFFFF"/>
        <w:ind w:left="0" w:firstLine="360"/>
        <w:rPr>
          <w:color w:val="403F42"/>
          <w:kern w:val="28"/>
          <w14:ligatures w14:val="standard"/>
          <w14:cntxtAlts/>
        </w:rPr>
      </w:pPr>
      <w:r w:rsidRPr="00437A33">
        <w:rPr>
          <w:color w:val="000000"/>
          <w:kern w:val="28"/>
          <w14:ligatures w14:val="standard"/>
          <w14:cntxtAlts/>
        </w:rPr>
        <w:t>WAZ zone - CQ 30.</w:t>
      </w:r>
    </w:p>
    <w:p w14:paraId="5BCCD459" w14:textId="77777777" w:rsidR="00795F29" w:rsidRPr="00437A33" w:rsidRDefault="00795F29" w:rsidP="00C57D40">
      <w:pPr>
        <w:numPr>
          <w:ilvl w:val="0"/>
          <w:numId w:val="20"/>
        </w:numPr>
        <w:shd w:val="clear" w:color="auto" w:fill="FFFFFF"/>
        <w:ind w:left="0" w:firstLine="360"/>
        <w:rPr>
          <w:color w:val="403F42"/>
          <w:kern w:val="28"/>
          <w14:ligatures w14:val="standard"/>
          <w14:cntxtAlts/>
        </w:rPr>
      </w:pPr>
      <w:r w:rsidRPr="00437A33">
        <w:rPr>
          <w:color w:val="000000"/>
          <w:kern w:val="28"/>
          <w14:ligatures w14:val="standard"/>
          <w14:cntxtAlts/>
        </w:rPr>
        <w:t>ITU Zone - 55.</w:t>
      </w:r>
    </w:p>
    <w:p w14:paraId="5BFB4268" w14:textId="77777777" w:rsidR="00795F29" w:rsidRPr="00437A33" w:rsidRDefault="00795F29" w:rsidP="00C57D40">
      <w:pPr>
        <w:numPr>
          <w:ilvl w:val="0"/>
          <w:numId w:val="20"/>
        </w:numPr>
        <w:shd w:val="clear" w:color="auto" w:fill="FFFFFF"/>
        <w:ind w:left="0" w:firstLine="360"/>
        <w:rPr>
          <w:color w:val="403F42"/>
          <w:kern w:val="28"/>
          <w14:ligatures w14:val="standard"/>
          <w14:cntxtAlts/>
        </w:rPr>
      </w:pPr>
      <w:r w:rsidRPr="00437A33">
        <w:rPr>
          <w:color w:val="000000"/>
          <w:kern w:val="28"/>
          <w14:ligatures w14:val="standard"/>
          <w14:cntxtAlts/>
        </w:rPr>
        <w:t>RSGB IOTA - OC-007.</w:t>
      </w:r>
    </w:p>
    <w:p w14:paraId="512F7515" w14:textId="77777777" w:rsidR="00795F29" w:rsidRPr="00437A33" w:rsidRDefault="00795F29" w:rsidP="00C57D40">
      <w:pPr>
        <w:numPr>
          <w:ilvl w:val="0"/>
          <w:numId w:val="20"/>
        </w:numPr>
        <w:shd w:val="clear" w:color="auto" w:fill="FFFFFF"/>
        <w:ind w:left="0" w:firstLine="360"/>
        <w:rPr>
          <w:color w:val="403F42"/>
          <w:kern w:val="28"/>
          <w14:ligatures w14:val="standard"/>
          <w14:cntxtAlts/>
        </w:rPr>
      </w:pPr>
      <w:r w:rsidRPr="00437A33">
        <w:rPr>
          <w:color w:val="000000"/>
          <w:kern w:val="28"/>
          <w14:ligatures w14:val="standard"/>
          <w14:cntxtAlts/>
        </w:rPr>
        <w:t>QTH Locator - QH43</w:t>
      </w:r>
    </w:p>
    <w:p w14:paraId="484CC80A" w14:textId="47E9D719" w:rsidR="00C57D40" w:rsidRDefault="00C57D40" w:rsidP="00C57D40">
      <w:pPr>
        <w:shd w:val="clear" w:color="auto" w:fill="FFFFFF"/>
        <w:rPr>
          <w:color w:val="403F42"/>
          <w:kern w:val="28"/>
          <w14:ligatures w14:val="standard"/>
          <w14:cntxtAlts/>
        </w:rPr>
      </w:pPr>
    </w:p>
    <w:p w14:paraId="4EA23E7E"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65BF26FC" w14:textId="696AFBDA" w:rsidR="00795F29" w:rsidRPr="00437A33" w:rsidRDefault="00795F29" w:rsidP="00C57D40">
      <w:pPr>
        <w:shd w:val="clear" w:color="auto" w:fill="FFFFFF"/>
        <w:rPr>
          <w:color w:val="403F42"/>
          <w:kern w:val="28"/>
          <w14:ligatures w14:val="standard"/>
          <w14:cntxtAlts/>
        </w:rPr>
      </w:pPr>
      <w:r w:rsidRPr="00437A33">
        <w:rPr>
          <w:color w:val="000000"/>
          <w:kern w:val="28"/>
          <w14:ligatures w14:val="standard"/>
          <w14:cntxtAlts/>
        </w:rPr>
        <w:lastRenderedPageBreak/>
        <w:t xml:space="preserve">This </w:t>
      </w:r>
      <w:proofErr w:type="spellStart"/>
      <w:r w:rsidRPr="00437A33">
        <w:rPr>
          <w:color w:val="000000"/>
          <w:kern w:val="28"/>
          <w14:ligatures w14:val="standard"/>
          <w14:cntxtAlts/>
        </w:rPr>
        <w:t>DXPedition</w:t>
      </w:r>
      <w:proofErr w:type="spellEnd"/>
      <w:r w:rsidRPr="00437A33">
        <w:rPr>
          <w:color w:val="000000"/>
          <w:kern w:val="28"/>
          <w14:ligatures w14:val="standard"/>
          <w14:cntxtAlts/>
        </w:rPr>
        <w:t xml:space="preserve"> is being </w:t>
      </w:r>
      <w:proofErr w:type="spellStart"/>
      <w:r w:rsidRPr="00437A33">
        <w:rPr>
          <w:color w:val="000000"/>
          <w:kern w:val="28"/>
          <w14:ligatures w14:val="standard"/>
          <w14:cntxtAlts/>
        </w:rPr>
        <w:t>organised</w:t>
      </w:r>
      <w:proofErr w:type="spellEnd"/>
      <w:r w:rsidRPr="00437A33">
        <w:rPr>
          <w:color w:val="000000"/>
          <w:kern w:val="28"/>
          <w14:ligatures w14:val="standard"/>
          <w14:cntxtAlts/>
        </w:rPr>
        <w:t xml:space="preserve"> and run by the Hellenic Amateur Radio Association of </w:t>
      </w:r>
      <w:proofErr w:type="gramStart"/>
      <w:r w:rsidRPr="00437A33">
        <w:rPr>
          <w:color w:val="000000"/>
          <w:kern w:val="28"/>
          <w14:ligatures w14:val="standard"/>
          <w14:cntxtAlts/>
        </w:rPr>
        <w:t>Australia :</w:t>
      </w:r>
      <w:proofErr w:type="gramEnd"/>
      <w:r w:rsidRPr="00437A33">
        <w:rPr>
          <w:color w:val="000000"/>
          <w:kern w:val="28"/>
          <w14:ligatures w14:val="standard"/>
          <w14:cntxtAlts/>
        </w:rPr>
        <w:t xml:space="preserve"> HARAOA website: </w:t>
      </w:r>
      <w:hyperlink r:id="rId58" w:tgtFrame="_blank" w:history="1">
        <w:r w:rsidRPr="00437A33">
          <w:rPr>
            <w:color w:val="000000"/>
            <w:kern w:val="28"/>
            <w:u w:val="single"/>
            <w14:ligatures w14:val="standard"/>
            <w14:cntxtAlts/>
          </w:rPr>
          <w:t>www.haraoa.com</w:t>
        </w:r>
      </w:hyperlink>
    </w:p>
    <w:p w14:paraId="714772BA" w14:textId="77777777" w:rsidR="00795F29" w:rsidRPr="00437A33" w:rsidRDefault="00795F29" w:rsidP="00C57D40">
      <w:pPr>
        <w:shd w:val="clear" w:color="auto" w:fill="FFFFFF"/>
        <w:rPr>
          <w:i/>
          <w:iCs/>
          <w:color w:val="000000"/>
          <w:kern w:val="28"/>
          <w14:ligatures w14:val="standard"/>
          <w14:cntxtAlts/>
        </w:rPr>
      </w:pPr>
    </w:p>
    <w:p w14:paraId="5D0939F6" w14:textId="77777777" w:rsidR="00795F29" w:rsidRPr="00437A33" w:rsidRDefault="00795F29" w:rsidP="00C57D40">
      <w:pPr>
        <w:shd w:val="clear" w:color="auto" w:fill="FFFFFF"/>
        <w:rPr>
          <w:i/>
          <w:iCs/>
          <w:color w:val="000000"/>
          <w:kern w:val="28"/>
          <w14:ligatures w14:val="standard"/>
          <w14:cntxtAlts/>
        </w:rPr>
      </w:pPr>
    </w:p>
    <w:p w14:paraId="46017DE4" w14:textId="77777777" w:rsidR="00795F29" w:rsidRPr="00D311B2" w:rsidRDefault="00795F29" w:rsidP="00C57D40">
      <w:pPr>
        <w:shd w:val="clear" w:color="auto" w:fill="FFFFFF"/>
        <w:jc w:val="center"/>
        <w:rPr>
          <w:b/>
          <w:bCs/>
          <w:i/>
          <w:iCs/>
          <w:color w:val="000000"/>
          <w:kern w:val="28"/>
          <w:sz w:val="28"/>
          <w:szCs w:val="28"/>
          <w14:ligatures w14:val="standard"/>
          <w14:cntxtAlts/>
        </w:rPr>
      </w:pPr>
      <w:r w:rsidRPr="00D311B2">
        <w:rPr>
          <w:b/>
          <w:bCs/>
          <w:i/>
          <w:iCs/>
          <w:color w:val="000000"/>
          <w:kern w:val="28"/>
          <w:sz w:val="28"/>
          <w:szCs w:val="28"/>
          <w14:ligatures w14:val="standard"/>
          <w14:cntxtAlts/>
        </w:rPr>
        <w:t xml:space="preserve">DAH DIT </w:t>
      </w:r>
      <w:proofErr w:type="spellStart"/>
      <w:r w:rsidRPr="00D311B2">
        <w:rPr>
          <w:b/>
          <w:bCs/>
          <w:i/>
          <w:iCs/>
          <w:color w:val="000000"/>
          <w:kern w:val="28"/>
          <w:sz w:val="28"/>
          <w:szCs w:val="28"/>
          <w14:ligatures w14:val="standard"/>
          <w14:cntxtAlts/>
        </w:rPr>
        <w:t>DIT</w:t>
      </w:r>
      <w:proofErr w:type="spellEnd"/>
      <w:r w:rsidRPr="00D311B2">
        <w:rPr>
          <w:b/>
          <w:bCs/>
          <w:i/>
          <w:iCs/>
          <w:color w:val="000000"/>
          <w:kern w:val="28"/>
          <w:sz w:val="28"/>
          <w:szCs w:val="28"/>
          <w14:ligatures w14:val="standard"/>
          <w14:cntxtAlts/>
        </w:rPr>
        <w:t xml:space="preserve"> </w:t>
      </w:r>
      <w:proofErr w:type="spellStart"/>
      <w:r w:rsidRPr="00D311B2">
        <w:rPr>
          <w:b/>
          <w:bCs/>
          <w:i/>
          <w:iCs/>
          <w:color w:val="000000"/>
          <w:kern w:val="28"/>
          <w:sz w:val="28"/>
          <w:szCs w:val="28"/>
          <w14:ligatures w14:val="standard"/>
          <w14:cntxtAlts/>
        </w:rPr>
        <w:t>DIT</w:t>
      </w:r>
      <w:proofErr w:type="spellEnd"/>
      <w:r w:rsidRPr="00D311B2">
        <w:rPr>
          <w:b/>
          <w:bCs/>
          <w:i/>
          <w:iCs/>
          <w:color w:val="000000"/>
          <w:kern w:val="28"/>
          <w:sz w:val="28"/>
          <w:szCs w:val="28"/>
          <w14:ligatures w14:val="standard"/>
          <w14:cntxtAlts/>
        </w:rPr>
        <w:t xml:space="preserve">    DAH      </w:t>
      </w:r>
      <w:proofErr w:type="spellStart"/>
      <w:r w:rsidRPr="00D311B2">
        <w:rPr>
          <w:b/>
          <w:bCs/>
          <w:i/>
          <w:iCs/>
          <w:color w:val="000000"/>
          <w:kern w:val="28"/>
          <w:sz w:val="28"/>
          <w:szCs w:val="28"/>
          <w14:ligatures w14:val="standard"/>
          <w14:cntxtAlts/>
        </w:rPr>
        <w:t>DAH</w:t>
      </w:r>
      <w:proofErr w:type="spellEnd"/>
      <w:r w:rsidRPr="00D311B2">
        <w:rPr>
          <w:b/>
          <w:bCs/>
          <w:i/>
          <w:iCs/>
          <w:color w:val="000000"/>
          <w:kern w:val="28"/>
          <w:sz w:val="28"/>
          <w:szCs w:val="28"/>
          <w14:ligatures w14:val="standard"/>
          <w14:cntxtAlts/>
        </w:rPr>
        <w:t xml:space="preserve"> DIT </w:t>
      </w:r>
      <w:proofErr w:type="spellStart"/>
      <w:r w:rsidRPr="00D311B2">
        <w:rPr>
          <w:b/>
          <w:bCs/>
          <w:i/>
          <w:iCs/>
          <w:color w:val="000000"/>
          <w:kern w:val="28"/>
          <w:sz w:val="28"/>
          <w:szCs w:val="28"/>
          <w14:ligatures w14:val="standard"/>
          <w14:cntxtAlts/>
        </w:rPr>
        <w:t>DIT</w:t>
      </w:r>
      <w:proofErr w:type="spellEnd"/>
      <w:r w:rsidRPr="00D311B2">
        <w:rPr>
          <w:b/>
          <w:bCs/>
          <w:i/>
          <w:iCs/>
          <w:color w:val="000000"/>
          <w:kern w:val="28"/>
          <w:sz w:val="28"/>
          <w:szCs w:val="28"/>
          <w14:ligatures w14:val="standard"/>
          <w14:cntxtAlts/>
        </w:rPr>
        <w:t xml:space="preserve"> DIT    DAH</w:t>
      </w:r>
    </w:p>
    <w:p w14:paraId="42476068" w14:textId="77777777" w:rsidR="00795F29" w:rsidRPr="00437A33" w:rsidRDefault="00795F29" w:rsidP="00C57D40">
      <w:pPr>
        <w:rPr>
          <w:color w:val="202020"/>
          <w:kern w:val="28"/>
          <w14:ligatures w14:val="standard"/>
          <w14:cntxtAlts/>
        </w:rPr>
      </w:pPr>
    </w:p>
    <w:p w14:paraId="474A41AF" w14:textId="77777777" w:rsidR="00795F29" w:rsidRPr="00437A33" w:rsidRDefault="00795F29" w:rsidP="00C57D40">
      <w:pPr>
        <w:rPr>
          <w:color w:val="202020"/>
          <w:kern w:val="28"/>
          <w14:ligatures w14:val="standard"/>
          <w14:cntxtAlts/>
        </w:rPr>
      </w:pPr>
      <w:r w:rsidRPr="00437A33">
        <w:rPr>
          <w:noProof/>
          <w:color w:val="202020"/>
          <w:kern w:val="28"/>
          <w14:ligatures w14:val="standard"/>
          <w14:cntxtAlts/>
        </w:rPr>
        <w:drawing>
          <wp:anchor distT="0" distB="0" distL="114300" distR="114300" simplePos="0" relativeHeight="252901376" behindDoc="0" locked="0" layoutInCell="1" allowOverlap="1" wp14:anchorId="51302807" wp14:editId="3F7C7F04">
            <wp:simplePos x="0" y="0"/>
            <wp:positionH relativeFrom="column">
              <wp:posOffset>0</wp:posOffset>
            </wp:positionH>
            <wp:positionV relativeFrom="paragraph">
              <wp:posOffset>-3175</wp:posOffset>
            </wp:positionV>
            <wp:extent cx="1648055" cy="1695687"/>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06C6B07E" w14:textId="77777777" w:rsidR="00795F29" w:rsidRPr="00437A33" w:rsidRDefault="00795F29" w:rsidP="00C57D40">
      <w:pPr>
        <w:rPr>
          <w:color w:val="202020"/>
          <w:kern w:val="28"/>
          <w14:ligatures w14:val="standard"/>
          <w14:cntxtAlts/>
        </w:rPr>
      </w:pPr>
      <w:r w:rsidRPr="00437A33">
        <w:rPr>
          <w:color w:val="202020"/>
          <w:kern w:val="28"/>
          <w14:ligatures w14:val="standard"/>
          <w14:cntxtAlts/>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437A33">
        <w:rPr>
          <w:color w:val="202020"/>
          <w:kern w:val="28"/>
          <w14:ligatures w14:val="standard"/>
          <w14:cntxtAlts/>
        </w:rPr>
        <w:t>won’t</w:t>
      </w:r>
      <w:proofErr w:type="gramEnd"/>
      <w:r w:rsidRPr="00437A33">
        <w:rPr>
          <w:color w:val="202020"/>
          <w:kern w:val="28"/>
          <w14:ligatures w14:val="standard"/>
          <w14:cntxtAlts/>
        </w:rPr>
        <w:t xml:space="preserve"> be workable. However, it is not a bad gamble. Of course, why not work the contest and have some fun!</w:t>
      </w:r>
      <w:r w:rsidRPr="00437A33">
        <w:rPr>
          <w:color w:val="202020"/>
          <w:kern w:val="28"/>
          <w14:ligatures w14:val="standard"/>
          <w14:cntxtAlts/>
        </w:rPr>
        <w:br/>
        <w:t>Check out the WA7BNM Contest Calendar page (</w:t>
      </w:r>
      <w:hyperlink r:id="rId60" w:history="1">
        <w:r w:rsidRPr="00437A33">
          <w:rPr>
            <w:color w:val="0000FF"/>
            <w:kern w:val="28"/>
            <w:u w:val="single"/>
            <w14:ligatures w14:val="standard"/>
            <w14:cntxtAlts/>
          </w:rPr>
          <w:t>https://www.contestcalendar.com/</w:t>
        </w:r>
      </w:hyperlink>
      <w:r w:rsidRPr="00437A33">
        <w:rPr>
          <w:color w:val="202020"/>
          <w:kern w:val="28"/>
          <w14:ligatures w14:val="standard"/>
          <w14:cntxtAlts/>
        </w:rPr>
        <w:t>) for more contests or more details.</w:t>
      </w:r>
    </w:p>
    <w:p w14:paraId="1607FB4B" w14:textId="77777777" w:rsidR="00C57D40" w:rsidRDefault="00795F29" w:rsidP="00C57D40">
      <w:pPr>
        <w:rPr>
          <w:color w:val="202020"/>
          <w:kern w:val="28"/>
          <w14:ligatures w14:val="standard"/>
          <w14:cntxtAlts/>
        </w:rPr>
      </w:pPr>
      <w:r w:rsidRPr="00437A33">
        <w:rPr>
          <w:color w:val="202020"/>
          <w:kern w:val="28"/>
          <w14:ligatures w14:val="standard"/>
          <w14:cntxtAlts/>
        </w:rPr>
        <w:tab/>
      </w:r>
    </w:p>
    <w:p w14:paraId="0F6D840E" w14:textId="5B924904" w:rsidR="00795F29" w:rsidRPr="00437A33" w:rsidRDefault="00795F29" w:rsidP="00C57D40">
      <w:pPr>
        <w:rPr>
          <w:color w:val="202020"/>
          <w:kern w:val="28"/>
          <w14:ligatures w14:val="standard"/>
          <w14:cntxtAlts/>
        </w:rPr>
      </w:pPr>
      <w:r w:rsidRPr="00437A33">
        <w:rPr>
          <w:color w:val="202020"/>
          <w:kern w:val="28"/>
          <w14:ligatures w14:val="standard"/>
          <w14:cntxtAlts/>
        </w:rPr>
        <w:t xml:space="preserve">The contests in </w:t>
      </w:r>
      <w:r w:rsidRPr="00437A33">
        <w:rPr>
          <w:color w:val="FF0000"/>
          <w:kern w:val="28"/>
          <w14:ligatures w14:val="standard"/>
          <w14:cntxtAlts/>
        </w:rPr>
        <w:t xml:space="preserve">red </w:t>
      </w:r>
      <w:r w:rsidRPr="00437A33">
        <w:rPr>
          <w:color w:val="202020"/>
          <w:kern w:val="28"/>
          <w14:ligatures w14:val="standard"/>
          <w14:cntxtAlts/>
        </w:rPr>
        <w:t>are those that I plan to spend some significant participation time on. PLEASE let me know if you are working contests and how you fared.</w:t>
      </w:r>
    </w:p>
    <w:p w14:paraId="776FBBFD" w14:textId="77777777" w:rsidR="00795F29" w:rsidRPr="00437A33" w:rsidRDefault="00795F29" w:rsidP="00C57D40">
      <w:pPr>
        <w:rPr>
          <w:color w:val="202020"/>
          <w:kern w:val="28"/>
          <w14:ligatures w14:val="standard"/>
          <w14:cntxtAlts/>
        </w:rPr>
      </w:pPr>
    </w:p>
    <w:p w14:paraId="148BCDE0" w14:textId="77777777" w:rsidR="00795F29" w:rsidRPr="00437A33" w:rsidRDefault="00795F29" w:rsidP="00C57D40">
      <w:pPr>
        <w:rPr>
          <w:color w:val="202020"/>
          <w:kern w:val="28"/>
          <w14:ligatures w14:val="standard"/>
          <w14:cntxtAlts/>
        </w:rPr>
      </w:pPr>
      <w:r w:rsidRPr="00437A33">
        <w:rPr>
          <w:color w:val="202020"/>
          <w:kern w:val="28"/>
          <w14:ligatures w14:val="standard"/>
          <w14:cntxtAlts/>
        </w:rPr>
        <w:tab/>
        <w:t>Thanks!</w:t>
      </w:r>
    </w:p>
    <w:p w14:paraId="5265D2AE" w14:textId="77777777" w:rsidR="00795F29" w:rsidRPr="00437A33" w:rsidRDefault="00795F29" w:rsidP="00C57D40">
      <w:pPr>
        <w:rPr>
          <w:color w:val="202020"/>
          <w:kern w:val="28"/>
          <w14:ligatures w14:val="standard"/>
          <w14:cntxtAlts/>
        </w:rPr>
      </w:pPr>
    </w:p>
    <w:tbl>
      <w:tblPr>
        <w:tblStyle w:val="TableGrid3"/>
        <w:tblW w:w="9355" w:type="dxa"/>
        <w:jc w:val="center"/>
        <w:tblLook w:val="04A0" w:firstRow="1" w:lastRow="0" w:firstColumn="1" w:lastColumn="0" w:noHBand="0" w:noVBand="1"/>
      </w:tblPr>
      <w:tblGrid>
        <w:gridCol w:w="1615"/>
        <w:gridCol w:w="3330"/>
        <w:gridCol w:w="4410"/>
      </w:tblGrid>
      <w:tr w:rsidR="00795F29" w:rsidRPr="00437A33" w14:paraId="1FB0E442" w14:textId="77777777" w:rsidTr="00C57D40">
        <w:trPr>
          <w:trHeight w:val="255"/>
          <w:jc w:val="center"/>
        </w:trPr>
        <w:tc>
          <w:tcPr>
            <w:tcW w:w="1615" w:type="dxa"/>
            <w:hideMark/>
          </w:tcPr>
          <w:p w14:paraId="275041EB" w14:textId="77777777" w:rsidR="00795F29" w:rsidRPr="00437A33" w:rsidRDefault="00795F29" w:rsidP="00C57D40">
            <w:pPr>
              <w:ind w:firstLineChars="100" w:firstLine="240"/>
              <w:rPr>
                <w:rFonts w:ascii="Times New Roman" w:hAnsi="Times New Roman" w:cs="Times New Roman"/>
                <w:sz w:val="24"/>
                <w:szCs w:val="24"/>
              </w:rPr>
            </w:pPr>
            <w:r w:rsidRPr="00437A33">
              <w:rPr>
                <w:rFonts w:ascii="Times New Roman" w:hAnsi="Times New Roman" w:cs="Times New Roman"/>
                <w:color w:val="231F20"/>
                <w:sz w:val="24"/>
                <w:szCs w:val="24"/>
              </w:rPr>
              <w:t>Mar. 20-21</w:t>
            </w:r>
          </w:p>
        </w:tc>
        <w:tc>
          <w:tcPr>
            <w:tcW w:w="3330" w:type="dxa"/>
            <w:hideMark/>
          </w:tcPr>
          <w:p w14:paraId="4CFD8CA4" w14:textId="77777777" w:rsidR="00795F29" w:rsidRPr="00437A33" w:rsidRDefault="00795F29" w:rsidP="00C57D40">
            <w:pPr>
              <w:rPr>
                <w:rFonts w:ascii="Times New Roman" w:hAnsi="Times New Roman" w:cs="Times New Roman"/>
                <w:sz w:val="24"/>
                <w:szCs w:val="24"/>
              </w:rPr>
            </w:pPr>
            <w:r w:rsidRPr="00437A33">
              <w:rPr>
                <w:rFonts w:ascii="Times New Roman" w:hAnsi="Times New Roman" w:cs="Times New Roman"/>
                <w:color w:val="231F20"/>
                <w:sz w:val="24"/>
                <w:szCs w:val="24"/>
              </w:rPr>
              <w:t>Virginia QSO Party</w:t>
            </w:r>
          </w:p>
        </w:tc>
        <w:tc>
          <w:tcPr>
            <w:tcW w:w="4410" w:type="dxa"/>
            <w:hideMark/>
          </w:tcPr>
          <w:p w14:paraId="3609593A" w14:textId="77777777" w:rsidR="00795F29" w:rsidRPr="00437A33" w:rsidRDefault="00BC3852" w:rsidP="00C57D40">
            <w:pPr>
              <w:ind w:firstLineChars="100" w:firstLine="240"/>
              <w:rPr>
                <w:rFonts w:ascii="Times New Roman" w:hAnsi="Times New Roman" w:cs="Times New Roman"/>
                <w:sz w:val="24"/>
                <w:szCs w:val="24"/>
              </w:rPr>
            </w:pPr>
            <w:hyperlink r:id="rId61" w:history="1">
              <w:r w:rsidR="00795F29" w:rsidRPr="00437A33">
                <w:rPr>
                  <w:rFonts w:ascii="Times New Roman" w:hAnsi="Times New Roman" w:cs="Times New Roman"/>
                  <w:color w:val="0000FF"/>
                  <w:sz w:val="24"/>
                  <w:szCs w:val="24"/>
                  <w:u w:val="single"/>
                </w:rPr>
                <w:t>https://bit.ly/2Khd2ul</w:t>
              </w:r>
            </w:hyperlink>
            <w:r w:rsidR="00795F29" w:rsidRPr="00437A33">
              <w:rPr>
                <w:rFonts w:ascii="Times New Roman" w:hAnsi="Times New Roman" w:cs="Times New Roman"/>
                <w:color w:val="231F20"/>
                <w:sz w:val="24"/>
                <w:szCs w:val="24"/>
              </w:rPr>
              <w:t xml:space="preserve"> </w:t>
            </w:r>
          </w:p>
        </w:tc>
      </w:tr>
      <w:tr w:rsidR="00795F29" w:rsidRPr="00437A33" w14:paraId="73E2A652" w14:textId="77777777" w:rsidTr="00C57D40">
        <w:trPr>
          <w:trHeight w:val="255"/>
          <w:jc w:val="center"/>
        </w:trPr>
        <w:tc>
          <w:tcPr>
            <w:tcW w:w="1615" w:type="dxa"/>
            <w:hideMark/>
          </w:tcPr>
          <w:p w14:paraId="603177D0" w14:textId="77777777" w:rsidR="00795F29" w:rsidRPr="00437A33" w:rsidRDefault="00795F29" w:rsidP="00C57D40">
            <w:pPr>
              <w:ind w:firstLineChars="100" w:firstLine="240"/>
              <w:rPr>
                <w:rFonts w:ascii="Times New Roman" w:hAnsi="Times New Roman" w:cs="Times New Roman"/>
                <w:sz w:val="24"/>
                <w:szCs w:val="24"/>
              </w:rPr>
            </w:pPr>
            <w:r w:rsidRPr="00437A33">
              <w:rPr>
                <w:rFonts w:ascii="Times New Roman" w:hAnsi="Times New Roman" w:cs="Times New Roman"/>
                <w:color w:val="231F20"/>
                <w:sz w:val="24"/>
                <w:szCs w:val="24"/>
              </w:rPr>
              <w:t>Mar. 20-21</w:t>
            </w:r>
          </w:p>
        </w:tc>
        <w:tc>
          <w:tcPr>
            <w:tcW w:w="3330" w:type="dxa"/>
            <w:hideMark/>
          </w:tcPr>
          <w:p w14:paraId="64CE5D79" w14:textId="77777777" w:rsidR="00795F29" w:rsidRPr="00437A33" w:rsidRDefault="00795F29" w:rsidP="00C57D40">
            <w:pPr>
              <w:rPr>
                <w:rFonts w:ascii="Times New Roman" w:hAnsi="Times New Roman" w:cs="Times New Roman"/>
                <w:sz w:val="24"/>
                <w:szCs w:val="24"/>
              </w:rPr>
            </w:pPr>
            <w:r w:rsidRPr="00437A33">
              <w:rPr>
                <w:rFonts w:ascii="Times New Roman" w:hAnsi="Times New Roman" w:cs="Times New Roman"/>
                <w:color w:val="231F20"/>
                <w:sz w:val="24"/>
                <w:szCs w:val="24"/>
              </w:rPr>
              <w:t>Russian DX Contest</w:t>
            </w:r>
          </w:p>
        </w:tc>
        <w:tc>
          <w:tcPr>
            <w:tcW w:w="4410" w:type="dxa"/>
            <w:hideMark/>
          </w:tcPr>
          <w:p w14:paraId="5BE4CEE9" w14:textId="77777777" w:rsidR="00795F29" w:rsidRPr="00437A33" w:rsidRDefault="00BC3852" w:rsidP="00C57D40">
            <w:pPr>
              <w:ind w:firstLineChars="100" w:firstLine="240"/>
              <w:rPr>
                <w:rFonts w:ascii="Times New Roman" w:hAnsi="Times New Roman" w:cs="Times New Roman"/>
                <w:sz w:val="24"/>
                <w:szCs w:val="24"/>
              </w:rPr>
            </w:pPr>
            <w:hyperlink r:id="rId62" w:history="1">
              <w:r w:rsidR="00795F29" w:rsidRPr="00437A33">
                <w:rPr>
                  <w:rFonts w:ascii="Times New Roman" w:hAnsi="Times New Roman" w:cs="Times New Roman"/>
                  <w:color w:val="231F20"/>
                  <w:sz w:val="24"/>
                  <w:szCs w:val="24"/>
                </w:rPr>
                <w:t>www.rdxc.org/asp/pages/rulesg.asp</w:t>
              </w:r>
            </w:hyperlink>
            <w:r w:rsidR="00795F29" w:rsidRPr="00437A33">
              <w:rPr>
                <w:rFonts w:ascii="Times New Roman" w:hAnsi="Times New Roman" w:cs="Times New Roman"/>
                <w:color w:val="231F20"/>
                <w:sz w:val="24"/>
                <w:szCs w:val="24"/>
              </w:rPr>
              <w:t xml:space="preserve"> </w:t>
            </w:r>
          </w:p>
        </w:tc>
      </w:tr>
      <w:tr w:rsidR="00795F29" w:rsidRPr="00437A33" w14:paraId="2D413E3C" w14:textId="77777777" w:rsidTr="00C57D40">
        <w:trPr>
          <w:trHeight w:val="255"/>
          <w:jc w:val="center"/>
        </w:trPr>
        <w:tc>
          <w:tcPr>
            <w:tcW w:w="1615" w:type="dxa"/>
            <w:hideMark/>
          </w:tcPr>
          <w:p w14:paraId="59138449" w14:textId="77777777" w:rsidR="00795F29" w:rsidRPr="00437A33" w:rsidRDefault="00795F29" w:rsidP="00C57D40">
            <w:pPr>
              <w:ind w:firstLineChars="100" w:firstLine="240"/>
              <w:rPr>
                <w:rFonts w:ascii="Times New Roman" w:hAnsi="Times New Roman" w:cs="Times New Roman"/>
                <w:sz w:val="24"/>
                <w:szCs w:val="24"/>
              </w:rPr>
            </w:pPr>
            <w:r w:rsidRPr="00437A33">
              <w:rPr>
                <w:rFonts w:ascii="Times New Roman" w:hAnsi="Times New Roman" w:cs="Times New Roman"/>
                <w:color w:val="231F20"/>
                <w:sz w:val="24"/>
                <w:szCs w:val="24"/>
              </w:rPr>
              <w:t>Mar. 20-22</w:t>
            </w:r>
          </w:p>
        </w:tc>
        <w:tc>
          <w:tcPr>
            <w:tcW w:w="3330" w:type="dxa"/>
            <w:hideMark/>
          </w:tcPr>
          <w:p w14:paraId="5CC6BEF5" w14:textId="77777777" w:rsidR="00795F29" w:rsidRPr="00437A33" w:rsidRDefault="00795F29" w:rsidP="00C57D40">
            <w:pPr>
              <w:rPr>
                <w:rFonts w:ascii="Times New Roman" w:hAnsi="Times New Roman" w:cs="Times New Roman"/>
                <w:sz w:val="24"/>
                <w:szCs w:val="24"/>
              </w:rPr>
            </w:pPr>
            <w:r w:rsidRPr="00437A33">
              <w:rPr>
                <w:rFonts w:ascii="Times New Roman" w:hAnsi="Times New Roman" w:cs="Times New Roman"/>
                <w:color w:val="231F20"/>
                <w:sz w:val="24"/>
                <w:szCs w:val="24"/>
              </w:rPr>
              <w:t>BARTG HF RTTY Contest</w:t>
            </w:r>
          </w:p>
        </w:tc>
        <w:tc>
          <w:tcPr>
            <w:tcW w:w="4410" w:type="dxa"/>
            <w:hideMark/>
          </w:tcPr>
          <w:p w14:paraId="4F98A00F" w14:textId="77777777" w:rsidR="00795F29" w:rsidRPr="00437A33" w:rsidRDefault="00BC3852" w:rsidP="00C57D40">
            <w:pPr>
              <w:ind w:firstLineChars="100" w:firstLine="240"/>
              <w:rPr>
                <w:rFonts w:ascii="Times New Roman" w:hAnsi="Times New Roman" w:cs="Times New Roman"/>
                <w:sz w:val="24"/>
                <w:szCs w:val="24"/>
              </w:rPr>
            </w:pPr>
            <w:hyperlink r:id="rId63" w:history="1">
              <w:r w:rsidR="00795F29" w:rsidRPr="00437A33">
                <w:rPr>
                  <w:rFonts w:ascii="Times New Roman" w:hAnsi="Times New Roman" w:cs="Times New Roman"/>
                  <w:color w:val="231F20"/>
                  <w:sz w:val="24"/>
                  <w:szCs w:val="24"/>
                </w:rPr>
                <w:t>http://bartg.org.uk/wp/contests</w:t>
              </w:r>
            </w:hyperlink>
            <w:r w:rsidR="00795F29" w:rsidRPr="00437A33">
              <w:rPr>
                <w:rFonts w:ascii="Times New Roman" w:hAnsi="Times New Roman" w:cs="Times New Roman"/>
                <w:color w:val="231F20"/>
                <w:sz w:val="24"/>
                <w:szCs w:val="24"/>
              </w:rPr>
              <w:t xml:space="preserve"> </w:t>
            </w:r>
          </w:p>
        </w:tc>
      </w:tr>
      <w:tr w:rsidR="00795F29" w:rsidRPr="00437A33" w14:paraId="44586077" w14:textId="77777777" w:rsidTr="00C57D40">
        <w:trPr>
          <w:trHeight w:val="255"/>
          <w:jc w:val="center"/>
        </w:trPr>
        <w:tc>
          <w:tcPr>
            <w:tcW w:w="1615" w:type="dxa"/>
            <w:hideMark/>
          </w:tcPr>
          <w:p w14:paraId="3AFD5505" w14:textId="77777777" w:rsidR="00795F29" w:rsidRPr="00437A33" w:rsidRDefault="00795F29" w:rsidP="00C57D40">
            <w:pPr>
              <w:ind w:firstLineChars="100" w:firstLine="240"/>
              <w:rPr>
                <w:rFonts w:ascii="Times New Roman" w:hAnsi="Times New Roman" w:cs="Times New Roman"/>
                <w:sz w:val="24"/>
                <w:szCs w:val="24"/>
              </w:rPr>
            </w:pPr>
            <w:r w:rsidRPr="00437A33">
              <w:rPr>
                <w:rFonts w:ascii="Times New Roman" w:hAnsi="Times New Roman" w:cs="Times New Roman"/>
                <w:color w:val="231F20"/>
                <w:sz w:val="24"/>
                <w:szCs w:val="24"/>
              </w:rPr>
              <w:t>Mar. 21</w:t>
            </w:r>
          </w:p>
        </w:tc>
        <w:tc>
          <w:tcPr>
            <w:tcW w:w="3330" w:type="dxa"/>
            <w:hideMark/>
          </w:tcPr>
          <w:p w14:paraId="23B376C3" w14:textId="77777777" w:rsidR="00795F29" w:rsidRPr="00437A33" w:rsidRDefault="00795F29" w:rsidP="00C57D40">
            <w:pPr>
              <w:rPr>
                <w:rFonts w:ascii="Times New Roman" w:hAnsi="Times New Roman" w:cs="Times New Roman"/>
                <w:sz w:val="24"/>
                <w:szCs w:val="24"/>
              </w:rPr>
            </w:pPr>
            <w:r w:rsidRPr="00437A33">
              <w:rPr>
                <w:rFonts w:ascii="Times New Roman" w:hAnsi="Times New Roman" w:cs="Times New Roman"/>
                <w:color w:val="231F20"/>
                <w:sz w:val="24"/>
                <w:szCs w:val="24"/>
              </w:rPr>
              <w:t>UBA Spring Contest 80m SSB</w:t>
            </w:r>
          </w:p>
        </w:tc>
        <w:tc>
          <w:tcPr>
            <w:tcW w:w="4410" w:type="dxa"/>
            <w:hideMark/>
          </w:tcPr>
          <w:p w14:paraId="36DFD76E" w14:textId="77777777" w:rsidR="00795F29" w:rsidRPr="00437A33" w:rsidRDefault="00BC3852" w:rsidP="00C57D40">
            <w:pPr>
              <w:ind w:firstLineChars="100" w:firstLine="240"/>
              <w:rPr>
                <w:rFonts w:ascii="Times New Roman" w:hAnsi="Times New Roman" w:cs="Times New Roman"/>
                <w:sz w:val="24"/>
                <w:szCs w:val="24"/>
              </w:rPr>
            </w:pPr>
            <w:hyperlink r:id="rId64" w:history="1">
              <w:r w:rsidR="00795F29" w:rsidRPr="00437A33">
                <w:rPr>
                  <w:rFonts w:ascii="Times New Roman" w:hAnsi="Times New Roman" w:cs="Times New Roman"/>
                  <w:color w:val="231F20"/>
                  <w:sz w:val="24"/>
                  <w:szCs w:val="24"/>
                </w:rPr>
                <w:t>http://bit.ly/2KKAtb9</w:t>
              </w:r>
            </w:hyperlink>
            <w:r w:rsidR="00795F29" w:rsidRPr="00437A33">
              <w:rPr>
                <w:rFonts w:ascii="Times New Roman" w:hAnsi="Times New Roman" w:cs="Times New Roman"/>
                <w:color w:val="231F20"/>
                <w:sz w:val="24"/>
                <w:szCs w:val="24"/>
              </w:rPr>
              <w:t xml:space="preserve"> </w:t>
            </w:r>
          </w:p>
        </w:tc>
      </w:tr>
      <w:tr w:rsidR="00795F29" w:rsidRPr="00437A33" w14:paraId="15137A9F" w14:textId="77777777" w:rsidTr="00C57D40">
        <w:trPr>
          <w:trHeight w:val="255"/>
          <w:jc w:val="center"/>
        </w:trPr>
        <w:tc>
          <w:tcPr>
            <w:tcW w:w="1615" w:type="dxa"/>
            <w:hideMark/>
          </w:tcPr>
          <w:p w14:paraId="0D799657" w14:textId="77777777" w:rsidR="00795F29" w:rsidRPr="00437A33" w:rsidRDefault="00795F29" w:rsidP="00C57D40">
            <w:pPr>
              <w:ind w:firstLineChars="100" w:firstLine="240"/>
              <w:rPr>
                <w:rFonts w:ascii="Times New Roman" w:hAnsi="Times New Roman" w:cs="Times New Roman"/>
                <w:sz w:val="24"/>
                <w:szCs w:val="24"/>
              </w:rPr>
            </w:pPr>
            <w:r w:rsidRPr="00437A33">
              <w:rPr>
                <w:rFonts w:ascii="Times New Roman" w:hAnsi="Times New Roman" w:cs="Times New Roman"/>
                <w:color w:val="231F20"/>
                <w:sz w:val="24"/>
                <w:szCs w:val="24"/>
              </w:rPr>
              <w:t>Mar. 25</w:t>
            </w:r>
          </w:p>
        </w:tc>
        <w:tc>
          <w:tcPr>
            <w:tcW w:w="3330" w:type="dxa"/>
            <w:hideMark/>
          </w:tcPr>
          <w:p w14:paraId="0C894AAB" w14:textId="77777777" w:rsidR="00795F29" w:rsidRPr="00437A33" w:rsidRDefault="00795F29" w:rsidP="00C57D40">
            <w:pPr>
              <w:rPr>
                <w:rFonts w:ascii="Times New Roman" w:hAnsi="Times New Roman" w:cs="Times New Roman"/>
                <w:sz w:val="24"/>
                <w:szCs w:val="24"/>
              </w:rPr>
            </w:pPr>
            <w:r w:rsidRPr="00437A33">
              <w:rPr>
                <w:rFonts w:ascii="Times New Roman" w:hAnsi="Times New Roman" w:cs="Times New Roman"/>
                <w:color w:val="231F20"/>
                <w:sz w:val="24"/>
                <w:szCs w:val="24"/>
              </w:rPr>
              <w:t>RSGB 80m Club Championship, SSB</w:t>
            </w:r>
          </w:p>
        </w:tc>
        <w:tc>
          <w:tcPr>
            <w:tcW w:w="4410" w:type="dxa"/>
            <w:hideMark/>
          </w:tcPr>
          <w:p w14:paraId="0A024B68" w14:textId="77777777" w:rsidR="00795F29" w:rsidRPr="00437A33" w:rsidRDefault="00BC3852" w:rsidP="00C57D40">
            <w:pPr>
              <w:ind w:firstLineChars="100" w:firstLine="240"/>
              <w:rPr>
                <w:rFonts w:ascii="Times New Roman" w:hAnsi="Times New Roman" w:cs="Times New Roman"/>
                <w:sz w:val="24"/>
                <w:szCs w:val="24"/>
              </w:rPr>
            </w:pPr>
            <w:hyperlink r:id="rId65" w:history="1">
              <w:r w:rsidR="00795F29" w:rsidRPr="00437A33">
                <w:rPr>
                  <w:rFonts w:ascii="Times New Roman" w:hAnsi="Times New Roman" w:cs="Times New Roman"/>
                  <w:color w:val="231F20"/>
                  <w:sz w:val="24"/>
                  <w:szCs w:val="24"/>
                </w:rPr>
                <w:t>http://bit.ly/3avHbk3</w:t>
              </w:r>
            </w:hyperlink>
            <w:r w:rsidR="00795F29" w:rsidRPr="00437A33">
              <w:rPr>
                <w:rFonts w:ascii="Times New Roman" w:hAnsi="Times New Roman" w:cs="Times New Roman"/>
                <w:color w:val="231F20"/>
                <w:sz w:val="24"/>
                <w:szCs w:val="24"/>
              </w:rPr>
              <w:t xml:space="preserve"> </w:t>
            </w:r>
          </w:p>
        </w:tc>
      </w:tr>
      <w:tr w:rsidR="00795F29" w:rsidRPr="00437A33" w14:paraId="53FFFD6C" w14:textId="77777777" w:rsidTr="00C57D40">
        <w:trPr>
          <w:trHeight w:val="255"/>
          <w:jc w:val="center"/>
        </w:trPr>
        <w:tc>
          <w:tcPr>
            <w:tcW w:w="1615" w:type="dxa"/>
            <w:hideMark/>
          </w:tcPr>
          <w:p w14:paraId="2753F530" w14:textId="77777777" w:rsidR="00795F29" w:rsidRPr="00437A33" w:rsidRDefault="00795F29" w:rsidP="00C57D40">
            <w:pPr>
              <w:rPr>
                <w:rFonts w:ascii="Times New Roman" w:hAnsi="Times New Roman" w:cs="Times New Roman"/>
                <w:b/>
                <w:bCs/>
                <w:color w:val="FF0000"/>
                <w:sz w:val="24"/>
                <w:szCs w:val="24"/>
              </w:rPr>
            </w:pPr>
            <w:r w:rsidRPr="00437A33">
              <w:rPr>
                <w:rFonts w:ascii="Times New Roman" w:hAnsi="Times New Roman" w:cs="Times New Roman"/>
                <w:b/>
                <w:bCs/>
                <w:color w:val="FF0000"/>
                <w:sz w:val="24"/>
                <w:szCs w:val="24"/>
              </w:rPr>
              <w:t>Mar. 27-28</w:t>
            </w:r>
          </w:p>
        </w:tc>
        <w:tc>
          <w:tcPr>
            <w:tcW w:w="3330" w:type="dxa"/>
            <w:hideMark/>
          </w:tcPr>
          <w:p w14:paraId="5AF1FA98" w14:textId="77777777" w:rsidR="00795F29" w:rsidRPr="00437A33" w:rsidRDefault="00795F29" w:rsidP="00C57D40">
            <w:pPr>
              <w:rPr>
                <w:rFonts w:ascii="Times New Roman" w:hAnsi="Times New Roman" w:cs="Times New Roman"/>
                <w:b/>
                <w:bCs/>
                <w:color w:val="FF0000"/>
                <w:sz w:val="24"/>
                <w:szCs w:val="24"/>
              </w:rPr>
            </w:pPr>
            <w:r w:rsidRPr="00437A33">
              <w:rPr>
                <w:rFonts w:ascii="Times New Roman" w:hAnsi="Times New Roman" w:cs="Times New Roman"/>
                <w:b/>
                <w:bCs/>
                <w:color w:val="FF0000"/>
                <w:sz w:val="24"/>
                <w:szCs w:val="24"/>
              </w:rPr>
              <w:t>CQWW WPX SSB Contest</w:t>
            </w:r>
          </w:p>
        </w:tc>
        <w:tc>
          <w:tcPr>
            <w:tcW w:w="4410" w:type="dxa"/>
            <w:hideMark/>
          </w:tcPr>
          <w:p w14:paraId="10276FFD" w14:textId="77777777" w:rsidR="00795F29" w:rsidRPr="00437A33" w:rsidRDefault="00BC3852" w:rsidP="00C57D40">
            <w:pPr>
              <w:ind w:firstLineChars="100" w:firstLine="240"/>
              <w:rPr>
                <w:rFonts w:ascii="Times New Roman" w:hAnsi="Times New Roman" w:cs="Times New Roman"/>
                <w:b/>
                <w:bCs/>
                <w:color w:val="FF0000"/>
                <w:sz w:val="24"/>
                <w:szCs w:val="24"/>
              </w:rPr>
            </w:pPr>
            <w:hyperlink r:id="rId66" w:history="1">
              <w:r w:rsidR="00795F29" w:rsidRPr="00437A33">
                <w:rPr>
                  <w:rFonts w:ascii="Times New Roman" w:hAnsi="Times New Roman" w:cs="Times New Roman"/>
                  <w:b/>
                  <w:bCs/>
                  <w:color w:val="FF0000"/>
                  <w:sz w:val="24"/>
                  <w:szCs w:val="24"/>
                </w:rPr>
                <w:t>www.cqwpx.com</w:t>
              </w:r>
            </w:hyperlink>
          </w:p>
        </w:tc>
      </w:tr>
      <w:tr w:rsidR="00795F29" w:rsidRPr="00437A33" w14:paraId="3531C6E1" w14:textId="77777777" w:rsidTr="00C57D40">
        <w:trPr>
          <w:trHeight w:val="255"/>
          <w:jc w:val="center"/>
        </w:trPr>
        <w:tc>
          <w:tcPr>
            <w:tcW w:w="1615" w:type="dxa"/>
          </w:tcPr>
          <w:p w14:paraId="1EAA0123" w14:textId="77777777" w:rsidR="00795F29" w:rsidRPr="00437A33" w:rsidRDefault="00795F29" w:rsidP="00C57D40">
            <w:pPr>
              <w:ind w:firstLineChars="100" w:firstLine="240"/>
              <w:rPr>
                <w:rFonts w:ascii="Times New Roman" w:hAnsi="Times New Roman" w:cs="Times New Roman"/>
                <w:b/>
                <w:bCs/>
                <w:color w:val="231F20"/>
                <w:sz w:val="24"/>
                <w:szCs w:val="24"/>
              </w:rPr>
            </w:pPr>
            <w:r w:rsidRPr="00437A33">
              <w:rPr>
                <w:rFonts w:ascii="Times New Roman" w:hAnsi="Times New Roman" w:cs="Times New Roman"/>
                <w:color w:val="231F20"/>
                <w:sz w:val="24"/>
                <w:szCs w:val="24"/>
              </w:rPr>
              <w:t>Mar. 31</w:t>
            </w:r>
          </w:p>
        </w:tc>
        <w:tc>
          <w:tcPr>
            <w:tcW w:w="3330" w:type="dxa"/>
          </w:tcPr>
          <w:p w14:paraId="7AFA5A94" w14:textId="77777777" w:rsidR="00795F29" w:rsidRPr="00437A33" w:rsidRDefault="00795F29" w:rsidP="00C57D40">
            <w:pPr>
              <w:rPr>
                <w:rFonts w:ascii="Times New Roman" w:hAnsi="Times New Roman" w:cs="Times New Roman"/>
                <w:b/>
                <w:bCs/>
                <w:color w:val="231F20"/>
                <w:sz w:val="24"/>
                <w:szCs w:val="24"/>
              </w:rPr>
            </w:pPr>
            <w:r w:rsidRPr="00437A33">
              <w:rPr>
                <w:rFonts w:ascii="Times New Roman" w:hAnsi="Times New Roman" w:cs="Times New Roman"/>
                <w:color w:val="231F20"/>
                <w:sz w:val="24"/>
                <w:szCs w:val="24"/>
              </w:rPr>
              <w:t>UKEICC 80m Contests CW</w:t>
            </w:r>
          </w:p>
        </w:tc>
        <w:tc>
          <w:tcPr>
            <w:tcW w:w="4410" w:type="dxa"/>
          </w:tcPr>
          <w:p w14:paraId="7171C8D0" w14:textId="77777777" w:rsidR="00795F29" w:rsidRPr="00437A33" w:rsidRDefault="00BC3852" w:rsidP="00C57D40">
            <w:pPr>
              <w:ind w:firstLineChars="100" w:firstLine="240"/>
              <w:rPr>
                <w:rFonts w:ascii="Times New Roman" w:hAnsi="Times New Roman" w:cs="Times New Roman"/>
                <w:b/>
                <w:bCs/>
                <w:sz w:val="24"/>
                <w:szCs w:val="24"/>
              </w:rPr>
            </w:pPr>
            <w:hyperlink r:id="rId67" w:history="1">
              <w:r w:rsidR="00795F29" w:rsidRPr="00437A33">
                <w:rPr>
                  <w:rFonts w:ascii="Times New Roman" w:hAnsi="Times New Roman" w:cs="Times New Roman"/>
                  <w:color w:val="0000FF"/>
                  <w:sz w:val="24"/>
                  <w:szCs w:val="24"/>
                  <w:u w:val="single"/>
                </w:rPr>
                <w:t>https://bit.ly/2SDPqQQ</w:t>
              </w:r>
            </w:hyperlink>
            <w:r w:rsidR="00795F29" w:rsidRPr="00437A33">
              <w:rPr>
                <w:rFonts w:ascii="Times New Roman" w:hAnsi="Times New Roman" w:cs="Times New Roman"/>
                <w:color w:val="231F20"/>
                <w:sz w:val="24"/>
                <w:szCs w:val="24"/>
              </w:rPr>
              <w:t xml:space="preserve"> </w:t>
            </w:r>
          </w:p>
        </w:tc>
      </w:tr>
      <w:tr w:rsidR="00795F29" w:rsidRPr="00437A33" w14:paraId="63F1AA72" w14:textId="77777777" w:rsidTr="00C57D40">
        <w:trPr>
          <w:trHeight w:val="255"/>
          <w:jc w:val="center"/>
        </w:trPr>
        <w:tc>
          <w:tcPr>
            <w:tcW w:w="1615" w:type="dxa"/>
            <w:noWrap/>
            <w:hideMark/>
          </w:tcPr>
          <w:p w14:paraId="51A76E31"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Mar. 27</w:t>
            </w:r>
          </w:p>
        </w:tc>
        <w:tc>
          <w:tcPr>
            <w:tcW w:w="3330" w:type="dxa"/>
            <w:noWrap/>
            <w:hideMark/>
          </w:tcPr>
          <w:p w14:paraId="1F3B4072"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FOC QSO Party</w:t>
            </w:r>
          </w:p>
        </w:tc>
        <w:tc>
          <w:tcPr>
            <w:tcW w:w="4410" w:type="dxa"/>
            <w:noWrap/>
            <w:hideMark/>
          </w:tcPr>
          <w:p w14:paraId="3F240572" w14:textId="77777777" w:rsidR="00795F29" w:rsidRPr="00437A33" w:rsidRDefault="00BC3852" w:rsidP="00C57D40">
            <w:pPr>
              <w:rPr>
                <w:rFonts w:ascii="Times New Roman" w:hAnsi="Times New Roman" w:cs="Times New Roman"/>
                <w:color w:val="000000"/>
                <w:sz w:val="24"/>
                <w:szCs w:val="24"/>
              </w:rPr>
            </w:pPr>
            <w:hyperlink r:id="rId68" w:history="1">
              <w:r w:rsidR="00795F29" w:rsidRPr="00437A33">
                <w:rPr>
                  <w:rFonts w:ascii="Times New Roman" w:hAnsi="Times New Roman" w:cs="Times New Roman"/>
                  <w:color w:val="231F20"/>
                  <w:sz w:val="24"/>
                  <w:szCs w:val="24"/>
                </w:rPr>
                <w:t>www.g4foc.org/qsoparty</w:t>
              </w:r>
            </w:hyperlink>
            <w:r w:rsidR="00795F29" w:rsidRPr="00437A33">
              <w:rPr>
                <w:rFonts w:ascii="Times New Roman" w:hAnsi="Times New Roman" w:cs="Times New Roman"/>
                <w:color w:val="000000"/>
                <w:sz w:val="24"/>
                <w:szCs w:val="24"/>
              </w:rPr>
              <w:t xml:space="preserve">  </w:t>
            </w:r>
          </w:p>
        </w:tc>
      </w:tr>
      <w:tr w:rsidR="00795F29" w:rsidRPr="00437A33" w14:paraId="34D79A63" w14:textId="77777777" w:rsidTr="00C57D40">
        <w:trPr>
          <w:trHeight w:val="330"/>
          <w:jc w:val="center"/>
        </w:trPr>
        <w:tc>
          <w:tcPr>
            <w:tcW w:w="1615" w:type="dxa"/>
            <w:noWrap/>
            <w:hideMark/>
          </w:tcPr>
          <w:p w14:paraId="4924D4EB"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Mar. 31</w:t>
            </w:r>
          </w:p>
        </w:tc>
        <w:tc>
          <w:tcPr>
            <w:tcW w:w="3330" w:type="dxa"/>
            <w:noWrap/>
            <w:hideMark/>
          </w:tcPr>
          <w:p w14:paraId="25091EBA"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UKEICC 80m Contests CW</w:t>
            </w:r>
          </w:p>
        </w:tc>
        <w:tc>
          <w:tcPr>
            <w:tcW w:w="4410" w:type="dxa"/>
            <w:noWrap/>
            <w:hideMark/>
          </w:tcPr>
          <w:p w14:paraId="69EC99DD" w14:textId="77777777" w:rsidR="00795F29" w:rsidRPr="00437A33" w:rsidRDefault="00BC3852" w:rsidP="00C57D40">
            <w:pPr>
              <w:rPr>
                <w:rFonts w:ascii="Times New Roman" w:hAnsi="Times New Roman" w:cs="Times New Roman"/>
                <w:color w:val="000000"/>
                <w:sz w:val="24"/>
                <w:szCs w:val="24"/>
              </w:rPr>
            </w:pPr>
            <w:hyperlink r:id="rId69" w:history="1">
              <w:r w:rsidR="00795F29" w:rsidRPr="00437A33">
                <w:rPr>
                  <w:rFonts w:ascii="Times New Roman" w:hAnsi="Times New Roman" w:cs="Times New Roman"/>
                  <w:color w:val="0000FF"/>
                  <w:sz w:val="24"/>
                  <w:szCs w:val="24"/>
                  <w:u w:val="single"/>
                </w:rPr>
                <w:t>https://bit.ly/2SDPqQQ</w:t>
              </w:r>
            </w:hyperlink>
            <w:r w:rsidR="00795F29" w:rsidRPr="00437A33">
              <w:rPr>
                <w:rFonts w:ascii="Times New Roman" w:hAnsi="Times New Roman" w:cs="Times New Roman"/>
                <w:color w:val="231F20"/>
                <w:sz w:val="24"/>
                <w:szCs w:val="24"/>
              </w:rPr>
              <w:t xml:space="preserve"> </w:t>
            </w:r>
          </w:p>
        </w:tc>
      </w:tr>
      <w:tr w:rsidR="00795F29" w:rsidRPr="00437A33" w14:paraId="474B4E23" w14:textId="77777777" w:rsidTr="00C57D40">
        <w:trPr>
          <w:trHeight w:val="330"/>
          <w:jc w:val="center"/>
        </w:trPr>
        <w:tc>
          <w:tcPr>
            <w:tcW w:w="1615" w:type="dxa"/>
            <w:noWrap/>
            <w:hideMark/>
          </w:tcPr>
          <w:p w14:paraId="4E4A9F68"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w:t>
            </w:r>
          </w:p>
        </w:tc>
        <w:tc>
          <w:tcPr>
            <w:tcW w:w="3330" w:type="dxa"/>
            <w:noWrap/>
            <w:hideMark/>
          </w:tcPr>
          <w:p w14:paraId="1FD231A6"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SARL 80m QSO Party</w:t>
            </w:r>
          </w:p>
        </w:tc>
        <w:tc>
          <w:tcPr>
            <w:tcW w:w="4410" w:type="dxa"/>
            <w:noWrap/>
            <w:hideMark/>
          </w:tcPr>
          <w:p w14:paraId="5DC7711D" w14:textId="77777777" w:rsidR="00795F29" w:rsidRPr="00437A33" w:rsidRDefault="00BC3852" w:rsidP="00C57D40">
            <w:pPr>
              <w:rPr>
                <w:rFonts w:ascii="Times New Roman" w:hAnsi="Times New Roman" w:cs="Times New Roman"/>
                <w:color w:val="000000"/>
                <w:sz w:val="24"/>
                <w:szCs w:val="24"/>
              </w:rPr>
            </w:pPr>
            <w:hyperlink r:id="rId70" w:history="1">
              <w:r w:rsidR="00795F29" w:rsidRPr="00437A33">
                <w:rPr>
                  <w:rFonts w:ascii="Times New Roman" w:hAnsi="Times New Roman" w:cs="Times New Roman"/>
                  <w:color w:val="231F20"/>
                  <w:sz w:val="24"/>
                  <w:szCs w:val="24"/>
                </w:rPr>
                <w:t>http://bit.ly/H0IqQf</w:t>
              </w:r>
            </w:hyperlink>
            <w:r w:rsidR="00795F29" w:rsidRPr="00437A33">
              <w:rPr>
                <w:rFonts w:ascii="Times New Roman" w:hAnsi="Times New Roman" w:cs="Times New Roman"/>
                <w:color w:val="000000"/>
                <w:sz w:val="24"/>
                <w:szCs w:val="24"/>
              </w:rPr>
              <w:t xml:space="preserve"> </w:t>
            </w:r>
          </w:p>
        </w:tc>
      </w:tr>
      <w:tr w:rsidR="00795F29" w:rsidRPr="00437A33" w14:paraId="510867C4" w14:textId="77777777" w:rsidTr="00C57D40">
        <w:trPr>
          <w:trHeight w:val="255"/>
          <w:jc w:val="center"/>
        </w:trPr>
        <w:tc>
          <w:tcPr>
            <w:tcW w:w="1615" w:type="dxa"/>
            <w:noWrap/>
            <w:hideMark/>
          </w:tcPr>
          <w:p w14:paraId="2F015E12"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3-4</w:t>
            </w:r>
          </w:p>
        </w:tc>
        <w:tc>
          <w:tcPr>
            <w:tcW w:w="3330" w:type="dxa"/>
            <w:noWrap/>
            <w:hideMark/>
          </w:tcPr>
          <w:p w14:paraId="6282ABB5"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EA RTTY Contest</w:t>
            </w:r>
          </w:p>
        </w:tc>
        <w:tc>
          <w:tcPr>
            <w:tcW w:w="4410" w:type="dxa"/>
            <w:noWrap/>
            <w:hideMark/>
          </w:tcPr>
          <w:p w14:paraId="4A02306B" w14:textId="77777777" w:rsidR="00795F29" w:rsidRPr="00437A33" w:rsidRDefault="00BC3852" w:rsidP="00C57D40">
            <w:pPr>
              <w:rPr>
                <w:rFonts w:ascii="Times New Roman" w:hAnsi="Times New Roman" w:cs="Times New Roman"/>
                <w:color w:val="000000"/>
                <w:sz w:val="24"/>
                <w:szCs w:val="24"/>
              </w:rPr>
            </w:pPr>
            <w:hyperlink r:id="rId71" w:history="1">
              <w:r w:rsidR="00795F29" w:rsidRPr="00437A33">
                <w:rPr>
                  <w:rFonts w:ascii="Times New Roman" w:hAnsi="Times New Roman" w:cs="Times New Roman"/>
                  <w:color w:val="0000FF"/>
                  <w:sz w:val="24"/>
                  <w:szCs w:val="24"/>
                  <w:u w:val="single"/>
                </w:rPr>
                <w:t>https://tinyurl.com/yxukvmbz</w:t>
              </w:r>
            </w:hyperlink>
            <w:r w:rsidR="00795F29" w:rsidRPr="00437A33">
              <w:rPr>
                <w:rFonts w:ascii="Times New Roman" w:hAnsi="Times New Roman" w:cs="Times New Roman"/>
                <w:color w:val="231F20"/>
                <w:sz w:val="24"/>
                <w:szCs w:val="24"/>
              </w:rPr>
              <w:t xml:space="preserve"> </w:t>
            </w:r>
          </w:p>
        </w:tc>
      </w:tr>
      <w:tr w:rsidR="00795F29" w:rsidRPr="00437A33" w14:paraId="29B375F9" w14:textId="77777777" w:rsidTr="00C57D40">
        <w:trPr>
          <w:trHeight w:val="255"/>
          <w:jc w:val="center"/>
        </w:trPr>
        <w:tc>
          <w:tcPr>
            <w:tcW w:w="1615" w:type="dxa"/>
            <w:noWrap/>
            <w:hideMark/>
          </w:tcPr>
          <w:p w14:paraId="4A819D73"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3-4</w:t>
            </w:r>
          </w:p>
        </w:tc>
        <w:tc>
          <w:tcPr>
            <w:tcW w:w="3330" w:type="dxa"/>
            <w:noWrap/>
            <w:hideMark/>
          </w:tcPr>
          <w:p w14:paraId="6982170C"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Louisiana QSO Party</w:t>
            </w:r>
          </w:p>
        </w:tc>
        <w:tc>
          <w:tcPr>
            <w:tcW w:w="4410" w:type="dxa"/>
            <w:noWrap/>
            <w:hideMark/>
          </w:tcPr>
          <w:p w14:paraId="3EBB1222" w14:textId="77777777" w:rsidR="00795F29" w:rsidRPr="00437A33" w:rsidRDefault="00BC3852" w:rsidP="00C57D40">
            <w:pPr>
              <w:rPr>
                <w:rFonts w:ascii="Times New Roman" w:hAnsi="Times New Roman" w:cs="Times New Roman"/>
                <w:color w:val="000000"/>
                <w:sz w:val="24"/>
                <w:szCs w:val="24"/>
              </w:rPr>
            </w:pPr>
            <w:hyperlink r:id="rId72" w:history="1">
              <w:r w:rsidR="00795F29" w:rsidRPr="00437A33">
                <w:rPr>
                  <w:rFonts w:ascii="Times New Roman" w:hAnsi="Times New Roman" w:cs="Times New Roman"/>
                  <w:color w:val="231F20"/>
                  <w:sz w:val="24"/>
                  <w:szCs w:val="24"/>
                </w:rPr>
                <w:t>http://laqp.org</w:t>
              </w:r>
            </w:hyperlink>
            <w:r w:rsidR="00795F29" w:rsidRPr="00437A33">
              <w:rPr>
                <w:rFonts w:ascii="Times New Roman" w:hAnsi="Times New Roman" w:cs="Times New Roman"/>
                <w:color w:val="000000"/>
                <w:sz w:val="24"/>
                <w:szCs w:val="24"/>
              </w:rPr>
              <w:t xml:space="preserve"> </w:t>
            </w:r>
          </w:p>
        </w:tc>
      </w:tr>
      <w:tr w:rsidR="00795F29" w:rsidRPr="00437A33" w14:paraId="734E9626" w14:textId="77777777" w:rsidTr="00C57D40">
        <w:trPr>
          <w:trHeight w:val="255"/>
          <w:jc w:val="center"/>
        </w:trPr>
        <w:tc>
          <w:tcPr>
            <w:tcW w:w="1615" w:type="dxa"/>
            <w:noWrap/>
            <w:hideMark/>
          </w:tcPr>
          <w:p w14:paraId="64C1A034"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3-4</w:t>
            </w:r>
          </w:p>
        </w:tc>
        <w:tc>
          <w:tcPr>
            <w:tcW w:w="3330" w:type="dxa"/>
            <w:noWrap/>
            <w:hideMark/>
          </w:tcPr>
          <w:p w14:paraId="732BE76B"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Mississippi QSO Party</w:t>
            </w:r>
          </w:p>
        </w:tc>
        <w:tc>
          <w:tcPr>
            <w:tcW w:w="4410" w:type="dxa"/>
            <w:noWrap/>
            <w:hideMark/>
          </w:tcPr>
          <w:p w14:paraId="7659EFB9" w14:textId="77777777" w:rsidR="00795F29" w:rsidRPr="00437A33" w:rsidRDefault="00BC3852" w:rsidP="00C57D40">
            <w:pPr>
              <w:rPr>
                <w:rFonts w:ascii="Times New Roman" w:hAnsi="Times New Roman" w:cs="Times New Roman"/>
                <w:color w:val="000000"/>
                <w:sz w:val="24"/>
                <w:szCs w:val="24"/>
              </w:rPr>
            </w:pPr>
            <w:hyperlink r:id="rId73" w:history="1">
              <w:r w:rsidR="00795F29" w:rsidRPr="00437A33">
                <w:rPr>
                  <w:rFonts w:ascii="Times New Roman" w:hAnsi="Times New Roman" w:cs="Times New Roman"/>
                  <w:color w:val="231F20"/>
                  <w:sz w:val="24"/>
                  <w:szCs w:val="24"/>
                </w:rPr>
                <w:t>www.arrlmiss.org</w:t>
              </w:r>
            </w:hyperlink>
            <w:r w:rsidR="00795F29" w:rsidRPr="00437A33">
              <w:rPr>
                <w:rFonts w:ascii="Times New Roman" w:hAnsi="Times New Roman" w:cs="Times New Roman"/>
                <w:color w:val="000000"/>
                <w:sz w:val="24"/>
                <w:szCs w:val="24"/>
              </w:rPr>
              <w:t xml:space="preserve"> </w:t>
            </w:r>
          </w:p>
        </w:tc>
      </w:tr>
      <w:tr w:rsidR="00795F29" w:rsidRPr="00437A33" w14:paraId="46D3477C" w14:textId="77777777" w:rsidTr="00C57D40">
        <w:trPr>
          <w:trHeight w:val="255"/>
          <w:jc w:val="center"/>
        </w:trPr>
        <w:tc>
          <w:tcPr>
            <w:tcW w:w="1615" w:type="dxa"/>
            <w:noWrap/>
            <w:hideMark/>
          </w:tcPr>
          <w:p w14:paraId="28E31915"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3-4</w:t>
            </w:r>
          </w:p>
        </w:tc>
        <w:tc>
          <w:tcPr>
            <w:tcW w:w="3330" w:type="dxa"/>
            <w:noWrap/>
            <w:hideMark/>
          </w:tcPr>
          <w:p w14:paraId="2B45F60C"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SP DX Contest</w:t>
            </w:r>
          </w:p>
        </w:tc>
        <w:tc>
          <w:tcPr>
            <w:tcW w:w="4410" w:type="dxa"/>
            <w:noWrap/>
            <w:hideMark/>
          </w:tcPr>
          <w:p w14:paraId="35FD05C6" w14:textId="77777777" w:rsidR="00795F29" w:rsidRPr="00437A33" w:rsidRDefault="00BC3852" w:rsidP="00C57D40">
            <w:pPr>
              <w:rPr>
                <w:rFonts w:ascii="Times New Roman" w:hAnsi="Times New Roman" w:cs="Times New Roman"/>
                <w:color w:val="000000"/>
                <w:sz w:val="24"/>
                <w:szCs w:val="24"/>
              </w:rPr>
            </w:pPr>
            <w:hyperlink r:id="rId74" w:history="1">
              <w:r w:rsidR="00795F29" w:rsidRPr="00437A33">
                <w:rPr>
                  <w:rFonts w:ascii="Times New Roman" w:hAnsi="Times New Roman" w:cs="Times New Roman"/>
                  <w:color w:val="0000FF"/>
                  <w:sz w:val="24"/>
                  <w:szCs w:val="24"/>
                  <w:u w:val="single"/>
                </w:rPr>
                <w:t>https://spdxcontest.pzk.org.pl/2020</w:t>
              </w:r>
            </w:hyperlink>
            <w:r w:rsidR="00795F29" w:rsidRPr="00437A33">
              <w:rPr>
                <w:rFonts w:ascii="Times New Roman" w:hAnsi="Times New Roman" w:cs="Times New Roman"/>
                <w:color w:val="231F20"/>
                <w:sz w:val="24"/>
                <w:szCs w:val="24"/>
              </w:rPr>
              <w:t xml:space="preserve"> </w:t>
            </w:r>
          </w:p>
        </w:tc>
      </w:tr>
      <w:tr w:rsidR="00795F29" w:rsidRPr="00437A33" w14:paraId="65BBC941" w14:textId="77777777" w:rsidTr="00C57D40">
        <w:trPr>
          <w:trHeight w:val="255"/>
          <w:jc w:val="center"/>
        </w:trPr>
        <w:tc>
          <w:tcPr>
            <w:tcW w:w="1615" w:type="dxa"/>
            <w:noWrap/>
            <w:hideMark/>
          </w:tcPr>
          <w:p w14:paraId="326A2F9F"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4</w:t>
            </w:r>
          </w:p>
        </w:tc>
        <w:tc>
          <w:tcPr>
            <w:tcW w:w="3330" w:type="dxa"/>
            <w:noWrap/>
            <w:hideMark/>
          </w:tcPr>
          <w:p w14:paraId="2EB1BCDB"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DARC Easter Contest</w:t>
            </w:r>
          </w:p>
        </w:tc>
        <w:tc>
          <w:tcPr>
            <w:tcW w:w="4410" w:type="dxa"/>
            <w:noWrap/>
            <w:hideMark/>
          </w:tcPr>
          <w:p w14:paraId="73A6EC15" w14:textId="77777777" w:rsidR="00795F29" w:rsidRPr="00437A33" w:rsidRDefault="00BC3852" w:rsidP="00C57D40">
            <w:pPr>
              <w:rPr>
                <w:rFonts w:ascii="Times New Roman" w:hAnsi="Times New Roman" w:cs="Times New Roman"/>
                <w:color w:val="000000"/>
                <w:sz w:val="24"/>
                <w:szCs w:val="24"/>
              </w:rPr>
            </w:pPr>
            <w:hyperlink r:id="rId75" w:history="1">
              <w:r w:rsidR="00795F29" w:rsidRPr="00437A33">
                <w:rPr>
                  <w:rFonts w:ascii="Times New Roman" w:hAnsi="Times New Roman" w:cs="Times New Roman"/>
                  <w:color w:val="231F20"/>
                  <w:sz w:val="24"/>
                  <w:szCs w:val="24"/>
                </w:rPr>
                <w:t>http://bit.ly/3bOk9pd</w:t>
              </w:r>
            </w:hyperlink>
            <w:r w:rsidR="00795F29" w:rsidRPr="00437A33">
              <w:rPr>
                <w:rFonts w:ascii="Times New Roman" w:hAnsi="Times New Roman" w:cs="Times New Roman"/>
                <w:color w:val="000000"/>
                <w:sz w:val="24"/>
                <w:szCs w:val="24"/>
              </w:rPr>
              <w:t xml:space="preserve"> </w:t>
            </w:r>
          </w:p>
        </w:tc>
      </w:tr>
      <w:tr w:rsidR="00795F29" w:rsidRPr="00437A33" w14:paraId="68F27F81" w14:textId="77777777" w:rsidTr="00C57D40">
        <w:trPr>
          <w:trHeight w:val="255"/>
          <w:jc w:val="center"/>
        </w:trPr>
        <w:tc>
          <w:tcPr>
            <w:tcW w:w="1615" w:type="dxa"/>
            <w:noWrap/>
            <w:hideMark/>
          </w:tcPr>
          <w:p w14:paraId="7024A48B"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4</w:t>
            </w:r>
          </w:p>
        </w:tc>
        <w:tc>
          <w:tcPr>
            <w:tcW w:w="3330" w:type="dxa"/>
            <w:noWrap/>
            <w:hideMark/>
          </w:tcPr>
          <w:p w14:paraId="48C951D8"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North American SSB Sprint</w:t>
            </w:r>
          </w:p>
        </w:tc>
        <w:tc>
          <w:tcPr>
            <w:tcW w:w="4410" w:type="dxa"/>
            <w:noWrap/>
            <w:hideMark/>
          </w:tcPr>
          <w:p w14:paraId="6E55B44A" w14:textId="77777777" w:rsidR="00795F29" w:rsidRPr="00437A33" w:rsidRDefault="00BC3852" w:rsidP="00C57D40">
            <w:pPr>
              <w:rPr>
                <w:rFonts w:ascii="Times New Roman" w:hAnsi="Times New Roman" w:cs="Times New Roman"/>
                <w:color w:val="000000"/>
                <w:sz w:val="24"/>
                <w:szCs w:val="24"/>
              </w:rPr>
            </w:pPr>
            <w:hyperlink r:id="rId76" w:history="1">
              <w:r w:rsidR="00795F29" w:rsidRPr="00437A33">
                <w:rPr>
                  <w:rFonts w:ascii="Times New Roman" w:hAnsi="Times New Roman" w:cs="Times New Roman"/>
                  <w:color w:val="0000FF"/>
                  <w:sz w:val="24"/>
                  <w:szCs w:val="24"/>
                  <w:u w:val="single"/>
                </w:rPr>
                <w:t>https://ssbsprint.com/rules</w:t>
              </w:r>
            </w:hyperlink>
            <w:r w:rsidR="00795F29" w:rsidRPr="00437A33">
              <w:rPr>
                <w:rFonts w:ascii="Times New Roman" w:hAnsi="Times New Roman" w:cs="Times New Roman"/>
                <w:color w:val="231F20"/>
                <w:sz w:val="24"/>
                <w:szCs w:val="24"/>
              </w:rPr>
              <w:t xml:space="preserve"> </w:t>
            </w:r>
          </w:p>
        </w:tc>
      </w:tr>
      <w:tr w:rsidR="00795F29" w:rsidRPr="00437A33" w14:paraId="693AE8E8" w14:textId="77777777" w:rsidTr="00C57D40">
        <w:trPr>
          <w:trHeight w:val="255"/>
          <w:jc w:val="center"/>
        </w:trPr>
        <w:tc>
          <w:tcPr>
            <w:tcW w:w="1615" w:type="dxa"/>
            <w:noWrap/>
            <w:hideMark/>
          </w:tcPr>
          <w:p w14:paraId="3A12652F"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7</w:t>
            </w:r>
          </w:p>
        </w:tc>
        <w:tc>
          <w:tcPr>
            <w:tcW w:w="3330" w:type="dxa"/>
            <w:noWrap/>
            <w:hideMark/>
          </w:tcPr>
          <w:p w14:paraId="6EC0966F" w14:textId="77777777" w:rsidR="00795F29" w:rsidRPr="00437A33" w:rsidRDefault="00795F29" w:rsidP="00C57D40">
            <w:pPr>
              <w:rPr>
                <w:rFonts w:ascii="Times New Roman" w:hAnsi="Times New Roman" w:cs="Times New Roman"/>
                <w:color w:val="000000"/>
                <w:sz w:val="24"/>
                <w:szCs w:val="24"/>
              </w:rPr>
            </w:pPr>
            <w:r w:rsidRPr="00437A33">
              <w:rPr>
                <w:rFonts w:ascii="Times New Roman" w:hAnsi="Times New Roman" w:cs="Times New Roman"/>
                <w:color w:val="231F20"/>
                <w:sz w:val="24"/>
                <w:szCs w:val="24"/>
              </w:rPr>
              <w:t>RSGB FT4 Contest Series</w:t>
            </w:r>
          </w:p>
        </w:tc>
        <w:tc>
          <w:tcPr>
            <w:tcW w:w="4410" w:type="dxa"/>
            <w:noWrap/>
            <w:hideMark/>
          </w:tcPr>
          <w:p w14:paraId="6D5822C6" w14:textId="77777777" w:rsidR="00795F29" w:rsidRPr="00437A33" w:rsidRDefault="00BC3852" w:rsidP="00C57D40">
            <w:pPr>
              <w:rPr>
                <w:rFonts w:ascii="Times New Roman" w:hAnsi="Times New Roman" w:cs="Times New Roman"/>
                <w:color w:val="000000"/>
                <w:sz w:val="24"/>
                <w:szCs w:val="24"/>
              </w:rPr>
            </w:pPr>
            <w:hyperlink r:id="rId77" w:history="1">
              <w:r w:rsidR="00795F29" w:rsidRPr="00437A33">
                <w:rPr>
                  <w:rFonts w:ascii="Times New Roman" w:hAnsi="Times New Roman" w:cs="Times New Roman"/>
                  <w:color w:val="231F20"/>
                  <w:sz w:val="24"/>
                  <w:szCs w:val="24"/>
                </w:rPr>
                <w:t>http://bit.ly/3mCNXXH</w:t>
              </w:r>
            </w:hyperlink>
            <w:r w:rsidR="00795F29" w:rsidRPr="00437A33">
              <w:rPr>
                <w:rFonts w:ascii="Times New Roman" w:hAnsi="Times New Roman" w:cs="Times New Roman"/>
                <w:color w:val="000000"/>
                <w:sz w:val="24"/>
                <w:szCs w:val="24"/>
              </w:rPr>
              <w:t xml:space="preserve"> </w:t>
            </w:r>
          </w:p>
        </w:tc>
      </w:tr>
      <w:tr w:rsidR="004770A4" w:rsidRPr="00437A33" w14:paraId="146A87EC" w14:textId="77777777" w:rsidTr="00D15B0D">
        <w:trPr>
          <w:trHeight w:val="255"/>
          <w:jc w:val="center"/>
        </w:trPr>
        <w:tc>
          <w:tcPr>
            <w:tcW w:w="1615" w:type="dxa"/>
            <w:noWrap/>
            <w:hideMark/>
          </w:tcPr>
          <w:p w14:paraId="160F6934"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7</w:t>
            </w:r>
          </w:p>
        </w:tc>
        <w:tc>
          <w:tcPr>
            <w:tcW w:w="3330" w:type="dxa"/>
            <w:noWrap/>
            <w:hideMark/>
          </w:tcPr>
          <w:p w14:paraId="6843B246"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UKEICC 80m Contests SSB</w:t>
            </w:r>
          </w:p>
        </w:tc>
        <w:tc>
          <w:tcPr>
            <w:tcW w:w="4410" w:type="dxa"/>
            <w:noWrap/>
            <w:hideMark/>
          </w:tcPr>
          <w:p w14:paraId="081B2517" w14:textId="77777777" w:rsidR="004770A4" w:rsidRPr="00437A33" w:rsidRDefault="004770A4" w:rsidP="00D15B0D">
            <w:pPr>
              <w:rPr>
                <w:rFonts w:ascii="Times New Roman" w:hAnsi="Times New Roman" w:cs="Times New Roman"/>
                <w:color w:val="000000"/>
                <w:sz w:val="24"/>
                <w:szCs w:val="24"/>
              </w:rPr>
            </w:pPr>
            <w:hyperlink r:id="rId78" w:history="1">
              <w:r w:rsidRPr="00437A33">
                <w:rPr>
                  <w:rFonts w:ascii="Times New Roman" w:hAnsi="Times New Roman" w:cs="Times New Roman"/>
                  <w:color w:val="0000FF"/>
                  <w:sz w:val="24"/>
                  <w:szCs w:val="24"/>
                  <w:u w:val="single"/>
                </w:rPr>
                <w:t>https://bit.ly/2SDPqQQ</w:t>
              </w:r>
            </w:hyperlink>
            <w:r w:rsidRPr="00437A33">
              <w:rPr>
                <w:rFonts w:ascii="Times New Roman" w:hAnsi="Times New Roman" w:cs="Times New Roman"/>
                <w:color w:val="231F20"/>
                <w:sz w:val="24"/>
                <w:szCs w:val="24"/>
              </w:rPr>
              <w:t xml:space="preserve"> </w:t>
            </w:r>
          </w:p>
        </w:tc>
      </w:tr>
      <w:tr w:rsidR="004770A4" w:rsidRPr="00437A33" w14:paraId="4421BB2A" w14:textId="77777777" w:rsidTr="00D15B0D">
        <w:trPr>
          <w:trHeight w:val="255"/>
          <w:jc w:val="center"/>
        </w:trPr>
        <w:tc>
          <w:tcPr>
            <w:tcW w:w="1615" w:type="dxa"/>
            <w:noWrap/>
            <w:hideMark/>
          </w:tcPr>
          <w:p w14:paraId="55ED34C9"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Apr.10-11</w:t>
            </w:r>
          </w:p>
        </w:tc>
        <w:tc>
          <w:tcPr>
            <w:tcW w:w="3330" w:type="dxa"/>
            <w:noWrap/>
            <w:hideMark/>
          </w:tcPr>
          <w:p w14:paraId="080EEAE0"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FT8 DX Contest 2021</w:t>
            </w:r>
          </w:p>
        </w:tc>
        <w:tc>
          <w:tcPr>
            <w:tcW w:w="4410" w:type="dxa"/>
            <w:noWrap/>
            <w:hideMark/>
          </w:tcPr>
          <w:p w14:paraId="3F553D69" w14:textId="77777777" w:rsidR="004770A4" w:rsidRPr="00437A33" w:rsidRDefault="004770A4" w:rsidP="00D15B0D">
            <w:pPr>
              <w:rPr>
                <w:rFonts w:ascii="Times New Roman" w:hAnsi="Times New Roman" w:cs="Times New Roman"/>
                <w:color w:val="000000"/>
                <w:sz w:val="24"/>
                <w:szCs w:val="24"/>
              </w:rPr>
            </w:pPr>
            <w:hyperlink r:id="rId79" w:history="1">
              <w:r w:rsidRPr="00437A33">
                <w:rPr>
                  <w:rFonts w:ascii="Times New Roman" w:hAnsi="Times New Roman" w:cs="Times New Roman"/>
                  <w:color w:val="0000FF"/>
                  <w:sz w:val="24"/>
                  <w:szCs w:val="24"/>
                  <w:u w:val="single"/>
                </w:rPr>
                <w:t>https://europeanft8club.wordpress.com</w:t>
              </w:r>
            </w:hyperlink>
            <w:r w:rsidRPr="00437A33">
              <w:rPr>
                <w:rFonts w:ascii="Times New Roman" w:hAnsi="Times New Roman" w:cs="Times New Roman"/>
                <w:color w:val="231F20"/>
                <w:sz w:val="24"/>
                <w:szCs w:val="24"/>
              </w:rPr>
              <w:t xml:space="preserve"> </w:t>
            </w:r>
          </w:p>
        </w:tc>
      </w:tr>
      <w:tr w:rsidR="004770A4" w:rsidRPr="00437A33" w14:paraId="7F2DB69C" w14:textId="77777777" w:rsidTr="00D15B0D">
        <w:trPr>
          <w:trHeight w:val="255"/>
          <w:jc w:val="center"/>
        </w:trPr>
        <w:tc>
          <w:tcPr>
            <w:tcW w:w="1615" w:type="dxa"/>
            <w:noWrap/>
            <w:hideMark/>
          </w:tcPr>
          <w:p w14:paraId="5D1601D0"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30507450"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Georgia QSO Party</w:t>
            </w:r>
          </w:p>
        </w:tc>
        <w:tc>
          <w:tcPr>
            <w:tcW w:w="4410" w:type="dxa"/>
            <w:noWrap/>
            <w:hideMark/>
          </w:tcPr>
          <w:p w14:paraId="198ADC2F" w14:textId="77777777" w:rsidR="004770A4" w:rsidRPr="00437A33" w:rsidRDefault="004770A4" w:rsidP="00D15B0D">
            <w:pPr>
              <w:rPr>
                <w:rFonts w:ascii="Times New Roman" w:hAnsi="Times New Roman" w:cs="Times New Roman"/>
                <w:color w:val="000000"/>
                <w:sz w:val="24"/>
                <w:szCs w:val="24"/>
              </w:rPr>
            </w:pPr>
            <w:hyperlink r:id="rId80" w:history="1">
              <w:r w:rsidRPr="00437A33">
                <w:rPr>
                  <w:rFonts w:ascii="Times New Roman" w:hAnsi="Times New Roman" w:cs="Times New Roman"/>
                  <w:color w:val="0000FF"/>
                  <w:sz w:val="24"/>
                  <w:szCs w:val="24"/>
                  <w:u w:val="single"/>
                </w:rPr>
                <w:t>https://gaqsoparty.com</w:t>
              </w:r>
            </w:hyperlink>
            <w:r w:rsidRPr="00437A33">
              <w:rPr>
                <w:rFonts w:ascii="Times New Roman" w:hAnsi="Times New Roman" w:cs="Times New Roman"/>
                <w:color w:val="231F20"/>
                <w:sz w:val="24"/>
                <w:szCs w:val="24"/>
              </w:rPr>
              <w:t xml:space="preserve"> </w:t>
            </w:r>
          </w:p>
        </w:tc>
      </w:tr>
      <w:tr w:rsidR="004770A4" w:rsidRPr="00437A33" w14:paraId="3DC9231C" w14:textId="77777777" w:rsidTr="00D15B0D">
        <w:trPr>
          <w:trHeight w:val="255"/>
          <w:jc w:val="center"/>
        </w:trPr>
        <w:tc>
          <w:tcPr>
            <w:tcW w:w="1615" w:type="dxa"/>
            <w:noWrap/>
            <w:hideMark/>
          </w:tcPr>
          <w:p w14:paraId="17C38013"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4215270E"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JIDX CW Contest</w:t>
            </w:r>
          </w:p>
        </w:tc>
        <w:tc>
          <w:tcPr>
            <w:tcW w:w="4410" w:type="dxa"/>
            <w:noWrap/>
            <w:hideMark/>
          </w:tcPr>
          <w:p w14:paraId="408808DF" w14:textId="77777777" w:rsidR="004770A4" w:rsidRPr="00437A33" w:rsidRDefault="004770A4" w:rsidP="00D15B0D">
            <w:pPr>
              <w:rPr>
                <w:rFonts w:ascii="Times New Roman" w:hAnsi="Times New Roman" w:cs="Times New Roman"/>
                <w:color w:val="000000"/>
                <w:sz w:val="24"/>
                <w:szCs w:val="24"/>
              </w:rPr>
            </w:pPr>
            <w:hyperlink r:id="rId81" w:history="1">
              <w:r w:rsidRPr="00437A33">
                <w:rPr>
                  <w:rFonts w:ascii="Times New Roman" w:hAnsi="Times New Roman" w:cs="Times New Roman"/>
                  <w:color w:val="231F20"/>
                  <w:sz w:val="24"/>
                  <w:szCs w:val="24"/>
                </w:rPr>
                <w:t>www.jidx.org</w:t>
              </w:r>
            </w:hyperlink>
            <w:r w:rsidRPr="00437A33">
              <w:rPr>
                <w:rFonts w:ascii="Times New Roman" w:hAnsi="Times New Roman" w:cs="Times New Roman"/>
                <w:color w:val="000000"/>
                <w:sz w:val="24"/>
                <w:szCs w:val="24"/>
              </w:rPr>
              <w:t xml:space="preserve"> </w:t>
            </w:r>
          </w:p>
        </w:tc>
      </w:tr>
      <w:tr w:rsidR="004770A4" w:rsidRPr="00437A33" w14:paraId="1D3044B5" w14:textId="77777777" w:rsidTr="00D15B0D">
        <w:trPr>
          <w:trHeight w:val="255"/>
          <w:jc w:val="center"/>
        </w:trPr>
        <w:tc>
          <w:tcPr>
            <w:tcW w:w="1615" w:type="dxa"/>
            <w:noWrap/>
            <w:hideMark/>
          </w:tcPr>
          <w:p w14:paraId="6854C9AD"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17C9F041" w14:textId="77777777" w:rsidR="004770A4" w:rsidRPr="00437A33" w:rsidRDefault="004770A4"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Nebraska QSO Party</w:t>
            </w:r>
          </w:p>
        </w:tc>
        <w:tc>
          <w:tcPr>
            <w:tcW w:w="4410" w:type="dxa"/>
            <w:noWrap/>
            <w:hideMark/>
          </w:tcPr>
          <w:p w14:paraId="3912B180" w14:textId="77777777" w:rsidR="004770A4" w:rsidRPr="00437A33" w:rsidRDefault="004770A4" w:rsidP="00D15B0D">
            <w:pPr>
              <w:rPr>
                <w:rFonts w:ascii="Times New Roman" w:hAnsi="Times New Roman" w:cs="Times New Roman"/>
                <w:color w:val="000000"/>
                <w:sz w:val="24"/>
                <w:szCs w:val="24"/>
              </w:rPr>
            </w:pPr>
            <w:hyperlink r:id="rId82" w:history="1">
              <w:r w:rsidRPr="00437A33">
                <w:rPr>
                  <w:rFonts w:ascii="Times New Roman" w:hAnsi="Times New Roman" w:cs="Times New Roman"/>
                  <w:color w:val="231F20"/>
                  <w:sz w:val="24"/>
                  <w:szCs w:val="24"/>
                </w:rPr>
                <w:t>www.nebraskaqsoparty.org</w:t>
              </w:r>
            </w:hyperlink>
            <w:r w:rsidRPr="00437A33">
              <w:rPr>
                <w:rFonts w:ascii="Times New Roman" w:hAnsi="Times New Roman" w:cs="Times New Roman"/>
                <w:color w:val="000000"/>
                <w:sz w:val="24"/>
                <w:szCs w:val="24"/>
              </w:rPr>
              <w:t xml:space="preserve"> </w:t>
            </w:r>
          </w:p>
        </w:tc>
      </w:tr>
    </w:tbl>
    <w:p w14:paraId="11877E92" w14:textId="62E64C44" w:rsidR="004770A4" w:rsidRDefault="004770A4" w:rsidP="00C57D40">
      <w:pPr>
        <w:tabs>
          <w:tab w:val="left" w:pos="1050"/>
        </w:tabs>
        <w:rPr>
          <w:color w:val="202020"/>
          <w:kern w:val="28"/>
          <w14:ligatures w14:val="standard"/>
          <w14:cntxtAlts/>
        </w:rPr>
      </w:pPr>
    </w:p>
    <w:p w14:paraId="3808B8C0" w14:textId="41A474BE" w:rsidR="00D311B2" w:rsidRDefault="00D311B2" w:rsidP="00C57D40">
      <w:pPr>
        <w:tabs>
          <w:tab w:val="left" w:pos="1050"/>
        </w:tabs>
        <w:rPr>
          <w:color w:val="202020"/>
          <w:kern w:val="28"/>
          <w14:ligatures w14:val="standard"/>
          <w14:cntxtAlts/>
        </w:rPr>
      </w:pPr>
    </w:p>
    <w:p w14:paraId="55DDD7CE"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tbl>
      <w:tblPr>
        <w:tblStyle w:val="TableGrid3"/>
        <w:tblW w:w="9355" w:type="dxa"/>
        <w:jc w:val="center"/>
        <w:tblLook w:val="04A0" w:firstRow="1" w:lastRow="0" w:firstColumn="1" w:lastColumn="0" w:noHBand="0" w:noVBand="1"/>
      </w:tblPr>
      <w:tblGrid>
        <w:gridCol w:w="1615"/>
        <w:gridCol w:w="3330"/>
        <w:gridCol w:w="4410"/>
      </w:tblGrid>
      <w:tr w:rsidR="00D311B2" w:rsidRPr="00437A33" w14:paraId="038B0758" w14:textId="77777777" w:rsidTr="00D15B0D">
        <w:trPr>
          <w:trHeight w:val="255"/>
          <w:jc w:val="center"/>
        </w:trPr>
        <w:tc>
          <w:tcPr>
            <w:tcW w:w="1615" w:type="dxa"/>
            <w:noWrap/>
            <w:hideMark/>
          </w:tcPr>
          <w:p w14:paraId="666BE01F"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lastRenderedPageBreak/>
              <w:t>Apr. 10-11</w:t>
            </w:r>
          </w:p>
        </w:tc>
        <w:tc>
          <w:tcPr>
            <w:tcW w:w="3330" w:type="dxa"/>
            <w:noWrap/>
            <w:hideMark/>
          </w:tcPr>
          <w:p w14:paraId="5381EAB7"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New Mexico QSO Party</w:t>
            </w:r>
          </w:p>
        </w:tc>
        <w:tc>
          <w:tcPr>
            <w:tcW w:w="4410" w:type="dxa"/>
            <w:noWrap/>
            <w:hideMark/>
          </w:tcPr>
          <w:p w14:paraId="3A164613" w14:textId="77777777" w:rsidR="00D311B2" w:rsidRPr="00437A33" w:rsidRDefault="00D311B2" w:rsidP="00D15B0D">
            <w:pPr>
              <w:rPr>
                <w:rFonts w:ascii="Times New Roman" w:hAnsi="Times New Roman" w:cs="Times New Roman"/>
                <w:color w:val="000000"/>
                <w:sz w:val="24"/>
                <w:szCs w:val="24"/>
              </w:rPr>
            </w:pPr>
            <w:hyperlink r:id="rId83" w:history="1">
              <w:r w:rsidRPr="00437A33">
                <w:rPr>
                  <w:rFonts w:ascii="Times New Roman" w:hAnsi="Times New Roman" w:cs="Times New Roman"/>
                  <w:color w:val="231F20"/>
                  <w:sz w:val="24"/>
                  <w:szCs w:val="24"/>
                </w:rPr>
                <w:t>www.newmexicoqsoparty.org/wp</w:t>
              </w:r>
            </w:hyperlink>
            <w:r w:rsidRPr="00437A33">
              <w:rPr>
                <w:rFonts w:ascii="Times New Roman" w:hAnsi="Times New Roman" w:cs="Times New Roman"/>
                <w:color w:val="000000"/>
                <w:sz w:val="24"/>
                <w:szCs w:val="24"/>
              </w:rPr>
              <w:t xml:space="preserve"> </w:t>
            </w:r>
          </w:p>
        </w:tc>
      </w:tr>
      <w:tr w:rsidR="00D311B2" w:rsidRPr="00437A33" w14:paraId="7ED949CC" w14:textId="77777777" w:rsidTr="00D15B0D">
        <w:trPr>
          <w:trHeight w:val="285"/>
          <w:jc w:val="center"/>
        </w:trPr>
        <w:tc>
          <w:tcPr>
            <w:tcW w:w="1615" w:type="dxa"/>
            <w:noWrap/>
            <w:hideMark/>
          </w:tcPr>
          <w:p w14:paraId="07A5768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71C14F1E"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North Dakota QSO Party</w:t>
            </w:r>
          </w:p>
        </w:tc>
        <w:tc>
          <w:tcPr>
            <w:tcW w:w="4410" w:type="dxa"/>
            <w:noWrap/>
            <w:hideMark/>
          </w:tcPr>
          <w:p w14:paraId="20051A93" w14:textId="77777777" w:rsidR="00D311B2" w:rsidRPr="00437A33" w:rsidRDefault="00D311B2" w:rsidP="00D15B0D">
            <w:pPr>
              <w:rPr>
                <w:rFonts w:ascii="Times New Roman" w:hAnsi="Times New Roman" w:cs="Times New Roman"/>
                <w:color w:val="000000"/>
                <w:sz w:val="24"/>
                <w:szCs w:val="24"/>
              </w:rPr>
            </w:pPr>
            <w:hyperlink r:id="rId84" w:history="1">
              <w:r w:rsidRPr="00437A33">
                <w:rPr>
                  <w:rFonts w:ascii="Times New Roman" w:hAnsi="Times New Roman" w:cs="Times New Roman"/>
                  <w:color w:val="231F20"/>
                  <w:sz w:val="24"/>
                  <w:szCs w:val="24"/>
                </w:rPr>
                <w:t>http://ndarrlsec.com</w:t>
              </w:r>
            </w:hyperlink>
            <w:r w:rsidRPr="00437A33">
              <w:rPr>
                <w:rFonts w:ascii="Times New Roman" w:hAnsi="Times New Roman" w:cs="Times New Roman"/>
                <w:color w:val="000000"/>
                <w:sz w:val="24"/>
                <w:szCs w:val="24"/>
              </w:rPr>
              <w:t xml:space="preserve"> </w:t>
            </w:r>
          </w:p>
        </w:tc>
      </w:tr>
      <w:tr w:rsidR="00D311B2" w:rsidRPr="00437A33" w14:paraId="33D815C5" w14:textId="77777777" w:rsidTr="00D15B0D">
        <w:trPr>
          <w:trHeight w:val="255"/>
          <w:jc w:val="center"/>
        </w:trPr>
        <w:tc>
          <w:tcPr>
            <w:tcW w:w="1615" w:type="dxa"/>
            <w:noWrap/>
            <w:hideMark/>
          </w:tcPr>
          <w:p w14:paraId="70F1137D"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6B859054"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OK-OM DX SSB Contest</w:t>
            </w:r>
          </w:p>
        </w:tc>
        <w:tc>
          <w:tcPr>
            <w:tcW w:w="4410" w:type="dxa"/>
            <w:noWrap/>
            <w:hideMark/>
          </w:tcPr>
          <w:p w14:paraId="7DFED256" w14:textId="77777777" w:rsidR="00D311B2" w:rsidRPr="00437A33" w:rsidRDefault="00D311B2" w:rsidP="00D15B0D">
            <w:pPr>
              <w:rPr>
                <w:rFonts w:ascii="Times New Roman" w:hAnsi="Times New Roman" w:cs="Times New Roman"/>
                <w:color w:val="000000"/>
                <w:sz w:val="24"/>
                <w:szCs w:val="24"/>
              </w:rPr>
            </w:pPr>
            <w:hyperlink r:id="rId85" w:history="1">
              <w:r w:rsidRPr="00437A33">
                <w:rPr>
                  <w:rFonts w:ascii="Times New Roman" w:hAnsi="Times New Roman" w:cs="Times New Roman"/>
                  <w:color w:val="231F20"/>
                  <w:sz w:val="24"/>
                  <w:szCs w:val="24"/>
                </w:rPr>
                <w:t>http://bit.ly/3ioS3Cl</w:t>
              </w:r>
            </w:hyperlink>
            <w:r w:rsidRPr="00437A33">
              <w:rPr>
                <w:rFonts w:ascii="Times New Roman" w:hAnsi="Times New Roman" w:cs="Times New Roman"/>
                <w:color w:val="000000"/>
                <w:sz w:val="24"/>
                <w:szCs w:val="24"/>
              </w:rPr>
              <w:t xml:space="preserve"> </w:t>
            </w:r>
          </w:p>
        </w:tc>
      </w:tr>
      <w:tr w:rsidR="00D311B2" w:rsidRPr="00437A33" w14:paraId="5A1CBE5E" w14:textId="77777777" w:rsidTr="00D15B0D">
        <w:trPr>
          <w:trHeight w:val="255"/>
          <w:jc w:val="center"/>
        </w:trPr>
        <w:tc>
          <w:tcPr>
            <w:tcW w:w="1615" w:type="dxa"/>
            <w:noWrap/>
            <w:hideMark/>
          </w:tcPr>
          <w:p w14:paraId="03C7E908"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10-11</w:t>
            </w:r>
          </w:p>
        </w:tc>
        <w:tc>
          <w:tcPr>
            <w:tcW w:w="3330" w:type="dxa"/>
            <w:noWrap/>
            <w:hideMark/>
          </w:tcPr>
          <w:p w14:paraId="27438FCE"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Yuri Gagarin International DX Contest</w:t>
            </w:r>
          </w:p>
        </w:tc>
        <w:tc>
          <w:tcPr>
            <w:tcW w:w="4410" w:type="dxa"/>
            <w:noWrap/>
            <w:hideMark/>
          </w:tcPr>
          <w:p w14:paraId="65F098A4" w14:textId="77777777" w:rsidR="00D311B2" w:rsidRPr="00437A33" w:rsidRDefault="00D311B2" w:rsidP="00D15B0D">
            <w:pPr>
              <w:rPr>
                <w:rFonts w:ascii="Times New Roman" w:hAnsi="Times New Roman" w:cs="Times New Roman"/>
                <w:color w:val="000000"/>
                <w:sz w:val="24"/>
                <w:szCs w:val="24"/>
              </w:rPr>
            </w:pPr>
            <w:hyperlink r:id="rId86" w:history="1">
              <w:r w:rsidRPr="00437A33">
                <w:rPr>
                  <w:rFonts w:ascii="Times New Roman" w:hAnsi="Times New Roman" w:cs="Times New Roman"/>
                  <w:color w:val="231F20"/>
                  <w:sz w:val="24"/>
                  <w:szCs w:val="24"/>
                </w:rPr>
                <w:t>http://gc.qst.ru/en/section/32</w:t>
              </w:r>
            </w:hyperlink>
            <w:r w:rsidRPr="00437A33">
              <w:rPr>
                <w:rFonts w:ascii="Times New Roman" w:hAnsi="Times New Roman" w:cs="Times New Roman"/>
                <w:color w:val="000000"/>
                <w:sz w:val="24"/>
                <w:szCs w:val="24"/>
              </w:rPr>
              <w:t xml:space="preserve"> </w:t>
            </w:r>
          </w:p>
        </w:tc>
      </w:tr>
      <w:tr w:rsidR="00D311B2" w:rsidRPr="00437A33" w14:paraId="425D8DEE" w14:textId="77777777" w:rsidTr="00D15B0D">
        <w:trPr>
          <w:trHeight w:val="255"/>
          <w:jc w:val="center"/>
        </w:trPr>
        <w:tc>
          <w:tcPr>
            <w:tcW w:w="1615" w:type="dxa"/>
            <w:noWrap/>
            <w:hideMark/>
          </w:tcPr>
          <w:p w14:paraId="1BC0007B"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11</w:t>
            </w:r>
          </w:p>
        </w:tc>
        <w:tc>
          <w:tcPr>
            <w:tcW w:w="3330" w:type="dxa"/>
            <w:noWrap/>
            <w:hideMark/>
          </w:tcPr>
          <w:p w14:paraId="2FDF2A7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 xml:space="preserve">RSGB </w:t>
            </w:r>
            <w:proofErr w:type="spellStart"/>
            <w:r w:rsidRPr="00437A33">
              <w:rPr>
                <w:rFonts w:ascii="Times New Roman" w:hAnsi="Times New Roman" w:cs="Times New Roman"/>
                <w:color w:val="231F20"/>
                <w:sz w:val="24"/>
                <w:szCs w:val="24"/>
              </w:rPr>
              <w:t>RoLo</w:t>
            </w:r>
            <w:proofErr w:type="spellEnd"/>
            <w:r w:rsidRPr="00437A33">
              <w:rPr>
                <w:rFonts w:ascii="Times New Roman" w:hAnsi="Times New Roman" w:cs="Times New Roman"/>
                <w:color w:val="231F20"/>
                <w:sz w:val="24"/>
                <w:szCs w:val="24"/>
              </w:rPr>
              <w:t xml:space="preserve"> SSB Contest</w:t>
            </w:r>
          </w:p>
        </w:tc>
        <w:tc>
          <w:tcPr>
            <w:tcW w:w="4410" w:type="dxa"/>
            <w:noWrap/>
            <w:hideMark/>
          </w:tcPr>
          <w:p w14:paraId="1F6D6237" w14:textId="77777777" w:rsidR="00D311B2" w:rsidRPr="00437A33" w:rsidRDefault="00D311B2" w:rsidP="00D15B0D">
            <w:pPr>
              <w:rPr>
                <w:rFonts w:ascii="Times New Roman" w:hAnsi="Times New Roman" w:cs="Times New Roman"/>
                <w:color w:val="000000"/>
                <w:sz w:val="24"/>
                <w:szCs w:val="24"/>
              </w:rPr>
            </w:pPr>
            <w:hyperlink r:id="rId87" w:history="1">
              <w:r w:rsidRPr="00437A33">
                <w:rPr>
                  <w:rFonts w:ascii="Times New Roman" w:hAnsi="Times New Roman" w:cs="Times New Roman"/>
                  <w:color w:val="231F20"/>
                  <w:sz w:val="24"/>
                  <w:szCs w:val="24"/>
                </w:rPr>
                <w:t>www.rsgbcc.org/hf/rules/2021/rolo.shtml</w:t>
              </w:r>
            </w:hyperlink>
            <w:r w:rsidRPr="00437A33">
              <w:rPr>
                <w:rFonts w:ascii="Times New Roman" w:hAnsi="Times New Roman" w:cs="Times New Roman"/>
                <w:color w:val="000000"/>
                <w:sz w:val="24"/>
                <w:szCs w:val="24"/>
              </w:rPr>
              <w:t xml:space="preserve"> </w:t>
            </w:r>
          </w:p>
        </w:tc>
      </w:tr>
      <w:tr w:rsidR="00D311B2" w:rsidRPr="00437A33" w14:paraId="6DAAFF64" w14:textId="77777777" w:rsidTr="00D15B0D">
        <w:trPr>
          <w:trHeight w:val="255"/>
          <w:jc w:val="center"/>
        </w:trPr>
        <w:tc>
          <w:tcPr>
            <w:tcW w:w="1615" w:type="dxa"/>
            <w:noWrap/>
            <w:hideMark/>
          </w:tcPr>
          <w:p w14:paraId="1A1AB4E9"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12</w:t>
            </w:r>
          </w:p>
        </w:tc>
        <w:tc>
          <w:tcPr>
            <w:tcW w:w="3330" w:type="dxa"/>
            <w:noWrap/>
            <w:hideMark/>
          </w:tcPr>
          <w:p w14:paraId="0D9B1322"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RSGB 80m Club Championship, CW</w:t>
            </w:r>
          </w:p>
        </w:tc>
        <w:tc>
          <w:tcPr>
            <w:tcW w:w="4410" w:type="dxa"/>
            <w:noWrap/>
            <w:hideMark/>
          </w:tcPr>
          <w:p w14:paraId="1139B394" w14:textId="77777777" w:rsidR="00D311B2" w:rsidRPr="00437A33" w:rsidRDefault="00D311B2" w:rsidP="00D15B0D">
            <w:pPr>
              <w:rPr>
                <w:rFonts w:ascii="Times New Roman" w:hAnsi="Times New Roman" w:cs="Times New Roman"/>
                <w:color w:val="000000"/>
                <w:sz w:val="24"/>
                <w:szCs w:val="24"/>
              </w:rPr>
            </w:pPr>
            <w:hyperlink r:id="rId88" w:history="1">
              <w:r w:rsidRPr="00437A33">
                <w:rPr>
                  <w:rFonts w:ascii="Times New Roman" w:hAnsi="Times New Roman" w:cs="Times New Roman"/>
                  <w:color w:val="231F20"/>
                  <w:sz w:val="24"/>
                  <w:szCs w:val="24"/>
                </w:rPr>
                <w:t>http://bit.ly/3avHbk3</w:t>
              </w:r>
            </w:hyperlink>
            <w:r w:rsidRPr="00437A33">
              <w:rPr>
                <w:rFonts w:ascii="Times New Roman" w:hAnsi="Times New Roman" w:cs="Times New Roman"/>
                <w:color w:val="000000"/>
                <w:sz w:val="24"/>
                <w:szCs w:val="24"/>
              </w:rPr>
              <w:t xml:space="preserve"> </w:t>
            </w:r>
          </w:p>
        </w:tc>
      </w:tr>
      <w:tr w:rsidR="00D311B2" w:rsidRPr="00437A33" w14:paraId="51773A39" w14:textId="77777777" w:rsidTr="00D15B0D">
        <w:trPr>
          <w:trHeight w:val="255"/>
          <w:jc w:val="center"/>
        </w:trPr>
        <w:tc>
          <w:tcPr>
            <w:tcW w:w="1615" w:type="dxa"/>
            <w:noWrap/>
            <w:hideMark/>
          </w:tcPr>
          <w:p w14:paraId="54149C3C"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w:t>
            </w:r>
          </w:p>
        </w:tc>
        <w:tc>
          <w:tcPr>
            <w:tcW w:w="3330" w:type="dxa"/>
            <w:noWrap/>
            <w:hideMark/>
          </w:tcPr>
          <w:p w14:paraId="35BA7BD8"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ES Open HF Championship</w:t>
            </w:r>
          </w:p>
        </w:tc>
        <w:tc>
          <w:tcPr>
            <w:tcW w:w="4410" w:type="dxa"/>
            <w:noWrap/>
            <w:hideMark/>
          </w:tcPr>
          <w:p w14:paraId="4E2DE356" w14:textId="77777777" w:rsidR="00D311B2" w:rsidRPr="00437A33" w:rsidRDefault="00D311B2" w:rsidP="00D15B0D">
            <w:pPr>
              <w:rPr>
                <w:rFonts w:ascii="Times New Roman" w:hAnsi="Times New Roman" w:cs="Times New Roman"/>
                <w:color w:val="000000"/>
                <w:sz w:val="24"/>
                <w:szCs w:val="24"/>
              </w:rPr>
            </w:pPr>
            <w:hyperlink r:id="rId89" w:history="1">
              <w:r w:rsidRPr="00437A33">
                <w:rPr>
                  <w:rFonts w:ascii="Times New Roman" w:hAnsi="Times New Roman" w:cs="Times New Roman"/>
                  <w:color w:val="0000FF"/>
                  <w:sz w:val="24"/>
                  <w:szCs w:val="24"/>
                  <w:u w:val="single"/>
                </w:rPr>
                <w:t>https://esopen.eu/</w:t>
              </w:r>
            </w:hyperlink>
            <w:r w:rsidRPr="00437A33">
              <w:rPr>
                <w:rFonts w:ascii="Times New Roman" w:hAnsi="Times New Roman" w:cs="Times New Roman"/>
                <w:color w:val="231F20"/>
                <w:sz w:val="24"/>
                <w:szCs w:val="24"/>
              </w:rPr>
              <w:t xml:space="preserve"> </w:t>
            </w:r>
          </w:p>
        </w:tc>
      </w:tr>
      <w:tr w:rsidR="00D311B2" w:rsidRPr="00437A33" w14:paraId="3D3F431A" w14:textId="77777777" w:rsidTr="00D15B0D">
        <w:trPr>
          <w:trHeight w:val="255"/>
          <w:jc w:val="center"/>
        </w:trPr>
        <w:tc>
          <w:tcPr>
            <w:tcW w:w="1615" w:type="dxa"/>
            <w:noWrap/>
            <w:hideMark/>
          </w:tcPr>
          <w:p w14:paraId="660190B2"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6518DD65" w14:textId="77777777" w:rsidR="00D311B2" w:rsidRPr="00437A33" w:rsidRDefault="00D311B2" w:rsidP="00D15B0D">
            <w:pPr>
              <w:rPr>
                <w:rFonts w:ascii="Times New Roman" w:hAnsi="Times New Roman" w:cs="Times New Roman"/>
                <w:color w:val="000000"/>
                <w:sz w:val="24"/>
                <w:szCs w:val="24"/>
              </w:rPr>
            </w:pPr>
            <w:proofErr w:type="spellStart"/>
            <w:r w:rsidRPr="00437A33">
              <w:rPr>
                <w:rFonts w:ascii="Times New Roman" w:hAnsi="Times New Roman" w:cs="Times New Roman"/>
                <w:color w:val="231F20"/>
                <w:sz w:val="24"/>
                <w:szCs w:val="24"/>
              </w:rPr>
              <w:t>Holyland</w:t>
            </w:r>
            <w:proofErr w:type="spellEnd"/>
            <w:r w:rsidRPr="00437A33">
              <w:rPr>
                <w:rFonts w:ascii="Times New Roman" w:hAnsi="Times New Roman" w:cs="Times New Roman"/>
                <w:color w:val="231F20"/>
                <w:sz w:val="24"/>
                <w:szCs w:val="24"/>
              </w:rPr>
              <w:t xml:space="preserve"> DX Contest</w:t>
            </w:r>
          </w:p>
        </w:tc>
        <w:tc>
          <w:tcPr>
            <w:tcW w:w="4410" w:type="dxa"/>
            <w:noWrap/>
            <w:hideMark/>
          </w:tcPr>
          <w:p w14:paraId="05F258A4" w14:textId="77777777" w:rsidR="00D311B2" w:rsidRPr="00437A33" w:rsidRDefault="00D311B2" w:rsidP="00D15B0D">
            <w:pPr>
              <w:rPr>
                <w:rFonts w:ascii="Times New Roman" w:hAnsi="Times New Roman" w:cs="Times New Roman"/>
                <w:color w:val="000000"/>
                <w:sz w:val="24"/>
                <w:szCs w:val="24"/>
              </w:rPr>
            </w:pPr>
            <w:hyperlink r:id="rId90" w:anchor="HolylandContest" w:history="1">
              <w:r w:rsidRPr="00437A33">
                <w:rPr>
                  <w:rFonts w:ascii="Times New Roman" w:hAnsi="Times New Roman" w:cs="Times New Roman"/>
                  <w:color w:val="231F20"/>
                  <w:sz w:val="24"/>
                  <w:szCs w:val="24"/>
                </w:rPr>
                <w:t>www.iarc.org/iarc/#HolylandContest</w:t>
              </w:r>
            </w:hyperlink>
            <w:r w:rsidRPr="00437A33">
              <w:rPr>
                <w:rFonts w:ascii="Times New Roman" w:hAnsi="Times New Roman" w:cs="Times New Roman"/>
                <w:color w:val="000000"/>
                <w:sz w:val="24"/>
                <w:szCs w:val="24"/>
              </w:rPr>
              <w:t xml:space="preserve"> </w:t>
            </w:r>
          </w:p>
        </w:tc>
      </w:tr>
      <w:tr w:rsidR="00D311B2" w:rsidRPr="00437A33" w14:paraId="3202D90E" w14:textId="77777777" w:rsidTr="00D15B0D">
        <w:trPr>
          <w:trHeight w:val="255"/>
          <w:jc w:val="center"/>
        </w:trPr>
        <w:tc>
          <w:tcPr>
            <w:tcW w:w="1615" w:type="dxa"/>
            <w:noWrap/>
            <w:hideMark/>
          </w:tcPr>
          <w:p w14:paraId="3EFE06C6"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3256BAF7"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 xml:space="preserve">CQ Manchester </w:t>
            </w:r>
            <w:proofErr w:type="spellStart"/>
            <w:r w:rsidRPr="00437A33">
              <w:rPr>
                <w:rFonts w:ascii="Times New Roman" w:hAnsi="Times New Roman" w:cs="Times New Roman"/>
                <w:color w:val="231F20"/>
                <w:sz w:val="24"/>
                <w:szCs w:val="24"/>
              </w:rPr>
              <w:t>Mineira</w:t>
            </w:r>
            <w:proofErr w:type="spellEnd"/>
            <w:r w:rsidRPr="00437A33">
              <w:rPr>
                <w:rFonts w:ascii="Times New Roman" w:hAnsi="Times New Roman" w:cs="Times New Roman"/>
                <w:color w:val="231F20"/>
                <w:sz w:val="24"/>
                <w:szCs w:val="24"/>
              </w:rPr>
              <w:t xml:space="preserve"> DX Contest</w:t>
            </w:r>
          </w:p>
        </w:tc>
        <w:tc>
          <w:tcPr>
            <w:tcW w:w="4410" w:type="dxa"/>
            <w:noWrap/>
            <w:hideMark/>
          </w:tcPr>
          <w:p w14:paraId="444F51D3" w14:textId="77777777" w:rsidR="00D311B2" w:rsidRPr="00437A33" w:rsidRDefault="00D311B2" w:rsidP="00D15B0D">
            <w:pPr>
              <w:rPr>
                <w:rFonts w:ascii="Times New Roman" w:hAnsi="Times New Roman" w:cs="Times New Roman"/>
                <w:color w:val="000000"/>
                <w:sz w:val="24"/>
                <w:szCs w:val="24"/>
              </w:rPr>
            </w:pPr>
            <w:hyperlink r:id="rId91" w:history="1">
              <w:r w:rsidRPr="00437A33">
                <w:rPr>
                  <w:rFonts w:ascii="Times New Roman" w:hAnsi="Times New Roman" w:cs="Times New Roman"/>
                  <w:color w:val="231F20"/>
                  <w:sz w:val="24"/>
                  <w:szCs w:val="24"/>
                </w:rPr>
                <w:t>www.cqmmdx.com/rules</w:t>
              </w:r>
            </w:hyperlink>
            <w:r w:rsidRPr="00437A33">
              <w:rPr>
                <w:rFonts w:ascii="Times New Roman" w:hAnsi="Times New Roman" w:cs="Times New Roman"/>
                <w:color w:val="000000"/>
                <w:sz w:val="24"/>
                <w:szCs w:val="24"/>
              </w:rPr>
              <w:t xml:space="preserve"> </w:t>
            </w:r>
          </w:p>
        </w:tc>
      </w:tr>
      <w:tr w:rsidR="00D311B2" w:rsidRPr="00437A33" w14:paraId="117BB577" w14:textId="77777777" w:rsidTr="00D15B0D">
        <w:trPr>
          <w:trHeight w:val="255"/>
          <w:jc w:val="center"/>
        </w:trPr>
        <w:tc>
          <w:tcPr>
            <w:tcW w:w="1615" w:type="dxa"/>
            <w:noWrap/>
            <w:hideMark/>
          </w:tcPr>
          <w:p w14:paraId="324DB9E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6AE218F3"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Michigan QSO Party</w:t>
            </w:r>
          </w:p>
        </w:tc>
        <w:tc>
          <w:tcPr>
            <w:tcW w:w="4410" w:type="dxa"/>
            <w:noWrap/>
            <w:hideMark/>
          </w:tcPr>
          <w:p w14:paraId="7EE42566" w14:textId="77777777" w:rsidR="00D311B2" w:rsidRPr="00437A33" w:rsidRDefault="00D311B2" w:rsidP="00D15B0D">
            <w:pPr>
              <w:rPr>
                <w:rFonts w:ascii="Times New Roman" w:hAnsi="Times New Roman" w:cs="Times New Roman"/>
                <w:color w:val="000000"/>
                <w:sz w:val="24"/>
                <w:szCs w:val="24"/>
              </w:rPr>
            </w:pPr>
            <w:hyperlink r:id="rId92" w:history="1">
              <w:r w:rsidRPr="00437A33">
                <w:rPr>
                  <w:rFonts w:ascii="Times New Roman" w:hAnsi="Times New Roman" w:cs="Times New Roman"/>
                  <w:color w:val="231F20"/>
                  <w:sz w:val="24"/>
                  <w:szCs w:val="24"/>
                </w:rPr>
                <w:t>www.miqp.org/index.html</w:t>
              </w:r>
            </w:hyperlink>
            <w:r w:rsidRPr="00437A33">
              <w:rPr>
                <w:rFonts w:ascii="Times New Roman" w:hAnsi="Times New Roman" w:cs="Times New Roman"/>
                <w:color w:val="000000"/>
                <w:sz w:val="24"/>
                <w:szCs w:val="24"/>
              </w:rPr>
              <w:t xml:space="preserve"> </w:t>
            </w:r>
          </w:p>
        </w:tc>
      </w:tr>
      <w:tr w:rsidR="00D311B2" w:rsidRPr="00437A33" w14:paraId="229E652B" w14:textId="77777777" w:rsidTr="00D15B0D">
        <w:trPr>
          <w:trHeight w:val="255"/>
          <w:jc w:val="center"/>
        </w:trPr>
        <w:tc>
          <w:tcPr>
            <w:tcW w:w="1615" w:type="dxa"/>
            <w:noWrap/>
            <w:hideMark/>
          </w:tcPr>
          <w:p w14:paraId="51ED5000"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1822EB91"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Ontario QSO Party</w:t>
            </w:r>
          </w:p>
        </w:tc>
        <w:tc>
          <w:tcPr>
            <w:tcW w:w="4410" w:type="dxa"/>
            <w:noWrap/>
            <w:hideMark/>
          </w:tcPr>
          <w:p w14:paraId="0EB3CBCE" w14:textId="77777777" w:rsidR="00D311B2" w:rsidRPr="00437A33" w:rsidRDefault="00D311B2" w:rsidP="00D15B0D">
            <w:pPr>
              <w:rPr>
                <w:rFonts w:ascii="Times New Roman" w:hAnsi="Times New Roman" w:cs="Times New Roman"/>
                <w:color w:val="000000"/>
                <w:sz w:val="24"/>
                <w:szCs w:val="24"/>
              </w:rPr>
            </w:pPr>
            <w:hyperlink r:id="rId93" w:history="1">
              <w:r w:rsidRPr="00437A33">
                <w:rPr>
                  <w:rFonts w:ascii="Times New Roman" w:hAnsi="Times New Roman" w:cs="Times New Roman"/>
                  <w:color w:val="231F20"/>
                  <w:sz w:val="24"/>
                  <w:szCs w:val="24"/>
                </w:rPr>
                <w:t>www.va3cco.com/oqp/rules.htm</w:t>
              </w:r>
            </w:hyperlink>
            <w:r w:rsidRPr="00437A33">
              <w:rPr>
                <w:rFonts w:ascii="Times New Roman" w:hAnsi="Times New Roman" w:cs="Times New Roman"/>
                <w:color w:val="000000"/>
                <w:sz w:val="24"/>
                <w:szCs w:val="24"/>
              </w:rPr>
              <w:t xml:space="preserve"> </w:t>
            </w:r>
          </w:p>
        </w:tc>
      </w:tr>
      <w:tr w:rsidR="00D311B2" w:rsidRPr="00437A33" w14:paraId="44CAD1CB" w14:textId="77777777" w:rsidTr="00D15B0D">
        <w:trPr>
          <w:trHeight w:val="255"/>
          <w:jc w:val="center"/>
        </w:trPr>
        <w:tc>
          <w:tcPr>
            <w:tcW w:w="1615" w:type="dxa"/>
            <w:noWrap/>
            <w:hideMark/>
          </w:tcPr>
          <w:p w14:paraId="319BF977"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47BE11B6"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Texas State Parks on the Air</w:t>
            </w:r>
          </w:p>
        </w:tc>
        <w:tc>
          <w:tcPr>
            <w:tcW w:w="4410" w:type="dxa"/>
            <w:noWrap/>
            <w:hideMark/>
          </w:tcPr>
          <w:p w14:paraId="61BA57E5" w14:textId="77777777" w:rsidR="00D311B2" w:rsidRPr="00437A33" w:rsidRDefault="00D311B2" w:rsidP="00D15B0D">
            <w:pPr>
              <w:rPr>
                <w:rFonts w:ascii="Times New Roman" w:hAnsi="Times New Roman" w:cs="Times New Roman"/>
                <w:color w:val="000000"/>
                <w:sz w:val="24"/>
                <w:szCs w:val="24"/>
              </w:rPr>
            </w:pPr>
            <w:hyperlink r:id="rId94" w:history="1">
              <w:r w:rsidRPr="00437A33">
                <w:rPr>
                  <w:rFonts w:ascii="Times New Roman" w:hAnsi="Times New Roman" w:cs="Times New Roman"/>
                  <w:color w:val="231F20"/>
                  <w:sz w:val="24"/>
                  <w:szCs w:val="24"/>
                </w:rPr>
                <w:t>www.tspota.org</w:t>
              </w:r>
            </w:hyperlink>
            <w:r w:rsidRPr="00437A33">
              <w:rPr>
                <w:rFonts w:ascii="Times New Roman" w:hAnsi="Times New Roman" w:cs="Times New Roman"/>
                <w:color w:val="000000"/>
                <w:sz w:val="24"/>
                <w:szCs w:val="24"/>
              </w:rPr>
              <w:t xml:space="preserve"> </w:t>
            </w:r>
          </w:p>
        </w:tc>
      </w:tr>
      <w:tr w:rsidR="00D311B2" w:rsidRPr="00437A33" w14:paraId="75314829" w14:textId="77777777" w:rsidTr="00D15B0D">
        <w:trPr>
          <w:trHeight w:val="255"/>
          <w:jc w:val="center"/>
        </w:trPr>
        <w:tc>
          <w:tcPr>
            <w:tcW w:w="1615" w:type="dxa"/>
            <w:noWrap/>
            <w:hideMark/>
          </w:tcPr>
          <w:p w14:paraId="33DF3E46"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1664E1FE"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Worked All Provinces of China DX Contest</w:t>
            </w:r>
          </w:p>
        </w:tc>
        <w:tc>
          <w:tcPr>
            <w:tcW w:w="4410" w:type="dxa"/>
            <w:noWrap/>
            <w:hideMark/>
          </w:tcPr>
          <w:p w14:paraId="373E8997" w14:textId="77777777" w:rsidR="00D311B2" w:rsidRPr="00437A33" w:rsidRDefault="00D311B2" w:rsidP="00D15B0D">
            <w:pPr>
              <w:rPr>
                <w:rFonts w:ascii="Times New Roman" w:hAnsi="Times New Roman" w:cs="Times New Roman"/>
                <w:color w:val="000000"/>
                <w:sz w:val="24"/>
                <w:szCs w:val="24"/>
              </w:rPr>
            </w:pPr>
            <w:hyperlink r:id="rId95" w:history="1">
              <w:r w:rsidRPr="00437A33">
                <w:rPr>
                  <w:rFonts w:ascii="Times New Roman" w:hAnsi="Times New Roman" w:cs="Times New Roman"/>
                  <w:color w:val="0000FF"/>
                  <w:sz w:val="24"/>
                  <w:szCs w:val="24"/>
                  <w:u w:val="single"/>
                </w:rPr>
                <w:t>https://bit.ly/3sDGs72</w:t>
              </w:r>
            </w:hyperlink>
            <w:r w:rsidRPr="00437A33">
              <w:rPr>
                <w:rFonts w:ascii="Times New Roman" w:hAnsi="Times New Roman" w:cs="Times New Roman"/>
                <w:color w:val="231F20"/>
                <w:sz w:val="24"/>
                <w:szCs w:val="24"/>
              </w:rPr>
              <w:t xml:space="preserve"> </w:t>
            </w:r>
          </w:p>
        </w:tc>
      </w:tr>
      <w:tr w:rsidR="00D311B2" w:rsidRPr="00437A33" w14:paraId="78B24779" w14:textId="77777777" w:rsidTr="00D15B0D">
        <w:trPr>
          <w:trHeight w:val="255"/>
          <w:jc w:val="center"/>
        </w:trPr>
        <w:tc>
          <w:tcPr>
            <w:tcW w:w="1615" w:type="dxa"/>
            <w:noWrap/>
            <w:hideMark/>
          </w:tcPr>
          <w:p w14:paraId="7EAA32B8"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17-18</w:t>
            </w:r>
          </w:p>
        </w:tc>
        <w:tc>
          <w:tcPr>
            <w:tcW w:w="3330" w:type="dxa"/>
            <w:noWrap/>
            <w:hideMark/>
          </w:tcPr>
          <w:p w14:paraId="6268B75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YU DX Contest</w:t>
            </w:r>
          </w:p>
        </w:tc>
        <w:tc>
          <w:tcPr>
            <w:tcW w:w="4410" w:type="dxa"/>
            <w:noWrap/>
            <w:hideMark/>
          </w:tcPr>
          <w:p w14:paraId="664ED0EF" w14:textId="77777777" w:rsidR="00D311B2" w:rsidRPr="00437A33" w:rsidRDefault="00D311B2" w:rsidP="00D15B0D">
            <w:pPr>
              <w:rPr>
                <w:rFonts w:ascii="Times New Roman" w:hAnsi="Times New Roman" w:cs="Times New Roman"/>
                <w:color w:val="000000"/>
                <w:sz w:val="24"/>
                <w:szCs w:val="24"/>
              </w:rPr>
            </w:pPr>
            <w:hyperlink r:id="rId96" w:history="1">
              <w:r w:rsidRPr="00437A33">
                <w:rPr>
                  <w:rFonts w:ascii="Times New Roman" w:hAnsi="Times New Roman" w:cs="Times New Roman"/>
                  <w:color w:val="231F20"/>
                  <w:sz w:val="24"/>
                  <w:szCs w:val="24"/>
                </w:rPr>
                <w:t>http://yudx.yu1srs.org.rs</w:t>
              </w:r>
            </w:hyperlink>
            <w:r w:rsidRPr="00437A33">
              <w:rPr>
                <w:rFonts w:ascii="Times New Roman" w:hAnsi="Times New Roman" w:cs="Times New Roman"/>
                <w:color w:val="000000"/>
                <w:sz w:val="24"/>
                <w:szCs w:val="24"/>
              </w:rPr>
              <w:t xml:space="preserve"> </w:t>
            </w:r>
          </w:p>
        </w:tc>
      </w:tr>
      <w:tr w:rsidR="00D311B2" w:rsidRPr="00437A33" w14:paraId="5566DF7A" w14:textId="77777777" w:rsidTr="00D15B0D">
        <w:trPr>
          <w:trHeight w:val="255"/>
          <w:jc w:val="center"/>
        </w:trPr>
        <w:tc>
          <w:tcPr>
            <w:tcW w:w="1615" w:type="dxa"/>
            <w:noWrap/>
            <w:hideMark/>
          </w:tcPr>
          <w:p w14:paraId="6A6CE750"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19</w:t>
            </w:r>
          </w:p>
        </w:tc>
        <w:tc>
          <w:tcPr>
            <w:tcW w:w="3330" w:type="dxa"/>
            <w:noWrap/>
            <w:hideMark/>
          </w:tcPr>
          <w:p w14:paraId="6EF2D9B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ARRL Rookie Roundup, SSB</w:t>
            </w:r>
          </w:p>
        </w:tc>
        <w:tc>
          <w:tcPr>
            <w:tcW w:w="4410" w:type="dxa"/>
            <w:noWrap/>
            <w:hideMark/>
          </w:tcPr>
          <w:p w14:paraId="7597A376" w14:textId="77777777" w:rsidR="00D311B2" w:rsidRPr="00437A33" w:rsidRDefault="00D311B2" w:rsidP="00D15B0D">
            <w:pPr>
              <w:rPr>
                <w:rFonts w:ascii="Times New Roman" w:hAnsi="Times New Roman" w:cs="Times New Roman"/>
                <w:color w:val="000000"/>
                <w:sz w:val="24"/>
                <w:szCs w:val="24"/>
              </w:rPr>
            </w:pPr>
            <w:hyperlink r:id="rId97" w:history="1">
              <w:r w:rsidRPr="00437A33">
                <w:rPr>
                  <w:rFonts w:ascii="Times New Roman" w:hAnsi="Times New Roman" w:cs="Times New Roman"/>
                  <w:color w:val="231F20"/>
                  <w:sz w:val="24"/>
                  <w:szCs w:val="24"/>
                </w:rPr>
                <w:t>www.arrl.org/rookie-roundup</w:t>
              </w:r>
            </w:hyperlink>
            <w:r w:rsidRPr="00437A33">
              <w:rPr>
                <w:rFonts w:ascii="Times New Roman" w:hAnsi="Times New Roman" w:cs="Times New Roman"/>
                <w:color w:val="000000"/>
                <w:sz w:val="24"/>
                <w:szCs w:val="24"/>
              </w:rPr>
              <w:t xml:space="preserve"> </w:t>
            </w:r>
          </w:p>
        </w:tc>
      </w:tr>
      <w:tr w:rsidR="00D311B2" w:rsidRPr="00437A33" w14:paraId="7729A932" w14:textId="77777777" w:rsidTr="00D15B0D">
        <w:trPr>
          <w:trHeight w:val="255"/>
          <w:jc w:val="center"/>
        </w:trPr>
        <w:tc>
          <w:tcPr>
            <w:tcW w:w="1615" w:type="dxa"/>
            <w:noWrap/>
            <w:hideMark/>
          </w:tcPr>
          <w:p w14:paraId="66981DA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21</w:t>
            </w:r>
          </w:p>
        </w:tc>
        <w:tc>
          <w:tcPr>
            <w:tcW w:w="3330" w:type="dxa"/>
            <w:noWrap/>
            <w:hideMark/>
          </w:tcPr>
          <w:p w14:paraId="74B6F47F"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RSGB 80m Club Championship, SSB</w:t>
            </w:r>
          </w:p>
        </w:tc>
        <w:tc>
          <w:tcPr>
            <w:tcW w:w="4410" w:type="dxa"/>
            <w:noWrap/>
            <w:hideMark/>
          </w:tcPr>
          <w:p w14:paraId="29CEA200" w14:textId="77777777" w:rsidR="00D311B2" w:rsidRPr="00437A33" w:rsidRDefault="00D311B2" w:rsidP="00D15B0D">
            <w:pPr>
              <w:rPr>
                <w:rFonts w:ascii="Times New Roman" w:hAnsi="Times New Roman" w:cs="Times New Roman"/>
                <w:color w:val="000000"/>
                <w:sz w:val="24"/>
                <w:szCs w:val="24"/>
              </w:rPr>
            </w:pPr>
            <w:hyperlink r:id="rId98" w:history="1">
              <w:r w:rsidRPr="00437A33">
                <w:rPr>
                  <w:rFonts w:ascii="Times New Roman" w:hAnsi="Times New Roman" w:cs="Times New Roman"/>
                  <w:color w:val="231F20"/>
                  <w:sz w:val="24"/>
                  <w:szCs w:val="24"/>
                </w:rPr>
                <w:t>http://bit.ly/3avHbk3</w:t>
              </w:r>
            </w:hyperlink>
            <w:r w:rsidRPr="00437A33">
              <w:rPr>
                <w:rFonts w:ascii="Times New Roman" w:hAnsi="Times New Roman" w:cs="Times New Roman"/>
                <w:color w:val="000000"/>
                <w:sz w:val="24"/>
                <w:szCs w:val="24"/>
              </w:rPr>
              <w:t xml:space="preserve"> </w:t>
            </w:r>
          </w:p>
        </w:tc>
      </w:tr>
      <w:tr w:rsidR="00D311B2" w:rsidRPr="00437A33" w14:paraId="11E42BD5" w14:textId="77777777" w:rsidTr="00D15B0D">
        <w:trPr>
          <w:trHeight w:val="255"/>
          <w:jc w:val="center"/>
        </w:trPr>
        <w:tc>
          <w:tcPr>
            <w:tcW w:w="1615" w:type="dxa"/>
            <w:noWrap/>
            <w:hideMark/>
          </w:tcPr>
          <w:p w14:paraId="144CE325"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29</w:t>
            </w:r>
          </w:p>
        </w:tc>
        <w:tc>
          <w:tcPr>
            <w:tcW w:w="3330" w:type="dxa"/>
            <w:noWrap/>
            <w:hideMark/>
          </w:tcPr>
          <w:p w14:paraId="64B2BF35"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RSGB 80m Club Championship, Data</w:t>
            </w:r>
          </w:p>
        </w:tc>
        <w:tc>
          <w:tcPr>
            <w:tcW w:w="4410" w:type="dxa"/>
            <w:noWrap/>
            <w:hideMark/>
          </w:tcPr>
          <w:p w14:paraId="385E3A02" w14:textId="77777777" w:rsidR="00D311B2" w:rsidRPr="00437A33" w:rsidRDefault="00D311B2" w:rsidP="00D15B0D">
            <w:pPr>
              <w:rPr>
                <w:rFonts w:ascii="Times New Roman" w:hAnsi="Times New Roman" w:cs="Times New Roman"/>
                <w:color w:val="000000"/>
                <w:sz w:val="24"/>
                <w:szCs w:val="24"/>
              </w:rPr>
            </w:pPr>
            <w:hyperlink r:id="rId99" w:history="1">
              <w:r w:rsidRPr="00437A33">
                <w:rPr>
                  <w:rFonts w:ascii="Times New Roman" w:hAnsi="Times New Roman" w:cs="Times New Roman"/>
                  <w:color w:val="231F20"/>
                  <w:sz w:val="24"/>
                  <w:szCs w:val="24"/>
                </w:rPr>
                <w:t>http://bit.ly/3avHbk3</w:t>
              </w:r>
            </w:hyperlink>
          </w:p>
        </w:tc>
      </w:tr>
      <w:tr w:rsidR="00D311B2" w:rsidRPr="00437A33" w14:paraId="1A3CAF39" w14:textId="77777777" w:rsidTr="00D15B0D">
        <w:trPr>
          <w:trHeight w:val="255"/>
          <w:jc w:val="center"/>
        </w:trPr>
        <w:tc>
          <w:tcPr>
            <w:tcW w:w="1615" w:type="dxa"/>
            <w:noWrap/>
            <w:hideMark/>
          </w:tcPr>
          <w:p w14:paraId="79723A54"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24-25</w:t>
            </w:r>
          </w:p>
        </w:tc>
        <w:tc>
          <w:tcPr>
            <w:tcW w:w="3330" w:type="dxa"/>
            <w:noWrap/>
            <w:hideMark/>
          </w:tcPr>
          <w:p w14:paraId="2E34B24F"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10-10 Spring Digital Contest</w:t>
            </w:r>
          </w:p>
        </w:tc>
        <w:tc>
          <w:tcPr>
            <w:tcW w:w="4410" w:type="dxa"/>
            <w:noWrap/>
            <w:hideMark/>
          </w:tcPr>
          <w:p w14:paraId="36A95C0A" w14:textId="77777777" w:rsidR="00D311B2" w:rsidRPr="00437A33" w:rsidRDefault="00D311B2" w:rsidP="00D15B0D">
            <w:pPr>
              <w:rPr>
                <w:rFonts w:ascii="Times New Roman" w:hAnsi="Times New Roman" w:cs="Times New Roman"/>
                <w:color w:val="000000"/>
                <w:sz w:val="24"/>
                <w:szCs w:val="24"/>
              </w:rPr>
            </w:pPr>
            <w:hyperlink r:id="rId100" w:history="1">
              <w:r w:rsidRPr="00437A33">
                <w:rPr>
                  <w:rFonts w:ascii="Times New Roman" w:hAnsi="Times New Roman" w:cs="Times New Roman"/>
                  <w:color w:val="231F20"/>
                  <w:sz w:val="24"/>
                  <w:szCs w:val="24"/>
                </w:rPr>
                <w:t>http://bit.ly/1FrFeBc</w:t>
              </w:r>
            </w:hyperlink>
            <w:r w:rsidRPr="00437A33">
              <w:rPr>
                <w:rFonts w:ascii="Times New Roman" w:hAnsi="Times New Roman" w:cs="Times New Roman"/>
                <w:color w:val="000000"/>
                <w:sz w:val="24"/>
                <w:szCs w:val="24"/>
              </w:rPr>
              <w:t xml:space="preserve"> </w:t>
            </w:r>
          </w:p>
        </w:tc>
      </w:tr>
      <w:tr w:rsidR="00D311B2" w:rsidRPr="00437A33" w14:paraId="126B58E5" w14:textId="77777777" w:rsidTr="00D15B0D">
        <w:trPr>
          <w:trHeight w:val="255"/>
          <w:jc w:val="center"/>
        </w:trPr>
        <w:tc>
          <w:tcPr>
            <w:tcW w:w="1615" w:type="dxa"/>
            <w:noWrap/>
            <w:hideMark/>
          </w:tcPr>
          <w:p w14:paraId="251ACB0A"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24-25</w:t>
            </w:r>
          </w:p>
        </w:tc>
        <w:tc>
          <w:tcPr>
            <w:tcW w:w="3330" w:type="dxa"/>
            <w:noWrap/>
            <w:hideMark/>
          </w:tcPr>
          <w:p w14:paraId="0FEC145B"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Florida QSO Party</w:t>
            </w:r>
          </w:p>
        </w:tc>
        <w:tc>
          <w:tcPr>
            <w:tcW w:w="4410" w:type="dxa"/>
            <w:noWrap/>
            <w:hideMark/>
          </w:tcPr>
          <w:p w14:paraId="6ED592BD" w14:textId="77777777" w:rsidR="00D311B2" w:rsidRPr="00437A33" w:rsidRDefault="00D311B2" w:rsidP="00D15B0D">
            <w:pPr>
              <w:rPr>
                <w:rFonts w:ascii="Times New Roman" w:hAnsi="Times New Roman" w:cs="Times New Roman"/>
                <w:color w:val="000000"/>
                <w:sz w:val="24"/>
                <w:szCs w:val="24"/>
              </w:rPr>
            </w:pPr>
            <w:hyperlink r:id="rId101" w:history="1">
              <w:r w:rsidRPr="00437A33">
                <w:rPr>
                  <w:rFonts w:ascii="Times New Roman" w:hAnsi="Times New Roman" w:cs="Times New Roman"/>
                  <w:color w:val="231F20"/>
                  <w:sz w:val="24"/>
                  <w:szCs w:val="24"/>
                </w:rPr>
                <w:t>www.floridaqsoparty.org</w:t>
              </w:r>
            </w:hyperlink>
            <w:r w:rsidRPr="00437A33">
              <w:rPr>
                <w:rFonts w:ascii="Times New Roman" w:hAnsi="Times New Roman" w:cs="Times New Roman"/>
                <w:color w:val="000000"/>
                <w:sz w:val="24"/>
                <w:szCs w:val="24"/>
              </w:rPr>
              <w:t xml:space="preserve"> </w:t>
            </w:r>
          </w:p>
        </w:tc>
      </w:tr>
      <w:tr w:rsidR="00D311B2" w:rsidRPr="00437A33" w14:paraId="45C413F9" w14:textId="77777777" w:rsidTr="00D15B0D">
        <w:trPr>
          <w:trHeight w:val="255"/>
          <w:jc w:val="center"/>
        </w:trPr>
        <w:tc>
          <w:tcPr>
            <w:tcW w:w="1615" w:type="dxa"/>
            <w:noWrap/>
            <w:hideMark/>
          </w:tcPr>
          <w:p w14:paraId="3B3E02F6"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24-25</w:t>
            </w:r>
          </w:p>
        </w:tc>
        <w:tc>
          <w:tcPr>
            <w:tcW w:w="3330" w:type="dxa"/>
            <w:noWrap/>
            <w:hideMark/>
          </w:tcPr>
          <w:p w14:paraId="550472EE"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Helvetia Contest</w:t>
            </w:r>
          </w:p>
        </w:tc>
        <w:tc>
          <w:tcPr>
            <w:tcW w:w="4410" w:type="dxa"/>
            <w:noWrap/>
            <w:hideMark/>
          </w:tcPr>
          <w:p w14:paraId="26B9ECF4" w14:textId="77777777" w:rsidR="00D311B2" w:rsidRPr="00437A33" w:rsidRDefault="00D311B2" w:rsidP="00D15B0D">
            <w:pPr>
              <w:rPr>
                <w:rFonts w:ascii="Times New Roman" w:hAnsi="Times New Roman" w:cs="Times New Roman"/>
                <w:color w:val="000000"/>
                <w:sz w:val="24"/>
                <w:szCs w:val="24"/>
              </w:rPr>
            </w:pPr>
            <w:hyperlink r:id="rId102" w:history="1">
              <w:r w:rsidRPr="00437A33">
                <w:rPr>
                  <w:rFonts w:ascii="Times New Roman" w:hAnsi="Times New Roman" w:cs="Times New Roman"/>
                  <w:color w:val="231F20"/>
                  <w:sz w:val="24"/>
                  <w:szCs w:val="24"/>
                </w:rPr>
                <w:t>www.uska.ch</w:t>
              </w:r>
            </w:hyperlink>
            <w:r w:rsidRPr="00437A33">
              <w:rPr>
                <w:rFonts w:ascii="Times New Roman" w:hAnsi="Times New Roman" w:cs="Times New Roman"/>
                <w:color w:val="000000"/>
                <w:sz w:val="24"/>
                <w:szCs w:val="24"/>
              </w:rPr>
              <w:t xml:space="preserve"> </w:t>
            </w:r>
          </w:p>
        </w:tc>
      </w:tr>
      <w:tr w:rsidR="00D311B2" w:rsidRPr="00437A33" w14:paraId="30A369FA" w14:textId="77777777" w:rsidTr="00D15B0D">
        <w:trPr>
          <w:trHeight w:val="255"/>
          <w:jc w:val="center"/>
        </w:trPr>
        <w:tc>
          <w:tcPr>
            <w:tcW w:w="1615" w:type="dxa"/>
            <w:noWrap/>
            <w:hideMark/>
          </w:tcPr>
          <w:p w14:paraId="0E3F0E4D"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24-25</w:t>
            </w:r>
          </w:p>
        </w:tc>
        <w:tc>
          <w:tcPr>
            <w:tcW w:w="3330" w:type="dxa"/>
            <w:noWrap/>
            <w:hideMark/>
          </w:tcPr>
          <w:p w14:paraId="24146775"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SP DX RTTY Contest</w:t>
            </w:r>
          </w:p>
        </w:tc>
        <w:tc>
          <w:tcPr>
            <w:tcW w:w="4410" w:type="dxa"/>
            <w:noWrap/>
            <w:hideMark/>
          </w:tcPr>
          <w:p w14:paraId="3DD1B1EB" w14:textId="77777777" w:rsidR="00D311B2" w:rsidRPr="00437A33" w:rsidRDefault="00D311B2" w:rsidP="00D15B0D">
            <w:pPr>
              <w:rPr>
                <w:rFonts w:ascii="Times New Roman" w:hAnsi="Times New Roman" w:cs="Times New Roman"/>
                <w:color w:val="000000"/>
                <w:sz w:val="24"/>
                <w:szCs w:val="24"/>
              </w:rPr>
            </w:pPr>
            <w:hyperlink r:id="rId103" w:history="1">
              <w:r w:rsidRPr="00437A33">
                <w:rPr>
                  <w:rFonts w:ascii="Times New Roman" w:hAnsi="Times New Roman" w:cs="Times New Roman"/>
                  <w:color w:val="231F20"/>
                  <w:sz w:val="24"/>
                  <w:szCs w:val="24"/>
                </w:rPr>
                <w:t>www.pkrvg.org/strona,spdxrttyen.html</w:t>
              </w:r>
            </w:hyperlink>
            <w:r w:rsidRPr="00437A33">
              <w:rPr>
                <w:rFonts w:ascii="Times New Roman" w:hAnsi="Times New Roman" w:cs="Times New Roman"/>
                <w:color w:val="000000"/>
                <w:sz w:val="24"/>
                <w:szCs w:val="24"/>
              </w:rPr>
              <w:t xml:space="preserve"> </w:t>
            </w:r>
          </w:p>
        </w:tc>
      </w:tr>
      <w:tr w:rsidR="00D311B2" w:rsidRPr="00437A33" w14:paraId="130007B8" w14:textId="77777777" w:rsidTr="00D15B0D">
        <w:trPr>
          <w:trHeight w:val="255"/>
          <w:jc w:val="center"/>
        </w:trPr>
        <w:tc>
          <w:tcPr>
            <w:tcW w:w="1615" w:type="dxa"/>
            <w:noWrap/>
            <w:hideMark/>
          </w:tcPr>
          <w:p w14:paraId="08255AFD"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25</w:t>
            </w:r>
          </w:p>
        </w:tc>
        <w:tc>
          <w:tcPr>
            <w:tcW w:w="3330" w:type="dxa"/>
            <w:noWrap/>
            <w:hideMark/>
          </w:tcPr>
          <w:p w14:paraId="1C20541C"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BARTG Sprint75 Contest</w:t>
            </w:r>
          </w:p>
        </w:tc>
        <w:tc>
          <w:tcPr>
            <w:tcW w:w="4410" w:type="dxa"/>
            <w:noWrap/>
            <w:hideMark/>
          </w:tcPr>
          <w:p w14:paraId="1F47727E" w14:textId="77777777" w:rsidR="00D311B2" w:rsidRPr="00437A33" w:rsidRDefault="00D311B2" w:rsidP="00D15B0D">
            <w:pPr>
              <w:rPr>
                <w:rFonts w:ascii="Times New Roman" w:hAnsi="Times New Roman" w:cs="Times New Roman"/>
                <w:color w:val="000000"/>
                <w:sz w:val="24"/>
                <w:szCs w:val="24"/>
              </w:rPr>
            </w:pPr>
            <w:hyperlink r:id="rId104" w:history="1">
              <w:r w:rsidRPr="00437A33">
                <w:rPr>
                  <w:rFonts w:ascii="Times New Roman" w:hAnsi="Times New Roman" w:cs="Times New Roman"/>
                  <w:color w:val="231F20"/>
                  <w:sz w:val="24"/>
                  <w:szCs w:val="24"/>
                </w:rPr>
                <w:t>http://bartg.org.uk/wp/contests</w:t>
              </w:r>
            </w:hyperlink>
            <w:r w:rsidRPr="00437A33">
              <w:rPr>
                <w:rFonts w:ascii="Times New Roman" w:hAnsi="Times New Roman" w:cs="Times New Roman"/>
                <w:color w:val="000000"/>
                <w:sz w:val="24"/>
                <w:szCs w:val="24"/>
              </w:rPr>
              <w:t xml:space="preserve"> </w:t>
            </w:r>
          </w:p>
        </w:tc>
      </w:tr>
      <w:tr w:rsidR="00D311B2" w:rsidRPr="00437A33" w14:paraId="180599A6" w14:textId="77777777" w:rsidTr="00D15B0D">
        <w:trPr>
          <w:trHeight w:val="330"/>
          <w:jc w:val="center"/>
        </w:trPr>
        <w:tc>
          <w:tcPr>
            <w:tcW w:w="1615" w:type="dxa"/>
            <w:noWrap/>
            <w:hideMark/>
          </w:tcPr>
          <w:p w14:paraId="0334DD50"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Apr. 28</w:t>
            </w:r>
          </w:p>
        </w:tc>
        <w:tc>
          <w:tcPr>
            <w:tcW w:w="3330" w:type="dxa"/>
            <w:noWrap/>
            <w:hideMark/>
          </w:tcPr>
          <w:p w14:paraId="1E1AF3C5"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UKEICC 80m Contests CW</w:t>
            </w:r>
          </w:p>
        </w:tc>
        <w:tc>
          <w:tcPr>
            <w:tcW w:w="4410" w:type="dxa"/>
            <w:noWrap/>
            <w:hideMark/>
          </w:tcPr>
          <w:p w14:paraId="0B069EC5" w14:textId="77777777" w:rsidR="00D311B2" w:rsidRPr="00437A33" w:rsidRDefault="00D311B2" w:rsidP="00D15B0D">
            <w:pPr>
              <w:rPr>
                <w:rFonts w:ascii="Times New Roman" w:hAnsi="Times New Roman" w:cs="Times New Roman"/>
                <w:color w:val="000000"/>
                <w:sz w:val="24"/>
                <w:szCs w:val="24"/>
              </w:rPr>
            </w:pPr>
            <w:hyperlink r:id="rId105" w:history="1">
              <w:r w:rsidRPr="00437A33">
                <w:rPr>
                  <w:rFonts w:ascii="Times New Roman" w:hAnsi="Times New Roman" w:cs="Times New Roman"/>
                  <w:color w:val="0000FF"/>
                  <w:sz w:val="24"/>
                  <w:szCs w:val="24"/>
                  <w:u w:val="single"/>
                </w:rPr>
                <w:t>https://bit.ly/2SDPqQQ</w:t>
              </w:r>
            </w:hyperlink>
            <w:r w:rsidRPr="00437A33">
              <w:rPr>
                <w:rFonts w:ascii="Times New Roman" w:hAnsi="Times New Roman" w:cs="Times New Roman"/>
                <w:color w:val="231F20"/>
                <w:sz w:val="24"/>
                <w:szCs w:val="24"/>
              </w:rPr>
              <w:t xml:space="preserve"> </w:t>
            </w:r>
          </w:p>
        </w:tc>
      </w:tr>
      <w:tr w:rsidR="00D311B2" w:rsidRPr="00437A33" w14:paraId="118C011D" w14:textId="77777777" w:rsidTr="00D15B0D">
        <w:trPr>
          <w:trHeight w:val="225"/>
          <w:jc w:val="center"/>
        </w:trPr>
        <w:tc>
          <w:tcPr>
            <w:tcW w:w="1615" w:type="dxa"/>
            <w:noWrap/>
            <w:hideMark/>
          </w:tcPr>
          <w:p w14:paraId="29E443FB"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May 29-30</w:t>
            </w:r>
          </w:p>
        </w:tc>
        <w:tc>
          <w:tcPr>
            <w:tcW w:w="3330" w:type="dxa"/>
            <w:noWrap/>
            <w:hideMark/>
          </w:tcPr>
          <w:p w14:paraId="3510C362" w14:textId="77777777" w:rsidR="00D311B2" w:rsidRPr="00437A33" w:rsidRDefault="00D311B2" w:rsidP="00D15B0D">
            <w:pPr>
              <w:rPr>
                <w:rFonts w:ascii="Times New Roman" w:hAnsi="Times New Roman" w:cs="Times New Roman"/>
                <w:color w:val="000000"/>
                <w:sz w:val="24"/>
                <w:szCs w:val="24"/>
              </w:rPr>
            </w:pPr>
            <w:r w:rsidRPr="00437A33">
              <w:rPr>
                <w:rFonts w:ascii="Times New Roman" w:hAnsi="Times New Roman" w:cs="Times New Roman"/>
                <w:color w:val="231F20"/>
                <w:sz w:val="24"/>
                <w:szCs w:val="24"/>
              </w:rPr>
              <w:t>CQWW WPX CW CONTEST</w:t>
            </w:r>
          </w:p>
        </w:tc>
        <w:tc>
          <w:tcPr>
            <w:tcW w:w="4410" w:type="dxa"/>
            <w:noWrap/>
            <w:hideMark/>
          </w:tcPr>
          <w:p w14:paraId="5F246037" w14:textId="77777777" w:rsidR="00D311B2" w:rsidRPr="00437A33" w:rsidRDefault="00D311B2" w:rsidP="00D15B0D">
            <w:pPr>
              <w:rPr>
                <w:rFonts w:ascii="Times New Roman" w:hAnsi="Times New Roman" w:cs="Times New Roman"/>
                <w:color w:val="000000"/>
                <w:sz w:val="24"/>
                <w:szCs w:val="24"/>
              </w:rPr>
            </w:pPr>
            <w:hyperlink r:id="rId106" w:history="1">
              <w:r w:rsidRPr="00437A33">
                <w:rPr>
                  <w:rFonts w:ascii="Times New Roman" w:hAnsi="Times New Roman" w:cs="Times New Roman"/>
                  <w:color w:val="231F20"/>
                  <w:sz w:val="24"/>
                  <w:szCs w:val="24"/>
                </w:rPr>
                <w:t>www.cqwpx.com</w:t>
              </w:r>
            </w:hyperlink>
            <w:r w:rsidRPr="00437A33">
              <w:rPr>
                <w:rFonts w:ascii="Times New Roman" w:hAnsi="Times New Roman" w:cs="Times New Roman"/>
                <w:color w:val="000000"/>
                <w:sz w:val="24"/>
                <w:szCs w:val="24"/>
              </w:rPr>
              <w:t xml:space="preserve"> </w:t>
            </w:r>
          </w:p>
        </w:tc>
      </w:tr>
      <w:tr w:rsidR="00D311B2" w:rsidRPr="00437A33" w14:paraId="0D7770E7" w14:textId="77777777" w:rsidTr="00D15B0D">
        <w:trPr>
          <w:trHeight w:val="225"/>
          <w:jc w:val="center"/>
        </w:trPr>
        <w:tc>
          <w:tcPr>
            <w:tcW w:w="1615" w:type="dxa"/>
            <w:noWrap/>
          </w:tcPr>
          <w:p w14:paraId="431374ED" w14:textId="77777777" w:rsidR="00D311B2" w:rsidRPr="00437A33" w:rsidRDefault="00D311B2" w:rsidP="00D15B0D">
            <w:pPr>
              <w:rPr>
                <w:rFonts w:ascii="Times New Roman" w:hAnsi="Times New Roman" w:cs="Times New Roman"/>
                <w:color w:val="231F20"/>
                <w:sz w:val="24"/>
                <w:szCs w:val="24"/>
              </w:rPr>
            </w:pPr>
            <w:r w:rsidRPr="00437A33">
              <w:rPr>
                <w:rFonts w:ascii="Times New Roman" w:hAnsi="Times New Roman" w:cs="Times New Roman"/>
                <w:color w:val="202020"/>
                <w:kern w:val="28"/>
                <w:sz w:val="24"/>
                <w:szCs w:val="24"/>
                <w14:ligatures w14:val="standard"/>
                <w14:cntxtAlts/>
              </w:rPr>
              <w:t>August 28</w:t>
            </w:r>
          </w:p>
        </w:tc>
        <w:tc>
          <w:tcPr>
            <w:tcW w:w="3330" w:type="dxa"/>
            <w:noWrap/>
          </w:tcPr>
          <w:p w14:paraId="5C797533" w14:textId="77777777" w:rsidR="00D311B2" w:rsidRPr="00437A33" w:rsidRDefault="00D311B2" w:rsidP="00D15B0D">
            <w:pPr>
              <w:rPr>
                <w:rFonts w:ascii="Times New Roman" w:hAnsi="Times New Roman" w:cs="Times New Roman"/>
                <w:color w:val="231F20"/>
                <w:sz w:val="24"/>
                <w:szCs w:val="24"/>
              </w:rPr>
            </w:pPr>
            <w:r w:rsidRPr="00437A33">
              <w:rPr>
                <w:rFonts w:ascii="Times New Roman" w:hAnsi="Times New Roman" w:cs="Times New Roman"/>
                <w:color w:val="FF0000"/>
                <w:kern w:val="28"/>
                <w:sz w:val="24"/>
                <w:szCs w:val="24"/>
                <w14:ligatures w14:val="standard"/>
                <w14:cntxtAlts/>
              </w:rPr>
              <w:t>Ohio QSO Party</w:t>
            </w:r>
          </w:p>
        </w:tc>
        <w:tc>
          <w:tcPr>
            <w:tcW w:w="4410" w:type="dxa"/>
            <w:noWrap/>
          </w:tcPr>
          <w:p w14:paraId="3A91FBD8" w14:textId="77777777" w:rsidR="00D311B2" w:rsidRPr="00437A33" w:rsidRDefault="00D311B2" w:rsidP="00D15B0D">
            <w:pPr>
              <w:rPr>
                <w:rFonts w:ascii="Times New Roman" w:hAnsi="Times New Roman" w:cs="Times New Roman"/>
                <w:color w:val="000000"/>
                <w:sz w:val="24"/>
                <w:szCs w:val="24"/>
              </w:rPr>
            </w:pPr>
            <w:hyperlink r:id="rId107" w:history="1">
              <w:r w:rsidRPr="00437A33">
                <w:rPr>
                  <w:rFonts w:ascii="Times New Roman" w:hAnsi="Times New Roman" w:cs="Times New Roman"/>
                  <w:color w:val="0000FF"/>
                  <w:kern w:val="28"/>
                  <w:sz w:val="24"/>
                  <w:szCs w:val="24"/>
                  <w:u w:val="single"/>
                  <w14:ligatures w14:val="standard"/>
                  <w14:cntxtAlts/>
                </w:rPr>
                <w:t>https://www.ohqp.org/</w:t>
              </w:r>
            </w:hyperlink>
            <w:r w:rsidRPr="00437A33">
              <w:rPr>
                <w:rFonts w:ascii="Times New Roman" w:hAnsi="Times New Roman" w:cs="Times New Roman"/>
                <w:color w:val="202020"/>
                <w:kern w:val="28"/>
                <w:sz w:val="24"/>
                <w:szCs w:val="24"/>
                <w14:ligatures w14:val="standard"/>
                <w14:cntxtAlts/>
              </w:rPr>
              <w:t xml:space="preserve"> </w:t>
            </w:r>
          </w:p>
        </w:tc>
      </w:tr>
      <w:tr w:rsidR="00D311B2" w:rsidRPr="00437A33" w14:paraId="732C1E6C" w14:textId="77777777" w:rsidTr="00D15B0D">
        <w:trPr>
          <w:trHeight w:val="225"/>
          <w:jc w:val="center"/>
        </w:trPr>
        <w:tc>
          <w:tcPr>
            <w:tcW w:w="1615" w:type="dxa"/>
            <w:noWrap/>
          </w:tcPr>
          <w:p w14:paraId="3A3302D1" w14:textId="77777777" w:rsidR="00D311B2" w:rsidRPr="00437A33" w:rsidRDefault="00D311B2" w:rsidP="00D15B0D">
            <w:pPr>
              <w:rPr>
                <w:rFonts w:ascii="Times New Roman" w:hAnsi="Times New Roman" w:cs="Times New Roman"/>
                <w:color w:val="202020"/>
                <w:kern w:val="28"/>
                <w:sz w:val="24"/>
                <w:szCs w:val="24"/>
                <w14:ligatures w14:val="standard"/>
                <w14:cntxtAlts/>
              </w:rPr>
            </w:pPr>
            <w:r w:rsidRPr="00437A33">
              <w:rPr>
                <w:rFonts w:ascii="Times New Roman" w:hAnsi="Times New Roman" w:cs="Times New Roman"/>
                <w:color w:val="202020"/>
                <w:kern w:val="28"/>
                <w:sz w:val="24"/>
                <w:szCs w:val="24"/>
                <w14:ligatures w14:val="standard"/>
                <w14:cntxtAlts/>
              </w:rPr>
              <w:t>August 28</w:t>
            </w:r>
          </w:p>
        </w:tc>
        <w:tc>
          <w:tcPr>
            <w:tcW w:w="3330" w:type="dxa"/>
            <w:noWrap/>
          </w:tcPr>
          <w:p w14:paraId="51FFEEE8" w14:textId="77777777" w:rsidR="00D311B2" w:rsidRPr="00437A33" w:rsidRDefault="00D311B2" w:rsidP="00D15B0D">
            <w:pPr>
              <w:rPr>
                <w:rFonts w:ascii="Times New Roman" w:hAnsi="Times New Roman" w:cs="Times New Roman"/>
                <w:color w:val="FF0000"/>
                <w:kern w:val="28"/>
                <w:sz w:val="24"/>
                <w:szCs w:val="24"/>
                <w14:ligatures w14:val="standard"/>
                <w14:cntxtAlts/>
              </w:rPr>
            </w:pPr>
            <w:r w:rsidRPr="00437A33">
              <w:rPr>
                <w:rFonts w:ascii="Times New Roman" w:hAnsi="Times New Roman" w:cs="Times New Roman"/>
                <w:color w:val="FF0000"/>
                <w:kern w:val="28"/>
                <w:sz w:val="24"/>
                <w:szCs w:val="24"/>
                <w14:ligatures w14:val="standard"/>
                <w14:cntxtAlts/>
              </w:rPr>
              <w:t>W8DXCC</w:t>
            </w:r>
          </w:p>
        </w:tc>
        <w:tc>
          <w:tcPr>
            <w:tcW w:w="4410" w:type="dxa"/>
            <w:noWrap/>
          </w:tcPr>
          <w:p w14:paraId="627D1218" w14:textId="77777777" w:rsidR="00D311B2" w:rsidRPr="00437A33" w:rsidRDefault="00D311B2" w:rsidP="00D15B0D">
            <w:pPr>
              <w:rPr>
                <w:rFonts w:ascii="Times New Roman" w:hAnsi="Times New Roman" w:cs="Times New Roman"/>
                <w:color w:val="202020"/>
                <w:kern w:val="28"/>
                <w:sz w:val="24"/>
                <w:szCs w:val="24"/>
                <w14:ligatures w14:val="standard"/>
                <w14:cntxtAlts/>
              </w:rPr>
            </w:pPr>
            <w:hyperlink r:id="rId108" w:history="1">
              <w:r w:rsidRPr="00437A33">
                <w:rPr>
                  <w:rFonts w:ascii="Times New Roman" w:hAnsi="Times New Roman" w:cs="Times New Roman"/>
                  <w:color w:val="0000FF"/>
                  <w:kern w:val="28"/>
                  <w:sz w:val="24"/>
                  <w:szCs w:val="24"/>
                  <w:u w:val="single"/>
                  <w14:ligatures w14:val="standard"/>
                  <w14:cntxtAlts/>
                </w:rPr>
                <w:t>https://www.w8dxcc.com</w:t>
              </w:r>
            </w:hyperlink>
            <w:r w:rsidRPr="00437A33">
              <w:rPr>
                <w:rFonts w:ascii="Times New Roman" w:hAnsi="Times New Roman" w:cs="Times New Roman"/>
                <w:color w:val="202020"/>
                <w:kern w:val="28"/>
                <w:sz w:val="24"/>
                <w:szCs w:val="24"/>
                <w14:ligatures w14:val="standard"/>
                <w14:cntxtAlts/>
              </w:rPr>
              <w:t xml:space="preserve"> </w:t>
            </w:r>
          </w:p>
        </w:tc>
      </w:tr>
    </w:tbl>
    <w:p w14:paraId="43F2A1D8" w14:textId="77777777" w:rsidR="00D311B2" w:rsidRPr="00437A33" w:rsidRDefault="00D311B2" w:rsidP="00C57D40">
      <w:pPr>
        <w:tabs>
          <w:tab w:val="left" w:pos="1050"/>
        </w:tabs>
        <w:rPr>
          <w:color w:val="202020"/>
          <w:kern w:val="28"/>
          <w14:ligatures w14:val="standard"/>
          <w14:cntxtAlts/>
        </w:rPr>
      </w:pPr>
    </w:p>
    <w:p w14:paraId="7D5E5A0A" w14:textId="4C6CA4EA" w:rsidR="00CE7563" w:rsidRDefault="007B0D3C" w:rsidP="007B0D3C">
      <w:r>
        <w:t>______________________________________________________________________________________</w:t>
      </w:r>
    </w:p>
    <w:p w14:paraId="3B946C01" w14:textId="67C15767" w:rsidR="00AE113B" w:rsidRPr="00326493" w:rsidRDefault="00AE113B" w:rsidP="00AE113B">
      <w:pPr>
        <w:shd w:val="clear" w:color="auto" w:fill="FFFFF8"/>
        <w:rPr>
          <w:color w:val="C00000"/>
          <w:sz w:val="28"/>
          <w:szCs w:val="28"/>
        </w:rPr>
      </w:pPr>
      <w:r w:rsidRPr="00326493">
        <w:rPr>
          <w:color w:val="C00000"/>
          <w:sz w:val="28"/>
          <w:szCs w:val="28"/>
        </w:rPr>
        <w:t>Great Lakes Area Winlink Net Started</w:t>
      </w:r>
    </w:p>
    <w:p w14:paraId="4800475E" w14:textId="77777777" w:rsidR="00AE113B" w:rsidRPr="00874D73" w:rsidRDefault="00AE113B" w:rsidP="00AE113B">
      <w:pPr>
        <w:shd w:val="clear" w:color="auto" w:fill="FFFFF8"/>
        <w:spacing w:before="120" w:after="150"/>
        <w:rPr>
          <w:color w:val="222222"/>
        </w:rPr>
      </w:pPr>
      <w:r w:rsidRPr="00874D73">
        <w:rPr>
          <w:color w:val="222222"/>
        </w:rPr>
        <w:t>A new Great Lakes Winlink Net has been started to promote the use of Winlink and training on the various facets of the hybrid amateur radio data/internet system. The net is open primarily to those states that border any of the Great Lakes: Minnesota, Wisconsin, Illinois, Indiana, Michigan, Ohio, Pennsylvania, and New York, and the Canadian province of Ontario. However, radio amateurs wishing to check in from other states or provinces anywhere are welcomed to participate. This net is modeled on the </w:t>
      </w:r>
      <w:hyperlink r:id="rId109" w:tgtFrame="_blank" w:history="1">
        <w:r w:rsidRPr="00874D73">
          <w:rPr>
            <w:color w:val="1155CC"/>
            <w:u w:val="single"/>
          </w:rPr>
          <w:t>Wisconsin ARES Winlink net.</w:t>
        </w:r>
      </w:hyperlink>
    </w:p>
    <w:p w14:paraId="4DBEB54B" w14:textId="77777777" w:rsidR="00AE113B" w:rsidRPr="00874D73" w:rsidRDefault="00AE113B" w:rsidP="00AE113B">
      <w:pPr>
        <w:shd w:val="clear" w:color="auto" w:fill="FFFFF8"/>
        <w:spacing w:before="120" w:after="150"/>
        <w:rPr>
          <w:color w:val="222222"/>
        </w:rPr>
      </w:pPr>
      <w:r w:rsidRPr="00874D73">
        <w:rPr>
          <w:color w:val="222222"/>
        </w:rPr>
        <w:t xml:space="preserve">The net check-in process is as follows: Send either a basic, plain text message, or use any of the </w:t>
      </w:r>
      <w:proofErr w:type="gramStart"/>
      <w:r w:rsidRPr="00874D73">
        <w:rPr>
          <w:color w:val="222222"/>
        </w:rPr>
        <w:t>forms</w:t>
      </w:r>
      <w:proofErr w:type="gramEnd"/>
      <w:r w:rsidRPr="00874D73">
        <w:rPr>
          <w:color w:val="222222"/>
        </w:rPr>
        <w:t xml:space="preserve"> templates on the Winlink Express platform available that will allow you to include the following line of text in the body of the message or in an appropriate part on the form you choose to send: FIRST NAME, CALLSIGN, CITY, COUNTY, STATE, COUNTRY. For example: RYAN, KB8RCR, REMUS, MECOSTA, MICHIGAN, USA.</w:t>
      </w:r>
    </w:p>
    <w:p w14:paraId="78B1DD00" w14:textId="77777777" w:rsidR="00CA1393" w:rsidRDefault="00CA1393" w:rsidP="00CA1393">
      <w:pPr>
        <w:widowControl w:val="0"/>
        <w:contextualSpacing/>
      </w:pPr>
    </w:p>
    <w:p w14:paraId="615EA0CB" w14:textId="5A784F1F"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83DD76A" w14:textId="7E98112A" w:rsidR="00AE113B" w:rsidRPr="00874D73" w:rsidRDefault="00AE113B" w:rsidP="00AE113B">
      <w:pPr>
        <w:shd w:val="clear" w:color="auto" w:fill="FFFFF8"/>
        <w:spacing w:before="120" w:after="150"/>
        <w:rPr>
          <w:color w:val="222222"/>
        </w:rPr>
      </w:pPr>
      <w:r w:rsidRPr="00874D73">
        <w:rPr>
          <w:color w:val="222222"/>
        </w:rPr>
        <w:lastRenderedPageBreak/>
        <w:t>The net started on Wednesday, March 10, and each week on Wednesdays, amateurs may send their messages or forms any time during the day using Winlink in any mode available, RF or via Telnet. Send your message to KB8RCR as the recipient on Winlink. - </w:t>
      </w:r>
      <w:r w:rsidRPr="00874D73">
        <w:rPr>
          <w:i/>
          <w:iCs/>
          <w:color w:val="222222"/>
        </w:rPr>
        <w:t xml:space="preserve">Ryan </w:t>
      </w:r>
      <w:proofErr w:type="spellStart"/>
      <w:r w:rsidRPr="00874D73">
        <w:rPr>
          <w:i/>
          <w:iCs/>
          <w:color w:val="222222"/>
        </w:rPr>
        <w:t>Lughermo</w:t>
      </w:r>
      <w:proofErr w:type="spellEnd"/>
      <w:r w:rsidRPr="00874D73">
        <w:rPr>
          <w:i/>
          <w:iCs/>
          <w:color w:val="222222"/>
        </w:rPr>
        <w:t>, KB8RCR, ARRL Assistant Section Emergency Coordinator for Data Management/Special Projects, Michigan Section; and Official Relay Station</w:t>
      </w:r>
    </w:p>
    <w:p w14:paraId="34E328DE" w14:textId="74A6D234" w:rsidR="009366AB" w:rsidRPr="00874D73" w:rsidRDefault="009366AB" w:rsidP="00E54A70"/>
    <w:p w14:paraId="03998E08" w14:textId="77777777" w:rsidR="00AE113B" w:rsidRPr="00326493" w:rsidRDefault="00AE113B" w:rsidP="00AE113B">
      <w:pPr>
        <w:shd w:val="clear" w:color="auto" w:fill="FFFFF8"/>
        <w:rPr>
          <w:color w:val="C00000"/>
          <w:sz w:val="28"/>
          <w:szCs w:val="28"/>
        </w:rPr>
      </w:pPr>
      <w:r w:rsidRPr="00326493">
        <w:rPr>
          <w:color w:val="C00000"/>
          <w:sz w:val="28"/>
          <w:szCs w:val="28"/>
        </w:rPr>
        <w:t>ARES Resources</w:t>
      </w:r>
    </w:p>
    <w:p w14:paraId="34EA80F4" w14:textId="77777777" w:rsidR="00AE113B" w:rsidRPr="00874D73" w:rsidRDefault="00AE113B" w:rsidP="00AE113B">
      <w:pPr>
        <w:shd w:val="clear" w:color="auto" w:fill="FFFFF8"/>
        <w:spacing w:before="120" w:after="150"/>
        <w:rPr>
          <w:color w:val="222222"/>
        </w:rPr>
      </w:pPr>
      <w:r w:rsidRPr="00874D73">
        <w:rPr>
          <w:color w:val="222222"/>
        </w:rPr>
        <w:t>· </w:t>
      </w:r>
      <w:hyperlink r:id="rId110" w:tgtFrame="_blank" w:history="1">
        <w:r w:rsidRPr="00874D73">
          <w:rPr>
            <w:color w:val="1155CC"/>
            <w:u w:val="single"/>
          </w:rPr>
          <w:t>Download the ARES Manual [PDF]</w:t>
        </w:r>
      </w:hyperlink>
    </w:p>
    <w:p w14:paraId="2361E563" w14:textId="77777777" w:rsidR="00AE113B" w:rsidRPr="00874D73" w:rsidRDefault="00AE113B" w:rsidP="00AE113B">
      <w:pPr>
        <w:shd w:val="clear" w:color="auto" w:fill="FFFFF8"/>
        <w:spacing w:before="120" w:after="150"/>
        <w:rPr>
          <w:color w:val="222222"/>
        </w:rPr>
      </w:pPr>
      <w:r w:rsidRPr="00874D73">
        <w:rPr>
          <w:color w:val="222222"/>
        </w:rPr>
        <w:t>· </w:t>
      </w:r>
      <w:hyperlink r:id="rId111" w:tgtFrame="_blank" w:history="1">
        <w:r w:rsidRPr="00874D73">
          <w:rPr>
            <w:color w:val="1155CC"/>
            <w:u w:val="single"/>
          </w:rPr>
          <w:t>ARES Field Resources Manual [PDF]</w:t>
        </w:r>
      </w:hyperlink>
    </w:p>
    <w:p w14:paraId="7DA9CB25" w14:textId="77777777" w:rsidR="00AE113B" w:rsidRPr="00874D73" w:rsidRDefault="00AE113B" w:rsidP="00AE113B">
      <w:pPr>
        <w:shd w:val="clear" w:color="auto" w:fill="FFFFF8"/>
        <w:spacing w:before="120" w:after="150"/>
        <w:rPr>
          <w:color w:val="222222"/>
        </w:rPr>
      </w:pPr>
      <w:r w:rsidRPr="00874D73">
        <w:rPr>
          <w:color w:val="222222"/>
        </w:rPr>
        <w:t>· </w:t>
      </w:r>
      <w:hyperlink r:id="rId112" w:tgtFrame="_blank" w:history="1">
        <w:r w:rsidRPr="00874D73">
          <w:rPr>
            <w:color w:val="1155CC"/>
            <w:u w:val="single"/>
          </w:rPr>
          <w:t>ARES Standardized Training Plan Task Book [Fillable PDF]</w:t>
        </w:r>
      </w:hyperlink>
    </w:p>
    <w:p w14:paraId="75E355E1" w14:textId="77777777" w:rsidR="00AE113B" w:rsidRPr="00874D73" w:rsidRDefault="00AE113B" w:rsidP="00AE113B">
      <w:pPr>
        <w:shd w:val="clear" w:color="auto" w:fill="FFFFF8"/>
        <w:spacing w:before="120" w:after="150"/>
        <w:rPr>
          <w:color w:val="222222"/>
        </w:rPr>
      </w:pPr>
      <w:r w:rsidRPr="00874D73">
        <w:rPr>
          <w:color w:val="222222"/>
        </w:rPr>
        <w:t>· </w:t>
      </w:r>
      <w:hyperlink r:id="rId113" w:tgtFrame="_blank" w:history="1">
        <w:r w:rsidRPr="00874D73">
          <w:rPr>
            <w:color w:val="1155CC"/>
            <w:u w:val="single"/>
          </w:rPr>
          <w:t>ARES Standardized Training Plan Task Book [Word]</w:t>
        </w:r>
      </w:hyperlink>
    </w:p>
    <w:p w14:paraId="2D629A4A" w14:textId="77777777" w:rsidR="00AE113B" w:rsidRPr="00874D73" w:rsidRDefault="00AE113B" w:rsidP="00AE113B">
      <w:pPr>
        <w:shd w:val="clear" w:color="auto" w:fill="FFFFF8"/>
        <w:spacing w:before="120" w:after="150"/>
        <w:rPr>
          <w:color w:val="222222"/>
        </w:rPr>
      </w:pPr>
      <w:r w:rsidRPr="00874D73">
        <w:rPr>
          <w:color w:val="222222"/>
        </w:rPr>
        <w:t>· </w:t>
      </w:r>
      <w:hyperlink r:id="rId114" w:tgtFrame="_blank" w:history="1">
        <w:r w:rsidRPr="00874D73">
          <w:rPr>
            <w:color w:val="1155CC"/>
            <w:u w:val="single"/>
          </w:rPr>
          <w:t>ARES Plan</w:t>
        </w:r>
      </w:hyperlink>
    </w:p>
    <w:p w14:paraId="3AC5E4F8" w14:textId="77777777" w:rsidR="00AE113B" w:rsidRPr="00874D73" w:rsidRDefault="00AE113B" w:rsidP="00AE113B">
      <w:pPr>
        <w:shd w:val="clear" w:color="auto" w:fill="FFFFF8"/>
        <w:spacing w:before="120" w:after="150"/>
        <w:rPr>
          <w:color w:val="222222"/>
        </w:rPr>
      </w:pPr>
      <w:r w:rsidRPr="00874D73">
        <w:rPr>
          <w:color w:val="222222"/>
        </w:rPr>
        <w:t>· </w:t>
      </w:r>
      <w:hyperlink r:id="rId115" w:tgtFrame="_blank" w:history="1">
        <w:r w:rsidRPr="00874D73">
          <w:rPr>
            <w:color w:val="1155CC"/>
            <w:u w:val="single"/>
          </w:rPr>
          <w:t>ARES Group Registration</w:t>
        </w:r>
      </w:hyperlink>
    </w:p>
    <w:p w14:paraId="54EDE100" w14:textId="77777777" w:rsidR="00AE113B" w:rsidRPr="00874D73" w:rsidRDefault="00AE113B" w:rsidP="00AE113B">
      <w:pPr>
        <w:shd w:val="clear" w:color="auto" w:fill="FFFFF8"/>
        <w:spacing w:before="120" w:after="150"/>
        <w:rPr>
          <w:color w:val="222222"/>
        </w:rPr>
      </w:pPr>
      <w:r w:rsidRPr="00874D73">
        <w:rPr>
          <w:color w:val="222222"/>
        </w:rPr>
        <w:t>· </w:t>
      </w:r>
      <w:hyperlink r:id="rId116" w:tgtFrame="_blank" w:history="1">
        <w:r w:rsidRPr="00874D73">
          <w:rPr>
            <w:color w:val="1155CC"/>
            <w:u w:val="single"/>
          </w:rPr>
          <w:t>Emergency Communications Training</w:t>
        </w:r>
      </w:hyperlink>
    </w:p>
    <w:p w14:paraId="44DD8DD9" w14:textId="77777777" w:rsidR="00AE113B" w:rsidRPr="00874D73" w:rsidRDefault="00AE113B" w:rsidP="00AE113B">
      <w:pPr>
        <w:shd w:val="clear" w:color="auto" w:fill="FFFFF8"/>
        <w:spacing w:before="120" w:after="150"/>
        <w:rPr>
          <w:color w:val="222222"/>
        </w:rPr>
      </w:pPr>
      <w:r w:rsidRPr="00874D73">
        <w:rPr>
          <w:color w:val="222222"/>
        </w:rPr>
        <w:t>The Amateur Radio Emergency Service</w:t>
      </w:r>
      <w:r w:rsidRPr="00874D73">
        <w:rPr>
          <w:color w:val="222222"/>
          <w:vertAlign w:val="superscript"/>
        </w:rPr>
        <w:t>®</w:t>
      </w:r>
      <w:r w:rsidRPr="00874D73">
        <w:rPr>
          <w:color w:val="222222"/>
        </w:rPr>
        <w:t xml:space="preserve">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w:t>
      </w:r>
      <w:proofErr w:type="gramStart"/>
      <w:r w:rsidRPr="00874D73">
        <w:rPr>
          <w:color w:val="222222"/>
        </w:rPr>
        <w:t>desirable, but</w:t>
      </w:r>
      <w:proofErr w:type="gramEnd"/>
      <w:r w:rsidRPr="00874D73">
        <w:rPr>
          <w:color w:val="222222"/>
        </w:rPr>
        <w:t xml:space="preserve"> is not a requirement for membership.</w:t>
      </w:r>
    </w:p>
    <w:p w14:paraId="0297974D" w14:textId="77777777" w:rsidR="00AE113B" w:rsidRPr="00874D73" w:rsidRDefault="00AE113B" w:rsidP="00AE113B">
      <w:pPr>
        <w:shd w:val="clear" w:color="auto" w:fill="FFFFF8"/>
        <w:spacing w:before="120" w:after="150"/>
        <w:rPr>
          <w:color w:val="222222"/>
        </w:rPr>
      </w:pPr>
      <w:r w:rsidRPr="00874D73">
        <w:rPr>
          <w:color w:val="222222"/>
        </w:rPr>
        <w:t>How to Get Involved in ARES: Fill out the </w:t>
      </w:r>
      <w:hyperlink r:id="rId117" w:tgtFrame="_blank" w:history="1">
        <w:r w:rsidRPr="00874D73">
          <w:rPr>
            <w:color w:val="1155CC"/>
            <w:u w:val="single"/>
          </w:rPr>
          <w:t>ARES Registration form</w:t>
        </w:r>
      </w:hyperlink>
      <w:r w:rsidRPr="00874D73">
        <w:rPr>
          <w:color w:val="222222"/>
        </w:rPr>
        <w:t> and submit it to your local Emergency Coordinator</w:t>
      </w:r>
    </w:p>
    <w:p w14:paraId="5669EC8A" w14:textId="77777777" w:rsidR="00326493" w:rsidRDefault="00326493" w:rsidP="008817DC"/>
    <w:p w14:paraId="123D5F36" w14:textId="12027C86" w:rsidR="008817DC" w:rsidRDefault="00BC3852" w:rsidP="008817DC">
      <w:pPr>
        <w:rPr>
          <w:b/>
          <w:i/>
          <w:sz w:val="28"/>
          <w:szCs w:val="28"/>
        </w:rPr>
      </w:pPr>
      <w:r>
        <w:pict w14:anchorId="33AC8A11">
          <v:rect id="_x0000_i1027" style="width:0;height:1.5pt" o:hrstd="t" o:hr="t" fillcolor="#a0a0a0" stroked="f"/>
        </w:pict>
      </w:r>
    </w:p>
    <w:p w14:paraId="6ECA5F0C" w14:textId="24B28D9A" w:rsidR="00843BEA" w:rsidRPr="007B0D3C" w:rsidRDefault="008817DC" w:rsidP="008817DC">
      <w:pPr>
        <w:rPr>
          <w:b/>
          <w:bCs/>
          <w:i/>
          <w:iCs/>
          <w:color w:val="000000" w:themeColor="text1"/>
          <w:sz w:val="28"/>
          <w:szCs w:val="28"/>
        </w:rPr>
      </w:pPr>
      <w:r w:rsidRPr="007B0D3C">
        <w:rPr>
          <w:b/>
          <w:i/>
          <w:sz w:val="28"/>
          <w:szCs w:val="28"/>
        </w:rPr>
        <w:t>DX News</w:t>
      </w:r>
      <w:r w:rsidRPr="007B0D3C">
        <w:rPr>
          <w:b/>
          <w:bCs/>
          <w:i/>
          <w:iCs/>
          <w:color w:val="000000" w:themeColor="text1"/>
          <w:sz w:val="28"/>
          <w:szCs w:val="28"/>
        </w:rPr>
        <w:t xml:space="preserve"> </w:t>
      </w:r>
      <w:r w:rsidR="00843BEA" w:rsidRPr="007B0D3C">
        <w:rPr>
          <w:b/>
          <w:bCs/>
          <w:i/>
          <w:iCs/>
          <w:color w:val="000000" w:themeColor="text1"/>
          <w:sz w:val="28"/>
          <w:szCs w:val="28"/>
        </w:rPr>
        <w:t xml:space="preserve">                                                                                                 ARLD011 DX News</w:t>
      </w:r>
    </w:p>
    <w:p w14:paraId="06BA0CDC" w14:textId="2D8F4F77" w:rsidR="000F6802" w:rsidRPr="007B0D3C" w:rsidRDefault="000F6802" w:rsidP="00BF48BE">
      <w:pPr>
        <w:widowControl w:val="0"/>
        <w:contextualSpacing/>
      </w:pPr>
    </w:p>
    <w:p w14:paraId="089FAA0B" w14:textId="6DE84598" w:rsidR="009F7F8A" w:rsidRPr="007B0D3C" w:rsidRDefault="00326493" w:rsidP="009F7F8A">
      <w:pPr>
        <w:widowControl w:val="0"/>
        <w:contextualSpacing/>
        <w:jc w:val="center"/>
        <w:rPr>
          <w:b/>
          <w:bCs/>
          <w:i/>
          <w:iCs/>
          <w:sz w:val="28"/>
          <w:szCs w:val="28"/>
        </w:rPr>
      </w:pPr>
      <w:r w:rsidRPr="007B0D3C">
        <w:rPr>
          <w:noProof/>
        </w:rPr>
        <w:drawing>
          <wp:anchor distT="0" distB="0" distL="114300" distR="114300" simplePos="0" relativeHeight="252906496" behindDoc="1" locked="0" layoutInCell="1" allowOverlap="1" wp14:anchorId="2E6DC3C5" wp14:editId="680328ED">
            <wp:simplePos x="0" y="0"/>
            <wp:positionH relativeFrom="margin">
              <wp:posOffset>3834130</wp:posOffset>
            </wp:positionH>
            <wp:positionV relativeFrom="paragraph">
              <wp:posOffset>6985</wp:posOffset>
            </wp:positionV>
            <wp:extent cx="2995295" cy="2135505"/>
            <wp:effectExtent l="0" t="0" r="0" b="0"/>
            <wp:wrapTight wrapText="bothSides">
              <wp:wrapPolygon edited="0">
                <wp:start x="0" y="0"/>
                <wp:lineTo x="0" y="21388"/>
                <wp:lineTo x="21431" y="21388"/>
                <wp:lineTo x="214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9529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B2489" w14:textId="0F177CF0" w:rsidR="009F7F8A" w:rsidRPr="007B0D3C" w:rsidRDefault="009F7F8A" w:rsidP="009F7F8A">
      <w:pPr>
        <w:widowControl w:val="0"/>
        <w:contextualSpacing/>
      </w:pPr>
    </w:p>
    <w:p w14:paraId="35724B4A" w14:textId="77777777" w:rsidR="00326493" w:rsidRDefault="00AE113B" w:rsidP="004A23C5">
      <w:pPr>
        <w:widowControl w:val="0"/>
        <w:contextualSpacing/>
        <w:rPr>
          <w:color w:val="222222"/>
          <w:shd w:val="clear" w:color="auto" w:fill="FFFFFF"/>
        </w:rPr>
      </w:pPr>
      <w:r w:rsidRPr="007B0D3C">
        <w:rPr>
          <w:color w:val="222222"/>
          <w:shd w:val="clear" w:color="auto" w:fill="FFFFFF"/>
        </w:rPr>
        <w:t>This week's bulletin was made possible with information provided by</w:t>
      </w:r>
      <w:r w:rsidR="00326493">
        <w:rPr>
          <w:color w:val="222222"/>
          <w:shd w:val="clear" w:color="auto" w:fill="FFFFFF"/>
        </w:rPr>
        <w:t xml:space="preserve"> </w:t>
      </w:r>
      <w:r w:rsidRPr="007B0D3C">
        <w:rPr>
          <w:color w:val="222222"/>
          <w:shd w:val="clear" w:color="auto" w:fill="FFFFFF"/>
        </w:rPr>
        <w:t>KK9A, The Daily DX, the OPDX Bulletin, 425 DX News, DXNL, Contest</w:t>
      </w:r>
      <w:r w:rsidR="00326493">
        <w:rPr>
          <w:color w:val="222222"/>
          <w:shd w:val="clear" w:color="auto" w:fill="FFFFFF"/>
        </w:rPr>
        <w:t xml:space="preserve"> </w:t>
      </w:r>
      <w:r w:rsidRPr="007B0D3C">
        <w:rPr>
          <w:color w:val="222222"/>
          <w:shd w:val="clear" w:color="auto" w:fill="FFFFFF"/>
        </w:rPr>
        <w:t>Corral from QST and the ARRL Contest Calendar and WA7BNM web sites.</w:t>
      </w:r>
    </w:p>
    <w:p w14:paraId="2BC6FEE2" w14:textId="77777777" w:rsidR="00D311B2" w:rsidRDefault="00AE113B" w:rsidP="004A23C5">
      <w:pPr>
        <w:widowControl w:val="0"/>
        <w:contextualSpacing/>
        <w:rPr>
          <w:color w:val="222222"/>
        </w:rPr>
      </w:pPr>
      <w:r w:rsidRPr="007B0D3C">
        <w:rPr>
          <w:color w:val="222222"/>
        </w:rPr>
        <w:br/>
      </w:r>
      <w:r w:rsidRPr="007B0D3C">
        <w:rPr>
          <w:color w:val="222222"/>
          <w:shd w:val="clear" w:color="auto" w:fill="FFFFFF"/>
        </w:rPr>
        <w:t>Thanks to all.</w:t>
      </w:r>
      <w:r w:rsidRPr="007B0D3C">
        <w:rPr>
          <w:color w:val="222222"/>
        </w:rPr>
        <w:br/>
      </w:r>
      <w:r w:rsidRPr="007B0D3C">
        <w:rPr>
          <w:color w:val="222222"/>
        </w:rPr>
        <w:br/>
      </w:r>
      <w:r w:rsidRPr="007B0D3C">
        <w:rPr>
          <w:color w:val="222222"/>
          <w:shd w:val="clear" w:color="auto" w:fill="FFFFFF"/>
        </w:rPr>
        <w:t xml:space="preserve">BOTSWANA, A2.  Operators </w:t>
      </w:r>
      <w:proofErr w:type="spellStart"/>
      <w:r w:rsidRPr="007B0D3C">
        <w:rPr>
          <w:color w:val="222222"/>
          <w:shd w:val="clear" w:color="auto" w:fill="FFFFFF"/>
        </w:rPr>
        <w:t>Vasily</w:t>
      </w:r>
      <w:proofErr w:type="spellEnd"/>
      <w:r w:rsidRPr="007B0D3C">
        <w:rPr>
          <w:color w:val="222222"/>
          <w:shd w:val="clear" w:color="auto" w:fill="FFFFFF"/>
        </w:rPr>
        <w:t>, R7AL, Leo, UI8J, Vlad, R9LR and</w:t>
      </w:r>
      <w:r w:rsidR="00326493">
        <w:rPr>
          <w:color w:val="222222"/>
          <w:shd w:val="clear" w:color="auto" w:fill="FFFFFF"/>
        </w:rPr>
        <w:t xml:space="preserve"> </w:t>
      </w:r>
      <w:r w:rsidRPr="007B0D3C">
        <w:rPr>
          <w:color w:val="222222"/>
          <w:shd w:val="clear" w:color="auto" w:fill="FFFFFF"/>
        </w:rPr>
        <w:t>Mike, RU3UR are QRV as A25RU from Gaborone until March 26.  Activity</w:t>
      </w:r>
      <w:r w:rsidR="00326493">
        <w:rPr>
          <w:color w:val="222222"/>
          <w:shd w:val="clear" w:color="auto" w:fill="FFFFFF"/>
        </w:rPr>
        <w:t xml:space="preserve"> </w:t>
      </w:r>
      <w:r w:rsidRPr="007B0D3C">
        <w:rPr>
          <w:color w:val="222222"/>
          <w:shd w:val="clear" w:color="auto" w:fill="FFFFFF"/>
        </w:rPr>
        <w:t xml:space="preserve">is on 160 to 10 meters, using CW, SSB, and FT8 in </w:t>
      </w:r>
      <w:proofErr w:type="spellStart"/>
      <w:r w:rsidRPr="007B0D3C">
        <w:rPr>
          <w:color w:val="222222"/>
          <w:shd w:val="clear" w:color="auto" w:fill="FFFFFF"/>
        </w:rPr>
        <w:t>DXpedtion</w:t>
      </w:r>
      <w:proofErr w:type="spellEnd"/>
      <w:r w:rsidRPr="007B0D3C">
        <w:rPr>
          <w:color w:val="222222"/>
          <w:shd w:val="clear" w:color="auto" w:fill="FFFFFF"/>
        </w:rPr>
        <w:t xml:space="preserve"> mode,</w:t>
      </w:r>
      <w:r w:rsidR="00326493">
        <w:rPr>
          <w:color w:val="222222"/>
          <w:shd w:val="clear" w:color="auto" w:fill="FFFFFF"/>
        </w:rPr>
        <w:t xml:space="preserve"> </w:t>
      </w:r>
      <w:r w:rsidRPr="007B0D3C">
        <w:rPr>
          <w:color w:val="222222"/>
          <w:shd w:val="clear" w:color="auto" w:fill="FFFFFF"/>
        </w:rPr>
        <w:t>with four stations active.  This also includes activity on Satellite</w:t>
      </w:r>
      <w:r w:rsidRPr="007B0D3C">
        <w:rPr>
          <w:color w:val="222222"/>
        </w:rPr>
        <w:br/>
      </w:r>
      <w:r w:rsidRPr="007B0D3C">
        <w:rPr>
          <w:color w:val="222222"/>
          <w:shd w:val="clear" w:color="auto" w:fill="FFFFFF"/>
        </w:rPr>
        <w:t>QO-100.  QSL via Club Log.</w:t>
      </w:r>
      <w:r w:rsidRPr="007B0D3C">
        <w:rPr>
          <w:color w:val="222222"/>
        </w:rPr>
        <w:br/>
      </w:r>
    </w:p>
    <w:p w14:paraId="33CF26F8" w14:textId="77777777" w:rsidR="00D311B2" w:rsidRDefault="00D311B2" w:rsidP="004A23C5">
      <w:pPr>
        <w:widowControl w:val="0"/>
        <w:contextualSpacing/>
        <w:rPr>
          <w:color w:val="222222"/>
        </w:rPr>
      </w:pPr>
    </w:p>
    <w:p w14:paraId="7C7CBD46"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7E3AB16" w14:textId="0BC00A7A" w:rsidR="00326493" w:rsidRDefault="00AE113B" w:rsidP="004A23C5">
      <w:pPr>
        <w:widowControl w:val="0"/>
        <w:contextualSpacing/>
        <w:rPr>
          <w:color w:val="222222"/>
          <w:shd w:val="clear" w:color="auto" w:fill="FFFFFF"/>
        </w:rPr>
      </w:pPr>
      <w:r w:rsidRPr="007B0D3C">
        <w:rPr>
          <w:color w:val="222222"/>
          <w:shd w:val="clear" w:color="auto" w:fill="FFFFFF"/>
        </w:rPr>
        <w:lastRenderedPageBreak/>
        <w:t>BAHAMAS, C6.  Steve, KG4LJB is QRV as C6AJB from Eleuthera Island,</w:t>
      </w:r>
      <w:r w:rsidR="00326493">
        <w:rPr>
          <w:color w:val="222222"/>
          <w:shd w:val="clear" w:color="auto" w:fill="FFFFFF"/>
        </w:rPr>
        <w:t xml:space="preserve"> </w:t>
      </w:r>
      <w:r w:rsidRPr="007B0D3C">
        <w:rPr>
          <w:color w:val="222222"/>
          <w:shd w:val="clear" w:color="auto" w:fill="FFFFFF"/>
        </w:rPr>
        <w:t>IOTA NA-001, until March</w:t>
      </w:r>
      <w:r w:rsidR="00326493">
        <w:rPr>
          <w:color w:val="222222"/>
          <w:shd w:val="clear" w:color="auto" w:fill="FFFFFF"/>
        </w:rPr>
        <w:t xml:space="preserve"> </w:t>
      </w:r>
      <w:r w:rsidRPr="007B0D3C">
        <w:rPr>
          <w:color w:val="222222"/>
          <w:shd w:val="clear" w:color="auto" w:fill="FFFFFF"/>
        </w:rPr>
        <w:t>27.  Activity is on 80 to 15 meters using</w:t>
      </w:r>
      <w:r w:rsidR="00326493">
        <w:rPr>
          <w:color w:val="222222"/>
          <w:shd w:val="clear" w:color="auto" w:fill="FFFFFF"/>
        </w:rPr>
        <w:t xml:space="preserve"> </w:t>
      </w:r>
      <w:r w:rsidRPr="007B0D3C">
        <w:rPr>
          <w:color w:val="222222"/>
          <w:shd w:val="clear" w:color="auto" w:fill="FFFFFF"/>
        </w:rPr>
        <w:t xml:space="preserve">some SSB, but mostly FT8 and FT4.  QSL via </w:t>
      </w:r>
      <w:proofErr w:type="spellStart"/>
      <w:r w:rsidRPr="007B0D3C">
        <w:rPr>
          <w:color w:val="222222"/>
          <w:shd w:val="clear" w:color="auto" w:fill="FFFFFF"/>
        </w:rPr>
        <w:t>LoTW</w:t>
      </w:r>
      <w:proofErr w:type="spellEnd"/>
      <w:r w:rsidRPr="007B0D3C">
        <w:rPr>
          <w:color w:val="222222"/>
          <w:shd w:val="clear" w:color="auto" w:fill="FFFFFF"/>
        </w:rPr>
        <w:t>.</w:t>
      </w:r>
      <w:r w:rsidRPr="007B0D3C">
        <w:rPr>
          <w:color w:val="222222"/>
        </w:rPr>
        <w:br/>
      </w:r>
      <w:r w:rsidRPr="007B0D3C">
        <w:rPr>
          <w:color w:val="222222"/>
        </w:rPr>
        <w:br/>
      </w:r>
      <w:r w:rsidRPr="007B0D3C">
        <w:rPr>
          <w:color w:val="222222"/>
          <w:shd w:val="clear" w:color="auto" w:fill="FFFFFF"/>
        </w:rPr>
        <w:t>MOROCCO, CN.  Special event station CN21JIF is QRV until March 21 to</w:t>
      </w:r>
      <w:r w:rsidR="00326493">
        <w:rPr>
          <w:color w:val="222222"/>
          <w:shd w:val="clear" w:color="auto" w:fill="FFFFFF"/>
        </w:rPr>
        <w:t xml:space="preserve"> </w:t>
      </w:r>
      <w:r w:rsidRPr="007B0D3C">
        <w:rPr>
          <w:color w:val="222222"/>
          <w:shd w:val="clear" w:color="auto" w:fill="FFFFFF"/>
        </w:rPr>
        <w:t>celebrate the United Nations International Day of Forests which is</w:t>
      </w:r>
      <w:r w:rsidR="00326493">
        <w:rPr>
          <w:color w:val="222222"/>
          <w:shd w:val="clear" w:color="auto" w:fill="FFFFFF"/>
        </w:rPr>
        <w:t xml:space="preserve"> </w:t>
      </w:r>
      <w:r w:rsidRPr="007B0D3C">
        <w:rPr>
          <w:color w:val="222222"/>
          <w:shd w:val="clear" w:color="auto" w:fill="FFFFFF"/>
        </w:rPr>
        <w:t>on March 21.  QSL via RW6HS.</w:t>
      </w:r>
      <w:r w:rsidRPr="007B0D3C">
        <w:rPr>
          <w:color w:val="222222"/>
        </w:rPr>
        <w:br/>
      </w:r>
      <w:r w:rsidRPr="007B0D3C">
        <w:rPr>
          <w:color w:val="222222"/>
        </w:rPr>
        <w:br/>
      </w:r>
      <w:r w:rsidRPr="007B0D3C">
        <w:rPr>
          <w:color w:val="222222"/>
          <w:shd w:val="clear" w:color="auto" w:fill="FFFFFF"/>
        </w:rPr>
        <w:t>MADEIRA ISLANDS, CT3.  Helmut, DF7EE will be QRV as CT9/DF7EE from</w:t>
      </w:r>
      <w:r w:rsidR="00326493">
        <w:rPr>
          <w:color w:val="222222"/>
          <w:shd w:val="clear" w:color="auto" w:fill="FFFFFF"/>
        </w:rPr>
        <w:t xml:space="preserve"> </w:t>
      </w:r>
      <w:r w:rsidRPr="007B0D3C">
        <w:rPr>
          <w:color w:val="222222"/>
          <w:shd w:val="clear" w:color="auto" w:fill="FFFFFF"/>
        </w:rPr>
        <w:t>March 23 to 31.  This includes being active as either CQ3W or CR3W</w:t>
      </w:r>
      <w:r w:rsidR="00326493">
        <w:rPr>
          <w:color w:val="222222"/>
          <w:shd w:val="clear" w:color="auto" w:fill="FFFFFF"/>
        </w:rPr>
        <w:t xml:space="preserve"> </w:t>
      </w:r>
      <w:r w:rsidRPr="007B0D3C">
        <w:rPr>
          <w:color w:val="222222"/>
          <w:shd w:val="clear" w:color="auto" w:fill="FFFFFF"/>
        </w:rPr>
        <w:t xml:space="preserve">in the upcoming CQ </w:t>
      </w:r>
      <w:proofErr w:type="gramStart"/>
      <w:r w:rsidRPr="007B0D3C">
        <w:rPr>
          <w:color w:val="222222"/>
          <w:shd w:val="clear" w:color="auto" w:fill="FFFFFF"/>
        </w:rPr>
        <w:t>World Wide</w:t>
      </w:r>
      <w:proofErr w:type="gramEnd"/>
      <w:r w:rsidRPr="007B0D3C">
        <w:rPr>
          <w:color w:val="222222"/>
          <w:shd w:val="clear" w:color="auto" w:fill="FFFFFF"/>
        </w:rPr>
        <w:t xml:space="preserve"> WPX SSB contest.  QSL direct to home</w:t>
      </w:r>
      <w:r w:rsidR="00326493">
        <w:rPr>
          <w:color w:val="222222"/>
          <w:shd w:val="clear" w:color="auto" w:fill="FFFFFF"/>
        </w:rPr>
        <w:t xml:space="preserve"> </w:t>
      </w:r>
      <w:r w:rsidRPr="007B0D3C">
        <w:rPr>
          <w:color w:val="222222"/>
          <w:shd w:val="clear" w:color="auto" w:fill="FFFFFF"/>
        </w:rPr>
        <w:t>call.</w:t>
      </w:r>
      <w:r w:rsidRPr="007B0D3C">
        <w:rPr>
          <w:color w:val="222222"/>
        </w:rPr>
        <w:br/>
      </w:r>
      <w:r w:rsidRPr="007B0D3C">
        <w:rPr>
          <w:color w:val="222222"/>
        </w:rPr>
        <w:br/>
      </w:r>
      <w:r w:rsidRPr="007B0D3C">
        <w:rPr>
          <w:color w:val="222222"/>
          <w:shd w:val="clear" w:color="auto" w:fill="FFFFFF"/>
        </w:rPr>
        <w:t>SPAIN, EA.  Special event station EH3DWN is QRV until April 1 to</w:t>
      </w:r>
      <w:r w:rsidR="00326493">
        <w:rPr>
          <w:color w:val="222222"/>
          <w:shd w:val="clear" w:color="auto" w:fill="FFFFFF"/>
        </w:rPr>
        <w:t xml:space="preserve"> </w:t>
      </w:r>
      <w:r w:rsidRPr="007B0D3C">
        <w:rPr>
          <w:color w:val="222222"/>
          <w:shd w:val="clear" w:color="auto" w:fill="FFFFFF"/>
        </w:rPr>
        <w:t>commemorate World Down Syndrome Day which is on March 21.  QSL via</w:t>
      </w:r>
      <w:r w:rsidR="00326493">
        <w:rPr>
          <w:color w:val="222222"/>
          <w:shd w:val="clear" w:color="auto" w:fill="FFFFFF"/>
        </w:rPr>
        <w:t xml:space="preserve"> </w:t>
      </w:r>
      <w:proofErr w:type="spellStart"/>
      <w:r w:rsidRPr="007B0D3C">
        <w:rPr>
          <w:color w:val="222222"/>
          <w:shd w:val="clear" w:color="auto" w:fill="FFFFFF"/>
        </w:rPr>
        <w:t>LoTW</w:t>
      </w:r>
      <w:proofErr w:type="spellEnd"/>
      <w:r w:rsidRPr="007B0D3C">
        <w:rPr>
          <w:color w:val="222222"/>
          <w:shd w:val="clear" w:color="auto" w:fill="FFFFFF"/>
        </w:rPr>
        <w:t>.</w:t>
      </w:r>
      <w:r w:rsidRPr="007B0D3C">
        <w:rPr>
          <w:color w:val="222222"/>
        </w:rPr>
        <w:br/>
      </w:r>
      <w:r w:rsidRPr="007B0D3C">
        <w:rPr>
          <w:color w:val="222222"/>
        </w:rPr>
        <w:br/>
      </w:r>
      <w:r w:rsidRPr="007B0D3C">
        <w:rPr>
          <w:color w:val="222222"/>
          <w:shd w:val="clear" w:color="auto" w:fill="FFFFFF"/>
        </w:rPr>
        <w:t>GUADELOUPE, FG.  Philippe, F1DUZ is QRV as FG4KH until April 1.</w:t>
      </w:r>
      <w:r w:rsidR="00326493">
        <w:rPr>
          <w:color w:val="222222"/>
          <w:shd w:val="clear" w:color="auto" w:fill="FFFFFF"/>
        </w:rPr>
        <w:t xml:space="preserve"> </w:t>
      </w:r>
      <w:r w:rsidRPr="007B0D3C">
        <w:rPr>
          <w:color w:val="222222"/>
          <w:shd w:val="clear" w:color="auto" w:fill="FFFFFF"/>
        </w:rPr>
        <w:t xml:space="preserve">This includes being an entry in the upcoming CQ </w:t>
      </w:r>
      <w:proofErr w:type="gramStart"/>
      <w:r w:rsidRPr="007B0D3C">
        <w:rPr>
          <w:color w:val="222222"/>
          <w:shd w:val="clear" w:color="auto" w:fill="FFFFFF"/>
        </w:rPr>
        <w:t>World Wide</w:t>
      </w:r>
      <w:proofErr w:type="gramEnd"/>
      <w:r w:rsidRPr="007B0D3C">
        <w:rPr>
          <w:color w:val="222222"/>
          <w:shd w:val="clear" w:color="auto" w:fill="FFFFFF"/>
        </w:rPr>
        <w:t xml:space="preserve"> WPX SSB</w:t>
      </w:r>
      <w:r w:rsidR="00326493">
        <w:rPr>
          <w:color w:val="222222"/>
          <w:shd w:val="clear" w:color="auto" w:fill="FFFFFF"/>
        </w:rPr>
        <w:t xml:space="preserve"> </w:t>
      </w:r>
      <w:r w:rsidRPr="007B0D3C">
        <w:rPr>
          <w:color w:val="222222"/>
          <w:shd w:val="clear" w:color="auto" w:fill="FFFFFF"/>
        </w:rPr>
        <w:t>contest.  QSL direct to home call.</w:t>
      </w:r>
      <w:r w:rsidRPr="007B0D3C">
        <w:rPr>
          <w:color w:val="222222"/>
        </w:rPr>
        <w:br/>
      </w:r>
      <w:r w:rsidRPr="007B0D3C">
        <w:rPr>
          <w:color w:val="222222"/>
        </w:rPr>
        <w:br/>
      </w:r>
      <w:r w:rsidRPr="007B0D3C">
        <w:rPr>
          <w:color w:val="222222"/>
          <w:shd w:val="clear" w:color="auto" w:fill="FFFFFF"/>
        </w:rPr>
        <w:t xml:space="preserve">SAINT MARTIN, FS.  </w:t>
      </w:r>
      <w:proofErr w:type="spellStart"/>
      <w:r w:rsidRPr="007B0D3C">
        <w:rPr>
          <w:color w:val="222222"/>
          <w:shd w:val="clear" w:color="auto" w:fill="FFFFFF"/>
        </w:rPr>
        <w:t>Janusz</w:t>
      </w:r>
      <w:proofErr w:type="spellEnd"/>
      <w:r w:rsidRPr="007B0D3C">
        <w:rPr>
          <w:color w:val="222222"/>
          <w:shd w:val="clear" w:color="auto" w:fill="FFFFFF"/>
        </w:rPr>
        <w:t>, SP9FIH will be QRV as TO1K from Saint</w:t>
      </w:r>
      <w:r w:rsidR="00326493">
        <w:rPr>
          <w:color w:val="222222"/>
          <w:shd w:val="clear" w:color="auto" w:fill="FFFFFF"/>
        </w:rPr>
        <w:t xml:space="preserve"> </w:t>
      </w:r>
      <w:r w:rsidRPr="007B0D3C">
        <w:rPr>
          <w:color w:val="222222"/>
          <w:shd w:val="clear" w:color="auto" w:fill="FFFFFF"/>
        </w:rPr>
        <w:t>Martin from March 22 to April 5.  Activity will be on the HF bands.</w:t>
      </w:r>
      <w:r w:rsidR="00326493">
        <w:rPr>
          <w:color w:val="222222"/>
          <w:shd w:val="clear" w:color="auto" w:fill="FFFFFF"/>
        </w:rPr>
        <w:t xml:space="preserve"> </w:t>
      </w:r>
      <w:r w:rsidRPr="007B0D3C">
        <w:rPr>
          <w:color w:val="222222"/>
          <w:shd w:val="clear" w:color="auto" w:fill="FFFFFF"/>
        </w:rPr>
        <w:t>QSL to home call.</w:t>
      </w:r>
      <w:r w:rsidRPr="007B0D3C">
        <w:rPr>
          <w:color w:val="222222"/>
        </w:rPr>
        <w:br/>
      </w:r>
      <w:r w:rsidRPr="007B0D3C">
        <w:rPr>
          <w:color w:val="222222"/>
        </w:rPr>
        <w:br/>
      </w:r>
      <w:r w:rsidRPr="007B0D3C">
        <w:rPr>
          <w:color w:val="222222"/>
          <w:shd w:val="clear" w:color="auto" w:fill="FFFFFF"/>
        </w:rPr>
        <w:t>WALES, GW.  John, MW1CFN will be QRV as GB1004FTS from Anglesey</w:t>
      </w:r>
      <w:r w:rsidR="00326493">
        <w:rPr>
          <w:color w:val="222222"/>
          <w:shd w:val="clear" w:color="auto" w:fill="FFFFFF"/>
        </w:rPr>
        <w:t xml:space="preserve"> </w:t>
      </w:r>
      <w:r w:rsidRPr="007B0D3C">
        <w:rPr>
          <w:color w:val="222222"/>
          <w:shd w:val="clear" w:color="auto" w:fill="FFFFFF"/>
        </w:rPr>
        <w:t>Island, IOTA EU-005, from March 25 to April 8 to celebrate the 100</w:t>
      </w:r>
      <w:r w:rsidRPr="00326493">
        <w:rPr>
          <w:color w:val="222222"/>
          <w:shd w:val="clear" w:color="auto" w:fill="FFFFFF"/>
          <w:vertAlign w:val="superscript"/>
        </w:rPr>
        <w:t>th</w:t>
      </w:r>
      <w:r w:rsidR="00326493">
        <w:rPr>
          <w:color w:val="222222"/>
          <w:shd w:val="clear" w:color="auto" w:fill="FFFFFF"/>
        </w:rPr>
        <w:t xml:space="preserve"> </w:t>
      </w:r>
      <w:r w:rsidRPr="007B0D3C">
        <w:rPr>
          <w:color w:val="222222"/>
          <w:shd w:val="clear" w:color="auto" w:fill="FFFFFF"/>
        </w:rPr>
        <w:t>anniversary of the Royal Air Force's Number 4 Flying Training School</w:t>
      </w:r>
      <w:r w:rsidR="00326493">
        <w:rPr>
          <w:color w:val="222222"/>
          <w:shd w:val="clear" w:color="auto" w:fill="FFFFFF"/>
        </w:rPr>
        <w:t xml:space="preserve"> </w:t>
      </w:r>
      <w:r w:rsidRPr="007B0D3C">
        <w:rPr>
          <w:color w:val="222222"/>
          <w:shd w:val="clear" w:color="auto" w:fill="FFFFFF"/>
        </w:rPr>
        <w:t>that opened on 1 April 1921.  Activity will be on the HF bands,</w:t>
      </w:r>
      <w:r w:rsidR="00326493">
        <w:rPr>
          <w:color w:val="222222"/>
          <w:shd w:val="clear" w:color="auto" w:fill="FFFFFF"/>
        </w:rPr>
        <w:t xml:space="preserve"> </w:t>
      </w:r>
      <w:r w:rsidRPr="007B0D3C">
        <w:rPr>
          <w:color w:val="222222"/>
          <w:shd w:val="clear" w:color="auto" w:fill="FFFFFF"/>
        </w:rPr>
        <w:t>including 6 and 2 meters, using SSB and various digital modes.  QSL</w:t>
      </w:r>
      <w:r w:rsidR="00326493">
        <w:rPr>
          <w:color w:val="222222"/>
          <w:shd w:val="clear" w:color="auto" w:fill="FFFFFF"/>
        </w:rPr>
        <w:t xml:space="preserve"> </w:t>
      </w:r>
      <w:r w:rsidRPr="007B0D3C">
        <w:rPr>
          <w:color w:val="222222"/>
          <w:shd w:val="clear" w:color="auto" w:fill="FFFFFF"/>
        </w:rPr>
        <w:t>direct to home call.</w:t>
      </w:r>
      <w:r w:rsidRPr="007B0D3C">
        <w:rPr>
          <w:color w:val="222222"/>
        </w:rPr>
        <w:br/>
      </w:r>
      <w:r w:rsidRPr="007B0D3C">
        <w:rPr>
          <w:color w:val="222222"/>
        </w:rPr>
        <w:br/>
      </w:r>
      <w:r w:rsidRPr="007B0D3C">
        <w:rPr>
          <w:color w:val="222222"/>
          <w:shd w:val="clear" w:color="auto" w:fill="FFFFFF"/>
        </w:rPr>
        <w:t>ARUBA, P4.  John, KK9A will be QRV as P40A from March 24 to 28.</w:t>
      </w:r>
      <w:r w:rsidR="00326493">
        <w:rPr>
          <w:color w:val="222222"/>
          <w:shd w:val="clear" w:color="auto" w:fill="FFFFFF"/>
        </w:rPr>
        <w:t xml:space="preserve"> </w:t>
      </w:r>
      <w:r w:rsidRPr="007B0D3C">
        <w:rPr>
          <w:color w:val="222222"/>
          <w:shd w:val="clear" w:color="auto" w:fill="FFFFFF"/>
        </w:rPr>
        <w:t>Activity will be on 160 to 10 meters using CW and SSB.  This</w:t>
      </w:r>
      <w:r w:rsidR="00326493">
        <w:rPr>
          <w:color w:val="222222"/>
          <w:shd w:val="clear" w:color="auto" w:fill="FFFFFF"/>
        </w:rPr>
        <w:t xml:space="preserve"> </w:t>
      </w:r>
      <w:r w:rsidRPr="007B0D3C">
        <w:rPr>
          <w:color w:val="222222"/>
          <w:shd w:val="clear" w:color="auto" w:fill="FFFFFF"/>
        </w:rPr>
        <w:t xml:space="preserve">includes being an entry in the upcoming CQ </w:t>
      </w:r>
      <w:proofErr w:type="gramStart"/>
      <w:r w:rsidRPr="007B0D3C">
        <w:rPr>
          <w:color w:val="222222"/>
          <w:shd w:val="clear" w:color="auto" w:fill="FFFFFF"/>
        </w:rPr>
        <w:t>World Wide</w:t>
      </w:r>
      <w:proofErr w:type="gramEnd"/>
      <w:r w:rsidRPr="007B0D3C">
        <w:rPr>
          <w:color w:val="222222"/>
          <w:shd w:val="clear" w:color="auto" w:fill="FFFFFF"/>
        </w:rPr>
        <w:t xml:space="preserve"> WPX SSB</w:t>
      </w:r>
      <w:r w:rsidRPr="007B0D3C">
        <w:rPr>
          <w:color w:val="222222"/>
        </w:rPr>
        <w:br/>
      </w:r>
      <w:r w:rsidRPr="007B0D3C">
        <w:rPr>
          <w:color w:val="222222"/>
          <w:shd w:val="clear" w:color="auto" w:fill="FFFFFF"/>
        </w:rPr>
        <w:t>contest.  QSL via WD9DZV.</w:t>
      </w:r>
      <w:r w:rsidRPr="007B0D3C">
        <w:rPr>
          <w:color w:val="222222"/>
        </w:rPr>
        <w:br/>
      </w:r>
    </w:p>
    <w:p w14:paraId="1583132D" w14:textId="77777777" w:rsidR="00D311B2" w:rsidRDefault="00AE113B" w:rsidP="004A23C5">
      <w:pPr>
        <w:widowControl w:val="0"/>
        <w:contextualSpacing/>
        <w:rPr>
          <w:color w:val="222222"/>
        </w:rPr>
      </w:pPr>
      <w:r w:rsidRPr="007B0D3C">
        <w:rPr>
          <w:color w:val="222222"/>
          <w:shd w:val="clear" w:color="auto" w:fill="FFFFFF"/>
        </w:rPr>
        <w:t>ST. MAARTEN, PJ7.  Tom, AA9A is QRV as PJ7AA until March 27.</w:t>
      </w:r>
      <w:r w:rsidR="00326493">
        <w:rPr>
          <w:color w:val="222222"/>
          <w:shd w:val="clear" w:color="auto" w:fill="FFFFFF"/>
        </w:rPr>
        <w:t xml:space="preserve"> </w:t>
      </w:r>
      <w:r w:rsidRPr="007B0D3C">
        <w:rPr>
          <w:color w:val="222222"/>
          <w:shd w:val="clear" w:color="auto" w:fill="FFFFFF"/>
        </w:rPr>
        <w:t xml:space="preserve">Activity is on 80 to 10 meters using CW, SSB and FT8.  QSL via </w:t>
      </w:r>
      <w:proofErr w:type="spellStart"/>
      <w:r w:rsidRPr="007B0D3C">
        <w:rPr>
          <w:color w:val="222222"/>
          <w:shd w:val="clear" w:color="auto" w:fill="FFFFFF"/>
        </w:rPr>
        <w:t>LoTW</w:t>
      </w:r>
      <w:proofErr w:type="spellEnd"/>
      <w:r w:rsidRPr="007B0D3C">
        <w:rPr>
          <w:color w:val="222222"/>
          <w:shd w:val="clear" w:color="auto" w:fill="FFFFFF"/>
        </w:rPr>
        <w:t>.</w:t>
      </w:r>
      <w:r w:rsidRPr="007B0D3C">
        <w:rPr>
          <w:color w:val="222222"/>
        </w:rPr>
        <w:br/>
      </w:r>
      <w:r w:rsidRPr="007B0D3C">
        <w:rPr>
          <w:color w:val="222222"/>
        </w:rPr>
        <w:br/>
      </w:r>
      <w:r w:rsidRPr="007B0D3C">
        <w:rPr>
          <w:color w:val="222222"/>
          <w:shd w:val="clear" w:color="auto" w:fill="FFFFFF"/>
        </w:rPr>
        <w:t>BRAZIL, PY.  Special event stations ZZ5FLORIPA and ZZ5FLN are QRV</w:t>
      </w:r>
      <w:r w:rsidR="00326493">
        <w:rPr>
          <w:color w:val="222222"/>
          <w:shd w:val="clear" w:color="auto" w:fill="FFFFFF"/>
        </w:rPr>
        <w:t xml:space="preserve"> </w:t>
      </w:r>
      <w:r w:rsidRPr="007B0D3C">
        <w:rPr>
          <w:color w:val="222222"/>
          <w:shd w:val="clear" w:color="auto" w:fill="FFFFFF"/>
        </w:rPr>
        <w:t>until March 23 to celebrate the 348th anniversary of Florianopolis.</w:t>
      </w:r>
      <w:r w:rsidR="00326493">
        <w:rPr>
          <w:color w:val="222222"/>
          <w:shd w:val="clear" w:color="auto" w:fill="FFFFFF"/>
        </w:rPr>
        <w:t xml:space="preserve"> </w:t>
      </w:r>
      <w:r w:rsidRPr="007B0D3C">
        <w:rPr>
          <w:color w:val="222222"/>
          <w:shd w:val="clear" w:color="auto" w:fill="FFFFFF"/>
        </w:rPr>
        <w:t>QSL via bureau.</w:t>
      </w:r>
      <w:r w:rsidRPr="007B0D3C">
        <w:rPr>
          <w:color w:val="222222"/>
        </w:rPr>
        <w:br/>
      </w:r>
      <w:r w:rsidRPr="007B0D3C">
        <w:rPr>
          <w:color w:val="222222"/>
        </w:rPr>
        <w:br/>
      </w:r>
      <w:r w:rsidRPr="007B0D3C">
        <w:rPr>
          <w:color w:val="222222"/>
          <w:shd w:val="clear" w:color="auto" w:fill="FFFFFF"/>
        </w:rPr>
        <w:t>MALI, TZ.  Jeff, TZ4AM has been active using CW on 40 meters around</w:t>
      </w:r>
      <w:r w:rsidR="00326493">
        <w:rPr>
          <w:color w:val="222222"/>
          <w:shd w:val="clear" w:color="auto" w:fill="FFFFFF"/>
        </w:rPr>
        <w:t xml:space="preserve"> </w:t>
      </w:r>
      <w:r w:rsidRPr="007B0D3C">
        <w:rPr>
          <w:color w:val="222222"/>
          <w:shd w:val="clear" w:color="auto" w:fill="FFFFFF"/>
        </w:rPr>
        <w:t>0145z.  QSL via W0SA.</w:t>
      </w:r>
      <w:r w:rsidRPr="007B0D3C">
        <w:rPr>
          <w:color w:val="222222"/>
        </w:rPr>
        <w:br/>
      </w:r>
      <w:r w:rsidRPr="007B0D3C">
        <w:rPr>
          <w:color w:val="222222"/>
        </w:rPr>
        <w:br/>
      </w:r>
      <w:r w:rsidRPr="007B0D3C">
        <w:rPr>
          <w:color w:val="222222"/>
          <w:shd w:val="clear" w:color="auto" w:fill="FFFFFF"/>
        </w:rPr>
        <w:t>COCOS (KEELING) ISLANDS, VK9C.  Station VK9CE is QRV until March 23.</w:t>
      </w:r>
      <w:r w:rsidR="00326493">
        <w:rPr>
          <w:color w:val="222222"/>
          <w:shd w:val="clear" w:color="auto" w:fill="FFFFFF"/>
        </w:rPr>
        <w:t xml:space="preserve"> </w:t>
      </w:r>
      <w:r w:rsidRPr="007B0D3C">
        <w:rPr>
          <w:color w:val="222222"/>
          <w:shd w:val="clear" w:color="auto" w:fill="FFFFFF"/>
        </w:rPr>
        <w:t>Activity is holiday style on 80 to 10 meters using CW, SSB and FT8.</w:t>
      </w:r>
      <w:r w:rsidR="00326493">
        <w:rPr>
          <w:color w:val="222222"/>
          <w:shd w:val="clear" w:color="auto" w:fill="FFFFFF"/>
        </w:rPr>
        <w:t xml:space="preserve"> </w:t>
      </w:r>
      <w:r w:rsidRPr="007B0D3C">
        <w:rPr>
          <w:color w:val="222222"/>
          <w:shd w:val="clear" w:color="auto" w:fill="FFFFFF"/>
        </w:rPr>
        <w:t>Some activity on 6 meters is possible depending on conditions.  QSL</w:t>
      </w:r>
      <w:r w:rsidRPr="007B0D3C">
        <w:rPr>
          <w:color w:val="222222"/>
        </w:rPr>
        <w:br/>
      </w:r>
      <w:r w:rsidRPr="007B0D3C">
        <w:rPr>
          <w:color w:val="222222"/>
          <w:shd w:val="clear" w:color="auto" w:fill="FFFFFF"/>
        </w:rPr>
        <w:t>via EB7DX.</w:t>
      </w:r>
      <w:r w:rsidRPr="007B0D3C">
        <w:rPr>
          <w:color w:val="222222"/>
        </w:rPr>
        <w:br/>
      </w:r>
      <w:r w:rsidRPr="007B0D3C">
        <w:rPr>
          <w:color w:val="222222"/>
        </w:rPr>
        <w:br/>
      </w:r>
      <w:r w:rsidRPr="007B0D3C">
        <w:rPr>
          <w:color w:val="222222"/>
          <w:shd w:val="clear" w:color="auto" w:fill="FFFFFF"/>
        </w:rPr>
        <w:t xml:space="preserve">PITCAIRN ISLAND, VP6.  </w:t>
      </w:r>
      <w:proofErr w:type="spellStart"/>
      <w:r w:rsidRPr="007B0D3C">
        <w:rPr>
          <w:color w:val="222222"/>
          <w:shd w:val="clear" w:color="auto" w:fill="FFFFFF"/>
        </w:rPr>
        <w:t>Meralda</w:t>
      </w:r>
      <w:proofErr w:type="spellEnd"/>
      <w:r w:rsidRPr="007B0D3C">
        <w:rPr>
          <w:color w:val="222222"/>
          <w:shd w:val="clear" w:color="auto" w:fill="FFFFFF"/>
        </w:rPr>
        <w:t>, VP6MW has been active on 20 meters</w:t>
      </w:r>
      <w:r w:rsidR="00326493">
        <w:rPr>
          <w:color w:val="222222"/>
          <w:shd w:val="clear" w:color="auto" w:fill="FFFFFF"/>
        </w:rPr>
        <w:t xml:space="preserve"> </w:t>
      </w:r>
      <w:r w:rsidRPr="007B0D3C">
        <w:rPr>
          <w:color w:val="222222"/>
          <w:shd w:val="clear" w:color="auto" w:fill="FFFFFF"/>
        </w:rPr>
        <w:t>SSB around 1520z and 17 meters SSB around 1640z.  QSL via W0VTT.</w:t>
      </w:r>
      <w:r w:rsidRPr="007B0D3C">
        <w:rPr>
          <w:color w:val="222222"/>
        </w:rPr>
        <w:br/>
      </w:r>
      <w:r w:rsidRPr="007B0D3C">
        <w:rPr>
          <w:color w:val="222222"/>
        </w:rPr>
        <w:br/>
      </w:r>
      <w:r w:rsidRPr="007B0D3C">
        <w:rPr>
          <w:color w:val="222222"/>
          <w:shd w:val="clear" w:color="auto" w:fill="FFFFFF"/>
        </w:rPr>
        <w:t xml:space="preserve">INDONESIA, YB.  A group of operators will be QRV as 7D5RI from </w:t>
      </w:r>
      <w:proofErr w:type="spellStart"/>
      <w:r w:rsidRPr="007B0D3C">
        <w:rPr>
          <w:color w:val="222222"/>
          <w:shd w:val="clear" w:color="auto" w:fill="FFFFFF"/>
        </w:rPr>
        <w:t>Rupat</w:t>
      </w:r>
      <w:proofErr w:type="spellEnd"/>
      <w:r w:rsidR="00326493">
        <w:rPr>
          <w:color w:val="222222"/>
          <w:shd w:val="clear" w:color="auto" w:fill="FFFFFF"/>
        </w:rPr>
        <w:t xml:space="preserve"> </w:t>
      </w:r>
      <w:r w:rsidRPr="007B0D3C">
        <w:rPr>
          <w:color w:val="222222"/>
          <w:shd w:val="clear" w:color="auto" w:fill="FFFFFF"/>
        </w:rPr>
        <w:t>Island, IOTA OC-245, from March 26 to 28.  Activity will be on 80 to</w:t>
      </w:r>
      <w:r w:rsidR="00326493">
        <w:rPr>
          <w:color w:val="222222"/>
          <w:shd w:val="clear" w:color="auto" w:fill="FFFFFF"/>
        </w:rPr>
        <w:t xml:space="preserve"> </w:t>
      </w:r>
      <w:r w:rsidRPr="007B0D3C">
        <w:rPr>
          <w:color w:val="222222"/>
          <w:shd w:val="clear" w:color="auto" w:fill="FFFFFF"/>
        </w:rPr>
        <w:t xml:space="preserve">10 meters using CW, SSB and FT8.  QSL via </w:t>
      </w:r>
      <w:proofErr w:type="spellStart"/>
      <w:r w:rsidRPr="007B0D3C">
        <w:rPr>
          <w:color w:val="222222"/>
          <w:shd w:val="clear" w:color="auto" w:fill="FFFFFF"/>
        </w:rPr>
        <w:t>LoTW</w:t>
      </w:r>
      <w:proofErr w:type="spellEnd"/>
      <w:r w:rsidRPr="007B0D3C">
        <w:rPr>
          <w:color w:val="222222"/>
          <w:shd w:val="clear" w:color="auto" w:fill="FFFFFF"/>
        </w:rPr>
        <w:t>.</w:t>
      </w:r>
      <w:r w:rsidRPr="007B0D3C">
        <w:rPr>
          <w:color w:val="222222"/>
        </w:rPr>
        <w:br/>
      </w:r>
    </w:p>
    <w:p w14:paraId="2B047C0A" w14:textId="77777777" w:rsidR="00D311B2" w:rsidRDefault="00D311B2" w:rsidP="004A23C5">
      <w:pPr>
        <w:widowControl w:val="0"/>
        <w:contextualSpacing/>
        <w:rPr>
          <w:color w:val="222222"/>
        </w:rPr>
      </w:pPr>
    </w:p>
    <w:p w14:paraId="295D92FC" w14:textId="77777777" w:rsidR="00D311B2" w:rsidRDefault="00D311B2" w:rsidP="004A23C5">
      <w:pPr>
        <w:widowControl w:val="0"/>
        <w:contextualSpacing/>
        <w:rPr>
          <w:color w:val="222222"/>
        </w:rPr>
      </w:pPr>
    </w:p>
    <w:p w14:paraId="0A989E17" w14:textId="72EEFC25"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46ACF9CF" w14:textId="63E8FE9D" w:rsidR="00B031EF" w:rsidRPr="007B0D3C" w:rsidRDefault="00AE113B" w:rsidP="004A23C5">
      <w:pPr>
        <w:widowControl w:val="0"/>
        <w:contextualSpacing/>
        <w:rPr>
          <w:color w:val="222222"/>
          <w:shd w:val="clear" w:color="auto" w:fill="FFFFFF"/>
        </w:rPr>
      </w:pPr>
      <w:r w:rsidRPr="007B0D3C">
        <w:rPr>
          <w:color w:val="222222"/>
          <w:shd w:val="clear" w:color="auto" w:fill="FFFFFF"/>
        </w:rPr>
        <w:lastRenderedPageBreak/>
        <w:t>NICARAGUA, YN.  Myron, KN6GHM will be QRV as H7/KN6GHM from</w:t>
      </w:r>
      <w:r w:rsidR="00326493">
        <w:rPr>
          <w:color w:val="222222"/>
          <w:shd w:val="clear" w:color="auto" w:fill="FFFFFF"/>
        </w:rPr>
        <w:t xml:space="preserve"> </w:t>
      </w:r>
      <w:proofErr w:type="spellStart"/>
      <w:r w:rsidRPr="007B0D3C">
        <w:rPr>
          <w:color w:val="222222"/>
          <w:shd w:val="clear" w:color="auto" w:fill="FFFFFF"/>
        </w:rPr>
        <w:t>Guanacastillo</w:t>
      </w:r>
      <w:proofErr w:type="spellEnd"/>
      <w:r w:rsidRPr="007B0D3C">
        <w:rPr>
          <w:color w:val="222222"/>
          <w:shd w:val="clear" w:color="auto" w:fill="FFFFFF"/>
        </w:rPr>
        <w:t xml:space="preserve"> from March 22 to 30.  Activity will be holiday style</w:t>
      </w:r>
      <w:r w:rsidR="00326493">
        <w:rPr>
          <w:color w:val="222222"/>
          <w:shd w:val="clear" w:color="auto" w:fill="FFFFFF"/>
        </w:rPr>
        <w:t xml:space="preserve"> </w:t>
      </w:r>
      <w:r w:rsidRPr="007B0D3C">
        <w:rPr>
          <w:color w:val="222222"/>
          <w:shd w:val="clear" w:color="auto" w:fill="FFFFFF"/>
        </w:rPr>
        <w:t xml:space="preserve">on 80 to 10 meters using SSB.  He and </w:t>
      </w:r>
      <w:proofErr w:type="spellStart"/>
      <w:r w:rsidRPr="007B0D3C">
        <w:rPr>
          <w:color w:val="222222"/>
          <w:shd w:val="clear" w:color="auto" w:fill="FFFFFF"/>
        </w:rPr>
        <w:t>Trevis</w:t>
      </w:r>
      <w:proofErr w:type="spellEnd"/>
      <w:r w:rsidRPr="007B0D3C">
        <w:rPr>
          <w:color w:val="222222"/>
          <w:shd w:val="clear" w:color="auto" w:fill="FFFFFF"/>
        </w:rPr>
        <w:t>, YN7ZTR will be QRV as</w:t>
      </w:r>
      <w:r w:rsidRPr="007B0D3C">
        <w:rPr>
          <w:color w:val="222222"/>
        </w:rPr>
        <w:br/>
      </w:r>
      <w:r w:rsidRPr="007B0D3C">
        <w:rPr>
          <w:color w:val="222222"/>
          <w:shd w:val="clear" w:color="auto" w:fill="FFFFFF"/>
        </w:rPr>
        <w:t xml:space="preserve">YN1YN in the upcoming CQ </w:t>
      </w:r>
      <w:proofErr w:type="gramStart"/>
      <w:r w:rsidRPr="007B0D3C">
        <w:rPr>
          <w:color w:val="222222"/>
          <w:shd w:val="clear" w:color="auto" w:fill="FFFFFF"/>
        </w:rPr>
        <w:t>World Wide</w:t>
      </w:r>
      <w:proofErr w:type="gramEnd"/>
      <w:r w:rsidRPr="007B0D3C">
        <w:rPr>
          <w:color w:val="222222"/>
          <w:shd w:val="clear" w:color="auto" w:fill="FFFFFF"/>
        </w:rPr>
        <w:t xml:space="preserve"> WPX SSB contest with two</w:t>
      </w:r>
      <w:r w:rsidR="00326493">
        <w:rPr>
          <w:color w:val="222222"/>
          <w:shd w:val="clear" w:color="auto" w:fill="FFFFFF"/>
        </w:rPr>
        <w:t xml:space="preserve"> </w:t>
      </w:r>
      <w:r w:rsidRPr="007B0D3C">
        <w:rPr>
          <w:color w:val="222222"/>
          <w:shd w:val="clear" w:color="auto" w:fill="FFFFFF"/>
        </w:rPr>
        <w:t xml:space="preserve">stations.  QSL via </w:t>
      </w:r>
      <w:proofErr w:type="spellStart"/>
      <w:r w:rsidRPr="007B0D3C">
        <w:rPr>
          <w:color w:val="222222"/>
          <w:shd w:val="clear" w:color="auto" w:fill="FFFFFF"/>
        </w:rPr>
        <w:t>LoTW</w:t>
      </w:r>
      <w:proofErr w:type="spellEnd"/>
      <w:r w:rsidRPr="007B0D3C">
        <w:rPr>
          <w:color w:val="222222"/>
          <w:shd w:val="clear" w:color="auto" w:fill="FFFFFF"/>
        </w:rPr>
        <w:t>.</w:t>
      </w:r>
      <w:r w:rsidRPr="007B0D3C">
        <w:rPr>
          <w:color w:val="222222"/>
        </w:rPr>
        <w:br/>
      </w:r>
      <w:r w:rsidRPr="007B0D3C">
        <w:rPr>
          <w:color w:val="222222"/>
        </w:rPr>
        <w:br/>
      </w:r>
      <w:r w:rsidRPr="007B0D3C">
        <w:rPr>
          <w:color w:val="222222"/>
          <w:shd w:val="clear" w:color="auto" w:fill="FFFFFF"/>
        </w:rPr>
        <w:t xml:space="preserve">KOSOVO, Z6.  </w:t>
      </w:r>
      <w:proofErr w:type="spellStart"/>
      <w:r w:rsidRPr="007B0D3C">
        <w:rPr>
          <w:color w:val="222222"/>
          <w:shd w:val="clear" w:color="auto" w:fill="FFFFFF"/>
        </w:rPr>
        <w:t>Driton</w:t>
      </w:r>
      <w:proofErr w:type="spellEnd"/>
      <w:r w:rsidRPr="007B0D3C">
        <w:rPr>
          <w:color w:val="222222"/>
          <w:shd w:val="clear" w:color="auto" w:fill="FFFFFF"/>
        </w:rPr>
        <w:t>, Z61DX has been QRV on 20 meters using CW around</w:t>
      </w:r>
      <w:r w:rsidR="00326493">
        <w:rPr>
          <w:color w:val="222222"/>
          <w:shd w:val="clear" w:color="auto" w:fill="FFFFFF"/>
        </w:rPr>
        <w:t xml:space="preserve"> </w:t>
      </w:r>
      <w:r w:rsidRPr="007B0D3C">
        <w:rPr>
          <w:color w:val="222222"/>
          <w:shd w:val="clear" w:color="auto" w:fill="FFFFFF"/>
        </w:rPr>
        <w:t>1500z.  QSL via Club Log.</w:t>
      </w:r>
      <w:r w:rsidRPr="007B0D3C">
        <w:rPr>
          <w:color w:val="222222"/>
        </w:rPr>
        <w:br/>
      </w:r>
      <w:r w:rsidRPr="007B0D3C">
        <w:rPr>
          <w:color w:val="222222"/>
        </w:rPr>
        <w:br/>
      </w:r>
      <w:r w:rsidRPr="007B0D3C">
        <w:rPr>
          <w:color w:val="222222"/>
          <w:shd w:val="clear" w:color="auto" w:fill="FFFFFF"/>
        </w:rPr>
        <w:t>THIS WEEKEND ON THE RADIO.  The QRP 80-Meter CW Fox Hunt, NCCC RTTY</w:t>
      </w:r>
      <w:r w:rsidR="00326493">
        <w:rPr>
          <w:color w:val="222222"/>
          <w:shd w:val="clear" w:color="auto" w:fill="FFFFFF"/>
        </w:rPr>
        <w:t xml:space="preserve"> </w:t>
      </w:r>
      <w:r w:rsidRPr="007B0D3C">
        <w:rPr>
          <w:color w:val="222222"/>
          <w:shd w:val="clear" w:color="auto" w:fill="FFFFFF"/>
        </w:rPr>
        <w:t>Sprint, NCCC Sprint, K1USN Slow Speed CW Test, BARTG HF RTTY</w:t>
      </w:r>
      <w:r w:rsidR="00326493">
        <w:rPr>
          <w:color w:val="222222"/>
          <w:shd w:val="clear" w:color="auto" w:fill="FFFFFF"/>
        </w:rPr>
        <w:t xml:space="preserve"> </w:t>
      </w:r>
      <w:r w:rsidRPr="007B0D3C">
        <w:rPr>
          <w:color w:val="222222"/>
          <w:shd w:val="clear" w:color="auto" w:fill="FFFFFF"/>
        </w:rPr>
        <w:t>Contest, Russian DX Contest, AGCW VHF/UHF Contest, Virginia QSO</w:t>
      </w:r>
      <w:r w:rsidR="00326493">
        <w:rPr>
          <w:color w:val="222222"/>
          <w:shd w:val="clear" w:color="auto" w:fill="FFFFFF"/>
        </w:rPr>
        <w:t xml:space="preserve"> </w:t>
      </w:r>
      <w:r w:rsidRPr="007B0D3C">
        <w:rPr>
          <w:color w:val="222222"/>
          <w:shd w:val="clear" w:color="auto" w:fill="FFFFFF"/>
        </w:rPr>
        <w:t xml:space="preserve">Party, Feld Hell Sprint, UBA Spring SSB Contest, </w:t>
      </w:r>
      <w:proofErr w:type="gramStart"/>
      <w:r w:rsidRPr="007B0D3C">
        <w:rPr>
          <w:color w:val="222222"/>
          <w:shd w:val="clear" w:color="auto" w:fill="FFFFFF"/>
        </w:rPr>
        <w:t>Run</w:t>
      </w:r>
      <w:proofErr w:type="gramEnd"/>
      <w:r w:rsidRPr="007B0D3C">
        <w:rPr>
          <w:color w:val="222222"/>
          <w:shd w:val="clear" w:color="auto" w:fill="FFFFFF"/>
        </w:rPr>
        <w:t xml:space="preserve"> for the Bacon</w:t>
      </w:r>
      <w:r w:rsidR="00326493">
        <w:rPr>
          <w:color w:val="222222"/>
          <w:shd w:val="clear" w:color="auto" w:fill="FFFFFF"/>
        </w:rPr>
        <w:t xml:space="preserve"> </w:t>
      </w:r>
      <w:r w:rsidRPr="007B0D3C">
        <w:rPr>
          <w:color w:val="222222"/>
          <w:shd w:val="clear" w:color="auto" w:fill="FFFFFF"/>
        </w:rPr>
        <w:t>QRP CW Contest, OK1WC Memorial and Worldwide Sideband Activity</w:t>
      </w:r>
      <w:r w:rsidR="00326493">
        <w:rPr>
          <w:color w:val="222222"/>
          <w:shd w:val="clear" w:color="auto" w:fill="FFFFFF"/>
        </w:rPr>
        <w:t xml:space="preserve"> </w:t>
      </w:r>
      <w:r w:rsidRPr="007B0D3C">
        <w:rPr>
          <w:color w:val="222222"/>
          <w:shd w:val="clear" w:color="auto" w:fill="FFFFFF"/>
        </w:rPr>
        <w:t>Contest are all on tap for this weekend. </w:t>
      </w:r>
      <w:r w:rsidRPr="007B0D3C">
        <w:rPr>
          <w:color w:val="222222"/>
        </w:rPr>
        <w:br/>
      </w:r>
      <w:r w:rsidRPr="007B0D3C">
        <w:rPr>
          <w:color w:val="222222"/>
        </w:rPr>
        <w:br/>
      </w:r>
      <w:r w:rsidRPr="007B0D3C">
        <w:rPr>
          <w:color w:val="222222"/>
          <w:shd w:val="clear" w:color="auto" w:fill="FFFFFF"/>
        </w:rPr>
        <w:t xml:space="preserve">The RTTYOPS </w:t>
      </w:r>
      <w:proofErr w:type="spellStart"/>
      <w:r w:rsidRPr="007B0D3C">
        <w:rPr>
          <w:color w:val="222222"/>
          <w:shd w:val="clear" w:color="auto" w:fill="FFFFFF"/>
        </w:rPr>
        <w:t>Weeksprint</w:t>
      </w:r>
      <w:proofErr w:type="spellEnd"/>
      <w:r w:rsidRPr="007B0D3C">
        <w:rPr>
          <w:color w:val="222222"/>
          <w:shd w:val="clear" w:color="auto" w:fill="FFFFFF"/>
        </w:rPr>
        <w:t xml:space="preserve"> is scheduled for March 23.</w:t>
      </w:r>
      <w:r w:rsidRPr="007B0D3C">
        <w:rPr>
          <w:color w:val="222222"/>
        </w:rPr>
        <w:br/>
      </w:r>
      <w:r w:rsidRPr="007B0D3C">
        <w:rPr>
          <w:color w:val="222222"/>
        </w:rPr>
        <w:br/>
      </w:r>
      <w:r w:rsidRPr="007B0D3C">
        <w:rPr>
          <w:color w:val="222222"/>
          <w:shd w:val="clear" w:color="auto" w:fill="FFFFFF"/>
        </w:rPr>
        <w:t xml:space="preserve">The SKCC CW Sprint, </w:t>
      </w:r>
      <w:proofErr w:type="spellStart"/>
      <w:r w:rsidRPr="007B0D3C">
        <w:rPr>
          <w:color w:val="222222"/>
          <w:shd w:val="clear" w:color="auto" w:fill="FFFFFF"/>
        </w:rPr>
        <w:t>CWops</w:t>
      </w:r>
      <w:proofErr w:type="spellEnd"/>
      <w:r w:rsidRPr="007B0D3C">
        <w:rPr>
          <w:color w:val="222222"/>
          <w:shd w:val="clear" w:color="auto" w:fill="FFFFFF"/>
        </w:rPr>
        <w:t xml:space="preserve"> Mini-CWT Test, Phone Fray and QRP CW Fox</w:t>
      </w:r>
      <w:r w:rsidR="00326493">
        <w:rPr>
          <w:color w:val="222222"/>
          <w:shd w:val="clear" w:color="auto" w:fill="FFFFFF"/>
        </w:rPr>
        <w:t xml:space="preserve"> </w:t>
      </w:r>
      <w:r w:rsidRPr="007B0D3C">
        <w:rPr>
          <w:color w:val="222222"/>
          <w:shd w:val="clear" w:color="auto" w:fill="FFFFFF"/>
        </w:rPr>
        <w:t>Hunt are all scheduled for March 24.</w:t>
      </w:r>
      <w:r w:rsidRPr="007B0D3C">
        <w:rPr>
          <w:color w:val="222222"/>
        </w:rPr>
        <w:br/>
      </w:r>
      <w:r w:rsidRPr="007B0D3C">
        <w:rPr>
          <w:color w:val="222222"/>
        </w:rPr>
        <w:br/>
      </w:r>
      <w:r w:rsidRPr="007B0D3C">
        <w:rPr>
          <w:color w:val="222222"/>
          <w:shd w:val="clear" w:color="auto" w:fill="FFFFFF"/>
        </w:rPr>
        <w:t>Please see March QST, page 72, and the ARRL and WA7BNM contest web</w:t>
      </w:r>
      <w:r w:rsidR="00326493">
        <w:rPr>
          <w:color w:val="222222"/>
          <w:shd w:val="clear" w:color="auto" w:fill="FFFFFF"/>
        </w:rPr>
        <w:t xml:space="preserve"> </w:t>
      </w:r>
      <w:r w:rsidRPr="007B0D3C">
        <w:rPr>
          <w:color w:val="222222"/>
          <w:shd w:val="clear" w:color="auto" w:fill="FFFFFF"/>
        </w:rPr>
        <w:t>sites for details.</w:t>
      </w:r>
    </w:p>
    <w:p w14:paraId="271E8E4C" w14:textId="5A45D253" w:rsidR="00AE113B" w:rsidRDefault="00AE113B" w:rsidP="004A23C5">
      <w:pPr>
        <w:widowControl w:val="0"/>
        <w:contextualSpacing/>
        <w:rPr>
          <w:rFonts w:ascii="Arial" w:hAnsi="Arial" w:cs="Arial"/>
          <w:color w:val="222222"/>
          <w:shd w:val="clear" w:color="auto" w:fill="FFFFFF"/>
        </w:rPr>
      </w:pPr>
    </w:p>
    <w:p w14:paraId="489150C7" w14:textId="5ED58C5A" w:rsidR="00CD7DED" w:rsidRPr="00EC69CE" w:rsidRDefault="00BC3852" w:rsidP="009C42BF">
      <w:pPr>
        <w:widowControl w:val="0"/>
        <w:contextualSpacing/>
        <w:mirrorIndents/>
      </w:pPr>
      <w:r>
        <w:pict w14:anchorId="2E0D1FFF">
          <v:rect id="_x0000_i1028" style="width:0;height:1.5pt" o:hralign="center" o:bullet="t" o:hrstd="t" o:hr="t" fillcolor="#a0a0a0" stroked="f"/>
        </w:pict>
      </w:r>
    </w:p>
    <w:p w14:paraId="09D4C5A7" w14:textId="77777777" w:rsidR="00CD7DED" w:rsidRPr="007B0D3C" w:rsidRDefault="00CD7DED" w:rsidP="009C42BF">
      <w:pPr>
        <w:widowControl w:val="0"/>
        <w:contextualSpacing/>
        <w:mirrorIndents/>
        <w:rPr>
          <w:b/>
          <w:i/>
          <w:sz w:val="28"/>
          <w:szCs w:val="28"/>
        </w:rPr>
      </w:pPr>
      <w:bookmarkStart w:id="33" w:name="contest"/>
      <w:bookmarkEnd w:id="33"/>
      <w:r w:rsidRPr="007B0D3C">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7B0D3C">
        <w:rPr>
          <w:b/>
          <w:i/>
          <w:sz w:val="28"/>
          <w:szCs w:val="28"/>
        </w:rPr>
        <w:t>ARRL Contest Corner</w:t>
      </w:r>
    </w:p>
    <w:p w14:paraId="42AF4599" w14:textId="038CFFD2" w:rsidR="00CD7DED" w:rsidRPr="007B0D3C" w:rsidRDefault="00CD7DED" w:rsidP="009C42BF">
      <w:pPr>
        <w:widowControl w:val="0"/>
        <w:contextualSpacing/>
        <w:mirrorIndents/>
        <w:rPr>
          <w:b/>
          <w:bCs/>
        </w:rPr>
      </w:pPr>
    </w:p>
    <w:p w14:paraId="28BA1682" w14:textId="4CB75448" w:rsidR="00D01D1F" w:rsidRPr="007B0D3C" w:rsidRDefault="00D01D1F" w:rsidP="009C42BF">
      <w:pPr>
        <w:widowControl w:val="0"/>
        <w:contextualSpacing/>
        <w:mirrorIndents/>
      </w:pPr>
    </w:p>
    <w:p w14:paraId="590DE5AF" w14:textId="4F7044CE" w:rsidR="00CD7DED" w:rsidRPr="007B0D3C" w:rsidRDefault="00CD7DED" w:rsidP="009C42BF">
      <w:pPr>
        <w:widowControl w:val="0"/>
        <w:contextualSpacing/>
        <w:mirrorIndents/>
      </w:pPr>
      <w:r w:rsidRPr="007B0D3C">
        <w:t xml:space="preserve">An expanded, downloadable version of </w:t>
      </w:r>
      <w:r w:rsidRPr="007B0D3C">
        <w:rPr>
          <w:i/>
          <w:iCs/>
        </w:rPr>
        <w:t>QST'</w:t>
      </w:r>
      <w:r w:rsidRPr="007B0D3C">
        <w:t>s</w:t>
      </w:r>
      <w:r w:rsidR="001F7B0E" w:rsidRPr="007B0D3C">
        <w:t>’</w:t>
      </w:r>
      <w:r w:rsidR="00090066" w:rsidRPr="007B0D3C">
        <w:t xml:space="preserve"> </w:t>
      </w:r>
      <w:hyperlink r:id="rId120" w:history="1">
        <w:r w:rsidRPr="007B0D3C">
          <w:rPr>
            <w:rStyle w:val="Hyperlink"/>
            <w:b/>
            <w:bCs/>
          </w:rPr>
          <w:t>Contest Corral</w:t>
        </w:r>
      </w:hyperlink>
      <w:r w:rsidRPr="007B0D3C">
        <w:t xml:space="preserve"> is available as a PDF. Check the </w:t>
      </w:r>
      <w:r w:rsidR="00090066" w:rsidRPr="007B0D3C">
        <w:t>sponsor’s ‘Web</w:t>
      </w:r>
      <w:r w:rsidRPr="007B0D3C">
        <w:t xml:space="preserve">site for information on operating time restrictions and other instructions. </w:t>
      </w:r>
    </w:p>
    <w:p w14:paraId="210C81CF" w14:textId="77DC960C" w:rsidR="00AE113B" w:rsidRPr="007B0D3C" w:rsidRDefault="00AE113B" w:rsidP="009C42BF">
      <w:pPr>
        <w:widowControl w:val="0"/>
        <w:contextualSpacing/>
        <w:mirrorIndents/>
      </w:pPr>
    </w:p>
    <w:p w14:paraId="7371B3A0" w14:textId="70C130F3" w:rsidR="00843BEA" w:rsidRPr="00EE206F" w:rsidRDefault="00843BEA" w:rsidP="00843BEA">
      <w:pPr>
        <w:shd w:val="clear" w:color="auto" w:fill="FFFFF8"/>
        <w:rPr>
          <w:color w:val="C00000"/>
          <w:sz w:val="28"/>
          <w:szCs w:val="28"/>
        </w:rPr>
      </w:pPr>
      <w:r w:rsidRPr="00EE206F">
        <w:rPr>
          <w:color w:val="C00000"/>
          <w:sz w:val="28"/>
          <w:szCs w:val="28"/>
        </w:rPr>
        <w:t>CONTESTS</w:t>
      </w:r>
      <w:bookmarkStart w:id="34" w:name="m_-7898809162226801857__225546131442186-"/>
      <w:bookmarkEnd w:id="34"/>
    </w:p>
    <w:p w14:paraId="6C050419" w14:textId="77777777" w:rsidR="00843BEA" w:rsidRPr="007B0D3C" w:rsidRDefault="00843BEA" w:rsidP="00843BEA">
      <w:pPr>
        <w:shd w:val="clear" w:color="auto" w:fill="FFFFF8"/>
        <w:spacing w:before="120" w:after="150"/>
        <w:rPr>
          <w:color w:val="222222"/>
        </w:rPr>
      </w:pPr>
      <w:r w:rsidRPr="007B0D3C">
        <w:rPr>
          <w:b/>
          <w:bCs/>
          <w:color w:val="222222"/>
        </w:rPr>
        <w:t>18 Mar - 31 Mar 2021</w:t>
      </w:r>
    </w:p>
    <w:p w14:paraId="177B2068" w14:textId="77777777" w:rsidR="00843BEA" w:rsidRPr="007B0D3C" w:rsidRDefault="00843BEA" w:rsidP="00843BEA">
      <w:pPr>
        <w:shd w:val="clear" w:color="auto" w:fill="FFFFF8"/>
        <w:spacing w:before="120" w:after="150"/>
        <w:rPr>
          <w:color w:val="222222"/>
        </w:rPr>
      </w:pPr>
      <w:r w:rsidRPr="007B0D3C">
        <w:rPr>
          <w:color w:val="222222"/>
        </w:rPr>
        <w:t>An expanded, downloadable version of </w:t>
      </w:r>
      <w:r w:rsidRPr="007B0D3C">
        <w:rPr>
          <w:i/>
          <w:iCs/>
          <w:color w:val="222222"/>
        </w:rPr>
        <w:t>QST'</w:t>
      </w:r>
      <w:r w:rsidRPr="007B0D3C">
        <w:rPr>
          <w:color w:val="222222"/>
        </w:rPr>
        <w:t>s </w:t>
      </w:r>
      <w:hyperlink r:id="rId121" w:tgtFrame="_blank" w:history="1">
        <w:r w:rsidRPr="007B0D3C">
          <w:rPr>
            <w:color w:val="1155CC"/>
            <w:u w:val="single"/>
          </w:rPr>
          <w:t>Contest Corral</w:t>
        </w:r>
      </w:hyperlink>
      <w:r w:rsidRPr="007B0D3C">
        <w:rPr>
          <w:color w:val="222222"/>
        </w:rPr>
        <w:t> is available as a PDF. Check the sponsors' website for information on operating time restrictions and other instructions.</w:t>
      </w:r>
    </w:p>
    <w:p w14:paraId="6996E9DB" w14:textId="77777777" w:rsidR="00843BEA" w:rsidRPr="007B0D3C" w:rsidRDefault="00843BEA" w:rsidP="00843BEA">
      <w:pPr>
        <w:shd w:val="clear" w:color="auto" w:fill="FFFFF8"/>
        <w:spacing w:before="120" w:after="150"/>
        <w:rPr>
          <w:color w:val="222222"/>
        </w:rPr>
      </w:pPr>
      <w:r w:rsidRPr="007B0D3C">
        <w:rPr>
          <w:b/>
          <w:bCs/>
          <w:color w:val="222222"/>
        </w:rPr>
        <w:t>HF CONTESTS</w:t>
      </w:r>
    </w:p>
    <w:p w14:paraId="58533156" w14:textId="77777777" w:rsidR="00CA1393" w:rsidRDefault="00BC3852" w:rsidP="00CA1393">
      <w:pPr>
        <w:widowControl w:val="0"/>
        <w:contextualSpacing/>
      </w:pPr>
      <w:hyperlink r:id="rId122" w:tgtFrame="_blank" w:history="1">
        <w:r w:rsidR="00843BEA" w:rsidRPr="007B0D3C">
          <w:rPr>
            <w:color w:val="1155CC"/>
            <w:u w:val="single"/>
          </w:rPr>
          <w:t>CLARA Chatter Party</w:t>
        </w:r>
      </w:hyperlink>
      <w:r w:rsidR="00843BEA" w:rsidRPr="007B0D3C">
        <w:rPr>
          <w:color w:val="222222"/>
        </w:rPr>
        <w:t>, Mar 16, 1700z to Mar 17, 1700z and, Mar 20, 1700z to Mar 21, 1700z; CW, Phone; Bands: 80, 40, 20, 15, 10m; RS(T) + Name + (state/province/country); Logs due: April 15.</w:t>
      </w:r>
      <w:r w:rsidR="00843BEA" w:rsidRPr="007B0D3C">
        <w:rPr>
          <w:color w:val="222222"/>
        </w:rPr>
        <w:br/>
      </w:r>
      <w:r w:rsidR="00843BEA" w:rsidRPr="007B0D3C">
        <w:rPr>
          <w:color w:val="222222"/>
        </w:rPr>
        <w:br/>
      </w:r>
      <w:hyperlink r:id="rId123" w:tgtFrame="_blank" w:history="1">
        <w:r w:rsidR="00843BEA" w:rsidRPr="007B0D3C">
          <w:rPr>
            <w:color w:val="1155CC"/>
            <w:u w:val="single"/>
          </w:rPr>
          <w:t>NAQCC CW Sprint</w:t>
        </w:r>
      </w:hyperlink>
      <w:r w:rsidR="00843BEA" w:rsidRPr="007B0D3C">
        <w:rPr>
          <w:color w:val="222222"/>
        </w:rPr>
        <w:t>, Mar 18, 0030z to Mar 18, 0230z; CW; Bands: (see rules); RST + (state/province/country) + (NAQCC No./power); Logs due: March 21.</w:t>
      </w:r>
      <w:r w:rsidR="00843BEA" w:rsidRPr="007B0D3C">
        <w:rPr>
          <w:color w:val="222222"/>
        </w:rPr>
        <w:br/>
      </w:r>
      <w:r w:rsidR="00843BEA" w:rsidRPr="007B0D3C">
        <w:rPr>
          <w:color w:val="222222"/>
        </w:rPr>
        <w:br/>
      </w:r>
      <w:hyperlink r:id="rId124"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18, 0300z to Mar 18, 0400z; CW; Bands: 160, 80, 40, 20, 15, 10m; Member: Name + Member No./"CWA", non-Member: Name + (state/province/country); Logs due: March 20.</w:t>
      </w:r>
      <w:r w:rsidR="00843BEA" w:rsidRPr="007B0D3C">
        <w:rPr>
          <w:color w:val="222222"/>
        </w:rPr>
        <w:br/>
      </w:r>
      <w:r w:rsidR="00843BEA" w:rsidRPr="007B0D3C">
        <w:rPr>
          <w:color w:val="222222"/>
        </w:rPr>
        <w:br/>
      </w:r>
      <w:hyperlink r:id="rId125" w:tgtFrame="_blank" w:history="1">
        <w:r w:rsidR="00843BEA" w:rsidRPr="007B0D3C">
          <w:rPr>
            <w:color w:val="1155CC"/>
            <w:u w:val="single"/>
          </w:rPr>
          <w:t xml:space="preserve">RTTYOPS </w:t>
        </w:r>
        <w:proofErr w:type="spellStart"/>
        <w:r w:rsidR="00843BEA" w:rsidRPr="007B0D3C">
          <w:rPr>
            <w:color w:val="1155CC"/>
            <w:u w:val="single"/>
          </w:rPr>
          <w:t>Weeksprint</w:t>
        </w:r>
        <w:proofErr w:type="spellEnd"/>
      </w:hyperlink>
      <w:r w:rsidR="00843BEA" w:rsidRPr="007B0D3C">
        <w:rPr>
          <w:color w:val="222222"/>
        </w:rPr>
        <w:t>, Mar 18, 1700z to Mar 18, 1900z; RTTY; Bands: 80, 40, 20m; [other station's call] + [your call] + [serial no.] + [your name]; Logs due: March 23.</w:t>
      </w:r>
      <w:r w:rsidR="00843BEA" w:rsidRPr="007B0D3C">
        <w:rPr>
          <w:color w:val="222222"/>
        </w:rPr>
        <w:br/>
      </w:r>
      <w:r w:rsidR="00843BEA" w:rsidRPr="007B0D3C">
        <w:rPr>
          <w:color w:val="222222"/>
        </w:rPr>
        <w:br/>
      </w:r>
      <w:hyperlink r:id="rId126" w:tgtFrame="_blank" w:history="1">
        <w:r w:rsidR="00843BEA" w:rsidRPr="007B0D3C">
          <w:rPr>
            <w:color w:val="1155CC"/>
            <w:u w:val="single"/>
          </w:rPr>
          <w:t>BCC QSO Party</w:t>
        </w:r>
      </w:hyperlink>
      <w:r w:rsidR="00843BEA" w:rsidRPr="007B0D3C">
        <w:rPr>
          <w:color w:val="222222"/>
        </w:rPr>
        <w:t>, Mar 18, 1930z to Mar 18, 2059z; CW, SSB, RTTY; Bands: 80m Only; RS(T) + T-shirt size (see rules); Logs due: March 18.</w:t>
      </w:r>
      <w:r w:rsidR="00843BEA" w:rsidRPr="007B0D3C">
        <w:rPr>
          <w:color w:val="222222"/>
        </w:rPr>
        <w:br/>
      </w:r>
    </w:p>
    <w:p w14:paraId="40C0B0D6" w14:textId="17133E8C"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3E290A0A" w14:textId="77777777" w:rsidR="00D311B2" w:rsidRDefault="00BC3852" w:rsidP="00D311B2">
      <w:pPr>
        <w:shd w:val="clear" w:color="auto" w:fill="FFFFF8"/>
        <w:mirrorIndents/>
      </w:pPr>
      <w:hyperlink r:id="rId127" w:tgtFrame="_blank" w:history="1">
        <w:r w:rsidR="00843BEA" w:rsidRPr="007B0D3C">
          <w:rPr>
            <w:color w:val="1155CC"/>
            <w:u w:val="single"/>
          </w:rPr>
          <w:t>QRP Fox Hunt</w:t>
        </w:r>
      </w:hyperlink>
      <w:r w:rsidR="00843BEA" w:rsidRPr="007B0D3C">
        <w:rPr>
          <w:color w:val="222222"/>
        </w:rPr>
        <w:t>, Mar 19, 0100z to Mar 19, 0230z; CW; Bands: 20m Only; RST + (state/province/country) + name + power output; Logs due: March 25.</w:t>
      </w:r>
      <w:r w:rsidR="00843BEA" w:rsidRPr="007B0D3C">
        <w:rPr>
          <w:color w:val="222222"/>
        </w:rPr>
        <w:br/>
      </w:r>
      <w:r w:rsidR="00843BEA" w:rsidRPr="007B0D3C">
        <w:rPr>
          <w:color w:val="222222"/>
        </w:rPr>
        <w:br/>
      </w:r>
      <w:hyperlink r:id="rId128" w:tgtFrame="_blank" w:history="1">
        <w:r w:rsidR="00843BEA" w:rsidRPr="007B0D3C">
          <w:rPr>
            <w:color w:val="1155CC"/>
            <w:u w:val="single"/>
          </w:rPr>
          <w:t>NCCC RTTY Sprint</w:t>
        </w:r>
      </w:hyperlink>
      <w:r w:rsidR="00843BEA" w:rsidRPr="007B0D3C">
        <w:rPr>
          <w:color w:val="222222"/>
        </w:rPr>
        <w:t>, Mar 19, 0145z to Mar 19, 0215z; RTTY; Bands: (see rules); Serial No. + Name + QTH; Logs due: March 21.</w:t>
      </w:r>
      <w:r w:rsidR="00843BEA" w:rsidRPr="007B0D3C">
        <w:rPr>
          <w:color w:val="222222"/>
        </w:rPr>
        <w:br/>
      </w:r>
      <w:r w:rsidR="00843BEA" w:rsidRPr="007B0D3C">
        <w:rPr>
          <w:color w:val="222222"/>
        </w:rPr>
        <w:br/>
      </w:r>
      <w:hyperlink r:id="rId129" w:tgtFrame="_blank" w:history="1">
        <w:r w:rsidR="00843BEA" w:rsidRPr="007B0D3C">
          <w:rPr>
            <w:color w:val="1155CC"/>
            <w:u w:val="single"/>
          </w:rPr>
          <w:t>NCCC Sprint</w:t>
        </w:r>
      </w:hyperlink>
      <w:r w:rsidR="00843BEA" w:rsidRPr="007B0D3C">
        <w:rPr>
          <w:color w:val="222222"/>
        </w:rPr>
        <w:t>, Mar 19, 0230z to Mar 19, 0300z; CW; Bands: (see rules); Serial No. + Name + QTH; Logs due: March 21.</w:t>
      </w:r>
      <w:r w:rsidR="00843BEA" w:rsidRPr="007B0D3C">
        <w:rPr>
          <w:color w:val="222222"/>
        </w:rPr>
        <w:br/>
      </w:r>
      <w:r w:rsidR="00843BEA" w:rsidRPr="007B0D3C">
        <w:rPr>
          <w:color w:val="222222"/>
        </w:rPr>
        <w:br/>
      </w:r>
      <w:hyperlink r:id="rId130" w:tgtFrame="_blank" w:history="1">
        <w:r w:rsidR="00843BEA" w:rsidRPr="007B0D3C">
          <w:rPr>
            <w:color w:val="1155CC"/>
            <w:u w:val="single"/>
          </w:rPr>
          <w:t>K1USN Slow Speed Test</w:t>
        </w:r>
      </w:hyperlink>
      <w:r w:rsidR="00843BEA" w:rsidRPr="007B0D3C">
        <w:rPr>
          <w:color w:val="222222"/>
        </w:rPr>
        <w:t>, Mar 19, 2000z to Mar 19, 2100z; CW; Bands: 160, 80, 40, 20m; Maximum 20 wpm, Name + (state/province/country); Logs due: March 21.</w:t>
      </w:r>
      <w:r w:rsidR="00843BEA" w:rsidRPr="007B0D3C">
        <w:rPr>
          <w:color w:val="222222"/>
        </w:rPr>
        <w:br/>
      </w:r>
      <w:r w:rsidR="00843BEA" w:rsidRPr="007B0D3C">
        <w:rPr>
          <w:color w:val="222222"/>
        </w:rPr>
        <w:br/>
      </w:r>
      <w:hyperlink r:id="rId131" w:tgtFrame="_blank" w:history="1">
        <w:r w:rsidR="00843BEA" w:rsidRPr="007B0D3C">
          <w:rPr>
            <w:color w:val="1155CC"/>
            <w:u w:val="single"/>
          </w:rPr>
          <w:t>BARTG HF RTTY Contest</w:t>
        </w:r>
      </w:hyperlink>
      <w:r w:rsidR="00843BEA" w:rsidRPr="007B0D3C">
        <w:rPr>
          <w:color w:val="222222"/>
        </w:rPr>
        <w:t>, Mar 20, 0200z to Mar 22, 0159z; RTTY; Bands: 80, 40, 20, 15, 10m; RST + Serial No. + 4-digit time (UTC); Logs due: March 29.</w:t>
      </w:r>
      <w:r w:rsidR="00843BEA" w:rsidRPr="007B0D3C">
        <w:rPr>
          <w:color w:val="222222"/>
        </w:rPr>
        <w:br/>
      </w:r>
      <w:r w:rsidR="00843BEA" w:rsidRPr="007B0D3C">
        <w:rPr>
          <w:color w:val="222222"/>
        </w:rPr>
        <w:br/>
      </w:r>
      <w:hyperlink r:id="rId132" w:tgtFrame="_blank" w:history="1">
        <w:r w:rsidR="00843BEA" w:rsidRPr="007B0D3C">
          <w:rPr>
            <w:color w:val="1155CC"/>
            <w:u w:val="single"/>
          </w:rPr>
          <w:t>Russian DX Contest</w:t>
        </w:r>
      </w:hyperlink>
      <w:r w:rsidR="00843BEA" w:rsidRPr="007B0D3C">
        <w:rPr>
          <w:color w:val="222222"/>
        </w:rPr>
        <w:t>, Mar 20, 1200z to Mar 21, 1200z; CW, SSB; Bands: 160, 80, 40, 20, 15, 10m; Ru: RS(T) + 2-character oblast, non-Ru: RS(T) + Serial No.; Logs due: April 4.</w:t>
      </w:r>
      <w:r w:rsidR="00843BEA" w:rsidRPr="007B0D3C">
        <w:rPr>
          <w:color w:val="222222"/>
        </w:rPr>
        <w:br/>
      </w:r>
      <w:r w:rsidR="00843BEA" w:rsidRPr="007B0D3C">
        <w:rPr>
          <w:color w:val="222222"/>
        </w:rPr>
        <w:br/>
      </w:r>
      <w:hyperlink r:id="rId133" w:tgtFrame="_blank" w:history="1">
        <w:r w:rsidR="00843BEA" w:rsidRPr="007B0D3C">
          <w:rPr>
            <w:color w:val="1155CC"/>
            <w:u w:val="single"/>
          </w:rPr>
          <w:t>Virginia QSO Party</w:t>
        </w:r>
      </w:hyperlink>
      <w:r w:rsidR="00843BEA" w:rsidRPr="007B0D3C">
        <w:rPr>
          <w:color w:val="222222"/>
        </w:rPr>
        <w:t>, Mar 20, 1400z to Mar 21, 0400z and, Mar 21, 1200z to Mar 22, 0000z; CW, Phone, Digital; Bands: All, except WARC; VA: Serial No. + county, non-VA: Serial No. + (state/province/"DX"); Logs due: April 19.</w:t>
      </w:r>
      <w:r w:rsidR="00843BEA" w:rsidRPr="007B0D3C">
        <w:rPr>
          <w:color w:val="222222"/>
        </w:rPr>
        <w:br/>
      </w:r>
      <w:r w:rsidR="00843BEA" w:rsidRPr="007B0D3C">
        <w:rPr>
          <w:color w:val="222222"/>
        </w:rPr>
        <w:br/>
      </w:r>
      <w:hyperlink r:id="rId134" w:tgtFrame="_blank" w:history="1">
        <w:r w:rsidR="00843BEA" w:rsidRPr="007B0D3C">
          <w:rPr>
            <w:color w:val="1155CC"/>
            <w:u w:val="single"/>
          </w:rPr>
          <w:t>Feld Hell Sprint</w:t>
        </w:r>
      </w:hyperlink>
      <w:r w:rsidR="00843BEA" w:rsidRPr="007B0D3C">
        <w:rPr>
          <w:color w:val="222222"/>
        </w:rPr>
        <w:t>, Mar 20, 2000z to Mar 20, 2159z; Feld Hell; Bands: ; (see rules); Logs due: March 24.</w:t>
      </w:r>
      <w:r w:rsidR="00843BEA" w:rsidRPr="007B0D3C">
        <w:rPr>
          <w:color w:val="222222"/>
        </w:rPr>
        <w:br/>
      </w:r>
    </w:p>
    <w:p w14:paraId="5F15C198" w14:textId="77777777" w:rsidR="00CA1393" w:rsidRDefault="00BC3852" w:rsidP="00CA1393">
      <w:pPr>
        <w:widowControl w:val="0"/>
        <w:contextualSpacing/>
      </w:pPr>
      <w:hyperlink r:id="rId135" w:tgtFrame="_blank" w:history="1">
        <w:r w:rsidR="00843BEA" w:rsidRPr="007B0D3C">
          <w:rPr>
            <w:color w:val="1155CC"/>
            <w:u w:val="single"/>
          </w:rPr>
          <w:t>UBA Spring Contest, SSB</w:t>
        </w:r>
      </w:hyperlink>
      <w:r w:rsidR="00843BEA" w:rsidRPr="007B0D3C">
        <w:rPr>
          <w:color w:val="222222"/>
        </w:rPr>
        <w:t>, Mar 21, 0700z to Mar 21, 1100z; SSB; Bands: 80m Only; ON: RS + Serial No. + UBA Section, non-ON: RS + Serial No.; Logs due: April 4.</w:t>
      </w:r>
      <w:r w:rsidR="00843BEA" w:rsidRPr="007B0D3C">
        <w:rPr>
          <w:color w:val="222222"/>
        </w:rPr>
        <w:br/>
      </w:r>
      <w:r w:rsidR="00843BEA" w:rsidRPr="007B0D3C">
        <w:rPr>
          <w:color w:val="222222"/>
        </w:rPr>
        <w:br/>
      </w:r>
      <w:hyperlink r:id="rId136" w:tgtFrame="_blank" w:history="1">
        <w:r w:rsidR="00843BEA" w:rsidRPr="007B0D3C">
          <w:rPr>
            <w:color w:val="1155CC"/>
            <w:u w:val="single"/>
          </w:rPr>
          <w:t>Run for the Bacon QRP Contest</w:t>
        </w:r>
      </w:hyperlink>
      <w:r w:rsidR="00843BEA" w:rsidRPr="007B0D3C">
        <w:rPr>
          <w:color w:val="222222"/>
        </w:rPr>
        <w:t>, Mar 21, 2300z to Mar 22, 0100z; CW; Bands: 160, 80, 40, 20, 15, 10m; RST + (state/province/country) + (Member No./power); Logs due: March 28.</w:t>
      </w:r>
      <w:r w:rsidR="00843BEA" w:rsidRPr="007B0D3C">
        <w:rPr>
          <w:color w:val="222222"/>
        </w:rPr>
        <w:br/>
      </w:r>
      <w:r w:rsidR="00843BEA" w:rsidRPr="007B0D3C">
        <w:rPr>
          <w:color w:val="222222"/>
        </w:rPr>
        <w:br/>
      </w:r>
      <w:hyperlink r:id="rId137" w:tgtFrame="_blank" w:history="1">
        <w:r w:rsidR="00843BEA" w:rsidRPr="007B0D3C">
          <w:rPr>
            <w:color w:val="1155CC"/>
            <w:u w:val="single"/>
          </w:rPr>
          <w:t>K1USN Slow Speed Test</w:t>
        </w:r>
      </w:hyperlink>
      <w:r w:rsidR="00843BEA" w:rsidRPr="007B0D3C">
        <w:rPr>
          <w:color w:val="222222"/>
        </w:rPr>
        <w:t>, Mar 22, 0000z to Mar 22, 0100z; CW; Bands: 160, 80, 40, 20m; Maximum 20 wpm, Name + (state/province/country); Logs due: March 28.</w:t>
      </w:r>
      <w:r w:rsidR="00843BEA" w:rsidRPr="007B0D3C">
        <w:rPr>
          <w:color w:val="222222"/>
        </w:rPr>
        <w:br/>
      </w:r>
      <w:r w:rsidR="00843BEA" w:rsidRPr="007B0D3C">
        <w:rPr>
          <w:color w:val="222222"/>
        </w:rPr>
        <w:br/>
      </w:r>
      <w:hyperlink r:id="rId138" w:tgtFrame="_blank" w:history="1">
        <w:r w:rsidR="00843BEA" w:rsidRPr="007B0D3C">
          <w:rPr>
            <w:color w:val="1155CC"/>
            <w:u w:val="single"/>
          </w:rPr>
          <w:t>OK1WC Memorial (MWC)</w:t>
        </w:r>
      </w:hyperlink>
      <w:r w:rsidR="00843BEA" w:rsidRPr="007B0D3C">
        <w:rPr>
          <w:color w:val="222222"/>
        </w:rPr>
        <w:t>, Mar 22, 1630z to Mar 22, 1729z; CW; Bands: 80, 40m; RST + Serial No.; Logs due: March 26.</w:t>
      </w:r>
      <w:r w:rsidR="00843BEA" w:rsidRPr="007B0D3C">
        <w:rPr>
          <w:color w:val="222222"/>
        </w:rPr>
        <w:br/>
      </w:r>
      <w:r w:rsidR="00843BEA" w:rsidRPr="007B0D3C">
        <w:rPr>
          <w:color w:val="222222"/>
        </w:rPr>
        <w:br/>
      </w:r>
      <w:hyperlink r:id="rId139" w:tgtFrame="_blank" w:history="1">
        <w:r w:rsidR="00843BEA" w:rsidRPr="007B0D3C">
          <w:rPr>
            <w:color w:val="1155CC"/>
            <w:u w:val="single"/>
          </w:rPr>
          <w:t>Worldwide Sideband Activity Contest</w:t>
        </w:r>
      </w:hyperlink>
      <w:r w:rsidR="00843BEA" w:rsidRPr="007B0D3C">
        <w:rPr>
          <w:color w:val="222222"/>
        </w:rPr>
        <w:t>, Mar 23, 0100z to Mar 23, 0159z; SSB; Bands: 160, 80, 40, 20, 15, 10, </w:t>
      </w:r>
      <w:r w:rsidR="00843BEA" w:rsidRPr="007B0D3C">
        <w:rPr>
          <w:b/>
          <w:bCs/>
          <w:color w:val="222222"/>
        </w:rPr>
        <w:t>6m</w:t>
      </w:r>
      <w:r w:rsidR="00843BEA" w:rsidRPr="007B0D3C">
        <w:rPr>
          <w:color w:val="222222"/>
        </w:rPr>
        <w:t>; RS + age group (OM, YL, Youth YL or Youth); Logs due: March 24.</w:t>
      </w:r>
      <w:r w:rsidR="00843BEA" w:rsidRPr="007B0D3C">
        <w:rPr>
          <w:color w:val="222222"/>
        </w:rPr>
        <w:br/>
      </w:r>
      <w:r w:rsidR="00843BEA" w:rsidRPr="007B0D3C">
        <w:rPr>
          <w:color w:val="222222"/>
        </w:rPr>
        <w:br/>
      </w:r>
      <w:hyperlink r:id="rId140" w:tgtFrame="_blank" w:history="1">
        <w:r w:rsidR="00843BEA" w:rsidRPr="007B0D3C">
          <w:rPr>
            <w:color w:val="1155CC"/>
            <w:u w:val="single"/>
          </w:rPr>
          <w:t xml:space="preserve">RTTYOPS </w:t>
        </w:r>
        <w:proofErr w:type="spellStart"/>
        <w:r w:rsidR="00843BEA" w:rsidRPr="007B0D3C">
          <w:rPr>
            <w:color w:val="1155CC"/>
            <w:u w:val="single"/>
          </w:rPr>
          <w:t>Weeksprint</w:t>
        </w:r>
        <w:proofErr w:type="spellEnd"/>
      </w:hyperlink>
      <w:r w:rsidR="00843BEA" w:rsidRPr="007B0D3C">
        <w:rPr>
          <w:color w:val="222222"/>
        </w:rPr>
        <w:t>, Mar 23, 1700z to Mar 23, 1900z; RTTY; Bands: 80, 40, 20m; [other station's call] + [your call] + [serial no.] + [your name]; Logs due: March 23.</w:t>
      </w:r>
      <w:r w:rsidR="00843BEA" w:rsidRPr="007B0D3C">
        <w:rPr>
          <w:color w:val="222222"/>
        </w:rPr>
        <w:br/>
      </w:r>
      <w:r w:rsidR="00843BEA" w:rsidRPr="007B0D3C">
        <w:rPr>
          <w:color w:val="222222"/>
        </w:rPr>
        <w:br/>
      </w:r>
      <w:hyperlink r:id="rId141" w:tgtFrame="_blank" w:history="1">
        <w:r w:rsidR="00843BEA" w:rsidRPr="007B0D3C">
          <w:rPr>
            <w:color w:val="1155CC"/>
            <w:u w:val="single"/>
          </w:rPr>
          <w:t>SKCC Sprint</w:t>
        </w:r>
      </w:hyperlink>
      <w:r w:rsidR="00843BEA" w:rsidRPr="007B0D3C">
        <w:rPr>
          <w:color w:val="222222"/>
        </w:rPr>
        <w:t>, Mar 24, 0000z to Mar 24, 0200z; CW; Bands: 160, 80, 40, 20, 15, 10, </w:t>
      </w:r>
      <w:r w:rsidR="00843BEA" w:rsidRPr="007B0D3C">
        <w:rPr>
          <w:b/>
          <w:bCs/>
          <w:color w:val="222222"/>
        </w:rPr>
        <w:t>6m</w:t>
      </w:r>
      <w:r w:rsidR="00843BEA" w:rsidRPr="007B0D3C">
        <w:rPr>
          <w:color w:val="222222"/>
        </w:rPr>
        <w:t>; RST + (state/province/country) + Name + (SKCC No./"NONE"); Logs due: March 26.</w:t>
      </w:r>
      <w:r w:rsidR="00843BEA" w:rsidRPr="007B0D3C">
        <w:rPr>
          <w:color w:val="222222"/>
        </w:rPr>
        <w:br/>
      </w:r>
      <w:r w:rsidR="00843BEA" w:rsidRPr="007B0D3C">
        <w:rPr>
          <w:color w:val="222222"/>
        </w:rPr>
        <w:br/>
      </w:r>
      <w:hyperlink r:id="rId142" w:tgtFrame="_blank" w:history="1">
        <w:r w:rsidR="00843BEA" w:rsidRPr="007B0D3C">
          <w:rPr>
            <w:color w:val="1155CC"/>
            <w:u w:val="single"/>
          </w:rPr>
          <w:t>QRP Fox Hunt</w:t>
        </w:r>
      </w:hyperlink>
      <w:r w:rsidR="00843BEA" w:rsidRPr="007B0D3C">
        <w:rPr>
          <w:color w:val="222222"/>
        </w:rPr>
        <w:t>, Mar 24, 0100z to Mar 24, 0230z; CW; Bands: 40m Only; RST + (state/province/country) + name + power output; Logs due: March 25.</w:t>
      </w:r>
      <w:r w:rsidR="00843BEA" w:rsidRPr="007B0D3C">
        <w:rPr>
          <w:color w:val="222222"/>
        </w:rPr>
        <w:br/>
      </w:r>
    </w:p>
    <w:p w14:paraId="1003B7CE" w14:textId="60B0D8A8"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BC3A435" w14:textId="3E48C321" w:rsidR="00EE206F" w:rsidRDefault="00BC3852" w:rsidP="00D311B2">
      <w:pPr>
        <w:shd w:val="clear" w:color="auto" w:fill="FFFFF8"/>
        <w:mirrorIndents/>
        <w:rPr>
          <w:color w:val="222222"/>
        </w:rPr>
      </w:pPr>
      <w:hyperlink r:id="rId143" w:tgtFrame="_blank" w:history="1">
        <w:r w:rsidR="00843BEA" w:rsidRPr="007B0D3C">
          <w:rPr>
            <w:color w:val="1155CC"/>
            <w:u w:val="single"/>
          </w:rPr>
          <w:t>Phone Weekly Test - Fray</w:t>
        </w:r>
      </w:hyperlink>
      <w:r w:rsidR="00843BEA" w:rsidRPr="007B0D3C">
        <w:rPr>
          <w:color w:val="222222"/>
        </w:rPr>
        <w:t>, Mar 24, 0230z to Mar 24, 0300z; SSB; Bands: 160, 80, 40, 20, 15m; NA: Name + (state/province/country), non-NA: Name; Logs due: March 26.</w:t>
      </w:r>
      <w:r w:rsidR="00843BEA" w:rsidRPr="007B0D3C">
        <w:rPr>
          <w:color w:val="222222"/>
        </w:rPr>
        <w:br/>
      </w:r>
      <w:r w:rsidR="00843BEA" w:rsidRPr="007B0D3C">
        <w:rPr>
          <w:color w:val="222222"/>
        </w:rPr>
        <w:br/>
      </w:r>
      <w:hyperlink r:id="rId144"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24, 1300z to Mar 24, 1400z; CW; Bands: 160, 80, 40, 20, 15, 10m; Member: Name + Member No./"CWA", non-Member: Name + (state/province/country); Logs due: March 27.</w:t>
      </w:r>
      <w:r w:rsidR="00843BEA" w:rsidRPr="007B0D3C">
        <w:rPr>
          <w:color w:val="222222"/>
        </w:rPr>
        <w:br/>
      </w:r>
      <w:r w:rsidR="00843BEA" w:rsidRPr="007B0D3C">
        <w:rPr>
          <w:color w:val="222222"/>
        </w:rPr>
        <w:br/>
      </w:r>
      <w:hyperlink r:id="rId145"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24, 1900z to Mar 24, 2000z; CW; Bands: 160, 80, 40, 20, 15, 10m; Member: Name + Member No./"CWA", non-Member: Name + (state/province/country); Logs due: March 27.</w:t>
      </w:r>
      <w:r w:rsidR="00843BEA" w:rsidRPr="007B0D3C">
        <w:rPr>
          <w:color w:val="222222"/>
        </w:rPr>
        <w:br/>
      </w:r>
      <w:r w:rsidR="00843BEA" w:rsidRPr="007B0D3C">
        <w:rPr>
          <w:color w:val="222222"/>
        </w:rPr>
        <w:br/>
      </w:r>
      <w:hyperlink r:id="rId146"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25, 0300z to Mar 25, 0400z; CW; Bands: 160, 80, 40, 20, 15, 10m; Member: Name + Member No./"CWA", non-Member: Name + (state/province/country); Logs due: March 27.</w:t>
      </w:r>
      <w:r w:rsidR="00843BEA" w:rsidRPr="007B0D3C">
        <w:rPr>
          <w:color w:val="222222"/>
        </w:rPr>
        <w:br/>
      </w:r>
      <w:r w:rsidR="00843BEA" w:rsidRPr="007B0D3C">
        <w:rPr>
          <w:color w:val="222222"/>
        </w:rPr>
        <w:br/>
      </w:r>
      <w:hyperlink r:id="rId147" w:tgtFrame="_blank" w:history="1">
        <w:r w:rsidR="00843BEA" w:rsidRPr="007B0D3C">
          <w:rPr>
            <w:color w:val="1155CC"/>
            <w:u w:val="single"/>
          </w:rPr>
          <w:t xml:space="preserve">RTTYOPS </w:t>
        </w:r>
        <w:proofErr w:type="spellStart"/>
        <w:r w:rsidR="00843BEA" w:rsidRPr="007B0D3C">
          <w:rPr>
            <w:color w:val="1155CC"/>
            <w:u w:val="single"/>
          </w:rPr>
          <w:t>Weeksprint</w:t>
        </w:r>
        <w:proofErr w:type="spellEnd"/>
      </w:hyperlink>
      <w:r w:rsidR="00843BEA" w:rsidRPr="007B0D3C">
        <w:rPr>
          <w:color w:val="222222"/>
        </w:rPr>
        <w:t>, Mar 25, 1700z to Mar 25, 1900z; RTTY; Bands: 80, 40, 20m; [other station's call] + [your call] + [serial no.] + [your name]; Logs due: March 30.</w:t>
      </w:r>
      <w:r w:rsidR="00843BEA" w:rsidRPr="007B0D3C">
        <w:rPr>
          <w:color w:val="222222"/>
        </w:rPr>
        <w:br/>
      </w:r>
      <w:r w:rsidR="00843BEA" w:rsidRPr="007B0D3C">
        <w:rPr>
          <w:color w:val="222222"/>
        </w:rPr>
        <w:br/>
      </w:r>
      <w:hyperlink r:id="rId148" w:tgtFrame="_blank" w:history="1">
        <w:r w:rsidR="00843BEA" w:rsidRPr="007B0D3C">
          <w:rPr>
            <w:color w:val="1155CC"/>
            <w:u w:val="single"/>
          </w:rPr>
          <w:t>RSGB 80m Club Championship, SSB</w:t>
        </w:r>
      </w:hyperlink>
      <w:r w:rsidR="00843BEA" w:rsidRPr="007B0D3C">
        <w:rPr>
          <w:color w:val="222222"/>
        </w:rPr>
        <w:t>, Mar 25, 2000z to Mar 25, 2130z; SSB; Bands: 80m Only; RS + Serial No.; Logs due: March 26.</w:t>
      </w:r>
      <w:r w:rsidR="00843BEA" w:rsidRPr="007B0D3C">
        <w:rPr>
          <w:color w:val="222222"/>
        </w:rPr>
        <w:br/>
      </w:r>
      <w:r w:rsidR="00843BEA" w:rsidRPr="007B0D3C">
        <w:rPr>
          <w:color w:val="222222"/>
        </w:rPr>
        <w:br/>
      </w:r>
      <w:hyperlink r:id="rId149" w:tgtFrame="_blank" w:history="1">
        <w:r w:rsidR="00843BEA" w:rsidRPr="007B0D3C">
          <w:rPr>
            <w:color w:val="1155CC"/>
            <w:u w:val="single"/>
          </w:rPr>
          <w:t>QRP Fox Hunt</w:t>
        </w:r>
      </w:hyperlink>
      <w:r w:rsidR="00843BEA" w:rsidRPr="007B0D3C">
        <w:rPr>
          <w:color w:val="222222"/>
        </w:rPr>
        <w:t>, Mar 26, 0100z to Mar 26, 0230z; CW; Bands: 80m Only; RST + (state/province/country) + name + power output; Logs due: April 1.</w:t>
      </w:r>
      <w:r w:rsidR="00843BEA" w:rsidRPr="007B0D3C">
        <w:rPr>
          <w:color w:val="222222"/>
        </w:rPr>
        <w:br/>
      </w:r>
      <w:r w:rsidR="00843BEA" w:rsidRPr="007B0D3C">
        <w:rPr>
          <w:color w:val="222222"/>
        </w:rPr>
        <w:br/>
      </w:r>
      <w:hyperlink r:id="rId150" w:tgtFrame="_blank" w:history="1">
        <w:r w:rsidR="00843BEA" w:rsidRPr="007B0D3C">
          <w:rPr>
            <w:color w:val="1155CC"/>
            <w:u w:val="single"/>
          </w:rPr>
          <w:t>NCCC RTTY Sprint</w:t>
        </w:r>
      </w:hyperlink>
      <w:r w:rsidR="00843BEA" w:rsidRPr="007B0D3C">
        <w:rPr>
          <w:color w:val="222222"/>
        </w:rPr>
        <w:t>, Mar 26, 0145z to Mar 26, 0215z; RTTY; Bands: (see rules); Serial No. + Name + QTH; Logs due: March 28.</w:t>
      </w:r>
      <w:r w:rsidR="00843BEA" w:rsidRPr="007B0D3C">
        <w:rPr>
          <w:color w:val="222222"/>
        </w:rPr>
        <w:br/>
      </w:r>
    </w:p>
    <w:p w14:paraId="1845B0F1" w14:textId="77777777" w:rsidR="00CA1393" w:rsidRDefault="00BC3852" w:rsidP="00CA1393">
      <w:pPr>
        <w:widowControl w:val="0"/>
        <w:contextualSpacing/>
      </w:pPr>
      <w:hyperlink r:id="rId151" w:tgtFrame="_blank" w:history="1">
        <w:r w:rsidR="00843BEA" w:rsidRPr="007B0D3C">
          <w:rPr>
            <w:color w:val="1155CC"/>
            <w:u w:val="single"/>
          </w:rPr>
          <w:t>NCCC Sprint</w:t>
        </w:r>
      </w:hyperlink>
      <w:r w:rsidR="00843BEA" w:rsidRPr="007B0D3C">
        <w:rPr>
          <w:color w:val="222222"/>
        </w:rPr>
        <w:t>, Mar 26, 0230z to Mar 26, 0300z; CW; Bands: (see rules); Serial No. + Name + QTH; Logs due: March 28.</w:t>
      </w:r>
      <w:r w:rsidR="00843BEA" w:rsidRPr="007B0D3C">
        <w:rPr>
          <w:color w:val="222222"/>
        </w:rPr>
        <w:br/>
      </w:r>
      <w:r w:rsidR="00843BEA" w:rsidRPr="007B0D3C">
        <w:rPr>
          <w:color w:val="222222"/>
        </w:rPr>
        <w:br/>
      </w:r>
      <w:hyperlink r:id="rId152" w:tgtFrame="_blank" w:history="1">
        <w:r w:rsidR="00843BEA" w:rsidRPr="007B0D3C">
          <w:rPr>
            <w:color w:val="1155CC"/>
            <w:u w:val="single"/>
          </w:rPr>
          <w:t>K1USN Slow Speed Test</w:t>
        </w:r>
      </w:hyperlink>
      <w:r w:rsidR="00843BEA" w:rsidRPr="007B0D3C">
        <w:rPr>
          <w:color w:val="222222"/>
        </w:rPr>
        <w:t>, Mar 26, 2000z to Mar 26, 2100z; CW; Bands: 160, 80, 40, 20m; Maximum 20 wpm, Name + (state/province/country); Logs due: March 28.</w:t>
      </w:r>
      <w:r w:rsidR="00843BEA" w:rsidRPr="007B0D3C">
        <w:rPr>
          <w:color w:val="222222"/>
        </w:rPr>
        <w:br/>
      </w:r>
      <w:r w:rsidR="00843BEA" w:rsidRPr="007B0D3C">
        <w:rPr>
          <w:color w:val="222222"/>
        </w:rPr>
        <w:br/>
      </w:r>
      <w:hyperlink r:id="rId153" w:tgtFrame="_blank" w:history="1">
        <w:r w:rsidR="00843BEA" w:rsidRPr="007B0D3C">
          <w:rPr>
            <w:color w:val="1155CC"/>
            <w:u w:val="single"/>
          </w:rPr>
          <w:t>FOC QSO Party</w:t>
        </w:r>
      </w:hyperlink>
      <w:r w:rsidR="00843BEA" w:rsidRPr="007B0D3C">
        <w:rPr>
          <w:color w:val="222222"/>
        </w:rPr>
        <w:t>, Mar 27, 0000z to Mar 27, 2359z; CW; Bands: 160, 80, 40, 20, 15, 10, VHF; FOC-Member: RST + Name + Member No., non-Members: RST + Name; Logs due: April 3.</w:t>
      </w:r>
      <w:r w:rsidR="00843BEA" w:rsidRPr="007B0D3C">
        <w:rPr>
          <w:color w:val="222222"/>
        </w:rPr>
        <w:br/>
      </w:r>
      <w:r w:rsidR="00843BEA" w:rsidRPr="007B0D3C">
        <w:rPr>
          <w:color w:val="222222"/>
        </w:rPr>
        <w:br/>
      </w:r>
      <w:hyperlink r:id="rId154" w:tgtFrame="_blank" w:history="1">
        <w:r w:rsidR="00843BEA" w:rsidRPr="007B0D3C">
          <w:rPr>
            <w:color w:val="1155CC"/>
            <w:u w:val="single"/>
          </w:rPr>
          <w:t>CQ WW WPX Contest, SSB</w:t>
        </w:r>
      </w:hyperlink>
      <w:r w:rsidR="00843BEA" w:rsidRPr="007B0D3C">
        <w:rPr>
          <w:color w:val="222222"/>
        </w:rPr>
        <w:t>, Mar 27, 0000z to Mar 28, 2359z; SSB; Bands: 160, 80, 40, 20, 15, 10m; RS + Serial No.; Logs due: April 2.</w:t>
      </w:r>
      <w:r w:rsidR="00843BEA" w:rsidRPr="007B0D3C">
        <w:rPr>
          <w:color w:val="222222"/>
        </w:rPr>
        <w:br/>
      </w:r>
      <w:r w:rsidR="00843BEA" w:rsidRPr="007B0D3C">
        <w:rPr>
          <w:color w:val="222222"/>
        </w:rPr>
        <w:br/>
      </w:r>
      <w:hyperlink r:id="rId155" w:tgtFrame="_blank" w:history="1">
        <w:r w:rsidR="00843BEA" w:rsidRPr="007B0D3C">
          <w:rPr>
            <w:color w:val="1155CC"/>
            <w:u w:val="single"/>
          </w:rPr>
          <w:t>UBA Spring Contest, 6m</w:t>
        </w:r>
      </w:hyperlink>
      <w:r w:rsidR="00843BEA" w:rsidRPr="007B0D3C">
        <w:rPr>
          <w:color w:val="222222"/>
        </w:rPr>
        <w:t>, Mar 28, 0600z to Mar 28, 1000z; CW, Phone; Bands: 6m Only; ON: RS(T) + Serial No. + UBA Section, non-ON: RS(T) + Serial No.; Logs due: April 11.</w:t>
      </w:r>
      <w:r w:rsidR="00843BEA" w:rsidRPr="007B0D3C">
        <w:rPr>
          <w:color w:val="222222"/>
        </w:rPr>
        <w:br/>
      </w:r>
      <w:r w:rsidR="00843BEA" w:rsidRPr="007B0D3C">
        <w:rPr>
          <w:color w:val="222222"/>
        </w:rPr>
        <w:br/>
      </w:r>
      <w:hyperlink r:id="rId156" w:tgtFrame="_blank" w:history="1">
        <w:r w:rsidR="00843BEA" w:rsidRPr="007B0D3C">
          <w:rPr>
            <w:color w:val="1155CC"/>
            <w:u w:val="single"/>
          </w:rPr>
          <w:t>K1USN Slow Speed Test</w:t>
        </w:r>
      </w:hyperlink>
      <w:r w:rsidR="00843BEA" w:rsidRPr="007B0D3C">
        <w:rPr>
          <w:color w:val="222222"/>
        </w:rPr>
        <w:t>, Mar 29, 0000z to Mar 29, 0100z; CW; Bands: 160, 80, 40, 20m; Maximum 20 wpm, Name + (state/province/country); Logs due: April 4.</w:t>
      </w:r>
      <w:r w:rsidR="00843BEA" w:rsidRPr="007B0D3C">
        <w:rPr>
          <w:color w:val="222222"/>
        </w:rPr>
        <w:br/>
      </w:r>
      <w:r w:rsidR="00843BEA" w:rsidRPr="007B0D3C">
        <w:rPr>
          <w:color w:val="222222"/>
        </w:rPr>
        <w:br/>
      </w:r>
      <w:hyperlink r:id="rId157" w:tgtFrame="_blank" w:history="1">
        <w:r w:rsidR="00843BEA" w:rsidRPr="007B0D3C">
          <w:rPr>
            <w:color w:val="1155CC"/>
            <w:u w:val="single"/>
          </w:rPr>
          <w:t>QCX Challenge</w:t>
        </w:r>
      </w:hyperlink>
      <w:r w:rsidR="00843BEA" w:rsidRPr="007B0D3C">
        <w:rPr>
          <w:color w:val="222222"/>
        </w:rPr>
        <w:t>, Mar 29, 1300z to Mar 29, 1400z; CW; Bands: 160, 80, 40, 20, 15, 10m; RST + Name + (state/province/country) + Rig; Logs due: April 5.</w:t>
      </w:r>
      <w:r w:rsidR="00843BEA" w:rsidRPr="007B0D3C">
        <w:rPr>
          <w:color w:val="222222"/>
        </w:rPr>
        <w:br/>
      </w:r>
      <w:r w:rsidR="00843BEA" w:rsidRPr="007B0D3C">
        <w:rPr>
          <w:color w:val="222222"/>
        </w:rPr>
        <w:br/>
      </w:r>
      <w:hyperlink r:id="rId158" w:tgtFrame="_blank" w:history="1">
        <w:r w:rsidR="00843BEA" w:rsidRPr="007B0D3C">
          <w:rPr>
            <w:color w:val="1155CC"/>
            <w:u w:val="single"/>
          </w:rPr>
          <w:t>OK1WC Memorial (MWC)</w:t>
        </w:r>
      </w:hyperlink>
      <w:r w:rsidR="00843BEA" w:rsidRPr="007B0D3C">
        <w:rPr>
          <w:color w:val="222222"/>
        </w:rPr>
        <w:t>, Mar 29, 1630z to Mar 29, 1729z; CW; Bands: 80, 40m; RST + Serial No.; Logs due: April 2.</w:t>
      </w:r>
      <w:r w:rsidR="00843BEA" w:rsidRPr="007B0D3C">
        <w:rPr>
          <w:color w:val="222222"/>
        </w:rPr>
        <w:br/>
      </w:r>
    </w:p>
    <w:p w14:paraId="27BF63D7" w14:textId="44A1D3F2"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5D96599D" w14:textId="53CC49E8" w:rsidR="00843BEA" w:rsidRPr="007B0D3C" w:rsidRDefault="00BC3852" w:rsidP="00D311B2">
      <w:pPr>
        <w:shd w:val="clear" w:color="auto" w:fill="FFFFF8"/>
        <w:mirrorIndents/>
        <w:rPr>
          <w:color w:val="222222"/>
        </w:rPr>
      </w:pPr>
      <w:hyperlink r:id="rId159" w:tgtFrame="_blank" w:history="1">
        <w:r w:rsidR="00843BEA" w:rsidRPr="007B0D3C">
          <w:rPr>
            <w:color w:val="1155CC"/>
            <w:u w:val="single"/>
          </w:rPr>
          <w:t>QCX Challenge</w:t>
        </w:r>
      </w:hyperlink>
      <w:r w:rsidR="00843BEA" w:rsidRPr="007B0D3C">
        <w:rPr>
          <w:color w:val="222222"/>
        </w:rPr>
        <w:t>, Mar 29, 1900z to Mar 29, 2000z; CW; Bands: 160, 80, 40, 20, 15, 10m; RST + Name + (state/province/country) + Rig; Logs due: April 5.</w:t>
      </w:r>
      <w:r w:rsidR="00843BEA" w:rsidRPr="007B0D3C">
        <w:rPr>
          <w:color w:val="222222"/>
        </w:rPr>
        <w:br/>
      </w:r>
      <w:r w:rsidR="00843BEA" w:rsidRPr="007B0D3C">
        <w:rPr>
          <w:color w:val="222222"/>
        </w:rPr>
        <w:br/>
      </w:r>
      <w:hyperlink r:id="rId160" w:tgtFrame="_blank" w:history="1">
        <w:r w:rsidR="00843BEA" w:rsidRPr="007B0D3C">
          <w:rPr>
            <w:color w:val="1155CC"/>
            <w:u w:val="single"/>
          </w:rPr>
          <w:t>Worldwide Sideband Activity Contest</w:t>
        </w:r>
      </w:hyperlink>
      <w:r w:rsidR="00843BEA" w:rsidRPr="007B0D3C">
        <w:rPr>
          <w:color w:val="222222"/>
        </w:rPr>
        <w:t>, Mar 30, 0100z to Mar 30, 0159z; SSB; Bands: 160, 80, 40, 20, 15, 10, 6m; RS + age group (OM, YL, Youth YL or Youth); Logs due: March 31.</w:t>
      </w:r>
      <w:r w:rsidR="00843BEA" w:rsidRPr="007B0D3C">
        <w:rPr>
          <w:color w:val="222222"/>
        </w:rPr>
        <w:br/>
      </w:r>
      <w:r w:rsidR="00843BEA" w:rsidRPr="007B0D3C">
        <w:rPr>
          <w:color w:val="222222"/>
        </w:rPr>
        <w:br/>
      </w:r>
      <w:hyperlink r:id="rId161" w:tgtFrame="_blank" w:history="1">
        <w:r w:rsidR="00843BEA" w:rsidRPr="007B0D3C">
          <w:rPr>
            <w:color w:val="1155CC"/>
            <w:u w:val="single"/>
          </w:rPr>
          <w:t>QCX Challenge</w:t>
        </w:r>
      </w:hyperlink>
      <w:r w:rsidR="00843BEA" w:rsidRPr="007B0D3C">
        <w:rPr>
          <w:color w:val="222222"/>
        </w:rPr>
        <w:t>, Mar 30, 0300z to Mar 30, 0400z; CW; Bands: 160, 80, 40, 20, 15, 10m; RST + Name + (state/province/country) + Rig; Logs due: April 5.</w:t>
      </w:r>
      <w:r w:rsidR="00843BEA" w:rsidRPr="007B0D3C">
        <w:rPr>
          <w:color w:val="222222"/>
        </w:rPr>
        <w:br/>
      </w:r>
      <w:r w:rsidR="00843BEA" w:rsidRPr="007B0D3C">
        <w:rPr>
          <w:color w:val="222222"/>
        </w:rPr>
        <w:br/>
      </w:r>
      <w:hyperlink r:id="rId162" w:tgtFrame="_blank" w:history="1">
        <w:r w:rsidR="00843BEA" w:rsidRPr="007B0D3C">
          <w:rPr>
            <w:color w:val="1155CC"/>
            <w:u w:val="single"/>
          </w:rPr>
          <w:t xml:space="preserve">RTTYOPS </w:t>
        </w:r>
        <w:proofErr w:type="spellStart"/>
        <w:r w:rsidR="00843BEA" w:rsidRPr="007B0D3C">
          <w:rPr>
            <w:color w:val="1155CC"/>
            <w:u w:val="single"/>
          </w:rPr>
          <w:t>Weeksprint</w:t>
        </w:r>
        <w:proofErr w:type="spellEnd"/>
      </w:hyperlink>
      <w:r w:rsidR="00843BEA" w:rsidRPr="007B0D3C">
        <w:rPr>
          <w:color w:val="222222"/>
        </w:rPr>
        <w:t>, Mar 30, 1700z to Mar 30, 1900z; RTTY; Bands: 80, 40, 20m; [other station's call] + [your call] + [serial no.] + [your name]; Logs due: March 30.</w:t>
      </w:r>
      <w:r w:rsidR="00843BEA" w:rsidRPr="007B0D3C">
        <w:rPr>
          <w:color w:val="222222"/>
        </w:rPr>
        <w:br/>
      </w:r>
      <w:r w:rsidR="00843BEA" w:rsidRPr="007B0D3C">
        <w:rPr>
          <w:color w:val="222222"/>
        </w:rPr>
        <w:br/>
      </w:r>
      <w:hyperlink r:id="rId163" w:tgtFrame="_blank" w:history="1">
        <w:r w:rsidR="00843BEA" w:rsidRPr="007B0D3C">
          <w:rPr>
            <w:color w:val="1155CC"/>
            <w:u w:val="single"/>
          </w:rPr>
          <w:t>QRP Fox Hunt</w:t>
        </w:r>
      </w:hyperlink>
      <w:r w:rsidR="00843BEA" w:rsidRPr="007B0D3C">
        <w:rPr>
          <w:color w:val="222222"/>
        </w:rPr>
        <w:t>, Mar 31, 0100z to Mar 31, 0230z; CW; Bands: 20m Only; RST + (state/province/country) + name + power output; Logs due: April 1.</w:t>
      </w:r>
      <w:r w:rsidR="00843BEA" w:rsidRPr="007B0D3C">
        <w:rPr>
          <w:color w:val="222222"/>
        </w:rPr>
        <w:br/>
      </w:r>
      <w:r w:rsidR="00843BEA" w:rsidRPr="007B0D3C">
        <w:rPr>
          <w:color w:val="222222"/>
        </w:rPr>
        <w:br/>
      </w:r>
      <w:hyperlink r:id="rId164" w:tgtFrame="_blank" w:history="1">
        <w:r w:rsidR="00843BEA" w:rsidRPr="007B0D3C">
          <w:rPr>
            <w:color w:val="1155CC"/>
            <w:u w:val="single"/>
          </w:rPr>
          <w:t>Phone Weekly Test - Fray</w:t>
        </w:r>
      </w:hyperlink>
      <w:r w:rsidR="00843BEA" w:rsidRPr="007B0D3C">
        <w:rPr>
          <w:color w:val="222222"/>
        </w:rPr>
        <w:t>, Mar 31, 0230z to Mar 31, 0300z; SSB; Bands: 160, 80, 40, 20, 15m; NA: Name + (state/province/country), non-NA: Name; Logs due: April 2.</w:t>
      </w:r>
      <w:r w:rsidR="00843BEA" w:rsidRPr="007B0D3C">
        <w:rPr>
          <w:color w:val="222222"/>
        </w:rPr>
        <w:br/>
      </w:r>
      <w:r w:rsidR="00843BEA" w:rsidRPr="007B0D3C">
        <w:rPr>
          <w:color w:val="222222"/>
        </w:rPr>
        <w:br/>
      </w:r>
      <w:hyperlink r:id="rId165"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31, 1300z to Mar 31, 1400z; CW; Bands: 160, 80, 40, 20, 15, 10m; Member: Name + Member No./"CWA", non-Member: Name + (state/province/country); Logs due: April 3.</w:t>
      </w:r>
      <w:r w:rsidR="00843BEA" w:rsidRPr="007B0D3C">
        <w:rPr>
          <w:color w:val="222222"/>
        </w:rPr>
        <w:br/>
      </w:r>
      <w:r w:rsidR="00843BEA" w:rsidRPr="007B0D3C">
        <w:rPr>
          <w:color w:val="222222"/>
        </w:rPr>
        <w:br/>
      </w:r>
      <w:hyperlink r:id="rId166" w:tgtFrame="_blank" w:history="1">
        <w:proofErr w:type="spellStart"/>
        <w:r w:rsidR="00843BEA" w:rsidRPr="007B0D3C">
          <w:rPr>
            <w:color w:val="1155CC"/>
            <w:u w:val="single"/>
          </w:rPr>
          <w:t>CWops</w:t>
        </w:r>
        <w:proofErr w:type="spellEnd"/>
        <w:r w:rsidR="00843BEA" w:rsidRPr="007B0D3C">
          <w:rPr>
            <w:color w:val="1155CC"/>
            <w:u w:val="single"/>
          </w:rPr>
          <w:t xml:space="preserve"> Mini-CWT Test</w:t>
        </w:r>
      </w:hyperlink>
      <w:r w:rsidR="00843BEA" w:rsidRPr="007B0D3C">
        <w:rPr>
          <w:color w:val="222222"/>
        </w:rPr>
        <w:t>, Mar 31, 1900z to Mar 31, 2000z; CW; Bands: 160, 80, 40, 20, 15, 10m; Member: Name + Member No./"CWA", non-Member: Name + (state/province/country); Logs due: April 3.</w:t>
      </w:r>
      <w:r w:rsidR="00843BEA" w:rsidRPr="007B0D3C">
        <w:rPr>
          <w:color w:val="222222"/>
        </w:rPr>
        <w:br/>
      </w:r>
      <w:r w:rsidR="00843BEA" w:rsidRPr="007B0D3C">
        <w:rPr>
          <w:color w:val="222222"/>
        </w:rPr>
        <w:br/>
      </w:r>
      <w:hyperlink r:id="rId167" w:tgtFrame="_blank" w:history="1">
        <w:r w:rsidR="00843BEA" w:rsidRPr="007B0D3C">
          <w:rPr>
            <w:color w:val="1155CC"/>
            <w:u w:val="single"/>
          </w:rPr>
          <w:t>UKEICC 80m Contest</w:t>
        </w:r>
      </w:hyperlink>
      <w:r w:rsidR="00843BEA" w:rsidRPr="007B0D3C">
        <w:rPr>
          <w:color w:val="222222"/>
        </w:rPr>
        <w:t>, Mar 31, 2000z to Mar 31, 2100z; ; Bands: 80m Only; 6-Character grid square; Logs due: March 31.</w:t>
      </w:r>
    </w:p>
    <w:p w14:paraId="20197993" w14:textId="77777777" w:rsidR="00BC4B4E" w:rsidRDefault="00BC4B4E" w:rsidP="00D311B2">
      <w:pPr>
        <w:shd w:val="clear" w:color="auto" w:fill="FFFFF8"/>
        <w:mirrorIndents/>
        <w:rPr>
          <w:b/>
          <w:bCs/>
          <w:color w:val="222222"/>
        </w:rPr>
      </w:pPr>
    </w:p>
    <w:p w14:paraId="6BF8BAD1" w14:textId="5F3C1C60" w:rsidR="00843BEA" w:rsidRPr="007B0D3C" w:rsidRDefault="00843BEA" w:rsidP="00D311B2">
      <w:pPr>
        <w:shd w:val="clear" w:color="auto" w:fill="FFFFF8"/>
        <w:mirrorIndents/>
        <w:rPr>
          <w:color w:val="222222"/>
        </w:rPr>
      </w:pPr>
      <w:r w:rsidRPr="007B0D3C">
        <w:rPr>
          <w:b/>
          <w:bCs/>
          <w:color w:val="222222"/>
        </w:rPr>
        <w:t>VHF+ CONTESTS</w:t>
      </w:r>
    </w:p>
    <w:p w14:paraId="4023DB83" w14:textId="77777777" w:rsidR="00843BEA" w:rsidRPr="007B0D3C" w:rsidRDefault="00BC3852" w:rsidP="00D311B2">
      <w:pPr>
        <w:shd w:val="clear" w:color="auto" w:fill="FFFFF8"/>
        <w:mirrorIndents/>
        <w:rPr>
          <w:color w:val="222222"/>
        </w:rPr>
      </w:pPr>
      <w:hyperlink r:id="rId168" w:tgtFrame="_blank" w:history="1">
        <w:r w:rsidR="00843BEA" w:rsidRPr="007B0D3C">
          <w:rPr>
            <w:color w:val="1155CC"/>
            <w:u w:val="single"/>
          </w:rPr>
          <w:t>AGCW VHF/UHF Contest</w:t>
        </w:r>
      </w:hyperlink>
      <w:r w:rsidR="00843BEA" w:rsidRPr="007B0D3C">
        <w:rPr>
          <w:color w:val="222222"/>
        </w:rPr>
        <w:t>, Mar 20, 1400z to Mar 20, 1700z (144) and, Mar 20, 1700z to Mar 20, 1800z (432); CW; Bands: 144 MHz, 432 MHz; RST + "/" + Serial No. + "/" Power class + "/" + 6-character grid locator; Logs due: March 28.</w:t>
      </w:r>
    </w:p>
    <w:p w14:paraId="6B82F0F4" w14:textId="77777777" w:rsidR="00BC4B4E" w:rsidRDefault="00BC4B4E" w:rsidP="00D311B2">
      <w:pPr>
        <w:shd w:val="clear" w:color="auto" w:fill="FFFFF8"/>
        <w:mirrorIndents/>
        <w:rPr>
          <w:color w:val="222222"/>
        </w:rPr>
      </w:pPr>
    </w:p>
    <w:p w14:paraId="3AA90689" w14:textId="0C59C90F" w:rsidR="00843BEA" w:rsidRPr="007B0D3C" w:rsidRDefault="00843BEA" w:rsidP="00D311B2">
      <w:pPr>
        <w:shd w:val="clear" w:color="auto" w:fill="FFFFF8"/>
        <w:mirrorIndents/>
        <w:rPr>
          <w:color w:val="222222"/>
        </w:rPr>
      </w:pPr>
      <w:r w:rsidRPr="007B0D3C">
        <w:rPr>
          <w:color w:val="222222"/>
        </w:rPr>
        <w:t>Also, see </w:t>
      </w:r>
      <w:hyperlink r:id="rId169" w:tgtFrame="_blank" w:history="1">
        <w:r w:rsidRPr="007B0D3C">
          <w:rPr>
            <w:color w:val="1155CC"/>
            <w:u w:val="single"/>
          </w:rPr>
          <w:t>Worldwide Sideband Activity Contest</w:t>
        </w:r>
      </w:hyperlink>
      <w:r w:rsidRPr="007B0D3C">
        <w:rPr>
          <w:color w:val="222222"/>
        </w:rPr>
        <w:t>, </w:t>
      </w:r>
      <w:hyperlink r:id="rId170" w:tgtFrame="_blank" w:history="1">
        <w:r w:rsidRPr="007B0D3C">
          <w:rPr>
            <w:color w:val="1155CC"/>
            <w:u w:val="single"/>
          </w:rPr>
          <w:t>SKCC Sprint</w:t>
        </w:r>
      </w:hyperlink>
      <w:r w:rsidRPr="007B0D3C">
        <w:rPr>
          <w:color w:val="222222"/>
        </w:rPr>
        <w:t>, above.</w:t>
      </w:r>
    </w:p>
    <w:p w14:paraId="2E0D95E3" w14:textId="5C501C03" w:rsidR="00F74F76" w:rsidRDefault="00F74F76" w:rsidP="00D311B2">
      <w:pPr>
        <w:widowControl w:val="0"/>
        <w:mirrorIndents/>
      </w:pPr>
    </w:p>
    <w:p w14:paraId="649FC385" w14:textId="18C8B3F6" w:rsidR="006831DC" w:rsidRDefault="00BC3852" w:rsidP="009C42BF">
      <w:pPr>
        <w:widowControl w:val="0"/>
        <w:contextualSpacing/>
        <w:rPr>
          <w:b/>
          <w:i/>
          <w:sz w:val="28"/>
          <w:szCs w:val="28"/>
        </w:rPr>
      </w:pPr>
      <w:r>
        <w:pict w14:anchorId="764EB521">
          <v:rect id="_x0000_i1029" style="width:0;height:1.5pt" o:hralign="center" o:bullet="t" o:hrstd="t" o:hr="t" fillcolor="#a0a0a0" stroked="f"/>
        </w:pict>
      </w:r>
    </w:p>
    <w:p w14:paraId="2A5DA53C" w14:textId="7752C1C9" w:rsidR="006831DC" w:rsidRPr="007B0D3C" w:rsidRDefault="006831DC" w:rsidP="009C42BF">
      <w:pPr>
        <w:widowControl w:val="0"/>
        <w:contextualSpacing/>
        <w:rPr>
          <w:b/>
          <w:i/>
          <w:sz w:val="28"/>
          <w:szCs w:val="28"/>
        </w:rPr>
      </w:pPr>
      <w:bookmarkStart w:id="35" w:name="special"/>
      <w:bookmarkEnd w:id="35"/>
      <w:r w:rsidRPr="007B0D3C">
        <w:rPr>
          <w:b/>
          <w:i/>
          <w:sz w:val="28"/>
          <w:szCs w:val="28"/>
        </w:rPr>
        <w:t>Special Events</w:t>
      </w:r>
    </w:p>
    <w:p w14:paraId="6DA28078" w14:textId="41DB908C" w:rsidR="00FF3597" w:rsidRPr="007B0D3C" w:rsidRDefault="00FF3597" w:rsidP="009C42BF">
      <w:pPr>
        <w:contextualSpacing/>
      </w:pPr>
      <w:bookmarkStart w:id="36" w:name="connect"/>
      <w:bookmarkStart w:id="37" w:name="_Hlk50106919"/>
      <w:bookmarkEnd w:id="36"/>
    </w:p>
    <w:p w14:paraId="36F99DBC"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03/23/2021 | </w:t>
      </w:r>
      <w:r w:rsidRPr="009B7153">
        <w:rPr>
          <w:b/>
          <w:bCs/>
        </w:rPr>
        <w:t>Honoring World War II Gunners at Buckingham Airfield</w:t>
      </w:r>
    </w:p>
    <w:p w14:paraId="2124FE0E" w14:textId="07F6EECB" w:rsidR="00A83FA4" w:rsidRDefault="00A83FA4" w:rsidP="00A83FA4">
      <w:pPr>
        <w:ind w:left="720"/>
        <w:textAlignment w:val="baseline"/>
        <w:rPr>
          <w:color w:val="4466BB"/>
          <w:u w:val="single"/>
          <w:bdr w:val="none" w:sz="0" w:space="0" w:color="auto" w:frame="1"/>
        </w:rPr>
      </w:pPr>
      <w:r w:rsidRPr="009B7153">
        <w:rPr>
          <w:b/>
          <w:bCs/>
          <w:bdr w:val="none" w:sz="0" w:space="0" w:color="auto" w:frame="1"/>
        </w:rPr>
        <w:t>Mar 23-Mar 25, 1400Z-2100Z, W4LX</w:t>
      </w:r>
      <w:r w:rsidRPr="009B7153">
        <w:t>, Fort Myers, FL. Fort Myers Amateur Radio Club. 28.360 21.360 14.270 146.685. Certificate. W4LX Fort Myers Amateur Radio Club, P.O. Box 61183, Fort Myers, FL 33906. </w:t>
      </w:r>
      <w:hyperlink r:id="rId171" w:history="1">
        <w:r w:rsidRPr="007B0D3C">
          <w:rPr>
            <w:color w:val="4466BB"/>
            <w:u w:val="single"/>
            <w:bdr w:val="none" w:sz="0" w:space="0" w:color="auto" w:frame="1"/>
          </w:rPr>
          <w:t>www.fmarc.net</w:t>
        </w:r>
      </w:hyperlink>
    </w:p>
    <w:p w14:paraId="2733984C" w14:textId="1962BCCD" w:rsidR="00EE206F" w:rsidRDefault="00EE206F" w:rsidP="00BC4B4E">
      <w:pPr>
        <w:textAlignment w:val="baseline"/>
        <w:rPr>
          <w:color w:val="224466"/>
        </w:rPr>
      </w:pPr>
    </w:p>
    <w:p w14:paraId="7BF1B732" w14:textId="030DF83F" w:rsidR="00BC4B4E" w:rsidRDefault="00BC4B4E" w:rsidP="00BC4B4E">
      <w:pPr>
        <w:textAlignment w:val="baseline"/>
        <w:rPr>
          <w:color w:val="224466"/>
        </w:rPr>
      </w:pPr>
    </w:p>
    <w:p w14:paraId="49F93EC3" w14:textId="79E98951" w:rsidR="00BC4B4E" w:rsidRDefault="00BC4B4E" w:rsidP="00BC4B4E">
      <w:pPr>
        <w:textAlignment w:val="baseline"/>
        <w:rPr>
          <w:color w:val="224466"/>
        </w:rPr>
      </w:pPr>
    </w:p>
    <w:p w14:paraId="0F45EE67" w14:textId="08D79035" w:rsidR="00BC4B4E" w:rsidRDefault="00BC4B4E" w:rsidP="00BC4B4E">
      <w:pPr>
        <w:textAlignment w:val="baseline"/>
        <w:rPr>
          <w:color w:val="224466"/>
        </w:rPr>
      </w:pPr>
    </w:p>
    <w:p w14:paraId="50C3E9DD" w14:textId="06EFAE5D" w:rsidR="00BC4B4E" w:rsidRDefault="00BC4B4E" w:rsidP="00BC4B4E">
      <w:pPr>
        <w:textAlignment w:val="baseline"/>
        <w:rPr>
          <w:color w:val="224466"/>
        </w:rPr>
      </w:pPr>
    </w:p>
    <w:p w14:paraId="3400C88E" w14:textId="1D1AADDB" w:rsidR="00BC4B4E" w:rsidRDefault="00BC4B4E" w:rsidP="00BC4B4E">
      <w:pPr>
        <w:textAlignment w:val="baseline"/>
        <w:rPr>
          <w:color w:val="224466"/>
        </w:rPr>
      </w:pPr>
    </w:p>
    <w:p w14:paraId="238C5BDD" w14:textId="5AACF4B1" w:rsidR="00BC4B4E" w:rsidRDefault="00BC4B4E" w:rsidP="00BC4B4E">
      <w:pPr>
        <w:textAlignment w:val="baseline"/>
        <w:rPr>
          <w:color w:val="224466"/>
        </w:rPr>
      </w:pPr>
    </w:p>
    <w:p w14:paraId="38D212B7"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33320E0"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lastRenderedPageBreak/>
        <w:t>04/10/2021 | </w:t>
      </w:r>
      <w:r w:rsidRPr="009B7153">
        <w:rPr>
          <w:b/>
          <w:bCs/>
        </w:rPr>
        <w:t>The Annual Nancy Kott Memorial KN0WCW Event</w:t>
      </w:r>
    </w:p>
    <w:p w14:paraId="7B80F748" w14:textId="01665815"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10-Apr 11, 0001Z-2359Z, KN0WCW</w:t>
      </w:r>
      <w:r w:rsidRPr="009B7153">
        <w:t xml:space="preserve">, Leonardo, NJ. FISTS North America. 10.058 7.058 10.118 3.558. Certificate. </w:t>
      </w:r>
      <w:proofErr w:type="spellStart"/>
      <w:r w:rsidRPr="009B7153">
        <w:t>cody</w:t>
      </w:r>
      <w:proofErr w:type="spellEnd"/>
      <w:r w:rsidRPr="009B7153">
        <w:t xml:space="preserve"> </w:t>
      </w:r>
      <w:proofErr w:type="spellStart"/>
      <w:r w:rsidRPr="009B7153">
        <w:t>codianni</w:t>
      </w:r>
      <w:proofErr w:type="spellEnd"/>
      <w:r w:rsidRPr="009B7153">
        <w:t xml:space="preserve">, 413 Martin Court, Leonardo, NJ 07737. The Annual Nancy Kott Memorial KN0WCW Event! Nancy met Fists’ founder George, G3ZQS (SK) in a happenstance QSO in 1988, befriended him and shortly became the head of what is now The Americas Chapter of Fists. From then till her passing on 2 March of 2014, she worked tirelessly to promote our club and Morse Code, showing kindness to all and exemplifying our mottos of “courtesy at all times” and “accuracy transcends speed.” She is deeply missed by all, but not forgotten. Please help us honor Nancy’s work and dedication from 00:01 UTC April </w:t>
      </w:r>
      <w:proofErr w:type="gramStart"/>
      <w:r w:rsidRPr="009B7153">
        <w:t>10</w:t>
      </w:r>
      <w:proofErr w:type="gramEnd"/>
      <w:r w:rsidRPr="009B7153">
        <w:t xml:space="preserve"> 2021 to 23:59 UTC April 11 2021. </w:t>
      </w:r>
      <w:hyperlink r:id="rId172" w:history="1">
        <w:r w:rsidRPr="007B0D3C">
          <w:rPr>
            <w:color w:val="4466BB"/>
            <w:u w:val="single"/>
            <w:bdr w:val="none" w:sz="0" w:space="0" w:color="auto" w:frame="1"/>
          </w:rPr>
          <w:t>fistsna.org/operating.html</w:t>
        </w:r>
      </w:hyperlink>
    </w:p>
    <w:p w14:paraId="4E4DC125" w14:textId="77777777" w:rsidR="00EE206F" w:rsidRPr="007B0D3C" w:rsidRDefault="00EE206F" w:rsidP="00A83FA4">
      <w:pPr>
        <w:ind w:left="720"/>
        <w:textAlignment w:val="baseline"/>
        <w:rPr>
          <w:color w:val="224466"/>
        </w:rPr>
      </w:pPr>
    </w:p>
    <w:p w14:paraId="1D9B710E"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04/10/2021 | </w:t>
      </w:r>
      <w:r w:rsidRPr="009B7153">
        <w:rPr>
          <w:b/>
          <w:bCs/>
        </w:rPr>
        <w:t>Celebration of the 155th Anniversary of Auburn University</w:t>
      </w:r>
    </w:p>
    <w:p w14:paraId="6F4CEF23" w14:textId="319B5228"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10-Apr 11, 1200Z-2359Z, W4E</w:t>
      </w:r>
      <w:r w:rsidRPr="009B7153">
        <w:t xml:space="preserve">, Auburn University, AL. Auburn University. 7.060 7.074 and 7.047.5 14.074 and 14.080 7.070. QSL. Stew Schneller, 1869 </w:t>
      </w:r>
      <w:proofErr w:type="spellStart"/>
      <w:r w:rsidRPr="009B7153">
        <w:t>Hillton</w:t>
      </w:r>
      <w:proofErr w:type="spellEnd"/>
      <w:r w:rsidRPr="009B7153">
        <w:t xml:space="preserve"> Court, Auburn, AL 36830-2693. </w:t>
      </w:r>
      <w:hyperlink r:id="rId173" w:history="1">
        <w:r w:rsidRPr="007B0D3C">
          <w:rPr>
            <w:color w:val="4466BB"/>
            <w:u w:val="single"/>
            <w:bdr w:val="none" w:sz="0" w:space="0" w:color="auto" w:frame="1"/>
          </w:rPr>
          <w:t>www.qrz.com/db/k4jop</w:t>
        </w:r>
      </w:hyperlink>
    </w:p>
    <w:p w14:paraId="2EAB8D04" w14:textId="77777777" w:rsidR="007B0D3C" w:rsidRPr="007B0D3C" w:rsidRDefault="007B0D3C" w:rsidP="00A83FA4">
      <w:pPr>
        <w:ind w:left="720"/>
        <w:textAlignment w:val="baseline"/>
        <w:rPr>
          <w:color w:val="224466"/>
        </w:rPr>
      </w:pPr>
    </w:p>
    <w:p w14:paraId="757F15BC"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04/10/2021 | </w:t>
      </w:r>
      <w:r w:rsidRPr="009B7153">
        <w:rPr>
          <w:b/>
          <w:bCs/>
        </w:rPr>
        <w:t>Spring has Sprung</w:t>
      </w:r>
    </w:p>
    <w:p w14:paraId="2771CF99" w14:textId="17F78608"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10, 1700Z-2100Z, W4D</w:t>
      </w:r>
      <w:r w:rsidRPr="009B7153">
        <w:t>, Kodak, TN. Sevier County Emergency Radio Service. 14.280 +/- .020 USB 7.200 +/- .020 LSB 14.070 +/- .020 PSK31 7.070 +/- .020 PSK31 CW only on 7.060 +/- .010. QSL. Thomas P. Baxter W9TPB, 2054 James Rd., Sevierville, TN 37876. For additional information, please go to our website </w:t>
      </w:r>
      <w:hyperlink r:id="rId174" w:history="1">
        <w:r w:rsidRPr="007B0D3C">
          <w:rPr>
            <w:color w:val="4466BB"/>
            <w:u w:val="single"/>
            <w:bdr w:val="none" w:sz="0" w:space="0" w:color="auto" w:frame="1"/>
          </w:rPr>
          <w:t>www.eventqsl.webs.com</w:t>
        </w:r>
      </w:hyperlink>
    </w:p>
    <w:p w14:paraId="0DDD9AD4" w14:textId="77777777" w:rsidR="00EE206F" w:rsidRPr="007B0D3C" w:rsidRDefault="00EE206F" w:rsidP="00A83FA4">
      <w:pPr>
        <w:ind w:left="720"/>
        <w:textAlignment w:val="baseline"/>
        <w:rPr>
          <w:color w:val="224466"/>
        </w:rPr>
      </w:pPr>
    </w:p>
    <w:p w14:paraId="5435F5A0"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04/10/2021 | </w:t>
      </w:r>
      <w:r w:rsidRPr="009B7153">
        <w:rPr>
          <w:b/>
          <w:bCs/>
        </w:rPr>
        <w:t>USS Midway Museum Ship Special Event: Doolittle Raid</w:t>
      </w:r>
    </w:p>
    <w:p w14:paraId="351CDB2F" w14:textId="09897A28"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10, 1600Z-2300Z, NI6IW</w:t>
      </w:r>
      <w:r w:rsidRPr="009B7153">
        <w:t xml:space="preserve">, San Diego, CA. USS Midway (CV-41) Museum Ship. 7.250 14.320 14.070 (PSK31) DSTAR via </w:t>
      </w:r>
      <w:proofErr w:type="spellStart"/>
      <w:r w:rsidRPr="009B7153">
        <w:t>PapaSystem</w:t>
      </w:r>
      <w:proofErr w:type="spellEnd"/>
      <w:r w:rsidRPr="009B7153">
        <w:t xml:space="preserve"> repeaters. QSL. USS Midway CV-41 COMEDTRA NI6IW, 910 N Harbor Dr, San Diego, CA 92101. Please include SASE</w:t>
      </w:r>
      <w:r w:rsidRPr="007B0D3C">
        <w:rPr>
          <w:color w:val="224466"/>
        </w:rPr>
        <w:t>. </w:t>
      </w:r>
      <w:hyperlink r:id="rId175" w:history="1">
        <w:r w:rsidRPr="007B0D3C">
          <w:rPr>
            <w:color w:val="4466BB"/>
            <w:u w:val="single"/>
            <w:bdr w:val="none" w:sz="0" w:space="0" w:color="auto" w:frame="1"/>
          </w:rPr>
          <w:t>www.qrz.com/db/ni6iw</w:t>
        </w:r>
      </w:hyperlink>
    </w:p>
    <w:p w14:paraId="10238AF3" w14:textId="77777777" w:rsidR="00EE206F" w:rsidRPr="007B0D3C" w:rsidRDefault="00EE206F" w:rsidP="00EE206F">
      <w:pPr>
        <w:textAlignment w:val="baseline"/>
        <w:rPr>
          <w:color w:val="224466"/>
        </w:rPr>
      </w:pPr>
    </w:p>
    <w:p w14:paraId="2F116EAB"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04/17/2021 | </w:t>
      </w:r>
      <w:r w:rsidRPr="009B7153">
        <w:rPr>
          <w:b/>
          <w:bCs/>
        </w:rPr>
        <w:t>Celebrating the Louisiana Purchase</w:t>
      </w:r>
    </w:p>
    <w:p w14:paraId="4ACF72BB" w14:textId="3E963869"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17-Apr 24, 0000Z-2359Z, W5L</w:t>
      </w:r>
      <w:r w:rsidRPr="009B7153">
        <w:t xml:space="preserve">, West Monroe, LA. </w:t>
      </w:r>
      <w:proofErr w:type="spellStart"/>
      <w:r w:rsidRPr="009B7153">
        <w:t>NorthEast</w:t>
      </w:r>
      <w:proofErr w:type="spellEnd"/>
      <w:r w:rsidRPr="009B7153">
        <w:t xml:space="preserve"> Louisiana Amateur Radio Club. 14.250 21.250 7.250 3.850. QSL. Jim Ragsdale, W5LA, 111 Eagle Lake Drive, West Monroe, LA 71291. </w:t>
      </w:r>
      <w:hyperlink r:id="rId176" w:history="1">
        <w:r w:rsidRPr="007B0D3C">
          <w:rPr>
            <w:color w:val="4466BB"/>
            <w:u w:val="single"/>
            <w:bdr w:val="none" w:sz="0" w:space="0" w:color="auto" w:frame="1"/>
          </w:rPr>
          <w:t>https://www.qrz.com/db/W5L</w:t>
        </w:r>
      </w:hyperlink>
    </w:p>
    <w:p w14:paraId="23FEED76" w14:textId="77777777" w:rsidR="00EE206F" w:rsidRPr="007B0D3C" w:rsidRDefault="00EE206F" w:rsidP="00A83FA4">
      <w:pPr>
        <w:ind w:left="720"/>
        <w:textAlignment w:val="baseline"/>
        <w:rPr>
          <w:color w:val="224466"/>
        </w:rPr>
      </w:pPr>
    </w:p>
    <w:p w14:paraId="13715D42"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04/17/2021 | </w:t>
      </w:r>
      <w:r w:rsidRPr="009B7153">
        <w:rPr>
          <w:b/>
          <w:bCs/>
        </w:rPr>
        <w:t xml:space="preserve">Texas State Parks </w:t>
      </w:r>
      <w:proofErr w:type="gramStart"/>
      <w:r w:rsidRPr="009B7153">
        <w:rPr>
          <w:b/>
          <w:bCs/>
        </w:rPr>
        <w:t>On</w:t>
      </w:r>
      <w:proofErr w:type="gramEnd"/>
      <w:r w:rsidRPr="009B7153">
        <w:rPr>
          <w:b/>
          <w:bCs/>
        </w:rPr>
        <w:t xml:space="preserve"> the Air (TSPOTA)</w:t>
      </w:r>
    </w:p>
    <w:p w14:paraId="7F1360F9" w14:textId="05E88F21" w:rsidR="00A83FA4" w:rsidRDefault="00A83FA4" w:rsidP="00A83FA4">
      <w:pPr>
        <w:ind w:left="720"/>
        <w:textAlignment w:val="baseline"/>
        <w:rPr>
          <w:color w:val="4466BB"/>
          <w:u w:val="single"/>
          <w:bdr w:val="none" w:sz="0" w:space="0" w:color="auto" w:frame="1"/>
        </w:rPr>
      </w:pPr>
      <w:r w:rsidRPr="009B7153">
        <w:rPr>
          <w:b/>
          <w:bCs/>
          <w:bdr w:val="none" w:sz="0" w:space="0" w:color="auto" w:frame="1"/>
        </w:rPr>
        <w:t>Apr 17-Apr 19, 1400Z-0200Z, K5LRK</w:t>
      </w:r>
      <w:r w:rsidRPr="009B7153">
        <w:t>, The Colony, TX. Lake Area Amateur Radio Club. CW Phone VHF. QSL. See website, for, Information. Times are daily. K5LRK on as a special event station. Contest: Activate as many Texas parks as possible. www.k5lrk.com or </w:t>
      </w:r>
      <w:hyperlink r:id="rId177" w:history="1">
        <w:r w:rsidRPr="007B0D3C">
          <w:rPr>
            <w:color w:val="4466BB"/>
            <w:u w:val="single"/>
            <w:bdr w:val="none" w:sz="0" w:space="0" w:color="auto" w:frame="1"/>
          </w:rPr>
          <w:t>www.tspota.org</w:t>
        </w:r>
      </w:hyperlink>
    </w:p>
    <w:p w14:paraId="45C78E80" w14:textId="77777777" w:rsidR="00EE206F" w:rsidRPr="007B0D3C" w:rsidRDefault="00EE206F" w:rsidP="00A83FA4">
      <w:pPr>
        <w:ind w:left="720"/>
        <w:textAlignment w:val="baseline"/>
        <w:rPr>
          <w:color w:val="224466"/>
        </w:rPr>
      </w:pPr>
    </w:p>
    <w:p w14:paraId="257C32E9" w14:textId="77777777" w:rsidR="00A83FA4" w:rsidRPr="009B7153" w:rsidRDefault="00A83FA4" w:rsidP="00A83FA4">
      <w:pPr>
        <w:numPr>
          <w:ilvl w:val="0"/>
          <w:numId w:val="21"/>
        </w:numPr>
        <w:textAlignment w:val="baseline"/>
        <w:outlineLvl w:val="2"/>
        <w:rPr>
          <w:b/>
          <w:bCs/>
        </w:rPr>
      </w:pPr>
      <w:r w:rsidRPr="009B7153">
        <w:rPr>
          <w:b/>
          <w:bCs/>
          <w:bdr w:val="none" w:sz="0" w:space="0" w:color="auto" w:frame="1"/>
        </w:rPr>
        <w:t>04/18/2021 | </w:t>
      </w:r>
      <w:r w:rsidRPr="009B7153">
        <w:rPr>
          <w:b/>
          <w:bCs/>
        </w:rPr>
        <w:t>World Amateur Radio Day</w:t>
      </w:r>
    </w:p>
    <w:p w14:paraId="28B9D143" w14:textId="77777777" w:rsidR="00A83FA4" w:rsidRPr="007B0D3C" w:rsidRDefault="00A83FA4" w:rsidP="00A83FA4">
      <w:pPr>
        <w:ind w:left="720"/>
        <w:textAlignment w:val="baseline"/>
        <w:rPr>
          <w:color w:val="224466"/>
        </w:rPr>
      </w:pPr>
      <w:r w:rsidRPr="009B7153">
        <w:rPr>
          <w:b/>
          <w:bCs/>
          <w:bdr w:val="none" w:sz="0" w:space="0" w:color="auto" w:frame="1"/>
        </w:rPr>
        <w:t>Apr 18-Apr 19, 1300Z-0400Z, W7W</w:t>
      </w:r>
      <w:r w:rsidRPr="009B7153">
        <w:t xml:space="preserve">, Rochester, NY. W2JLD/Special event coordinator. </w:t>
      </w:r>
      <w:proofErr w:type="spellStart"/>
      <w:r w:rsidRPr="009B7153">
        <w:t>Echolink</w:t>
      </w:r>
      <w:proofErr w:type="spellEnd"/>
      <w:r w:rsidRPr="009B7153">
        <w:t xml:space="preserve"> *ROC-HAM* CONFERENCE 531091 Allstar 2585, 47620, 53130. QSL. John </w:t>
      </w:r>
      <w:proofErr w:type="spellStart"/>
      <w:r w:rsidRPr="009B7153">
        <w:t>Derycke</w:t>
      </w:r>
      <w:proofErr w:type="spellEnd"/>
      <w:r w:rsidRPr="009B7153">
        <w:t xml:space="preserve">, W2JLD, 85 Amherst St #2, Rochester, NY 14607. This will be our 6th annual WORLD AMATEUR RADIO DAY celebration on the VOIP </w:t>
      </w:r>
      <w:proofErr w:type="spellStart"/>
      <w:r w:rsidRPr="009B7153">
        <w:t>Echolink</w:t>
      </w:r>
      <w:proofErr w:type="spellEnd"/>
      <w:r w:rsidRPr="009B7153">
        <w:t xml:space="preserve"> system We have a 16 </w:t>
      </w:r>
      <w:proofErr w:type="spellStart"/>
      <w:r w:rsidRPr="009B7153">
        <w:t>hr</w:t>
      </w:r>
      <w:proofErr w:type="spellEnd"/>
      <w:r w:rsidRPr="009B7153">
        <w:t xml:space="preserve"> net with net controllers from all over the world. A special event </w:t>
      </w:r>
      <w:proofErr w:type="spellStart"/>
      <w:r w:rsidRPr="009B7153">
        <w:t>qsl</w:t>
      </w:r>
      <w:proofErr w:type="spellEnd"/>
      <w:r w:rsidRPr="009B7153">
        <w:t xml:space="preserve"> card will be available Join us again for one of the LARGEST special events on </w:t>
      </w:r>
      <w:proofErr w:type="spellStart"/>
      <w:r w:rsidRPr="009B7153">
        <w:t>Echolink</w:t>
      </w:r>
      <w:proofErr w:type="spellEnd"/>
      <w:r w:rsidRPr="009B7153">
        <w:t>@ 9AM EST TILL 12 MINDNIGHT EST we will have Allstar, DMR as well. </w:t>
      </w:r>
      <w:hyperlink r:id="rId178" w:history="1">
        <w:r w:rsidRPr="007B0D3C">
          <w:rPr>
            <w:color w:val="4466BB"/>
            <w:u w:val="single"/>
            <w:bdr w:val="none" w:sz="0" w:space="0" w:color="auto" w:frame="1"/>
          </w:rPr>
          <w:t>w2jld2@gmail.com</w:t>
        </w:r>
      </w:hyperlink>
    </w:p>
    <w:p w14:paraId="6DC15AB2" w14:textId="77777777" w:rsidR="007621A6" w:rsidRPr="000B6C5B" w:rsidRDefault="007621A6" w:rsidP="000B6C5B">
      <w:pPr>
        <w:contextualSpacing/>
      </w:pPr>
    </w:p>
    <w:p w14:paraId="055B45EE" w14:textId="3F2803E5" w:rsidR="00B031EF" w:rsidRDefault="00B031EF" w:rsidP="009C42BF">
      <w:pPr>
        <w:contextualSpacing/>
      </w:pPr>
    </w:p>
    <w:p w14:paraId="7D2A4D57" w14:textId="5AE60B0C" w:rsidR="00BC4B4E" w:rsidRDefault="00BC4B4E" w:rsidP="009C42BF">
      <w:pPr>
        <w:contextualSpacing/>
      </w:pPr>
    </w:p>
    <w:p w14:paraId="4642C2B8" w14:textId="0A34F440" w:rsidR="00BC4B4E" w:rsidRDefault="00BC4B4E" w:rsidP="009C42BF">
      <w:pPr>
        <w:contextualSpacing/>
      </w:pPr>
    </w:p>
    <w:p w14:paraId="6A5EFEED" w14:textId="4E06FFE2"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8057433" w14:textId="53AF40F1" w:rsidR="002E2AC5" w:rsidRDefault="00BC3852" w:rsidP="009C42BF">
      <w:pPr>
        <w:contextualSpacing/>
        <w:rPr>
          <w:rFonts w:eastAsiaTheme="minorHAnsi"/>
        </w:rPr>
      </w:pPr>
      <w:r>
        <w:lastRenderedPageBreak/>
        <w:pict w14:anchorId="592E6074">
          <v:rect id="_x0000_i1030"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38" w:name="hamfest"/>
      <w:bookmarkEnd w:id="38"/>
      <w:r w:rsidRPr="00337DB0">
        <w:rPr>
          <w:rFonts w:eastAsiaTheme="minorHAnsi"/>
          <w:noProof/>
          <w:color w:val="000000" w:themeColor="text1"/>
        </w:rPr>
        <w:drawing>
          <wp:anchor distT="0" distB="0" distL="114300" distR="114300" simplePos="0" relativeHeight="252688384" behindDoc="1" locked="0" layoutInCell="1" allowOverlap="1" wp14:anchorId="20B73E6D" wp14:editId="550E8FB6">
            <wp:simplePos x="0" y="0"/>
            <wp:positionH relativeFrom="margin">
              <wp:align>right</wp:align>
            </wp:positionH>
            <wp:positionV relativeFrom="paragraph">
              <wp:posOffset>15240</wp:posOffset>
            </wp:positionV>
            <wp:extent cx="2265045" cy="1274445"/>
            <wp:effectExtent l="0" t="0" r="1905" b="1905"/>
            <wp:wrapTight wrapText="bothSides">
              <wp:wrapPolygon edited="0">
                <wp:start x="0" y="0"/>
                <wp:lineTo x="0" y="21309"/>
                <wp:lineTo x="21437" y="21309"/>
                <wp:lineTo x="214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65045" cy="127444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0"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75F72F24" w14:textId="4D7D264E" w:rsidR="00E72E01" w:rsidRDefault="00570A7C" w:rsidP="009C42BF">
      <w:pPr>
        <w:widowControl w:val="0"/>
        <w:contextualSpacing/>
      </w:pPr>
      <w:r>
        <w:t xml:space="preserve"> </w:t>
      </w:r>
    </w:p>
    <w:p w14:paraId="73A8AFF6" w14:textId="050A8352" w:rsidR="00EE206F" w:rsidRPr="00EE206F" w:rsidRDefault="00EE206F" w:rsidP="00EE206F">
      <w:pPr>
        <w:widowControl w:val="0"/>
        <w:contextualSpacing/>
      </w:pPr>
      <w:r w:rsidRPr="00EE206F">
        <w:rPr>
          <w:b/>
          <w:bCs/>
          <w:sz w:val="28"/>
          <w:szCs w:val="28"/>
        </w:rPr>
        <w:t>Massillon ARC</w:t>
      </w:r>
      <w:r w:rsidRPr="00EE206F">
        <w:rPr>
          <w:sz w:val="28"/>
          <w:szCs w:val="28"/>
        </w:rPr>
        <w:t xml:space="preserve"> Spring </w:t>
      </w:r>
      <w:proofErr w:type="spellStart"/>
      <w:r w:rsidRPr="00EE206F">
        <w:rPr>
          <w:sz w:val="28"/>
          <w:szCs w:val="28"/>
        </w:rPr>
        <w:t>TailgateFest</w:t>
      </w:r>
      <w:proofErr w:type="spellEnd"/>
      <w:r w:rsidRPr="00EE206F">
        <w:t xml:space="preserve"> to be held at the MAPS Air Museum.</w:t>
      </w:r>
      <w:r>
        <w:t xml:space="preserve"> </w:t>
      </w:r>
      <w:r w:rsidRPr="00EE206F">
        <w:t>Entrance at 5383 Massillon Road just inside the Stark/Summit County line.</w:t>
      </w:r>
      <w:r w:rsidR="00A22D86">
        <w:t xml:space="preserve"> </w:t>
      </w:r>
      <w:r w:rsidRPr="00EE206F">
        <w:t>Date is Saturday, April 17 from 9 </w:t>
      </w:r>
      <w:hyperlink r:id="rId181" w:tgtFrame="_blank" w:history="1">
        <w:r w:rsidRPr="00EE206F">
          <w:rPr>
            <w:rStyle w:val="Hyperlink"/>
          </w:rPr>
          <w:t>a.m.to</w:t>
        </w:r>
      </w:hyperlink>
      <w:r w:rsidRPr="00EE206F">
        <w:t> 4 p.m. Cost is $5 per vehicle.</w:t>
      </w:r>
      <w:r>
        <w:t xml:space="preserve"> </w:t>
      </w:r>
      <w:r w:rsidRPr="00EE206F">
        <w:t xml:space="preserve">(for use of the </w:t>
      </w:r>
      <w:proofErr w:type="gramStart"/>
      <w:r w:rsidRPr="00EE206F">
        <w:t>facility)   </w:t>
      </w:r>
      <w:proofErr w:type="gramEnd"/>
      <w:r w:rsidRPr="00EE206F">
        <w:t>No advance registration necessary. Bring your own tables.</w:t>
      </w:r>
      <w:r>
        <w:t xml:space="preserve"> </w:t>
      </w:r>
      <w:r w:rsidRPr="00EE206F">
        <w:t>(no large trailers) No charge for visitors.</w:t>
      </w:r>
    </w:p>
    <w:p w14:paraId="4DC6565F" w14:textId="77777777" w:rsidR="00EE206F" w:rsidRPr="00EE206F" w:rsidRDefault="00EE206F" w:rsidP="00EE206F">
      <w:pPr>
        <w:widowControl w:val="0"/>
        <w:contextualSpacing/>
      </w:pPr>
    </w:p>
    <w:tbl>
      <w:tblPr>
        <w:tblStyle w:val="TableGrid"/>
        <w:tblpPr w:leftFromText="180" w:rightFromText="180" w:vertAnchor="tex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E206F" w:rsidRPr="00EE206F" w14:paraId="138E03A7" w14:textId="77777777" w:rsidTr="00CA1393">
        <w:tc>
          <w:tcPr>
            <w:tcW w:w="5395" w:type="dxa"/>
          </w:tcPr>
          <w:p w14:paraId="4CEC4EE1" w14:textId="77777777" w:rsidR="00EE206F" w:rsidRPr="00EE206F" w:rsidRDefault="00EE206F" w:rsidP="00EE206F">
            <w:pPr>
              <w:widowControl w:val="0"/>
              <w:contextualSpacing/>
              <w:rPr>
                <w:b/>
                <w:bCs/>
              </w:rPr>
            </w:pPr>
            <w:bookmarkStart w:id="39" w:name="_Hlk60422243"/>
            <w:r w:rsidRPr="00EE206F">
              <w:rPr>
                <w:b/>
                <w:bCs/>
              </w:rPr>
              <w:t>06/05/2021 - </w:t>
            </w:r>
            <w:hyperlink r:id="rId182" w:tooltip="FCARC SummerFest" w:history="1">
              <w:r w:rsidRPr="00EE206F">
                <w:rPr>
                  <w:rStyle w:val="Hyperlink"/>
                  <w:b/>
                  <w:bCs/>
                </w:rPr>
                <w:t xml:space="preserve">FCARC </w:t>
              </w:r>
              <w:proofErr w:type="spellStart"/>
              <w:r w:rsidRPr="00EE206F">
                <w:rPr>
                  <w:rStyle w:val="Hyperlink"/>
                  <w:b/>
                  <w:bCs/>
                </w:rPr>
                <w:t>SummerFest</w:t>
              </w:r>
              <w:proofErr w:type="spellEnd"/>
            </w:hyperlink>
          </w:p>
          <w:p w14:paraId="209AFBCF" w14:textId="77777777" w:rsidR="00EE206F" w:rsidRPr="00EE206F" w:rsidRDefault="00EE206F" w:rsidP="00EE206F">
            <w:pPr>
              <w:widowControl w:val="0"/>
              <w:contextualSpacing/>
              <w:rPr>
                <w:b/>
                <w:bCs/>
              </w:rPr>
            </w:pPr>
            <w:r w:rsidRPr="00EE206F">
              <w:t>Location: Wauseon, OH</w:t>
            </w:r>
            <w:r w:rsidRPr="00EE206F">
              <w:br/>
              <w:t>Sponsor: Fulton County Amateur Radio Club</w:t>
            </w:r>
            <w:r w:rsidRPr="00EE206F">
              <w:br/>
              <w:t>Website:</w:t>
            </w:r>
            <w:r w:rsidRPr="00EE206F">
              <w:rPr>
                <w:b/>
                <w:bCs/>
              </w:rPr>
              <w:t> </w:t>
            </w:r>
            <w:hyperlink r:id="rId183" w:history="1">
              <w:r w:rsidRPr="00EE206F">
                <w:rPr>
                  <w:rStyle w:val="Hyperlink"/>
                  <w:bCs/>
                </w:rPr>
                <w:t>http://k8bxq.org/hamfest</w:t>
              </w:r>
            </w:hyperlink>
            <w:r w:rsidRPr="00EE206F">
              <w:rPr>
                <w:bCs/>
              </w:rPr>
              <w:br/>
            </w:r>
            <w:hyperlink r:id="rId184" w:tooltip="Learn More" w:history="1">
              <w:r w:rsidRPr="00EE206F">
                <w:rPr>
                  <w:rStyle w:val="Hyperlink"/>
                  <w:bCs/>
                </w:rPr>
                <w:t>Learn More</w:t>
              </w:r>
            </w:hyperlink>
          </w:p>
          <w:p w14:paraId="74BB0784" w14:textId="77777777" w:rsidR="00EE206F" w:rsidRPr="00EE206F" w:rsidRDefault="00EE206F" w:rsidP="00EE206F">
            <w:pPr>
              <w:widowControl w:val="0"/>
              <w:contextualSpacing/>
              <w:rPr>
                <w:bCs/>
              </w:rPr>
            </w:pPr>
          </w:p>
        </w:tc>
        <w:tc>
          <w:tcPr>
            <w:tcW w:w="5395" w:type="dxa"/>
          </w:tcPr>
          <w:p w14:paraId="461C528E" w14:textId="77777777" w:rsidR="00EE206F" w:rsidRPr="00EE206F" w:rsidRDefault="00EE206F" w:rsidP="00EE206F">
            <w:pPr>
              <w:widowControl w:val="0"/>
              <w:contextualSpacing/>
              <w:rPr>
                <w:b/>
                <w:bCs/>
              </w:rPr>
            </w:pPr>
            <w:r w:rsidRPr="00EE206F">
              <w:rPr>
                <w:b/>
                <w:bCs/>
              </w:rPr>
              <w:t>07/10/2021 - </w:t>
            </w:r>
            <w:proofErr w:type="spellStart"/>
            <w:r w:rsidRPr="00EE206F">
              <w:fldChar w:fldCharType="begin"/>
            </w:r>
            <w:r w:rsidRPr="00EE206F">
              <w:instrText xml:space="preserve"> HYPERLINK "http://www.arrl.org/hamfests/mansfiled-mid-summer-trunkfest" \o "Mansfiled Mid-Summer Trunkfest" </w:instrText>
            </w:r>
            <w:r w:rsidRPr="00EE206F">
              <w:fldChar w:fldCharType="separate"/>
            </w:r>
            <w:r w:rsidRPr="00EE206F">
              <w:rPr>
                <w:rStyle w:val="Hyperlink"/>
                <w:b/>
                <w:bCs/>
              </w:rPr>
              <w:t>Mansfiled</w:t>
            </w:r>
            <w:proofErr w:type="spellEnd"/>
            <w:r w:rsidRPr="00EE206F">
              <w:rPr>
                <w:rStyle w:val="Hyperlink"/>
                <w:b/>
                <w:bCs/>
              </w:rPr>
              <w:t xml:space="preserve"> Mid-Summer </w:t>
            </w:r>
            <w:proofErr w:type="spellStart"/>
            <w:r w:rsidRPr="00EE206F">
              <w:rPr>
                <w:rStyle w:val="Hyperlink"/>
                <w:b/>
                <w:bCs/>
              </w:rPr>
              <w:t>Trunkfest</w:t>
            </w:r>
            <w:proofErr w:type="spellEnd"/>
            <w:r w:rsidRPr="00EE206F">
              <w:fldChar w:fldCharType="end"/>
            </w:r>
          </w:p>
          <w:p w14:paraId="4797F850" w14:textId="77777777" w:rsidR="00EE206F" w:rsidRPr="00EE206F" w:rsidRDefault="00EE206F" w:rsidP="00EE206F">
            <w:pPr>
              <w:widowControl w:val="0"/>
              <w:contextualSpacing/>
              <w:rPr>
                <w:bCs/>
              </w:rPr>
            </w:pPr>
            <w:r w:rsidRPr="00EE206F">
              <w:t>Location: Mansfield, OH</w:t>
            </w:r>
            <w:r w:rsidRPr="00EE206F">
              <w:br/>
              <w:t>Sponsor: InterCity Amateur Radio Club</w:t>
            </w:r>
            <w:r w:rsidRPr="00EE206F">
              <w:br/>
              <w:t>Website:</w:t>
            </w:r>
            <w:r w:rsidRPr="00EE206F">
              <w:rPr>
                <w:b/>
                <w:bCs/>
              </w:rPr>
              <w:t> </w:t>
            </w:r>
            <w:hyperlink r:id="rId185" w:history="1">
              <w:r w:rsidRPr="00EE206F">
                <w:rPr>
                  <w:rStyle w:val="Hyperlink"/>
                  <w:bCs/>
                </w:rPr>
                <w:t>http://iarc.club</w:t>
              </w:r>
            </w:hyperlink>
            <w:r w:rsidRPr="00EE206F">
              <w:rPr>
                <w:b/>
                <w:bCs/>
              </w:rPr>
              <w:br/>
            </w:r>
            <w:hyperlink r:id="rId186" w:tooltip="Learn More" w:history="1">
              <w:r w:rsidRPr="00EE206F">
                <w:rPr>
                  <w:rStyle w:val="Hyperlink"/>
                  <w:bCs/>
                </w:rPr>
                <w:t>Learn More</w:t>
              </w:r>
            </w:hyperlink>
          </w:p>
          <w:p w14:paraId="2C1DF007" w14:textId="77777777" w:rsidR="00EE206F" w:rsidRPr="00EE206F" w:rsidRDefault="00EE206F" w:rsidP="00EE206F">
            <w:pPr>
              <w:widowControl w:val="0"/>
              <w:contextualSpacing/>
              <w:rPr>
                <w:bCs/>
              </w:rPr>
            </w:pPr>
          </w:p>
        </w:tc>
        <w:bookmarkEnd w:id="39"/>
      </w:tr>
      <w:tr w:rsidR="00EE206F" w:rsidRPr="00EE206F" w14:paraId="13DB5DCA" w14:textId="77777777" w:rsidTr="00CA1393">
        <w:tc>
          <w:tcPr>
            <w:tcW w:w="5395" w:type="dxa"/>
          </w:tcPr>
          <w:p w14:paraId="4A2EDF9B" w14:textId="77777777" w:rsidR="00EE206F" w:rsidRPr="00EE206F" w:rsidRDefault="00EE206F" w:rsidP="00EE206F">
            <w:pPr>
              <w:widowControl w:val="0"/>
              <w:contextualSpacing/>
              <w:rPr>
                <w:b/>
                <w:bCs/>
              </w:rPr>
            </w:pPr>
            <w:r w:rsidRPr="00EE206F">
              <w:rPr>
                <w:b/>
                <w:bCs/>
              </w:rPr>
              <w:t>07/17/2021 - </w:t>
            </w:r>
            <w:hyperlink r:id="rId187" w:tooltip="NOARSFEST" w:history="1">
              <w:r w:rsidRPr="00EE206F">
                <w:rPr>
                  <w:rStyle w:val="Hyperlink"/>
                  <w:b/>
                  <w:bCs/>
                </w:rPr>
                <w:t>NOARSFEST</w:t>
              </w:r>
            </w:hyperlink>
          </w:p>
          <w:p w14:paraId="03451128" w14:textId="77777777" w:rsidR="00EE206F" w:rsidRPr="00EE206F" w:rsidRDefault="00EE206F" w:rsidP="00EE206F">
            <w:pPr>
              <w:widowControl w:val="0"/>
              <w:contextualSpacing/>
            </w:pPr>
            <w:r w:rsidRPr="00EE206F">
              <w:t>Location:</w:t>
            </w:r>
            <w:r w:rsidRPr="00EE206F">
              <w:rPr>
                <w:b/>
                <w:bCs/>
              </w:rPr>
              <w:t> </w:t>
            </w:r>
            <w:r w:rsidRPr="00EE206F">
              <w:t>Elyria, OH</w:t>
            </w:r>
            <w:r w:rsidRPr="00EE206F">
              <w:br/>
              <w:t>Type: ARRL Hamfest</w:t>
            </w:r>
            <w:r w:rsidRPr="00EE206F">
              <w:br/>
              <w:t>Sponsor: Northern Ohio Amateur Radio Society</w:t>
            </w:r>
            <w:r w:rsidRPr="00EE206F">
              <w:br/>
              <w:t>Website: </w:t>
            </w:r>
            <w:hyperlink r:id="rId188" w:history="1">
              <w:r w:rsidRPr="00EE206F">
                <w:rPr>
                  <w:rStyle w:val="Hyperlink"/>
                </w:rPr>
                <w:t>http://noars.net</w:t>
              </w:r>
            </w:hyperlink>
            <w:r w:rsidRPr="00EE206F">
              <w:br/>
            </w:r>
            <w:hyperlink r:id="rId189" w:history="1">
              <w:r w:rsidRPr="00EE206F">
                <w:rPr>
                  <w:rStyle w:val="Hyperlink"/>
                </w:rPr>
                <w:t>Learn More</w:t>
              </w:r>
            </w:hyperlink>
          </w:p>
          <w:p w14:paraId="0BAFE8D3" w14:textId="77777777" w:rsidR="00EE206F" w:rsidRPr="00EE206F" w:rsidRDefault="00EE206F" w:rsidP="00EE206F">
            <w:pPr>
              <w:widowControl w:val="0"/>
              <w:contextualSpacing/>
              <w:rPr>
                <w:b/>
                <w:bCs/>
              </w:rPr>
            </w:pPr>
          </w:p>
        </w:tc>
        <w:tc>
          <w:tcPr>
            <w:tcW w:w="5395" w:type="dxa"/>
          </w:tcPr>
          <w:p w14:paraId="7683B075" w14:textId="77777777" w:rsidR="00EE206F" w:rsidRPr="00EE206F" w:rsidRDefault="00EE206F" w:rsidP="00EE206F">
            <w:pPr>
              <w:widowControl w:val="0"/>
              <w:contextualSpacing/>
              <w:rPr>
                <w:b/>
                <w:bCs/>
              </w:rPr>
            </w:pPr>
            <w:r w:rsidRPr="00EE206F">
              <w:rPr>
                <w:b/>
                <w:bCs/>
              </w:rPr>
              <w:t>07/18/2021 – </w:t>
            </w:r>
            <w:hyperlink r:id="rId190" w:tooltip="VAN WERT HAMFEST" w:history="1">
              <w:r w:rsidRPr="00EE206F">
                <w:rPr>
                  <w:rStyle w:val="Hyperlink"/>
                  <w:b/>
                  <w:bCs/>
                </w:rPr>
                <w:t>Van Wert Hamfest</w:t>
              </w:r>
            </w:hyperlink>
          </w:p>
          <w:p w14:paraId="3515661E" w14:textId="77777777" w:rsidR="00EE206F" w:rsidRPr="00EE206F" w:rsidRDefault="00EE206F" w:rsidP="00EE206F">
            <w:pPr>
              <w:widowControl w:val="0"/>
              <w:contextualSpacing/>
              <w:rPr>
                <w:bCs/>
              </w:rPr>
            </w:pPr>
            <w:r w:rsidRPr="00EE206F">
              <w:t>Location: Van Wert, OH</w:t>
            </w:r>
            <w:r w:rsidRPr="00EE206F">
              <w:br/>
              <w:t>Sponsor: Van Wert Amateur Radio Club</w:t>
            </w:r>
            <w:r w:rsidRPr="00EE206F">
              <w:br/>
              <w:t>Website:</w:t>
            </w:r>
            <w:r w:rsidRPr="00EE206F">
              <w:rPr>
                <w:b/>
                <w:bCs/>
              </w:rPr>
              <w:t> </w:t>
            </w:r>
            <w:hyperlink r:id="rId191" w:history="1">
              <w:r w:rsidRPr="00EE206F">
                <w:rPr>
                  <w:rStyle w:val="Hyperlink"/>
                  <w:bCs/>
                </w:rPr>
                <w:t>http://W8FY.ORG</w:t>
              </w:r>
            </w:hyperlink>
            <w:r w:rsidRPr="00EE206F">
              <w:rPr>
                <w:b/>
                <w:bCs/>
              </w:rPr>
              <w:br/>
            </w:r>
            <w:hyperlink r:id="rId192" w:tooltip="Learn More" w:history="1">
              <w:r w:rsidRPr="00EE206F">
                <w:rPr>
                  <w:rStyle w:val="Hyperlink"/>
                  <w:bCs/>
                </w:rPr>
                <w:t>Learn More</w:t>
              </w:r>
            </w:hyperlink>
          </w:p>
          <w:p w14:paraId="10FB4D91" w14:textId="77777777" w:rsidR="00EE206F" w:rsidRPr="00EE206F" w:rsidRDefault="00EE206F" w:rsidP="00EE206F">
            <w:pPr>
              <w:widowControl w:val="0"/>
              <w:contextualSpacing/>
              <w:rPr>
                <w:b/>
                <w:bCs/>
              </w:rPr>
            </w:pPr>
          </w:p>
        </w:tc>
      </w:tr>
      <w:tr w:rsidR="00A22D86" w:rsidRPr="00EE206F" w14:paraId="126E3C9F" w14:textId="77777777" w:rsidTr="00CA1393">
        <w:tc>
          <w:tcPr>
            <w:tcW w:w="10790" w:type="dxa"/>
            <w:gridSpan w:val="2"/>
          </w:tcPr>
          <w:p w14:paraId="0399CCD1" w14:textId="77777777" w:rsidR="00A22D86" w:rsidRPr="00EE206F" w:rsidRDefault="00A22D86" w:rsidP="00A22D86">
            <w:pPr>
              <w:widowControl w:val="0"/>
              <w:contextualSpacing/>
              <w:jc w:val="center"/>
              <w:rPr>
                <w:b/>
                <w:bCs/>
                <w:sz w:val="32"/>
                <w:szCs w:val="32"/>
              </w:rPr>
            </w:pPr>
            <w:r w:rsidRPr="00EE206F">
              <w:rPr>
                <w:b/>
                <w:bCs/>
                <w:sz w:val="32"/>
                <w:szCs w:val="32"/>
              </w:rPr>
              <w:t>08/07/2021 - </w:t>
            </w:r>
            <w:hyperlink r:id="rId193" w:tooltip="DX Engineering Hamfest" w:history="1">
              <w:r w:rsidRPr="00EE206F">
                <w:rPr>
                  <w:rStyle w:val="Hyperlink"/>
                  <w:b/>
                  <w:bCs/>
                  <w:sz w:val="32"/>
                  <w:szCs w:val="32"/>
                </w:rPr>
                <w:t>DX Engineering Hamfest &amp; Great Lakes Division Convention</w:t>
              </w:r>
            </w:hyperlink>
          </w:p>
          <w:p w14:paraId="3E531257" w14:textId="77777777" w:rsidR="00A22D86" w:rsidRPr="00EE206F" w:rsidRDefault="00A22D86" w:rsidP="00A22D86">
            <w:pPr>
              <w:widowControl w:val="0"/>
              <w:contextualSpacing/>
              <w:jc w:val="center"/>
            </w:pPr>
            <w:r w:rsidRPr="00EE206F">
              <w:t>Location: Tallmadge, OH</w:t>
            </w:r>
            <w:r w:rsidRPr="00EE206F">
              <w:br/>
              <w:t>Sponsor: DX Engineering</w:t>
            </w:r>
            <w:r w:rsidRPr="00EE206F">
              <w:br/>
              <w:t>Website: </w:t>
            </w:r>
            <w:hyperlink r:id="rId194" w:history="1">
              <w:r w:rsidRPr="00EE206F">
                <w:rPr>
                  <w:rStyle w:val="Hyperlink"/>
                </w:rPr>
                <w:t>http://dxengineering.com</w:t>
              </w:r>
            </w:hyperlink>
            <w:r w:rsidRPr="00EE206F">
              <w:br/>
            </w:r>
            <w:hyperlink r:id="rId195" w:tooltip="Learn More" w:history="1">
              <w:r w:rsidRPr="00EE206F">
                <w:rPr>
                  <w:rStyle w:val="Hyperlink"/>
                </w:rPr>
                <w:t>Learn More</w:t>
              </w:r>
            </w:hyperlink>
          </w:p>
          <w:p w14:paraId="17617FBD" w14:textId="77777777" w:rsidR="00A22D86" w:rsidRPr="00EE206F" w:rsidRDefault="00A22D86" w:rsidP="00A22D86">
            <w:pPr>
              <w:widowControl w:val="0"/>
              <w:contextualSpacing/>
              <w:rPr>
                <w:b/>
                <w:bCs/>
              </w:rPr>
            </w:pPr>
          </w:p>
        </w:tc>
      </w:tr>
      <w:tr w:rsidR="00A22D86" w:rsidRPr="00EE206F" w14:paraId="55805FB7" w14:textId="77777777" w:rsidTr="00CA1393">
        <w:tc>
          <w:tcPr>
            <w:tcW w:w="5395" w:type="dxa"/>
          </w:tcPr>
          <w:p w14:paraId="38E4E0D9" w14:textId="77777777" w:rsidR="00A22D86" w:rsidRPr="00EE206F" w:rsidRDefault="00A22D86" w:rsidP="00A22D86">
            <w:pPr>
              <w:widowControl w:val="0"/>
              <w:contextualSpacing/>
              <w:rPr>
                <w:b/>
                <w:bCs/>
              </w:rPr>
            </w:pPr>
            <w:r w:rsidRPr="00EE206F">
              <w:rPr>
                <w:b/>
                <w:bCs/>
              </w:rPr>
              <w:t>08/28/2021 - </w:t>
            </w:r>
            <w:hyperlink r:id="rId196" w:tooltip="Cincinnati Hamfest℠" w:history="1">
              <w:r w:rsidRPr="00EE206F">
                <w:rPr>
                  <w:rStyle w:val="Hyperlink"/>
                  <w:b/>
                  <w:bCs/>
                </w:rPr>
                <w:t>Cincinnati Hamfest℠</w:t>
              </w:r>
            </w:hyperlink>
          </w:p>
          <w:p w14:paraId="3F92B7DA" w14:textId="77777777" w:rsidR="00A22D86" w:rsidRPr="00EE206F" w:rsidRDefault="00A22D86" w:rsidP="00A22D86">
            <w:pPr>
              <w:widowControl w:val="0"/>
              <w:contextualSpacing/>
              <w:rPr>
                <w:bCs/>
              </w:rPr>
            </w:pPr>
            <w:r w:rsidRPr="00EE206F">
              <w:t>Location: Owensville, OH</w:t>
            </w:r>
            <w:r w:rsidRPr="00EE206F">
              <w:br/>
              <w:t>Sponsor: Milford ARC</w:t>
            </w:r>
            <w:r w:rsidRPr="00EE206F">
              <w:br/>
              <w:t>Website:</w:t>
            </w:r>
            <w:r w:rsidRPr="00EE206F">
              <w:rPr>
                <w:bCs/>
              </w:rPr>
              <w:t> </w:t>
            </w:r>
            <w:hyperlink r:id="rId197" w:history="1">
              <w:r w:rsidRPr="00EE206F">
                <w:rPr>
                  <w:rStyle w:val="Hyperlink"/>
                  <w:bCs/>
                </w:rPr>
                <w:t>http://CincinnatiHamfest.org</w:t>
              </w:r>
            </w:hyperlink>
            <w:r w:rsidRPr="00EE206F">
              <w:rPr>
                <w:bCs/>
              </w:rPr>
              <w:br/>
            </w:r>
            <w:hyperlink r:id="rId198" w:tooltip="Learn More" w:history="1">
              <w:r w:rsidRPr="00EE206F">
                <w:rPr>
                  <w:rStyle w:val="Hyperlink"/>
                  <w:bCs/>
                </w:rPr>
                <w:t>Learn More</w:t>
              </w:r>
            </w:hyperlink>
          </w:p>
          <w:p w14:paraId="5F6977C5" w14:textId="77777777" w:rsidR="00A22D86" w:rsidRPr="00EE206F" w:rsidRDefault="00A22D86" w:rsidP="00A22D86">
            <w:pPr>
              <w:widowControl w:val="0"/>
              <w:contextualSpacing/>
              <w:jc w:val="center"/>
              <w:rPr>
                <w:b/>
                <w:bCs/>
              </w:rPr>
            </w:pPr>
          </w:p>
        </w:tc>
        <w:tc>
          <w:tcPr>
            <w:tcW w:w="5395" w:type="dxa"/>
          </w:tcPr>
          <w:p w14:paraId="7AA409EC" w14:textId="77777777" w:rsidR="00A22D86" w:rsidRPr="00EE206F" w:rsidRDefault="00A22D86" w:rsidP="00A22D86">
            <w:pPr>
              <w:widowControl w:val="0"/>
              <w:contextualSpacing/>
              <w:rPr>
                <w:b/>
                <w:bCs/>
              </w:rPr>
            </w:pPr>
            <w:r w:rsidRPr="00EE206F">
              <w:rPr>
                <w:b/>
                <w:bCs/>
              </w:rPr>
              <w:t>09/26/2021 - </w:t>
            </w:r>
            <w:hyperlink r:id="rId199" w:tooltip="Cleveland Hamfest" w:history="1">
              <w:r w:rsidRPr="00EE206F">
                <w:rPr>
                  <w:rStyle w:val="Hyperlink"/>
                  <w:b/>
                  <w:bCs/>
                </w:rPr>
                <w:t>Cleveland Hamfest</w:t>
              </w:r>
            </w:hyperlink>
          </w:p>
          <w:p w14:paraId="021D99E0" w14:textId="77777777" w:rsidR="00A22D86" w:rsidRPr="00EE206F" w:rsidRDefault="00A22D86" w:rsidP="00A22D86">
            <w:pPr>
              <w:widowControl w:val="0"/>
              <w:contextualSpacing/>
              <w:rPr>
                <w:b/>
                <w:bCs/>
                <w:u w:val="single"/>
              </w:rPr>
            </w:pPr>
            <w:r w:rsidRPr="00EE206F">
              <w:t>Location: Berea, OH</w:t>
            </w:r>
            <w:r w:rsidRPr="00EE206F">
              <w:br/>
              <w:t>Sponsor: Hamfest Association of Cleveland</w:t>
            </w:r>
            <w:r w:rsidRPr="00EE206F">
              <w:br/>
              <w:t>Website:</w:t>
            </w:r>
            <w:r w:rsidRPr="00EE206F">
              <w:rPr>
                <w:bCs/>
              </w:rPr>
              <w:t> </w:t>
            </w:r>
            <w:hyperlink r:id="rId200" w:history="1">
              <w:r w:rsidRPr="00EE206F">
                <w:rPr>
                  <w:rStyle w:val="Hyperlink"/>
                  <w:bCs/>
                </w:rPr>
                <w:t>http://www.hac.org</w:t>
              </w:r>
            </w:hyperlink>
            <w:r w:rsidRPr="00EE206F">
              <w:rPr>
                <w:bCs/>
              </w:rPr>
              <w:br/>
            </w:r>
            <w:hyperlink r:id="rId201" w:tooltip="Learn More" w:history="1">
              <w:r w:rsidRPr="00EE206F">
                <w:rPr>
                  <w:rStyle w:val="Hyperlink"/>
                  <w:b/>
                  <w:bCs/>
                </w:rPr>
                <w:t>Learn More</w:t>
              </w:r>
            </w:hyperlink>
          </w:p>
          <w:p w14:paraId="6C24A950" w14:textId="77777777" w:rsidR="00A22D86" w:rsidRPr="00EE206F" w:rsidRDefault="00A22D86" w:rsidP="00A22D86">
            <w:pPr>
              <w:widowControl w:val="0"/>
              <w:contextualSpacing/>
              <w:rPr>
                <w:b/>
                <w:bCs/>
              </w:rPr>
            </w:pPr>
          </w:p>
        </w:tc>
      </w:tr>
      <w:tr w:rsidR="00A22D86" w:rsidRPr="00EE206F" w14:paraId="58F12FB0" w14:textId="77777777" w:rsidTr="00CA1393">
        <w:tc>
          <w:tcPr>
            <w:tcW w:w="5395" w:type="dxa"/>
          </w:tcPr>
          <w:p w14:paraId="37BF4B5B" w14:textId="77777777" w:rsidR="00A22D86" w:rsidRPr="00EE206F" w:rsidRDefault="00A22D86" w:rsidP="00A22D86">
            <w:pPr>
              <w:widowControl w:val="0"/>
              <w:contextualSpacing/>
              <w:rPr>
                <w:b/>
                <w:bCs/>
              </w:rPr>
            </w:pPr>
            <w:r w:rsidRPr="00EE206F">
              <w:rPr>
                <w:b/>
                <w:bCs/>
              </w:rPr>
              <w:t>12/04/2021 - </w:t>
            </w:r>
            <w:hyperlink r:id="rId202" w:tooltip="FCARC WinterFest" w:history="1">
              <w:r w:rsidRPr="00EE206F">
                <w:rPr>
                  <w:rStyle w:val="Hyperlink"/>
                  <w:b/>
                  <w:bCs/>
                </w:rPr>
                <w:t xml:space="preserve">FCARC </w:t>
              </w:r>
              <w:proofErr w:type="spellStart"/>
              <w:r w:rsidRPr="00EE206F">
                <w:rPr>
                  <w:rStyle w:val="Hyperlink"/>
                  <w:b/>
                  <w:bCs/>
                </w:rPr>
                <w:t>WinterFest</w:t>
              </w:r>
              <w:proofErr w:type="spellEnd"/>
            </w:hyperlink>
          </w:p>
          <w:p w14:paraId="40BAA26C" w14:textId="77777777" w:rsidR="00A22D86" w:rsidRPr="00EE206F" w:rsidRDefault="00A22D86" w:rsidP="00A22D86">
            <w:pPr>
              <w:widowControl w:val="0"/>
              <w:contextualSpacing/>
            </w:pPr>
            <w:r w:rsidRPr="00EE206F">
              <w:t>Location: Delta, OH</w:t>
            </w:r>
          </w:p>
          <w:p w14:paraId="52F5E432" w14:textId="77777777" w:rsidR="00A22D86" w:rsidRPr="00EE206F" w:rsidRDefault="00A22D86" w:rsidP="00A22D86">
            <w:pPr>
              <w:widowControl w:val="0"/>
              <w:contextualSpacing/>
            </w:pPr>
            <w:r w:rsidRPr="00EE206F">
              <w:t>Sponsor: Fulton County Amateur Radio Club</w:t>
            </w:r>
          </w:p>
          <w:p w14:paraId="3E403FA2" w14:textId="77777777" w:rsidR="00A22D86" w:rsidRPr="00EE206F" w:rsidRDefault="00A22D86" w:rsidP="00A22D86">
            <w:pPr>
              <w:widowControl w:val="0"/>
              <w:contextualSpacing/>
              <w:rPr>
                <w:bCs/>
                <w:u w:val="single"/>
              </w:rPr>
            </w:pPr>
            <w:r w:rsidRPr="00EE206F">
              <w:t>Website:</w:t>
            </w:r>
            <w:r w:rsidRPr="00EE206F">
              <w:rPr>
                <w:b/>
                <w:bCs/>
              </w:rPr>
              <w:t xml:space="preserve"> </w:t>
            </w:r>
            <w:hyperlink r:id="rId203" w:history="1">
              <w:r w:rsidRPr="00EE206F">
                <w:rPr>
                  <w:rStyle w:val="Hyperlink"/>
                  <w:bCs/>
                </w:rPr>
                <w:t>http://k8bxq.org/hamfest</w:t>
              </w:r>
            </w:hyperlink>
          </w:p>
          <w:p w14:paraId="6157EC89" w14:textId="6F0790BB" w:rsidR="00A22D86" w:rsidRPr="00CA1393" w:rsidRDefault="00A22D86" w:rsidP="00A22D86">
            <w:pPr>
              <w:widowControl w:val="0"/>
              <w:contextualSpacing/>
              <w:rPr>
                <w:bCs/>
                <w:u w:val="single"/>
              </w:rPr>
            </w:pPr>
            <w:hyperlink r:id="rId204" w:tooltip="Learn More" w:history="1">
              <w:r w:rsidRPr="00EE206F">
                <w:rPr>
                  <w:rStyle w:val="Hyperlink"/>
                  <w:bCs/>
                </w:rPr>
                <w:t>Learn More</w:t>
              </w:r>
            </w:hyperlink>
          </w:p>
        </w:tc>
        <w:tc>
          <w:tcPr>
            <w:tcW w:w="5395" w:type="dxa"/>
          </w:tcPr>
          <w:p w14:paraId="051A31B2" w14:textId="77777777" w:rsidR="00A22D86" w:rsidRPr="00EE206F" w:rsidRDefault="00A22D86" w:rsidP="00A22D86">
            <w:pPr>
              <w:widowControl w:val="0"/>
              <w:contextualSpacing/>
              <w:rPr>
                <w:b/>
                <w:bCs/>
              </w:rPr>
            </w:pPr>
          </w:p>
        </w:tc>
      </w:tr>
    </w:tbl>
    <w:p w14:paraId="3D6BC485" w14:textId="77777777" w:rsidR="00CA1393" w:rsidRDefault="00CA1393" w:rsidP="00CA1393">
      <w:pPr>
        <w:widowControl w:val="0"/>
        <w:contextualSpacing/>
      </w:pPr>
    </w:p>
    <w:p w14:paraId="0F680B9E" w14:textId="104836D2"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7CFCC27A" w14:textId="69B6F658" w:rsidR="00B00DD2" w:rsidRDefault="00BC3852" w:rsidP="007033AC">
      <w:pPr>
        <w:widowControl w:val="0"/>
        <w:contextualSpacing/>
      </w:pPr>
      <w:r>
        <w:lastRenderedPageBreak/>
        <w:pict w14:anchorId="3A04EAF8">
          <v:rect id="_x0000_i1032" style="width:0;height:1.5pt" o:hralign="center" o:hrstd="t" o:hr="t" fillcolor="#a0a0a0" stroked="f"/>
        </w:pict>
      </w:r>
    </w:p>
    <w:p w14:paraId="1366DCAD" w14:textId="57D1955F" w:rsidR="00B00DD2" w:rsidRPr="00B00DD2" w:rsidRDefault="00B00DD2" w:rsidP="007033AC">
      <w:pPr>
        <w:widowControl w:val="0"/>
        <w:contextualSpacing/>
        <w:rPr>
          <w:b/>
          <w:bCs/>
          <w:i/>
          <w:iCs/>
          <w:sz w:val="28"/>
          <w:szCs w:val="28"/>
        </w:rPr>
      </w:pPr>
      <w:bookmarkStart w:id="40" w:name="training"/>
      <w:bookmarkEnd w:id="40"/>
      <w:r w:rsidRPr="00B00DD2">
        <w:rPr>
          <w:b/>
          <w:bCs/>
          <w:i/>
          <w:iCs/>
          <w:sz w:val="28"/>
          <w:szCs w:val="28"/>
        </w:rPr>
        <w:t>Upcoming Training Opportunities</w:t>
      </w:r>
    </w:p>
    <w:p w14:paraId="62F78B90" w14:textId="4DB20CD8" w:rsidR="00B00DD2" w:rsidRDefault="00B00DD2" w:rsidP="007033AC">
      <w:pPr>
        <w:widowControl w:val="0"/>
        <w:contextualSpacing/>
      </w:pPr>
    </w:p>
    <w:p w14:paraId="42A3AC23" w14:textId="7C842C10" w:rsidR="00B00DD2" w:rsidRDefault="00B00DD2" w:rsidP="007033AC">
      <w:pPr>
        <w:widowControl w:val="0"/>
        <w:contextualSpacing/>
      </w:pPr>
      <w:r>
        <w:t xml:space="preserve">Need to get those </w:t>
      </w:r>
      <w:proofErr w:type="gramStart"/>
      <w:r>
        <w:t>really hard</w:t>
      </w:r>
      <w:proofErr w:type="gramEnd"/>
      <w:r>
        <w:t xml:space="preserve"> to get </w:t>
      </w:r>
      <w:r w:rsidR="00DE6F13">
        <w:t xml:space="preserve">NIMS </w:t>
      </w:r>
      <w:r>
        <w:t xml:space="preserve">ICS 300 and 400 classes to get to Level 3?  They are now being offered with </w:t>
      </w:r>
      <w:proofErr w:type="gramStart"/>
      <w:r>
        <w:t>very limited</w:t>
      </w:r>
      <w:proofErr w:type="gramEnd"/>
      <w:r>
        <w:t xml:space="preserve"> </w:t>
      </w:r>
      <w:r w:rsidR="00EA12F7">
        <w:t>virtual seating. Yes, these classes are being offered virtually now along with a lot of other classes that used to require in-class sessions. Want to see what and where these classes are being offered?</w:t>
      </w:r>
    </w:p>
    <w:p w14:paraId="4C3BC5AF" w14:textId="078F759C" w:rsidR="00EA12F7" w:rsidRDefault="00EA12F7" w:rsidP="007033AC">
      <w:pPr>
        <w:widowControl w:val="0"/>
        <w:contextualSpacing/>
        <w:rPr>
          <w:b/>
          <w:bCs/>
        </w:rPr>
      </w:pPr>
    </w:p>
    <w:p w14:paraId="259F9573" w14:textId="77777777" w:rsidR="00DE6F13" w:rsidRPr="00F67E47" w:rsidRDefault="00DE6F13" w:rsidP="007033AC">
      <w:pPr>
        <w:widowControl w:val="0"/>
        <w:contextualSpacing/>
        <w:rPr>
          <w:b/>
          <w:bCs/>
        </w:rPr>
      </w:pPr>
    </w:p>
    <w:p w14:paraId="3D25D52B" w14:textId="5EC1D96E" w:rsidR="00EA12F7" w:rsidRDefault="00BC3852" w:rsidP="00EA12F7">
      <w:pPr>
        <w:widowControl w:val="0"/>
        <w:contextualSpacing/>
        <w:jc w:val="center"/>
        <w:rPr>
          <w:rStyle w:val="Hyperlink"/>
          <w:b/>
          <w:bCs/>
        </w:rPr>
      </w:pPr>
      <w:hyperlink r:id="rId205" w:history="1">
        <w:r w:rsidR="00EA12F7" w:rsidRPr="00F67E47">
          <w:rPr>
            <w:rStyle w:val="Hyperlink"/>
            <w:b/>
            <w:bCs/>
          </w:rPr>
          <w:t>&gt;&gt; Click Here &lt;&lt;</w:t>
        </w:r>
      </w:hyperlink>
    </w:p>
    <w:p w14:paraId="4DBF3178" w14:textId="41BBD589" w:rsidR="00525A5C" w:rsidRDefault="00525A5C" w:rsidP="00EA12F7">
      <w:pPr>
        <w:widowControl w:val="0"/>
        <w:contextualSpacing/>
        <w:jc w:val="center"/>
        <w:rPr>
          <w:rStyle w:val="Hyperlink"/>
          <w:b/>
          <w:bCs/>
        </w:rPr>
      </w:pPr>
    </w:p>
    <w:p w14:paraId="5DFBC860" w14:textId="77777777" w:rsidR="00DE6F13" w:rsidRDefault="00DE6F13" w:rsidP="00EA12F7">
      <w:pPr>
        <w:widowControl w:val="0"/>
        <w:contextualSpacing/>
        <w:jc w:val="center"/>
        <w:rPr>
          <w:rStyle w:val="Hyperlink"/>
          <w:b/>
          <w:bCs/>
        </w:rPr>
      </w:pPr>
    </w:p>
    <w:p w14:paraId="49F45119" w14:textId="0EAA98FD" w:rsidR="00525A5C" w:rsidRDefault="00DE6F13" w:rsidP="00EA12F7">
      <w:pPr>
        <w:widowControl w:val="0"/>
        <w:contextualSpacing/>
        <w:jc w:val="center"/>
        <w:rPr>
          <w:b/>
          <w:bCs/>
        </w:rPr>
      </w:pPr>
      <w:r>
        <w:rPr>
          <w:b/>
          <w:bCs/>
        </w:rPr>
        <w:t>####</w:t>
      </w:r>
    </w:p>
    <w:p w14:paraId="6EE59A24" w14:textId="77777777" w:rsidR="00DE6F13" w:rsidRPr="00F67E47" w:rsidRDefault="00DE6F13" w:rsidP="00EA12F7">
      <w:pPr>
        <w:widowControl w:val="0"/>
        <w:contextualSpacing/>
        <w:jc w:val="center"/>
        <w:rPr>
          <w:b/>
          <w:bCs/>
        </w:rPr>
      </w:pPr>
    </w:p>
    <w:p w14:paraId="4475F78D" w14:textId="77777777" w:rsidR="00525A5C" w:rsidRDefault="00525A5C" w:rsidP="00525A5C">
      <w:pPr>
        <w:widowControl w:val="0"/>
        <w:contextualSpacing/>
      </w:pPr>
      <w:r>
        <w:rPr>
          <w:noProof/>
        </w:rPr>
        <w:drawing>
          <wp:anchor distT="0" distB="0" distL="114300" distR="114300" simplePos="0" relativeHeight="252877824" behindDoc="1" locked="0" layoutInCell="1" allowOverlap="1" wp14:anchorId="620AEBCF" wp14:editId="58054F58">
            <wp:simplePos x="0" y="0"/>
            <wp:positionH relativeFrom="column">
              <wp:posOffset>5829300</wp:posOffset>
            </wp:positionH>
            <wp:positionV relativeFrom="paragraph">
              <wp:posOffset>53975</wp:posOffset>
            </wp:positionV>
            <wp:extent cx="990600" cy="1247775"/>
            <wp:effectExtent l="0" t="0" r="0" b="9525"/>
            <wp:wrapTight wrapText="bothSides">
              <wp:wrapPolygon edited="0">
                <wp:start x="0" y="0"/>
                <wp:lineTo x="0" y="21435"/>
                <wp:lineTo x="21185" y="21435"/>
                <wp:lineTo x="2118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90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B5">
        <w:rPr>
          <w:b/>
          <w:bCs/>
          <w:i/>
          <w:iCs/>
          <w:sz w:val="28"/>
          <w:szCs w:val="28"/>
        </w:rPr>
        <w:t>S</w:t>
      </w:r>
      <w:r>
        <w:rPr>
          <w:b/>
          <w:bCs/>
          <w:i/>
          <w:iCs/>
          <w:sz w:val="28"/>
          <w:szCs w:val="28"/>
        </w:rPr>
        <w:t>KYWARN TRAINING</w:t>
      </w:r>
    </w:p>
    <w:p w14:paraId="7CA6AF64" w14:textId="77777777" w:rsidR="00525A5C" w:rsidRDefault="00525A5C" w:rsidP="00525A5C">
      <w:pPr>
        <w:widowControl w:val="0"/>
        <w:contextualSpacing/>
      </w:pPr>
    </w:p>
    <w:p w14:paraId="21A380FF" w14:textId="77777777" w:rsidR="00525A5C" w:rsidRDefault="00525A5C" w:rsidP="00525A5C">
      <w:pPr>
        <w:widowControl w:val="0"/>
        <w:contextualSpacing/>
      </w:pPr>
      <w:r>
        <w:t xml:space="preserve">The National Weather Service will not be able to conduct in person spotter training classes this winter and spring due to restrictions associated with COVID. Therefore, </w:t>
      </w:r>
      <w:proofErr w:type="gramStart"/>
      <w:r>
        <w:t>a number of</w:t>
      </w:r>
      <w:proofErr w:type="gramEnd"/>
      <w:r>
        <w:t xml:space="preserve"> field offices will be hold “virtual” spotter training classes. These classes will be open to the public and free of charge. Please feel free to promote to your staff, spotters, amateur radio operators and to publicize to the citizens in your community. </w:t>
      </w:r>
    </w:p>
    <w:p w14:paraId="18987F3F" w14:textId="77777777" w:rsidR="00525A5C" w:rsidRDefault="00525A5C" w:rsidP="00525A5C">
      <w:pPr>
        <w:widowControl w:val="0"/>
        <w:contextualSpacing/>
      </w:pPr>
    </w:p>
    <w:p w14:paraId="23D802E6" w14:textId="2D5647BD" w:rsidR="00EA12F7" w:rsidRDefault="00525A5C" w:rsidP="00525A5C">
      <w:pPr>
        <w:widowControl w:val="0"/>
        <w:contextualSpacing/>
      </w:pPr>
      <w:r>
        <w:t xml:space="preserve">Since the Ohio Section is served by multiple NWS offices, listing </w:t>
      </w:r>
      <w:proofErr w:type="gramStart"/>
      <w:r>
        <w:t>all of</w:t>
      </w:r>
      <w:proofErr w:type="gramEnd"/>
      <w:r>
        <w:t xml:space="preserve"> the training opportunities for each of these offices would take a large amount of space and become very confusing. So, instead of trying to list the training, it would be better for you to choose which office you prefer to acquire your training from by providing you with a link to the offices surrounding Ohio    </w:t>
      </w:r>
      <w:hyperlink r:id="rId207" w:history="1">
        <w:r w:rsidRPr="00276F05">
          <w:rPr>
            <w:rStyle w:val="Hyperlink"/>
          </w:rPr>
          <w:t>http://arrl-ohio.org/SEC/skywarn.html</w:t>
        </w:r>
      </w:hyperlink>
    </w:p>
    <w:p w14:paraId="49A99AE7" w14:textId="77777777" w:rsidR="00525A5C" w:rsidRDefault="00525A5C" w:rsidP="007033AC">
      <w:pPr>
        <w:widowControl w:val="0"/>
        <w:contextualSpacing/>
      </w:pPr>
    </w:p>
    <w:p w14:paraId="78FC9402" w14:textId="77777777" w:rsidR="00525A5C" w:rsidRDefault="00525A5C" w:rsidP="007033AC">
      <w:pPr>
        <w:widowControl w:val="0"/>
        <w:contextualSpacing/>
      </w:pPr>
    </w:p>
    <w:p w14:paraId="10DCD283" w14:textId="4DBB090A" w:rsidR="00F3306B" w:rsidRDefault="00BC3852" w:rsidP="007033AC">
      <w:pPr>
        <w:widowControl w:val="0"/>
        <w:contextualSpacing/>
      </w:pPr>
      <w:r>
        <w:pict w14:anchorId="31797CF8">
          <v:rect id="_x0000_i1033"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50969379" w:rsidR="007033AC" w:rsidRDefault="00BC3852" w:rsidP="00147416">
      <w:pPr>
        <w:widowControl w:val="0"/>
        <w:contextualSpacing/>
        <w:jc w:val="center"/>
        <w:rPr>
          <w:rStyle w:val="Hyperlink"/>
          <w:b/>
          <w:lang w:val="en"/>
        </w:rPr>
      </w:pPr>
      <w:hyperlink r:id="rId209" w:history="1">
        <w:r w:rsidR="007033AC" w:rsidRPr="00FF18EB">
          <w:rPr>
            <w:rStyle w:val="Hyperlink"/>
            <w:b/>
            <w:lang w:val="en"/>
          </w:rPr>
          <w:t>Click here to download the instructions</w:t>
        </w:r>
      </w:hyperlink>
    </w:p>
    <w:p w14:paraId="3BA473F5" w14:textId="5EFA4804" w:rsidR="00525A5C" w:rsidRDefault="00525A5C" w:rsidP="00147416">
      <w:pPr>
        <w:widowControl w:val="0"/>
        <w:contextualSpacing/>
        <w:jc w:val="center"/>
        <w:rPr>
          <w:rStyle w:val="Hyperlink"/>
          <w:b/>
          <w:lang w:val="en"/>
        </w:rPr>
      </w:pPr>
    </w:p>
    <w:p w14:paraId="783E7E78" w14:textId="77777777" w:rsidR="00525A5C" w:rsidRDefault="00525A5C" w:rsidP="009C42BF">
      <w:pPr>
        <w:widowControl w:val="0"/>
        <w:contextualSpacing/>
      </w:pPr>
    </w:p>
    <w:p w14:paraId="05444E98" w14:textId="77777777" w:rsidR="00A22D86" w:rsidRDefault="00A22D86" w:rsidP="009C42BF">
      <w:pPr>
        <w:widowControl w:val="0"/>
        <w:contextualSpacing/>
      </w:pPr>
    </w:p>
    <w:p w14:paraId="7B30676C" w14:textId="77777777" w:rsidR="00A22D86" w:rsidRDefault="00A22D86" w:rsidP="009C42BF">
      <w:pPr>
        <w:widowControl w:val="0"/>
        <w:contextualSpacing/>
      </w:pPr>
    </w:p>
    <w:p w14:paraId="16C097D1" w14:textId="77777777" w:rsidR="00A22D86" w:rsidRDefault="00A22D86" w:rsidP="009C42BF">
      <w:pPr>
        <w:widowControl w:val="0"/>
        <w:contextualSpacing/>
      </w:pPr>
    </w:p>
    <w:p w14:paraId="497B1E79"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A9FA10F" w14:textId="758CF84D" w:rsidR="00795E23" w:rsidRPr="00C05986" w:rsidRDefault="00BC3852" w:rsidP="009C42BF">
      <w:pPr>
        <w:widowControl w:val="0"/>
        <w:contextualSpacing/>
        <w:rPr>
          <w:b/>
          <w:i/>
          <w:iCs/>
          <w:sz w:val="28"/>
          <w:szCs w:val="28"/>
          <w:lang w:val="en"/>
        </w:rPr>
      </w:pPr>
      <w:r>
        <w:lastRenderedPageBreak/>
        <w:pict w14:anchorId="0CDA8362">
          <v:rect id="_x0000_i1034" style="width:0;height:1.5pt" o:hralign="center" o:hrstd="t" o:hr="t" fillcolor="#a0a0a0" stroked="f"/>
        </w:pict>
      </w:r>
      <w:bookmarkEnd w:id="37"/>
    </w:p>
    <w:p w14:paraId="4CC55B0E" w14:textId="77777777" w:rsidR="000954DD" w:rsidRPr="00795E23" w:rsidRDefault="000954DD" w:rsidP="000954DD">
      <w:pPr>
        <w:widowControl w:val="0"/>
        <w:contextualSpacing/>
        <w:rPr>
          <w:b/>
          <w:bCs/>
          <w:i/>
          <w:sz w:val="28"/>
          <w:szCs w:val="28"/>
        </w:rPr>
      </w:pPr>
      <w:bookmarkStart w:id="41" w:name="VE"/>
      <w:bookmarkEnd w:id="41"/>
      <w:r w:rsidRPr="00795E23">
        <w:rPr>
          <w:bCs/>
          <w:i/>
          <w:noProof/>
          <w:sz w:val="28"/>
          <w:szCs w:val="28"/>
        </w:rPr>
        <w:drawing>
          <wp:anchor distT="0" distB="0" distL="114300" distR="114300" simplePos="0" relativeHeight="252755968" behindDoc="1" locked="0" layoutInCell="1" allowOverlap="1" wp14:anchorId="6F87B9D2" wp14:editId="342FE99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10"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211"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79FDA3D7" w14:textId="228A654C" w:rsidR="007033AC" w:rsidRDefault="007033AC" w:rsidP="001B563A">
      <w:pPr>
        <w:widowControl w:val="0"/>
        <w:contextualSpacing/>
      </w:pPr>
    </w:p>
    <w:p w14:paraId="4B32A98F" w14:textId="00C200B4" w:rsidR="00847E56" w:rsidRDefault="00BC3852" w:rsidP="00847E56">
      <w:pPr>
        <w:widowControl w:val="0"/>
        <w:contextualSpacing/>
        <w:jc w:val="center"/>
      </w:pPr>
      <w:r>
        <w:pict w14:anchorId="1B53508B">
          <v:rect id="_x0000_i1036" style="width:0;height:1.5pt" o:hralign="center" o:bullet="t" o:hrstd="t" o:hr="t" fillcolor="#a0a0a0" stroked="f"/>
        </w:pict>
      </w:r>
    </w:p>
    <w:p w14:paraId="10C8B55F" w14:textId="77777777" w:rsidR="002A6C6A" w:rsidRPr="00070BB6" w:rsidRDefault="002A6C6A" w:rsidP="00847E56">
      <w:pPr>
        <w:widowControl w:val="0"/>
        <w:contextualSpacing/>
        <w:jc w:val="cente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EA36522" w14:textId="77777777" w:rsidR="002A6C6A" w:rsidRDefault="002A6C6A" w:rsidP="009C42BF">
      <w:pPr>
        <w:widowControl w:val="0"/>
        <w:contextualSpacing/>
      </w:pPr>
    </w:p>
    <w:p w14:paraId="412F4365" w14:textId="6DC0A993" w:rsidR="00423E8A" w:rsidRDefault="00BC3852" w:rsidP="009C42BF">
      <w:pPr>
        <w:widowControl w:val="0"/>
        <w:contextualSpacing/>
        <w:rPr>
          <w:rFonts w:eastAsiaTheme="minorHAnsi"/>
          <w:b/>
          <w:i/>
          <w:color w:val="000000" w:themeColor="text1"/>
          <w:sz w:val="28"/>
          <w:szCs w:val="28"/>
        </w:rPr>
      </w:pPr>
      <w:r>
        <w:pict w14:anchorId="37A06E51">
          <v:rect id="_x0000_i1037" style="width:0;height:1.5pt" o:hralign="center" o:hrstd="t" o:hr="t" fillcolor="#a0a0a0" stroked="f"/>
        </w:pict>
      </w:r>
    </w:p>
    <w:p w14:paraId="75187BAF" w14:textId="6AEC4E33" w:rsidR="004B1AA5" w:rsidRDefault="004B1AA5" w:rsidP="009C42BF">
      <w:pPr>
        <w:widowControl w:val="0"/>
        <w:contextualSpacing/>
      </w:pPr>
      <w:bookmarkStart w:id="42" w:name="swap"/>
      <w:bookmarkEnd w:id="42"/>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213"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A2397D6" w14:textId="77777777" w:rsidR="00FB7501" w:rsidRDefault="00FB750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1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BC3852" w:rsidP="009C42BF">
      <w:pPr>
        <w:widowControl w:val="0"/>
        <w:contextualSpacing/>
      </w:pPr>
      <w:r>
        <w:pict w14:anchorId="47B41B42">
          <v:rect id="_x0000_i103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BC3852" w:rsidP="009C42BF">
      <w:pPr>
        <w:widowControl w:val="0"/>
        <w:contextualSpacing/>
      </w:pPr>
      <w:hyperlink r:id="rId21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64A562AF" w14:textId="153B8A28" w:rsidR="0031311C" w:rsidRDefault="0031311C" w:rsidP="0031311C">
      <w:pPr>
        <w:widowControl w:val="0"/>
        <w:contextualSpacing/>
        <w:rPr>
          <w:sz w:val="20"/>
          <w:szCs w:val="20"/>
        </w:rPr>
      </w:pPr>
    </w:p>
    <w:p w14:paraId="216B62B1"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185D1052" w14:textId="740D7D12" w:rsidR="00B7173C" w:rsidRDefault="00BC3852" w:rsidP="009C42BF">
      <w:pPr>
        <w:widowControl w:val="0"/>
        <w:contextualSpacing/>
        <w:rPr>
          <w:b/>
          <w:bCs/>
          <w:i/>
          <w:iCs/>
          <w:sz w:val="28"/>
          <w:szCs w:val="28"/>
        </w:rPr>
      </w:pPr>
      <w:r>
        <w:rPr>
          <w:bCs/>
        </w:rPr>
        <w:lastRenderedPageBreak/>
        <w:pict w14:anchorId="7FEBD071">
          <v:rect id="_x0000_i1040"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2695D660"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218" w:history="1">
        <w:r w:rsidR="008C664C" w:rsidRPr="00E44CDD">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21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BC3852" w:rsidP="009C42BF">
      <w:pPr>
        <w:widowControl w:val="0"/>
        <w:contextualSpacing/>
        <w:rPr>
          <w:bCs/>
        </w:rPr>
      </w:pPr>
      <w:r>
        <w:rPr>
          <w:bCs/>
        </w:rPr>
        <w:pict w14:anchorId="7FC09615">
          <v:rect id="_x0000_i104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4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221" w:history="1">
        <w:r w:rsidR="00C36D92" w:rsidRPr="00883329">
          <w:rPr>
            <w:rStyle w:val="Hyperlink"/>
          </w:rPr>
          <w:t>Opt-In</w:t>
        </w:r>
      </w:hyperlink>
      <w:r w:rsidRPr="000A213A">
        <w:t xml:space="preserve">” to start receiving them.  </w:t>
      </w:r>
      <w:proofErr w:type="gramStart"/>
      <w:r w:rsidRPr="000A213A">
        <w:t>Heck</w:t>
      </w:r>
      <w:r w:rsidR="00B24517">
        <w:t>,</w:t>
      </w:r>
      <w:proofErr w:type="gramEnd"/>
      <w:r w:rsidRPr="000A213A">
        <w:t xml:space="preserve"> just have them send an email</w:t>
      </w:r>
      <w:r w:rsidR="004E5E00">
        <w:t xml:space="preserve"> to:</w:t>
      </w:r>
      <w:r w:rsidRPr="000A213A">
        <w:t xml:space="preserve">   </w:t>
      </w:r>
      <w:hyperlink r:id="rId22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77777777" w:rsidR="00B24517" w:rsidRDefault="00B24517"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225"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BC3852" w:rsidP="009C42BF">
      <w:pPr>
        <w:widowControl w:val="0"/>
        <w:contextualSpacing/>
      </w:pPr>
      <w:r>
        <w:rPr>
          <w:bCs/>
        </w:rPr>
        <w:pict w14:anchorId="0F5C7231">
          <v:rect id="_x0000_i1042" style="width:0;height:1.5pt" o:hralign="center" o:hrstd="t" o:hr="t" fillcolor="#a0a0a0" stroked="f"/>
        </w:pict>
      </w:r>
    </w:p>
    <w:p w14:paraId="56D772D9" w14:textId="1D62C9B4" w:rsidR="00682801" w:rsidRDefault="00682801" w:rsidP="009C42BF">
      <w:pPr>
        <w:widowControl w:val="0"/>
        <w:contextualSpacing/>
      </w:pPr>
      <w:bookmarkStart w:id="44" w:name="_Hlk50889089"/>
      <w:bookmarkStart w:id="45" w:name="_Hlk51493534"/>
      <w:bookmarkStart w:id="46" w:name="_Hlk57398828"/>
      <w:bookmarkStart w:id="47" w:name="_Hlk58660839"/>
      <w:bookmarkStart w:id="48" w:name="_Hlk60422348"/>
      <w:bookmarkStart w:id="49" w:name="_Hlk61122047"/>
      <w:bookmarkStart w:id="50" w:name="_Hlk40377067"/>
      <w:bookmarkStart w:id="51" w:name="_Hlk47171828"/>
      <w:bookmarkStart w:id="52" w:name="_Hlk47812454"/>
      <w:bookmarkEnd w:id="1"/>
      <w:bookmarkEnd w:id="2"/>
      <w:bookmarkEnd w:id="3"/>
      <w:bookmarkEnd w:id="4"/>
      <w:bookmarkEnd w:id="5"/>
      <w:bookmarkEnd w:id="6"/>
      <w:bookmarkEnd w:id="7"/>
      <w:bookmarkEnd w:id="8"/>
      <w:bookmarkEnd w:id="9"/>
      <w:bookmarkEnd w:id="10"/>
      <w:bookmarkEnd w:id="11"/>
      <w:bookmarkEnd w:id="12"/>
      <w:bookmarkEnd w:id="13"/>
      <w:bookmarkEnd w:id="43"/>
    </w:p>
    <w:p w14:paraId="0FB6CF30" w14:textId="65BFCBE2" w:rsidR="00682801" w:rsidRDefault="00682801" w:rsidP="009C42BF">
      <w:pPr>
        <w:widowControl w:val="0"/>
        <w:contextualSpacing/>
      </w:pPr>
      <w:bookmarkStart w:id="53" w:name="_Hlk65144240"/>
    </w:p>
    <w:p w14:paraId="07DDF297" w14:textId="77777777" w:rsidR="00CA1393" w:rsidRPr="00D86A79" w:rsidRDefault="00CA1393" w:rsidP="00CA1393">
      <w:pPr>
        <w:widowControl w:val="0"/>
        <w:contextualSpacing/>
        <w:rPr>
          <w:rFonts w:ascii="Perpetua" w:hAnsi="Perpetua"/>
          <w:sz w:val="20"/>
          <w:szCs w:val="20"/>
          <w:u w:val="single"/>
        </w:rPr>
      </w:pPr>
      <w:hyperlink w:anchor="top" w:history="1">
        <w:r w:rsidRPr="00D86A79">
          <w:rPr>
            <w:rStyle w:val="Hyperlink"/>
            <w:rFonts w:ascii="Perpetua" w:hAnsi="Perpetua"/>
            <w:sz w:val="20"/>
            <w:szCs w:val="20"/>
          </w:rPr>
          <w:t>TOP</w:t>
        </w:r>
      </w:hyperlink>
      <w:r w:rsidRPr="00D86A79">
        <w:rPr>
          <w:rFonts w:ascii="Perpetua" w:hAnsi="Perpetua"/>
          <w:sz w:val="20"/>
          <w:szCs w:val="20"/>
          <w:u w:val="single"/>
        </w:rPr>
        <w:t xml:space="preserve"> ^</w:t>
      </w:r>
    </w:p>
    <w:p w14:paraId="28A71197" w14:textId="62964860" w:rsidR="00CA6F37" w:rsidRDefault="00CA6F37" w:rsidP="009C42BF">
      <w:pPr>
        <w:widowControl w:val="0"/>
        <w:contextualSpacing/>
        <w:rPr>
          <w:sz w:val="20"/>
          <w:szCs w:val="20"/>
          <w:u w:val="single"/>
        </w:rPr>
      </w:pPr>
      <w:bookmarkStart w:id="54" w:name="_Hlk61702000"/>
      <w:bookmarkEnd w:id="53"/>
    </w:p>
    <w:bookmarkEnd w:id="44"/>
    <w:bookmarkEnd w:id="45"/>
    <w:bookmarkEnd w:id="46"/>
    <w:bookmarkEnd w:id="47"/>
    <w:bookmarkEnd w:id="48"/>
    <w:bookmarkEnd w:id="49"/>
    <w:bookmarkEnd w:id="50"/>
    <w:bookmarkEnd w:id="51"/>
    <w:bookmarkEnd w:id="52"/>
    <w:bookmarkEnd w:id="54"/>
    <w:p w14:paraId="66293207" w14:textId="77777777" w:rsidR="00AC43D2" w:rsidRDefault="00AC43D2" w:rsidP="009C42BF">
      <w:pPr>
        <w:widowControl w:val="0"/>
        <w:contextualSpacing/>
        <w:rPr>
          <w:i/>
        </w:rPr>
      </w:pPr>
    </w:p>
    <w:p w14:paraId="700C748F" w14:textId="77777777" w:rsidR="00AC43D2" w:rsidRDefault="00AC43D2" w:rsidP="009C42BF">
      <w:pPr>
        <w:widowControl w:val="0"/>
        <w:contextualSpacing/>
        <w:rPr>
          <w:i/>
        </w:rPr>
      </w:pPr>
    </w:p>
    <w:p w14:paraId="167F3768" w14:textId="55712104"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22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09D5F" w14:textId="77777777" w:rsidR="00C24011" w:rsidRDefault="00C24011" w:rsidP="00F40211">
      <w:r>
        <w:separator/>
      </w:r>
    </w:p>
  </w:endnote>
  <w:endnote w:type="continuationSeparator" w:id="0">
    <w:p w14:paraId="70FAD097" w14:textId="77777777" w:rsidR="00C24011" w:rsidRDefault="00C2401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BC3852" w:rsidRPr="00484C07" w:rsidRDefault="00BC3852"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BC3852" w:rsidRDefault="00BC3852"/>
  <w:p w14:paraId="085E5DE1" w14:textId="77777777" w:rsidR="00BC3852" w:rsidRDefault="00BC3852"/>
  <w:p w14:paraId="27443843" w14:textId="77777777" w:rsidR="00BC3852" w:rsidRDefault="00BC3852"/>
  <w:p w14:paraId="63FA853D" w14:textId="77777777" w:rsidR="00BC3852" w:rsidRDefault="00BC38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437B6" w14:textId="77777777" w:rsidR="00C24011" w:rsidRDefault="00C24011" w:rsidP="00F40211">
      <w:r>
        <w:separator/>
      </w:r>
    </w:p>
  </w:footnote>
  <w:footnote w:type="continuationSeparator" w:id="0">
    <w:p w14:paraId="09DAD764" w14:textId="77777777" w:rsidR="00C24011" w:rsidRDefault="00C2401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FED2A11"/>
    <w:multiLevelType w:val="multilevel"/>
    <w:tmpl w:val="280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0549C"/>
    <w:multiLevelType w:val="multilevel"/>
    <w:tmpl w:val="4A2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96B40"/>
    <w:multiLevelType w:val="multilevel"/>
    <w:tmpl w:val="A814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E3415"/>
    <w:multiLevelType w:val="multilevel"/>
    <w:tmpl w:val="7B8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A728D6"/>
    <w:multiLevelType w:val="hybridMultilevel"/>
    <w:tmpl w:val="A612A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313BB"/>
    <w:multiLevelType w:val="multilevel"/>
    <w:tmpl w:val="5A2E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A50C97"/>
    <w:multiLevelType w:val="multilevel"/>
    <w:tmpl w:val="6372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B5CA9"/>
    <w:multiLevelType w:val="hybridMultilevel"/>
    <w:tmpl w:val="1F3E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23" w15:restartNumberingAfterBreak="0">
    <w:nsid w:val="69A941DE"/>
    <w:multiLevelType w:val="hybridMultilevel"/>
    <w:tmpl w:val="291215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021CC9"/>
    <w:multiLevelType w:val="multilevel"/>
    <w:tmpl w:val="ECBA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1"/>
  </w:num>
  <w:num w:numId="6">
    <w:abstractNumId w:val="5"/>
  </w:num>
  <w:num w:numId="7">
    <w:abstractNumId w:val="18"/>
  </w:num>
  <w:num w:numId="8">
    <w:abstractNumId w:val="22"/>
  </w:num>
  <w:num w:numId="9">
    <w:abstractNumId w:val="17"/>
  </w:num>
  <w:num w:numId="10">
    <w:abstractNumId w:val="11"/>
  </w:num>
  <w:num w:numId="11">
    <w:abstractNumId w:val="8"/>
  </w:num>
  <w:num w:numId="12">
    <w:abstractNumId w:val="15"/>
  </w:num>
  <w:num w:numId="13">
    <w:abstractNumId w:val="24"/>
  </w:num>
  <w:num w:numId="14">
    <w:abstractNumId w:val="16"/>
  </w:num>
  <w:num w:numId="15">
    <w:abstractNumId w:val="6"/>
  </w:num>
  <w:num w:numId="16">
    <w:abstractNumId w:val="19"/>
  </w:num>
  <w:num w:numId="17">
    <w:abstractNumId w:val="9"/>
  </w:num>
  <w:num w:numId="18">
    <w:abstractNumId w:val="10"/>
  </w:num>
  <w:num w:numId="19">
    <w:abstractNumId w:val="14"/>
  </w:num>
  <w:num w:numId="20">
    <w:abstractNumId w:val="23"/>
  </w:num>
  <w:num w:numId="21">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2CC3"/>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15"/>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47F5B"/>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262"/>
    <w:rsid w:val="00055622"/>
    <w:rsid w:val="0005587E"/>
    <w:rsid w:val="00055930"/>
    <w:rsid w:val="00055B49"/>
    <w:rsid w:val="00055E08"/>
    <w:rsid w:val="00055E49"/>
    <w:rsid w:val="00055F89"/>
    <w:rsid w:val="00055FF1"/>
    <w:rsid w:val="00056397"/>
    <w:rsid w:val="00056399"/>
    <w:rsid w:val="000565F1"/>
    <w:rsid w:val="00056AAD"/>
    <w:rsid w:val="00056B19"/>
    <w:rsid w:val="0005712A"/>
    <w:rsid w:val="00057153"/>
    <w:rsid w:val="000578D5"/>
    <w:rsid w:val="00057E0C"/>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5E"/>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5B"/>
    <w:rsid w:val="000B6C80"/>
    <w:rsid w:val="000B6DC6"/>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458"/>
    <w:rsid w:val="000C3493"/>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57D"/>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D75"/>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578"/>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C89"/>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5A6"/>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A82"/>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2E4"/>
    <w:rsid w:val="002213AF"/>
    <w:rsid w:val="002214BA"/>
    <w:rsid w:val="00221542"/>
    <w:rsid w:val="002217AE"/>
    <w:rsid w:val="0022195F"/>
    <w:rsid w:val="00221BA2"/>
    <w:rsid w:val="00221C61"/>
    <w:rsid w:val="00221CB7"/>
    <w:rsid w:val="00221D9C"/>
    <w:rsid w:val="00221E1C"/>
    <w:rsid w:val="0022204D"/>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69CB"/>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3B"/>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D6D"/>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A776B"/>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32"/>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5B1"/>
    <w:rsid w:val="002E6D2F"/>
    <w:rsid w:val="002E6F58"/>
    <w:rsid w:val="002E6F6A"/>
    <w:rsid w:val="002E703C"/>
    <w:rsid w:val="002E730B"/>
    <w:rsid w:val="002E7444"/>
    <w:rsid w:val="002E74B4"/>
    <w:rsid w:val="002E79FE"/>
    <w:rsid w:val="002E7DB3"/>
    <w:rsid w:val="002F00C3"/>
    <w:rsid w:val="002F0311"/>
    <w:rsid w:val="002F052A"/>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1C"/>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93"/>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981"/>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4AB"/>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2C"/>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3BB0"/>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33"/>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AD4"/>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0A4"/>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D99"/>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4F69"/>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03C"/>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913"/>
    <w:rsid w:val="004E3E58"/>
    <w:rsid w:val="004E3E6C"/>
    <w:rsid w:val="004E3F9E"/>
    <w:rsid w:val="004E45A2"/>
    <w:rsid w:val="004E46F2"/>
    <w:rsid w:val="004E48CD"/>
    <w:rsid w:val="004E4AE8"/>
    <w:rsid w:val="004E4B03"/>
    <w:rsid w:val="004E59F5"/>
    <w:rsid w:val="004E5CF8"/>
    <w:rsid w:val="004E5E00"/>
    <w:rsid w:val="004E5FE9"/>
    <w:rsid w:val="004E633B"/>
    <w:rsid w:val="004E669C"/>
    <w:rsid w:val="004E692D"/>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6C8"/>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5C"/>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0A7C"/>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D6"/>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06A"/>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76"/>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28C"/>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9FA"/>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5A6"/>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A0"/>
    <w:rsid w:val="005F5798"/>
    <w:rsid w:val="005F5901"/>
    <w:rsid w:val="005F5975"/>
    <w:rsid w:val="005F59C7"/>
    <w:rsid w:val="005F5AB4"/>
    <w:rsid w:val="005F5E44"/>
    <w:rsid w:val="005F5EF0"/>
    <w:rsid w:val="005F5FF1"/>
    <w:rsid w:val="005F60B1"/>
    <w:rsid w:val="005F63C1"/>
    <w:rsid w:val="005F65AE"/>
    <w:rsid w:val="005F6986"/>
    <w:rsid w:val="005F710B"/>
    <w:rsid w:val="005F71E4"/>
    <w:rsid w:val="005F72B8"/>
    <w:rsid w:val="005F7914"/>
    <w:rsid w:val="005F7E2C"/>
    <w:rsid w:val="0060033F"/>
    <w:rsid w:val="006008F1"/>
    <w:rsid w:val="0060093F"/>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CD"/>
    <w:rsid w:val="006070F4"/>
    <w:rsid w:val="006071F9"/>
    <w:rsid w:val="006100D6"/>
    <w:rsid w:val="00610852"/>
    <w:rsid w:val="00610927"/>
    <w:rsid w:val="00610A14"/>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2DE8"/>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6E"/>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B5D"/>
    <w:rsid w:val="006B4C5B"/>
    <w:rsid w:val="006B4F11"/>
    <w:rsid w:val="006B4F8C"/>
    <w:rsid w:val="006B50D4"/>
    <w:rsid w:val="006B551C"/>
    <w:rsid w:val="006B5526"/>
    <w:rsid w:val="006B5940"/>
    <w:rsid w:val="006B59E8"/>
    <w:rsid w:val="006B5CA9"/>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68C"/>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1A6"/>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2FAD"/>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8AA"/>
    <w:rsid w:val="00795A17"/>
    <w:rsid w:val="00795C2F"/>
    <w:rsid w:val="00795D68"/>
    <w:rsid w:val="00795DB9"/>
    <w:rsid w:val="00795E23"/>
    <w:rsid w:val="00795EA6"/>
    <w:rsid w:val="00795F29"/>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D3C"/>
    <w:rsid w:val="007B0DFD"/>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980"/>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2DF1"/>
    <w:rsid w:val="008031DE"/>
    <w:rsid w:val="00803678"/>
    <w:rsid w:val="0080392C"/>
    <w:rsid w:val="00803994"/>
    <w:rsid w:val="00803F3C"/>
    <w:rsid w:val="008045BF"/>
    <w:rsid w:val="00804E33"/>
    <w:rsid w:val="00805391"/>
    <w:rsid w:val="008055A4"/>
    <w:rsid w:val="008058E3"/>
    <w:rsid w:val="008059A7"/>
    <w:rsid w:val="00805CFB"/>
    <w:rsid w:val="00805DE9"/>
    <w:rsid w:val="00805EB2"/>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5FB"/>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BEA"/>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2F"/>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5E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4D73"/>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2BF"/>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765"/>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0DCC"/>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73"/>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64C"/>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220"/>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1F9"/>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B12"/>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D4E"/>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6AB"/>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16F"/>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4A"/>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5EB3"/>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3FD"/>
    <w:rsid w:val="00981EB3"/>
    <w:rsid w:val="0098216B"/>
    <w:rsid w:val="00982444"/>
    <w:rsid w:val="00982CAA"/>
    <w:rsid w:val="00982CCC"/>
    <w:rsid w:val="00982E61"/>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8D2"/>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57"/>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8DB"/>
    <w:rsid w:val="009B0A0A"/>
    <w:rsid w:val="009B1250"/>
    <w:rsid w:val="009B12BA"/>
    <w:rsid w:val="009B1312"/>
    <w:rsid w:val="009B19EF"/>
    <w:rsid w:val="009B1C86"/>
    <w:rsid w:val="009B1CC8"/>
    <w:rsid w:val="009B1DAE"/>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9E6"/>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153"/>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9F7F8A"/>
    <w:rsid w:val="00A00048"/>
    <w:rsid w:val="00A0021E"/>
    <w:rsid w:val="00A0032C"/>
    <w:rsid w:val="00A00E8D"/>
    <w:rsid w:val="00A01309"/>
    <w:rsid w:val="00A013A2"/>
    <w:rsid w:val="00A0147A"/>
    <w:rsid w:val="00A015D2"/>
    <w:rsid w:val="00A01755"/>
    <w:rsid w:val="00A019D3"/>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537"/>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A78"/>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A4"/>
    <w:rsid w:val="00A83FE2"/>
    <w:rsid w:val="00A83FF0"/>
    <w:rsid w:val="00A84298"/>
    <w:rsid w:val="00A843CA"/>
    <w:rsid w:val="00A843DF"/>
    <w:rsid w:val="00A844A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459"/>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03"/>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1FE6"/>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08"/>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BF9"/>
    <w:rsid w:val="00AD7EB7"/>
    <w:rsid w:val="00AE04A0"/>
    <w:rsid w:val="00AE057E"/>
    <w:rsid w:val="00AE0666"/>
    <w:rsid w:val="00AE09BF"/>
    <w:rsid w:val="00AE0C61"/>
    <w:rsid w:val="00AE0D87"/>
    <w:rsid w:val="00AE1047"/>
    <w:rsid w:val="00AE113B"/>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0C62"/>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1EF"/>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626"/>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852"/>
    <w:rsid w:val="00BC3955"/>
    <w:rsid w:val="00BC3D37"/>
    <w:rsid w:val="00BC44A5"/>
    <w:rsid w:val="00BC48AC"/>
    <w:rsid w:val="00BC49E1"/>
    <w:rsid w:val="00BC4B4E"/>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8E9"/>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1F"/>
    <w:rsid w:val="00BE5675"/>
    <w:rsid w:val="00BE596B"/>
    <w:rsid w:val="00BE5B0D"/>
    <w:rsid w:val="00BE66B4"/>
    <w:rsid w:val="00BE6F87"/>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4FD1"/>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6ED0"/>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11"/>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9B5"/>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57D40"/>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46C"/>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9E"/>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393"/>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437"/>
    <w:rsid w:val="00CA56EA"/>
    <w:rsid w:val="00CA5D09"/>
    <w:rsid w:val="00CA5DA8"/>
    <w:rsid w:val="00CA5F7F"/>
    <w:rsid w:val="00CA6100"/>
    <w:rsid w:val="00CA635E"/>
    <w:rsid w:val="00CA6811"/>
    <w:rsid w:val="00CA682D"/>
    <w:rsid w:val="00CA6D36"/>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D4"/>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097"/>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0F44"/>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563"/>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4B1"/>
    <w:rsid w:val="00D048C8"/>
    <w:rsid w:val="00D04998"/>
    <w:rsid w:val="00D04AE7"/>
    <w:rsid w:val="00D04D5B"/>
    <w:rsid w:val="00D04DE5"/>
    <w:rsid w:val="00D05250"/>
    <w:rsid w:val="00D05374"/>
    <w:rsid w:val="00D053D9"/>
    <w:rsid w:val="00D05687"/>
    <w:rsid w:val="00D05790"/>
    <w:rsid w:val="00D0588B"/>
    <w:rsid w:val="00D05BBD"/>
    <w:rsid w:val="00D05E37"/>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0879"/>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1B2"/>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5A26"/>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1ED"/>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B65"/>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74D"/>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27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149"/>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802"/>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7A0"/>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6F13"/>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B1"/>
    <w:rsid w:val="00E00ABD"/>
    <w:rsid w:val="00E00E40"/>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D78"/>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3E92"/>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A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CD4"/>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4C"/>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C"/>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9"/>
    <w:rsid w:val="00E85EA6"/>
    <w:rsid w:val="00E85EB2"/>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5EB"/>
    <w:rsid w:val="00EA2ADB"/>
    <w:rsid w:val="00EA2B4F"/>
    <w:rsid w:val="00EA2D08"/>
    <w:rsid w:val="00EA2E5F"/>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879"/>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403"/>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BA4"/>
    <w:rsid w:val="00EE0D0D"/>
    <w:rsid w:val="00EE0E77"/>
    <w:rsid w:val="00EE0EA3"/>
    <w:rsid w:val="00EE10F1"/>
    <w:rsid w:val="00EE142B"/>
    <w:rsid w:val="00EE1648"/>
    <w:rsid w:val="00EE173D"/>
    <w:rsid w:val="00EE178A"/>
    <w:rsid w:val="00EE1BE8"/>
    <w:rsid w:val="00EE206F"/>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5E1D"/>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2EF"/>
    <w:rsid w:val="00F20696"/>
    <w:rsid w:val="00F2071D"/>
    <w:rsid w:val="00F207E8"/>
    <w:rsid w:val="00F20916"/>
    <w:rsid w:val="00F20932"/>
    <w:rsid w:val="00F20A95"/>
    <w:rsid w:val="00F20CC5"/>
    <w:rsid w:val="00F20D1E"/>
    <w:rsid w:val="00F2146A"/>
    <w:rsid w:val="00F21561"/>
    <w:rsid w:val="00F21612"/>
    <w:rsid w:val="00F2163E"/>
    <w:rsid w:val="00F21732"/>
    <w:rsid w:val="00F2176E"/>
    <w:rsid w:val="00F217E0"/>
    <w:rsid w:val="00F21A14"/>
    <w:rsid w:val="00F21A7B"/>
    <w:rsid w:val="00F21E14"/>
    <w:rsid w:val="00F222CD"/>
    <w:rsid w:val="00F22416"/>
    <w:rsid w:val="00F22451"/>
    <w:rsid w:val="00F2269C"/>
    <w:rsid w:val="00F228AD"/>
    <w:rsid w:val="00F23072"/>
    <w:rsid w:val="00F23385"/>
    <w:rsid w:val="00F235B9"/>
    <w:rsid w:val="00F23836"/>
    <w:rsid w:val="00F238D4"/>
    <w:rsid w:val="00F2395B"/>
    <w:rsid w:val="00F23B47"/>
    <w:rsid w:val="00F23C5F"/>
    <w:rsid w:val="00F2401D"/>
    <w:rsid w:val="00F2404A"/>
    <w:rsid w:val="00F24187"/>
    <w:rsid w:val="00F244AE"/>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8D"/>
    <w:rsid w:val="00F302C0"/>
    <w:rsid w:val="00F3039C"/>
    <w:rsid w:val="00F304B8"/>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6B"/>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477"/>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366A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F2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6727073">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0309634">
      <w:bodyDiv w:val="1"/>
      <w:marLeft w:val="0"/>
      <w:marRight w:val="0"/>
      <w:marTop w:val="0"/>
      <w:marBottom w:val="0"/>
      <w:divBdr>
        <w:top w:val="none" w:sz="0" w:space="0" w:color="auto"/>
        <w:left w:val="none" w:sz="0" w:space="0" w:color="auto"/>
        <w:bottom w:val="none" w:sz="0" w:space="0" w:color="auto"/>
        <w:right w:val="none" w:sz="0" w:space="0" w:color="auto"/>
      </w:divBdr>
      <w:divsChild>
        <w:div w:id="279069200">
          <w:marLeft w:val="0"/>
          <w:marRight w:val="0"/>
          <w:marTop w:val="225"/>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5994833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75196">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874144">
      <w:bodyDiv w:val="1"/>
      <w:marLeft w:val="0"/>
      <w:marRight w:val="0"/>
      <w:marTop w:val="0"/>
      <w:marBottom w:val="0"/>
      <w:divBdr>
        <w:top w:val="none" w:sz="0" w:space="0" w:color="auto"/>
        <w:left w:val="none" w:sz="0" w:space="0" w:color="auto"/>
        <w:bottom w:val="none" w:sz="0" w:space="0" w:color="auto"/>
        <w:right w:val="none" w:sz="0" w:space="0" w:color="auto"/>
      </w:divBdr>
      <w:divsChild>
        <w:div w:id="385033526">
          <w:marLeft w:val="0"/>
          <w:marRight w:val="0"/>
          <w:marTop w:val="225"/>
          <w:marBottom w:val="0"/>
          <w:divBdr>
            <w:top w:val="none" w:sz="0" w:space="0" w:color="auto"/>
            <w:left w:val="none" w:sz="0" w:space="0" w:color="auto"/>
            <w:bottom w:val="none" w:sz="0" w:space="0" w:color="auto"/>
            <w:right w:val="none" w:sz="0" w:space="0" w:color="auto"/>
          </w:divBdr>
        </w:div>
      </w:divsChild>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3042105">
      <w:bodyDiv w:val="1"/>
      <w:marLeft w:val="0"/>
      <w:marRight w:val="0"/>
      <w:marTop w:val="0"/>
      <w:marBottom w:val="0"/>
      <w:divBdr>
        <w:top w:val="none" w:sz="0" w:space="0" w:color="auto"/>
        <w:left w:val="none" w:sz="0" w:space="0" w:color="auto"/>
        <w:bottom w:val="none" w:sz="0" w:space="0" w:color="auto"/>
        <w:right w:val="none" w:sz="0" w:space="0" w:color="auto"/>
      </w:divBdr>
      <w:divsChild>
        <w:div w:id="1014308297">
          <w:marLeft w:val="0"/>
          <w:marRight w:val="0"/>
          <w:marTop w:val="0"/>
          <w:marBottom w:val="277"/>
          <w:divBdr>
            <w:top w:val="none" w:sz="0" w:space="0" w:color="auto"/>
            <w:left w:val="none" w:sz="0" w:space="0" w:color="auto"/>
            <w:bottom w:val="none" w:sz="0" w:space="0" w:color="auto"/>
            <w:right w:val="none" w:sz="0" w:space="0" w:color="auto"/>
          </w:divBdr>
        </w:div>
        <w:div w:id="946473265">
          <w:marLeft w:val="0"/>
          <w:marRight w:val="0"/>
          <w:marTop w:val="360"/>
          <w:marBottom w:val="0"/>
          <w:divBdr>
            <w:top w:val="none" w:sz="0" w:space="0" w:color="auto"/>
            <w:left w:val="none" w:sz="0" w:space="0" w:color="auto"/>
            <w:bottom w:val="none" w:sz="0" w:space="0" w:color="auto"/>
            <w:right w:val="none" w:sz="0" w:space="0" w:color="auto"/>
          </w:divBdr>
          <w:divsChild>
            <w:div w:id="804473576">
              <w:marLeft w:val="0"/>
              <w:marRight w:val="0"/>
              <w:marTop w:val="0"/>
              <w:marBottom w:val="240"/>
              <w:divBdr>
                <w:top w:val="none" w:sz="0" w:space="0" w:color="auto"/>
                <w:left w:val="none" w:sz="0" w:space="0" w:color="auto"/>
                <w:bottom w:val="none" w:sz="0" w:space="0" w:color="auto"/>
                <w:right w:val="none" w:sz="0" w:space="0" w:color="auto"/>
              </w:divBdr>
            </w:div>
            <w:div w:id="783112582">
              <w:marLeft w:val="0"/>
              <w:marRight w:val="0"/>
              <w:marTop w:val="0"/>
              <w:marBottom w:val="240"/>
              <w:divBdr>
                <w:top w:val="none" w:sz="0" w:space="0" w:color="auto"/>
                <w:left w:val="none" w:sz="0" w:space="0" w:color="auto"/>
                <w:bottom w:val="none" w:sz="0" w:space="0" w:color="auto"/>
                <w:right w:val="none" w:sz="0" w:space="0" w:color="auto"/>
              </w:divBdr>
            </w:div>
            <w:div w:id="798500299">
              <w:marLeft w:val="0"/>
              <w:marRight w:val="0"/>
              <w:marTop w:val="0"/>
              <w:marBottom w:val="240"/>
              <w:divBdr>
                <w:top w:val="none" w:sz="0" w:space="0" w:color="auto"/>
                <w:left w:val="none" w:sz="0" w:space="0" w:color="auto"/>
                <w:bottom w:val="none" w:sz="0" w:space="0" w:color="auto"/>
                <w:right w:val="none" w:sz="0" w:space="0" w:color="auto"/>
              </w:divBdr>
            </w:div>
            <w:div w:id="1635678763">
              <w:marLeft w:val="0"/>
              <w:marRight w:val="0"/>
              <w:marTop w:val="0"/>
              <w:marBottom w:val="240"/>
              <w:divBdr>
                <w:top w:val="none" w:sz="0" w:space="0" w:color="auto"/>
                <w:left w:val="none" w:sz="0" w:space="0" w:color="auto"/>
                <w:bottom w:val="none" w:sz="0" w:space="0" w:color="auto"/>
                <w:right w:val="none" w:sz="0" w:space="0" w:color="auto"/>
              </w:divBdr>
            </w:div>
            <w:div w:id="32878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9128252">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7959063">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108804">
      <w:bodyDiv w:val="1"/>
      <w:marLeft w:val="0"/>
      <w:marRight w:val="0"/>
      <w:marTop w:val="0"/>
      <w:marBottom w:val="0"/>
      <w:divBdr>
        <w:top w:val="none" w:sz="0" w:space="0" w:color="auto"/>
        <w:left w:val="none" w:sz="0" w:space="0" w:color="auto"/>
        <w:bottom w:val="none" w:sz="0" w:space="0" w:color="auto"/>
        <w:right w:val="none" w:sz="0" w:space="0" w:color="auto"/>
      </w:divBdr>
      <w:divsChild>
        <w:div w:id="528379012">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633876">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6008242">
      <w:bodyDiv w:val="1"/>
      <w:marLeft w:val="0"/>
      <w:marRight w:val="0"/>
      <w:marTop w:val="0"/>
      <w:marBottom w:val="0"/>
      <w:divBdr>
        <w:top w:val="none" w:sz="0" w:space="0" w:color="auto"/>
        <w:left w:val="none" w:sz="0" w:space="0" w:color="auto"/>
        <w:bottom w:val="none" w:sz="0" w:space="0" w:color="auto"/>
        <w:right w:val="none" w:sz="0" w:space="0" w:color="auto"/>
      </w:divBdr>
      <w:divsChild>
        <w:div w:id="1479033868">
          <w:marLeft w:val="0"/>
          <w:marRight w:val="0"/>
          <w:marTop w:val="225"/>
          <w:marBottom w:val="0"/>
          <w:divBdr>
            <w:top w:val="none" w:sz="0" w:space="0" w:color="auto"/>
            <w:left w:val="none" w:sz="0" w:space="0" w:color="auto"/>
            <w:bottom w:val="none" w:sz="0" w:space="0" w:color="auto"/>
            <w:right w:val="none" w:sz="0" w:space="0" w:color="auto"/>
          </w:divBdr>
        </w:div>
      </w:divsChild>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484505">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049548">
      <w:bodyDiv w:val="1"/>
      <w:marLeft w:val="0"/>
      <w:marRight w:val="0"/>
      <w:marTop w:val="0"/>
      <w:marBottom w:val="0"/>
      <w:divBdr>
        <w:top w:val="none" w:sz="0" w:space="0" w:color="auto"/>
        <w:left w:val="none" w:sz="0" w:space="0" w:color="auto"/>
        <w:bottom w:val="none" w:sz="0" w:space="0" w:color="auto"/>
        <w:right w:val="none" w:sz="0" w:space="0" w:color="auto"/>
      </w:divBdr>
      <w:divsChild>
        <w:div w:id="1526476300">
          <w:marLeft w:val="0"/>
          <w:marRight w:val="0"/>
          <w:marTop w:val="0"/>
          <w:marBottom w:val="0"/>
          <w:divBdr>
            <w:top w:val="none" w:sz="0" w:space="0" w:color="auto"/>
            <w:left w:val="none" w:sz="0" w:space="0" w:color="auto"/>
            <w:bottom w:val="none" w:sz="0" w:space="0" w:color="auto"/>
            <w:right w:val="none" w:sz="0" w:space="0" w:color="auto"/>
          </w:divBdr>
        </w:div>
        <w:div w:id="152917313">
          <w:marLeft w:val="0"/>
          <w:marRight w:val="0"/>
          <w:marTop w:val="0"/>
          <w:marBottom w:val="0"/>
          <w:divBdr>
            <w:top w:val="none" w:sz="0" w:space="0" w:color="auto"/>
            <w:left w:val="none" w:sz="0" w:space="0" w:color="auto"/>
            <w:bottom w:val="none" w:sz="0" w:space="0" w:color="auto"/>
            <w:right w:val="none" w:sz="0" w:space="0" w:color="auto"/>
          </w:divBdr>
        </w:div>
      </w:divsChild>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786799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333923">
      <w:bodyDiv w:val="1"/>
      <w:marLeft w:val="0"/>
      <w:marRight w:val="0"/>
      <w:marTop w:val="0"/>
      <w:marBottom w:val="0"/>
      <w:divBdr>
        <w:top w:val="none" w:sz="0" w:space="0" w:color="auto"/>
        <w:left w:val="none" w:sz="0" w:space="0" w:color="auto"/>
        <w:bottom w:val="none" w:sz="0" w:space="0" w:color="auto"/>
        <w:right w:val="none" w:sz="0" w:space="0" w:color="auto"/>
      </w:divBdr>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407354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342894">
      <w:bodyDiv w:val="1"/>
      <w:marLeft w:val="0"/>
      <w:marRight w:val="0"/>
      <w:marTop w:val="0"/>
      <w:marBottom w:val="0"/>
      <w:divBdr>
        <w:top w:val="none" w:sz="0" w:space="0" w:color="auto"/>
        <w:left w:val="none" w:sz="0" w:space="0" w:color="auto"/>
        <w:bottom w:val="none" w:sz="0" w:space="0" w:color="auto"/>
        <w:right w:val="none" w:sz="0" w:space="0" w:color="auto"/>
      </w:divBdr>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2532296">
      <w:bodyDiv w:val="1"/>
      <w:marLeft w:val="0"/>
      <w:marRight w:val="0"/>
      <w:marTop w:val="0"/>
      <w:marBottom w:val="0"/>
      <w:divBdr>
        <w:top w:val="none" w:sz="0" w:space="0" w:color="auto"/>
        <w:left w:val="none" w:sz="0" w:space="0" w:color="auto"/>
        <w:bottom w:val="none" w:sz="0" w:space="0" w:color="auto"/>
        <w:right w:val="none" w:sz="0" w:space="0" w:color="auto"/>
      </w:divBdr>
      <w:divsChild>
        <w:div w:id="47461479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2706409">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7697711">
      <w:bodyDiv w:val="1"/>
      <w:marLeft w:val="0"/>
      <w:marRight w:val="0"/>
      <w:marTop w:val="0"/>
      <w:marBottom w:val="0"/>
      <w:divBdr>
        <w:top w:val="none" w:sz="0" w:space="0" w:color="auto"/>
        <w:left w:val="none" w:sz="0" w:space="0" w:color="auto"/>
        <w:bottom w:val="none" w:sz="0" w:space="0" w:color="auto"/>
        <w:right w:val="none" w:sz="0" w:space="0" w:color="auto"/>
      </w:divBdr>
      <w:divsChild>
        <w:div w:id="247076310">
          <w:marLeft w:val="0"/>
          <w:marRight w:val="0"/>
          <w:marTop w:val="0"/>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7303440">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6351860">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414505">
      <w:bodyDiv w:val="1"/>
      <w:marLeft w:val="0"/>
      <w:marRight w:val="0"/>
      <w:marTop w:val="0"/>
      <w:marBottom w:val="0"/>
      <w:divBdr>
        <w:top w:val="none" w:sz="0" w:space="0" w:color="auto"/>
        <w:left w:val="none" w:sz="0" w:space="0" w:color="auto"/>
        <w:bottom w:val="none" w:sz="0" w:space="0" w:color="auto"/>
        <w:right w:val="none" w:sz="0" w:space="0" w:color="auto"/>
      </w:divBdr>
      <w:divsChild>
        <w:div w:id="262807139">
          <w:marLeft w:val="0"/>
          <w:marRight w:val="0"/>
          <w:marTop w:val="0"/>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461049">
      <w:bodyDiv w:val="1"/>
      <w:marLeft w:val="0"/>
      <w:marRight w:val="0"/>
      <w:marTop w:val="0"/>
      <w:marBottom w:val="0"/>
      <w:divBdr>
        <w:top w:val="none" w:sz="0" w:space="0" w:color="auto"/>
        <w:left w:val="none" w:sz="0" w:space="0" w:color="auto"/>
        <w:bottom w:val="none" w:sz="0" w:space="0" w:color="auto"/>
        <w:right w:val="none" w:sz="0" w:space="0" w:color="auto"/>
      </w:divBdr>
      <w:divsChild>
        <w:div w:id="606087820">
          <w:marLeft w:val="0"/>
          <w:marRight w:val="0"/>
          <w:marTop w:val="225"/>
          <w:marBottom w:val="0"/>
          <w:divBdr>
            <w:top w:val="none" w:sz="0" w:space="0" w:color="auto"/>
            <w:left w:val="none" w:sz="0" w:space="0" w:color="auto"/>
            <w:bottom w:val="none" w:sz="0" w:space="0" w:color="auto"/>
            <w:right w:val="none" w:sz="0" w:space="0" w:color="auto"/>
          </w:divBdr>
        </w:div>
      </w:divsChild>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857100">
      <w:bodyDiv w:val="1"/>
      <w:marLeft w:val="0"/>
      <w:marRight w:val="0"/>
      <w:marTop w:val="0"/>
      <w:marBottom w:val="0"/>
      <w:divBdr>
        <w:top w:val="none" w:sz="0" w:space="0" w:color="auto"/>
        <w:left w:val="none" w:sz="0" w:space="0" w:color="auto"/>
        <w:bottom w:val="none" w:sz="0" w:space="0" w:color="auto"/>
        <w:right w:val="none" w:sz="0" w:space="0" w:color="auto"/>
      </w:divBdr>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196728">
      <w:bodyDiv w:val="1"/>
      <w:marLeft w:val="0"/>
      <w:marRight w:val="0"/>
      <w:marTop w:val="0"/>
      <w:marBottom w:val="0"/>
      <w:divBdr>
        <w:top w:val="none" w:sz="0" w:space="0" w:color="auto"/>
        <w:left w:val="none" w:sz="0" w:space="0" w:color="auto"/>
        <w:bottom w:val="none" w:sz="0" w:space="0" w:color="auto"/>
        <w:right w:val="none" w:sz="0" w:space="0" w:color="auto"/>
      </w:divBdr>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3449551">
      <w:bodyDiv w:val="1"/>
      <w:marLeft w:val="0"/>
      <w:marRight w:val="0"/>
      <w:marTop w:val="0"/>
      <w:marBottom w:val="0"/>
      <w:divBdr>
        <w:top w:val="none" w:sz="0" w:space="0" w:color="auto"/>
        <w:left w:val="none" w:sz="0" w:space="0" w:color="auto"/>
        <w:bottom w:val="none" w:sz="0" w:space="0" w:color="auto"/>
        <w:right w:val="none" w:sz="0" w:space="0" w:color="auto"/>
      </w:divBdr>
      <w:divsChild>
        <w:div w:id="850460687">
          <w:marLeft w:val="0"/>
          <w:marRight w:val="0"/>
          <w:marTop w:val="60"/>
          <w:marBottom w:val="450"/>
          <w:divBdr>
            <w:top w:val="single" w:sz="6" w:space="5" w:color="4A4D54"/>
            <w:left w:val="none" w:sz="0" w:space="3" w:color="4A4D54"/>
            <w:bottom w:val="single" w:sz="6" w:space="5" w:color="4A4D54"/>
            <w:right w:val="none" w:sz="0" w:space="3" w:color="4A4D54"/>
          </w:divBdr>
        </w:div>
        <w:div w:id="499388266">
          <w:marLeft w:val="0"/>
          <w:marRight w:val="0"/>
          <w:marTop w:val="0"/>
          <w:marBottom w:val="0"/>
          <w:divBdr>
            <w:top w:val="none" w:sz="0" w:space="0" w:color="auto"/>
            <w:left w:val="none" w:sz="0" w:space="0" w:color="auto"/>
            <w:bottom w:val="none" w:sz="0" w:space="0" w:color="auto"/>
            <w:right w:val="none" w:sz="0" w:space="0" w:color="auto"/>
          </w:divBdr>
          <w:divsChild>
            <w:div w:id="1299800058">
              <w:marLeft w:val="0"/>
              <w:marRight w:val="0"/>
              <w:marTop w:val="0"/>
              <w:marBottom w:val="240"/>
              <w:divBdr>
                <w:top w:val="none" w:sz="0" w:space="0" w:color="auto"/>
                <w:left w:val="none" w:sz="0" w:space="0" w:color="auto"/>
                <w:bottom w:val="none" w:sz="0" w:space="0" w:color="auto"/>
                <w:right w:val="none" w:sz="0" w:space="0" w:color="auto"/>
              </w:divBdr>
            </w:div>
            <w:div w:id="539361929">
              <w:marLeft w:val="0"/>
              <w:marRight w:val="0"/>
              <w:marTop w:val="0"/>
              <w:marBottom w:val="240"/>
              <w:divBdr>
                <w:top w:val="none" w:sz="0" w:space="0" w:color="auto"/>
                <w:left w:val="none" w:sz="0" w:space="0" w:color="auto"/>
                <w:bottom w:val="none" w:sz="0" w:space="0" w:color="auto"/>
                <w:right w:val="none" w:sz="0" w:space="0" w:color="auto"/>
              </w:divBdr>
            </w:div>
            <w:div w:id="954940376">
              <w:marLeft w:val="0"/>
              <w:marRight w:val="0"/>
              <w:marTop w:val="0"/>
              <w:marBottom w:val="240"/>
              <w:divBdr>
                <w:top w:val="none" w:sz="0" w:space="0" w:color="auto"/>
                <w:left w:val="none" w:sz="0" w:space="0" w:color="auto"/>
                <w:bottom w:val="none" w:sz="0" w:space="0" w:color="auto"/>
                <w:right w:val="none" w:sz="0" w:space="0" w:color="auto"/>
              </w:divBdr>
            </w:div>
            <w:div w:id="1481338066">
              <w:marLeft w:val="0"/>
              <w:marRight w:val="0"/>
              <w:marTop w:val="0"/>
              <w:marBottom w:val="240"/>
              <w:divBdr>
                <w:top w:val="none" w:sz="0" w:space="0" w:color="auto"/>
                <w:left w:val="none" w:sz="0" w:space="0" w:color="auto"/>
                <w:bottom w:val="none" w:sz="0" w:space="0" w:color="auto"/>
                <w:right w:val="none" w:sz="0" w:space="0" w:color="auto"/>
              </w:divBdr>
            </w:div>
            <w:div w:id="1726221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5188707">
      <w:bodyDiv w:val="1"/>
      <w:marLeft w:val="0"/>
      <w:marRight w:val="0"/>
      <w:marTop w:val="0"/>
      <w:marBottom w:val="0"/>
      <w:divBdr>
        <w:top w:val="none" w:sz="0" w:space="0" w:color="auto"/>
        <w:left w:val="none" w:sz="0" w:space="0" w:color="auto"/>
        <w:bottom w:val="none" w:sz="0" w:space="0" w:color="auto"/>
        <w:right w:val="none" w:sz="0" w:space="0" w:color="auto"/>
      </w:divBdr>
      <w:divsChild>
        <w:div w:id="226114717">
          <w:marLeft w:val="0"/>
          <w:marRight w:val="0"/>
          <w:marTop w:val="225"/>
          <w:marBottom w:val="0"/>
          <w:divBdr>
            <w:top w:val="none" w:sz="0" w:space="0" w:color="auto"/>
            <w:left w:val="none" w:sz="0" w:space="0" w:color="auto"/>
            <w:bottom w:val="none" w:sz="0" w:space="0" w:color="auto"/>
            <w:right w:val="none" w:sz="0" w:space="0" w:color="auto"/>
          </w:divBdr>
        </w:div>
      </w:divsChild>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707912">
      <w:bodyDiv w:val="1"/>
      <w:marLeft w:val="0"/>
      <w:marRight w:val="0"/>
      <w:marTop w:val="0"/>
      <w:marBottom w:val="0"/>
      <w:divBdr>
        <w:top w:val="none" w:sz="0" w:space="0" w:color="auto"/>
        <w:left w:val="none" w:sz="0" w:space="0" w:color="auto"/>
        <w:bottom w:val="none" w:sz="0" w:space="0" w:color="auto"/>
        <w:right w:val="none" w:sz="0" w:space="0" w:color="auto"/>
      </w:divBdr>
      <w:divsChild>
        <w:div w:id="2140295753">
          <w:marLeft w:val="0"/>
          <w:marRight w:val="0"/>
          <w:marTop w:val="225"/>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640604">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0540913">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192001">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94939">
      <w:bodyDiv w:val="1"/>
      <w:marLeft w:val="0"/>
      <w:marRight w:val="0"/>
      <w:marTop w:val="0"/>
      <w:marBottom w:val="0"/>
      <w:divBdr>
        <w:top w:val="none" w:sz="0" w:space="0" w:color="auto"/>
        <w:left w:val="none" w:sz="0" w:space="0" w:color="auto"/>
        <w:bottom w:val="none" w:sz="0" w:space="0" w:color="auto"/>
        <w:right w:val="none" w:sz="0" w:space="0" w:color="auto"/>
      </w:divBdr>
      <w:divsChild>
        <w:div w:id="976449527">
          <w:marLeft w:val="0"/>
          <w:marRight w:val="0"/>
          <w:marTop w:val="225"/>
          <w:marBottom w:val="0"/>
          <w:divBdr>
            <w:top w:val="none" w:sz="0" w:space="0" w:color="auto"/>
            <w:left w:val="none" w:sz="0" w:space="0" w:color="auto"/>
            <w:bottom w:val="none" w:sz="0" w:space="0" w:color="auto"/>
            <w:right w:val="none" w:sz="0" w:space="0" w:color="auto"/>
          </w:divBdr>
        </w:div>
      </w:divsChild>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files/file/Public%20Service/fsd98.pdf" TargetMode="External"/><Relationship Id="rId21" Type="http://schemas.openxmlformats.org/officeDocument/2006/relationships/image" Target="media/image8.jpeg"/><Relationship Id="rId42" Type="http://schemas.openxmlformats.org/officeDocument/2006/relationships/image" Target="media/image12.png"/><Relationship Id="rId63" Type="http://schemas.openxmlformats.org/officeDocument/2006/relationships/hyperlink" Target="about:blank" TargetMode="External"/><Relationship Id="rId84" Type="http://schemas.openxmlformats.org/officeDocument/2006/relationships/hyperlink" Target="about:blank" TargetMode="External"/><Relationship Id="rId138" Type="http://schemas.openxmlformats.org/officeDocument/2006/relationships/hyperlink" Target="https://memorial-ok1wc.cz/index.php?page=rules2l" TargetMode="External"/><Relationship Id="rId159" Type="http://schemas.openxmlformats.org/officeDocument/2006/relationships/hyperlink" Target="http://www.qrp-labs.com/party.html" TargetMode="External"/><Relationship Id="rId170" Type="http://schemas.openxmlformats.org/officeDocument/2006/relationships/hyperlink" Target="http://www.skccgroup.com/operating_activities/weekday_sprint/" TargetMode="External"/><Relationship Id="rId191" Type="http://schemas.openxmlformats.org/officeDocument/2006/relationships/hyperlink" Target="http://w8fy.org/" TargetMode="External"/><Relationship Id="rId205" Type="http://schemas.openxmlformats.org/officeDocument/2006/relationships/hyperlink" Target="http://arrl-ohio.org/SEC/Ohio_EMA_Training_List_Feb_2021.pdf" TargetMode="External"/><Relationship Id="rId226" Type="http://schemas.openxmlformats.org/officeDocument/2006/relationships/footer" Target="footer1.xml"/><Relationship Id="rId107" Type="http://schemas.openxmlformats.org/officeDocument/2006/relationships/hyperlink" Target="about:blank" TargetMode="External"/><Relationship Id="rId11" Type="http://schemas.openxmlformats.org/officeDocument/2006/relationships/image" Target="media/image3.jpeg"/><Relationship Id="rId32" Type="http://schemas.openxmlformats.org/officeDocument/2006/relationships/hyperlink" Target="http://www.arrl.org/w1aw-operating-schedule" TargetMode="External"/><Relationship Id="rId53" Type="http://schemas.openxmlformats.org/officeDocument/2006/relationships/image" Target="media/image18.png"/><Relationship Id="rId74" Type="http://schemas.openxmlformats.org/officeDocument/2006/relationships/hyperlink" Target="about:blank" TargetMode="External"/><Relationship Id="rId128" Type="http://schemas.openxmlformats.org/officeDocument/2006/relationships/hyperlink" Target="http://www.ncccsprint.com/rttyns.html" TargetMode="External"/><Relationship Id="rId149" Type="http://schemas.openxmlformats.org/officeDocument/2006/relationships/hyperlink" Target="http://www.qrpfoxhunt.org/winter_rules.htm" TargetMode="External"/><Relationship Id="rId5" Type="http://schemas.openxmlformats.org/officeDocument/2006/relationships/webSettings" Target="webSettings.xml"/><Relationship Id="rId95" Type="http://schemas.openxmlformats.org/officeDocument/2006/relationships/hyperlink" Target="about:blank" TargetMode="External"/><Relationship Id="rId160" Type="http://schemas.openxmlformats.org/officeDocument/2006/relationships/hyperlink" Target="https://wwsac.com/rules.html" TargetMode="External"/><Relationship Id="rId181" Type="http://schemas.openxmlformats.org/officeDocument/2006/relationships/hyperlink" Target="http://a.m.to/" TargetMode="External"/><Relationship Id="rId216" Type="http://schemas.openxmlformats.org/officeDocument/2006/relationships/hyperlink" Target="http://arrl-ohio.org/news/index.html" TargetMode="External"/><Relationship Id="rId211" Type="http://schemas.openxmlformats.org/officeDocument/2006/relationships/hyperlink" Target="http://www.arrl.org/find-an-amateur-radio-license-exam-session" TargetMode="External"/><Relationship Id="rId22" Type="http://schemas.openxmlformats.org/officeDocument/2006/relationships/image" Target="media/image9.png"/><Relationship Id="rId27" Type="http://schemas.openxmlformats.org/officeDocument/2006/relationships/hyperlink" Target="http://www.arrl.org/news/dayton-hamvention-announces-2021-award-winners" TargetMode="External"/><Relationship Id="rId43" Type="http://schemas.openxmlformats.org/officeDocument/2006/relationships/hyperlink" Target="http://arrl-ohio.org/" TargetMode="External"/><Relationship Id="rId48" Type="http://schemas.openxmlformats.org/officeDocument/2006/relationships/hyperlink" Target="http://www.aj8b.com"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http://www.arrl.org/files/file/Public%20Service/ARES/ARRL-ARES-STANDARDIZED-TRAINING-TASK-BOOK-V1_2_2.doc" TargetMode="External"/><Relationship Id="rId118" Type="http://schemas.openxmlformats.org/officeDocument/2006/relationships/image" Target="media/image20.jpeg"/><Relationship Id="rId134" Type="http://schemas.openxmlformats.org/officeDocument/2006/relationships/hyperlink" Target="https://sites.google.com/site/feldhellclub/Home/contests/sprints/full-day-of-hell-sprint" TargetMode="External"/><Relationship Id="rId139" Type="http://schemas.openxmlformats.org/officeDocument/2006/relationships/hyperlink" Target="https://wwsac.com/rules.html"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http://www.ncccsprint.com/rttyns.html" TargetMode="External"/><Relationship Id="rId155" Type="http://schemas.openxmlformats.org/officeDocument/2006/relationships/hyperlink" Target="http://www.uba.be/hf/contest-rules/spring-contest" TargetMode="External"/><Relationship Id="rId171" Type="http://schemas.openxmlformats.org/officeDocument/2006/relationships/hyperlink" Target="http://www.fmarc.net/" TargetMode="External"/><Relationship Id="rId176" Type="http://schemas.openxmlformats.org/officeDocument/2006/relationships/hyperlink" Target="https://www.qrz.com/db/W5L" TargetMode="External"/><Relationship Id="rId192" Type="http://schemas.openxmlformats.org/officeDocument/2006/relationships/hyperlink" Target="http://www.arrl.org/hamfests/van-wert-hamfest-5" TargetMode="External"/><Relationship Id="rId197" Type="http://schemas.openxmlformats.org/officeDocument/2006/relationships/hyperlink" Target="http://cincinnatihamfest.org/" TargetMode="External"/><Relationship Id="rId206" Type="http://schemas.openxmlformats.org/officeDocument/2006/relationships/image" Target="media/image23.jpeg"/><Relationship Id="rId227" Type="http://schemas.openxmlformats.org/officeDocument/2006/relationships/fontTable" Target="fontTable.xml"/><Relationship Id="rId201" Type="http://schemas.openxmlformats.org/officeDocument/2006/relationships/hyperlink" Target="http://www.arrl.org/hamfests/cleveland-hamfest-1" TargetMode="External"/><Relationship Id="rId222" Type="http://schemas.openxmlformats.org/officeDocument/2006/relationships/hyperlink" Target="mailto:webmaster@arrl-ohio.org" TargetMode="External"/><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hyperlink" Target="http://www.arrl.org/code-practice-qst-source" TargetMode="External"/><Relationship Id="rId38" Type="http://schemas.openxmlformats.org/officeDocument/2006/relationships/hyperlink" Target="http://www.arrl.org/w1aw-operating-schedule" TargetMode="External"/><Relationship Id="rId59" Type="http://schemas.openxmlformats.org/officeDocument/2006/relationships/image" Target="media/image19.png"/><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openxmlformats.org/officeDocument/2006/relationships/hyperlink" Target="https://cwops.org/cwops-tests/" TargetMode="External"/><Relationship Id="rId129" Type="http://schemas.openxmlformats.org/officeDocument/2006/relationships/hyperlink" Target="http://www.ncccsprint.com/rules.html" TargetMode="Externa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40" Type="http://schemas.openxmlformats.org/officeDocument/2006/relationships/hyperlink" Target="https://rttyops.wordpress.com/rtty-mini-contests/rttyops-weeksprint/" TargetMode="External"/><Relationship Id="rId145" Type="http://schemas.openxmlformats.org/officeDocument/2006/relationships/hyperlink" Target="https://cwops.org/cwops-tests/" TargetMode="External"/><Relationship Id="rId161" Type="http://schemas.openxmlformats.org/officeDocument/2006/relationships/hyperlink" Target="http://www.qrp-labs.com/party.html" TargetMode="External"/><Relationship Id="rId166" Type="http://schemas.openxmlformats.org/officeDocument/2006/relationships/hyperlink" Target="https://cwops.org/cwops-tests/" TargetMode="External"/><Relationship Id="rId182" Type="http://schemas.openxmlformats.org/officeDocument/2006/relationships/hyperlink" Target="http://www.arrl.org/hamfests/fcarc-summerfest" TargetMode="External"/><Relationship Id="rId187" Type="http://schemas.openxmlformats.org/officeDocument/2006/relationships/hyperlink" Target="http://www.arrl.org/hamfests/noarsfest-8" TargetMode="External"/><Relationship Id="rId217"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6.jpeg"/><Relationship Id="rId23" Type="http://schemas.openxmlformats.org/officeDocument/2006/relationships/hyperlink" Target="https://www.spaceweatherwoman.com/" TargetMode="External"/><Relationship Id="rId28" Type="http://schemas.openxmlformats.org/officeDocument/2006/relationships/hyperlink" Target="http://www.arrl.org/w1aw-operating-schedule" TargetMode="External"/><Relationship Id="rId49" Type="http://schemas.openxmlformats.org/officeDocument/2006/relationships/image" Target="media/image14.jpeg"/><Relationship Id="rId114" Type="http://schemas.openxmlformats.org/officeDocument/2006/relationships/hyperlink" Target="http://www.arrl.org/ares-plan" TargetMode="External"/><Relationship Id="rId119" Type="http://schemas.openxmlformats.org/officeDocument/2006/relationships/image" Target="media/image21.png"/><Relationship Id="rId44" Type="http://schemas.openxmlformats.org/officeDocument/2006/relationships/image" Target="media/image13.jpg"/><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130" Type="http://schemas.openxmlformats.org/officeDocument/2006/relationships/hyperlink" Target="http://www.k1usn.com/sst.html" TargetMode="External"/><Relationship Id="rId135" Type="http://schemas.openxmlformats.org/officeDocument/2006/relationships/hyperlink" Target="http://www.uba.be/hf/contest-rules/spring-contest" TargetMode="External"/><Relationship Id="rId151" Type="http://schemas.openxmlformats.org/officeDocument/2006/relationships/hyperlink" Target="http://www.ncccsprint.com/rules.html" TargetMode="External"/><Relationship Id="rId156" Type="http://schemas.openxmlformats.org/officeDocument/2006/relationships/hyperlink" Target="http://www.k1usn.com/sst.html" TargetMode="External"/><Relationship Id="rId177" Type="http://schemas.openxmlformats.org/officeDocument/2006/relationships/hyperlink" Target="http://www.tspota.org/" TargetMode="External"/><Relationship Id="rId198" Type="http://schemas.openxmlformats.org/officeDocument/2006/relationships/hyperlink" Target="http://www.arrl.org/hamfests/cincinnati-hamfest" TargetMode="External"/><Relationship Id="rId172" Type="http://schemas.openxmlformats.org/officeDocument/2006/relationships/hyperlink" Target="http://fistsna.org/operating.html" TargetMode="External"/><Relationship Id="rId193" Type="http://schemas.openxmlformats.org/officeDocument/2006/relationships/hyperlink" Target="http://www.arrl.org/hamfests/dx-engineering-hamfest-1" TargetMode="External"/><Relationship Id="rId202" Type="http://schemas.openxmlformats.org/officeDocument/2006/relationships/hyperlink" Target="http://www.arrl.org/hamfests/fcarc-winterfest-2" TargetMode="External"/><Relationship Id="rId207" Type="http://schemas.openxmlformats.org/officeDocument/2006/relationships/hyperlink" Target="http://arrl-ohio.org/SEC/skywarn.html" TargetMode="External"/><Relationship Id="rId223" Type="http://schemas.openxmlformats.org/officeDocument/2006/relationships/image" Target="media/image30.png"/><Relationship Id="rId228"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s://www.airbus.com/space/space-infrastructures/bartolomeo.html" TargetMode="External"/><Relationship Id="rId39" Type="http://schemas.openxmlformats.org/officeDocument/2006/relationships/hyperlink" Target="mailto:w1aw@arrl.org?subject=W1AW%20question" TargetMode="External"/><Relationship Id="rId109" Type="http://schemas.openxmlformats.org/officeDocument/2006/relationships/hyperlink" Target="http://wi-aresraces.org/" TargetMode="External"/><Relationship Id="rId34" Type="http://schemas.openxmlformats.org/officeDocument/2006/relationships/hyperlink" Target="http://www.arrl.org/code-practice-files" TargetMode="External"/><Relationship Id="rId50" Type="http://schemas.openxmlformats.org/officeDocument/2006/relationships/image" Target="media/image15.png"/><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http://www.arrl.org/contest-calendar" TargetMode="External"/><Relationship Id="rId125" Type="http://schemas.openxmlformats.org/officeDocument/2006/relationships/hyperlink" Target="https://rttyops.wordpress.com/rtty-mini-contests/rttyops-weeksprint/" TargetMode="External"/><Relationship Id="rId141" Type="http://schemas.openxmlformats.org/officeDocument/2006/relationships/hyperlink" Target="http://www.skccgroup.com/operating_activities/weekday_sprint/" TargetMode="External"/><Relationship Id="rId146" Type="http://schemas.openxmlformats.org/officeDocument/2006/relationships/hyperlink" Target="https://cwops.org/cwops-tests/" TargetMode="External"/><Relationship Id="rId167" Type="http://schemas.openxmlformats.org/officeDocument/2006/relationships/hyperlink" Target="https://www.ukeicc.com/80m-rules.php" TargetMode="External"/><Relationship Id="rId188" Type="http://schemas.openxmlformats.org/officeDocument/2006/relationships/hyperlink" Target="http://noars.net/"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hyperlink" Target="about:blank" TargetMode="External"/><Relationship Id="rId162" Type="http://schemas.openxmlformats.org/officeDocument/2006/relationships/hyperlink" Target="https://rttyops.wordpress.com/rtty-mini-contests/rttyops-weeksprint/" TargetMode="External"/><Relationship Id="rId183" Type="http://schemas.openxmlformats.org/officeDocument/2006/relationships/hyperlink" Target="http://k8bxq.org/hamfest" TargetMode="External"/><Relationship Id="rId213" Type="http://schemas.openxmlformats.org/officeDocument/2006/relationships/hyperlink" Target="http://arrl-ohio.org/sm/s-s.html" TargetMode="External"/><Relationship Id="rId218" Type="http://schemas.openxmlformats.org/officeDocument/2006/relationships/hyperlink" Target="http://arrl-ohio.org/club_news/index.html" TargetMode="External"/><Relationship Id="rId2" Type="http://schemas.openxmlformats.org/officeDocument/2006/relationships/numbering" Target="numbering.xml"/><Relationship Id="rId29" Type="http://schemas.openxmlformats.org/officeDocument/2006/relationships/hyperlink" Target="http://www.arrl.org/w1aw-operating-schedule" TargetMode="External"/><Relationship Id="rId24" Type="http://schemas.openxmlformats.org/officeDocument/2006/relationships/hyperlink" Target="http://www.qrz.com/" TargetMode="External"/><Relationship Id="rId40" Type="http://schemas.openxmlformats.org/officeDocument/2006/relationships/hyperlink" Target="http://arrl-ohio.org/news/2021/MarkAntProject.pdf" TargetMode="External"/><Relationship Id="rId45" Type="http://schemas.openxmlformats.org/officeDocument/2006/relationships/hyperlink" Target="mailto:webmaster@arrl-ohio.org"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http://www.arrl.org/files/file/Public%20Service/ARES/ARESmanual2015.pdf" TargetMode="External"/><Relationship Id="rId115" Type="http://schemas.openxmlformats.org/officeDocument/2006/relationships/hyperlink" Target="http://www.arrl.org/ares-group-id-request-form" TargetMode="External"/><Relationship Id="rId131" Type="http://schemas.openxmlformats.org/officeDocument/2006/relationships/hyperlink" Target="http://www.bartg.org.uk/" TargetMode="External"/><Relationship Id="rId136" Type="http://schemas.openxmlformats.org/officeDocument/2006/relationships/hyperlink" Target="http://qrpcontest.com/pigrun/" TargetMode="External"/><Relationship Id="rId157" Type="http://schemas.openxmlformats.org/officeDocument/2006/relationships/hyperlink" Target="http://www.qrp-labs.com/party.html" TargetMode="External"/><Relationship Id="rId178" Type="http://schemas.openxmlformats.org/officeDocument/2006/relationships/hyperlink" Target="mailto:"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hyperlink" Target="http://www.k1usn.com/sst.html" TargetMode="External"/><Relationship Id="rId173" Type="http://schemas.openxmlformats.org/officeDocument/2006/relationships/hyperlink" Target="http://www.qrz.com/db/k4jop" TargetMode="External"/><Relationship Id="rId194" Type="http://schemas.openxmlformats.org/officeDocument/2006/relationships/hyperlink" Target="http://dxengineering.com/" TargetMode="External"/><Relationship Id="rId199" Type="http://schemas.openxmlformats.org/officeDocument/2006/relationships/hyperlink" Target="http://www.arrl.org/hamfests/cleveland-hamfest-1" TargetMode="External"/><Relationship Id="rId203" Type="http://schemas.openxmlformats.org/officeDocument/2006/relationships/hyperlink" Target="http://k8bxq.org/hamfest" TargetMode="External"/><Relationship Id="rId208" Type="http://schemas.openxmlformats.org/officeDocument/2006/relationships/image" Target="media/image24.png"/><Relationship Id="rId19" Type="http://schemas.openxmlformats.org/officeDocument/2006/relationships/image" Target="media/image7.jpeg"/><Relationship Id="rId224" Type="http://schemas.openxmlformats.org/officeDocument/2006/relationships/image" Target="media/image31.jpg"/><Relationship Id="rId14" Type="http://schemas.openxmlformats.org/officeDocument/2006/relationships/hyperlink" Target="http://www.fcemhs.org" TargetMode="External"/><Relationship Id="rId30" Type="http://schemas.openxmlformats.org/officeDocument/2006/relationships/hyperlink" Target="http://www.arrl.org/w1aw-operating-schedule" TargetMode="External"/><Relationship Id="rId35" Type="http://schemas.openxmlformats.org/officeDocument/2006/relationships/hyperlink" Target="http://www.arrl.org/Learning-Morse-Code"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http://www.bavarian-contest-club.de/contest/qso-partys2021/Rules-BCC-QSO-Parties-2021;art626,2399" TargetMode="External"/><Relationship Id="rId147" Type="http://schemas.openxmlformats.org/officeDocument/2006/relationships/hyperlink" Target="https://rttyops.wordpress.com/rtty-mini-contests/rttyops-weeksprint/" TargetMode="External"/><Relationship Id="rId168" Type="http://schemas.openxmlformats.org/officeDocument/2006/relationships/hyperlink" Target="http://alt.agcw.de/index.php/en/contests-and-cw-activities/vhf-uhf-contest" TargetMode="External"/><Relationship Id="rId8" Type="http://schemas.openxmlformats.org/officeDocument/2006/relationships/hyperlink" Target="http://arrl-ohio.org/news/" TargetMode="External"/><Relationship Id="rId51" Type="http://schemas.openxmlformats.org/officeDocument/2006/relationships/image" Target="media/image16.png"/><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http://www.arrl.org/contest-calendar" TargetMode="External"/><Relationship Id="rId142" Type="http://schemas.openxmlformats.org/officeDocument/2006/relationships/hyperlink" Target="http://www.qrpfoxhunt.org/winter_rules.htm" TargetMode="External"/><Relationship Id="rId163" Type="http://schemas.openxmlformats.org/officeDocument/2006/relationships/hyperlink" Target="http://www.qrpfoxhunt.org/winter_rules.htm" TargetMode="External"/><Relationship Id="rId184" Type="http://schemas.openxmlformats.org/officeDocument/2006/relationships/hyperlink" Target="http://www.arrl.org/hamfests/fcarc-summerfest" TargetMode="External"/><Relationship Id="rId189" Type="http://schemas.openxmlformats.org/officeDocument/2006/relationships/hyperlink" Target="file:///F:\Websites\arrl-ohio\news\2021\Learn%20More" TargetMode="External"/><Relationship Id="rId219" Type="http://schemas.openxmlformats.org/officeDocument/2006/relationships/hyperlink" Target="mailto:webmaster@arrl-ohio.org" TargetMode="External"/><Relationship Id="rId3" Type="http://schemas.openxmlformats.org/officeDocument/2006/relationships/styles" Target="styles.xml"/><Relationship Id="rId214" Type="http://schemas.openxmlformats.org/officeDocument/2006/relationships/hyperlink" Target="mailto:swap@arrlohio.org" TargetMode="External"/><Relationship Id="rId25" Type="http://schemas.openxmlformats.org/officeDocument/2006/relationships/image" Target="media/image10.jpeg"/><Relationship Id="rId46" Type="http://schemas.openxmlformats.org/officeDocument/2006/relationships/hyperlink" Target="http://a.m.to/" TargetMode="External"/><Relationship Id="rId67" Type="http://schemas.openxmlformats.org/officeDocument/2006/relationships/hyperlink" Target="about:blank" TargetMode="External"/><Relationship Id="rId116" Type="http://schemas.openxmlformats.org/officeDocument/2006/relationships/hyperlink" Target="http://www.arrl.org/emergency-communications-training" TargetMode="External"/><Relationship Id="rId137" Type="http://schemas.openxmlformats.org/officeDocument/2006/relationships/hyperlink" Target="http://www.k1usn.com/sst.html" TargetMode="External"/><Relationship Id="rId158" Type="http://schemas.openxmlformats.org/officeDocument/2006/relationships/hyperlink" Target="https://memorial-ok1wc.cz/index.php?page=rules2l" TargetMode="External"/><Relationship Id="rId20" Type="http://schemas.openxmlformats.org/officeDocument/2006/relationships/hyperlink" Target="http://www.arrl.org/news/ariss-ham-station-in-columbus-module-is-once-again-operational" TargetMode="External"/><Relationship Id="rId41" Type="http://schemas.openxmlformats.org/officeDocument/2006/relationships/hyperlink" Target="http://arrl-ohio.org/news/2021/Schoenfeld.pdf"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http://www.arrl.org/files/file/ARES_FR_Manual.pdf" TargetMode="External"/><Relationship Id="rId132" Type="http://schemas.openxmlformats.org/officeDocument/2006/relationships/hyperlink" Target="http://www.rdxc.org/asp/pages/rulesg.asp" TargetMode="External"/><Relationship Id="rId153" Type="http://schemas.openxmlformats.org/officeDocument/2006/relationships/hyperlink" Target="http://g4foc.org/qsoparty/" TargetMode="External"/><Relationship Id="rId174" Type="http://schemas.openxmlformats.org/officeDocument/2006/relationships/hyperlink" Target="http://www.eventqsl.webs.com/" TargetMode="External"/><Relationship Id="rId179" Type="http://schemas.openxmlformats.org/officeDocument/2006/relationships/image" Target="media/image22.jpeg"/><Relationship Id="rId195" Type="http://schemas.openxmlformats.org/officeDocument/2006/relationships/hyperlink" Target="http://www.arrl.org/hamfests/dx-engineering-hamfest-1" TargetMode="External"/><Relationship Id="rId209" Type="http://schemas.openxmlformats.org/officeDocument/2006/relationships/hyperlink" Target="http://arrl-ohio.org/news/2020/print_your_license.pdf" TargetMode="External"/><Relationship Id="rId190" Type="http://schemas.openxmlformats.org/officeDocument/2006/relationships/hyperlink" Target="http://www.arrl.org/hamfests/van-wert-hamfest-5" TargetMode="External"/><Relationship Id="rId204" Type="http://schemas.openxmlformats.org/officeDocument/2006/relationships/hyperlink" Target="http://www.arrl.org/hamfests/fcarc-winterfest-2" TargetMode="External"/><Relationship Id="rId220" Type="http://schemas.openxmlformats.org/officeDocument/2006/relationships/image" Target="media/image29.png"/><Relationship Id="rId225" Type="http://schemas.openxmlformats.org/officeDocument/2006/relationships/hyperlink" Target="http://arrl-ohio.org/news/" TargetMode="External"/><Relationship Id="rId15" Type="http://schemas.openxmlformats.org/officeDocument/2006/relationships/hyperlink" Target="https://gcc02.safelinks.protection.outlook.com/?url=https%3A%2F%2Flnks.gd%2Fl%2FeyJhbGciOiJIUzI1NiJ9.eyJidWxsZXRpbl9saW5rX2lkIjoxMDIsInVyaSI6ImJwMjpjbGljayIsImJ1bGxldGluX2lkIjoiMjAyMTAzMTUuMzY5OTYzNTEiLCJ1cmwiOiJodHRwOi8vd3d3LmFsZXJ0ZnJhbmtsaW5jb3VudHkub3JnLyJ9.b_nY_7cqnflhd0UnSVRvEPZGfjJGQkuo7FHBYLfj46k%2Fs%2F668973028%2Fbr%2F99913695076-l&amp;data=04%7C01%7Cchriswilliams%40franklincountyohio.gov%7C0a466eaa74204118a07508d8e7c38c05%7C93c52ce10d7542639ab99c287e289e18%7C1%7C0%7C637514174373013203%7CUnknown%7CTWFpbGZsb3d8eyJWIjoiMC4wLjAwMDAiLCJQIjoiV2luMzIiLCJBTiI6Ik1haWwiLCJXVCI6Mn0%3D%7C1000&amp;sdata=fES4gyh0iNobe57D6sYs9%2Bs8oMo6LvpodlgZfxneL%2F4%3D&amp;reserved=0" TargetMode="External"/><Relationship Id="rId36" Type="http://schemas.openxmlformats.org/officeDocument/2006/relationships/hyperlink" Target="http://www.arrl.org/qualifying-run-schedule"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hyperlink" Target="http://www.qrpfoxhunt.org/winter_rules.htm" TargetMode="External"/><Relationship Id="rId10" Type="http://schemas.openxmlformats.org/officeDocument/2006/relationships/image" Target="media/image2.jpeg"/><Relationship Id="rId31" Type="http://schemas.openxmlformats.org/officeDocument/2006/relationships/hyperlink" Target="http://www.arrl.org/w1aw-operating-schedule" TargetMode="External"/><Relationship Id="rId52" Type="http://schemas.openxmlformats.org/officeDocument/2006/relationships/image" Target="media/image17.png"/><Relationship Id="rId73" Type="http://schemas.openxmlformats.org/officeDocument/2006/relationships/hyperlink" Target="about:blank" TargetMode="External"/><Relationship Id="rId78"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https://clarayl.ca/chatter-party/" TargetMode="External"/><Relationship Id="rId143" Type="http://schemas.openxmlformats.org/officeDocument/2006/relationships/hyperlink" Target="http://www.perluma.com/Phone_Fray_Contest_Rules.pdf" TargetMode="External"/><Relationship Id="rId148" Type="http://schemas.openxmlformats.org/officeDocument/2006/relationships/hyperlink" Target="https://www.rsgbcc.org/hf/rules/2021/r80mcc.shtml" TargetMode="External"/><Relationship Id="rId164" Type="http://schemas.openxmlformats.org/officeDocument/2006/relationships/hyperlink" Target="http://www.perluma.com/Phone_Fray_Contest_Rules.pdf" TargetMode="External"/><Relationship Id="rId169" Type="http://schemas.openxmlformats.org/officeDocument/2006/relationships/hyperlink" Target="https://wwsac.com/rules.html" TargetMode="External"/><Relationship Id="rId185" Type="http://schemas.openxmlformats.org/officeDocument/2006/relationships/hyperlink" Target="http://iarc.club"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arrl-ohio.org/hamfests.html" TargetMode="External"/><Relationship Id="rId210" Type="http://schemas.openxmlformats.org/officeDocument/2006/relationships/image" Target="media/image25.jpg"/><Relationship Id="rId215" Type="http://schemas.openxmlformats.org/officeDocument/2006/relationships/image" Target="media/image27.png"/><Relationship Id="rId26" Type="http://schemas.openxmlformats.org/officeDocument/2006/relationships/image" Target="media/image11.jpeg"/><Relationship Id="rId47" Type="http://schemas.openxmlformats.org/officeDocument/2006/relationships/hyperlink" Target="mailto:aj8b@arrl.net" TargetMode="External"/><Relationship Id="rId68"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http://www.arrl.org/files/file/Public%20Service/ARES/ARRL-ARES-FILLABLE-TRAINING-TASK-BOOK-V2_1_1.pdf" TargetMode="External"/><Relationship Id="rId133" Type="http://schemas.openxmlformats.org/officeDocument/2006/relationships/hyperlink" Target="https://www.qsl.net/sterling/VA_QSO_Party/2021_VQP/2021_VQP_Main.html" TargetMode="External"/><Relationship Id="rId154" Type="http://schemas.openxmlformats.org/officeDocument/2006/relationships/hyperlink" Target="http://www.cqwpx.com/rules.htm" TargetMode="External"/><Relationship Id="rId175" Type="http://schemas.openxmlformats.org/officeDocument/2006/relationships/hyperlink" Target="http://www.qrz.com/db/ni6iw" TargetMode="External"/><Relationship Id="rId196" Type="http://schemas.openxmlformats.org/officeDocument/2006/relationships/hyperlink" Target="http://www.arrl.org/hamfests/cincinnati-hamfest" TargetMode="External"/><Relationship Id="rId200" Type="http://schemas.openxmlformats.org/officeDocument/2006/relationships/hyperlink" Target="http://www.hac.org/" TargetMode="External"/><Relationship Id="rId16" Type="http://schemas.openxmlformats.org/officeDocument/2006/relationships/hyperlink" Target="http://www.ariss.org/" TargetMode="External"/><Relationship Id="rId221" Type="http://schemas.openxmlformats.org/officeDocument/2006/relationships/hyperlink" Target="mailto:Opt-In" TargetMode="External"/><Relationship Id="rId37" Type="http://schemas.openxmlformats.org/officeDocument/2006/relationships/hyperlink" Target="http://www.arrl.org/files/file/W1AW/W1AW%20Daily%20Digital%20Bulletin%20Schedule.pdf" TargetMode="External"/><Relationship Id="rId58"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http://naqcc.info/sprint/sprint202105.html" TargetMode="External"/><Relationship Id="rId144" Type="http://schemas.openxmlformats.org/officeDocument/2006/relationships/hyperlink" Target="https://cwops.org/cwops-tests/" TargetMode="External"/><Relationship Id="rId90" Type="http://schemas.openxmlformats.org/officeDocument/2006/relationships/hyperlink" Target="about:blank" TargetMode="External"/><Relationship Id="rId165" Type="http://schemas.openxmlformats.org/officeDocument/2006/relationships/hyperlink" Target="https://cwops.org/cwops-tests/" TargetMode="External"/><Relationship Id="rId186" Type="http://schemas.openxmlformats.org/officeDocument/2006/relationships/hyperlink" Target="http://www.arrl.org/hamfests/mansfiled-mid-summer-trunkf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25</Pages>
  <Words>10658</Words>
  <Characters>60757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2021-02-12T01:07:00Z</cp:lastPrinted>
  <dcterms:created xsi:type="dcterms:W3CDTF">2021-03-21T14:49:00Z</dcterms:created>
  <dcterms:modified xsi:type="dcterms:W3CDTF">2021-03-21T15:31:00Z</dcterms:modified>
</cp:coreProperties>
</file>