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777031FB" w:rsidR="006745DD" w:rsidRDefault="006745DD" w:rsidP="004367EB">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9777C8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B031EF">
        <w:rPr>
          <w:rFonts w:eastAsia="Calibri"/>
          <w:b/>
          <w:i/>
          <w:noProof/>
          <w:color w:val="538135" w:themeColor="accent6" w:themeShade="BF"/>
          <w:sz w:val="72"/>
          <w:szCs w:val="72"/>
        </w:rPr>
        <w:t xml:space="preserve">March </w:t>
      </w:r>
      <w:r w:rsidR="00F30640">
        <w:rPr>
          <w:rFonts w:eastAsia="Calibri"/>
          <w:b/>
          <w:i/>
          <w:noProof/>
          <w:color w:val="538135" w:themeColor="accent6" w:themeShade="BF"/>
          <w:sz w:val="72"/>
          <w:szCs w:val="72"/>
        </w:rPr>
        <w:t>15</w:t>
      </w:r>
      <w:r w:rsidR="00B031EF">
        <w:rPr>
          <w:rFonts w:eastAsia="Calibri"/>
          <w:b/>
          <w:i/>
          <w:noProof/>
          <w:color w:val="538135" w:themeColor="accent6" w:themeShade="BF"/>
          <w:sz w:val="72"/>
          <w:szCs w:val="72"/>
        </w:rPr>
        <w:t>t</w:t>
      </w:r>
      <w:r w:rsidR="00805EB2">
        <w:rPr>
          <w:rFonts w:eastAsia="Calibri"/>
          <w:b/>
          <w:i/>
          <w:noProof/>
          <w:color w:val="538135" w:themeColor="accent6" w:themeShade="BF"/>
          <w:sz w:val="72"/>
          <w:szCs w:val="72"/>
        </w:rPr>
        <w:t>h</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3379BCC"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37C9ACB"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0AC6F3B" w:rsidR="006745DD" w:rsidRDefault="006745DD" w:rsidP="009C42BF">
      <w:pPr>
        <w:contextualSpacing/>
      </w:pPr>
    </w:p>
    <w:p w14:paraId="08541988" w14:textId="2E65082B" w:rsidR="004C724A" w:rsidRDefault="004C724A" w:rsidP="009C42BF">
      <w:pPr>
        <w:contextualSpacing/>
      </w:pPr>
    </w:p>
    <w:p w14:paraId="7F78072A" w14:textId="1C37B7F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3A578CA" w:rsidR="00D01923" w:rsidRDefault="00D01923" w:rsidP="009C42BF">
      <w:pPr>
        <w:contextualSpacing/>
      </w:pPr>
    </w:p>
    <w:p w14:paraId="49348903" w14:textId="30423DC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48A12B37" w:rsidR="002D5E7C" w:rsidRDefault="002D5E7C" w:rsidP="009C42BF">
      <w:pPr>
        <w:contextualSpacing/>
        <w:rPr>
          <w:rStyle w:val="Hyperlink"/>
        </w:rPr>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6A03C222" w14:textId="482D2C52" w:rsidR="002F052A" w:rsidRDefault="002F052A" w:rsidP="009C42BF">
      <w:pPr>
        <w:contextualSpacing/>
        <w:rPr>
          <w:rStyle w:val="Hyperlink"/>
        </w:rPr>
      </w:pPr>
    </w:p>
    <w:p w14:paraId="595930D8" w14:textId="71EEB03F" w:rsidR="002F052A" w:rsidRPr="002F052A" w:rsidRDefault="002F052A" w:rsidP="002F052A">
      <w:pPr>
        <w:rPr>
          <w:rStyle w:val="Hyperlink"/>
          <w:color w:val="000000" w:themeColor="text1"/>
          <w:u w:val="none"/>
        </w:rPr>
      </w:pPr>
      <w:r w:rsidRPr="002F052A">
        <w:rPr>
          <w:rStyle w:val="Hyperlink"/>
          <w:color w:val="000000" w:themeColor="text1"/>
          <w:u w:val="none"/>
        </w:rPr>
        <w:sym w:font="Wingdings" w:char="F0E0"/>
      </w:r>
      <w:r>
        <w:rPr>
          <w:rStyle w:val="Hyperlink"/>
          <w:color w:val="000000" w:themeColor="text1"/>
          <w:u w:val="none"/>
        </w:rPr>
        <w:t xml:space="preserve">  </w:t>
      </w:r>
      <w:hyperlink w:anchor="south40" w:history="1">
        <w:r w:rsidRPr="00DE6F13">
          <w:rPr>
            <w:rStyle w:val="Hyperlink"/>
          </w:rPr>
          <w:t>From The South 40</w:t>
        </w:r>
      </w:hyperlink>
      <w:r w:rsidR="00002CC3">
        <w:rPr>
          <w:rStyle w:val="Hyperlink"/>
          <w:color w:val="000000" w:themeColor="text1"/>
          <w:u w:val="none"/>
        </w:rPr>
        <w:t xml:space="preserve">                                                                      </w:t>
      </w:r>
      <w:r w:rsidR="00002CC3" w:rsidRPr="00002CC3">
        <w:rPr>
          <w:rStyle w:val="Hyperlink"/>
          <w:color w:val="000000" w:themeColor="text1"/>
          <w:u w:val="none"/>
        </w:rPr>
        <w:sym w:font="Wingdings" w:char="F0E0"/>
      </w:r>
      <w:r w:rsidR="00002CC3">
        <w:rPr>
          <w:rStyle w:val="Hyperlink"/>
          <w:color w:val="000000" w:themeColor="text1"/>
          <w:u w:val="none"/>
        </w:rPr>
        <w:t xml:space="preserve">   </w:t>
      </w:r>
      <w:hyperlink w:anchor="training" w:history="1">
        <w:r w:rsidR="00002CC3" w:rsidRPr="00DE6F13">
          <w:rPr>
            <w:rStyle w:val="Hyperlink"/>
          </w:rPr>
          <w:t>Training</w:t>
        </w:r>
      </w:hyperlink>
    </w:p>
    <w:p w14:paraId="080A16DD" w14:textId="4DB3A2FD" w:rsidR="002F052A" w:rsidRPr="002F052A" w:rsidRDefault="002F052A" w:rsidP="009C42BF">
      <w:pPr>
        <w:contextualSpacing/>
      </w:pPr>
    </w:p>
    <w:p w14:paraId="46D15073" w14:textId="7F2D2AC8"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35DE3766"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2721E3" w14:textId="783A8670" w:rsidR="009C42BF" w:rsidRDefault="007B69C1" w:rsidP="009C42BF">
      <w:pPr>
        <w:contextualSpacing/>
        <w:rPr>
          <w:noProof/>
        </w:rPr>
      </w:pPr>
      <w:r>
        <w:pict w14:anchorId="70108E5E">
          <v:rect id="_x0000_i1026" style="width:0;height:1.5pt" o:hralign="center" o:hrstd="t" o:hr="t" fillcolor="#a0a0a0" stroked="f"/>
        </w:pict>
      </w:r>
    </w:p>
    <w:p w14:paraId="4B5B5D77" w14:textId="2B736645" w:rsidR="005B3A35" w:rsidRDefault="005B3A35" w:rsidP="009C42BF">
      <w:pPr>
        <w:contextualSpacing/>
        <w:rPr>
          <w:noProof/>
        </w:rPr>
      </w:pPr>
    </w:p>
    <w:p w14:paraId="4E9B9FF0" w14:textId="78288A8C" w:rsidR="00D01923" w:rsidRDefault="00D01923" w:rsidP="009C42BF">
      <w:pPr>
        <w:contextualSpacing/>
        <w:rPr>
          <w:noProof/>
        </w:rPr>
      </w:pPr>
    </w:p>
    <w:p w14:paraId="41704984" w14:textId="36017A84" w:rsidR="00E03FFA" w:rsidRDefault="00E03FFA" w:rsidP="009C42BF">
      <w:pPr>
        <w:contextualSpacing/>
        <w:rPr>
          <w:noProof/>
        </w:rPr>
      </w:pPr>
    </w:p>
    <w:p w14:paraId="4A52BAD6" w14:textId="75005380" w:rsidR="00E03FFA" w:rsidRDefault="00E03FFA" w:rsidP="009C42BF">
      <w:pPr>
        <w:contextualSpacing/>
        <w:rPr>
          <w:noProof/>
        </w:rPr>
      </w:pPr>
    </w:p>
    <w:p w14:paraId="5B06BE81" w14:textId="3D6BA79D" w:rsidR="00E03FFA" w:rsidRDefault="00E03FFA" w:rsidP="009C42BF">
      <w:pPr>
        <w:contextualSpacing/>
        <w:rPr>
          <w:noProof/>
        </w:rPr>
      </w:pPr>
    </w:p>
    <w:p w14:paraId="73D8910E" w14:textId="1C12F848" w:rsidR="00E03FFA" w:rsidRDefault="00934E3E" w:rsidP="009C42BF">
      <w:pPr>
        <w:contextualSpacing/>
        <w:rPr>
          <w:noProof/>
        </w:rPr>
      </w:pPr>
      <w:r>
        <w:rPr>
          <w:noProof/>
        </w:rPr>
        <w:drawing>
          <wp:inline distT="0" distB="0" distL="0" distR="0" wp14:anchorId="1ECB994E" wp14:editId="34916BB3">
            <wp:extent cx="6743700" cy="410852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0408" cy="4210091"/>
                    </a:xfrm>
                    <a:prstGeom prst="rect">
                      <a:avLst/>
                    </a:prstGeom>
                    <a:noFill/>
                    <a:ln>
                      <a:noFill/>
                    </a:ln>
                  </pic:spPr>
                </pic:pic>
              </a:graphicData>
            </a:graphic>
          </wp:inline>
        </w:drawing>
      </w:r>
    </w:p>
    <w:p w14:paraId="34C2923C" w14:textId="7B04EB90" w:rsidR="00E03FFA" w:rsidRDefault="00E03FFA" w:rsidP="009C42BF">
      <w:pPr>
        <w:contextualSpacing/>
        <w:rPr>
          <w:noProof/>
        </w:rPr>
      </w:pPr>
    </w:p>
    <w:p w14:paraId="293F03C2" w14:textId="4EB2BB8E" w:rsidR="00DF4492" w:rsidRDefault="007B69C1" w:rsidP="00D01923">
      <w:pPr>
        <w:contextualSpacing/>
        <w:rPr>
          <w:b/>
          <w:i/>
          <w:sz w:val="28"/>
          <w:szCs w:val="28"/>
        </w:rPr>
      </w:pPr>
      <w:r>
        <w:lastRenderedPageBreak/>
        <w:pict w14:anchorId="2B341D5D">
          <v:rect id="_x0000_i1027"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73FB7516" w:rsidR="00795E23" w:rsidRDefault="00795E23" w:rsidP="009C42BF">
      <w:pPr>
        <w:widowControl w:val="0"/>
        <w:contextualSpacing/>
        <w:rPr>
          <w:i/>
        </w:rPr>
      </w:pPr>
      <w:r w:rsidRPr="00795E23">
        <w:rPr>
          <w:i/>
        </w:rPr>
        <w:t xml:space="preserve">(from arrl and other sources) </w:t>
      </w:r>
    </w:p>
    <w:p w14:paraId="10C7C867" w14:textId="77777777" w:rsidR="0084632F" w:rsidRPr="00795E23" w:rsidRDefault="0084632F" w:rsidP="009C42BF">
      <w:pPr>
        <w:widowControl w:val="0"/>
        <w:contextualSpacing/>
        <w:rPr>
          <w:i/>
        </w:rPr>
      </w:pPr>
    </w:p>
    <w:p w14:paraId="17A2255D" w14:textId="414EBAB4" w:rsidR="00C9121D" w:rsidRDefault="00C9121D" w:rsidP="009C42BF">
      <w:pPr>
        <w:widowControl w:val="0"/>
        <w:contextualSpacing/>
      </w:pPr>
    </w:p>
    <w:p w14:paraId="1AE7A7A3" w14:textId="4AB0EC1C" w:rsidR="00B031EF" w:rsidRDefault="00CA5437" w:rsidP="00CA5437">
      <w:pPr>
        <w:widowControl w:val="0"/>
        <w:contextualSpacing/>
        <w:jc w:val="center"/>
      </w:pPr>
      <w:r>
        <w:t>####</w:t>
      </w:r>
    </w:p>
    <w:p w14:paraId="005ECF5C" w14:textId="77777777" w:rsidR="00D13A8E" w:rsidRDefault="00D13A8E" w:rsidP="00CA5437">
      <w:pPr>
        <w:widowControl w:val="0"/>
        <w:contextualSpacing/>
        <w:jc w:val="center"/>
      </w:pPr>
    </w:p>
    <w:p w14:paraId="45DB6DB7" w14:textId="62C70D0B" w:rsidR="00F30640" w:rsidRPr="00F30640" w:rsidRDefault="00F30640" w:rsidP="00F30640">
      <w:pPr>
        <w:spacing w:after="160" w:line="259" w:lineRule="auto"/>
        <w:rPr>
          <w:rFonts w:ascii="Arial" w:eastAsiaTheme="minorHAnsi" w:hAnsi="Arial" w:cs="Arial"/>
          <w:i/>
          <w:iCs/>
        </w:rPr>
      </w:pPr>
      <w:r>
        <w:rPr>
          <w:rFonts w:ascii="Arial" w:eastAsiaTheme="minorHAnsi" w:hAnsi="Arial" w:cs="Arial"/>
          <w:i/>
          <w:iCs/>
        </w:rPr>
        <w:t>(From the Internet)</w:t>
      </w:r>
    </w:p>
    <w:p w14:paraId="715996C2" w14:textId="2F896B05"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HISTORY OF THE CAR RADIO</w:t>
      </w:r>
    </w:p>
    <w:p w14:paraId="14F97855"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Seems as if cars have always had radios, but they didn't.</w:t>
      </w:r>
    </w:p>
    <w:p w14:paraId="4189FF10"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Here's the story:</w:t>
      </w:r>
      <w:r w:rsidRPr="00F30640">
        <w:rPr>
          <w:rFonts w:ascii="Arial" w:eastAsiaTheme="minorHAnsi" w:hAnsi="Arial" w:cs="Arial"/>
        </w:rPr>
        <w:br/>
      </w:r>
      <w:r w:rsidRPr="00F30640">
        <w:rPr>
          <w:rFonts w:ascii="Arial" w:eastAsiaTheme="minorHAnsi" w:hAnsi="Arial" w:cs="Arial"/>
        </w:rPr>
        <w:br/>
        <w:t>One evening, in 1929, two young men named William Lear and Elmer Wavering </w:t>
      </w:r>
      <w:r w:rsidRPr="00F30640">
        <w:rPr>
          <w:rFonts w:ascii="Arial" w:eastAsiaTheme="minorHAnsi" w:hAnsi="Arial" w:cs="Arial"/>
        </w:rPr>
        <w:br/>
        <w:t>drove their girlfriends to a lookout point high above the Mississippi River town of Quincy, Illinois, to watch the sunset. It was a romantic night to be sure, but one of the women observed that it would be even nicer if they could listen to music in the car.</w:t>
      </w:r>
    </w:p>
    <w:p w14:paraId="660AECC4" w14:textId="094C4594"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Lear and Wavering liked the idea. Both men had tinkered with radios (Lear served as a radio operator in the US. Navy during World War I) and it wasn't long before they were </w:t>
      </w:r>
      <w:r w:rsidRPr="00F30640">
        <w:rPr>
          <w:rFonts w:ascii="Arial" w:eastAsiaTheme="minorHAnsi" w:hAnsi="Arial" w:cs="Arial"/>
        </w:rPr>
        <w:br/>
        <w:t>taking apart a home radio and trying to get it to work in a car. But it wasn't easy: automobiles have ignition switches, generators, spark plugs, and other electrical</w:t>
      </w:r>
      <w:r>
        <w:rPr>
          <w:rFonts w:ascii="Arial" w:eastAsiaTheme="minorHAnsi" w:hAnsi="Arial" w:cs="Arial"/>
        </w:rPr>
        <w:t xml:space="preserve"> </w:t>
      </w:r>
      <w:r w:rsidRPr="00F30640">
        <w:rPr>
          <w:rFonts w:ascii="Arial" w:eastAsiaTheme="minorHAnsi" w:hAnsi="Arial" w:cs="Arial"/>
        </w:rPr>
        <w:t>equipment that generate noisy static interference, making it nearly impossible to listen to the radio when the engine was running.</w:t>
      </w:r>
    </w:p>
    <w:p w14:paraId="4C2A00E1" w14:textId="4E15E56E"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One by one, Lear and Wavering identified and eliminated each source of electrical interference. When they finally got their radio to work, they took it to a radio convention in Chicago. There they met Paul Galvin , owner of Galvin Manufacturing Corporation. He made a product called a "battery eliminator", a device that allowed battery-powered radios to run on household AC current. But as more homes were wired for electricity, more radio manufacturers made AC-powered radios.</w:t>
      </w:r>
    </w:p>
    <w:p w14:paraId="0270A43D" w14:textId="390F7C50"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Galvin needed a new product to manufacture. When he met Lear and Wavering at the radio convention, he found it. He believed that mass-produced, affordable car radios had the potential to become a huge business.</w:t>
      </w:r>
      <w:r w:rsidRPr="00F30640">
        <w:rPr>
          <w:rFonts w:ascii="Arial" w:eastAsiaTheme="minorHAnsi" w:hAnsi="Arial" w:cs="Arial"/>
        </w:rPr>
        <w:br/>
      </w:r>
      <w:r w:rsidRPr="00F30640">
        <w:rPr>
          <w:rFonts w:ascii="Arial" w:eastAsiaTheme="minorHAnsi" w:hAnsi="Arial" w:cs="Arial"/>
        </w:rPr>
        <w:br/>
        <w:t>Lear and Wavering set up shop in</w:t>
      </w:r>
      <w:r>
        <w:rPr>
          <w:rFonts w:ascii="Arial" w:eastAsiaTheme="minorHAnsi" w:hAnsi="Arial" w:cs="Arial"/>
        </w:rPr>
        <w:t xml:space="preserve"> </w:t>
      </w:r>
      <w:r w:rsidRPr="00F30640">
        <w:rPr>
          <w:rFonts w:ascii="Arial" w:eastAsiaTheme="minorHAnsi" w:hAnsi="Arial" w:cs="Arial"/>
        </w:rPr>
        <w:t>Galvin's factory, and when they perfected their first radio, they installed it in his Studebaker. Then Galvin went to a local banker to apply for a loan. Thinking it might sweeten the deal, he had his men install a radio in the banker's Packard.</w:t>
      </w:r>
    </w:p>
    <w:p w14:paraId="36596C3C"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Good idea, but it didn't work – Half an hour after the installation, the banker's Packard caught on fire. (They didn't get the loan.)</w:t>
      </w:r>
    </w:p>
    <w:p w14:paraId="1F9A1CDB"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Galvin didn't give up. He drove his Studebaker nearly 800 miles to Atlantic City to show off the radio at the 1930 Radio Manufacturers Association convention. Too broke to afford a booth, he parked the car outside the convention hall and cranked up the radio so that passing conventioneers could hear it.</w:t>
      </w:r>
    </w:p>
    <w:p w14:paraId="7651CCFB" w14:textId="65E3664D" w:rsidR="00F30640" w:rsidRDefault="00F30640" w:rsidP="00F30640">
      <w:pPr>
        <w:spacing w:after="160" w:line="259" w:lineRule="auto"/>
        <w:rPr>
          <w:rFonts w:ascii="Arial" w:eastAsiaTheme="minorHAnsi" w:hAnsi="Arial" w:cs="Arial"/>
        </w:rPr>
      </w:pPr>
      <w:r w:rsidRPr="00F30640">
        <w:rPr>
          <w:rFonts w:ascii="Arial" w:eastAsiaTheme="minorHAnsi" w:hAnsi="Arial" w:cs="Arial"/>
        </w:rPr>
        <w:t>That idea worked -- He got enough orders to put the radio into production.</w:t>
      </w:r>
    </w:p>
    <w:p w14:paraId="311D8878" w14:textId="77777777" w:rsidR="003A10FC" w:rsidRDefault="003A10FC" w:rsidP="003A10FC">
      <w:pPr>
        <w:widowControl w:val="0"/>
        <w:contextualSpacing/>
      </w:pPr>
    </w:p>
    <w:p w14:paraId="4E978945" w14:textId="2679FE4D" w:rsidR="003A10FC" w:rsidRPr="00D86A79" w:rsidRDefault="007B69C1" w:rsidP="003A10FC">
      <w:pPr>
        <w:widowControl w:val="0"/>
        <w:contextualSpacing/>
        <w:rPr>
          <w:rFonts w:ascii="Perpetua" w:hAnsi="Perpetua"/>
          <w:sz w:val="20"/>
          <w:szCs w:val="20"/>
          <w:u w:val="single"/>
        </w:rPr>
      </w:pPr>
      <w:hyperlink w:anchor="top" w:history="1">
        <w:r w:rsidR="003A10FC" w:rsidRPr="00D86A79">
          <w:rPr>
            <w:rStyle w:val="Hyperlink"/>
            <w:rFonts w:ascii="Perpetua" w:hAnsi="Perpetua"/>
            <w:sz w:val="20"/>
            <w:szCs w:val="20"/>
          </w:rPr>
          <w:t>TOP</w:t>
        </w:r>
      </w:hyperlink>
      <w:r w:rsidR="003A10FC" w:rsidRPr="00D86A79">
        <w:rPr>
          <w:rFonts w:ascii="Perpetua" w:hAnsi="Perpetua"/>
          <w:sz w:val="20"/>
          <w:szCs w:val="20"/>
          <w:u w:val="single"/>
        </w:rPr>
        <w:t xml:space="preserve"> ^</w:t>
      </w:r>
    </w:p>
    <w:p w14:paraId="3B31A7B4"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lastRenderedPageBreak/>
        <w:t>WHAT'S IN A NAME</w:t>
      </w:r>
    </w:p>
    <w:p w14:paraId="7AFB7B3B"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That first production model was called the 5T71. Galvin decided he needed to come up with something a little catchier.</w:t>
      </w:r>
    </w:p>
    <w:p w14:paraId="1CB37448" w14:textId="2220CA41"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In those days many companies in the phonograph and radio businesses used the suffix "ola" for their names -  Radiola, Columbiola, and Victrola were three of the biggest. Galvin decided to do the same thing, and since his radio was intended for use in a motor vehicle, he decided to call it the</w:t>
      </w:r>
      <w:r>
        <w:rPr>
          <w:rFonts w:ascii="Arial" w:eastAsiaTheme="minorHAnsi" w:hAnsi="Arial" w:cs="Arial"/>
        </w:rPr>
        <w:t xml:space="preserve"> </w:t>
      </w:r>
      <w:r w:rsidRPr="00F30640">
        <w:rPr>
          <w:rFonts w:ascii="Arial" w:eastAsiaTheme="minorHAnsi" w:hAnsi="Arial" w:cs="Arial"/>
        </w:rPr>
        <w:t>Motorola. But even with the name change, the radio still had problems:</w:t>
      </w:r>
    </w:p>
    <w:p w14:paraId="2B80ACB9"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When Motorola went on sale in 1930, it cost about $110 uninstalled, at a time when you could buy a brand-new car for $650, and the country was sliding into the Great Depression.</w:t>
      </w:r>
    </w:p>
    <w:p w14:paraId="026F0263"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In 1930, it took two men several days to put in a car radio -- The dashboard had to be taken apart so that the receiver and a single speaker could be installed, and the ceiling had to be cut open to install the antenna. These early radios ran on their own batteries, not on the car battery, so holes had to be cut into the floorboard to accommodate them.</w:t>
      </w:r>
    </w:p>
    <w:p w14:paraId="77BB46E2"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The installation manual had eight complete diagrams and 28 pages of instructions Selling complicated car radios that cost 20 percent of the price of a brand-new car wouldn't have been easy in the best of times, let alone during the Great Depression –Galvin lost money in 1930 and struggled for a couple of years after that. But things picked up in 1933 when Ford began offering Motorola's pre-installed at the factory.</w:t>
      </w:r>
    </w:p>
    <w:p w14:paraId="6F9D0BA4" w14:textId="57B1F103"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In 1934 they got another boost when Galvin struck a deal with B.F. Goodrich tire company to sell and install them in its chain of tire stores. By then the price of the radio, with installation included, had dropped to $55. The Motorola car radio was off and running (The name of the company would be officially changed from Galvin Manufacturing to "Motorola" in 1947.)</w:t>
      </w:r>
      <w:r w:rsidR="00601124">
        <w:rPr>
          <w:rFonts w:ascii="Arial" w:eastAsiaTheme="minorHAnsi" w:hAnsi="Arial" w:cs="Arial"/>
        </w:rPr>
        <w:t xml:space="preserve"> </w:t>
      </w:r>
      <w:r w:rsidRPr="00F30640">
        <w:rPr>
          <w:rFonts w:ascii="Arial" w:eastAsiaTheme="minorHAnsi" w:hAnsi="Arial" w:cs="Arial"/>
        </w:rPr>
        <w:t>In the meantime, Galvin continued to develop new uses for car radios</w:t>
      </w:r>
    </w:p>
    <w:p w14:paraId="76D4964D" w14:textId="10DA6479"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In 1936, the same year that it introduced push-button tuning, it also introduced the Motorola Police Cruiser, a standard car radio that was factory preset to a single frequency to pick up police broadcasts. In 1940 he developed the first handheld two-way radio -- The Handy-Talkie – for the U. S. Army.</w:t>
      </w:r>
      <w:r w:rsidRPr="00F30640">
        <w:rPr>
          <w:rFonts w:ascii="Arial" w:eastAsiaTheme="minorHAnsi" w:hAnsi="Arial" w:cs="Arial"/>
        </w:rPr>
        <w:br/>
      </w:r>
      <w:r w:rsidRPr="00F30640">
        <w:rPr>
          <w:rFonts w:ascii="Arial" w:eastAsiaTheme="minorHAnsi" w:hAnsi="Arial" w:cs="Arial"/>
        </w:rPr>
        <w:br/>
        <w:t>A lot of the communications technologies that we take for granted today were born in Motorola labs in the years that followed World War II. In 1947 they came out with the first television for under $200. In 1956 the company introduced the world's first pager; in 1969 came the radio and television equipment that was used to televise Neil Armstrong's first steps on the Moon. In 1973 it invented the world's first handheld cellular phone. Today Motorola is one of the largest cell phone manufacturers in the world.</w:t>
      </w:r>
    </w:p>
    <w:p w14:paraId="5496EE66" w14:textId="77777777"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t>And it all started with the car radio.</w:t>
      </w:r>
    </w:p>
    <w:p w14:paraId="364237FD" w14:textId="77777777" w:rsidR="00601124" w:rsidRDefault="00F30640" w:rsidP="00F30640">
      <w:pPr>
        <w:spacing w:after="160" w:line="259" w:lineRule="auto"/>
        <w:rPr>
          <w:rFonts w:ascii="Arial" w:eastAsiaTheme="minorHAnsi" w:hAnsi="Arial" w:cs="Arial"/>
        </w:rPr>
      </w:pPr>
      <w:r w:rsidRPr="00F30640">
        <w:rPr>
          <w:rFonts w:ascii="Arial" w:eastAsiaTheme="minorHAnsi" w:hAnsi="Arial" w:cs="Arial"/>
        </w:rPr>
        <w:t xml:space="preserve">Whatever happened to the two men who installed the first radio in Paul Galvin's car? </w:t>
      </w:r>
      <w:r w:rsidR="00601124" w:rsidRPr="00F30640">
        <w:rPr>
          <w:rFonts w:ascii="Arial" w:eastAsiaTheme="minorHAnsi" w:hAnsi="Arial" w:cs="Arial"/>
        </w:rPr>
        <w:t>Elmer Wavering and William Lear</w:t>
      </w:r>
      <w:r w:rsidRPr="00F30640">
        <w:rPr>
          <w:rFonts w:ascii="Arial" w:eastAsiaTheme="minorHAnsi" w:hAnsi="Arial" w:cs="Arial"/>
        </w:rPr>
        <w:t xml:space="preserve"> ended up taking very different paths in life</w:t>
      </w:r>
      <w:r>
        <w:rPr>
          <w:rFonts w:ascii="Arial" w:eastAsiaTheme="minorHAnsi" w:hAnsi="Arial" w:cs="Arial"/>
        </w:rPr>
        <w:t xml:space="preserve">. </w:t>
      </w:r>
      <w:r w:rsidRPr="00F30640">
        <w:rPr>
          <w:rFonts w:ascii="Arial" w:eastAsiaTheme="minorHAnsi" w:hAnsi="Arial" w:cs="Arial"/>
        </w:rPr>
        <w:t xml:space="preserve"> Wavering stayed with Motorola. In the 1950's he helped change the automobile experience again when he developed the first automotive alternator, replacing inefficient and unreliable generators. </w:t>
      </w:r>
    </w:p>
    <w:p w14:paraId="085BBD80" w14:textId="55093BC9" w:rsidR="00601124" w:rsidRDefault="00601124" w:rsidP="00F30640">
      <w:pPr>
        <w:spacing w:after="160" w:line="259" w:lineRule="auto"/>
        <w:rPr>
          <w:rFonts w:ascii="Arial" w:eastAsiaTheme="minorHAnsi" w:hAnsi="Arial" w:cs="Arial"/>
        </w:rPr>
      </w:pPr>
    </w:p>
    <w:p w14:paraId="7334A26E" w14:textId="77777777" w:rsidR="003A10FC" w:rsidRPr="00D86A79" w:rsidRDefault="007B69C1" w:rsidP="003A10FC">
      <w:pPr>
        <w:widowControl w:val="0"/>
        <w:contextualSpacing/>
        <w:rPr>
          <w:rFonts w:ascii="Perpetua" w:hAnsi="Perpetua"/>
          <w:sz w:val="20"/>
          <w:szCs w:val="20"/>
          <w:u w:val="single"/>
        </w:rPr>
      </w:pPr>
      <w:hyperlink w:anchor="top" w:history="1">
        <w:r w:rsidR="003A10FC" w:rsidRPr="00D86A79">
          <w:rPr>
            <w:rStyle w:val="Hyperlink"/>
            <w:rFonts w:ascii="Perpetua" w:hAnsi="Perpetua"/>
            <w:sz w:val="20"/>
            <w:szCs w:val="20"/>
          </w:rPr>
          <w:t>TOP</w:t>
        </w:r>
      </w:hyperlink>
      <w:r w:rsidR="003A10FC" w:rsidRPr="00D86A79">
        <w:rPr>
          <w:rFonts w:ascii="Perpetua" w:hAnsi="Perpetua"/>
          <w:sz w:val="20"/>
          <w:szCs w:val="20"/>
          <w:u w:val="single"/>
        </w:rPr>
        <w:t xml:space="preserve"> ^</w:t>
      </w:r>
    </w:p>
    <w:p w14:paraId="3D44A495" w14:textId="42817CBD" w:rsidR="00F30640" w:rsidRPr="00F30640" w:rsidRDefault="00F30640" w:rsidP="00F30640">
      <w:pPr>
        <w:spacing w:after="160" w:line="259" w:lineRule="auto"/>
        <w:rPr>
          <w:rFonts w:ascii="Arial" w:eastAsiaTheme="minorHAnsi" w:hAnsi="Arial" w:cs="Arial"/>
        </w:rPr>
      </w:pPr>
      <w:r w:rsidRPr="00F30640">
        <w:rPr>
          <w:rFonts w:ascii="Arial" w:eastAsiaTheme="minorHAnsi" w:hAnsi="Arial" w:cs="Arial"/>
        </w:rPr>
        <w:lastRenderedPageBreak/>
        <w:t xml:space="preserve">The invention </w:t>
      </w:r>
      <w:r w:rsidR="00601124" w:rsidRPr="00F30640">
        <w:rPr>
          <w:rFonts w:ascii="Arial" w:eastAsiaTheme="minorHAnsi" w:hAnsi="Arial" w:cs="Arial"/>
        </w:rPr>
        <w:t>led</w:t>
      </w:r>
      <w:r w:rsidRPr="00F30640">
        <w:rPr>
          <w:rFonts w:ascii="Arial" w:eastAsiaTheme="minorHAnsi" w:hAnsi="Arial" w:cs="Arial"/>
        </w:rPr>
        <w:t xml:space="preserve"> to such luxuries as power windows, power seats, and, eventually, air-conditioning.</w:t>
      </w:r>
      <w:r w:rsidRPr="00F30640">
        <w:rPr>
          <w:rFonts w:ascii="Arial" w:eastAsiaTheme="minorHAnsi" w:hAnsi="Arial" w:cs="Arial"/>
        </w:rPr>
        <w:br/>
        <w:t>Lear also continued inventing. He holds more than 150 patents. Remember eight-track tape players? Lear invented that. But what he's really famous for are his contributions to the field of aviation. He invented radio direction finders for planes, aided in the invention of the autopilot, designed the first fully automatic aircraft landing system, and in 1963 introduced his most famous invention of all, the Lear Jet, the world's first mass-produced, affordable business jet.</w:t>
      </w:r>
    </w:p>
    <w:p w14:paraId="0D6AC6B1" w14:textId="46A47DE0" w:rsidR="00F30640" w:rsidRDefault="00F30640" w:rsidP="00F30640">
      <w:pPr>
        <w:spacing w:after="160" w:line="259" w:lineRule="auto"/>
        <w:rPr>
          <w:rFonts w:ascii="Arial" w:eastAsiaTheme="minorHAnsi" w:hAnsi="Arial" w:cs="Arial"/>
        </w:rPr>
      </w:pPr>
      <w:r w:rsidRPr="00F30640">
        <w:rPr>
          <w:rFonts w:ascii="Arial" w:eastAsiaTheme="minorHAnsi" w:hAnsi="Arial" w:cs="Arial"/>
        </w:rPr>
        <w:t>(Not bad for a guy who dropped out of school after the eighth grade.)</w:t>
      </w:r>
    </w:p>
    <w:p w14:paraId="2F7DD27E" w14:textId="0900F6A1" w:rsidR="00424C13" w:rsidRDefault="00424C13" w:rsidP="00F30640">
      <w:pPr>
        <w:spacing w:after="160" w:line="259" w:lineRule="auto"/>
        <w:rPr>
          <w:rFonts w:ascii="Arial" w:eastAsiaTheme="minorHAnsi" w:hAnsi="Arial" w:cs="Arial"/>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7BF9518D" w14:textId="77777777" w:rsidTr="00424C1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3ADD49B6" w14:textId="77777777" w:rsidTr="00424C13">
              <w:tc>
                <w:tcPr>
                  <w:tcW w:w="0" w:type="auto"/>
                  <w:tcMar>
                    <w:top w:w="150" w:type="dxa"/>
                    <w:left w:w="600" w:type="dxa"/>
                    <w:bottom w:w="150" w:type="dxa"/>
                    <w:right w:w="600" w:type="dxa"/>
                  </w:tcMar>
                  <w:hideMark/>
                </w:tcPr>
                <w:p w14:paraId="4C001974" w14:textId="5C367889" w:rsidR="00424C13" w:rsidRPr="00424C13" w:rsidRDefault="00424C13" w:rsidP="00424C13">
                  <w:pPr>
                    <w:rPr>
                      <w:rFonts w:ascii="Helvetica" w:hAnsi="Helvetica" w:cs="Helvetica"/>
                    </w:rPr>
                  </w:pPr>
                  <w:r>
                    <w:rPr>
                      <w:rFonts w:ascii="Helvetica" w:hAnsi="Helvetica" w:cs="Helvetica"/>
                    </w:rPr>
                    <w:t>From NASA:</w:t>
                  </w:r>
                </w:p>
              </w:tc>
            </w:tr>
          </w:tbl>
          <w:p w14:paraId="5661AB66" w14:textId="77777777" w:rsidR="00424C13" w:rsidRPr="00424C13" w:rsidRDefault="00424C13" w:rsidP="00424C13">
            <w:pPr>
              <w:rPr>
                <w:rFonts w:ascii="Helvetica" w:hAnsi="Helvetica" w:cs="Helvetica"/>
                <w:color w:val="222222"/>
              </w:rPr>
            </w:pPr>
          </w:p>
        </w:tc>
      </w:tr>
    </w:tbl>
    <w:p w14:paraId="26BA84D6" w14:textId="77777777" w:rsidR="00424C13" w:rsidRPr="00424C13" w:rsidRDefault="00424C13" w:rsidP="00424C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050C15C8" w14:textId="77777777" w:rsidTr="00424C1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206AB007" w14:textId="77777777" w:rsidTr="00424C13">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10800"/>
                  </w:tblGrid>
                  <w:tr w:rsidR="00424C13" w:rsidRPr="00424C13" w14:paraId="3CF111A8" w14:textId="77777777">
                    <w:trPr>
                      <w:jc w:val="center"/>
                    </w:trPr>
                    <w:tc>
                      <w:tcPr>
                        <w:tcW w:w="5000" w:type="pct"/>
                        <w:tcMar>
                          <w:top w:w="75" w:type="dxa"/>
                          <w:left w:w="0" w:type="dxa"/>
                          <w:bottom w:w="150" w:type="dxa"/>
                          <w:right w:w="0" w:type="dxa"/>
                        </w:tcMar>
                        <w:hideMark/>
                      </w:tcPr>
                      <w:tbl>
                        <w:tblPr>
                          <w:tblW w:w="9585" w:type="dxa"/>
                          <w:jc w:val="center"/>
                          <w:tblCellMar>
                            <w:left w:w="0" w:type="dxa"/>
                            <w:right w:w="0" w:type="dxa"/>
                          </w:tblCellMar>
                          <w:tblLook w:val="04A0" w:firstRow="1" w:lastRow="0" w:firstColumn="1" w:lastColumn="0" w:noHBand="0" w:noVBand="1"/>
                        </w:tblPr>
                        <w:tblGrid>
                          <w:gridCol w:w="9585"/>
                        </w:tblGrid>
                        <w:tr w:rsidR="00424C13" w:rsidRPr="00424C13" w14:paraId="3A95C753" w14:textId="77777777">
                          <w:trPr>
                            <w:trHeight w:val="15"/>
                            <w:jc w:val="center"/>
                          </w:trPr>
                          <w:tc>
                            <w:tcPr>
                              <w:tcW w:w="0" w:type="auto"/>
                              <w:tcBorders>
                                <w:bottom w:val="nil"/>
                              </w:tcBorders>
                              <w:shd w:val="clear" w:color="auto" w:fill="2E2F2F"/>
                              <w:tcMar>
                                <w:top w:w="0" w:type="dxa"/>
                                <w:left w:w="0" w:type="dxa"/>
                                <w:bottom w:w="30" w:type="dxa"/>
                                <w:right w:w="0" w:type="dxa"/>
                              </w:tcMar>
                              <w:vAlign w:val="center"/>
                              <w:hideMark/>
                            </w:tcPr>
                            <w:p w14:paraId="5C86CDE6" w14:textId="77777777" w:rsidR="00424C13" w:rsidRPr="00424C13" w:rsidRDefault="00424C13" w:rsidP="00424C13">
                              <w:pPr>
                                <w:spacing w:line="15" w:lineRule="atLeast"/>
                                <w:jc w:val="center"/>
                                <w:divId w:val="1409578533"/>
                                <w:rPr>
                                  <w:rFonts w:ascii="Helvetica" w:hAnsi="Helvetica" w:cs="Helvetica"/>
                                </w:rPr>
                              </w:pPr>
                              <w:r w:rsidRPr="00424C13">
                                <w:rPr>
                                  <w:rFonts w:ascii="Helvetica" w:hAnsi="Helvetica" w:cs="Helvetica"/>
                                  <w:noProof/>
                                </w:rPr>
                                <w:drawing>
                                  <wp:inline distT="0" distB="0" distL="0" distR="0" wp14:anchorId="24083D85" wp14:editId="6B2CDF8C">
                                    <wp:extent cx="476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F0C7BAB" w14:textId="77777777" w:rsidR="00424C13" w:rsidRPr="00424C13" w:rsidRDefault="00424C13" w:rsidP="00424C13">
                        <w:pPr>
                          <w:jc w:val="center"/>
                          <w:rPr>
                            <w:rFonts w:ascii="Helvetica" w:hAnsi="Helvetica" w:cs="Helvetica"/>
                          </w:rPr>
                        </w:pPr>
                      </w:p>
                    </w:tc>
                  </w:tr>
                </w:tbl>
                <w:p w14:paraId="073F3F43" w14:textId="77777777" w:rsidR="00424C13" w:rsidRPr="00424C13" w:rsidRDefault="00424C13" w:rsidP="00424C13">
                  <w:pPr>
                    <w:jc w:val="center"/>
                    <w:rPr>
                      <w:rFonts w:ascii="Helvetica" w:hAnsi="Helvetica" w:cs="Helvetica"/>
                    </w:rPr>
                  </w:pPr>
                </w:p>
              </w:tc>
            </w:tr>
          </w:tbl>
          <w:p w14:paraId="37EFC958" w14:textId="77777777" w:rsidR="00424C13" w:rsidRPr="00424C13" w:rsidRDefault="00424C13" w:rsidP="00424C13">
            <w:pPr>
              <w:rPr>
                <w:rFonts w:ascii="Helvetica" w:hAnsi="Helvetica" w:cs="Helvetica"/>
                <w:color w:val="222222"/>
              </w:rPr>
            </w:pPr>
          </w:p>
        </w:tc>
      </w:tr>
    </w:tbl>
    <w:p w14:paraId="3BAC40D8" w14:textId="77777777" w:rsidR="00424C13" w:rsidRPr="00424C13" w:rsidRDefault="00424C13" w:rsidP="00424C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513DFCF1" w14:textId="77777777" w:rsidTr="00424C13">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7651607F" w14:textId="77777777" w:rsidTr="00424C13">
              <w:tc>
                <w:tcPr>
                  <w:tcW w:w="0" w:type="auto"/>
                  <w:tcMar>
                    <w:top w:w="0" w:type="dxa"/>
                    <w:left w:w="600" w:type="dxa"/>
                    <w:bottom w:w="150" w:type="dxa"/>
                    <w:right w:w="600" w:type="dxa"/>
                  </w:tcMar>
                  <w:vAlign w:val="center"/>
                  <w:hideMark/>
                </w:tcPr>
                <w:p w14:paraId="5A40783B" w14:textId="77777777" w:rsidR="00424C13" w:rsidRPr="00424C13" w:rsidRDefault="007B69C1" w:rsidP="00424C13">
                  <w:pPr>
                    <w:jc w:val="center"/>
                    <w:divId w:val="1631134491"/>
                    <w:rPr>
                      <w:rFonts w:ascii="Helvetica" w:hAnsi="Helvetica" w:cs="Helvetica"/>
                    </w:rPr>
                  </w:pPr>
                  <w:hyperlink r:id="rId12" w:tgtFrame="_blank" w:history="1">
                    <w:r w:rsidR="00424C13" w:rsidRPr="00424C13">
                      <w:rPr>
                        <w:rFonts w:ascii="Helvetica" w:hAnsi="Helvetica" w:cs="Helvetica"/>
                        <w:color w:val="1155CC"/>
                        <w:u w:val="single"/>
                      </w:rPr>
                      <w:t> ‌ </w:t>
                    </w:r>
                  </w:hyperlink>
                  <w:hyperlink r:id="rId13" w:tgtFrame="_blank" w:history="1">
                    <w:r w:rsidR="00424C13" w:rsidRPr="00424C13">
                      <w:rPr>
                        <w:rFonts w:ascii="Helvetica" w:hAnsi="Helvetica" w:cs="Helvetica"/>
                        <w:color w:val="1155CC"/>
                        <w:u w:val="single"/>
                      </w:rPr>
                      <w:t> ‌ </w:t>
                    </w:r>
                  </w:hyperlink>
                  <w:hyperlink r:id="rId14" w:tgtFrame="_blank" w:history="1">
                    <w:r w:rsidR="00424C13" w:rsidRPr="00424C13">
                      <w:rPr>
                        <w:rFonts w:ascii="Helvetica" w:hAnsi="Helvetica" w:cs="Helvetica"/>
                        <w:color w:val="1155CC"/>
                        <w:u w:val="single"/>
                      </w:rPr>
                      <w:t> ‌</w:t>
                    </w:r>
                  </w:hyperlink>
                </w:p>
              </w:tc>
            </w:tr>
          </w:tbl>
          <w:p w14:paraId="2AEFEC03" w14:textId="77777777" w:rsidR="00424C13" w:rsidRPr="00424C13" w:rsidRDefault="00424C13" w:rsidP="00424C13">
            <w:pPr>
              <w:rPr>
                <w:rFonts w:ascii="Helvetica" w:hAnsi="Helvetica" w:cs="Helvetica"/>
                <w:color w:val="222222"/>
              </w:rPr>
            </w:pPr>
          </w:p>
        </w:tc>
      </w:tr>
    </w:tbl>
    <w:p w14:paraId="521D78D3" w14:textId="77777777" w:rsidR="00424C13" w:rsidRPr="00424C13" w:rsidRDefault="00424C13" w:rsidP="00424C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6233304F" w14:textId="77777777" w:rsidTr="00424C13">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57D537CE" w14:textId="77777777" w:rsidTr="00424C13">
              <w:tc>
                <w:tcPr>
                  <w:tcW w:w="0" w:type="auto"/>
                  <w:tcMar>
                    <w:top w:w="150" w:type="dxa"/>
                    <w:left w:w="0" w:type="dxa"/>
                    <w:bottom w:w="150" w:type="dxa"/>
                    <w:right w:w="0" w:type="dxa"/>
                  </w:tcMar>
                  <w:hideMark/>
                </w:tcPr>
                <w:p w14:paraId="4FB1173C" w14:textId="77777777" w:rsidR="00424C13" w:rsidRPr="00424C13" w:rsidRDefault="00424C13" w:rsidP="00424C13"/>
              </w:tc>
            </w:tr>
          </w:tbl>
          <w:p w14:paraId="29CABFF7" w14:textId="77777777" w:rsidR="00424C13" w:rsidRPr="00424C13" w:rsidRDefault="00424C13" w:rsidP="00424C13">
            <w:pPr>
              <w:rPr>
                <w:rFonts w:ascii="Helvetica" w:hAnsi="Helvetica" w:cs="Helvetica"/>
                <w:color w:val="222222"/>
              </w:rPr>
            </w:pPr>
          </w:p>
        </w:tc>
      </w:tr>
    </w:tbl>
    <w:p w14:paraId="60D12EC6" w14:textId="77777777" w:rsidR="00424C13" w:rsidRPr="00424C13" w:rsidRDefault="00424C13" w:rsidP="00424C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00C73D7A" w14:textId="77777777" w:rsidTr="00424C13">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10459274" w14:textId="77777777" w:rsidTr="00424C13">
              <w:tc>
                <w:tcPr>
                  <w:tcW w:w="0" w:type="auto"/>
                  <w:tcMar>
                    <w:top w:w="150" w:type="dxa"/>
                    <w:left w:w="600" w:type="dxa"/>
                    <w:bottom w:w="150" w:type="dxa"/>
                    <w:right w:w="600" w:type="dxa"/>
                  </w:tcMar>
                  <w:hideMark/>
                </w:tcPr>
                <w:p w14:paraId="53FC473B" w14:textId="77777777" w:rsidR="00424C13" w:rsidRPr="00424C13" w:rsidRDefault="00424C13" w:rsidP="00424C13">
                  <w:pPr>
                    <w:jc w:val="center"/>
                    <w:divId w:val="2099906569"/>
                    <w:rPr>
                      <w:rFonts w:ascii="Arial" w:hAnsi="Arial" w:cs="Arial"/>
                      <w:color w:val="2E2F2F"/>
                      <w:sz w:val="21"/>
                      <w:szCs w:val="21"/>
                    </w:rPr>
                  </w:pPr>
                  <w:r w:rsidRPr="00424C13">
                    <w:rPr>
                      <w:rFonts w:ascii="Arial" w:hAnsi="Arial" w:cs="Arial"/>
                      <w:b/>
                      <w:bCs/>
                      <w:color w:val="2E2F2F"/>
                      <w:sz w:val="42"/>
                      <w:szCs w:val="42"/>
                    </w:rPr>
                    <w:t>Get Ready for the Green Run Hot Fire Test</w:t>
                  </w:r>
                </w:p>
              </w:tc>
            </w:tr>
          </w:tbl>
          <w:p w14:paraId="581034D2" w14:textId="77777777" w:rsidR="00424C13" w:rsidRPr="00424C13" w:rsidRDefault="00424C13" w:rsidP="00424C13">
            <w:pPr>
              <w:rPr>
                <w:rFonts w:ascii="Helvetica" w:hAnsi="Helvetica" w:cs="Helvetica"/>
                <w:color w:val="222222"/>
              </w:rPr>
            </w:pPr>
          </w:p>
        </w:tc>
      </w:tr>
    </w:tbl>
    <w:p w14:paraId="768E14FC" w14:textId="77777777" w:rsidR="00424C13" w:rsidRPr="00424C13" w:rsidRDefault="00424C13" w:rsidP="00424C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5C66F952" w14:textId="77777777" w:rsidTr="00424C1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7CDE65C5" w14:textId="77777777" w:rsidTr="00424C13">
              <w:tc>
                <w:tcPr>
                  <w:tcW w:w="0" w:type="auto"/>
                  <w:tcMar>
                    <w:top w:w="150" w:type="dxa"/>
                    <w:left w:w="600" w:type="dxa"/>
                    <w:bottom w:w="150" w:type="dxa"/>
                    <w:right w:w="600" w:type="dxa"/>
                  </w:tcMar>
                  <w:hideMark/>
                </w:tcPr>
                <w:p w14:paraId="43C7F312" w14:textId="77777777" w:rsidR="00424C13" w:rsidRPr="00424C13" w:rsidRDefault="00424C13" w:rsidP="00424C13">
                  <w:pPr>
                    <w:rPr>
                      <w:rFonts w:ascii="Arial" w:hAnsi="Arial" w:cs="Arial"/>
                      <w:color w:val="2E2F2F"/>
                      <w:sz w:val="21"/>
                      <w:szCs w:val="21"/>
                    </w:rPr>
                  </w:pPr>
                  <w:r w:rsidRPr="00424C13">
                    <w:rPr>
                      <w:rFonts w:ascii="Arial" w:hAnsi="Arial" w:cs="Arial"/>
                      <w:color w:val="2E2F2F"/>
                      <w:sz w:val="21"/>
                      <w:szCs w:val="21"/>
                    </w:rPr>
                    <w:t>Join us Thursday, March 18, for the second “hot fire” of the </w:t>
                  </w:r>
                  <w:hyperlink r:id="rId15" w:tgtFrame="_blank" w:history="1">
                    <w:r w:rsidRPr="00424C13">
                      <w:rPr>
                        <w:rFonts w:ascii="Arial" w:hAnsi="Arial" w:cs="Arial"/>
                        <w:color w:val="428BCA"/>
                        <w:sz w:val="21"/>
                        <w:szCs w:val="21"/>
                        <w:u w:val="single"/>
                      </w:rPr>
                      <w:t>Space Launch System (SLS)</w:t>
                    </w:r>
                  </w:hyperlink>
                  <w:r w:rsidRPr="00424C13">
                    <w:rPr>
                      <w:rFonts w:ascii="Arial" w:hAnsi="Arial" w:cs="Arial"/>
                      <w:color w:val="2E2F2F"/>
                      <w:sz w:val="21"/>
                      <w:szCs w:val="21"/>
                    </w:rPr>
                    <w:t> rocket’s core stage at our Stennis Space Center near Bay St. Louis, Mississippi.</w:t>
                  </w:r>
                </w:p>
                <w:p w14:paraId="68C4D1BA" w14:textId="77777777" w:rsidR="00424C13" w:rsidRPr="00424C13" w:rsidRDefault="00424C13" w:rsidP="00424C13">
                  <w:pPr>
                    <w:rPr>
                      <w:rFonts w:ascii="Arial" w:hAnsi="Arial" w:cs="Arial"/>
                      <w:color w:val="2E2F2F"/>
                      <w:sz w:val="21"/>
                      <w:szCs w:val="21"/>
                    </w:rPr>
                  </w:pPr>
                </w:p>
                <w:p w14:paraId="61AEC4C1" w14:textId="77777777" w:rsidR="00424C13" w:rsidRPr="00424C13" w:rsidRDefault="00424C13" w:rsidP="00424C13">
                  <w:pPr>
                    <w:rPr>
                      <w:rFonts w:ascii="Arial" w:hAnsi="Arial" w:cs="Arial"/>
                      <w:color w:val="2E2F2F"/>
                      <w:sz w:val="21"/>
                      <w:szCs w:val="21"/>
                    </w:rPr>
                  </w:pPr>
                  <w:r w:rsidRPr="00424C13">
                    <w:rPr>
                      <w:rFonts w:ascii="Arial" w:hAnsi="Arial" w:cs="Arial"/>
                      <w:color w:val="2E2F2F"/>
                      <w:sz w:val="21"/>
                      <w:szCs w:val="21"/>
                    </w:rPr>
                    <w:t>This hot fire is the last in our series of </w:t>
                  </w:r>
                  <w:hyperlink r:id="rId16" w:tgtFrame="_blank" w:history="1">
                    <w:r w:rsidRPr="00424C13">
                      <w:rPr>
                        <w:rFonts w:ascii="Arial" w:hAnsi="Arial" w:cs="Arial"/>
                        <w:color w:val="428BCA"/>
                        <w:sz w:val="21"/>
                        <w:szCs w:val="21"/>
                        <w:u w:val="single"/>
                      </w:rPr>
                      <w:t>Green Run tests</w:t>
                    </w:r>
                  </w:hyperlink>
                  <w:r w:rsidRPr="00424C13">
                    <w:rPr>
                      <w:rFonts w:ascii="Arial" w:hAnsi="Arial" w:cs="Arial"/>
                      <w:color w:val="2E2F2F"/>
                      <w:sz w:val="21"/>
                      <w:szCs w:val="21"/>
                    </w:rPr>
                    <w:t>. During the hot fire test, engineers will power up all the core stage systems, loaded with more than 700,000 gallons of cryogenic propellant, and all four engines will fire, just as they will during the Artemis I launch.</w:t>
                  </w:r>
                </w:p>
                <w:p w14:paraId="08BF0771" w14:textId="77777777" w:rsidR="00424C13" w:rsidRPr="00424C13" w:rsidRDefault="00424C13" w:rsidP="00424C13">
                  <w:pPr>
                    <w:rPr>
                      <w:rFonts w:ascii="Arial" w:hAnsi="Arial" w:cs="Arial"/>
                      <w:color w:val="2E2F2F"/>
                      <w:sz w:val="21"/>
                      <w:szCs w:val="21"/>
                    </w:rPr>
                  </w:pPr>
                </w:p>
                <w:p w14:paraId="238D4009" w14:textId="77777777" w:rsidR="00424C13" w:rsidRPr="00424C13" w:rsidRDefault="00424C13" w:rsidP="00424C13">
                  <w:pPr>
                    <w:rPr>
                      <w:rFonts w:ascii="Arial" w:hAnsi="Arial" w:cs="Arial"/>
                      <w:color w:val="2E2F2F"/>
                      <w:sz w:val="21"/>
                      <w:szCs w:val="21"/>
                    </w:rPr>
                  </w:pPr>
                  <w:r w:rsidRPr="00424C13">
                    <w:rPr>
                      <w:rFonts w:ascii="Arial" w:hAnsi="Arial" w:cs="Arial"/>
                      <w:color w:val="2E2F2F"/>
                      <w:sz w:val="21"/>
                      <w:szCs w:val="21"/>
                    </w:rPr>
                    <w:t>Following the test, the core stage will be shipped to the Kennedy Space Center, where engineers will assemble it with the other parts of the Artemis I rocket and the Orion spacecraft. Just this week, engineers </w:t>
                  </w:r>
                  <w:hyperlink r:id="rId17" w:tgtFrame="_blank" w:history="1">
                    <w:r w:rsidRPr="00424C13">
                      <w:rPr>
                        <w:rFonts w:ascii="Arial" w:hAnsi="Arial" w:cs="Arial"/>
                        <w:color w:val="428BCA"/>
                        <w:sz w:val="21"/>
                        <w:szCs w:val="21"/>
                        <w:u w:val="single"/>
                      </w:rPr>
                      <w:t>finished stacking the segments of the SLS’s twin solid-fueled booster rockets</w:t>
                    </w:r>
                  </w:hyperlink>
                  <w:r w:rsidRPr="00424C13">
                    <w:rPr>
                      <w:rFonts w:ascii="Arial" w:hAnsi="Arial" w:cs="Arial"/>
                      <w:color w:val="2E2F2F"/>
                      <w:sz w:val="21"/>
                      <w:szCs w:val="21"/>
                    </w:rPr>
                    <w:t>. </w:t>
                  </w:r>
                </w:p>
              </w:tc>
            </w:tr>
          </w:tbl>
          <w:p w14:paraId="7AF321DC" w14:textId="77777777" w:rsidR="00424C13" w:rsidRPr="00424C13" w:rsidRDefault="00424C13" w:rsidP="00424C13">
            <w:pPr>
              <w:rPr>
                <w:rFonts w:ascii="Helvetica" w:hAnsi="Helvetica" w:cs="Helvetica"/>
                <w:color w:val="222222"/>
              </w:rPr>
            </w:pPr>
          </w:p>
        </w:tc>
      </w:tr>
    </w:tbl>
    <w:p w14:paraId="75779720" w14:textId="77777777" w:rsidR="00424C13" w:rsidRPr="00424C13" w:rsidRDefault="00424C13" w:rsidP="00424C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24C13" w:rsidRPr="00424C13" w14:paraId="54ED05E6" w14:textId="77777777" w:rsidTr="00424C1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424C13" w:rsidRPr="00424C13" w14:paraId="57CB6B9E" w14:textId="77777777" w:rsidTr="00424C13">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424C13" w:rsidRPr="00424C13" w14:paraId="79FCB18A"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597"/>
                        </w:tblGrid>
                        <w:tr w:rsidR="00424C13" w:rsidRPr="00424C13" w14:paraId="4408FA9F" w14:textId="77777777">
                          <w:trPr>
                            <w:jc w:val="center"/>
                          </w:trPr>
                          <w:tc>
                            <w:tcPr>
                              <w:tcW w:w="0" w:type="auto"/>
                              <w:shd w:val="clear" w:color="auto" w:fill="294B93"/>
                              <w:tcMar>
                                <w:top w:w="225" w:type="dxa"/>
                                <w:left w:w="450" w:type="dxa"/>
                                <w:bottom w:w="225" w:type="dxa"/>
                                <w:right w:w="450" w:type="dxa"/>
                              </w:tcMar>
                              <w:hideMark/>
                            </w:tcPr>
                            <w:p w14:paraId="07EDACC0" w14:textId="77777777" w:rsidR="00424C13" w:rsidRPr="00424C13" w:rsidRDefault="007B69C1" w:rsidP="00424C13">
                              <w:pPr>
                                <w:jc w:val="center"/>
                                <w:divId w:val="2115980539"/>
                                <w:rPr>
                                  <w:rFonts w:ascii="Arial" w:hAnsi="Arial" w:cs="Arial"/>
                                  <w:color w:val="FFFFFF"/>
                                  <w:sz w:val="21"/>
                                  <w:szCs w:val="21"/>
                                </w:rPr>
                              </w:pPr>
                              <w:hyperlink r:id="rId18" w:tgtFrame="_blank" w:history="1">
                                <w:r w:rsidR="00424C13" w:rsidRPr="00424C13">
                                  <w:rPr>
                                    <w:rFonts w:ascii="Arial" w:hAnsi="Arial" w:cs="Arial"/>
                                    <w:color w:val="FFFFFF"/>
                                    <w:sz w:val="21"/>
                                    <w:szCs w:val="21"/>
                                    <w:u w:val="single"/>
                                  </w:rPr>
                                  <w:t>Get the Latest on Green Run</w:t>
                                </w:r>
                              </w:hyperlink>
                            </w:p>
                          </w:tc>
                        </w:tr>
                      </w:tbl>
                      <w:p w14:paraId="27837A6F" w14:textId="77777777" w:rsidR="00424C13" w:rsidRPr="00424C13" w:rsidRDefault="00424C13" w:rsidP="00424C13">
                        <w:pPr>
                          <w:jc w:val="center"/>
                          <w:rPr>
                            <w:rFonts w:ascii="Arial" w:hAnsi="Arial" w:cs="Arial"/>
                            <w:color w:val="FFFFFF"/>
                            <w:sz w:val="21"/>
                            <w:szCs w:val="21"/>
                          </w:rPr>
                        </w:pPr>
                      </w:p>
                    </w:tc>
                  </w:tr>
                </w:tbl>
                <w:p w14:paraId="6E33E454" w14:textId="77777777" w:rsidR="00424C13" w:rsidRPr="00424C13" w:rsidRDefault="00424C13" w:rsidP="00424C13">
                  <w:pPr>
                    <w:rPr>
                      <w:rFonts w:ascii="Arial" w:hAnsi="Arial" w:cs="Arial"/>
                      <w:color w:val="FFFFFF"/>
                      <w:sz w:val="21"/>
                      <w:szCs w:val="21"/>
                    </w:rPr>
                  </w:pPr>
                </w:p>
              </w:tc>
            </w:tr>
          </w:tbl>
          <w:p w14:paraId="31EC650A" w14:textId="77777777" w:rsidR="00424C13" w:rsidRPr="00424C13" w:rsidRDefault="00424C13" w:rsidP="00424C13">
            <w:pPr>
              <w:rPr>
                <w:rFonts w:ascii="Helvetica" w:hAnsi="Helvetica" w:cs="Helvetica"/>
                <w:color w:val="222222"/>
              </w:rPr>
            </w:pPr>
          </w:p>
        </w:tc>
      </w:tr>
    </w:tbl>
    <w:p w14:paraId="05024393" w14:textId="77777777" w:rsidR="00424C13" w:rsidRPr="00F30640" w:rsidRDefault="00424C13" w:rsidP="00F30640">
      <w:pPr>
        <w:spacing w:after="160" w:line="259" w:lineRule="auto"/>
        <w:rPr>
          <w:rFonts w:ascii="Arial" w:eastAsiaTheme="minorHAnsi" w:hAnsi="Arial" w:cs="Arial"/>
        </w:rPr>
      </w:pPr>
    </w:p>
    <w:p w14:paraId="1C0E61A5" w14:textId="65C9277A" w:rsidR="0009225E" w:rsidRDefault="0009225E" w:rsidP="0009225E">
      <w:pPr>
        <w:widowControl w:val="0"/>
        <w:rPr>
          <w:sz w:val="20"/>
          <w:szCs w:val="20"/>
          <w:u w:val="single"/>
        </w:rPr>
      </w:pPr>
    </w:p>
    <w:p w14:paraId="5C26362E" w14:textId="77777777" w:rsidR="008A2535" w:rsidRPr="008A2535" w:rsidRDefault="008A2535" w:rsidP="008A2535">
      <w:pPr>
        <w:shd w:val="clear" w:color="auto" w:fill="FFFFF8"/>
        <w:rPr>
          <w:rFonts w:ascii="Times" w:hAnsi="Times" w:cs="Times"/>
          <w:color w:val="C00000"/>
          <w:sz w:val="38"/>
          <w:szCs w:val="38"/>
        </w:rPr>
      </w:pPr>
      <w:r w:rsidRPr="008A2535">
        <w:rPr>
          <w:rFonts w:ascii="Times" w:hAnsi="Times" w:cs="Times"/>
          <w:color w:val="C00000"/>
          <w:sz w:val="38"/>
          <w:szCs w:val="38"/>
        </w:rPr>
        <w:t>Registration Now Open for HamSCI Workshop 2021</w:t>
      </w:r>
    </w:p>
    <w:p w14:paraId="40F96B16" w14:textId="77777777" w:rsidR="008A2535" w:rsidRPr="008A2535" w:rsidRDefault="008A2535" w:rsidP="008A2535">
      <w:pPr>
        <w:shd w:val="clear" w:color="auto" w:fill="FFFFF8"/>
        <w:spacing w:before="120" w:after="150"/>
        <w:rPr>
          <w:rFonts w:ascii="Arial" w:hAnsi="Arial" w:cs="Arial"/>
          <w:color w:val="222222"/>
        </w:rPr>
      </w:pPr>
      <w:r w:rsidRPr="008A2535">
        <w:rPr>
          <w:rFonts w:ascii="Arial" w:hAnsi="Arial" w:cs="Arial"/>
          <w:color w:val="222222"/>
        </w:rPr>
        <w:t>Registration is now open for the </w:t>
      </w:r>
      <w:hyperlink r:id="rId19" w:tgtFrame="_blank" w:history="1">
        <w:r w:rsidRPr="008A2535">
          <w:rPr>
            <w:rFonts w:ascii="Arial" w:hAnsi="Arial" w:cs="Arial"/>
            <w:color w:val="1155CC"/>
            <w:u w:val="single"/>
          </w:rPr>
          <w:t>2021 HamSCI Workshop</w:t>
        </w:r>
      </w:hyperlink>
      <w:r w:rsidRPr="008A2535">
        <w:rPr>
          <w:rFonts w:ascii="Arial" w:hAnsi="Arial" w:cs="Arial"/>
          <w:color w:val="222222"/>
        </w:rPr>
        <w:t>, Friday and Saturday, March 19 - 20. The theme of this year's workshop is midlatitude ionospheric science. The University of Scranton will serve as host for the Zoom virtual event, sponsored by the National Science Foundation (NSF). The program will include guest speakers, poster presentations, and demonstrations.</w:t>
      </w:r>
    </w:p>
    <w:p w14:paraId="3B8E05CE" w14:textId="60EC171C" w:rsidR="008A2535" w:rsidRDefault="008A2535" w:rsidP="008A2535">
      <w:pPr>
        <w:shd w:val="clear" w:color="auto" w:fill="FFFFF8"/>
        <w:spacing w:before="120" w:after="150"/>
        <w:rPr>
          <w:rFonts w:ascii="Arial" w:hAnsi="Arial" w:cs="Arial"/>
          <w:color w:val="222222"/>
        </w:rPr>
      </w:pPr>
      <w:r w:rsidRPr="008A2535">
        <w:rPr>
          <w:rFonts w:ascii="Arial" w:hAnsi="Arial" w:cs="Arial"/>
          <w:color w:val="222222"/>
        </w:rPr>
        <w:t>The workshop will also serve as a team meeting for the </w:t>
      </w:r>
      <w:hyperlink r:id="rId20" w:tgtFrame="_blank" w:history="1">
        <w:r w:rsidRPr="008A2535">
          <w:rPr>
            <w:rFonts w:ascii="Arial" w:hAnsi="Arial" w:cs="Arial"/>
            <w:color w:val="1155CC"/>
            <w:u w:val="single"/>
          </w:rPr>
          <w:t>HamSCI Personal Space Weather Station project</w:t>
        </w:r>
      </w:hyperlink>
      <w:r w:rsidRPr="008A2535">
        <w:rPr>
          <w:rFonts w:ascii="Arial" w:hAnsi="Arial" w:cs="Arial"/>
          <w:color w:val="222222"/>
        </w:rPr>
        <w:t>, funded by an NSF grant to University of Scranton physics and electrical engineering professor Nathaniel Frissell, W2NAF. The project seeks to harness the power of an amateur radio network to better understand and measure the effects of weather in the upper levels of Earth's atmosphere.</w:t>
      </w:r>
    </w:p>
    <w:p w14:paraId="5C3F8415" w14:textId="0BBAFD96" w:rsidR="003A10FC" w:rsidRDefault="003A10FC" w:rsidP="008A2535">
      <w:pPr>
        <w:shd w:val="clear" w:color="auto" w:fill="FFFFF8"/>
        <w:spacing w:before="120" w:after="150"/>
        <w:rPr>
          <w:rFonts w:ascii="Arial" w:hAnsi="Arial" w:cs="Arial"/>
          <w:color w:val="222222"/>
        </w:rPr>
      </w:pPr>
    </w:p>
    <w:p w14:paraId="37072555" w14:textId="77777777" w:rsidR="003A10FC" w:rsidRPr="00D86A79" w:rsidRDefault="007B69C1" w:rsidP="003A10FC">
      <w:pPr>
        <w:widowControl w:val="0"/>
        <w:contextualSpacing/>
        <w:rPr>
          <w:rFonts w:ascii="Perpetua" w:hAnsi="Perpetua"/>
          <w:sz w:val="20"/>
          <w:szCs w:val="20"/>
          <w:u w:val="single"/>
        </w:rPr>
      </w:pPr>
      <w:hyperlink w:anchor="top" w:history="1">
        <w:r w:rsidR="003A10FC" w:rsidRPr="00D86A79">
          <w:rPr>
            <w:rStyle w:val="Hyperlink"/>
            <w:rFonts w:ascii="Perpetua" w:hAnsi="Perpetua"/>
            <w:sz w:val="20"/>
            <w:szCs w:val="20"/>
          </w:rPr>
          <w:t>TOP</w:t>
        </w:r>
      </w:hyperlink>
      <w:r w:rsidR="003A10FC" w:rsidRPr="00D86A79">
        <w:rPr>
          <w:rFonts w:ascii="Perpetua" w:hAnsi="Perpetua"/>
          <w:sz w:val="20"/>
          <w:szCs w:val="20"/>
          <w:u w:val="single"/>
        </w:rPr>
        <w:t xml:space="preserve"> ^</w:t>
      </w:r>
    </w:p>
    <w:p w14:paraId="52818F5E" w14:textId="426D26B0" w:rsidR="008A2535" w:rsidRPr="008A2535" w:rsidRDefault="003A10FC" w:rsidP="008A2535">
      <w:pPr>
        <w:shd w:val="clear" w:color="auto" w:fill="FFFFF8"/>
        <w:spacing w:before="120" w:after="150"/>
        <w:rPr>
          <w:rFonts w:ascii="Arial" w:hAnsi="Arial" w:cs="Arial"/>
          <w:color w:val="222222"/>
        </w:rPr>
      </w:pPr>
      <w:r w:rsidRPr="008A2535">
        <w:rPr>
          <w:rFonts w:ascii="Arial" w:hAnsi="Arial" w:cs="Arial"/>
          <w:noProof/>
          <w:color w:val="222222"/>
        </w:rPr>
        <w:lastRenderedPageBreak/>
        <w:drawing>
          <wp:anchor distT="28575" distB="28575" distL="28575" distR="28575" simplePos="0" relativeHeight="252903424" behindDoc="0" locked="0" layoutInCell="1" allowOverlap="0" wp14:anchorId="3682E364" wp14:editId="7072030E">
            <wp:simplePos x="0" y="0"/>
            <wp:positionH relativeFrom="margin">
              <wp:align>left</wp:align>
            </wp:positionH>
            <wp:positionV relativeFrom="paragraph">
              <wp:posOffset>7620</wp:posOffset>
            </wp:positionV>
            <wp:extent cx="2238375" cy="19431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35" w:rsidRPr="008A2535">
        <w:rPr>
          <w:rFonts w:ascii="Arial" w:hAnsi="Arial" w:cs="Arial"/>
          <w:color w:val="222222"/>
        </w:rPr>
        <w:t>The workshop's keynote address on the "History of Radio" will be given by Elizabeth Bruton, curator of technology and engineering at the Science Museum of London. She will discuss the history, science, technology, and licensing of radio amateur communities from the early 1900s to the present, exploring how individuals and communities contributed to "citizen science" long before the term entered popular usage in the 1990s. Bruton has been a non-licensed member of Oxford and District Amateur Radio Society since 2014 and has served as the society's web manager since 2015.</w:t>
      </w:r>
    </w:p>
    <w:p w14:paraId="4F65F9B1" w14:textId="77777777" w:rsidR="008A2535" w:rsidRPr="008A2535" w:rsidRDefault="008A2535" w:rsidP="008A2535">
      <w:pPr>
        <w:shd w:val="clear" w:color="auto" w:fill="FFFFF8"/>
        <w:spacing w:before="120" w:after="150"/>
        <w:rPr>
          <w:rFonts w:ascii="Arial" w:hAnsi="Arial" w:cs="Arial"/>
          <w:color w:val="222222"/>
        </w:rPr>
      </w:pPr>
      <w:r w:rsidRPr="008A2535">
        <w:rPr>
          <w:rFonts w:ascii="Arial" w:hAnsi="Arial" w:cs="Arial"/>
          <w:color w:val="222222"/>
        </w:rPr>
        <w:t>J. Michael Ruohoniemi, a professor of electrical and computer engineering at Virginia Tech and principal investigator of the Virginia Tech SuperDARN Initiative, will review the physics of the midlatitude ionosphere and discuss ways in which the amateur radio community can contribute to advancing scientific understanding and technical capabilities.</w:t>
      </w:r>
    </w:p>
    <w:p w14:paraId="1628CE66" w14:textId="6BCF990F" w:rsidR="008A2535" w:rsidRDefault="008A2535" w:rsidP="008A2535">
      <w:pPr>
        <w:shd w:val="clear" w:color="auto" w:fill="FFFFF8"/>
        <w:spacing w:before="120" w:after="150"/>
        <w:rPr>
          <w:rFonts w:ascii="Arial" w:hAnsi="Arial" w:cs="Arial"/>
          <w:i/>
          <w:iCs/>
          <w:color w:val="222222"/>
        </w:rPr>
      </w:pPr>
      <w:r w:rsidRPr="008A2535">
        <w:rPr>
          <w:rFonts w:ascii="Arial" w:hAnsi="Arial" w:cs="Arial"/>
          <w:color w:val="222222"/>
        </w:rPr>
        <w:t>Joe Dzekevich, K1YOW, will present "Amateur Radio Observations and The Science of Midlatitude Sporadic E." Read </w:t>
      </w:r>
      <w:hyperlink r:id="rId22" w:tgtFrame="_blank" w:history="1">
        <w:r w:rsidRPr="008A2535">
          <w:rPr>
            <w:rFonts w:ascii="Arial" w:hAnsi="Arial" w:cs="Arial"/>
            <w:color w:val="1155CC"/>
            <w:u w:val="single"/>
          </w:rPr>
          <w:t>an expanded version</w:t>
        </w:r>
      </w:hyperlink>
      <w:r w:rsidRPr="008A2535">
        <w:rPr>
          <w:rFonts w:ascii="Arial" w:hAnsi="Arial" w:cs="Arial"/>
          <w:color w:val="222222"/>
        </w:rPr>
        <w:t>. </w:t>
      </w:r>
      <w:r w:rsidRPr="008A2535">
        <w:rPr>
          <w:rFonts w:ascii="Arial" w:hAnsi="Arial" w:cs="Arial"/>
          <w:i/>
          <w:iCs/>
          <w:color w:val="222222"/>
        </w:rPr>
        <w:t>-- University of Scranton news release</w:t>
      </w:r>
    </w:p>
    <w:p w14:paraId="162FC73E" w14:textId="77777777" w:rsidR="006F5815" w:rsidRDefault="006F5815" w:rsidP="008A2535">
      <w:pPr>
        <w:shd w:val="clear" w:color="auto" w:fill="FFFFF8"/>
        <w:spacing w:before="120" w:after="150"/>
        <w:rPr>
          <w:rFonts w:ascii="Arial" w:hAnsi="Arial" w:cs="Arial"/>
          <w:i/>
          <w:iCs/>
          <w:color w:val="222222"/>
        </w:rPr>
      </w:pPr>
    </w:p>
    <w:p w14:paraId="6C687C2C" w14:textId="77777777" w:rsidR="008D67F2" w:rsidRPr="008D67F2" w:rsidRDefault="008D67F2" w:rsidP="008D67F2">
      <w:pPr>
        <w:shd w:val="clear" w:color="auto" w:fill="FFFFF8"/>
        <w:rPr>
          <w:rFonts w:ascii="Times" w:hAnsi="Times" w:cs="Times"/>
          <w:color w:val="C00000"/>
          <w:sz w:val="38"/>
          <w:szCs w:val="38"/>
        </w:rPr>
      </w:pPr>
      <w:r w:rsidRPr="008D67F2">
        <w:rPr>
          <w:rFonts w:ascii="Times" w:hAnsi="Times" w:cs="Times"/>
          <w:color w:val="C00000"/>
          <w:sz w:val="38"/>
          <w:szCs w:val="38"/>
        </w:rPr>
        <w:t>News Conference Details ARISS Efforts to Return ISS Ham Station to the Air</w:t>
      </w:r>
    </w:p>
    <w:p w14:paraId="7F7099D8" w14:textId="77777777" w:rsidR="008D67F2" w:rsidRP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t>At a March 10 news conference, Amateur Radio on the International Space Station (</w:t>
      </w:r>
      <w:hyperlink r:id="rId23" w:tgtFrame="_blank" w:history="1">
        <w:r w:rsidRPr="008D67F2">
          <w:rPr>
            <w:rFonts w:ascii="Arial" w:hAnsi="Arial" w:cs="Arial"/>
            <w:color w:val="1155CC"/>
            <w:u w:val="single"/>
          </w:rPr>
          <w:t>ARISS</w:t>
        </w:r>
      </w:hyperlink>
      <w:r w:rsidRPr="008D67F2">
        <w:rPr>
          <w:rFonts w:ascii="Arial" w:hAnsi="Arial" w:cs="Arial"/>
          <w:color w:val="222222"/>
        </w:rPr>
        <w:t>) reported that, so far, all efforts to determine what's keeping the ham station in the ISS </w:t>
      </w:r>
      <w:r w:rsidRPr="008D67F2">
        <w:rPr>
          <w:rFonts w:ascii="Arial" w:hAnsi="Arial" w:cs="Arial"/>
          <w:i/>
          <w:iCs/>
          <w:color w:val="222222"/>
        </w:rPr>
        <w:t>Columbus</w:t>
      </w:r>
      <w:r w:rsidRPr="008D67F2">
        <w:rPr>
          <w:rFonts w:ascii="Arial" w:hAnsi="Arial" w:cs="Arial"/>
          <w:color w:val="222222"/>
        </w:rPr>
        <w:t> module off the air have been unsuccessful. It appears that the radio equipment is working, but no signal appears to be reaching the external ARISS antenna. The station, typically operated as NA1SS, has not been </w:t>
      </w:r>
      <w:r w:rsidRPr="008D67F2">
        <w:rPr>
          <w:rFonts w:ascii="Times" w:hAnsi="Times" w:cs="Times"/>
          <w:noProof/>
          <w:color w:val="C00000"/>
          <w:sz w:val="38"/>
          <w:szCs w:val="38"/>
        </w:rPr>
        <w:drawing>
          <wp:anchor distT="28575" distB="28575" distL="28575" distR="28575" simplePos="0" relativeHeight="252905472" behindDoc="0" locked="0" layoutInCell="1" allowOverlap="0" wp14:anchorId="25E600C2" wp14:editId="03B7E760">
            <wp:simplePos x="0" y="0"/>
            <wp:positionH relativeFrom="column">
              <wp:align>right</wp:align>
            </wp:positionH>
            <wp:positionV relativeFrom="line">
              <wp:posOffset>0</wp:posOffset>
            </wp:positionV>
            <wp:extent cx="2190750" cy="2143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F2">
        <w:rPr>
          <w:rFonts w:ascii="Arial" w:hAnsi="Arial" w:cs="Arial"/>
          <w:color w:val="222222"/>
        </w:rPr>
        <w:t>usable since new RF cables were installed during a January 27 spacewalk (EVA) to support the commissioning of the </w:t>
      </w:r>
      <w:hyperlink r:id="rId25" w:tgtFrame="_blank" w:history="1">
        <w:r w:rsidRPr="008D67F2">
          <w:rPr>
            <w:rFonts w:ascii="Arial" w:hAnsi="Arial" w:cs="Arial"/>
            <w:color w:val="1155CC"/>
            <w:u w:val="single"/>
          </w:rPr>
          <w:t>Bartolomeo</w:t>
        </w:r>
      </w:hyperlink>
      <w:r w:rsidRPr="008D67F2">
        <w:rPr>
          <w:rFonts w:ascii="Arial" w:hAnsi="Arial" w:cs="Arial"/>
          <w:color w:val="222222"/>
        </w:rPr>
        <w:t> payload hosting platform installed last spring. During the January EVA, the coax feed line installed 11 years ago was replaced with another built by the European Space Agency (ESA) and Airbus. Responding to a question during the news conference, ARISS International Chair Frank Bauer, KA3HDO, did not rule out a fault in the radio equipment.</w:t>
      </w:r>
    </w:p>
    <w:p w14:paraId="1DCAE909" w14:textId="77777777" w:rsidR="008D67F2" w:rsidRP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t>"There is still that possibility that there might be a problem with the radio," he said. Bauer listed three possible problem areas: The HMU-898 cable inside the cabin may have a break due to a previous tight turn, a connector may be installed improperly, or an HMU-601 cable installation or workmanship anomaly. During the January 27 EVA, the HMU-601 cable was installed in series with the ARISS antenna cable.</w:t>
      </w:r>
    </w:p>
    <w:p w14:paraId="0C5AB199" w14:textId="7C9B4310" w:rsid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t>During a March 13 spacewalk (EVA), astronauts Mike Hopkins, KF5LJG, and Victor Glover, KI5BKC, plan to return the ARISS antenna feed line cabling to its configuration prior to the January 27 spacewalk.</w:t>
      </w:r>
    </w:p>
    <w:p w14:paraId="6BE462A2" w14:textId="41FB537D" w:rsidR="00601124" w:rsidRDefault="00601124" w:rsidP="008D67F2">
      <w:pPr>
        <w:shd w:val="clear" w:color="auto" w:fill="FFFFF8"/>
        <w:spacing w:before="120" w:after="150"/>
        <w:rPr>
          <w:rFonts w:ascii="Arial" w:hAnsi="Arial" w:cs="Arial"/>
          <w:color w:val="222222"/>
        </w:rPr>
      </w:pPr>
    </w:p>
    <w:p w14:paraId="61BEC491" w14:textId="6E87C690" w:rsidR="006F5815" w:rsidRDefault="006F5815" w:rsidP="008D67F2">
      <w:pPr>
        <w:shd w:val="clear" w:color="auto" w:fill="FFFFF8"/>
        <w:spacing w:before="120" w:after="150"/>
        <w:rPr>
          <w:rFonts w:ascii="Arial" w:hAnsi="Arial" w:cs="Arial"/>
          <w:color w:val="222222"/>
        </w:rPr>
      </w:pPr>
    </w:p>
    <w:p w14:paraId="58CFAF5B"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0E5BFE52" w14:textId="77777777" w:rsidR="008D67F2" w:rsidRP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lastRenderedPageBreak/>
        <w:t>The news conference covered details of the cable troubleshooting already conducted. Bauer said the ARISS team has been working closely with NASA and the ESA to identify what may have caused the "radio anomaly" keeping the ISS </w:t>
      </w:r>
      <w:r w:rsidRPr="008D67F2">
        <w:rPr>
          <w:rFonts w:ascii="Arial" w:hAnsi="Arial" w:cs="Arial"/>
          <w:i/>
          <w:iCs/>
          <w:color w:val="222222"/>
        </w:rPr>
        <w:t>Columbus</w:t>
      </w:r>
      <w:r w:rsidRPr="008D67F2">
        <w:rPr>
          <w:rFonts w:ascii="Arial" w:hAnsi="Arial" w:cs="Arial"/>
          <w:color w:val="222222"/>
        </w:rPr>
        <w:t> module ham station off the air. He thanked ARISS-Russia's Sergey Samburov, RV3DR, for allowing ARISS to use the ham station in the service module to </w:t>
      </w:r>
      <w:r w:rsidRPr="008D67F2">
        <w:rPr>
          <w:rFonts w:ascii="Arial" w:hAnsi="Arial" w:cs="Arial"/>
          <w:noProof/>
          <w:color w:val="222222"/>
        </w:rPr>
        <w:drawing>
          <wp:anchor distT="28575" distB="28575" distL="28575" distR="28575" simplePos="0" relativeHeight="252906496" behindDoc="0" locked="0" layoutInCell="1" allowOverlap="0" wp14:anchorId="4133F9A2" wp14:editId="01FC98B1">
            <wp:simplePos x="0" y="0"/>
            <wp:positionH relativeFrom="column">
              <wp:align>left</wp:align>
            </wp:positionH>
            <wp:positionV relativeFrom="line">
              <wp:posOffset>0</wp:posOffset>
            </wp:positionV>
            <wp:extent cx="2381250" cy="17430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F2">
        <w:rPr>
          <w:rFonts w:ascii="Arial" w:hAnsi="Arial" w:cs="Arial"/>
          <w:color w:val="222222"/>
        </w:rPr>
        <w:t>continue its contact schedule.</w:t>
      </w:r>
    </w:p>
    <w:p w14:paraId="7A384B0E" w14:textId="77777777" w:rsidR="008D67F2" w:rsidRP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t>This past week, astronauts on the ISS performed troubleshooting tests on all four new feed lines installed on the </w:t>
      </w:r>
      <w:r w:rsidRPr="008D67F2">
        <w:rPr>
          <w:rFonts w:ascii="Arial" w:hAnsi="Arial" w:cs="Arial"/>
          <w:i/>
          <w:iCs/>
          <w:color w:val="222222"/>
        </w:rPr>
        <w:t>Columbus</w:t>
      </w:r>
      <w:r w:rsidRPr="008D67F2">
        <w:rPr>
          <w:rFonts w:ascii="Arial" w:hAnsi="Arial" w:cs="Arial"/>
          <w:color w:val="222222"/>
        </w:rPr>
        <w:t> module. One cable was earmarked for the ARISS station, while the other three are for Bartolomeo. ARISS reported over the weekend, however, that it was unable to establish communication using any of the feed line cables connected to the ARISS radio system, which was tested in APRS mode.</w:t>
      </w:r>
    </w:p>
    <w:p w14:paraId="5CA44BEC" w14:textId="77777777" w:rsidR="008D67F2" w:rsidRP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t>The plan to return the ARISS cabling to its original configuration was a "contingency task" for a March 5 spacewalk, but the astronauts ran out of time.</w:t>
      </w:r>
    </w:p>
    <w:p w14:paraId="2601960C" w14:textId="10325963" w:rsidR="008D67F2" w:rsidRDefault="008D67F2" w:rsidP="008D67F2">
      <w:pPr>
        <w:shd w:val="clear" w:color="auto" w:fill="FFFFF8"/>
        <w:spacing w:before="120" w:after="150"/>
        <w:rPr>
          <w:rFonts w:ascii="Arial" w:hAnsi="Arial" w:cs="Arial"/>
          <w:color w:val="222222"/>
        </w:rPr>
      </w:pPr>
      <w:r w:rsidRPr="008D67F2">
        <w:rPr>
          <w:rFonts w:ascii="Arial" w:hAnsi="Arial" w:cs="Arial"/>
          <w:color w:val="222222"/>
        </w:rPr>
        <w:t>ARISS became aware of the station problem after a contact with a school in Wyoming, between ON4ISS on Earth and Hopkins at NA1SS, had to abort when no downlink signal was heard. For the time being, ARISS school and group contacts with crew members have been conducted using the ham station in the ISS service module.</w:t>
      </w:r>
    </w:p>
    <w:p w14:paraId="769BDBAA" w14:textId="4AD49E36" w:rsidR="0001483A" w:rsidRDefault="0001483A" w:rsidP="008D67F2">
      <w:pPr>
        <w:shd w:val="clear" w:color="auto" w:fill="FFFFF8"/>
        <w:spacing w:before="120" w:after="150"/>
        <w:rPr>
          <w:rFonts w:ascii="Arial" w:hAnsi="Arial" w:cs="Arial"/>
          <w:color w:val="222222"/>
        </w:rPr>
      </w:pPr>
    </w:p>
    <w:p w14:paraId="59C65C8D" w14:textId="4DA385D6" w:rsidR="00776332" w:rsidRPr="00776332" w:rsidRDefault="00776332" w:rsidP="008D67F2">
      <w:pPr>
        <w:shd w:val="clear" w:color="auto" w:fill="FFFFF8"/>
        <w:spacing w:before="120" w:after="150"/>
        <w:rPr>
          <w:rFonts w:ascii="Arial" w:hAnsi="Arial" w:cs="Arial"/>
          <w:b/>
          <w:bCs/>
          <w:i/>
          <w:iCs/>
          <w:color w:val="222222"/>
        </w:rPr>
      </w:pPr>
      <w:r>
        <w:rPr>
          <w:rFonts w:ascii="Arial" w:hAnsi="Arial" w:cs="Arial"/>
          <w:b/>
          <w:bCs/>
          <w:i/>
          <w:iCs/>
          <w:color w:val="222222"/>
        </w:rPr>
        <w:t>Buckeye Net Supports Government Stations on 60 meters</w:t>
      </w:r>
    </w:p>
    <w:p w14:paraId="10220630" w14:textId="77777777" w:rsidR="0001483A" w:rsidRPr="0001483A" w:rsidRDefault="0001483A" w:rsidP="0001483A">
      <w:pPr>
        <w:shd w:val="clear" w:color="auto" w:fill="FFFFFF"/>
        <w:rPr>
          <w:rFonts w:ascii="Arial" w:hAnsi="Arial" w:cs="Arial"/>
          <w:color w:val="222222"/>
        </w:rPr>
      </w:pPr>
      <w:r w:rsidRPr="0001483A">
        <w:rPr>
          <w:rFonts w:ascii="Arial" w:hAnsi="Arial" w:cs="Arial"/>
          <w:color w:val="222222"/>
        </w:rPr>
        <w:t>I've made a demo/training video that shows yesterday's Buckeye Net operating on 60m, interoperating with government stations to exchange messages in the MARS COMEX 21-1, as well as to move NTS radiogram traffic. </w:t>
      </w:r>
      <w:hyperlink r:id="rId27" w:tgtFrame="_blank" w:history="1">
        <w:r w:rsidRPr="0001483A">
          <w:rPr>
            <w:rFonts w:ascii="Arial" w:hAnsi="Arial" w:cs="Arial"/>
            <w:color w:val="1155CC"/>
            <w:u w:val="single"/>
          </w:rPr>
          <w:t>https://youtu.be/Fw8Jx4G0GJE</w:t>
        </w:r>
      </w:hyperlink>
    </w:p>
    <w:p w14:paraId="04542594" w14:textId="77777777" w:rsidR="0001483A" w:rsidRPr="0001483A" w:rsidRDefault="0001483A" w:rsidP="0001483A">
      <w:pPr>
        <w:shd w:val="clear" w:color="auto" w:fill="FFFFFF"/>
        <w:rPr>
          <w:rFonts w:ascii="Arial" w:hAnsi="Arial" w:cs="Arial"/>
          <w:color w:val="222222"/>
        </w:rPr>
      </w:pPr>
    </w:p>
    <w:p w14:paraId="2B32437B" w14:textId="77777777" w:rsidR="0001483A" w:rsidRPr="0001483A" w:rsidRDefault="0001483A" w:rsidP="0001483A">
      <w:pPr>
        <w:shd w:val="clear" w:color="auto" w:fill="FFFFFF"/>
        <w:rPr>
          <w:rFonts w:ascii="Arial" w:hAnsi="Arial" w:cs="Arial"/>
          <w:color w:val="222222"/>
        </w:rPr>
      </w:pPr>
      <w:r w:rsidRPr="0001483A">
        <w:rPr>
          <w:rFonts w:ascii="Arial" w:hAnsi="Arial" w:cs="Arial"/>
          <w:color w:val="222222"/>
        </w:rPr>
        <w:t>Please do look to see how far we've been able to come in nine months of serious training on this and share. Really exciting stuff, but we need a lot more people to get up to speed and to be able to operate here if we're going to have a viable emergency service to support operations for more than a day or two.</w:t>
      </w:r>
    </w:p>
    <w:p w14:paraId="42539FAC" w14:textId="77777777" w:rsidR="0001483A" w:rsidRPr="0001483A" w:rsidRDefault="0001483A" w:rsidP="0001483A">
      <w:pPr>
        <w:shd w:val="clear" w:color="auto" w:fill="FFFFFF"/>
        <w:rPr>
          <w:rFonts w:ascii="Arial" w:hAnsi="Arial" w:cs="Arial"/>
          <w:color w:val="222222"/>
        </w:rPr>
      </w:pPr>
    </w:p>
    <w:p w14:paraId="1D216918" w14:textId="77777777" w:rsidR="0001483A" w:rsidRPr="0001483A" w:rsidRDefault="0001483A" w:rsidP="0001483A">
      <w:pPr>
        <w:shd w:val="clear" w:color="auto" w:fill="FFFFFF"/>
        <w:rPr>
          <w:rFonts w:ascii="Arial" w:hAnsi="Arial" w:cs="Arial"/>
          <w:color w:val="222222"/>
        </w:rPr>
      </w:pPr>
      <w:r w:rsidRPr="0001483A">
        <w:rPr>
          <w:rFonts w:ascii="Arial" w:hAnsi="Arial" w:cs="Arial"/>
          <w:color w:val="222222"/>
        </w:rPr>
        <w:t>C. Matthew Curtin KD8TTE</w:t>
      </w:r>
    </w:p>
    <w:p w14:paraId="449152B8" w14:textId="77777777" w:rsidR="0001483A" w:rsidRPr="008D67F2" w:rsidRDefault="0001483A" w:rsidP="008D67F2">
      <w:pPr>
        <w:shd w:val="clear" w:color="auto" w:fill="FFFFF8"/>
        <w:spacing w:before="120" w:after="150"/>
        <w:rPr>
          <w:rFonts w:ascii="Arial" w:hAnsi="Arial" w:cs="Arial"/>
          <w:color w:val="222222"/>
        </w:rPr>
      </w:pPr>
    </w:p>
    <w:p w14:paraId="4ECC2EEE" w14:textId="69ED87B0" w:rsidR="00795E23" w:rsidRPr="00795E23" w:rsidRDefault="007B69C1" w:rsidP="009C42BF">
      <w:pPr>
        <w:widowControl w:val="0"/>
        <w:contextualSpacing/>
        <w:rPr>
          <w:b/>
          <w:bCs/>
          <w:i/>
          <w:iCs/>
          <w:sz w:val="28"/>
          <w:szCs w:val="28"/>
        </w:rPr>
      </w:pPr>
      <w:r>
        <w:pict w14:anchorId="3538EE85">
          <v:rect id="_x0000_i1028" style="width:0;height:1.5pt" o:hralign="center" o:hrstd="t" o:hr="t" fillcolor="#a0a0a0" stroked="f"/>
        </w:pict>
      </w:r>
    </w:p>
    <w:p w14:paraId="0A314A0A" w14:textId="61B79A64"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4496CB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094AAC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3D28A335"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3D5D18F" w:rsidR="00795E23" w:rsidRDefault="00795E23" w:rsidP="009C42BF">
      <w:pPr>
        <w:widowControl w:val="0"/>
        <w:contextualSpacing/>
        <w:rPr>
          <w:noProof/>
        </w:rPr>
      </w:pPr>
      <w:r w:rsidRPr="00795E23">
        <w:rPr>
          <w:noProof/>
        </w:rPr>
        <w:t xml:space="preserve">Just sent it to:  </w:t>
      </w:r>
      <w:hyperlink r:id="rId29" w:history="1">
        <w:r w:rsidR="00CB4543" w:rsidRPr="00A86D97">
          <w:rPr>
            <w:rStyle w:val="Hyperlink"/>
            <w:noProof/>
          </w:rPr>
          <w:t>webmaster@arrl-ohio.org</w:t>
        </w:r>
      </w:hyperlink>
      <w:r w:rsidR="00CB4543">
        <w:rPr>
          <w:noProof/>
        </w:rPr>
        <w:t xml:space="preserve"> </w:t>
      </w:r>
      <w:r w:rsidRPr="00795E23">
        <w:rPr>
          <w:noProof/>
        </w:rPr>
        <w:t xml:space="preserve">  </w:t>
      </w:r>
    </w:p>
    <w:p w14:paraId="0CD523B5" w14:textId="33A8D7FD" w:rsidR="008D67F2" w:rsidRDefault="008D67F2" w:rsidP="009C42BF">
      <w:pPr>
        <w:widowControl w:val="0"/>
        <w:contextualSpacing/>
        <w:rPr>
          <w:noProof/>
        </w:rPr>
      </w:pPr>
    </w:p>
    <w:p w14:paraId="6F72D78E" w14:textId="23C449D7" w:rsidR="00601124" w:rsidRDefault="00601124" w:rsidP="009C42BF">
      <w:pPr>
        <w:widowControl w:val="0"/>
        <w:contextualSpacing/>
        <w:rPr>
          <w:noProof/>
        </w:rPr>
      </w:pPr>
    </w:p>
    <w:p w14:paraId="328720E8"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6F33D267" w14:textId="2AD70EB3" w:rsidR="008D67F2" w:rsidRDefault="008D67F2" w:rsidP="009C42BF">
      <w:pPr>
        <w:widowControl w:val="0"/>
        <w:contextualSpacing/>
        <w:rPr>
          <w:b/>
          <w:bCs/>
          <w:noProof/>
          <w:u w:val="single"/>
        </w:rPr>
      </w:pPr>
      <w:r>
        <w:rPr>
          <w:b/>
          <w:bCs/>
          <w:noProof/>
          <w:u w:val="single"/>
        </w:rPr>
        <w:lastRenderedPageBreak/>
        <w:t>REALLY IMPORTANT STUFF!</w:t>
      </w:r>
    </w:p>
    <w:p w14:paraId="175BA69F" w14:textId="3213E114" w:rsidR="008D67F2" w:rsidRDefault="008D67F2" w:rsidP="009C42BF">
      <w:pPr>
        <w:widowControl w:val="0"/>
        <w:contextualSpacing/>
        <w:rPr>
          <w:noProof/>
        </w:rPr>
      </w:pPr>
    </w:p>
    <w:p w14:paraId="3FAE8266" w14:textId="5D21B43A" w:rsidR="008D67F2" w:rsidRDefault="008D67F2" w:rsidP="009C42BF">
      <w:pPr>
        <w:widowControl w:val="0"/>
        <w:contextualSpacing/>
        <w:rPr>
          <w:noProof/>
        </w:rPr>
      </w:pPr>
      <w:r>
        <w:rPr>
          <w:noProof/>
        </w:rPr>
        <w:t xml:space="preserve">Does your club have a net(s)?  If so, please go to the ARRL website and list your nets there so everyone will know about them.  </w:t>
      </w:r>
    </w:p>
    <w:p w14:paraId="6FBE9F1B" w14:textId="77777777" w:rsidR="008D67F2" w:rsidRPr="008D67F2" w:rsidRDefault="008D67F2" w:rsidP="008D67F2">
      <w:pPr>
        <w:spacing w:after="120"/>
        <w:jc w:val="center"/>
        <w:outlineLvl w:val="2"/>
        <w:rPr>
          <w:rFonts w:ascii="Arial" w:hAnsi="Arial" w:cs="Arial"/>
          <w:b/>
          <w:bCs/>
          <w:color w:val="087FB2"/>
        </w:rPr>
      </w:pPr>
      <w:r w:rsidRPr="008D67F2">
        <w:rPr>
          <w:rFonts w:ascii="Arial" w:hAnsi="Arial" w:cs="Arial"/>
          <w:b/>
          <w:bCs/>
          <w:color w:val="087FB2"/>
        </w:rPr>
        <w:t>Net Registration</w:t>
      </w:r>
    </w:p>
    <w:p w14:paraId="7EEABA7A" w14:textId="6B1C6983" w:rsidR="008D67F2" w:rsidRDefault="008D67F2" w:rsidP="008D67F2">
      <w:pPr>
        <w:spacing w:before="100" w:beforeAutospacing="1" w:after="100" w:afterAutospacing="1"/>
        <w:rPr>
          <w:rFonts w:ascii="Arial" w:hAnsi="Arial" w:cs="Arial"/>
          <w:color w:val="000000"/>
          <w:sz w:val="19"/>
          <w:szCs w:val="19"/>
        </w:rPr>
      </w:pPr>
      <w:r w:rsidRPr="008D67F2">
        <w:rPr>
          <w:rFonts w:ascii="Arial" w:hAnsi="Arial" w:cs="Arial"/>
          <w:color w:val="000000"/>
          <w:sz w:val="19"/>
          <w:szCs w:val="19"/>
        </w:rPr>
        <w:t>Nets must be registered to be published in The ARRL Net Directory. To register a net through the web please go to this </w:t>
      </w:r>
      <w:hyperlink r:id="rId30" w:history="1">
        <w:r w:rsidRPr="008D67F2">
          <w:rPr>
            <w:rFonts w:ascii="Arial" w:hAnsi="Arial" w:cs="Arial"/>
            <w:color w:val="4466BB"/>
            <w:sz w:val="19"/>
            <w:szCs w:val="19"/>
            <w:u w:val="single"/>
          </w:rPr>
          <w:t>page</w:t>
        </w:r>
      </w:hyperlink>
      <w:r w:rsidRPr="008D67F2">
        <w:rPr>
          <w:rFonts w:ascii="Arial" w:hAnsi="Arial" w:cs="Arial"/>
          <w:color w:val="000000"/>
          <w:sz w:val="19"/>
          <w:szCs w:val="19"/>
        </w:rPr>
        <w:t xml:space="preserve">. As for </w:t>
      </w:r>
      <w:r w:rsidRPr="00DD44EE">
        <w:rPr>
          <w:color w:val="000000"/>
        </w:rPr>
        <w:t>the</w:t>
      </w:r>
      <w:r w:rsidRPr="008D67F2">
        <w:rPr>
          <w:rFonts w:ascii="Arial" w:hAnsi="Arial" w:cs="Arial"/>
          <w:color w:val="000000"/>
          <w:sz w:val="19"/>
          <w:szCs w:val="19"/>
        </w:rPr>
        <w:t xml:space="preserve"> nets that are already listed, any information regarding updates or deletions is welcomed. Section and local nets should also be registered with the ARRL Section Traffic Manager. (ARRL HQ can refer you to your Section Traffic Manager.) Net Directory updates received via mail or email within the past few months will be merged into the directory this fall. New updates should be submitted using the </w:t>
      </w:r>
      <w:hyperlink r:id="rId31" w:history="1">
        <w:r w:rsidRPr="008D67F2">
          <w:rPr>
            <w:rFonts w:ascii="Arial" w:hAnsi="Arial" w:cs="Arial"/>
            <w:color w:val="4466BB"/>
            <w:sz w:val="19"/>
            <w:szCs w:val="19"/>
            <w:u w:val="single"/>
          </w:rPr>
          <w:t>update form</w:t>
        </w:r>
      </w:hyperlink>
      <w:r w:rsidRPr="008D67F2">
        <w:rPr>
          <w:rFonts w:ascii="Arial" w:hAnsi="Arial" w:cs="Arial"/>
          <w:color w:val="000000"/>
          <w:sz w:val="19"/>
          <w:szCs w:val="19"/>
        </w:rPr>
        <w:t>. </w:t>
      </w:r>
    </w:p>
    <w:p w14:paraId="298B3F12" w14:textId="77777777" w:rsidR="00DD44EE" w:rsidRPr="00DD44EE" w:rsidRDefault="00DD44EE" w:rsidP="00DD44EE">
      <w:pPr>
        <w:pBdr>
          <w:bottom w:val="single" w:sz="6" w:space="0" w:color="DFE2E5"/>
        </w:pBdr>
        <w:shd w:val="clear" w:color="auto" w:fill="FFFFFF"/>
        <w:spacing w:after="120"/>
        <w:ind w:left="150"/>
        <w:textAlignment w:val="baseline"/>
        <w:outlineLvl w:val="1"/>
        <w:rPr>
          <w:rFonts w:ascii="Arial" w:hAnsi="Arial" w:cs="Arial"/>
          <w:b/>
          <w:bCs/>
          <w:color w:val="0D528E"/>
          <w:sz w:val="30"/>
          <w:szCs w:val="30"/>
        </w:rPr>
      </w:pPr>
      <w:r w:rsidRPr="00DD44EE">
        <w:rPr>
          <w:rFonts w:ascii="Arial" w:hAnsi="Arial" w:cs="Arial"/>
          <w:b/>
          <w:bCs/>
          <w:color w:val="0D528E"/>
          <w:sz w:val="30"/>
          <w:szCs w:val="30"/>
        </w:rPr>
        <w:t>Updating Your Club Record</w:t>
      </w:r>
    </w:p>
    <w:p w14:paraId="5DFF4FD5" w14:textId="77777777" w:rsidR="00DD44EE" w:rsidRPr="00DD44EE" w:rsidRDefault="00DD44EE" w:rsidP="00DD44EE">
      <w:pPr>
        <w:spacing w:after="240"/>
        <w:textAlignment w:val="baseline"/>
        <w:rPr>
          <w:rFonts w:ascii="Arial" w:hAnsi="Arial" w:cs="Arial"/>
          <w:color w:val="224466"/>
          <w:sz w:val="21"/>
          <w:szCs w:val="21"/>
        </w:rPr>
      </w:pPr>
      <w:r w:rsidRPr="00DD44EE">
        <w:rPr>
          <w:rFonts w:ascii="Arial" w:hAnsi="Arial" w:cs="Arial"/>
          <w:color w:val="224466"/>
          <w:sz w:val="21"/>
          <w:szCs w:val="21"/>
        </w:rPr>
        <w:t>The club update area is now active.  This section allows you to edit information in your club record and also upload photos of your club activities. </w:t>
      </w:r>
    </w:p>
    <w:p w14:paraId="26A6845C" w14:textId="77777777" w:rsidR="00DD44EE" w:rsidRPr="00DD44EE" w:rsidRDefault="00DD44EE" w:rsidP="00DD44EE">
      <w:pPr>
        <w:spacing w:after="240"/>
        <w:textAlignment w:val="baseline"/>
        <w:rPr>
          <w:rFonts w:ascii="Arial" w:hAnsi="Arial" w:cs="Arial"/>
          <w:color w:val="224466"/>
          <w:sz w:val="21"/>
          <w:szCs w:val="21"/>
        </w:rPr>
      </w:pPr>
      <w:r w:rsidRPr="00DD44EE">
        <w:rPr>
          <w:rFonts w:ascii="Arial" w:hAnsi="Arial" w:cs="Arial"/>
          <w:color w:val="224466"/>
          <w:sz w:val="21"/>
          <w:szCs w:val="21"/>
        </w:rPr>
        <w:t>The club update is your annual report.  You must update your club record at least once per year even if nothing changes.  The club update is how we know that the club is still in business and keeps the contact information current for ARRL and prospective hams to get in touch with your club.  Should two years pass without an update your club will be listed as inactive.</w:t>
      </w:r>
    </w:p>
    <w:p w14:paraId="5D307910" w14:textId="77777777" w:rsidR="00DD44EE" w:rsidRPr="00DD44EE" w:rsidRDefault="00DD44EE" w:rsidP="00DD44EE">
      <w:pPr>
        <w:spacing w:after="240"/>
        <w:textAlignment w:val="baseline"/>
        <w:rPr>
          <w:rFonts w:ascii="Arial" w:hAnsi="Arial" w:cs="Arial"/>
          <w:color w:val="224466"/>
          <w:sz w:val="21"/>
          <w:szCs w:val="21"/>
        </w:rPr>
      </w:pPr>
      <w:r w:rsidRPr="00DD44EE">
        <w:rPr>
          <w:rFonts w:ascii="Arial" w:hAnsi="Arial" w:cs="Arial"/>
          <w:color w:val="224466"/>
          <w:sz w:val="21"/>
          <w:szCs w:val="21"/>
        </w:rPr>
        <w:t>Follow this link for an instructional overview of how to use the editing system. </w:t>
      </w:r>
    </w:p>
    <w:p w14:paraId="27A14B22" w14:textId="77777777" w:rsidR="00DD44EE" w:rsidRPr="00DD44EE" w:rsidRDefault="007B69C1" w:rsidP="00DD44EE">
      <w:pPr>
        <w:textAlignment w:val="baseline"/>
        <w:rPr>
          <w:rFonts w:ascii="Arial" w:hAnsi="Arial" w:cs="Arial"/>
          <w:color w:val="224466"/>
          <w:sz w:val="21"/>
          <w:szCs w:val="21"/>
        </w:rPr>
      </w:pPr>
      <w:hyperlink r:id="rId32" w:history="1">
        <w:r w:rsidR="00DD44EE" w:rsidRPr="00DD44EE">
          <w:rPr>
            <w:rFonts w:ascii="Arial" w:hAnsi="Arial" w:cs="Arial"/>
            <w:color w:val="4466BB"/>
            <w:sz w:val="21"/>
            <w:szCs w:val="21"/>
            <w:u w:val="single"/>
            <w:bdr w:val="none" w:sz="0" w:space="0" w:color="auto" w:frame="1"/>
          </w:rPr>
          <w:t>Update your club information</w:t>
        </w:r>
      </w:hyperlink>
    </w:p>
    <w:p w14:paraId="71CC158A" w14:textId="77777777" w:rsidR="00DD44EE" w:rsidRPr="00DD44EE" w:rsidRDefault="00DD44EE" w:rsidP="00DD44EE">
      <w:pPr>
        <w:spacing w:after="240"/>
        <w:textAlignment w:val="baseline"/>
        <w:rPr>
          <w:rFonts w:ascii="Arial" w:hAnsi="Arial" w:cs="Arial"/>
          <w:color w:val="224466"/>
          <w:sz w:val="21"/>
          <w:szCs w:val="21"/>
        </w:rPr>
      </w:pPr>
      <w:r w:rsidRPr="00DD44EE">
        <w:rPr>
          <w:rFonts w:ascii="Arial" w:hAnsi="Arial" w:cs="Arial"/>
          <w:color w:val="224466"/>
          <w:sz w:val="21"/>
          <w:szCs w:val="21"/>
        </w:rPr>
        <w:t>Note: You must be logged into the ARRL web site to use the editing system</w:t>
      </w:r>
    </w:p>
    <w:p w14:paraId="3EFEC162" w14:textId="77777777" w:rsidR="00DD44EE" w:rsidRPr="00DD44EE" w:rsidRDefault="007B69C1" w:rsidP="00DD44EE">
      <w:pPr>
        <w:shd w:val="clear" w:color="auto" w:fill="FFFFFF"/>
        <w:ind w:left="-150"/>
        <w:textAlignment w:val="baseline"/>
        <w:rPr>
          <w:rFonts w:ascii="Arial" w:hAnsi="Arial" w:cs="Arial"/>
          <w:b/>
          <w:bCs/>
          <w:color w:val="224466"/>
          <w:sz w:val="21"/>
          <w:szCs w:val="21"/>
        </w:rPr>
      </w:pPr>
      <w:hyperlink r:id="rId33" w:history="1">
        <w:r w:rsidR="00DD44EE" w:rsidRPr="00DD44EE">
          <w:rPr>
            <w:rFonts w:ascii="Arial" w:hAnsi="Arial" w:cs="Arial"/>
            <w:b/>
            <w:bCs/>
            <w:color w:val="0D528E"/>
            <w:sz w:val="21"/>
            <w:szCs w:val="21"/>
            <w:u w:val="single"/>
            <w:bdr w:val="none" w:sz="0" w:space="0" w:color="auto" w:frame="1"/>
          </w:rPr>
          <w:t>Club Commission Program-</w:t>
        </w:r>
      </w:hyperlink>
    </w:p>
    <w:p w14:paraId="4E4D9821" w14:textId="77777777" w:rsidR="00DD44EE" w:rsidRPr="00DD44EE" w:rsidRDefault="00DD44EE" w:rsidP="00DD44EE">
      <w:pPr>
        <w:textAlignment w:val="baseline"/>
        <w:rPr>
          <w:rFonts w:ascii="Arial" w:hAnsi="Arial" w:cs="Arial"/>
          <w:color w:val="224466"/>
          <w:sz w:val="20"/>
          <w:szCs w:val="20"/>
        </w:rPr>
      </w:pPr>
      <w:r w:rsidRPr="00DD44EE">
        <w:rPr>
          <w:rFonts w:ascii="Arial" w:hAnsi="Arial" w:cs="Arial"/>
          <w:b/>
          <w:bCs/>
          <w:color w:val="224466"/>
          <w:sz w:val="20"/>
          <w:szCs w:val="20"/>
          <w:bdr w:val="none" w:sz="0" w:space="0" w:color="auto" w:frame="1"/>
        </w:rPr>
        <w:t>Commission Terms</w:t>
      </w:r>
    </w:p>
    <w:p w14:paraId="11D2076D" w14:textId="77777777" w:rsidR="00DD44EE" w:rsidRPr="00DD44EE" w:rsidRDefault="00DD44EE" w:rsidP="00DD44EE">
      <w:pPr>
        <w:textAlignment w:val="baseline"/>
        <w:rPr>
          <w:rFonts w:ascii="Arial" w:hAnsi="Arial" w:cs="Arial"/>
          <w:color w:val="224466"/>
          <w:sz w:val="20"/>
          <w:szCs w:val="20"/>
        </w:rPr>
      </w:pPr>
      <w:r w:rsidRPr="00DD44EE">
        <w:rPr>
          <w:rFonts w:ascii="Arial" w:hAnsi="Arial" w:cs="Arial"/>
          <w:color w:val="224466"/>
          <w:sz w:val="20"/>
          <w:szCs w:val="20"/>
        </w:rPr>
        <w:t>ARRL Affiliated Clubs receive a commission for every new ARRL membership and renewal they submit to ARRL Headquarters.</w:t>
      </w:r>
    </w:p>
    <w:p w14:paraId="4173A77B" w14:textId="77777777" w:rsidR="00DD44EE" w:rsidRPr="00DD44EE" w:rsidRDefault="00DD44EE" w:rsidP="00DD44EE">
      <w:pPr>
        <w:numPr>
          <w:ilvl w:val="0"/>
          <w:numId w:val="20"/>
        </w:numPr>
        <w:ind w:left="1080"/>
        <w:textAlignment w:val="baseline"/>
        <w:rPr>
          <w:rFonts w:ascii="Arial" w:hAnsi="Arial" w:cs="Arial"/>
          <w:color w:val="224466"/>
          <w:sz w:val="20"/>
          <w:szCs w:val="20"/>
        </w:rPr>
      </w:pPr>
      <w:r w:rsidRPr="00DD44EE">
        <w:rPr>
          <w:rFonts w:ascii="Arial" w:hAnsi="Arial" w:cs="Arial"/>
          <w:color w:val="224466"/>
          <w:sz w:val="20"/>
          <w:szCs w:val="20"/>
        </w:rPr>
        <w:t>Clubs retain a portion of the dues for each regular membership submitted to ARRL Headquarters:</w:t>
      </w:r>
    </w:p>
    <w:p w14:paraId="0CECED15" w14:textId="77777777" w:rsidR="00DD44EE" w:rsidRPr="00DD44EE" w:rsidRDefault="00DD44EE" w:rsidP="00DD44EE">
      <w:pPr>
        <w:numPr>
          <w:ilvl w:val="1"/>
          <w:numId w:val="20"/>
        </w:numPr>
        <w:ind w:left="2160"/>
        <w:textAlignment w:val="baseline"/>
        <w:rPr>
          <w:rFonts w:ascii="Arial" w:hAnsi="Arial" w:cs="Arial"/>
          <w:color w:val="224466"/>
          <w:sz w:val="20"/>
          <w:szCs w:val="20"/>
        </w:rPr>
      </w:pPr>
      <w:r w:rsidRPr="00DD44EE">
        <w:rPr>
          <w:rFonts w:ascii="Arial" w:hAnsi="Arial" w:cs="Arial"/>
          <w:color w:val="224466"/>
          <w:sz w:val="20"/>
          <w:szCs w:val="20"/>
        </w:rPr>
        <w:t>Clubs retain </w:t>
      </w:r>
      <w:r w:rsidRPr="00DD44EE">
        <w:rPr>
          <w:rFonts w:ascii="Arial" w:hAnsi="Arial" w:cs="Arial"/>
          <w:b/>
          <w:bCs/>
          <w:color w:val="224466"/>
          <w:sz w:val="20"/>
          <w:szCs w:val="20"/>
          <w:bdr w:val="none" w:sz="0" w:space="0" w:color="auto" w:frame="1"/>
        </w:rPr>
        <w:t>$15 for each new membership</w:t>
      </w:r>
      <w:r w:rsidRPr="00DD44EE">
        <w:rPr>
          <w:rFonts w:ascii="Arial" w:hAnsi="Arial" w:cs="Arial"/>
          <w:color w:val="224466"/>
          <w:sz w:val="20"/>
          <w:szCs w:val="20"/>
        </w:rPr>
        <w:t> OR lapsed membership (of two years or more). A NEW MEMBER is defined as any individual who has never been a member of ARRL or any individual who has not retained a membership for two or more calendar years prior to the application submission.</w:t>
      </w:r>
    </w:p>
    <w:p w14:paraId="784FF878" w14:textId="77777777" w:rsidR="00DD44EE" w:rsidRPr="00DD44EE" w:rsidRDefault="00DD44EE" w:rsidP="00DD44EE">
      <w:pPr>
        <w:numPr>
          <w:ilvl w:val="1"/>
          <w:numId w:val="20"/>
        </w:numPr>
        <w:ind w:left="2160"/>
        <w:textAlignment w:val="baseline"/>
        <w:rPr>
          <w:rFonts w:ascii="Arial" w:hAnsi="Arial" w:cs="Arial"/>
          <w:color w:val="224466"/>
          <w:sz w:val="20"/>
          <w:szCs w:val="20"/>
        </w:rPr>
      </w:pPr>
      <w:r w:rsidRPr="00DD44EE">
        <w:rPr>
          <w:rFonts w:ascii="Arial" w:hAnsi="Arial" w:cs="Arial"/>
          <w:color w:val="224466"/>
          <w:sz w:val="20"/>
          <w:szCs w:val="20"/>
        </w:rPr>
        <w:t>Clubs retain </w:t>
      </w:r>
      <w:r w:rsidRPr="00DD44EE">
        <w:rPr>
          <w:rFonts w:ascii="Arial" w:hAnsi="Arial" w:cs="Arial"/>
          <w:b/>
          <w:bCs/>
          <w:color w:val="224466"/>
          <w:sz w:val="20"/>
          <w:szCs w:val="20"/>
          <w:bdr w:val="none" w:sz="0" w:space="0" w:color="auto" w:frame="1"/>
        </w:rPr>
        <w:t>$2 for each renewal</w:t>
      </w:r>
      <w:r w:rsidRPr="00DD44EE">
        <w:rPr>
          <w:rFonts w:ascii="Arial" w:hAnsi="Arial" w:cs="Arial"/>
          <w:color w:val="224466"/>
          <w:sz w:val="20"/>
          <w:szCs w:val="20"/>
        </w:rPr>
        <w:t>. A RENEWING MEMBER can renew at anytime, even before their current membership term expires.</w:t>
      </w:r>
      <w:r w:rsidRPr="00DD44EE">
        <w:rPr>
          <w:rFonts w:ascii="Arial" w:hAnsi="Arial" w:cs="Arial"/>
          <w:color w:val="224466"/>
          <w:sz w:val="20"/>
          <w:szCs w:val="20"/>
        </w:rPr>
        <w:br/>
        <w:t> </w:t>
      </w:r>
    </w:p>
    <w:p w14:paraId="2EFC1C7D" w14:textId="77777777" w:rsidR="00DD44EE" w:rsidRPr="00DD44EE" w:rsidRDefault="00DD44EE" w:rsidP="00DD44EE">
      <w:pPr>
        <w:numPr>
          <w:ilvl w:val="0"/>
          <w:numId w:val="20"/>
        </w:numPr>
        <w:ind w:left="1080"/>
        <w:textAlignment w:val="baseline"/>
        <w:rPr>
          <w:rFonts w:ascii="Arial" w:hAnsi="Arial" w:cs="Arial"/>
          <w:color w:val="224466"/>
          <w:sz w:val="20"/>
          <w:szCs w:val="20"/>
        </w:rPr>
      </w:pPr>
      <w:r w:rsidRPr="00DD44EE">
        <w:rPr>
          <w:rFonts w:ascii="Arial" w:hAnsi="Arial" w:cs="Arial"/>
          <w:color w:val="224466"/>
          <w:sz w:val="20"/>
          <w:szCs w:val="20"/>
        </w:rPr>
        <w:t>Family, Blind or 21-and-under discounted memberships are not applicable for any discount.</w:t>
      </w:r>
    </w:p>
    <w:p w14:paraId="18DDBBDB" w14:textId="77777777" w:rsidR="00DD44EE" w:rsidRPr="00DD44EE" w:rsidRDefault="00DD44EE" w:rsidP="00DD44EE">
      <w:pPr>
        <w:numPr>
          <w:ilvl w:val="0"/>
          <w:numId w:val="20"/>
        </w:numPr>
        <w:ind w:left="1080"/>
        <w:textAlignment w:val="baseline"/>
        <w:rPr>
          <w:rFonts w:ascii="Arial" w:hAnsi="Arial" w:cs="Arial"/>
          <w:color w:val="224466"/>
          <w:sz w:val="20"/>
          <w:szCs w:val="20"/>
        </w:rPr>
      </w:pPr>
      <w:r w:rsidRPr="00DD44EE">
        <w:rPr>
          <w:rFonts w:ascii="Arial" w:hAnsi="Arial" w:cs="Arial"/>
          <w:b/>
          <w:bCs/>
          <w:color w:val="224466"/>
          <w:sz w:val="20"/>
          <w:szCs w:val="20"/>
          <w:bdr w:val="none" w:sz="0" w:space="0" w:color="auto" w:frame="1"/>
        </w:rPr>
        <w:t>May not be combined with any other promotion or special offer.</w:t>
      </w:r>
    </w:p>
    <w:p w14:paraId="0D7C8F3D" w14:textId="77777777" w:rsidR="00DD44EE" w:rsidRPr="00DD44EE" w:rsidRDefault="00DD44EE" w:rsidP="00DD44EE">
      <w:pPr>
        <w:textAlignment w:val="baseline"/>
        <w:rPr>
          <w:rFonts w:ascii="Arial" w:hAnsi="Arial" w:cs="Arial"/>
          <w:color w:val="224466"/>
          <w:sz w:val="20"/>
          <w:szCs w:val="20"/>
        </w:rPr>
      </w:pPr>
      <w:r w:rsidRPr="00DD44EE">
        <w:rPr>
          <w:rFonts w:ascii="Arial" w:hAnsi="Arial" w:cs="Arial"/>
          <w:color w:val="224466"/>
          <w:sz w:val="20"/>
          <w:szCs w:val="20"/>
        </w:rPr>
        <w:t>For more information, e-mail </w:t>
      </w:r>
      <w:hyperlink r:id="rId34" w:history="1">
        <w:r w:rsidRPr="00DD44EE">
          <w:rPr>
            <w:rFonts w:ascii="Arial" w:hAnsi="Arial" w:cs="Arial"/>
            <w:b/>
            <w:bCs/>
            <w:color w:val="4466BB"/>
            <w:sz w:val="21"/>
            <w:szCs w:val="21"/>
            <w:u w:val="single"/>
            <w:bdr w:val="none" w:sz="0" w:space="0" w:color="auto" w:frame="1"/>
          </w:rPr>
          <w:t>clubs@arrl.org</w:t>
        </w:r>
      </w:hyperlink>
      <w:r w:rsidRPr="00DD44EE">
        <w:rPr>
          <w:rFonts w:ascii="Arial" w:hAnsi="Arial" w:cs="Arial"/>
          <w:color w:val="224466"/>
          <w:sz w:val="20"/>
          <w:szCs w:val="20"/>
        </w:rPr>
        <w:t>.</w:t>
      </w:r>
    </w:p>
    <w:p w14:paraId="7E8FBFFE" w14:textId="77777777" w:rsidR="00DD44EE" w:rsidRPr="00DD44EE" w:rsidRDefault="00DD44EE" w:rsidP="00DD44EE">
      <w:pPr>
        <w:textAlignment w:val="baseline"/>
        <w:rPr>
          <w:rFonts w:ascii="Arial" w:hAnsi="Arial" w:cs="Arial"/>
          <w:color w:val="224466"/>
          <w:sz w:val="20"/>
          <w:szCs w:val="20"/>
        </w:rPr>
      </w:pPr>
      <w:r w:rsidRPr="00DD44EE">
        <w:rPr>
          <w:rFonts w:ascii="Arial" w:hAnsi="Arial" w:cs="Arial"/>
          <w:color w:val="224466"/>
          <w:sz w:val="20"/>
          <w:szCs w:val="20"/>
        </w:rPr>
        <w:t>Follow the Go Now link for membership forms and reconcilation sheets.</w:t>
      </w:r>
    </w:p>
    <w:p w14:paraId="710C0FE0" w14:textId="5EB39E27" w:rsidR="008D67F2" w:rsidRDefault="008D67F2" w:rsidP="009C42BF">
      <w:pPr>
        <w:widowControl w:val="0"/>
        <w:contextualSpacing/>
        <w:rPr>
          <w:noProof/>
        </w:rPr>
      </w:pPr>
    </w:p>
    <w:p w14:paraId="2BC72D6B" w14:textId="70A33012" w:rsidR="006712A4" w:rsidRPr="008D67F2" w:rsidRDefault="006712A4" w:rsidP="006712A4">
      <w:pPr>
        <w:widowControl w:val="0"/>
        <w:contextualSpacing/>
        <w:jc w:val="center"/>
        <w:rPr>
          <w:noProof/>
        </w:rPr>
      </w:pPr>
      <w:r>
        <w:rPr>
          <w:noProof/>
        </w:rPr>
        <w:t>####</w:t>
      </w:r>
    </w:p>
    <w:p w14:paraId="0FE05809" w14:textId="2C9DFD54" w:rsidR="00E85EB2" w:rsidRDefault="00E85EB2" w:rsidP="009C42BF">
      <w:pPr>
        <w:widowControl w:val="0"/>
        <w:contextualSpacing/>
        <w:rPr>
          <w:noProof/>
        </w:rPr>
      </w:pPr>
    </w:p>
    <w:p w14:paraId="440C51DD" w14:textId="6CF779CE" w:rsidR="00E85EB2" w:rsidRDefault="00E85EB2" w:rsidP="009C42BF">
      <w:pPr>
        <w:widowControl w:val="0"/>
        <w:contextualSpacing/>
        <w:rPr>
          <w:noProof/>
        </w:rPr>
      </w:pPr>
      <w:bookmarkStart w:id="25" w:name="_Hlk66558163"/>
      <w:r w:rsidRPr="00E85EB2">
        <w:rPr>
          <w:rFonts w:ascii="Arial" w:hAnsi="Arial" w:cs="Arial"/>
          <w:b/>
          <w:bCs/>
          <w:color w:val="222222"/>
          <w:shd w:val="clear" w:color="auto" w:fill="FFFFFF"/>
        </w:rPr>
        <w:t>Massillon ARC</w:t>
      </w:r>
      <w:r w:rsidRPr="00E85EB2">
        <w:rPr>
          <w:rFonts w:ascii="Arial" w:hAnsi="Arial" w:cs="Arial"/>
          <w:color w:val="222222"/>
          <w:shd w:val="clear" w:color="auto" w:fill="FFFFFF"/>
        </w:rPr>
        <w:t xml:space="preserve"> Spring TailgateFest to be held at the MAPS Air Museum.</w:t>
      </w:r>
      <w:r w:rsidRPr="00E85EB2">
        <w:rPr>
          <w:rFonts w:ascii="Arial" w:hAnsi="Arial" w:cs="Arial"/>
          <w:color w:val="222222"/>
        </w:rPr>
        <w:br/>
      </w:r>
      <w:r w:rsidRPr="00E85EB2">
        <w:rPr>
          <w:rFonts w:ascii="Arial" w:hAnsi="Arial" w:cs="Arial"/>
          <w:color w:val="222222"/>
          <w:shd w:val="clear" w:color="auto" w:fill="FFFFFF"/>
        </w:rPr>
        <w:t>Entrance at 5383 Massillon Road just inside the Stark/Summit County line.</w:t>
      </w:r>
      <w:r w:rsidRPr="00E85EB2">
        <w:rPr>
          <w:rFonts w:ascii="Arial" w:hAnsi="Arial" w:cs="Arial"/>
          <w:color w:val="222222"/>
        </w:rPr>
        <w:br/>
      </w:r>
      <w:r w:rsidRPr="00E85EB2">
        <w:rPr>
          <w:rFonts w:ascii="Arial" w:hAnsi="Arial" w:cs="Arial"/>
          <w:color w:val="222222"/>
        </w:rPr>
        <w:br/>
      </w:r>
      <w:r w:rsidRPr="00E85EB2">
        <w:rPr>
          <w:rFonts w:ascii="Arial" w:hAnsi="Arial" w:cs="Arial"/>
          <w:color w:val="222222"/>
          <w:shd w:val="clear" w:color="auto" w:fill="FFFFFF"/>
        </w:rPr>
        <w:t>Date is Saturday, April 17 from 9 </w:t>
      </w:r>
      <w:hyperlink r:id="rId35" w:tgtFrame="_blank" w:history="1">
        <w:r w:rsidRPr="00E85EB2">
          <w:rPr>
            <w:rFonts w:ascii="Arial" w:hAnsi="Arial" w:cs="Arial"/>
            <w:color w:val="1155CC"/>
            <w:u w:val="single"/>
            <w:shd w:val="clear" w:color="auto" w:fill="FFFFFF"/>
          </w:rPr>
          <w:t>a.m.to</w:t>
        </w:r>
      </w:hyperlink>
      <w:r w:rsidRPr="00E85EB2">
        <w:rPr>
          <w:rFonts w:ascii="Arial" w:hAnsi="Arial" w:cs="Arial"/>
          <w:color w:val="222222"/>
          <w:shd w:val="clear" w:color="auto" w:fill="FFFFFF"/>
        </w:rPr>
        <w:t> 4 p.m. Cost is $5 per vehicle.</w:t>
      </w:r>
      <w:r w:rsidRPr="00E85EB2">
        <w:rPr>
          <w:rFonts w:ascii="Arial" w:hAnsi="Arial" w:cs="Arial"/>
          <w:color w:val="222222"/>
        </w:rPr>
        <w:br/>
      </w:r>
      <w:r w:rsidRPr="00E85EB2">
        <w:rPr>
          <w:rFonts w:ascii="Arial" w:hAnsi="Arial" w:cs="Arial"/>
          <w:color w:val="222222"/>
          <w:shd w:val="clear" w:color="auto" w:fill="FFFFFF"/>
        </w:rPr>
        <w:t>(for use of</w:t>
      </w:r>
      <w:r w:rsidR="00601124">
        <w:rPr>
          <w:rFonts w:ascii="Arial" w:hAnsi="Arial" w:cs="Arial"/>
          <w:color w:val="222222"/>
          <w:shd w:val="clear" w:color="auto" w:fill="FFFFFF"/>
        </w:rPr>
        <w:t xml:space="preserve"> </w:t>
      </w:r>
      <w:r w:rsidRPr="00E85EB2">
        <w:rPr>
          <w:rFonts w:ascii="Arial" w:hAnsi="Arial" w:cs="Arial"/>
          <w:color w:val="222222"/>
          <w:shd w:val="clear" w:color="auto" w:fill="FFFFFF"/>
        </w:rPr>
        <w:t>the facility)   No advance registration necessary. Bring your own tables.</w:t>
      </w:r>
      <w:r w:rsidRPr="00E85EB2">
        <w:rPr>
          <w:rFonts w:ascii="Arial" w:hAnsi="Arial" w:cs="Arial"/>
          <w:color w:val="222222"/>
        </w:rPr>
        <w:br/>
      </w:r>
      <w:r w:rsidRPr="00E85EB2">
        <w:rPr>
          <w:rFonts w:ascii="Arial" w:hAnsi="Arial" w:cs="Arial"/>
          <w:color w:val="222222"/>
          <w:shd w:val="clear" w:color="auto" w:fill="FFFFFF"/>
        </w:rPr>
        <w:t>(no large trailers) No charge for visitors.</w:t>
      </w:r>
    </w:p>
    <w:bookmarkEnd w:id="25"/>
    <w:p w14:paraId="59083FFC" w14:textId="6CCD4BEA" w:rsidR="002F632C" w:rsidRDefault="002F632C" w:rsidP="002F632C">
      <w:pPr>
        <w:widowControl w:val="0"/>
        <w:contextualSpacing/>
        <w:rPr>
          <w:noProof/>
        </w:rPr>
      </w:pPr>
    </w:p>
    <w:p w14:paraId="05D2D8C6" w14:textId="04D2CAD2"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3B13E8B2" w14:textId="77777777" w:rsidR="006F5815" w:rsidRDefault="006F5815" w:rsidP="009C42BF">
      <w:pPr>
        <w:widowControl w:val="0"/>
        <w:pBdr>
          <w:bottom w:val="thinThickThinMediumGap" w:sz="18" w:space="1" w:color="auto"/>
        </w:pBdr>
        <w:contextualSpacing/>
        <w:rPr>
          <w:noProof/>
        </w:rPr>
      </w:pPr>
    </w:p>
    <w:p w14:paraId="697744EB" w14:textId="77777777" w:rsidR="008B2773" w:rsidRDefault="008B2773" w:rsidP="008B2773">
      <w:pPr>
        <w:widowControl w:val="0"/>
        <w:ind w:left="4320" w:firstLine="720"/>
        <w:contextualSpacing/>
        <w:rPr>
          <w:noProof/>
        </w:rPr>
      </w:pPr>
    </w:p>
    <w:p w14:paraId="04580BAF" w14:textId="09F4D23E" w:rsidR="00AD7BF9" w:rsidRDefault="000F257D" w:rsidP="0057739B">
      <w:pPr>
        <w:widowControl w:val="0"/>
        <w:contextualSpacing/>
        <w:rPr>
          <w:rFonts w:ascii="Arial" w:hAnsi="Arial" w:cs="Arial"/>
        </w:rPr>
      </w:pPr>
      <w:r w:rsidRPr="000F257D">
        <w:rPr>
          <w:rFonts w:ascii="Arial" w:hAnsi="Arial" w:cs="Arial"/>
        </w:rPr>
        <w:t>Hi There</w:t>
      </w:r>
      <w:r>
        <w:rPr>
          <w:rFonts w:ascii="Arial" w:hAnsi="Arial" w:cs="Arial"/>
        </w:rPr>
        <w:t xml:space="preserve">!  </w:t>
      </w:r>
      <w:r w:rsidR="0057739B">
        <w:rPr>
          <w:rFonts w:ascii="Arial" w:hAnsi="Arial" w:cs="Arial"/>
        </w:rPr>
        <w:t xml:space="preserve">Yes, I’m still overwhelmed, but, I’m gaining on it!  If I owe you something, send me an email to </w:t>
      </w:r>
      <w:hyperlink r:id="rId36" w:history="1">
        <w:r w:rsidR="0057739B" w:rsidRPr="00FF5B1B">
          <w:rPr>
            <w:rStyle w:val="Hyperlink"/>
            <w:rFonts w:ascii="Arial" w:hAnsi="Arial" w:cs="Arial"/>
          </w:rPr>
          <w:t>wb8lcd@arrl.org</w:t>
        </w:r>
      </w:hyperlink>
      <w:r w:rsidR="0057739B">
        <w:rPr>
          <w:rFonts w:ascii="Arial" w:hAnsi="Arial" w:cs="Arial"/>
        </w:rPr>
        <w:t xml:space="preserve">.  Not that I’ve forgotten about it, but a kick in the pants will probably help.  One thing I can say about the Pandemic, it certainly hasn’t slowed down Ham Radio activity.  We’re doing some things differently, but we’ve made a huge jump into doing things on-line.  And that has opened up lots of opportunities that we have </w:t>
      </w:r>
      <w:r w:rsidR="005C06C0">
        <w:rPr>
          <w:rFonts w:ascii="Arial" w:hAnsi="Arial" w:cs="Arial"/>
        </w:rPr>
        <w:t xml:space="preserve">certainly </w:t>
      </w:r>
      <w:r w:rsidR="0057739B">
        <w:rPr>
          <w:rFonts w:ascii="Arial" w:hAnsi="Arial" w:cs="Arial"/>
        </w:rPr>
        <w:t>taken advantage of</w:t>
      </w:r>
      <w:r w:rsidR="005C06C0">
        <w:rPr>
          <w:rFonts w:ascii="Arial" w:hAnsi="Arial" w:cs="Arial"/>
        </w:rPr>
        <w:t xml:space="preserve">.  To that end, I will be making additions to the “Speakers Bureau” on the website.  Thanks to Zoom, getting a wide variety of speakers for your meetings has never been easier.  In the past 2 ½ months, I’ve seen some pretty interesting presentations.  As I’ve said many times, the OHIO SECTION is full of a lot of </w:t>
      </w:r>
      <w:r w:rsidR="005C06C0">
        <w:rPr>
          <w:rFonts w:ascii="Arial" w:hAnsi="Arial" w:cs="Arial"/>
          <w:i/>
          <w:iCs/>
        </w:rPr>
        <w:t xml:space="preserve">really </w:t>
      </w:r>
      <w:r w:rsidR="005C06C0">
        <w:rPr>
          <w:rFonts w:ascii="Arial" w:hAnsi="Arial" w:cs="Arial"/>
        </w:rPr>
        <w:t xml:space="preserve">talented and smart people.  I appreciate your willingness to </w:t>
      </w:r>
      <w:r w:rsidR="00AF18C1">
        <w:rPr>
          <w:rFonts w:ascii="Arial" w:hAnsi="Arial" w:cs="Arial"/>
        </w:rPr>
        <w:t xml:space="preserve">share with others.  </w:t>
      </w:r>
      <w:r w:rsidR="0001483A">
        <w:rPr>
          <w:rFonts w:ascii="Arial" w:hAnsi="Arial" w:cs="Arial"/>
        </w:rPr>
        <w:t xml:space="preserve"> Tom  WB8LCD</w:t>
      </w:r>
    </w:p>
    <w:p w14:paraId="32E683D9" w14:textId="082B6F21" w:rsidR="00AF18C1" w:rsidRDefault="00AF18C1" w:rsidP="0057739B">
      <w:pPr>
        <w:widowControl w:val="0"/>
        <w:contextualSpacing/>
        <w:rPr>
          <w:rFonts w:ascii="Arial" w:hAnsi="Arial" w:cs="Arial"/>
        </w:rPr>
      </w:pPr>
    </w:p>
    <w:p w14:paraId="0553092D" w14:textId="6B5FAA76" w:rsidR="00F70693" w:rsidRDefault="00F70693" w:rsidP="00F70693">
      <w:pPr>
        <w:widowControl w:val="0"/>
        <w:contextualSpacing/>
        <w:jc w:val="center"/>
        <w:rPr>
          <w:rFonts w:ascii="Arial" w:hAnsi="Arial" w:cs="Arial"/>
        </w:rPr>
      </w:pPr>
      <w:r>
        <w:rPr>
          <w:rFonts w:ascii="Arial" w:hAnsi="Arial" w:cs="Arial"/>
        </w:rPr>
        <w:t>####</w:t>
      </w:r>
    </w:p>
    <w:p w14:paraId="0888BAEE" w14:textId="0077EB25" w:rsidR="00F70693" w:rsidRDefault="00F70693" w:rsidP="0057739B">
      <w:pPr>
        <w:widowControl w:val="0"/>
        <w:contextualSpacing/>
        <w:rPr>
          <w:rFonts w:ascii="Arial" w:hAnsi="Arial" w:cs="Arial"/>
        </w:rPr>
      </w:pPr>
    </w:p>
    <w:p w14:paraId="63F1EF13" w14:textId="77777777" w:rsidR="00222633" w:rsidRPr="00222633" w:rsidRDefault="00222633" w:rsidP="00222633">
      <w:pPr>
        <w:ind w:left="720" w:right="720"/>
        <w:rPr>
          <w:rFonts w:ascii="Arial" w:hAnsi="Arial" w:cs="Arial"/>
        </w:rPr>
      </w:pPr>
      <w:r w:rsidRPr="00222633">
        <w:rPr>
          <w:rFonts w:ascii="Arial" w:hAnsi="Arial" w:cs="Arial"/>
        </w:rPr>
        <w:t>Decisions, Compromise and the Joy of Amateur Radio</w:t>
      </w:r>
    </w:p>
    <w:p w14:paraId="536D8A16" w14:textId="77777777" w:rsidR="00222633" w:rsidRPr="00222633" w:rsidRDefault="00222633" w:rsidP="00222633">
      <w:pPr>
        <w:ind w:left="720" w:right="720"/>
        <w:rPr>
          <w:rFonts w:ascii="Arial" w:hAnsi="Arial" w:cs="Arial"/>
        </w:rPr>
      </w:pPr>
    </w:p>
    <w:p w14:paraId="2C575432" w14:textId="6F948550" w:rsidR="00222633" w:rsidRPr="00222633" w:rsidRDefault="00222633" w:rsidP="00222633">
      <w:pPr>
        <w:ind w:left="720" w:right="720"/>
        <w:rPr>
          <w:rFonts w:ascii="Arial" w:hAnsi="Arial" w:cs="Arial"/>
        </w:rPr>
      </w:pPr>
      <w:r w:rsidRPr="00222633">
        <w:rPr>
          <w:rFonts w:ascii="Arial" w:hAnsi="Arial" w:cs="Arial"/>
        </w:rPr>
        <w:t>I was asked a rather interesting question today.  The specific question I will avoid mentioning to protect the innocent.  It was though a valid question and I am sure most of us as amateurs have heard some version of it a few times.  So</w:t>
      </w:r>
      <w:r w:rsidR="006712A4">
        <w:rPr>
          <w:rFonts w:ascii="Arial" w:hAnsi="Arial" w:cs="Arial"/>
        </w:rPr>
        <w:t>,</w:t>
      </w:r>
      <w:r w:rsidRPr="00222633">
        <w:rPr>
          <w:rFonts w:ascii="Arial" w:hAnsi="Arial" w:cs="Arial"/>
        </w:rPr>
        <w:t xml:space="preserve"> what do you tell someone just getting into the hobby when you are asked something like, “What radio should I buy”?  My standard response is usually, buy what you want.  But let me explain. There are decisions to be made.</w:t>
      </w:r>
    </w:p>
    <w:p w14:paraId="2D45D2B7" w14:textId="77777777" w:rsidR="00222633" w:rsidRPr="00222633" w:rsidRDefault="00222633" w:rsidP="00222633">
      <w:pPr>
        <w:ind w:left="720" w:right="720"/>
        <w:rPr>
          <w:rFonts w:ascii="Arial" w:hAnsi="Arial" w:cs="Arial"/>
        </w:rPr>
      </w:pPr>
      <w:r w:rsidRPr="00222633">
        <w:rPr>
          <w:rFonts w:ascii="Arial" w:hAnsi="Arial" w:cs="Arial"/>
        </w:rPr>
        <w:t xml:space="preserve"> </w:t>
      </w:r>
    </w:p>
    <w:p w14:paraId="6AB17412" w14:textId="77777777" w:rsidR="00222633" w:rsidRPr="00222633" w:rsidRDefault="00222633" w:rsidP="00222633">
      <w:pPr>
        <w:ind w:left="720" w:right="720"/>
        <w:rPr>
          <w:rFonts w:ascii="Arial" w:hAnsi="Arial" w:cs="Arial"/>
        </w:rPr>
      </w:pPr>
      <w:r w:rsidRPr="00222633">
        <w:rPr>
          <w:rFonts w:ascii="Arial" w:hAnsi="Arial" w:cs="Arial"/>
        </w:rPr>
        <w:t xml:space="preserve">Amateur Radio is not unlike the many other hobbies or ventures we might get into during our lives.  It’s at best a compromise for most of us.  Yes it is.  There are four elements at least which have near unlimited possibilities or constraints.  </w:t>
      </w:r>
      <w:r w:rsidRPr="00222633">
        <w:rPr>
          <w:rFonts w:ascii="Arial" w:hAnsi="Arial" w:cs="Arial"/>
          <w:b/>
        </w:rPr>
        <w:t>Money</w:t>
      </w:r>
      <w:r w:rsidRPr="00222633">
        <w:rPr>
          <w:rFonts w:ascii="Arial" w:hAnsi="Arial" w:cs="Arial"/>
        </w:rPr>
        <w:t xml:space="preserve">, we all, at least most of us will have some limits on what amount of our discretionary income is available.  </w:t>
      </w:r>
      <w:r w:rsidRPr="00222633">
        <w:rPr>
          <w:rFonts w:ascii="Arial" w:hAnsi="Arial" w:cs="Arial"/>
          <w:b/>
        </w:rPr>
        <w:t>Time</w:t>
      </w:r>
      <w:r w:rsidRPr="00222633">
        <w:rPr>
          <w:rFonts w:ascii="Arial" w:hAnsi="Arial" w:cs="Arial"/>
        </w:rPr>
        <w:t xml:space="preserve">, here again we are all over the spectrum.  No pun intended.  Work, family life, church and other obligations do not magically go way when we take up a new interest.  </w:t>
      </w:r>
      <w:r w:rsidRPr="00222633">
        <w:rPr>
          <w:rFonts w:ascii="Arial" w:hAnsi="Arial" w:cs="Arial"/>
          <w:b/>
        </w:rPr>
        <w:t>Space</w:t>
      </w:r>
      <w:r w:rsidRPr="00222633">
        <w:rPr>
          <w:rFonts w:ascii="Arial" w:hAnsi="Arial" w:cs="Arial"/>
        </w:rPr>
        <w:t xml:space="preserve">, how much do you have?  Where is your radio room or area going to be?  What kind of space do you have for antennas?  Finally that fourth element that we joke about, have you gotten </w:t>
      </w:r>
      <w:r w:rsidRPr="00222633">
        <w:rPr>
          <w:rFonts w:ascii="Arial" w:hAnsi="Arial" w:cs="Arial"/>
          <w:b/>
        </w:rPr>
        <w:t>your kitchen pass</w:t>
      </w:r>
      <w:r w:rsidRPr="00222633">
        <w:rPr>
          <w:rFonts w:ascii="Arial" w:hAnsi="Arial" w:cs="Arial"/>
        </w:rPr>
        <w:t xml:space="preserve"> before you proceed?  I often hung out at Universal Radio on Saturday mornings.  It was a great place to run into valued friends and many of those who enjoyed our hobby.  I can remember more than once a fellow Ham entered the store and walked up to the counter with a box containing a new piece of equipment and with a sad face asked to return it, admitting his XYL had said </w:t>
      </w:r>
      <w:r w:rsidRPr="00222633">
        <w:rPr>
          <w:rFonts w:ascii="Arial" w:hAnsi="Arial" w:cs="Arial"/>
          <w:b/>
        </w:rPr>
        <w:t>no</w:t>
      </w:r>
      <w:r w:rsidRPr="00222633">
        <w:rPr>
          <w:rFonts w:ascii="Arial" w:hAnsi="Arial" w:cs="Arial"/>
        </w:rPr>
        <w:t xml:space="preserve"> to the purchase.  My friends, he had neglected to get that </w:t>
      </w:r>
      <w:r w:rsidRPr="00222633">
        <w:rPr>
          <w:rFonts w:ascii="Arial" w:hAnsi="Arial" w:cs="Arial"/>
          <w:b/>
        </w:rPr>
        <w:t>kitchen pass</w:t>
      </w:r>
      <w:r w:rsidRPr="00222633">
        <w:rPr>
          <w:rFonts w:ascii="Arial" w:hAnsi="Arial" w:cs="Arial"/>
        </w:rPr>
        <w:t xml:space="preserve"> first.  Don’t make this mistake.  It’s embarrassing.  Be ready to compromise in order to make this the best experience possible. And if your wife says, get whatever you want, please tell her that she is the best XYL in the world.  </w:t>
      </w:r>
    </w:p>
    <w:p w14:paraId="34BEBC38" w14:textId="77777777" w:rsidR="00222633" w:rsidRPr="00222633" w:rsidRDefault="00222633" w:rsidP="00222633">
      <w:pPr>
        <w:ind w:left="720" w:right="720"/>
        <w:rPr>
          <w:rFonts w:ascii="Arial" w:hAnsi="Arial" w:cs="Arial"/>
        </w:rPr>
      </w:pPr>
      <w:r w:rsidRPr="00222633">
        <w:rPr>
          <w:rFonts w:ascii="Arial" w:hAnsi="Arial" w:cs="Arial"/>
        </w:rPr>
        <w:t xml:space="preserve"> </w:t>
      </w:r>
    </w:p>
    <w:p w14:paraId="42B1AC0E" w14:textId="352269C2" w:rsidR="00F70693" w:rsidRDefault="00222633" w:rsidP="00222633">
      <w:pPr>
        <w:ind w:left="720" w:right="720"/>
        <w:rPr>
          <w:rFonts w:ascii="Arial" w:hAnsi="Arial" w:cs="Arial"/>
        </w:rPr>
      </w:pPr>
      <w:r w:rsidRPr="00222633">
        <w:rPr>
          <w:rFonts w:ascii="Arial" w:hAnsi="Arial" w:cs="Arial"/>
        </w:rPr>
        <w:t>So</w:t>
      </w:r>
      <w:r w:rsidR="006712A4">
        <w:rPr>
          <w:rFonts w:ascii="Arial" w:hAnsi="Arial" w:cs="Arial"/>
        </w:rPr>
        <w:t>,</w:t>
      </w:r>
      <w:r w:rsidRPr="00222633">
        <w:rPr>
          <w:rFonts w:ascii="Arial" w:hAnsi="Arial" w:cs="Arial"/>
        </w:rPr>
        <w:t xml:space="preserve"> after considering all these </w:t>
      </w:r>
      <w:r w:rsidR="006712A4" w:rsidRPr="00222633">
        <w:rPr>
          <w:rFonts w:ascii="Arial" w:hAnsi="Arial" w:cs="Arial"/>
        </w:rPr>
        <w:t>above-mentioned</w:t>
      </w:r>
      <w:r w:rsidRPr="00222633">
        <w:rPr>
          <w:rFonts w:ascii="Arial" w:hAnsi="Arial" w:cs="Arial"/>
        </w:rPr>
        <w:t xml:space="preserve"> variables and if you can sort that all out, you still must decide what you will eventually purchase.  Other Hams will offer their recommendations.  Honestly now, have you ever heard someone who just purchased a new car tell you that they absolutely hate it?  Shoot no, they spent some time looking first probably in a showroom and after smelling that new car aroma, made up their mind.  They are going to extol the virtues of that vehicle at least until they buy the next one.  </w:t>
      </w:r>
    </w:p>
    <w:p w14:paraId="043FF4B2" w14:textId="7094D33B" w:rsidR="00F70693" w:rsidRDefault="00F70693" w:rsidP="00F70693">
      <w:pPr>
        <w:ind w:right="720"/>
        <w:rPr>
          <w:rFonts w:ascii="Arial" w:hAnsi="Arial" w:cs="Arial"/>
        </w:rPr>
      </w:pPr>
    </w:p>
    <w:p w14:paraId="28C9F7E7"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1447767B" w14:textId="501B4EFA" w:rsidR="00222633" w:rsidRPr="00222633" w:rsidRDefault="00222633" w:rsidP="00222633">
      <w:pPr>
        <w:ind w:left="720" w:right="720"/>
        <w:rPr>
          <w:rFonts w:ascii="Arial" w:hAnsi="Arial" w:cs="Arial"/>
        </w:rPr>
      </w:pPr>
      <w:r w:rsidRPr="00222633">
        <w:rPr>
          <w:rFonts w:ascii="Arial" w:hAnsi="Arial" w:cs="Arial"/>
        </w:rPr>
        <w:lastRenderedPageBreak/>
        <w:t>But do ask.  You can still get some pretty good ideas on features, price and other factors that will be important to you.  Just ask the same questions of several Hams.  Gather as much information as you can.</w:t>
      </w:r>
    </w:p>
    <w:p w14:paraId="149900C3" w14:textId="77777777" w:rsidR="00222633" w:rsidRPr="00222633" w:rsidRDefault="00222633" w:rsidP="00F42467">
      <w:pPr>
        <w:ind w:right="720"/>
        <w:rPr>
          <w:rFonts w:ascii="Arial" w:hAnsi="Arial" w:cs="Arial"/>
        </w:rPr>
      </w:pPr>
      <w:r w:rsidRPr="00222633">
        <w:rPr>
          <w:rFonts w:ascii="Arial" w:hAnsi="Arial" w:cs="Arial"/>
        </w:rPr>
        <w:t xml:space="preserve"> </w:t>
      </w:r>
    </w:p>
    <w:p w14:paraId="4CBEF588" w14:textId="77777777" w:rsidR="00222633" w:rsidRPr="00222633" w:rsidRDefault="00222633" w:rsidP="00222633">
      <w:pPr>
        <w:ind w:left="720" w:right="720"/>
        <w:rPr>
          <w:rFonts w:ascii="Arial" w:hAnsi="Arial" w:cs="Arial"/>
        </w:rPr>
      </w:pPr>
      <w:r w:rsidRPr="00222633">
        <w:rPr>
          <w:rFonts w:ascii="Arial" w:hAnsi="Arial" w:cs="Arial"/>
        </w:rPr>
        <w:t>So how do we sum up the answer to the question?  What rig do I buy?  Again, I’ll say, “Buy what you want”.  Take some time and gather information and if at all possible visit one of the vendors to get some hands on exposure.  Tell them what you are interested in.  Let them know you are a beginning Amateur.  They can offer some excellent guidance and keep you from making an expensive mistake due to lack of knowledge.  Many Amateurs would love to show you their rig(s), station setup and of course tell you about antennas and other goodies that will eventually fill your shack.  Take advantage of this and any other sources you can find.  Most of all, don’t hurry.  Take your time and make your first investment one that can serve you for many years into the future of your Amateur Radio life.  You will find that Joy if you apply the right effort to it up front.</w:t>
      </w:r>
    </w:p>
    <w:p w14:paraId="54DE4131" w14:textId="77777777" w:rsidR="00222633" w:rsidRPr="00222633" w:rsidRDefault="00222633" w:rsidP="00222633">
      <w:pPr>
        <w:ind w:left="720" w:right="720"/>
        <w:rPr>
          <w:rFonts w:ascii="Arial" w:hAnsi="Arial" w:cs="Arial"/>
        </w:rPr>
      </w:pPr>
    </w:p>
    <w:p w14:paraId="6D77C605" w14:textId="77777777" w:rsidR="00222633" w:rsidRPr="00222633" w:rsidRDefault="00222633" w:rsidP="00222633">
      <w:pPr>
        <w:ind w:left="720" w:right="720"/>
        <w:rPr>
          <w:rFonts w:ascii="Arial" w:hAnsi="Arial" w:cs="Arial"/>
        </w:rPr>
      </w:pPr>
      <w:r w:rsidRPr="00222633">
        <w:rPr>
          <w:rFonts w:ascii="Arial" w:hAnsi="Arial" w:cs="Arial"/>
        </w:rPr>
        <w:t>73,</w:t>
      </w:r>
    </w:p>
    <w:p w14:paraId="26F4AA20" w14:textId="77777777" w:rsidR="00222633" w:rsidRPr="00222633" w:rsidRDefault="00222633" w:rsidP="00222633">
      <w:pPr>
        <w:ind w:left="720" w:right="720"/>
        <w:rPr>
          <w:rFonts w:ascii="Arial" w:hAnsi="Arial" w:cs="Arial"/>
        </w:rPr>
      </w:pPr>
    </w:p>
    <w:p w14:paraId="132F4E4B" w14:textId="77777777" w:rsidR="00222633" w:rsidRPr="00222633" w:rsidRDefault="00222633" w:rsidP="00222633">
      <w:pPr>
        <w:ind w:left="720" w:right="720"/>
        <w:rPr>
          <w:rFonts w:ascii="Arial" w:hAnsi="Arial" w:cs="Arial"/>
        </w:rPr>
      </w:pPr>
      <w:r w:rsidRPr="00222633">
        <w:rPr>
          <w:rFonts w:ascii="Arial" w:hAnsi="Arial" w:cs="Arial"/>
        </w:rPr>
        <w:t>Jim W8ERW</w:t>
      </w:r>
    </w:p>
    <w:p w14:paraId="581FF9A1" w14:textId="56C61DB7" w:rsidR="000F257D" w:rsidRDefault="000F257D" w:rsidP="0009225E">
      <w:pPr>
        <w:widowControl w:val="0"/>
        <w:contextualSpacing/>
        <w:rPr>
          <w:rFonts w:ascii="Arial" w:hAnsi="Arial" w:cs="Arial"/>
        </w:rPr>
      </w:pPr>
    </w:p>
    <w:p w14:paraId="0A9B815E" w14:textId="4F71F54D" w:rsidR="0064081B" w:rsidRPr="00D86A79" w:rsidRDefault="0064081B" w:rsidP="0064081B">
      <w:pPr>
        <w:widowControl w:val="0"/>
        <w:contextualSpacing/>
        <w:rPr>
          <w:rFonts w:ascii="Perpetua" w:hAnsi="Perpetua"/>
          <w:sz w:val="20"/>
          <w:szCs w:val="20"/>
          <w:u w:val="single"/>
        </w:rPr>
      </w:pPr>
    </w:p>
    <w:p w14:paraId="6A174F70" w14:textId="073D6558" w:rsidR="00532D31" w:rsidRDefault="007B69C1" w:rsidP="009C42BF">
      <w:pPr>
        <w:widowControl w:val="0"/>
        <w:contextualSpacing/>
        <w:rPr>
          <w:b/>
          <w:bCs/>
          <w:i/>
          <w:iCs/>
          <w:sz w:val="28"/>
          <w:szCs w:val="28"/>
        </w:rPr>
      </w:pPr>
      <w:r>
        <w:pict w14:anchorId="2013D6A6">
          <v:rect id="_x0000_i1029" style="width:0;height:1.5pt" o:hrstd="t" o:hr="t" fillcolor="#a0a0a0" stroked="f"/>
        </w:pict>
      </w:r>
    </w:p>
    <w:p w14:paraId="7830118C" w14:textId="39AA00F7" w:rsidR="00F42467" w:rsidRDefault="00F42467" w:rsidP="00DC0527">
      <w:pPr>
        <w:shd w:val="clear" w:color="auto" w:fill="FFFFFF"/>
        <w:rPr>
          <w:rFonts w:cs="Courier New"/>
          <w:color w:val="000000"/>
        </w:rPr>
      </w:pPr>
      <w:r>
        <w:rPr>
          <w:noProof/>
          <w14:ligatures w14:val="standard"/>
          <w14:cntxtAlts/>
        </w:rPr>
        <w:drawing>
          <wp:anchor distT="0" distB="0" distL="114300" distR="114300" simplePos="0" relativeHeight="252895232" behindDoc="0" locked="0" layoutInCell="1" allowOverlap="1" wp14:anchorId="1602F38F" wp14:editId="49F3E390">
            <wp:simplePos x="0" y="0"/>
            <wp:positionH relativeFrom="margin">
              <wp:align>right</wp:align>
            </wp:positionH>
            <wp:positionV relativeFrom="paragraph">
              <wp:posOffset>89535</wp:posOffset>
            </wp:positionV>
            <wp:extent cx="1554480" cy="182880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pic:spPr>
                </pic:pic>
              </a:graphicData>
            </a:graphic>
            <wp14:sizeRelH relativeFrom="page">
              <wp14:pctWidth>0</wp14:pctWidth>
            </wp14:sizeRelH>
            <wp14:sizeRelV relativeFrom="page">
              <wp14:pctHeight>0</wp14:pctHeight>
            </wp14:sizeRelV>
          </wp:anchor>
        </w:drawing>
      </w:r>
    </w:p>
    <w:p w14:paraId="470FEDEB" w14:textId="3043F20F" w:rsidR="00DC0527" w:rsidRPr="00F42467" w:rsidRDefault="00DC0527" w:rsidP="00F42467">
      <w:pPr>
        <w:shd w:val="clear" w:color="auto" w:fill="FFFFFF"/>
        <w:jc w:val="center"/>
        <w:rPr>
          <w:rFonts w:cs="Courier New"/>
          <w:b/>
          <w:bCs/>
          <w:i/>
          <w:iCs/>
          <w:color w:val="000000"/>
          <w:sz w:val="28"/>
          <w:szCs w:val="28"/>
        </w:rPr>
      </w:pPr>
      <w:bookmarkStart w:id="26" w:name="DX"/>
      <w:bookmarkEnd w:id="26"/>
      <w:r w:rsidRPr="00F42467">
        <w:rPr>
          <w:rFonts w:cs="Courier New"/>
          <w:b/>
          <w:bCs/>
          <w:i/>
          <w:iCs/>
          <w:color w:val="000000"/>
          <w:sz w:val="28"/>
          <w:szCs w:val="28"/>
        </w:rPr>
        <w:t>DX This Week – 5W0GC – Part 2</w:t>
      </w:r>
    </w:p>
    <w:p w14:paraId="49272DA8" w14:textId="10D165C3" w:rsidR="00DC0527" w:rsidRPr="00F42467" w:rsidRDefault="00DC0527" w:rsidP="00F42467">
      <w:pPr>
        <w:shd w:val="clear" w:color="auto" w:fill="FFFFFF"/>
        <w:jc w:val="center"/>
        <w:rPr>
          <w:rFonts w:cs="Courier New"/>
          <w:b/>
          <w:bCs/>
          <w:i/>
          <w:iCs/>
          <w:color w:val="000000"/>
          <w:sz w:val="28"/>
          <w:szCs w:val="28"/>
        </w:rPr>
      </w:pPr>
      <w:r w:rsidRPr="00F42467">
        <w:rPr>
          <w:rFonts w:cs="Courier New"/>
          <w:b/>
          <w:bCs/>
          <w:i/>
          <w:iCs/>
          <w:color w:val="000000"/>
          <w:sz w:val="28"/>
          <w:szCs w:val="28"/>
        </w:rPr>
        <w:t>Bill AJ8B (aj8b@arrl.net, @AJ8B, or www.aj8b.com)</w:t>
      </w:r>
    </w:p>
    <w:p w14:paraId="7F0F6556" w14:textId="4C39AFAC" w:rsidR="00DC0527" w:rsidRPr="00F42467" w:rsidRDefault="00DC0527" w:rsidP="00F42467">
      <w:pPr>
        <w:shd w:val="clear" w:color="auto" w:fill="FFFFFF"/>
        <w:jc w:val="center"/>
        <w:rPr>
          <w:rFonts w:cs="Courier New"/>
          <w:b/>
          <w:bCs/>
          <w:i/>
          <w:iCs/>
          <w:color w:val="000000"/>
          <w:sz w:val="28"/>
          <w:szCs w:val="28"/>
        </w:rPr>
      </w:pPr>
      <w:r w:rsidRPr="00F42467">
        <w:rPr>
          <w:rFonts w:cs="Courier New"/>
          <w:b/>
          <w:bCs/>
          <w:i/>
          <w:iCs/>
          <w:color w:val="000000"/>
          <w:sz w:val="28"/>
          <w:szCs w:val="28"/>
        </w:rPr>
        <w:t>CWOPs Member #1567</w:t>
      </w:r>
    </w:p>
    <w:p w14:paraId="0CAF963F" w14:textId="77777777" w:rsidR="00DC0527" w:rsidRDefault="00DC0527" w:rsidP="00DC0527">
      <w:pPr>
        <w:shd w:val="clear" w:color="auto" w:fill="FFFFFF"/>
        <w:ind w:firstLine="720"/>
        <w:rPr>
          <w:rFonts w:cs="Courier New"/>
          <w:color w:val="000000"/>
        </w:rPr>
      </w:pPr>
    </w:p>
    <w:p w14:paraId="4723A80F" w14:textId="77777777" w:rsidR="00DC0527" w:rsidRDefault="00DC0527" w:rsidP="00F42467">
      <w:pPr>
        <w:shd w:val="clear" w:color="auto" w:fill="FFFFFF"/>
        <w:rPr>
          <w:rFonts w:cs="Courier New"/>
          <w:color w:val="000000"/>
        </w:rPr>
      </w:pPr>
      <w:r>
        <w:rPr>
          <w:rFonts w:cs="Courier New"/>
          <w:color w:val="000000"/>
        </w:rPr>
        <w:t>The Midwest DX Cluster spots included Australia, Alaska, Belize, Bulgaria, Cayman Islands, China, Curacao, Dominican Republic, European Russia, Hawaii, Indonesia, Japan, Kazakhstan, Martinique, Mexico, Puerto Rico, Republic of Korea, Slovenia, and Wales. This brings the total number of entities spotted in the Midwest in 2021to 146! There was some major solar disruptions this past week and I am sure that contributed to the spots!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C0527" w14:paraId="30F82096" w14:textId="77777777" w:rsidTr="00DC0527">
        <w:tc>
          <w:tcPr>
            <w:tcW w:w="9360" w:type="dxa"/>
          </w:tcPr>
          <w:p w14:paraId="3DF311A1" w14:textId="77777777" w:rsidR="00DC0527" w:rsidRDefault="00DC0527">
            <w:pPr>
              <w:rPr>
                <w:noProof/>
                <w:color w:val="202020"/>
              </w:rPr>
            </w:pPr>
          </w:p>
        </w:tc>
      </w:tr>
    </w:tbl>
    <w:p w14:paraId="3A06DED4" w14:textId="77777777" w:rsidR="00DC0527" w:rsidRDefault="00DC0527" w:rsidP="00DC0527">
      <w:pPr>
        <w:pStyle w:val="Heading1"/>
        <w:jc w:val="center"/>
        <w:rPr>
          <w:rFonts w:ascii="Arial" w:hAnsi="Arial" w:cs="Arial"/>
          <w:i/>
          <w:iCs/>
          <w:color w:val="000000"/>
        </w:rPr>
      </w:pPr>
      <w:r>
        <w:rPr>
          <w:rFonts w:ascii="Arial" w:hAnsi="Arial" w:cs="Arial"/>
          <w:i/>
          <w:iCs/>
          <w:color w:val="000000"/>
        </w:rPr>
        <w:t>DAH DIT DIT DIT DAH      DAH DIT DIT DIT DAH</w:t>
      </w:r>
    </w:p>
    <w:p w14:paraId="082C082C" w14:textId="77777777" w:rsidR="00B40D1D" w:rsidRDefault="00B40D1D" w:rsidP="00B40D1D">
      <w:r>
        <w:t>I received cards from Enrico, I4GAD in Italy, and CN17SG and 5E7SG, both from Morocco.   Let me know what you received.</w:t>
      </w:r>
    </w:p>
    <w:p w14:paraId="32C2C748" w14:textId="122B008E" w:rsidR="00B40D1D" w:rsidRDefault="00E30FC8" w:rsidP="00B40D1D">
      <w:r>
        <w:rPr>
          <w:noProof/>
        </w:rPr>
        <w:drawing>
          <wp:anchor distT="0" distB="0" distL="114300" distR="114300" simplePos="0" relativeHeight="252908544" behindDoc="1" locked="0" layoutInCell="1" allowOverlap="1" wp14:anchorId="26B6C599" wp14:editId="6DE34499">
            <wp:simplePos x="0" y="0"/>
            <wp:positionH relativeFrom="column">
              <wp:posOffset>3672840</wp:posOffset>
            </wp:positionH>
            <wp:positionV relativeFrom="paragraph">
              <wp:posOffset>4445</wp:posOffset>
            </wp:positionV>
            <wp:extent cx="2522855" cy="1733550"/>
            <wp:effectExtent l="0" t="0" r="0" b="0"/>
            <wp:wrapTight wrapText="bothSides">
              <wp:wrapPolygon edited="0">
                <wp:start x="0" y="0"/>
                <wp:lineTo x="0" y="21363"/>
                <wp:lineTo x="21366" y="21363"/>
                <wp:lineTo x="21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28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7520" behindDoc="1" locked="0" layoutInCell="1" allowOverlap="1" wp14:anchorId="0F3782DC" wp14:editId="7878CE39">
            <wp:simplePos x="0" y="0"/>
            <wp:positionH relativeFrom="column">
              <wp:posOffset>580390</wp:posOffset>
            </wp:positionH>
            <wp:positionV relativeFrom="paragraph">
              <wp:posOffset>61595</wp:posOffset>
            </wp:positionV>
            <wp:extent cx="2628265" cy="1695450"/>
            <wp:effectExtent l="0" t="0" r="635" b="0"/>
            <wp:wrapTight wrapText="bothSides">
              <wp:wrapPolygon edited="0">
                <wp:start x="0" y="0"/>
                <wp:lineTo x="0" y="21357"/>
                <wp:lineTo x="21449" y="21357"/>
                <wp:lineTo x="214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26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70D50" w14:textId="7E459C7D" w:rsidR="00B40D1D" w:rsidRDefault="00B40D1D" w:rsidP="00B40D1D"/>
    <w:p w14:paraId="257686CE" w14:textId="5A4D73CF" w:rsidR="00B40D1D" w:rsidRDefault="00B40D1D" w:rsidP="00B40D1D"/>
    <w:p w14:paraId="56F7CA56" w14:textId="089F2AA4" w:rsidR="00B40D1D" w:rsidRDefault="00B40D1D" w:rsidP="00B40D1D"/>
    <w:p w14:paraId="3615A40F" w14:textId="2BAEE8E3" w:rsidR="00B40D1D" w:rsidRDefault="00B40D1D" w:rsidP="00B40D1D"/>
    <w:p w14:paraId="47C7436A" w14:textId="38B806EB" w:rsidR="00B40D1D" w:rsidRDefault="00B40D1D" w:rsidP="00B40D1D">
      <w:pPr>
        <w:rPr>
          <w:noProof/>
        </w:rPr>
      </w:pPr>
      <w:r w:rsidRPr="00B40D1D">
        <w:rPr>
          <w:noProof/>
        </w:rPr>
        <w:t xml:space="preserve"> </w:t>
      </w:r>
    </w:p>
    <w:p w14:paraId="349F37AB" w14:textId="6E3E7629" w:rsidR="00DC0527" w:rsidRDefault="00DC0527" w:rsidP="00DC0527">
      <w:pPr>
        <w:rPr>
          <w:rFonts w:ascii="Perpetua" w:hAnsi="Perpetua"/>
          <w:color w:val="202020"/>
        </w:rPr>
      </w:pPr>
    </w:p>
    <w:p w14:paraId="25FF9777" w14:textId="5A40A8D8" w:rsidR="00B40D1D" w:rsidRDefault="00B40D1D" w:rsidP="00DC0527">
      <w:pPr>
        <w:rPr>
          <w:rFonts w:ascii="Perpetua" w:hAnsi="Perpetua"/>
          <w:color w:val="202020"/>
        </w:rPr>
      </w:pPr>
    </w:p>
    <w:p w14:paraId="7D9A50DD" w14:textId="3944FC29" w:rsidR="00B40D1D" w:rsidRDefault="00B40D1D" w:rsidP="00DC0527">
      <w:pPr>
        <w:rPr>
          <w:rFonts w:ascii="Perpetua" w:hAnsi="Perpetua"/>
          <w:color w:val="202020"/>
        </w:rPr>
      </w:pPr>
    </w:p>
    <w:p w14:paraId="0E25C7D1" w14:textId="09ADB972" w:rsidR="00B40D1D" w:rsidRDefault="00B40D1D" w:rsidP="00DC0527">
      <w:pPr>
        <w:rPr>
          <w:rFonts w:ascii="Perpetua" w:hAnsi="Perpetua"/>
          <w:color w:val="202020"/>
        </w:rPr>
      </w:pPr>
    </w:p>
    <w:p w14:paraId="7BA2EEA1" w14:textId="34A994AB" w:rsidR="00B40D1D" w:rsidRDefault="00B40D1D" w:rsidP="00DC0527">
      <w:pPr>
        <w:rPr>
          <w:rFonts w:ascii="Perpetua" w:hAnsi="Perpetua"/>
          <w:color w:val="202020"/>
        </w:rPr>
      </w:pPr>
    </w:p>
    <w:p w14:paraId="67380E91"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1C0D3895" w14:textId="77777777" w:rsidR="00DC0527" w:rsidRDefault="00DC0527" w:rsidP="00DC0527">
      <w:pPr>
        <w:pStyle w:val="Heading1"/>
        <w:jc w:val="center"/>
        <w:rPr>
          <w:rFonts w:ascii="Arial" w:hAnsi="Arial" w:cs="Arial"/>
          <w:i/>
          <w:iCs/>
          <w:color w:val="000000"/>
        </w:rPr>
      </w:pPr>
      <w:r>
        <w:rPr>
          <w:rFonts w:ascii="Arial" w:hAnsi="Arial" w:cs="Arial"/>
          <w:i/>
          <w:iCs/>
          <w:color w:val="000000"/>
        </w:rPr>
        <w:lastRenderedPageBreak/>
        <w:t>DAH DIT DIT DIT DAH      DAH DIT DIT DIT DAH</w:t>
      </w:r>
    </w:p>
    <w:p w14:paraId="6DFE182F" w14:textId="77777777" w:rsidR="00F70693" w:rsidRDefault="00F70693" w:rsidP="00DC0527">
      <w:pPr>
        <w:rPr>
          <w:rFonts w:cs="Helvetica"/>
          <w:b/>
          <w:bCs/>
          <w:shd w:val="clear" w:color="auto" w:fill="FFFFFF"/>
        </w:rPr>
      </w:pPr>
    </w:p>
    <w:p w14:paraId="3D1BD266" w14:textId="5EE76442" w:rsidR="00DC0527" w:rsidRDefault="00DC0527" w:rsidP="00DC0527">
      <w:pPr>
        <w:rPr>
          <w:rStyle w:val="Strong"/>
          <w:rFonts w:ascii="Perpetua" w:hAnsi="Perpetua" w:cs="Helvetica"/>
          <w:color w:val="FF0000"/>
          <w:sz w:val="28"/>
          <w:szCs w:val="28"/>
          <w:shd w:val="clear" w:color="auto" w:fill="FFFFFF"/>
          <w14:ligatures w14:val="standard"/>
        </w:rPr>
      </w:pPr>
      <w:r>
        <w:rPr>
          <w:rFonts w:cs="Helvetica"/>
          <w:b/>
          <w:bCs/>
          <w:shd w:val="clear" w:color="auto" w:fill="FFFFFF"/>
        </w:rPr>
        <w:t xml:space="preserve">Thanks to the Dean of 60 Meters, </w:t>
      </w:r>
      <w:r>
        <w:rPr>
          <w:rStyle w:val="Strong"/>
          <w:rFonts w:cs="Helvetica"/>
          <w:color w:val="FF0000"/>
          <w:shd w:val="clear" w:color="auto" w:fill="FFFFFF"/>
        </w:rPr>
        <w:t xml:space="preserve">Joe Pater - W8GEX, </w:t>
      </w:r>
      <w:r>
        <w:rPr>
          <w:rFonts w:cs="Helvetica"/>
          <w:b/>
          <w:bCs/>
          <w:shd w:val="clear" w:color="auto" w:fill="FFFFFF"/>
        </w:rPr>
        <w:t>for this update</w:t>
      </w:r>
    </w:p>
    <w:p w14:paraId="6F637668" w14:textId="77777777" w:rsidR="00DC0527" w:rsidRDefault="00DC0527" w:rsidP="00DC0527">
      <w:pPr>
        <w:rPr>
          <w:rStyle w:val="Strong"/>
          <w:rFonts w:cs="Helvetica"/>
          <w:color w:val="FF0000"/>
          <w:shd w:val="clear" w:color="auto" w:fill="FFFFFF"/>
        </w:rPr>
      </w:pPr>
    </w:p>
    <w:p w14:paraId="55C26E70" w14:textId="77777777" w:rsidR="00DC0527" w:rsidRDefault="00DC0527" w:rsidP="00DC0527">
      <w:pPr>
        <w:ind w:firstLine="720"/>
        <w:rPr>
          <w:color w:val="202020"/>
        </w:rPr>
      </w:pPr>
      <w:r>
        <w:rPr>
          <w:rFonts w:cs="Helvetica"/>
          <w:shd w:val="clear" w:color="auto" w:fill="FFFFFF"/>
        </w:rPr>
        <w:t>I hope this finds everyone safe. Let’s hope we can get some DXpeditions out this coming fall. As you all know, new ones are hard to come by on the 60m band. Iraq, Vietnam and the Mariana Islands by KH0/K0CW have been on but are hard to catch. With spring almost here they will become harder.  Enjoy the chase.</w:t>
      </w:r>
      <w:r>
        <w:rPr>
          <w:rFonts w:cs="Helvetica"/>
        </w:rPr>
        <w:br/>
      </w:r>
      <w:r>
        <w:rPr>
          <w:rFonts w:cs="Helvetica"/>
          <w:shd w:val="clear" w:color="auto" w:fill="FFFFFF"/>
        </w:rPr>
        <w:t> </w:t>
      </w:r>
      <w:r>
        <w:rPr>
          <w:rFonts w:cs="Helvetica"/>
        </w:rPr>
        <w:br/>
      </w:r>
      <w:r>
        <w:rPr>
          <w:rFonts w:cs="Helvetica"/>
          <w:b/>
          <w:bCs/>
          <w:color w:val="FF0000"/>
          <w:shd w:val="clear" w:color="auto" w:fill="FFFFFF"/>
        </w:rPr>
        <w:t>NEW COUNTRIES</w:t>
      </w:r>
      <w:r>
        <w:rPr>
          <w:rFonts w:cs="Helvetica"/>
        </w:rPr>
        <w:br/>
      </w:r>
      <w:r>
        <w:rPr>
          <w:rFonts w:cs="Helvetica"/>
          <w:shd w:val="clear" w:color="auto" w:fill="FFFFFF"/>
        </w:rPr>
        <w:t> </w:t>
      </w:r>
      <w:r>
        <w:rPr>
          <w:rFonts w:cs="Helvetica"/>
        </w:rPr>
        <w:br/>
      </w:r>
      <w:r>
        <w:rPr>
          <w:rFonts w:cs="Helvetica"/>
          <w:b/>
          <w:bCs/>
          <w:color w:val="FF0000"/>
          <w:shd w:val="clear" w:color="auto" w:fill="FFFFFF"/>
        </w:rPr>
        <w:t xml:space="preserve">Iraq:  </w:t>
      </w:r>
      <w:r>
        <w:rPr>
          <w:rFonts w:cs="Helvetica"/>
          <w:shd w:val="clear" w:color="auto" w:fill="FFFFFF"/>
        </w:rPr>
        <w:t>Hi Joe</w:t>
      </w:r>
      <w:r>
        <w:rPr>
          <w:rFonts w:cs="Helvetica"/>
        </w:rPr>
        <w:br/>
      </w:r>
      <w:r>
        <w:rPr>
          <w:rFonts w:cs="Helvetica"/>
          <w:shd w:val="clear" w:color="auto" w:fill="FFFFFF"/>
        </w:rPr>
        <w:t>Just to let you know that YI9WS showed up on 60m SSB earlier today and worked a number of EU’s.</w:t>
      </w:r>
    </w:p>
    <w:p w14:paraId="1F13A5DE" w14:textId="77777777" w:rsidR="00DC0527" w:rsidRDefault="00DC0527" w:rsidP="00DC0527">
      <w:pPr>
        <w:ind w:firstLine="720"/>
        <w:rPr>
          <w:rFonts w:cs="Helvetica"/>
          <w:shd w:val="clear" w:color="auto" w:fill="FFFFFF"/>
        </w:rPr>
      </w:pPr>
    </w:p>
    <w:p w14:paraId="4FCEEDB2" w14:textId="77777777" w:rsidR="00DC0527" w:rsidRDefault="00DC0527" w:rsidP="00DC0527">
      <w:pPr>
        <w:ind w:firstLine="720"/>
        <w:rPr>
          <w:rFonts w:cs="Helvetica"/>
          <w:shd w:val="clear" w:color="auto" w:fill="FFFFFF"/>
        </w:rPr>
      </w:pPr>
      <w:r>
        <w:rPr>
          <w:rFonts w:cs="Helvetica"/>
          <w:shd w:val="clear" w:color="auto" w:fill="FFFFFF"/>
        </w:rPr>
        <w:t>73 de Bo oz8abe</w:t>
      </w:r>
    </w:p>
    <w:p w14:paraId="50819A68" w14:textId="77777777" w:rsidR="00DC0527" w:rsidRDefault="00DC0527" w:rsidP="00DC0527">
      <w:pPr>
        <w:shd w:val="clear" w:color="auto" w:fill="FFFFFF"/>
        <w:rPr>
          <w:rFonts w:cs="Helvetica"/>
          <w:b/>
          <w:bCs/>
          <w:color w:val="FF0000"/>
          <w:shd w:val="clear" w:color="auto" w:fill="FFFFFF"/>
        </w:rPr>
      </w:pPr>
    </w:p>
    <w:p w14:paraId="170D7255" w14:textId="77777777" w:rsidR="00DC0527" w:rsidRDefault="00DC0527" w:rsidP="00DC0527">
      <w:pPr>
        <w:rPr>
          <w:color w:val="202020"/>
        </w:rPr>
      </w:pPr>
      <w:r>
        <w:rPr>
          <w:rFonts w:cs="Helvetica"/>
          <w:b/>
          <w:bCs/>
          <w:color w:val="FF0000"/>
          <w:shd w:val="clear" w:color="auto" w:fill="FFFFFF"/>
        </w:rPr>
        <w:t xml:space="preserve">8Q – Maldives: </w:t>
      </w:r>
      <w:r>
        <w:rPr>
          <w:rFonts w:cs="Helvetica"/>
          <w:shd w:val="clear" w:color="auto" w:fill="FFFFFF"/>
        </w:rPr>
        <w:t>G0VJG, Nobby, is “not allowed to travel” from the UK to 8Q so he must reschedule his March 5-22 8Q7CQ operation. He is now aiming for September 29, to October 13.</w:t>
      </w:r>
    </w:p>
    <w:p w14:paraId="79E7E597" w14:textId="77777777" w:rsidR="00DC0527" w:rsidRDefault="00DC0527" w:rsidP="00DC0527">
      <w:r>
        <w:rPr>
          <w:rFonts w:cs="Helvetica"/>
          <w:shd w:val="clear" w:color="auto" w:fill="FFFFFF"/>
        </w:rPr>
        <w:t> </w:t>
      </w:r>
      <w:r>
        <w:rPr>
          <w:rFonts w:cs="Helvetica"/>
        </w:rPr>
        <w:br/>
      </w:r>
      <w:r>
        <w:rPr>
          <w:rFonts w:cs="Helvetica"/>
          <w:b/>
          <w:bCs/>
          <w:color w:val="FF0000"/>
          <w:shd w:val="clear" w:color="auto" w:fill="FFFFFF"/>
        </w:rPr>
        <w:t>So sorry to get this sad news from Tom 9A2AA</w:t>
      </w:r>
      <w:r>
        <w:rPr>
          <w:rFonts w:cs="Helvetica"/>
        </w:rPr>
        <w:br/>
      </w:r>
      <w:r>
        <w:rPr>
          <w:rFonts w:cs="Helvetica"/>
          <w:shd w:val="clear" w:color="auto" w:fill="FFFFFF"/>
        </w:rPr>
        <w:t> </w:t>
      </w:r>
      <w:r>
        <w:rPr>
          <w:rFonts w:cs="Helvetica"/>
        </w:rPr>
        <w:tab/>
      </w:r>
      <w:r>
        <w:rPr>
          <w:rFonts w:cs="Helvetica"/>
          <w:shd w:val="clear" w:color="auto" w:fill="FFFFFF"/>
        </w:rPr>
        <w:t>I hate to inform you and all of the 60m community that Dragan, 9A6W, is SK.  He died on Jan. 22.  He was born in 1963 and he was very active on 60m and other bands.   He retired a few years ago.  He, as a representative of Croatian Army, was in UN mission in AP land and operated from club station AP2ARS.  He left 6 children and a wife. </w:t>
      </w:r>
      <w:r>
        <w:rPr>
          <w:rFonts w:cs="Helvetica"/>
        </w:rPr>
        <w:t xml:space="preserve"> </w:t>
      </w:r>
      <w:r>
        <w:rPr>
          <w:rFonts w:cs="Helvetica"/>
        </w:rPr>
        <w:br/>
      </w:r>
      <w:r>
        <w:rPr>
          <w:rFonts w:cs="Helvetica"/>
          <w:shd w:val="clear" w:color="auto" w:fill="FFFFFF"/>
        </w:rPr>
        <w:t> </w:t>
      </w:r>
      <w:r>
        <w:rPr>
          <w:rFonts w:cs="Helvetica"/>
        </w:rPr>
        <w:br/>
      </w:r>
      <w:r>
        <w:rPr>
          <w:rFonts w:cs="Helvetica"/>
          <w:shd w:val="clear" w:color="auto" w:fill="FFFFFF"/>
        </w:rPr>
        <w:t>RIP Dragan</w:t>
      </w:r>
      <w:r>
        <w:rPr>
          <w:rFonts w:cs="Helvetica"/>
        </w:rPr>
        <w:br/>
      </w:r>
      <w:r>
        <w:rPr>
          <w:rFonts w:cs="Helvetica"/>
          <w:shd w:val="clear" w:color="auto" w:fill="FFFFFF"/>
        </w:rPr>
        <w:t> </w:t>
      </w:r>
      <w:r>
        <w:rPr>
          <w:rFonts w:cs="Helvetica"/>
        </w:rPr>
        <w:br/>
      </w:r>
      <w:r>
        <w:rPr>
          <w:rFonts w:cs="Helvetica"/>
          <w:shd w:val="clear" w:color="auto" w:fill="FFFFFF"/>
        </w:rPr>
        <w:t>73, Tom 9A2AA</w:t>
      </w:r>
    </w:p>
    <w:p w14:paraId="505FD355" w14:textId="77777777" w:rsidR="00DC0527" w:rsidRDefault="00DC0527" w:rsidP="00DC0527">
      <w:pPr>
        <w:shd w:val="clear" w:color="auto" w:fill="FFFFFF"/>
        <w:rPr>
          <w:rFonts w:cs="Helvetica"/>
        </w:rPr>
      </w:pPr>
    </w:p>
    <w:p w14:paraId="073B38ED" w14:textId="7CFD7576" w:rsidR="00DC0527" w:rsidRDefault="00DC0527" w:rsidP="00DC0527">
      <w:r>
        <w:rPr>
          <w:rFonts w:cs="Helvetica"/>
          <w:b/>
          <w:bCs/>
          <w:color w:val="FF0000"/>
          <w:shd w:val="clear" w:color="auto" w:fill="FFFFFF"/>
        </w:rPr>
        <w:t>V4 – St. Kitts &amp; Nevis - V47JA</w:t>
      </w:r>
      <w:r>
        <w:rPr>
          <w:rFonts w:cs="Helvetica"/>
          <w:shd w:val="clear" w:color="auto" w:fill="FFFFFF"/>
        </w:rPr>
        <w:t> - I will again be operating from our Calypso Bay, St. Kitts, West Indies vacation home, located 200 feet from the Caribbean Sea, from June 12 - July 10 and October 16 - Nov. 12, 2021 and active on 6-160m, (incl. 60m), SSB and FT8. Radio: Yaesu FT1000MP, FT450D and Elecraft KPA500 Amplifier. Antennas:  Mosley Mini32A 10/15/20m, 33' Vertical 10-40m,  35' Top Loaded 80m Vertical, 160m Vertical and 6m a 5el Yagi. ALL QSL's DIRECT or LoTW. </w:t>
      </w:r>
      <w:r>
        <w:rPr>
          <w:rFonts w:cs="Helvetica"/>
        </w:rPr>
        <w:br/>
      </w:r>
      <w:r>
        <w:rPr>
          <w:rFonts w:cs="Helvetica"/>
        </w:rPr>
        <w:br/>
      </w:r>
      <w:r>
        <w:rPr>
          <w:rFonts w:cs="Helvetica"/>
          <w:b/>
          <w:bCs/>
          <w:color w:val="FF0000"/>
          <w:shd w:val="clear" w:color="auto" w:fill="FFFFFF"/>
        </w:rPr>
        <w:t>PJ5/W5JON</w:t>
      </w:r>
      <w:r>
        <w:rPr>
          <w:rFonts w:cs="Helvetica"/>
          <w:shd w:val="clear" w:color="auto" w:fill="FFFFFF"/>
        </w:rPr>
        <w:t> </w:t>
      </w:r>
      <w:r>
        <w:rPr>
          <w:rFonts w:cs="Helvetica"/>
          <w:b/>
          <w:bCs/>
          <w:color w:val="FF0000"/>
          <w:shd w:val="clear" w:color="auto" w:fill="FFFFFF"/>
        </w:rPr>
        <w:t>- Saint Eustatius</w:t>
      </w:r>
      <w:r>
        <w:rPr>
          <w:rFonts w:cs="Helvetica"/>
          <w:shd w:val="clear" w:color="auto" w:fill="FFFFFF"/>
        </w:rPr>
        <w:t>. In the middle of my June/July and Oct/Nov trips to St. Kitts, I will be going to St. Eustatius, June 22 - June 28, and Oct 25 - Nov. 1, 2021.  Radio: Yaesu FT-450D, Elecraft KPA-500 and dipoles. Active on 6-40m, SSB and FT8. I will be extending the 40m Dipole to 60m, for a day or two while there and so I will see you 60M.   </w:t>
      </w:r>
      <w:r>
        <w:rPr>
          <w:rFonts w:cs="Helvetica"/>
        </w:rPr>
        <w:br/>
      </w:r>
      <w:r>
        <w:rPr>
          <w:rFonts w:cs="Helvetica"/>
          <w:shd w:val="clear" w:color="auto" w:fill="FFFFFF"/>
        </w:rPr>
        <w:t> </w:t>
      </w:r>
      <w:r>
        <w:rPr>
          <w:rFonts w:cs="Helvetica"/>
        </w:rPr>
        <w:br/>
      </w:r>
      <w:r>
        <w:rPr>
          <w:rFonts w:cs="Helvetica"/>
          <w:shd w:val="clear" w:color="auto" w:fill="FFFFFF"/>
        </w:rPr>
        <w:t>ALL QSL's DIRECT or LoTW. </w:t>
      </w:r>
      <w:r>
        <w:rPr>
          <w:rFonts w:cs="Helvetica"/>
        </w:rPr>
        <w:br/>
      </w:r>
      <w:r>
        <w:rPr>
          <w:rFonts w:cs="Helvetica"/>
          <w:shd w:val="clear" w:color="auto" w:fill="FFFFFF"/>
        </w:rPr>
        <w:t>PJ5/W5JON - Callsign Lookup by QRZ Ham Radio</w:t>
      </w:r>
      <w:r>
        <w:rPr>
          <w:rFonts w:cs="Helvetica"/>
        </w:rPr>
        <w:br/>
      </w:r>
      <w:r>
        <w:rPr>
          <w:rFonts w:cs="Helvetica"/>
          <w:shd w:val="clear" w:color="auto" w:fill="FFFFFF"/>
        </w:rPr>
        <w:t> </w:t>
      </w:r>
      <w:r>
        <w:rPr>
          <w:rFonts w:cs="Helvetica"/>
        </w:rPr>
        <w:br/>
      </w:r>
      <w:r>
        <w:rPr>
          <w:rFonts w:cs="Helvetica"/>
          <w:shd w:val="clear" w:color="auto" w:fill="FFFFFF"/>
        </w:rPr>
        <w:t>73, John V47JA - W5JON   </w:t>
      </w:r>
    </w:p>
    <w:p w14:paraId="3059543D" w14:textId="77777777" w:rsidR="00F42467" w:rsidRDefault="00F42467" w:rsidP="00F42467">
      <w:pPr>
        <w:shd w:val="clear" w:color="auto" w:fill="FFFFFF"/>
        <w:rPr>
          <w:rFonts w:cs="Helvetica"/>
          <w:b/>
          <w:bCs/>
        </w:rPr>
      </w:pPr>
    </w:p>
    <w:p w14:paraId="52966157" w14:textId="6C93AC9C" w:rsidR="00DC0527" w:rsidRDefault="00DC0527" w:rsidP="00DC0527">
      <w:pPr>
        <w:shd w:val="clear" w:color="auto" w:fill="FFFFFF"/>
        <w:rPr>
          <w:rFonts w:cs="Helvetica"/>
        </w:rPr>
      </w:pPr>
      <w:r>
        <w:rPr>
          <w:rFonts w:cs="Helvetica"/>
          <w:b/>
          <w:bCs/>
          <w:color w:val="FF0000"/>
        </w:rPr>
        <w:t xml:space="preserve">Recent Activity: </w:t>
      </w:r>
      <w:r>
        <w:rPr>
          <w:rFonts w:cs="Helvetica"/>
        </w:rPr>
        <w:t>XV1X, 4U1A, E77DX, UT5ECZ, KH0/KC0, JW4PUA, ES6DO, 6W1TA, A71AE, HK6W, TI2LX, ZB2GI, C31CT, and 9K2HS.</w:t>
      </w:r>
    </w:p>
    <w:p w14:paraId="7851D800" w14:textId="76D8779A" w:rsidR="006F5815" w:rsidRDefault="006F5815" w:rsidP="00DC0527">
      <w:pPr>
        <w:shd w:val="clear" w:color="auto" w:fill="FFFFFF"/>
        <w:rPr>
          <w:rFonts w:cs="Helvetica"/>
        </w:rPr>
      </w:pPr>
    </w:p>
    <w:p w14:paraId="697135AB" w14:textId="3724E286" w:rsidR="006F5815" w:rsidRDefault="006F5815" w:rsidP="00DC0527">
      <w:pPr>
        <w:shd w:val="clear" w:color="auto" w:fill="FFFFFF"/>
        <w:rPr>
          <w:rFonts w:cs="Helvetica"/>
        </w:rPr>
      </w:pPr>
    </w:p>
    <w:p w14:paraId="7C775C4A"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0850E24E" w14:textId="77777777" w:rsidR="00DC0527" w:rsidRDefault="00DC0527" w:rsidP="00DC0527">
      <w:pPr>
        <w:pStyle w:val="Heading1"/>
        <w:jc w:val="center"/>
        <w:rPr>
          <w:rFonts w:ascii="Arial" w:hAnsi="Arial" w:cs="Arial"/>
          <w:i/>
          <w:iCs/>
          <w:color w:val="000000"/>
        </w:rPr>
      </w:pPr>
      <w:r>
        <w:rPr>
          <w:rFonts w:ascii="Arial" w:hAnsi="Arial" w:cs="Arial"/>
          <w:i/>
          <w:iCs/>
          <w:color w:val="000000"/>
        </w:rPr>
        <w:lastRenderedPageBreak/>
        <w:t>DAH DIT DIT DIT DAH      DAH DIT DIT DIT DAH</w:t>
      </w:r>
    </w:p>
    <w:p w14:paraId="22067E6A" w14:textId="77777777" w:rsidR="00DC0527" w:rsidRPr="00B40D1D" w:rsidRDefault="00DC0527" w:rsidP="00DC0527">
      <w:pPr>
        <w:pStyle w:val="Heading2"/>
        <w:widowControl w:val="0"/>
        <w:rPr>
          <w:rFonts w:ascii="Franklin Gothic Book" w:hAnsi="Franklin Gothic Book" w:cs="Times New Roman"/>
          <w:color w:val="990000"/>
          <w:sz w:val="24"/>
          <w:szCs w:val="24"/>
        </w:rPr>
      </w:pPr>
    </w:p>
    <w:p w14:paraId="6E2C6532" w14:textId="77777777" w:rsidR="00DC0527" w:rsidRDefault="00DC0527" w:rsidP="00DC0527">
      <w:pPr>
        <w:pStyle w:val="Heading2"/>
        <w:widowControl w:val="0"/>
        <w:rPr>
          <w:rFonts w:ascii="Franklin Gothic Book" w:hAnsi="Franklin Gothic Book"/>
          <w:sz w:val="28"/>
          <w:szCs w:val="28"/>
        </w:rPr>
      </w:pPr>
      <w:r>
        <w:rPr>
          <w:rFonts w:ascii="Franklin Gothic Book" w:hAnsi="Franklin Gothic Book"/>
          <w:sz w:val="28"/>
          <w:szCs w:val="28"/>
        </w:rPr>
        <w:t>This week is part 2 of a 2-part article describing the 5W0GC &amp; YJ0GC 2018 DXpeditions conducted by the 2018 DXPeditioner of the Year recipient, Stan—LG1GC. Thanks to SWODXA for permission to reprint this.</w:t>
      </w:r>
    </w:p>
    <w:p w14:paraId="38333450" w14:textId="77777777" w:rsidR="00DC0527" w:rsidRPr="00B40D1D" w:rsidRDefault="00DC0527" w:rsidP="00DC0527">
      <w:pPr>
        <w:pStyle w:val="Heading2"/>
        <w:widowControl w:val="0"/>
        <w:rPr>
          <w:rFonts w:ascii="Franklin Gothic Book" w:hAnsi="Franklin Gothic Book"/>
          <w:sz w:val="24"/>
          <w:szCs w:val="24"/>
        </w:rPr>
      </w:pPr>
    </w:p>
    <w:p w14:paraId="1F6AB25D" w14:textId="77777777" w:rsidR="00DC0527" w:rsidRDefault="00DC0527" w:rsidP="00DC0527">
      <w:pPr>
        <w:pStyle w:val="Heading2"/>
        <w:widowControl w:val="0"/>
        <w:rPr>
          <w:rFonts w:ascii="Rockwell Condensed" w:hAnsi="Rockwell Condensed"/>
          <w:color w:val="FF0000"/>
          <w:sz w:val="36"/>
          <w:szCs w:val="36"/>
        </w:rPr>
      </w:pPr>
      <w:r>
        <w:t>Intro to Vanauatu</w:t>
      </w:r>
    </w:p>
    <w:p w14:paraId="05C68457" w14:textId="77777777" w:rsidR="00B40D1D" w:rsidRDefault="00B40D1D" w:rsidP="00B40D1D">
      <w:pPr>
        <w:spacing w:after="200" w:line="276" w:lineRule="auto"/>
      </w:pPr>
    </w:p>
    <w:p w14:paraId="269BAFB6" w14:textId="3CFB0A4A" w:rsidR="00DC0527" w:rsidRDefault="00F42467" w:rsidP="00B40D1D">
      <w:pPr>
        <w:spacing w:after="200" w:line="276" w:lineRule="auto"/>
        <w:rPr>
          <w:lang w:val="bg-BG"/>
        </w:rPr>
      </w:pPr>
      <w:r>
        <w:rPr>
          <w:noProof/>
          <w14:ligatures w14:val="standard"/>
          <w14:cntxtAlts/>
        </w:rPr>
        <w:drawing>
          <wp:anchor distT="36576" distB="36576" distL="36576" distR="36576" simplePos="0" relativeHeight="252896256" behindDoc="0" locked="0" layoutInCell="1" allowOverlap="1" wp14:anchorId="0A465F70" wp14:editId="6594EE3C">
            <wp:simplePos x="0" y="0"/>
            <wp:positionH relativeFrom="margin">
              <wp:align>right</wp:align>
            </wp:positionH>
            <wp:positionV relativeFrom="paragraph">
              <wp:posOffset>10160</wp:posOffset>
            </wp:positionV>
            <wp:extent cx="2727325" cy="20758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7325" cy="2075815"/>
                    </a:xfrm>
                    <a:prstGeom prst="rect">
                      <a:avLst/>
                    </a:prstGeom>
                    <a:noFill/>
                  </pic:spPr>
                </pic:pic>
              </a:graphicData>
            </a:graphic>
            <wp14:sizeRelH relativeFrom="page">
              <wp14:pctWidth>0</wp14:pctWidth>
            </wp14:sizeRelH>
            <wp14:sizeRelV relativeFrom="page">
              <wp14:pctHeight>0</wp14:pctHeight>
            </wp14:sizeRelV>
          </wp:anchor>
        </w:drawing>
      </w:r>
      <w:r w:rsidR="00DC0527">
        <w:rPr>
          <w:lang w:val="bg-BG"/>
        </w:rPr>
        <w:t>Below is some brief information from Wikipedia about Samoa and Vanuatu.</w:t>
      </w:r>
    </w:p>
    <w:p w14:paraId="3DB0A2FF" w14:textId="22903996" w:rsidR="00DC0527" w:rsidRDefault="00DC0527" w:rsidP="00DC0527">
      <w:pPr>
        <w:widowControl w:val="0"/>
      </w:pPr>
      <w:r>
        <w:rPr>
          <w:i/>
          <w:iCs/>
          <w:lang w:val="bg-BG"/>
        </w:rPr>
        <w:t xml:space="preserve">Officially, the </w:t>
      </w:r>
      <w:r>
        <w:rPr>
          <w:i/>
          <w:iCs/>
          <w:color w:val="0000CD"/>
        </w:rPr>
        <w:t>Republic of Vanuatu</w:t>
      </w:r>
      <w:r>
        <w:rPr>
          <w:i/>
          <w:iCs/>
          <w:lang w:val="bg-BG"/>
        </w:rPr>
        <w:t xml:space="preserve"> is a Pacific nation island located in South Pacific Ocean. The archipelago, which is of volcano origin is 1750 km east from Australia (VK), 540 km northeast of New Caledonia (FK), east of New Guinea (P29), southeast of Solomon Islands (H44) and west of Fiji Republic (3D2).  The fourteen Vanuatu islands that have surface areas of more than 100 square km are, from largest to smallest: Espiritu Santo, Malakula, Efate, Erromango, Ambrym, Tanna, Penfecost, Epi, Ambae (Aoba), Gaua, Vanua Lava, Maewo, Malo and Aneityum (Anatom).</w:t>
      </w:r>
    </w:p>
    <w:p w14:paraId="5031BB04" w14:textId="77777777" w:rsidR="00810CA8" w:rsidRDefault="00810CA8" w:rsidP="00DC0527">
      <w:pPr>
        <w:widowControl w:val="0"/>
        <w:spacing w:line="276" w:lineRule="auto"/>
        <w:rPr>
          <w:i/>
          <w:iCs/>
          <w:lang w:val="bg-BG"/>
        </w:rPr>
      </w:pPr>
    </w:p>
    <w:p w14:paraId="3C69EE39" w14:textId="1EE0570E" w:rsidR="00DC0527" w:rsidRDefault="00DC0527" w:rsidP="00DC0527">
      <w:pPr>
        <w:widowControl w:val="0"/>
        <w:spacing w:line="276" w:lineRule="auto"/>
        <w:rPr>
          <w:i/>
          <w:iCs/>
        </w:rPr>
      </w:pPr>
      <w:r>
        <w:rPr>
          <w:i/>
          <w:iCs/>
          <w:lang w:val="bg-BG"/>
        </w:rPr>
        <w:t xml:space="preserve">The nation's largest towns are the capital, </w:t>
      </w:r>
      <w:r>
        <w:rPr>
          <w:i/>
          <w:iCs/>
          <w:color w:val="0000CD"/>
        </w:rPr>
        <w:t>Port Vila</w:t>
      </w:r>
      <w:r>
        <w:rPr>
          <w:i/>
          <w:iCs/>
          <w:lang w:val="bg-BG"/>
        </w:rPr>
        <w:t xml:space="preserve">, on Efate Island and </w:t>
      </w:r>
      <w:r>
        <w:rPr>
          <w:i/>
          <w:iCs/>
          <w:color w:val="0000CD"/>
        </w:rPr>
        <w:t>Luganville</w:t>
      </w:r>
      <w:r>
        <w:rPr>
          <w:i/>
          <w:iCs/>
          <w:lang w:val="bg-BG"/>
        </w:rPr>
        <w:t xml:space="preserve"> on Espiritu Santo Island.  Vanuatu has a population about 243,000.  The inhabitants of Vanuatu are called </w:t>
      </w:r>
      <w:r>
        <w:rPr>
          <w:i/>
          <w:iCs/>
          <w:color w:val="0000CD"/>
        </w:rPr>
        <w:t>Ni-Vanuatu</w:t>
      </w:r>
      <w:r>
        <w:rPr>
          <w:i/>
          <w:iCs/>
          <w:lang w:val="bg-BG"/>
        </w:rPr>
        <w:t>. The Ni-Vanuatu are 98,5 % of Melanesian descent with the remainder made up of a mix of Europeans, Asians and other Pacific islanders.</w:t>
      </w:r>
    </w:p>
    <w:p w14:paraId="46E4D587" w14:textId="77777777" w:rsidR="00DC0527" w:rsidRDefault="00DC0527" w:rsidP="00DC0527">
      <w:pPr>
        <w:widowControl w:val="0"/>
      </w:pPr>
    </w:p>
    <w:p w14:paraId="53E06732" w14:textId="37D4423C" w:rsidR="00DC0527" w:rsidRDefault="00DC0527" w:rsidP="00DC0527">
      <w:pPr>
        <w:widowControl w:val="0"/>
        <w:rPr>
          <w:sz w:val="28"/>
          <w:szCs w:val="28"/>
        </w:rPr>
      </w:pPr>
      <w:r>
        <w:rPr>
          <w:noProof/>
          <w:sz w:val="28"/>
          <w:szCs w:val="28"/>
          <w14:ligatures w14:val="standard"/>
          <w14:cntxtAlts/>
        </w:rPr>
        <w:drawing>
          <wp:anchor distT="36576" distB="36576" distL="36576" distR="36576" simplePos="0" relativeHeight="252897280" behindDoc="0" locked="0" layoutInCell="1" allowOverlap="1" wp14:anchorId="48C7FECA" wp14:editId="3D6429C6">
            <wp:simplePos x="0" y="0"/>
            <wp:positionH relativeFrom="margin">
              <wp:align>right</wp:align>
            </wp:positionH>
            <wp:positionV relativeFrom="paragraph">
              <wp:posOffset>56515</wp:posOffset>
            </wp:positionV>
            <wp:extent cx="2706370" cy="20631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6370" cy="2063115"/>
                    </a:xfrm>
                    <a:prstGeom prst="rect">
                      <a:avLst/>
                    </a:prstGeom>
                    <a:noFill/>
                  </pic:spPr>
                </pic:pic>
              </a:graphicData>
            </a:graphic>
            <wp14:sizeRelH relativeFrom="page">
              <wp14:pctWidth>0</wp14:pctWidth>
            </wp14:sizeRelH>
            <wp14:sizeRelV relativeFrom="page">
              <wp14:pctHeight>0</wp14:pctHeight>
            </wp14:sizeRelV>
          </wp:anchor>
        </w:drawing>
      </w:r>
      <w:r>
        <w:t>Continued from Last Week: Finally, on October 17 and after a 2-hour flight</w:t>
      </w:r>
      <w:r>
        <w:rPr>
          <w:lang w:val="bg-BG"/>
        </w:rPr>
        <w:t xml:space="preserve"> </w:t>
      </w:r>
      <w:r>
        <w:t>I was in Port Vila, Vanuatu.</w:t>
      </w:r>
      <w:r>
        <w:rPr>
          <w:lang w:val="bg-BG"/>
        </w:rPr>
        <w:t xml:space="preserve">  </w:t>
      </w:r>
      <w:r>
        <w:t>After the usual customs check at Port Vila Airport, I took a taxi to the</w:t>
      </w:r>
      <w:r>
        <w:rPr>
          <w:lang w:val="bg-BG"/>
        </w:rPr>
        <w:t xml:space="preserve"> </w:t>
      </w:r>
      <w:r>
        <w:t>Blue Pango</w:t>
      </w:r>
      <w:r>
        <w:rPr>
          <w:lang w:val="bg-BG"/>
        </w:rPr>
        <w:t xml:space="preserve"> </w:t>
      </w:r>
      <w:r>
        <w:t>Motel where Lubo (OM5ZW) and Karel (OK2WM) were</w:t>
      </w:r>
      <w:r>
        <w:rPr>
          <w:lang w:val="bg-BG"/>
        </w:rPr>
        <w:t xml:space="preserve"> </w:t>
      </w:r>
      <w:r>
        <w:t>waiting for me.</w:t>
      </w:r>
      <w:r>
        <w:rPr>
          <w:lang w:val="bg-BG"/>
        </w:rPr>
        <w:t xml:space="preserve">  </w:t>
      </w:r>
      <w:r>
        <w:t>When I arrived at the motel, we immediately began preparing for the raising the two vertical antennas for 160m and 80m.  It took three hours to get both antennas in place.  That evening YJ0GC was on both 80 and 160 meters simultaneously with two transmitters.</w:t>
      </w:r>
    </w:p>
    <w:p w14:paraId="761E65E1" w14:textId="77777777" w:rsidR="00810CA8" w:rsidRDefault="00810CA8" w:rsidP="00DC0527">
      <w:pPr>
        <w:widowControl w:val="0"/>
        <w:rPr>
          <w:lang w:val="bg-BG"/>
        </w:rPr>
      </w:pPr>
    </w:p>
    <w:p w14:paraId="62E3CA1F" w14:textId="073758D6" w:rsidR="00DC0527" w:rsidRDefault="00DC0527" w:rsidP="00DC0527">
      <w:pPr>
        <w:widowControl w:val="0"/>
        <w:rPr>
          <w:rFonts w:asciiTheme="minorHAnsi" w:hAnsiTheme="minorHAnsi"/>
          <w:lang w:val="bg-BG"/>
        </w:rPr>
      </w:pPr>
      <w:r>
        <w:rPr>
          <w:lang w:val="bg-BG"/>
        </w:rPr>
        <w:t xml:space="preserve">The next day we also </w:t>
      </w:r>
      <w:r>
        <w:t xml:space="preserve">installed </w:t>
      </w:r>
      <w:r>
        <w:rPr>
          <w:lang w:val="bg-BG"/>
        </w:rPr>
        <w:t xml:space="preserve">a </w:t>
      </w:r>
      <w:r>
        <w:t>m</w:t>
      </w:r>
      <w:r>
        <w:rPr>
          <w:lang w:val="bg-BG"/>
        </w:rPr>
        <w:t xml:space="preserve">ultiband </w:t>
      </w:r>
      <w:r>
        <w:t>ground plane</w:t>
      </w:r>
      <w:r>
        <w:rPr>
          <w:lang w:val="bg-BG"/>
        </w:rPr>
        <w:t xml:space="preserve"> antenna to operate from </w:t>
      </w:r>
      <w:r>
        <w:t>10 to 40</w:t>
      </w:r>
      <w:r>
        <w:rPr>
          <w:lang w:val="bg-BG"/>
        </w:rPr>
        <w:t xml:space="preserve"> meters</w:t>
      </w:r>
      <w:r>
        <w:t>.</w:t>
      </w:r>
      <w:r>
        <w:rPr>
          <w:lang w:val="bg-BG"/>
        </w:rPr>
        <w:t xml:space="preserve"> </w:t>
      </w:r>
    </w:p>
    <w:p w14:paraId="4C7BF09A" w14:textId="77777777" w:rsidR="00810CA8" w:rsidRDefault="00810CA8" w:rsidP="00DC0527">
      <w:pPr>
        <w:widowControl w:val="0"/>
        <w:rPr>
          <w:lang w:val="en-GB"/>
        </w:rPr>
      </w:pPr>
    </w:p>
    <w:p w14:paraId="57CDE2BF" w14:textId="295A9437" w:rsidR="00DC0527" w:rsidRDefault="00DC0527" w:rsidP="00DC0527">
      <w:pPr>
        <w:widowControl w:val="0"/>
        <w:rPr>
          <w:rFonts w:ascii="Franklin Gothic Book" w:hAnsi="Franklin Gothic Book"/>
          <w:color w:val="000000"/>
          <w:lang w:val="en-GB"/>
        </w:rPr>
      </w:pPr>
      <w:r>
        <w:rPr>
          <w:lang w:val="en-GB"/>
        </w:rPr>
        <w:t xml:space="preserve">For the majority of the YJ0GC activity our team had 5 TX antennas and one RX antenna array, namely separate vertical antennas for 160 and 80 meters, 1 StepIR vertical antenna, 1 multiband GP antenna, and 1 vertical antenna for 10-40m for transmit and a AS-SAL-30-MK2-DX receiving antenna, kindly donated by Array Solutions.  We used the receiving antenna on 160 meters.  </w:t>
      </w:r>
    </w:p>
    <w:p w14:paraId="33FDE6A8" w14:textId="0A1C7D78" w:rsidR="00810CA8" w:rsidRDefault="00810CA8" w:rsidP="00DC0527">
      <w:pPr>
        <w:rPr>
          <w:lang w:val="en-GB"/>
        </w:rPr>
      </w:pPr>
    </w:p>
    <w:p w14:paraId="3FC7B159" w14:textId="6AEB7BD3"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1080B146" w14:textId="7B383E04" w:rsidR="00DC0527" w:rsidRDefault="00DC0527" w:rsidP="00DC0527">
      <w:r>
        <w:rPr>
          <w:lang w:val="en-GB"/>
        </w:rPr>
        <w:lastRenderedPageBreak/>
        <w:t>We also had 3 operator positions, each one complete with a separate linear amplifier.  Unfortunately, we could not use these resources to full potential d</w:t>
      </w:r>
      <w:r>
        <w:rPr>
          <w:lang w:val="bg-BG"/>
        </w:rPr>
        <w:t>ue to the proximity of the antennas</w:t>
      </w:r>
      <w:r>
        <w:t xml:space="preserve"> to each other.  However, </w:t>
      </w:r>
      <w:r>
        <w:rPr>
          <w:lang w:val="bg-BG"/>
        </w:rPr>
        <w:t xml:space="preserve">we </w:t>
      </w:r>
      <w:r>
        <w:t xml:space="preserve">did manage </w:t>
      </w:r>
      <w:r>
        <w:rPr>
          <w:lang w:val="bg-BG"/>
        </w:rPr>
        <w:t xml:space="preserve">to work with two </w:t>
      </w:r>
      <w:r>
        <w:t>radios</w:t>
      </w:r>
      <w:r>
        <w:rPr>
          <w:lang w:val="bg-BG"/>
        </w:rPr>
        <w:t xml:space="preserve"> simultaneously during all of the activity.  The third </w:t>
      </w:r>
      <w:r>
        <w:t>operating position</w:t>
      </w:r>
      <w:r>
        <w:rPr>
          <w:lang w:val="bg-BG"/>
        </w:rPr>
        <w:t xml:space="preserve"> was not used efficiently!  </w:t>
      </w:r>
      <w:r>
        <w:t>In addition, t</w:t>
      </w:r>
      <w:r>
        <w:rPr>
          <w:lang w:val="bg-BG"/>
        </w:rPr>
        <w:t xml:space="preserve">o work efficiently </w:t>
      </w:r>
      <w:r>
        <w:t>on</w:t>
      </w:r>
      <w:r>
        <w:rPr>
          <w:lang w:val="bg-BG"/>
        </w:rPr>
        <w:t xml:space="preserve"> 160</w:t>
      </w:r>
      <w:r>
        <w:t>m</w:t>
      </w:r>
      <w:r>
        <w:rPr>
          <w:lang w:val="bg-BG"/>
        </w:rPr>
        <w:t xml:space="preserve"> we had </w:t>
      </w:r>
      <w:r>
        <w:t xml:space="preserve">to halt the other stations because of interference.  </w:t>
      </w:r>
    </w:p>
    <w:p w14:paraId="37B02533" w14:textId="77777777" w:rsidR="00810CA8" w:rsidRDefault="00810CA8" w:rsidP="00DC0527">
      <w:pPr>
        <w:rPr>
          <w:rFonts w:ascii="Perpetua" w:hAnsi="Perpetua"/>
          <w:color w:val="202020"/>
        </w:rPr>
      </w:pPr>
    </w:p>
    <w:p w14:paraId="341D95E2" w14:textId="0CD8D3CC" w:rsidR="00DC0527" w:rsidRDefault="00810CA8" w:rsidP="00DC0527">
      <w:pPr>
        <w:widowControl w:val="0"/>
      </w:pPr>
      <w:r>
        <w:rPr>
          <w:noProof/>
          <w14:ligatures w14:val="standard"/>
          <w14:cntxtAlts/>
        </w:rPr>
        <mc:AlternateContent>
          <mc:Choice Requires="wpg">
            <w:drawing>
              <wp:anchor distT="0" distB="0" distL="114300" distR="114300" simplePos="0" relativeHeight="252898304" behindDoc="0" locked="0" layoutInCell="1" allowOverlap="1" wp14:anchorId="3B866094" wp14:editId="7541DFEB">
                <wp:simplePos x="0" y="0"/>
                <wp:positionH relativeFrom="margin">
                  <wp:align>left</wp:align>
                </wp:positionH>
                <wp:positionV relativeFrom="paragraph">
                  <wp:posOffset>50800</wp:posOffset>
                </wp:positionV>
                <wp:extent cx="3284855" cy="2913380"/>
                <wp:effectExtent l="0" t="0" r="0" b="1270"/>
                <wp:wrapSquare wrapText="bothSides"/>
                <wp:docPr id="20" name="Group 20"/>
                <wp:cNvGraphicFramePr/>
                <a:graphic xmlns:a="http://schemas.openxmlformats.org/drawingml/2006/main">
                  <a:graphicData uri="http://schemas.microsoft.com/office/word/2010/wordprocessingGroup">
                    <wpg:wgp>
                      <wpg:cNvGrpSpPr/>
                      <wpg:grpSpPr bwMode="auto">
                        <a:xfrm>
                          <a:off x="0" y="0"/>
                          <a:ext cx="3284855" cy="2913380"/>
                          <a:chOff x="0" y="0"/>
                          <a:chExt cx="39392" cy="33449"/>
                        </a:xfrm>
                      </wpg:grpSpPr>
                      <pic:pic xmlns:pic="http://schemas.openxmlformats.org/drawingml/2006/picture">
                        <pic:nvPicPr>
                          <pic:cNvPr id="57"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92" cy="3150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8" name="Text Box 6"/>
                        <wps:cNvSpPr txBox="1">
                          <a:spLocks noChangeArrowheads="1"/>
                        </wps:cNvSpPr>
                        <wps:spPr bwMode="auto">
                          <a:xfrm>
                            <a:off x="1308" y="31544"/>
                            <a:ext cx="36868" cy="190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E730D9" w14:textId="77777777" w:rsidR="00601124" w:rsidRDefault="00601124" w:rsidP="00DC0527">
                              <w:pPr>
                                <w:widowControl w:val="0"/>
                                <w:rPr>
                                  <w:sz w:val="16"/>
                                  <w:szCs w:val="16"/>
                                </w:rPr>
                              </w:pPr>
                              <w:r>
                                <w:rPr>
                                  <w:sz w:val="16"/>
                                  <w:szCs w:val="16"/>
                                  <w:lang w:val="bg-BG"/>
                                </w:rPr>
                                <w:t>Stan, LZ1GC (</w:t>
                              </w:r>
                              <w:r>
                                <w:rPr>
                                  <w:sz w:val="16"/>
                                  <w:szCs w:val="16"/>
                                </w:rPr>
                                <w:t>L</w:t>
                              </w:r>
                              <w:r>
                                <w:rPr>
                                  <w:sz w:val="16"/>
                                  <w:szCs w:val="16"/>
                                  <w:lang w:val="bg-BG"/>
                                </w:rPr>
                                <w:t>) and Lubo, OM5ZW (</w:t>
                              </w:r>
                              <w:r>
                                <w:rPr>
                                  <w:sz w:val="16"/>
                                  <w:szCs w:val="16"/>
                                </w:rPr>
                                <w:t>R</w:t>
                              </w:r>
                              <w:r>
                                <w:rPr>
                                  <w:sz w:val="16"/>
                                  <w:szCs w:val="16"/>
                                  <w:lang w:val="bg-BG"/>
                                </w:rPr>
                                <w:t xml:space="preserve">) with Multiband GP antenna on the beach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66094" id="Group 20" o:spid="_x0000_s1026" style="position:absolute;margin-left:0;margin-top:4pt;width:258.65pt;height:229.4pt;z-index:252898304;mso-position-horizontal:left;mso-position-horizontal-relative:margin" coordsize="39392,3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9392;height:3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" fillcolor="red" strokecolor="black [0]" strokeweight="2pt">
                  <v:imagedata r:id="rId43" o:title=""/>
                  <v:shadow color="black [0]"/>
                </v:shape>
                <v:shapetype id="_x0000_t202" coordsize="21600,21600" o:spt="202" path="m,l,21600r21600,l21600,xe">
                  <v:stroke joinstyle="miter"/>
                  <v:path gradientshapeok="t" o:connecttype="rect"/>
                </v:shapetype>
                <v:shape id="Text Box 6" o:spid="_x0000_s1028" type="#_x0000_t202" style="position:absolute;left:1308;top:31544;width:368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" filled="f" fillcolor="red" stroked="f" strokecolor="black [0]" strokeweight="2pt">
                  <v:textbox inset="2.88pt,2.88pt,2.88pt,2.88pt">
                    <w:txbxContent>
                      <w:p w14:paraId="44E730D9" w14:textId="77777777" w:rsidR="00601124" w:rsidRDefault="00601124" w:rsidP="00DC0527">
                        <w:pPr>
                          <w:widowControl w:val="0"/>
                          <w:rPr>
                            <w:sz w:val="16"/>
                            <w:szCs w:val="16"/>
                          </w:rPr>
                        </w:pPr>
                        <w:r>
                          <w:rPr>
                            <w:sz w:val="16"/>
                            <w:szCs w:val="16"/>
                            <w:lang w:val="bg-BG"/>
                          </w:rPr>
                          <w:t>Stan, LZ1GC (</w:t>
                        </w:r>
                        <w:r>
                          <w:rPr>
                            <w:sz w:val="16"/>
                            <w:szCs w:val="16"/>
                          </w:rPr>
                          <w:t>L</w:t>
                        </w:r>
                        <w:r>
                          <w:rPr>
                            <w:sz w:val="16"/>
                            <w:szCs w:val="16"/>
                            <w:lang w:val="bg-BG"/>
                          </w:rPr>
                          <w:t>) and Lubo, OM5ZW (</w:t>
                        </w:r>
                        <w:r>
                          <w:rPr>
                            <w:sz w:val="16"/>
                            <w:szCs w:val="16"/>
                          </w:rPr>
                          <w:t>R</w:t>
                        </w:r>
                        <w:r>
                          <w:rPr>
                            <w:sz w:val="16"/>
                            <w:szCs w:val="16"/>
                            <w:lang w:val="bg-BG"/>
                          </w:rPr>
                          <w:t xml:space="preserve">) with Multiband GP antenna on the beach </w:t>
                        </w:r>
                      </w:p>
                    </w:txbxContent>
                  </v:textbox>
                </v:shape>
                <w10:wrap type="square" anchorx="margin"/>
              </v:group>
            </w:pict>
          </mc:Fallback>
        </mc:AlternateContent>
      </w:r>
      <w:r>
        <w:rPr>
          <w:noProof/>
          <w14:ligatures w14:val="standard"/>
          <w14:cntxtAlts/>
        </w:rPr>
        <w:drawing>
          <wp:anchor distT="36576" distB="36576" distL="36576" distR="36576" simplePos="0" relativeHeight="252899328" behindDoc="0" locked="0" layoutInCell="1" allowOverlap="1" wp14:anchorId="2D33D566" wp14:editId="527ACE9D">
            <wp:simplePos x="0" y="0"/>
            <wp:positionH relativeFrom="column">
              <wp:posOffset>3467100</wp:posOffset>
            </wp:positionH>
            <wp:positionV relativeFrom="paragraph">
              <wp:posOffset>1069975</wp:posOffset>
            </wp:positionV>
            <wp:extent cx="3277870" cy="23895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7870" cy="2389505"/>
                    </a:xfrm>
                    <a:prstGeom prst="rect">
                      <a:avLst/>
                    </a:prstGeom>
                    <a:noFill/>
                  </pic:spPr>
                </pic:pic>
              </a:graphicData>
            </a:graphic>
            <wp14:sizeRelH relativeFrom="page">
              <wp14:pctWidth>0</wp14:pctWidth>
            </wp14:sizeRelH>
            <wp14:sizeRelV relativeFrom="page">
              <wp14:pctHeight>0</wp14:pctHeight>
            </wp14:sizeRelV>
          </wp:anchor>
        </w:drawing>
      </w:r>
      <w:r w:rsidR="00DC0527">
        <w:rPr>
          <w:lang w:val="bg-BG"/>
        </w:rPr>
        <w:t>However, I think that YJ0GC activity was good</w:t>
      </w:r>
      <w:r w:rsidR="00DC0527">
        <w:t xml:space="preserve"> despite these operational issues!</w:t>
      </w:r>
      <w:r w:rsidR="00DC0527">
        <w:rPr>
          <w:lang w:val="bg-BG"/>
        </w:rPr>
        <w:t xml:space="preserve"> </w:t>
      </w:r>
      <w:r w:rsidR="00DC0527">
        <w:t xml:space="preserve"> </w:t>
      </w:r>
      <w:r w:rsidR="00DC0527">
        <w:rPr>
          <w:lang w:val="bg-BG"/>
        </w:rPr>
        <w:t xml:space="preserve">Many contacts were made on </w:t>
      </w:r>
      <w:r w:rsidR="00DC0527">
        <w:t xml:space="preserve">the </w:t>
      </w:r>
      <w:r w:rsidR="00DC0527">
        <w:rPr>
          <w:lang w:val="bg-BG"/>
        </w:rPr>
        <w:t>low bands - 160, 80 and 40 meters</w:t>
      </w:r>
      <w:r w:rsidR="00DC0527">
        <w:t>,</w:t>
      </w:r>
      <w:r w:rsidR="00DC0527">
        <w:rPr>
          <w:lang w:val="bg-BG"/>
        </w:rPr>
        <w:t xml:space="preserve"> so that the mission of the </w:t>
      </w:r>
      <w:r w:rsidR="00DC0527">
        <w:t>DX</w:t>
      </w:r>
      <w:r w:rsidR="00DC0527">
        <w:rPr>
          <w:lang w:val="bg-BG"/>
        </w:rPr>
        <w:t xml:space="preserve">pedition with </w:t>
      </w:r>
      <w:r w:rsidR="00DC0527">
        <w:t xml:space="preserve">a </w:t>
      </w:r>
      <w:r w:rsidR="00DC0527">
        <w:rPr>
          <w:lang w:val="bg-BG"/>
        </w:rPr>
        <w:t xml:space="preserve">focus on low bands was fulfilled.  At the same time many contacts were </w:t>
      </w:r>
      <w:r w:rsidR="00DC0527">
        <w:t>also made</w:t>
      </w:r>
      <w:r w:rsidR="00DC0527">
        <w:rPr>
          <w:lang w:val="bg-BG"/>
        </w:rPr>
        <w:t xml:space="preserve"> on high bands</w:t>
      </w:r>
      <w:r w:rsidR="00DC0527">
        <w:t xml:space="preserve"> to hopefully satisfy many with ATNO’s.</w:t>
      </w:r>
    </w:p>
    <w:p w14:paraId="180FE781" w14:textId="7C8BCC70" w:rsidR="00810CA8" w:rsidRDefault="00810CA8" w:rsidP="00DC0527">
      <w:pPr>
        <w:rPr>
          <w:lang w:val="bg-BG"/>
        </w:rPr>
      </w:pPr>
    </w:p>
    <w:p w14:paraId="6308D1FB" w14:textId="77777777" w:rsidR="00810CA8" w:rsidRDefault="00810CA8" w:rsidP="00DC0527">
      <w:pPr>
        <w:rPr>
          <w:lang w:val="bg-BG"/>
        </w:rPr>
      </w:pPr>
    </w:p>
    <w:p w14:paraId="6E0BD591" w14:textId="646C6DFC" w:rsidR="00DC0527" w:rsidRDefault="00DC0527" w:rsidP="00DC0527">
      <w:r>
        <w:rPr>
          <w:lang w:val="bg-BG"/>
        </w:rPr>
        <w:t>Between October 15</w:t>
      </w:r>
      <w:r>
        <w:t xml:space="preserve"> and</w:t>
      </w:r>
      <w:r>
        <w:rPr>
          <w:lang w:val="bg-BG"/>
        </w:rPr>
        <w:t xml:space="preserve"> November 4, 2018</w:t>
      </w:r>
      <w:r>
        <w:t xml:space="preserve">, </w:t>
      </w:r>
      <w:r>
        <w:rPr>
          <w:lang w:val="bg-BG"/>
        </w:rPr>
        <w:t xml:space="preserve">we made 23,448 QSOs with 129 different countries on CW, SSB, RTTY and FT8.  </w:t>
      </w:r>
      <w:r>
        <w:t>The YJ0GC statistics from Club Log are shown in the table.</w:t>
      </w:r>
    </w:p>
    <w:p w14:paraId="00F676BF" w14:textId="77777777" w:rsidR="00F70693" w:rsidRDefault="00F70693" w:rsidP="00DC0527">
      <w:pPr>
        <w:widowControl w:val="0"/>
        <w:rPr>
          <w:lang w:val="bg-BG"/>
        </w:rPr>
      </w:pPr>
    </w:p>
    <w:p w14:paraId="570D0D0B" w14:textId="3E6045AC" w:rsidR="00DC0527" w:rsidRDefault="00DC0527" w:rsidP="00DC0527">
      <w:pPr>
        <w:widowControl w:val="0"/>
      </w:pPr>
      <w:r>
        <w:rPr>
          <w:lang w:val="bg-BG"/>
        </w:rPr>
        <w:t xml:space="preserve">Do not think that during the YJ0GC DXpedition we </w:t>
      </w:r>
      <w:r>
        <w:t>went without</w:t>
      </w:r>
      <w:r>
        <w:rPr>
          <w:lang w:val="bg-BG"/>
        </w:rPr>
        <w:t xml:space="preserve"> problems.  </w:t>
      </w:r>
      <w:r>
        <w:t>Because</w:t>
      </w:r>
      <w:r>
        <w:rPr>
          <w:lang w:val="bg-BG"/>
        </w:rPr>
        <w:t xml:space="preserve"> our vertical antennas </w:t>
      </w:r>
      <w:r>
        <w:t xml:space="preserve">for </w:t>
      </w:r>
      <w:r>
        <w:rPr>
          <w:lang w:val="bg-BG"/>
        </w:rPr>
        <w:t>160</w:t>
      </w:r>
      <w:r>
        <w:t>m</w:t>
      </w:r>
      <w:r>
        <w:rPr>
          <w:lang w:val="bg-BG"/>
        </w:rPr>
        <w:t xml:space="preserve"> and 80m were </w:t>
      </w:r>
      <w:r>
        <w:t xml:space="preserve">just </w:t>
      </w:r>
      <w:r>
        <w:rPr>
          <w:lang w:val="bg-BG"/>
        </w:rPr>
        <w:t>out</w:t>
      </w:r>
      <w:r>
        <w:t>side</w:t>
      </w:r>
      <w:r>
        <w:rPr>
          <w:lang w:val="bg-BG"/>
        </w:rPr>
        <w:t xml:space="preserve"> of the motel, there were attacks on them!  Several times we detected some of the radials and part</w:t>
      </w:r>
      <w:r>
        <w:t>s</w:t>
      </w:r>
      <w:r>
        <w:rPr>
          <w:lang w:val="bg-BG"/>
        </w:rPr>
        <w:t xml:space="preserve"> of the </w:t>
      </w:r>
      <w:r>
        <w:t xml:space="preserve">guy </w:t>
      </w:r>
      <w:r>
        <w:rPr>
          <w:lang w:val="bg-BG"/>
        </w:rPr>
        <w:t xml:space="preserve">ropes </w:t>
      </w:r>
      <w:r>
        <w:t>for the verticals went missing</w:t>
      </w:r>
      <w:r>
        <w:rPr>
          <w:lang w:val="bg-BG"/>
        </w:rPr>
        <w:t>.  Apparently</w:t>
      </w:r>
      <w:r>
        <w:t>,</w:t>
      </w:r>
      <w:r>
        <w:rPr>
          <w:lang w:val="bg-BG"/>
        </w:rPr>
        <w:t xml:space="preserve"> </w:t>
      </w:r>
      <w:r>
        <w:t>some of the local residents caused us problems</w:t>
      </w:r>
      <w:r>
        <w:rPr>
          <w:lang w:val="bg-BG"/>
        </w:rPr>
        <w:t>.  Fortunately, I had</w:t>
      </w:r>
      <w:r>
        <w:t xml:space="preserve"> packed</w:t>
      </w:r>
      <w:r>
        <w:rPr>
          <w:lang w:val="bg-BG"/>
        </w:rPr>
        <w:t xml:space="preserve"> spare radials and ropes, so these attacks did not significantly affect the YJ0GC activity. </w:t>
      </w:r>
    </w:p>
    <w:p w14:paraId="3C938160" w14:textId="77777777" w:rsidR="00810CA8" w:rsidRDefault="00810CA8" w:rsidP="00DC0527">
      <w:pPr>
        <w:widowControl w:val="0"/>
      </w:pPr>
    </w:p>
    <w:p w14:paraId="2ABA3218" w14:textId="01D712AD" w:rsidR="00DC0527" w:rsidRDefault="00DC0527" w:rsidP="00DC0527">
      <w:pPr>
        <w:widowControl w:val="0"/>
        <w:rPr>
          <w:rFonts w:ascii="Franklin Gothic Book" w:hAnsi="Franklin Gothic Book"/>
          <w:color w:val="000000"/>
        </w:rPr>
      </w:pPr>
      <w:r>
        <w:t xml:space="preserve">An unexpected experience during the YJ0GC DXPedition was experiencing an earthquake with a magnitude 4.8 on the Richter scale.  This was easily felt in Port Vila, Vanuatu at 20:33 local time on October 20.  It was a strong horizontal quake lasting about 5 to 6 seconds.  I had the feeling that the table on which the equipment was installed was moving.  Despite the quake we continued our activity on the air non-stop! </w:t>
      </w:r>
    </w:p>
    <w:p w14:paraId="61013609" w14:textId="77777777" w:rsidR="00810CA8" w:rsidRDefault="00810CA8" w:rsidP="00DC0527">
      <w:pPr>
        <w:widowControl w:val="0"/>
      </w:pPr>
    </w:p>
    <w:p w14:paraId="4420870E" w14:textId="7C6F9DAF" w:rsidR="00DC0527" w:rsidRDefault="00DC0527" w:rsidP="00DC0527">
      <w:pPr>
        <w:widowControl w:val="0"/>
        <w:rPr>
          <w:rFonts w:ascii="Perpetua" w:hAnsi="Perpetua"/>
          <w:color w:val="202020"/>
        </w:rPr>
      </w:pPr>
      <w:r>
        <w:t>From October 16 to October 27, 2018, YJ0GC activity was performed by 3 operators: OK2WM (Karel), LZ1GC (Stan), and OM5ZW (Lubo).  On October 28, it was time for Lubo, OM5ZW to return to Slovakia.  His work assignment did not allow him to stay until the end of the DXPedition.  With Lubo’s departure the YJ0GC DXPedition continued to operate with two operators operating at full throttle.</w:t>
      </w:r>
    </w:p>
    <w:p w14:paraId="68D87493" w14:textId="77777777" w:rsidR="00810CA8" w:rsidRDefault="00810CA8" w:rsidP="00DC0527"/>
    <w:p w14:paraId="58E9DCDC" w14:textId="77777777" w:rsidR="00E30FC8" w:rsidRDefault="00E30FC8" w:rsidP="00810CA8"/>
    <w:p w14:paraId="670643A9" w14:textId="267656C3" w:rsidR="00E30FC8" w:rsidRDefault="00E30FC8" w:rsidP="00810CA8"/>
    <w:p w14:paraId="3C2F9269" w14:textId="08108FBA"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569914B1" w14:textId="1ECAD97D" w:rsidR="00810CA8" w:rsidRDefault="00DC0527" w:rsidP="00810CA8">
      <w:pPr>
        <w:rPr>
          <w:lang w:val="bg-BG"/>
        </w:rPr>
      </w:pPr>
      <w:r>
        <w:lastRenderedPageBreak/>
        <w:t>At dawn on</w:t>
      </w:r>
      <w:r>
        <w:rPr>
          <w:lang w:val="bg-BG"/>
        </w:rPr>
        <w:t xml:space="preserve"> November 4, 2018, YJ0GC </w:t>
      </w:r>
      <w:r>
        <w:t>made its last QSO and</w:t>
      </w:r>
      <w:r>
        <w:rPr>
          <w:lang w:val="bg-BG"/>
        </w:rPr>
        <w:t xml:space="preserve"> went QRT.</w:t>
      </w:r>
      <w:r w:rsidR="00810CA8">
        <w:t xml:space="preserve"> </w:t>
      </w:r>
      <w:r>
        <w:rPr>
          <w:lang w:val="bg-BG"/>
        </w:rPr>
        <w:t xml:space="preserve">After nearly 5 hours of dismantling the antennas and packing </w:t>
      </w:r>
      <w:r>
        <w:t>up</w:t>
      </w:r>
      <w:r>
        <w:rPr>
          <w:lang w:val="bg-BG"/>
        </w:rPr>
        <w:t>, Karel</w:t>
      </w:r>
      <w:r>
        <w:t xml:space="preserve">, </w:t>
      </w:r>
      <w:r>
        <w:rPr>
          <w:lang w:val="bg-BG"/>
        </w:rPr>
        <w:t xml:space="preserve">OK2WM </w:t>
      </w:r>
      <w:r>
        <w:t>and I</w:t>
      </w:r>
      <w:r>
        <w:rPr>
          <w:lang w:val="bg-BG"/>
        </w:rPr>
        <w:t xml:space="preserve"> headed for the Port Vila airport</w:t>
      </w:r>
      <w:r>
        <w:t xml:space="preserve"> to begin</w:t>
      </w:r>
      <w:r>
        <w:rPr>
          <w:lang w:val="bg-BG"/>
        </w:rPr>
        <w:t xml:space="preserve"> our long journey back to Europe. </w:t>
      </w:r>
      <w:r>
        <w:t>On o</w:t>
      </w:r>
      <w:r>
        <w:rPr>
          <w:lang w:val="bg-BG"/>
        </w:rPr>
        <w:t>ur way back to Vienna</w:t>
      </w:r>
      <w:r>
        <w:t xml:space="preserve"> we would travel through </w:t>
      </w:r>
      <w:r>
        <w:rPr>
          <w:lang w:val="bg-BG"/>
        </w:rPr>
        <w:t xml:space="preserve">Nadi, Fiji and Seoul, South Korea.  </w:t>
      </w:r>
      <w:r>
        <w:t>O</w:t>
      </w:r>
      <w:r>
        <w:rPr>
          <w:lang w:val="bg-BG"/>
        </w:rPr>
        <w:t>ur journey back to Europe w</w:t>
      </w:r>
      <w:r>
        <w:t>ent</w:t>
      </w:r>
      <w:r>
        <w:rPr>
          <w:lang w:val="bg-BG"/>
        </w:rPr>
        <w:t xml:space="preserve"> as planned</w:t>
      </w:r>
      <w:r>
        <w:t xml:space="preserve"> without </w:t>
      </w:r>
      <w:r>
        <w:rPr>
          <w:lang w:val="bg-BG"/>
        </w:rPr>
        <w:t xml:space="preserve">cancellation of any flights </w:t>
      </w:r>
      <w:r>
        <w:t>nor</w:t>
      </w:r>
      <w:r>
        <w:rPr>
          <w:lang w:val="bg-BG"/>
        </w:rPr>
        <w:t xml:space="preserve"> problems with </w:t>
      </w:r>
      <w:r>
        <w:t>c</w:t>
      </w:r>
      <w:r>
        <w:rPr>
          <w:lang w:val="bg-BG"/>
        </w:rPr>
        <w:t>ustoms</w:t>
      </w:r>
      <w:r>
        <w:t>.</w:t>
      </w:r>
      <w:r>
        <w:br/>
      </w:r>
    </w:p>
    <w:p w14:paraId="74CE9164" w14:textId="77777777" w:rsidR="00810CA8" w:rsidRDefault="00DC0527" w:rsidP="00810CA8">
      <w:pPr>
        <w:rPr>
          <w:rFonts w:asciiTheme="minorHAnsi" w:hAnsiTheme="minorHAnsi"/>
          <w:lang w:val="bg-BG"/>
        </w:rPr>
      </w:pPr>
      <w:r>
        <w:rPr>
          <w:lang w:val="bg-BG"/>
        </w:rPr>
        <w:t xml:space="preserve">For </w:t>
      </w:r>
      <w:r>
        <w:t xml:space="preserve">Karel and I </w:t>
      </w:r>
      <w:r>
        <w:rPr>
          <w:lang w:val="bg-BG"/>
        </w:rPr>
        <w:t xml:space="preserve">an unforgettable experience </w:t>
      </w:r>
      <w:r>
        <w:t>was</w:t>
      </w:r>
      <w:r>
        <w:rPr>
          <w:lang w:val="bg-BG"/>
        </w:rPr>
        <w:t xml:space="preserve"> our pre</w:t>
      </w:r>
      <w:r>
        <w:t xml:space="preserve">-arranged </w:t>
      </w:r>
      <w:r>
        <w:rPr>
          <w:lang w:val="bg-BG"/>
        </w:rPr>
        <w:t>meeting with Antoine</w:t>
      </w:r>
      <w:r>
        <w:t>,</w:t>
      </w:r>
      <w:r>
        <w:rPr>
          <w:lang w:val="bg-BG"/>
        </w:rPr>
        <w:t xml:space="preserve"> 3D2AG at the airport in Nadi, Fiji.</w:t>
      </w:r>
      <w:r>
        <w:rPr>
          <w:rFonts w:asciiTheme="minorHAnsi" w:hAnsiTheme="minorHAnsi"/>
          <w:lang w:val="bg-BG"/>
        </w:rPr>
        <w:br/>
      </w:r>
    </w:p>
    <w:p w14:paraId="5FC55587" w14:textId="33ACAD81" w:rsidR="00DC0527" w:rsidRDefault="00DC0527" w:rsidP="00810CA8">
      <w:r>
        <w:rPr>
          <w:lang w:val="bg-BG"/>
        </w:rPr>
        <w:t xml:space="preserve">We gave as a gift </w:t>
      </w:r>
      <w:r>
        <w:t>to</w:t>
      </w:r>
      <w:r>
        <w:rPr>
          <w:lang w:val="bg-BG"/>
        </w:rPr>
        <w:t xml:space="preserve"> Antoine, 3D2AG part of </w:t>
      </w:r>
      <w:r>
        <w:t xml:space="preserve">the </w:t>
      </w:r>
      <w:r>
        <w:rPr>
          <w:lang w:val="bg-BG"/>
        </w:rPr>
        <w:t xml:space="preserve">antenna equipment we used during </w:t>
      </w:r>
      <w:r>
        <w:t xml:space="preserve">our </w:t>
      </w:r>
      <w:r>
        <w:rPr>
          <w:lang w:val="bg-BG"/>
        </w:rPr>
        <w:t>YJ0GC activity.  We stayed at a local hotel</w:t>
      </w:r>
      <w:r>
        <w:t xml:space="preserve">, chatting away the night </w:t>
      </w:r>
      <w:r>
        <w:rPr>
          <w:lang w:val="bg-BG"/>
        </w:rPr>
        <w:t xml:space="preserve">with Antoine, 3D2AG </w:t>
      </w:r>
      <w:r>
        <w:t xml:space="preserve">as </w:t>
      </w:r>
      <w:r>
        <w:rPr>
          <w:lang w:val="bg-BG"/>
        </w:rPr>
        <w:t xml:space="preserve">we talked </w:t>
      </w:r>
      <w:r>
        <w:t>about all things amateur radio</w:t>
      </w:r>
      <w:r>
        <w:rPr>
          <w:lang w:val="bg-BG"/>
        </w:rPr>
        <w:t>.</w:t>
      </w:r>
    </w:p>
    <w:p w14:paraId="5A9AFCDC" w14:textId="6099BB32" w:rsidR="00810CA8" w:rsidRDefault="00810CA8" w:rsidP="00DC0527">
      <w:r>
        <w:rPr>
          <w:noProof/>
          <w14:ligatures w14:val="standard"/>
          <w14:cntxtAlts/>
        </w:rPr>
        <mc:AlternateContent>
          <mc:Choice Requires="wpg">
            <w:drawing>
              <wp:anchor distT="0" distB="0" distL="114300" distR="114300" simplePos="0" relativeHeight="252901376" behindDoc="0" locked="0" layoutInCell="1" allowOverlap="1" wp14:anchorId="388E7668" wp14:editId="07D81EE1">
                <wp:simplePos x="0" y="0"/>
                <wp:positionH relativeFrom="margin">
                  <wp:align>right</wp:align>
                </wp:positionH>
                <wp:positionV relativeFrom="paragraph">
                  <wp:posOffset>175895</wp:posOffset>
                </wp:positionV>
                <wp:extent cx="3338830" cy="2590800"/>
                <wp:effectExtent l="0" t="0" r="0" b="0"/>
                <wp:wrapSquare wrapText="bothSides"/>
                <wp:docPr id="18" name="Group 18"/>
                <wp:cNvGraphicFramePr/>
                <a:graphic xmlns:a="http://schemas.openxmlformats.org/drawingml/2006/main">
                  <a:graphicData uri="http://schemas.microsoft.com/office/word/2010/wordprocessingGroup">
                    <wpg:wgp>
                      <wpg:cNvGrpSpPr/>
                      <wpg:grpSpPr bwMode="auto">
                        <a:xfrm>
                          <a:off x="0" y="0"/>
                          <a:ext cx="3338830" cy="2590800"/>
                          <a:chOff x="0" y="0"/>
                          <a:chExt cx="27898" cy="21593"/>
                        </a:xfrm>
                      </wpg:grpSpPr>
                      <pic:pic xmlns:pic="http://schemas.openxmlformats.org/drawingml/2006/picture">
                        <pic:nvPicPr>
                          <pic:cNvPr id="53"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1" y="0"/>
                            <a:ext cx="27617" cy="1896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4" name="Text Box 15"/>
                        <wps:cNvSpPr txBox="1">
                          <a:spLocks noChangeArrowheads="1"/>
                        </wps:cNvSpPr>
                        <wps:spPr bwMode="auto">
                          <a:xfrm>
                            <a:off x="0" y="18960"/>
                            <a:ext cx="27432" cy="263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CF1408" w14:textId="77777777" w:rsidR="00601124" w:rsidRDefault="00601124" w:rsidP="00DC0527">
                              <w:pPr>
                                <w:widowControl w:val="0"/>
                                <w:jc w:val="center"/>
                                <w:rPr>
                                  <w:sz w:val="16"/>
                                  <w:szCs w:val="16"/>
                                </w:rPr>
                              </w:pPr>
                              <w:r>
                                <w:rPr>
                                  <w:sz w:val="16"/>
                                  <w:szCs w:val="16"/>
                                  <w:lang w:val="bg-BG"/>
                                </w:rPr>
                                <w:t xml:space="preserve">L </w:t>
                              </w:r>
                              <w:r>
                                <w:rPr>
                                  <w:sz w:val="16"/>
                                  <w:szCs w:val="16"/>
                                </w:rPr>
                                <w:t xml:space="preserve">to R:: Karel, OK2WM, Tony, 3D2AG and Stan, LZ1GC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E7668" id="Group 18" o:spid="_x0000_s1029" style="position:absolute;margin-left:211.7pt;margin-top:13.85pt;width:262.9pt;height:204pt;z-index:252901376;mso-position-horizontal:right;mso-position-horizontal-relative:margin" coordsize="27898,2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">
                <v:shape id="Picture 53" o:spid="_x0000_s1030" type="#_x0000_t75" style="position:absolute;left:281;width:27617;height:1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" fillcolor="red" strokecolor="black [0]" strokeweight="2pt">
                  <v:imagedata r:id="rId46" o:title=""/>
                  <v:shadow color="black [0]"/>
                </v:shape>
                <v:shape id="Text Box 15" o:spid="_x0000_s1031" type="#_x0000_t202" style="position:absolute;top:18960;width:27432;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" filled="f" fillcolor="red" stroked="f" strokecolor="black [0]" strokeweight="2pt">
                  <v:textbox inset="2.88pt,2.88pt,2.88pt,2.88pt">
                    <w:txbxContent>
                      <w:p w14:paraId="50CF1408" w14:textId="77777777" w:rsidR="00601124" w:rsidRDefault="00601124" w:rsidP="00DC0527">
                        <w:pPr>
                          <w:widowControl w:val="0"/>
                          <w:jc w:val="center"/>
                          <w:rPr>
                            <w:sz w:val="16"/>
                            <w:szCs w:val="16"/>
                          </w:rPr>
                        </w:pPr>
                        <w:r>
                          <w:rPr>
                            <w:sz w:val="16"/>
                            <w:szCs w:val="16"/>
                            <w:lang w:val="bg-BG"/>
                          </w:rPr>
                          <w:t xml:space="preserve">L </w:t>
                        </w:r>
                        <w:r>
                          <w:rPr>
                            <w:sz w:val="16"/>
                            <w:szCs w:val="16"/>
                          </w:rPr>
                          <w:t xml:space="preserve">to R:: Karel, OK2WM, Tony, 3D2AG and Stan, LZ1GC </w:t>
                        </w:r>
                      </w:p>
                    </w:txbxContent>
                  </v:textbox>
                </v:shape>
                <w10:wrap type="square" anchorx="margin"/>
              </v:group>
            </w:pict>
          </mc:Fallback>
        </mc:AlternateContent>
      </w:r>
    </w:p>
    <w:p w14:paraId="306F1833" w14:textId="49D7385A" w:rsidR="00DC0527" w:rsidRDefault="00DC0527" w:rsidP="00DC0527">
      <w:r>
        <w:t>The next day, November 5, after an 11-hour flight on Korean Airlines, we stopped in Seoul, South Korea.  There, awaiting our arrival was Aves Kang, DS2AGH - a good friend of mine for many years, who as usual, entertained us during our short stay in Korea!  I thank Aves Kang for his help and, of course, his hospitality.</w:t>
      </w:r>
    </w:p>
    <w:p w14:paraId="43C31A40" w14:textId="77777777" w:rsidR="00810CA8" w:rsidRDefault="00810CA8" w:rsidP="00DC0527">
      <w:pPr>
        <w:widowControl w:val="0"/>
      </w:pPr>
    </w:p>
    <w:p w14:paraId="3100358B" w14:textId="6A2E08BC" w:rsidR="00DC0527" w:rsidRDefault="00DC0527" w:rsidP="00DC0527">
      <w:pPr>
        <w:widowControl w:val="0"/>
      </w:pPr>
      <w:r>
        <w:t xml:space="preserve">On November 6, after another </w:t>
      </w:r>
      <w:r>
        <w:rPr>
          <w:lang w:val="bg-BG"/>
        </w:rPr>
        <w:t xml:space="preserve">11 </w:t>
      </w:r>
      <w:r>
        <w:t>hour flight</w:t>
      </w:r>
      <w:r>
        <w:rPr>
          <w:lang w:val="bg-BG"/>
        </w:rPr>
        <w:t xml:space="preserve"> </w:t>
      </w:r>
      <w:r>
        <w:t>on a Korean Airlines</w:t>
      </w:r>
      <w:r>
        <w:rPr>
          <w:lang w:val="bg-BG"/>
        </w:rPr>
        <w:t xml:space="preserve"> </w:t>
      </w:r>
      <w:r>
        <w:t>Boeing 777, we arrived at the international airport in Vienna, Austria where we were expecting Wolfgang, OE1WEU and Lubo,</w:t>
      </w:r>
      <w:r>
        <w:rPr>
          <w:lang w:val="bg-BG"/>
        </w:rPr>
        <w:t xml:space="preserve"> </w:t>
      </w:r>
      <w:r>
        <w:t>OM5ZW.</w:t>
      </w:r>
      <w:r>
        <w:rPr>
          <w:lang w:val="bg-BG"/>
        </w:rPr>
        <w:t xml:space="preserve">  </w:t>
      </w:r>
      <w:r>
        <w:t>Finally, my 43-day trip to the Pacific Ocean in 2018 ended successfully</w:t>
      </w:r>
      <w:r>
        <w:rPr>
          <w:lang w:val="bg-BG"/>
        </w:rPr>
        <w:t xml:space="preserve"> </w:t>
      </w:r>
      <w:r>
        <w:t>on</w:t>
      </w:r>
      <w:r>
        <w:rPr>
          <w:lang w:val="bg-BG"/>
        </w:rPr>
        <w:t xml:space="preserve"> </w:t>
      </w:r>
      <w:r>
        <w:t>November 7 after an hour’s flight from</w:t>
      </w:r>
      <w:r>
        <w:rPr>
          <w:lang w:val="bg-BG"/>
        </w:rPr>
        <w:t xml:space="preserve"> </w:t>
      </w:r>
      <w:r>
        <w:t>Vienna</w:t>
      </w:r>
      <w:r>
        <w:rPr>
          <w:lang w:val="bg-BG"/>
        </w:rPr>
        <w:t xml:space="preserve"> </w:t>
      </w:r>
      <w:r>
        <w:t>to</w:t>
      </w:r>
      <w:r>
        <w:rPr>
          <w:lang w:val="bg-BG"/>
        </w:rPr>
        <w:t xml:space="preserve"> </w:t>
      </w:r>
      <w:r>
        <w:t>Sofia, Bulgaria</w:t>
      </w:r>
      <w:r>
        <w:rPr>
          <w:lang w:val="bg-BG"/>
        </w:rPr>
        <w:t xml:space="preserve">.  </w:t>
      </w:r>
      <w:r>
        <w:t>So completed the 5W0GC</w:t>
      </w:r>
      <w:r>
        <w:rPr>
          <w:lang w:val="bg-BG"/>
        </w:rPr>
        <w:t xml:space="preserve"> &amp; </w:t>
      </w:r>
      <w:r>
        <w:t>YJ0GC DXPedition 2018.</w:t>
      </w:r>
    </w:p>
    <w:p w14:paraId="64116D8E" w14:textId="75169EAE" w:rsidR="00810CA8" w:rsidRDefault="00810CA8" w:rsidP="00DC0527">
      <w:pPr>
        <w:widowControl w:val="0"/>
        <w:rPr>
          <w:lang w:val="bg-BG"/>
        </w:rPr>
      </w:pPr>
    </w:p>
    <w:p w14:paraId="775EC003" w14:textId="7FD26507" w:rsidR="00810CA8" w:rsidRDefault="00F70693" w:rsidP="00DC0527">
      <w:pPr>
        <w:widowControl w:val="0"/>
        <w:rPr>
          <w:lang w:val="bg-BG"/>
        </w:rPr>
      </w:pPr>
      <w:r>
        <w:rPr>
          <w:noProof/>
          <w14:ligatures w14:val="standard"/>
          <w14:cntxtAlts/>
        </w:rPr>
        <w:drawing>
          <wp:anchor distT="36576" distB="36576" distL="36576" distR="36576" simplePos="0" relativeHeight="252900352" behindDoc="0" locked="0" layoutInCell="1" allowOverlap="1" wp14:anchorId="4C615124" wp14:editId="6E9ADD79">
            <wp:simplePos x="0" y="0"/>
            <wp:positionH relativeFrom="column">
              <wp:posOffset>57150</wp:posOffset>
            </wp:positionH>
            <wp:positionV relativeFrom="paragraph">
              <wp:posOffset>111760</wp:posOffset>
            </wp:positionV>
            <wp:extent cx="2314575" cy="17049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pic:spPr>
                </pic:pic>
              </a:graphicData>
            </a:graphic>
            <wp14:sizeRelH relativeFrom="page">
              <wp14:pctWidth>0</wp14:pctWidth>
            </wp14:sizeRelH>
            <wp14:sizeRelV relativeFrom="page">
              <wp14:pctHeight>0</wp14:pctHeight>
            </wp14:sizeRelV>
          </wp:anchor>
        </w:drawing>
      </w:r>
    </w:p>
    <w:p w14:paraId="7012E73E" w14:textId="0248C3E7" w:rsidR="00DC0527" w:rsidRDefault="00DC0527" w:rsidP="00DC0527">
      <w:pPr>
        <w:widowControl w:val="0"/>
      </w:pPr>
      <w:r>
        <w:rPr>
          <w:lang w:val="bg-BG"/>
        </w:rPr>
        <w:t xml:space="preserve">I want to </w:t>
      </w:r>
      <w:r>
        <w:t xml:space="preserve">express my gratitude </w:t>
      </w:r>
      <w:r>
        <w:rPr>
          <w:lang w:val="bg-BG"/>
        </w:rPr>
        <w:t xml:space="preserve">for the support we have received from </w:t>
      </w:r>
      <w:r>
        <w:t xml:space="preserve">many </w:t>
      </w:r>
      <w:r>
        <w:rPr>
          <w:lang w:val="bg-BG"/>
        </w:rPr>
        <w:t>radio amateur foundations, associations and clubs:</w:t>
      </w:r>
    </w:p>
    <w:p w14:paraId="203E15E2" w14:textId="77777777" w:rsidR="00DC0527" w:rsidRDefault="00DC0527" w:rsidP="00DC0527">
      <w:pPr>
        <w:widowControl w:val="0"/>
        <w:rPr>
          <w:b/>
          <w:bCs/>
          <w:lang w:val="bg-BG"/>
        </w:rPr>
      </w:pPr>
      <w:r>
        <w:rPr>
          <w:b/>
          <w:bCs/>
          <w:lang w:val="bg-BG"/>
        </w:rPr>
        <w:t xml:space="preserve">GDXF, </w:t>
      </w:r>
      <w:r>
        <w:rPr>
          <w:b/>
          <w:bCs/>
        </w:rPr>
        <w:t>SDXF, EUDXF, LA DX GROUP, CDXC ( U.K. ), Mediterraneo DX Club, Clipperton DX Club, KC5WXA – Jake McClain Driver Memorial A.R.C., GM DX GROUP, SWODXA, WVDXA, GSDXA, Mile-HI DX Association, Willamette Valley DX Club, SWODXA, Thracian Rose Club and LYNX DX GROUP.</w:t>
      </w:r>
    </w:p>
    <w:p w14:paraId="71D6FA1B" w14:textId="2057C1DF" w:rsidR="00810CA8" w:rsidRDefault="00810CA8" w:rsidP="00DC0527">
      <w:pPr>
        <w:rPr>
          <w:lang w:val="bg-BG"/>
        </w:rPr>
      </w:pPr>
    </w:p>
    <w:p w14:paraId="61B55E54" w14:textId="05F09FF3" w:rsidR="00E30FC8" w:rsidRDefault="00E30FC8" w:rsidP="00DC0527">
      <w:pPr>
        <w:rPr>
          <w:lang w:val="bg-BG"/>
        </w:rPr>
      </w:pPr>
    </w:p>
    <w:p w14:paraId="7B34E22C" w14:textId="77777777" w:rsidR="00E30FC8" w:rsidRDefault="00E30FC8" w:rsidP="00DC0527">
      <w:pPr>
        <w:rPr>
          <w:lang w:val="bg-BG"/>
        </w:rPr>
      </w:pPr>
    </w:p>
    <w:p w14:paraId="08DA495C" w14:textId="08F92AE7" w:rsidR="00DC0527" w:rsidRDefault="00DC0527" w:rsidP="00DC0527">
      <w:r>
        <w:t xml:space="preserve">I also want thank our corporate sponsors who supported this expedition: </w:t>
      </w:r>
    </w:p>
    <w:p w14:paraId="393D0220" w14:textId="77777777" w:rsidR="00DC0527" w:rsidRDefault="00DC0527" w:rsidP="00DC0527">
      <w:pPr>
        <w:widowControl w:val="0"/>
        <w:rPr>
          <w:b/>
          <w:bCs/>
        </w:rPr>
      </w:pPr>
      <w:r>
        <w:rPr>
          <w:b/>
          <w:bCs/>
          <w:lang w:val="bg-BG"/>
        </w:rPr>
        <w:t xml:space="preserve">ACOM Ltd Bulgaria, </w:t>
      </w:r>
      <w:r>
        <w:rPr>
          <w:b/>
          <w:bCs/>
        </w:rPr>
        <w:t>SILPA Ltd Bulgaria, microHam, ARRAY SOLUTIONS, Spiderbeam Ltd and GES ELECTRONICS.</w:t>
      </w:r>
    </w:p>
    <w:p w14:paraId="5985BDE0" w14:textId="77777777" w:rsidR="00810CA8" w:rsidRDefault="00810CA8" w:rsidP="00DC0527">
      <w:pPr>
        <w:widowControl w:val="0"/>
        <w:rPr>
          <w:b/>
          <w:bCs/>
          <w:lang w:val="bg-BG"/>
        </w:rPr>
      </w:pPr>
    </w:p>
    <w:p w14:paraId="6F991749" w14:textId="77777777" w:rsidR="00810CA8" w:rsidRDefault="00DC0527" w:rsidP="00DC0527">
      <w:pPr>
        <w:widowControl w:val="0"/>
        <w:rPr>
          <w:lang w:val="bg-BG"/>
        </w:rPr>
      </w:pPr>
      <w:r>
        <w:rPr>
          <w:b/>
          <w:bCs/>
        </w:rPr>
        <w:t>Thanks also to CLUB LOG, DXNEWS and all</w:t>
      </w:r>
      <w:r>
        <w:rPr>
          <w:b/>
          <w:bCs/>
          <w:lang w:val="bg-BG"/>
        </w:rPr>
        <w:t xml:space="preserve"> </w:t>
      </w:r>
      <w:r>
        <w:rPr>
          <w:b/>
          <w:bCs/>
        </w:rPr>
        <w:t>individual sponsors,</w:t>
      </w:r>
      <w:r>
        <w:rPr>
          <w:b/>
          <w:bCs/>
          <w:lang w:val="bg-BG"/>
        </w:rPr>
        <w:t xml:space="preserve"> </w:t>
      </w:r>
      <w:r>
        <w:rPr>
          <w:b/>
          <w:bCs/>
        </w:rPr>
        <w:t>before and after this expedition!</w:t>
      </w:r>
      <w:r>
        <w:rPr>
          <w:b/>
          <w:bCs/>
          <w:lang w:val="bg-BG"/>
        </w:rPr>
        <w:t xml:space="preserve">   </w:t>
      </w:r>
      <w:r>
        <w:rPr>
          <w:lang w:val="bg-BG"/>
        </w:rPr>
        <w:t xml:space="preserve">    </w:t>
      </w:r>
    </w:p>
    <w:p w14:paraId="748745D6" w14:textId="6B3872CD" w:rsidR="00DC0527" w:rsidRDefault="00DC0527" w:rsidP="00DC0527">
      <w:pPr>
        <w:widowControl w:val="0"/>
        <w:rPr>
          <w:b/>
          <w:bCs/>
        </w:rPr>
      </w:pPr>
      <w:r>
        <w:rPr>
          <w:lang w:val="bg-BG"/>
        </w:rPr>
        <w:t xml:space="preserve">                                                                                              </w:t>
      </w:r>
    </w:p>
    <w:p w14:paraId="048F1623" w14:textId="77777777" w:rsidR="00DC0527" w:rsidRDefault="00DC0527" w:rsidP="00DC0527">
      <w:pPr>
        <w:widowControl w:val="0"/>
        <w:rPr>
          <w:b/>
          <w:bCs/>
        </w:rPr>
      </w:pPr>
      <w:r>
        <w:t xml:space="preserve">                                                                                    </w:t>
      </w:r>
      <w:r>
        <w:rPr>
          <w:b/>
          <w:bCs/>
        </w:rPr>
        <w:t>With respect</w:t>
      </w:r>
      <w:r>
        <w:rPr>
          <w:b/>
          <w:bCs/>
          <w:lang w:val="bg-BG"/>
        </w:rPr>
        <w:t xml:space="preserve"> </w:t>
      </w:r>
      <w:r>
        <w:rPr>
          <w:b/>
          <w:bCs/>
        </w:rPr>
        <w:t xml:space="preserve">and 73!                                                                                                                                                       </w:t>
      </w:r>
    </w:p>
    <w:p w14:paraId="0050E5B4" w14:textId="77777777" w:rsidR="00DC0527" w:rsidRDefault="00DC0527" w:rsidP="00DC0527">
      <w:pPr>
        <w:spacing w:after="200"/>
        <w:rPr>
          <w:b/>
          <w:bCs/>
        </w:rPr>
      </w:pPr>
      <w:r>
        <w:t xml:space="preserve">                                                                                    </w:t>
      </w:r>
      <w:r>
        <w:rPr>
          <w:b/>
          <w:bCs/>
          <w:lang w:val="bg-BG"/>
        </w:rPr>
        <w:t xml:space="preserve">Stan, </w:t>
      </w:r>
      <w:r>
        <w:rPr>
          <w:b/>
          <w:bCs/>
        </w:rPr>
        <w:t>LZ1GC (</w:t>
      </w:r>
      <w:r>
        <w:rPr>
          <w:b/>
          <w:bCs/>
          <w:lang w:val="bg-BG"/>
        </w:rPr>
        <w:t>5W0GC &amp; YJ0GC</w:t>
      </w:r>
      <w:r>
        <w:rPr>
          <w:b/>
          <w:bCs/>
        </w:rPr>
        <w:t>)</w:t>
      </w:r>
    </w:p>
    <w:p w14:paraId="64D66A9A" w14:textId="77777777" w:rsidR="006F5815" w:rsidRDefault="00DC0527" w:rsidP="006F5815">
      <w:pPr>
        <w:widowControl w:val="0"/>
        <w:contextualSpacing/>
      </w:pPr>
      <w:r>
        <w:t> </w:t>
      </w:r>
    </w:p>
    <w:p w14:paraId="40537376" w14:textId="656EC05C"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31C267A8" w14:textId="77777777" w:rsidR="00DC0527" w:rsidRDefault="00DC0527" w:rsidP="00DC0527">
      <w:pPr>
        <w:pStyle w:val="Heading1"/>
        <w:jc w:val="center"/>
        <w:rPr>
          <w:rFonts w:ascii="Arial" w:hAnsi="Arial" w:cs="Arial"/>
          <w:i/>
          <w:iCs/>
          <w:color w:val="000000"/>
        </w:rPr>
      </w:pPr>
      <w:r>
        <w:rPr>
          <w:rFonts w:ascii="Arial" w:hAnsi="Arial" w:cs="Arial"/>
          <w:i/>
          <w:iCs/>
          <w:color w:val="000000"/>
        </w:rPr>
        <w:lastRenderedPageBreak/>
        <w:t>DAH DIT DIT DIT DAH      DAH DIT DIT DIT DAH</w:t>
      </w:r>
    </w:p>
    <w:p w14:paraId="0A0F668F" w14:textId="77777777" w:rsidR="00DC0527" w:rsidRDefault="00DC0527" w:rsidP="00DC0527">
      <w:pPr>
        <w:pStyle w:val="Heading1"/>
        <w:jc w:val="center"/>
        <w:rPr>
          <w:rFonts w:eastAsia="Times New Roman"/>
        </w:rPr>
      </w:pPr>
      <w:r>
        <w:rPr>
          <w:rFonts w:eastAsia="Times New Roman"/>
        </w:rPr>
        <w:t>CQDX CQDX CQDX CQDX CQDX CQDX CQDX CQDX CQDX</w:t>
      </w:r>
    </w:p>
    <w:p w14:paraId="67DF2279" w14:textId="77777777" w:rsidR="00DC0527" w:rsidRDefault="00DC0527" w:rsidP="00DC0527">
      <w:pPr>
        <w:shd w:val="clear" w:color="auto" w:fill="FFFFFF"/>
        <w:rPr>
          <w:rFonts w:ascii="Courier New" w:hAnsi="Courier New" w:cs="Courier New"/>
          <w:b/>
          <w:bCs/>
          <w:color w:val="000000"/>
        </w:rPr>
      </w:pPr>
    </w:p>
    <w:p w14:paraId="763A5E56" w14:textId="25EAABEB" w:rsidR="00DC0527" w:rsidRDefault="00DC0527" w:rsidP="00DC0527">
      <w:pPr>
        <w:shd w:val="clear" w:color="auto" w:fill="FFFFFF"/>
        <w:rPr>
          <w:rFonts w:ascii="Perpetua" w:hAnsi="Perpetua" w:cs="Courier New"/>
          <w:color w:val="000000"/>
          <w:sz w:val="28"/>
          <w:szCs w:val="28"/>
        </w:rPr>
      </w:pPr>
      <w:r>
        <w:rPr>
          <w:rFonts w:cs="Courier New"/>
          <w:color w:val="000000"/>
        </w:rPr>
        <w:t xml:space="preserve">Here is an update from Bernie, W3UR, of the DailyDX and the WeeklyDX, the best source for DX information. </w:t>
      </w:r>
      <w:hyperlink r:id="rId48" w:history="1">
        <w:r w:rsidR="00F42467" w:rsidRPr="00AE3B93">
          <w:rPr>
            <w:rStyle w:val="Hyperlink"/>
            <w:rFonts w:cs="Courier New"/>
          </w:rPr>
          <w:t>http://www</w:t>
        </w:r>
      </w:hyperlink>
      <w:r>
        <w:rPr>
          <w:rFonts w:cs="Courier New"/>
          <w:color w:val="000000"/>
        </w:rPr>
        <w:t>.dailydx.com/. Bernie has this to report:</w:t>
      </w:r>
    </w:p>
    <w:p w14:paraId="3841F60A" w14:textId="77777777" w:rsidR="00DC0527" w:rsidRDefault="00DC0527" w:rsidP="00DC0527">
      <w:pPr>
        <w:shd w:val="clear" w:color="auto" w:fill="FFFFFF"/>
        <w:jc w:val="center"/>
        <w:rPr>
          <w:rFonts w:ascii="Arial" w:hAnsi="Arial" w:cs="Arial"/>
          <w:i/>
          <w:iCs/>
          <w:color w:val="000000"/>
        </w:rPr>
      </w:pPr>
    </w:p>
    <w:p w14:paraId="5588AD95" w14:textId="77777777" w:rsidR="00DC0527" w:rsidRDefault="00DC0527" w:rsidP="00DC0527">
      <w:pPr>
        <w:shd w:val="clear" w:color="auto" w:fill="FFFFFF"/>
        <w:rPr>
          <w:rFonts w:ascii="Perpetua" w:hAnsi="Perpetua" w:cs="Arial"/>
          <w:b/>
          <w:bCs/>
          <w:color w:val="403F42"/>
        </w:rPr>
      </w:pPr>
      <w:r>
        <w:rPr>
          <w:rFonts w:cs="Courier New"/>
          <w:b/>
          <w:bCs/>
          <w:color w:val="000000"/>
        </w:rPr>
        <w:t>The Royal Australian Air Force - 100 Year Centenary. VK100AF &amp; VI100AF</w:t>
      </w:r>
    </w:p>
    <w:p w14:paraId="7777FFB2" w14:textId="77777777" w:rsidR="00DC0527" w:rsidRDefault="00DC0527" w:rsidP="00DC0527">
      <w:pPr>
        <w:shd w:val="clear" w:color="auto" w:fill="FFFFFF"/>
        <w:rPr>
          <w:rFonts w:cs="Arial"/>
          <w:color w:val="403F42"/>
          <w:kern w:val="28"/>
          <w14:ligatures w14:val="standard"/>
          <w14:cntxtAlts/>
        </w:rPr>
      </w:pPr>
      <w:r>
        <w:rPr>
          <w:rFonts w:cs="Courier New"/>
          <w:color w:val="000000"/>
        </w:rPr>
        <w:t>By M0URX, Tim Beaumont</w:t>
      </w:r>
    </w:p>
    <w:p w14:paraId="40805D68" w14:textId="77777777" w:rsidR="00E30FC8" w:rsidRDefault="00E30FC8" w:rsidP="00E30FC8">
      <w:pPr>
        <w:shd w:val="clear" w:color="auto" w:fill="FFFFFF"/>
        <w:rPr>
          <w:rFonts w:cs="Courier New"/>
          <w:color w:val="000000"/>
        </w:rPr>
      </w:pPr>
    </w:p>
    <w:p w14:paraId="5199564F" w14:textId="36D5BB54" w:rsidR="00DC0527" w:rsidRDefault="00DC0527" w:rsidP="00E30FC8">
      <w:pPr>
        <w:shd w:val="clear" w:color="auto" w:fill="FFFFFF"/>
        <w:rPr>
          <w:rFonts w:cs="Arial"/>
          <w:color w:val="403F42"/>
        </w:rPr>
      </w:pPr>
      <w:r>
        <w:rPr>
          <w:rFonts w:cs="Courier New"/>
          <w:color w:val="000000"/>
        </w:rPr>
        <w:t>From our modest beginnings in 1921, Air Force has grown into a potent, World class Air Force which Australia relies upon in both conflict and peace. The men and women of the Royal Australian Air Force have achieved great success in serving Australia and its national interest over the past 100 years. The RAAF was formed on 31st March 1921, to mark this Centenary the Wireless Institute of Australia (WIA) will be celebrating with two call signs:</w:t>
      </w:r>
    </w:p>
    <w:p w14:paraId="0290FE47" w14:textId="77777777" w:rsidR="00DC0527" w:rsidRDefault="00DC0527" w:rsidP="00DC0527">
      <w:pPr>
        <w:shd w:val="clear" w:color="auto" w:fill="FFFFFF"/>
        <w:rPr>
          <w:rFonts w:cs="Arial"/>
          <w:color w:val="403F42"/>
        </w:rPr>
      </w:pPr>
    </w:p>
    <w:p w14:paraId="0F779AA6" w14:textId="77777777" w:rsidR="00DC0527" w:rsidRDefault="00DC0527" w:rsidP="00DC0527">
      <w:pPr>
        <w:shd w:val="clear" w:color="auto" w:fill="FFFFFF"/>
        <w:rPr>
          <w:rFonts w:cs="Arial"/>
          <w:color w:val="403F42"/>
        </w:rPr>
      </w:pPr>
      <w:r>
        <w:rPr>
          <w:rFonts w:cs="Courier New"/>
          <w:color w:val="000000"/>
        </w:rPr>
        <w:t>VK100AF 1st March to 31st August 2021, which will be used by a team of Radio Amateurs across the bands around Australia and VI100AF 1st March 2021 to 29th May 2021 will be used by Radio Amateurs that are either current or veteran military personnel and some activities may be from military bases.</w:t>
      </w:r>
    </w:p>
    <w:p w14:paraId="130180CA" w14:textId="77777777" w:rsidR="00F70693" w:rsidRDefault="00F70693" w:rsidP="00F70693">
      <w:pPr>
        <w:shd w:val="clear" w:color="auto" w:fill="FFFFFF"/>
        <w:rPr>
          <w:rFonts w:cs="Courier New"/>
          <w:color w:val="000000"/>
        </w:rPr>
      </w:pPr>
    </w:p>
    <w:p w14:paraId="7A749644" w14:textId="457ACC6E" w:rsidR="00DC0527" w:rsidRDefault="00DC0527" w:rsidP="00F70693">
      <w:pPr>
        <w:shd w:val="clear" w:color="auto" w:fill="FFFFFF"/>
        <w:rPr>
          <w:rFonts w:cs="Arial"/>
          <w:color w:val="403F42"/>
        </w:rPr>
      </w:pPr>
      <w:r>
        <w:rPr>
          <w:rFonts w:cs="Courier New"/>
          <w:color w:val="000000"/>
        </w:rPr>
        <w:t>Stuart Birkin. VK8NSB will be organizing the event that will be aired by many Radio Amateurs across Australia as we celebrate this centenary with you. A team of 40+ operators across Australia will operating over the next few months.</w:t>
      </w:r>
    </w:p>
    <w:p w14:paraId="5724D428" w14:textId="77777777" w:rsidR="00F70693" w:rsidRDefault="00F70693" w:rsidP="00F70693">
      <w:pPr>
        <w:shd w:val="clear" w:color="auto" w:fill="FFFFFF"/>
        <w:rPr>
          <w:rFonts w:cs="Courier New"/>
          <w:color w:val="000000"/>
        </w:rPr>
      </w:pPr>
    </w:p>
    <w:p w14:paraId="65B595E1" w14:textId="7B7F2113" w:rsidR="00DC0527" w:rsidRDefault="00DC0527" w:rsidP="00F70693">
      <w:pPr>
        <w:shd w:val="clear" w:color="auto" w:fill="FFFFFF"/>
        <w:rPr>
          <w:rFonts w:cs="Arial"/>
          <w:color w:val="403F42"/>
        </w:rPr>
      </w:pPr>
      <w:r>
        <w:rPr>
          <w:rFonts w:cs="Courier New"/>
          <w:color w:val="000000"/>
        </w:rPr>
        <w:t>QSL Information: A commemorative 4-sided QSL will be printed for direct QSL requests.  OQRS Link for Direct &amp; Bureau QSL VI100AF:</w:t>
      </w:r>
    </w:p>
    <w:p w14:paraId="0243B73A" w14:textId="77777777" w:rsidR="00DC0527" w:rsidRDefault="007B69C1" w:rsidP="00DC0527">
      <w:pPr>
        <w:shd w:val="clear" w:color="auto" w:fill="FFFFFF"/>
        <w:ind w:firstLine="720"/>
        <w:rPr>
          <w:rFonts w:cs="Arial"/>
          <w:color w:val="403F42"/>
        </w:rPr>
      </w:pPr>
      <w:hyperlink r:id="rId49" w:history="1">
        <w:r w:rsidR="00DC0527">
          <w:rPr>
            <w:rStyle w:val="Hyperlink"/>
            <w:rFonts w:cs="Courier New"/>
          </w:rPr>
          <w:t>https://www.m0urx.com/oqrs/logsearch.php?dxcallsign=VI100AF</w:t>
        </w:r>
      </w:hyperlink>
    </w:p>
    <w:p w14:paraId="05D3B5CA" w14:textId="77777777" w:rsidR="00F70693" w:rsidRDefault="00F70693" w:rsidP="00DC0527">
      <w:pPr>
        <w:shd w:val="clear" w:color="auto" w:fill="FFFFFF"/>
        <w:rPr>
          <w:rFonts w:cs="Courier New"/>
          <w:color w:val="000000"/>
        </w:rPr>
      </w:pPr>
    </w:p>
    <w:p w14:paraId="7AD8E16A" w14:textId="3AEBDEEB" w:rsidR="00DC0527" w:rsidRDefault="00DC0527" w:rsidP="00DC0527">
      <w:pPr>
        <w:shd w:val="clear" w:color="auto" w:fill="FFFFFF"/>
        <w:rPr>
          <w:rFonts w:cs="Arial"/>
          <w:color w:val="403F42"/>
        </w:rPr>
      </w:pPr>
      <w:r>
        <w:rPr>
          <w:rFonts w:cs="Courier New"/>
          <w:color w:val="000000"/>
        </w:rPr>
        <w:t>OQRS Link for Direct &amp; Bureau QSL VK100AF:</w:t>
      </w:r>
    </w:p>
    <w:p w14:paraId="6D4CAC4C" w14:textId="77777777" w:rsidR="00DC0527" w:rsidRDefault="007B69C1" w:rsidP="00DC0527">
      <w:pPr>
        <w:shd w:val="clear" w:color="auto" w:fill="FFFFFF"/>
        <w:ind w:firstLine="720"/>
        <w:rPr>
          <w:rFonts w:cs="Arial"/>
          <w:color w:val="403F42"/>
        </w:rPr>
      </w:pPr>
      <w:hyperlink r:id="rId50" w:history="1">
        <w:r w:rsidR="00DC0527">
          <w:rPr>
            <w:rStyle w:val="Hyperlink"/>
            <w:rFonts w:cs="Courier New"/>
          </w:rPr>
          <w:t>https://www.m0urx.com/oqrs/logsearch.php?dxcallsign=VK100AF</w:t>
        </w:r>
      </w:hyperlink>
    </w:p>
    <w:p w14:paraId="317ADC11" w14:textId="77777777" w:rsidR="00DC0527" w:rsidRDefault="00DC0527" w:rsidP="00DC0527">
      <w:pPr>
        <w:shd w:val="clear" w:color="auto" w:fill="FFFFFF"/>
        <w:rPr>
          <w:rFonts w:cs="Arial"/>
          <w:color w:val="403F42"/>
        </w:rPr>
      </w:pPr>
    </w:p>
    <w:p w14:paraId="515946C6" w14:textId="77777777" w:rsidR="00DC0527" w:rsidRDefault="00DC0527" w:rsidP="00DC0527">
      <w:pPr>
        <w:shd w:val="clear" w:color="auto" w:fill="FFFFFF"/>
        <w:rPr>
          <w:rFonts w:cs="Courier New"/>
          <w:color w:val="000000"/>
        </w:rPr>
      </w:pPr>
      <w:r>
        <w:rPr>
          <w:rFonts w:cs="Courier New"/>
          <w:color w:val="000000"/>
        </w:rPr>
        <w:t>Direct: QSL $2 Via M0URX</w:t>
      </w:r>
      <w:r>
        <w:rPr>
          <w:rFonts w:cs="Arial"/>
          <w:color w:val="403F42"/>
        </w:rPr>
        <w:br/>
      </w:r>
      <w:r>
        <w:rPr>
          <w:rFonts w:cs="Courier New"/>
          <w:color w:val="000000"/>
        </w:rPr>
        <w:t>Bureau: Please only use OQRS. No Bureau route for incoming Bureau</w:t>
      </w:r>
      <w:r>
        <w:rPr>
          <w:rFonts w:cs="Arial"/>
          <w:color w:val="403F42"/>
        </w:rPr>
        <w:br/>
      </w:r>
      <w:r>
        <w:rPr>
          <w:rFonts w:cs="Courier New"/>
          <w:color w:val="000000"/>
        </w:rPr>
        <w:t>LoTW: will be uploaded.</w:t>
      </w:r>
    </w:p>
    <w:p w14:paraId="68FD0886" w14:textId="77777777" w:rsidR="00DC0527" w:rsidRDefault="00DC0527" w:rsidP="00DC0527">
      <w:pPr>
        <w:shd w:val="clear" w:color="auto" w:fill="FFFFFF"/>
        <w:ind w:left="720"/>
        <w:rPr>
          <w:rFonts w:cs="Arial"/>
          <w:color w:val="403F42"/>
        </w:rPr>
      </w:pPr>
      <w:r>
        <w:rPr>
          <w:rFonts w:cs="Arial"/>
          <w:color w:val="403F42"/>
        </w:rPr>
        <w:br/>
      </w:r>
      <w:r>
        <w:rPr>
          <w:rFonts w:cs="Courier New"/>
          <w:color w:val="000000"/>
        </w:rPr>
        <w:t>If you have any questions about the activity, please contact Stuart VK8NSB at: </w:t>
      </w:r>
      <w:hyperlink r:id="rId51" w:tgtFrame="_blank" w:history="1">
        <w:r>
          <w:rPr>
            <w:rStyle w:val="Hyperlink"/>
            <w:rFonts w:cs="Courier New"/>
            <w:color w:val="000000"/>
          </w:rPr>
          <w:t>vk8nsb@hotmail.com</w:t>
        </w:r>
      </w:hyperlink>
      <w:r>
        <w:rPr>
          <w:rFonts w:cs="Courier New"/>
          <w:color w:val="000000"/>
        </w:rPr>
        <w:t> Full information also on </w:t>
      </w:r>
      <w:hyperlink r:id="rId52" w:tgtFrame="_blank" w:history="1">
        <w:r>
          <w:rPr>
            <w:rStyle w:val="Hyperlink"/>
            <w:rFonts w:cs="Courier New"/>
            <w:color w:val="000000"/>
          </w:rPr>
          <w:t>QRZ.com</w:t>
        </w:r>
      </w:hyperlink>
    </w:p>
    <w:p w14:paraId="4E3CDA6A" w14:textId="77777777" w:rsidR="00DC0527" w:rsidRDefault="00DC0527" w:rsidP="00DC0527">
      <w:pPr>
        <w:shd w:val="clear" w:color="auto" w:fill="FFFFFF"/>
        <w:rPr>
          <w:rFonts w:cs="Arial"/>
          <w:color w:val="403F42"/>
        </w:rPr>
      </w:pPr>
    </w:p>
    <w:p w14:paraId="0F93F744" w14:textId="77777777" w:rsidR="00DC0527" w:rsidRDefault="00DC0527" w:rsidP="00DC0527">
      <w:pPr>
        <w:shd w:val="clear" w:color="auto" w:fill="FFFFFF"/>
        <w:rPr>
          <w:rFonts w:cs="Arial"/>
          <w:color w:val="403F42"/>
        </w:rPr>
      </w:pPr>
      <w:r>
        <w:rPr>
          <w:rFonts w:cs="Courier New"/>
          <w:color w:val="000000"/>
        </w:rPr>
        <w:t>For more information about Air Force 100: </w:t>
      </w:r>
      <w:hyperlink r:id="rId53" w:tgtFrame="_blank" w:history="1">
        <w:r>
          <w:rPr>
            <w:rStyle w:val="Hyperlink"/>
            <w:rFonts w:cs="Courier New"/>
            <w:color w:val="000000"/>
          </w:rPr>
          <w:t>https://airforce2021.airforce.gov.au/</w:t>
        </w:r>
      </w:hyperlink>
    </w:p>
    <w:p w14:paraId="3A81AE9D" w14:textId="77777777" w:rsidR="00DC0527" w:rsidRDefault="00DC0527" w:rsidP="00DC0527">
      <w:pPr>
        <w:shd w:val="clear" w:color="auto" w:fill="FFFFFF"/>
        <w:rPr>
          <w:rFonts w:cs="Arial"/>
          <w:color w:val="403F42"/>
        </w:rPr>
      </w:pPr>
      <w:r>
        <w:rPr>
          <w:rFonts w:cs="Courier New"/>
          <w:color w:val="000000"/>
        </w:rPr>
        <w:t>WIA info: </w:t>
      </w:r>
      <w:hyperlink r:id="rId54" w:tgtFrame="_blank" w:history="1">
        <w:r>
          <w:rPr>
            <w:rStyle w:val="Hyperlink"/>
            <w:rFonts w:cs="Courier New"/>
            <w:color w:val="000000"/>
          </w:rPr>
          <w:t>nationalnews@wia.org.au</w:t>
        </w:r>
      </w:hyperlink>
    </w:p>
    <w:p w14:paraId="1C149EBF" w14:textId="77777777" w:rsidR="00DC0527" w:rsidRDefault="00DC0527" w:rsidP="00DC0527">
      <w:pPr>
        <w:shd w:val="clear" w:color="auto" w:fill="FFFFFF"/>
        <w:rPr>
          <w:rFonts w:cs="Arial"/>
          <w:i/>
          <w:iCs/>
          <w:color w:val="000000"/>
        </w:rPr>
      </w:pPr>
    </w:p>
    <w:p w14:paraId="5E1AB377" w14:textId="77777777" w:rsidR="00DC0527" w:rsidRDefault="00DC0527" w:rsidP="00DC0527">
      <w:pPr>
        <w:shd w:val="clear" w:color="auto" w:fill="FFFFFF"/>
        <w:rPr>
          <w:rFonts w:cs="Arial"/>
          <w:color w:val="403F42"/>
        </w:rPr>
      </w:pPr>
      <w:r>
        <w:rPr>
          <w:rFonts w:cs="Courier New"/>
          <w:b/>
          <w:bCs/>
          <w:color w:val="000000"/>
        </w:rPr>
        <w:t xml:space="preserve">PY0F - Fernando de Noronha - </w:t>
      </w:r>
      <w:r>
        <w:rPr>
          <w:rFonts w:cs="Courier New"/>
          <w:color w:val="000000"/>
        </w:rPr>
        <w:t>The “PX0N Team” will have SA-003 on the air during May-June.  The group includes PY2RMZ, PU4MDO and likely other ops, planning to be on 80, 40, 20, 15 and 10.  QSL via EA7FTR.</w:t>
      </w:r>
    </w:p>
    <w:p w14:paraId="4163D145" w14:textId="178C3B18" w:rsidR="00DC0527" w:rsidRDefault="00DC0527" w:rsidP="00DC0527">
      <w:pPr>
        <w:shd w:val="clear" w:color="auto" w:fill="FFFFFF"/>
        <w:rPr>
          <w:rFonts w:cs="Arial"/>
          <w:i/>
          <w:iCs/>
          <w:color w:val="000000"/>
          <w:kern w:val="28"/>
          <w14:ligatures w14:val="standard"/>
          <w14:cntxtAlts/>
        </w:rPr>
      </w:pPr>
    </w:p>
    <w:p w14:paraId="79C3D92A" w14:textId="696F0B1A" w:rsidR="00E30FC8" w:rsidRDefault="00E30FC8" w:rsidP="00DC0527">
      <w:pPr>
        <w:shd w:val="clear" w:color="auto" w:fill="FFFFFF"/>
        <w:rPr>
          <w:rFonts w:cs="Arial"/>
          <w:i/>
          <w:iCs/>
          <w:color w:val="000000"/>
          <w:kern w:val="28"/>
          <w14:ligatures w14:val="standard"/>
          <w14:cntxtAlts/>
        </w:rPr>
      </w:pPr>
    </w:p>
    <w:p w14:paraId="6409E58B" w14:textId="6AB8046C" w:rsidR="00E30FC8" w:rsidRDefault="00E30FC8" w:rsidP="00DC0527">
      <w:pPr>
        <w:shd w:val="clear" w:color="auto" w:fill="FFFFFF"/>
        <w:rPr>
          <w:rFonts w:cs="Arial"/>
          <w:i/>
          <w:iCs/>
          <w:color w:val="000000"/>
          <w:kern w:val="28"/>
          <w14:ligatures w14:val="standard"/>
          <w14:cntxtAlts/>
        </w:rPr>
      </w:pPr>
    </w:p>
    <w:p w14:paraId="308E97E6" w14:textId="69662546" w:rsidR="00E30FC8" w:rsidRDefault="00E30FC8" w:rsidP="00DC0527">
      <w:pPr>
        <w:shd w:val="clear" w:color="auto" w:fill="FFFFFF"/>
        <w:rPr>
          <w:rFonts w:cs="Arial"/>
          <w:i/>
          <w:iCs/>
          <w:color w:val="000000"/>
          <w:kern w:val="28"/>
          <w14:ligatures w14:val="standard"/>
          <w14:cntxtAlts/>
        </w:rPr>
      </w:pPr>
    </w:p>
    <w:p w14:paraId="0EB0DCA7" w14:textId="320DAD90" w:rsidR="00E30FC8" w:rsidRDefault="00E30FC8" w:rsidP="00DC0527">
      <w:pPr>
        <w:shd w:val="clear" w:color="auto" w:fill="FFFFFF"/>
        <w:rPr>
          <w:rFonts w:cs="Arial"/>
          <w:i/>
          <w:iCs/>
          <w:color w:val="000000"/>
          <w:kern w:val="28"/>
          <w14:ligatures w14:val="standard"/>
          <w14:cntxtAlts/>
        </w:rPr>
      </w:pPr>
    </w:p>
    <w:p w14:paraId="10C48657"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2D601344" w14:textId="77777777" w:rsidR="00DC0527" w:rsidRDefault="007B69C1" w:rsidP="00DC0527">
      <w:pPr>
        <w:shd w:val="clear" w:color="auto" w:fill="FFFFFF"/>
        <w:rPr>
          <w:rFonts w:cs="Arial"/>
          <w:i/>
          <w:iCs/>
          <w:color w:val="000000"/>
        </w:rPr>
      </w:pPr>
      <w:hyperlink r:id="rId55" w:tgtFrame="_blank" w:history="1">
        <w:r w:rsidR="00DC0527">
          <w:rPr>
            <w:rStyle w:val="Hyperlink"/>
            <w:rFonts w:cs="Courier New"/>
            <w:b/>
            <w:bCs/>
            <w:color w:val="000000"/>
            <w:shd w:val="clear" w:color="auto" w:fill="FFFFFF"/>
          </w:rPr>
          <w:t>OMIK</w:t>
        </w:r>
      </w:hyperlink>
      <w:r w:rsidR="00DC0527">
        <w:rPr>
          <w:rStyle w:val="Hyperlink"/>
          <w:rFonts w:cs="Courier New"/>
          <w:b/>
          <w:bCs/>
          <w:color w:val="000000"/>
          <w:shd w:val="clear" w:color="auto" w:fill="FFFFFF"/>
        </w:rPr>
        <w:t xml:space="preserve"> - </w:t>
      </w:r>
      <w:r w:rsidR="00DC0527">
        <w:rPr>
          <w:rFonts w:cs="Courier New"/>
          <w:color w:val="000000"/>
          <w:shd w:val="clear" w:color="auto" w:fill="FFFFFF"/>
        </w:rPr>
        <w:t>In her most recent </w:t>
      </w:r>
      <w:hyperlink r:id="rId56" w:tgtFrame="_blank" w:history="1">
        <w:r w:rsidR="00DC0527">
          <w:rPr>
            <w:rStyle w:val="Hyperlink"/>
            <w:rFonts w:cs="Courier New"/>
            <w:color w:val="000000"/>
            <w:shd w:val="clear" w:color="auto" w:fill="FFFFFF"/>
          </w:rPr>
          <w:t>video</w:t>
        </w:r>
      </w:hyperlink>
      <w:r w:rsidR="00DC0527">
        <w:rPr>
          <w:rFonts w:cs="Courier New"/>
          <w:color w:val="000000"/>
          <w:shd w:val="clear" w:color="auto" w:fill="FFFFFF"/>
        </w:rPr>
        <w:t> episode of “Ria’s Shack” N2RJ, Ria, gives an interesting history of the </w:t>
      </w:r>
      <w:hyperlink r:id="rId57" w:tgtFrame="_blank" w:history="1">
        <w:r w:rsidR="00DC0527">
          <w:rPr>
            <w:rStyle w:val="Hyperlink"/>
            <w:rFonts w:cs="Courier New"/>
            <w:color w:val="000000"/>
            <w:shd w:val="clear" w:color="auto" w:fill="FFFFFF"/>
          </w:rPr>
          <w:t>OMIK</w:t>
        </w:r>
      </w:hyperlink>
      <w:r w:rsidR="00DC0527">
        <w:rPr>
          <w:rFonts w:cs="Courier New"/>
          <w:color w:val="000000"/>
          <w:shd w:val="clear" w:color="auto" w:fill="FFFFFF"/>
        </w:rPr>
        <w:t> (Ohio, Michigan, Indiana, Kentucky) Amateur Radio Association, Inc. “The OMIK Amateur Radio Association, Inc. was founded on August 17, 1952, as the OMIK Electronic Communications Association by Black HAMs from the states of Ohio, Michigan, Indiana, and Kentucky to deal with discrimination in the dominant culture and to assist Black travelers with information on places where they could eat and lodge. Because membership in many other ham organizations was denied, a Black HAM organization, with its own nets and other activities, was clearly needed…Today, although still a predominantly African-American organization, OMIK is a multi-racial, multi-cultural organization with members from the United States as well as DX entities”.</w:t>
      </w:r>
    </w:p>
    <w:p w14:paraId="59CFF151" w14:textId="77777777" w:rsidR="00DC0527" w:rsidRDefault="00DC0527" w:rsidP="00DC0527">
      <w:pPr>
        <w:shd w:val="clear" w:color="auto" w:fill="FFFFFF"/>
        <w:rPr>
          <w:rFonts w:ascii="Arial" w:hAnsi="Arial" w:cs="Arial"/>
          <w:i/>
          <w:iCs/>
          <w:color w:val="000000"/>
        </w:rPr>
      </w:pPr>
    </w:p>
    <w:p w14:paraId="1969938F" w14:textId="77777777" w:rsidR="00DC0527" w:rsidRDefault="00DC0527" w:rsidP="00DC0527">
      <w:pPr>
        <w:shd w:val="clear" w:color="auto" w:fill="FFFFFF"/>
        <w:jc w:val="center"/>
        <w:rPr>
          <w:rFonts w:ascii="Arial" w:hAnsi="Arial" w:cs="Arial"/>
          <w:i/>
          <w:iCs/>
          <w:color w:val="000000"/>
        </w:rPr>
      </w:pPr>
      <w:r>
        <w:rPr>
          <w:rFonts w:ascii="Arial" w:hAnsi="Arial" w:cs="Arial"/>
          <w:i/>
          <w:iCs/>
          <w:color w:val="000000"/>
        </w:rPr>
        <w:t>DAH DIT DIT DIT    DAH      DAH DIT DIT DIT    DAH</w:t>
      </w:r>
    </w:p>
    <w:p w14:paraId="024E9458" w14:textId="77777777" w:rsidR="00DC0527" w:rsidRDefault="00DC0527" w:rsidP="00DC0527">
      <w:pPr>
        <w:rPr>
          <w:rFonts w:ascii="Perpetua" w:hAnsi="Perpetua"/>
          <w:color w:val="202020"/>
        </w:rPr>
      </w:pPr>
    </w:p>
    <w:p w14:paraId="1B9D9AB6" w14:textId="70F0D848" w:rsidR="00DC0527" w:rsidRDefault="00DC0527" w:rsidP="00DC0527">
      <w:r>
        <w:rPr>
          <w:noProof/>
          <w14:ligatures w14:val="standard"/>
          <w14:cntxtAlts/>
        </w:rPr>
        <w:drawing>
          <wp:anchor distT="0" distB="0" distL="114300" distR="114300" simplePos="0" relativeHeight="252894208" behindDoc="0" locked="0" layoutInCell="1" allowOverlap="1" wp14:anchorId="4C72B85B" wp14:editId="16D127CE">
            <wp:simplePos x="0" y="0"/>
            <wp:positionH relativeFrom="column">
              <wp:posOffset>0</wp:posOffset>
            </wp:positionH>
            <wp:positionV relativeFrom="paragraph">
              <wp:posOffset>-3175</wp:posOffset>
            </wp:positionV>
            <wp:extent cx="1647825" cy="16954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0844E814" w14:textId="77777777" w:rsidR="00DC0527" w:rsidRDefault="00DC0527" w:rsidP="00DC0527">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59" w:history="1">
        <w:r>
          <w:rPr>
            <w:rStyle w:val="Hyperlink"/>
          </w:rPr>
          <w:t>https://www.contestcalendar.com/</w:t>
        </w:r>
      </w:hyperlink>
      <w:r>
        <w:t>) for more contests or more details.</w:t>
      </w:r>
    </w:p>
    <w:p w14:paraId="5687F4F9" w14:textId="77777777" w:rsidR="00DC0527" w:rsidRDefault="00DC0527" w:rsidP="00DC0527">
      <w:r>
        <w:tab/>
        <w:t xml:space="preserve">The contests in </w:t>
      </w:r>
      <w:r>
        <w:rPr>
          <w:color w:val="FF0000"/>
        </w:rPr>
        <w:t xml:space="preserve">red </w:t>
      </w:r>
      <w:r>
        <w:t>are those that I plan to spend some significant participation time on. PLEASE let me know if you are working contests and how you fared.</w:t>
      </w:r>
    </w:p>
    <w:p w14:paraId="38CDC6A7" w14:textId="77777777" w:rsidR="00DC0527" w:rsidRDefault="00DC0527" w:rsidP="00DC0527"/>
    <w:p w14:paraId="494AD879" w14:textId="77777777" w:rsidR="00DC0527" w:rsidRDefault="00DC0527" w:rsidP="00DC0527">
      <w:r>
        <w:tab/>
        <w:t>Thanks!</w:t>
      </w:r>
    </w:p>
    <w:p w14:paraId="575F71B2" w14:textId="25F1C6C0" w:rsidR="00DC0527" w:rsidRDefault="00DC0527" w:rsidP="00DC0527"/>
    <w:p w14:paraId="47626859" w14:textId="254A0BCE" w:rsidR="00F70693" w:rsidRDefault="00F70693" w:rsidP="00DC0527"/>
    <w:p w14:paraId="24B39FC6" w14:textId="77777777" w:rsidR="00F70693" w:rsidRDefault="00F70693" w:rsidP="00DC0527"/>
    <w:tbl>
      <w:tblPr>
        <w:tblStyle w:val="TableGrid"/>
        <w:tblW w:w="9355" w:type="dxa"/>
        <w:jc w:val="center"/>
        <w:tblLook w:val="04A0" w:firstRow="1" w:lastRow="0" w:firstColumn="1" w:lastColumn="0" w:noHBand="0" w:noVBand="1"/>
      </w:tblPr>
      <w:tblGrid>
        <w:gridCol w:w="1511"/>
        <w:gridCol w:w="2983"/>
        <w:gridCol w:w="4861"/>
      </w:tblGrid>
      <w:tr w:rsidR="00DC0527" w14:paraId="22C15DEA"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399AE68" w14:textId="77777777" w:rsidR="00DC0527" w:rsidRDefault="00DC0527">
            <w:pPr>
              <w:ind w:firstLineChars="100" w:firstLine="180"/>
              <w:rPr>
                <w:rFonts w:ascii="Arial" w:hAnsi="Arial" w:cs="Arial"/>
                <w:sz w:val="18"/>
                <w:szCs w:val="18"/>
              </w:rPr>
            </w:pPr>
            <w:r>
              <w:rPr>
                <w:rFonts w:ascii="Arial" w:hAnsi="Arial" w:cs="Arial"/>
                <w:color w:val="231F20"/>
                <w:sz w:val="18"/>
                <w:szCs w:val="18"/>
              </w:rPr>
              <w:t>Mar. 20-21</w:t>
            </w:r>
          </w:p>
        </w:tc>
        <w:tc>
          <w:tcPr>
            <w:tcW w:w="2983" w:type="dxa"/>
            <w:tcBorders>
              <w:top w:val="single" w:sz="4" w:space="0" w:color="auto"/>
              <w:left w:val="single" w:sz="4" w:space="0" w:color="auto"/>
              <w:bottom w:val="single" w:sz="4" w:space="0" w:color="auto"/>
              <w:right w:val="single" w:sz="4" w:space="0" w:color="auto"/>
            </w:tcBorders>
            <w:hideMark/>
          </w:tcPr>
          <w:p w14:paraId="39C47F1C" w14:textId="77777777" w:rsidR="00DC0527" w:rsidRDefault="00DC0527">
            <w:pPr>
              <w:rPr>
                <w:rFonts w:ascii="Arial" w:hAnsi="Arial" w:cs="Arial"/>
                <w:sz w:val="18"/>
                <w:szCs w:val="18"/>
              </w:rPr>
            </w:pPr>
            <w:r>
              <w:rPr>
                <w:rFonts w:ascii="Arial" w:hAnsi="Arial" w:cs="Arial"/>
                <w:color w:val="231F20"/>
                <w:sz w:val="18"/>
                <w:szCs w:val="18"/>
              </w:rPr>
              <w:t>Virginia QSO Party</w:t>
            </w:r>
          </w:p>
        </w:tc>
        <w:tc>
          <w:tcPr>
            <w:tcW w:w="4861" w:type="dxa"/>
            <w:tcBorders>
              <w:top w:val="single" w:sz="4" w:space="0" w:color="auto"/>
              <w:left w:val="single" w:sz="4" w:space="0" w:color="auto"/>
              <w:bottom w:val="single" w:sz="4" w:space="0" w:color="auto"/>
              <w:right w:val="single" w:sz="4" w:space="0" w:color="auto"/>
            </w:tcBorders>
            <w:hideMark/>
          </w:tcPr>
          <w:p w14:paraId="424D18E8" w14:textId="77777777" w:rsidR="00DC0527" w:rsidRDefault="00DC0527">
            <w:pPr>
              <w:ind w:firstLineChars="100" w:firstLine="180"/>
              <w:rPr>
                <w:rFonts w:ascii="Arial" w:hAnsi="Arial" w:cs="Arial"/>
                <w:sz w:val="18"/>
                <w:szCs w:val="18"/>
              </w:rPr>
            </w:pPr>
            <w:r>
              <w:rPr>
                <w:rFonts w:ascii="Arial" w:hAnsi="Arial" w:cs="Arial"/>
                <w:color w:val="231F20"/>
                <w:sz w:val="18"/>
                <w:szCs w:val="18"/>
              </w:rPr>
              <w:t>https://bit.ly/2Khd2ul</w:t>
            </w:r>
          </w:p>
        </w:tc>
      </w:tr>
      <w:tr w:rsidR="00DC0527" w14:paraId="368C7541"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F3CA77B" w14:textId="77777777" w:rsidR="00DC0527" w:rsidRDefault="00DC0527">
            <w:pPr>
              <w:ind w:firstLineChars="100" w:firstLine="180"/>
              <w:rPr>
                <w:rFonts w:ascii="Arial" w:hAnsi="Arial" w:cs="Arial"/>
                <w:sz w:val="18"/>
                <w:szCs w:val="18"/>
              </w:rPr>
            </w:pPr>
            <w:r>
              <w:rPr>
                <w:rFonts w:ascii="Arial" w:hAnsi="Arial" w:cs="Arial"/>
                <w:color w:val="231F20"/>
                <w:sz w:val="18"/>
                <w:szCs w:val="18"/>
              </w:rPr>
              <w:t>Mar. 20-21</w:t>
            </w:r>
          </w:p>
        </w:tc>
        <w:tc>
          <w:tcPr>
            <w:tcW w:w="2983" w:type="dxa"/>
            <w:tcBorders>
              <w:top w:val="single" w:sz="4" w:space="0" w:color="auto"/>
              <w:left w:val="single" w:sz="4" w:space="0" w:color="auto"/>
              <w:bottom w:val="single" w:sz="4" w:space="0" w:color="auto"/>
              <w:right w:val="single" w:sz="4" w:space="0" w:color="auto"/>
            </w:tcBorders>
            <w:hideMark/>
          </w:tcPr>
          <w:p w14:paraId="04F212D9" w14:textId="77777777" w:rsidR="00DC0527" w:rsidRDefault="00DC0527">
            <w:pPr>
              <w:rPr>
                <w:rFonts w:ascii="Arial" w:hAnsi="Arial" w:cs="Arial"/>
                <w:sz w:val="18"/>
                <w:szCs w:val="18"/>
              </w:rPr>
            </w:pPr>
            <w:r>
              <w:rPr>
                <w:rFonts w:ascii="Arial" w:hAnsi="Arial" w:cs="Arial"/>
                <w:color w:val="231F20"/>
                <w:sz w:val="18"/>
                <w:szCs w:val="18"/>
              </w:rPr>
              <w:t>Russian DX Contest</w:t>
            </w:r>
          </w:p>
        </w:tc>
        <w:tc>
          <w:tcPr>
            <w:tcW w:w="4861" w:type="dxa"/>
            <w:tcBorders>
              <w:top w:val="single" w:sz="4" w:space="0" w:color="auto"/>
              <w:left w:val="single" w:sz="4" w:space="0" w:color="auto"/>
              <w:bottom w:val="single" w:sz="4" w:space="0" w:color="auto"/>
              <w:right w:val="single" w:sz="4" w:space="0" w:color="auto"/>
            </w:tcBorders>
            <w:hideMark/>
          </w:tcPr>
          <w:p w14:paraId="55C9B75E" w14:textId="77777777" w:rsidR="00DC0527" w:rsidRDefault="007B69C1">
            <w:pPr>
              <w:ind w:firstLineChars="100" w:firstLine="240"/>
              <w:rPr>
                <w:rFonts w:ascii="Arial" w:hAnsi="Arial" w:cs="Arial"/>
                <w:sz w:val="18"/>
                <w:szCs w:val="18"/>
              </w:rPr>
            </w:pPr>
            <w:hyperlink r:id="rId60" w:history="1">
              <w:r w:rsidR="00DC0527">
                <w:rPr>
                  <w:rStyle w:val="Hyperlink"/>
                  <w:rFonts w:ascii="Arial" w:hAnsi="Arial" w:cs="Arial"/>
                  <w:color w:val="231F20"/>
                  <w:sz w:val="18"/>
                  <w:szCs w:val="18"/>
                </w:rPr>
                <w:t>www.rdxc.org/asp/pages/rulesg.asp</w:t>
              </w:r>
            </w:hyperlink>
          </w:p>
        </w:tc>
      </w:tr>
      <w:tr w:rsidR="00DC0527" w14:paraId="4A36B3CD"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57B0BDD" w14:textId="77777777" w:rsidR="00DC0527" w:rsidRDefault="00DC0527">
            <w:pPr>
              <w:ind w:firstLineChars="100" w:firstLine="180"/>
              <w:rPr>
                <w:rFonts w:ascii="Arial" w:hAnsi="Arial" w:cs="Arial"/>
                <w:sz w:val="18"/>
                <w:szCs w:val="18"/>
              </w:rPr>
            </w:pPr>
            <w:r>
              <w:rPr>
                <w:rFonts w:ascii="Arial" w:hAnsi="Arial" w:cs="Arial"/>
                <w:color w:val="231F20"/>
                <w:sz w:val="18"/>
                <w:szCs w:val="18"/>
              </w:rPr>
              <w:t>Mar. 20-22</w:t>
            </w:r>
          </w:p>
        </w:tc>
        <w:tc>
          <w:tcPr>
            <w:tcW w:w="2983" w:type="dxa"/>
            <w:tcBorders>
              <w:top w:val="single" w:sz="4" w:space="0" w:color="auto"/>
              <w:left w:val="single" w:sz="4" w:space="0" w:color="auto"/>
              <w:bottom w:val="single" w:sz="4" w:space="0" w:color="auto"/>
              <w:right w:val="single" w:sz="4" w:space="0" w:color="auto"/>
            </w:tcBorders>
            <w:hideMark/>
          </w:tcPr>
          <w:p w14:paraId="1C83018B" w14:textId="77777777" w:rsidR="00DC0527" w:rsidRDefault="00DC0527">
            <w:pPr>
              <w:rPr>
                <w:rFonts w:ascii="Arial" w:hAnsi="Arial" w:cs="Arial"/>
                <w:sz w:val="18"/>
                <w:szCs w:val="18"/>
              </w:rPr>
            </w:pPr>
            <w:r>
              <w:rPr>
                <w:rFonts w:ascii="Arial" w:hAnsi="Arial" w:cs="Arial"/>
                <w:color w:val="231F20"/>
                <w:sz w:val="18"/>
                <w:szCs w:val="18"/>
              </w:rPr>
              <w:t>BARTG HF RTTY Contest</w:t>
            </w:r>
          </w:p>
        </w:tc>
        <w:tc>
          <w:tcPr>
            <w:tcW w:w="4861" w:type="dxa"/>
            <w:tcBorders>
              <w:top w:val="single" w:sz="4" w:space="0" w:color="auto"/>
              <w:left w:val="single" w:sz="4" w:space="0" w:color="auto"/>
              <w:bottom w:val="single" w:sz="4" w:space="0" w:color="auto"/>
              <w:right w:val="single" w:sz="4" w:space="0" w:color="auto"/>
            </w:tcBorders>
            <w:hideMark/>
          </w:tcPr>
          <w:p w14:paraId="68DEE652" w14:textId="77777777" w:rsidR="00DC0527" w:rsidRDefault="007B69C1">
            <w:pPr>
              <w:ind w:firstLineChars="100" w:firstLine="240"/>
              <w:rPr>
                <w:rFonts w:ascii="Arial" w:hAnsi="Arial" w:cs="Arial"/>
                <w:sz w:val="18"/>
                <w:szCs w:val="18"/>
              </w:rPr>
            </w:pPr>
            <w:hyperlink r:id="rId61" w:history="1">
              <w:r w:rsidR="00DC0527">
                <w:rPr>
                  <w:rStyle w:val="Hyperlink"/>
                  <w:rFonts w:ascii="Arial" w:hAnsi="Arial" w:cs="Arial"/>
                  <w:color w:val="231F20"/>
                  <w:sz w:val="18"/>
                  <w:szCs w:val="18"/>
                </w:rPr>
                <w:t>http://bartg.org.uk/wp/contests</w:t>
              </w:r>
            </w:hyperlink>
          </w:p>
        </w:tc>
      </w:tr>
      <w:tr w:rsidR="00DC0527" w14:paraId="154B7FD8"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F9C9B69" w14:textId="77777777" w:rsidR="00DC0527" w:rsidRDefault="00DC0527">
            <w:pPr>
              <w:ind w:firstLineChars="100" w:firstLine="180"/>
              <w:rPr>
                <w:rFonts w:ascii="Arial" w:hAnsi="Arial" w:cs="Arial"/>
                <w:sz w:val="18"/>
                <w:szCs w:val="18"/>
              </w:rPr>
            </w:pPr>
            <w:r>
              <w:rPr>
                <w:rFonts w:ascii="Arial" w:hAnsi="Arial" w:cs="Arial"/>
                <w:color w:val="231F20"/>
                <w:sz w:val="18"/>
                <w:szCs w:val="18"/>
              </w:rPr>
              <w:t>Mar. 21</w:t>
            </w:r>
          </w:p>
        </w:tc>
        <w:tc>
          <w:tcPr>
            <w:tcW w:w="2983" w:type="dxa"/>
            <w:tcBorders>
              <w:top w:val="single" w:sz="4" w:space="0" w:color="auto"/>
              <w:left w:val="single" w:sz="4" w:space="0" w:color="auto"/>
              <w:bottom w:val="single" w:sz="4" w:space="0" w:color="auto"/>
              <w:right w:val="single" w:sz="4" w:space="0" w:color="auto"/>
            </w:tcBorders>
            <w:hideMark/>
          </w:tcPr>
          <w:p w14:paraId="2602E01D" w14:textId="77777777" w:rsidR="00DC0527" w:rsidRDefault="00DC0527">
            <w:pPr>
              <w:rPr>
                <w:rFonts w:ascii="Arial" w:hAnsi="Arial" w:cs="Arial"/>
                <w:sz w:val="18"/>
                <w:szCs w:val="18"/>
              </w:rPr>
            </w:pPr>
            <w:r>
              <w:rPr>
                <w:rFonts w:ascii="Arial" w:hAnsi="Arial" w:cs="Arial"/>
                <w:color w:val="231F20"/>
                <w:sz w:val="18"/>
                <w:szCs w:val="18"/>
              </w:rPr>
              <w:t>UBA Spring Contest 80m SSB</w:t>
            </w:r>
          </w:p>
        </w:tc>
        <w:tc>
          <w:tcPr>
            <w:tcW w:w="4861" w:type="dxa"/>
            <w:tcBorders>
              <w:top w:val="single" w:sz="4" w:space="0" w:color="auto"/>
              <w:left w:val="single" w:sz="4" w:space="0" w:color="auto"/>
              <w:bottom w:val="single" w:sz="4" w:space="0" w:color="auto"/>
              <w:right w:val="single" w:sz="4" w:space="0" w:color="auto"/>
            </w:tcBorders>
            <w:hideMark/>
          </w:tcPr>
          <w:p w14:paraId="575C91A0" w14:textId="77777777" w:rsidR="00DC0527" w:rsidRDefault="007B69C1">
            <w:pPr>
              <w:ind w:firstLineChars="100" w:firstLine="240"/>
              <w:rPr>
                <w:rFonts w:ascii="Arial" w:hAnsi="Arial" w:cs="Arial"/>
                <w:sz w:val="18"/>
                <w:szCs w:val="18"/>
              </w:rPr>
            </w:pPr>
            <w:hyperlink r:id="rId62" w:history="1">
              <w:r w:rsidR="00DC0527">
                <w:rPr>
                  <w:rStyle w:val="Hyperlink"/>
                  <w:rFonts w:ascii="Arial" w:hAnsi="Arial" w:cs="Arial"/>
                  <w:color w:val="231F20"/>
                  <w:sz w:val="18"/>
                  <w:szCs w:val="18"/>
                </w:rPr>
                <w:t>http://bit.ly/2KKAtb9</w:t>
              </w:r>
            </w:hyperlink>
          </w:p>
        </w:tc>
      </w:tr>
      <w:tr w:rsidR="00DC0527" w14:paraId="42CF5AD1"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C743758" w14:textId="77777777" w:rsidR="00DC0527" w:rsidRDefault="00DC0527">
            <w:pPr>
              <w:ind w:firstLineChars="100" w:firstLine="180"/>
              <w:rPr>
                <w:rFonts w:ascii="Arial" w:hAnsi="Arial" w:cs="Arial"/>
                <w:sz w:val="18"/>
                <w:szCs w:val="18"/>
              </w:rPr>
            </w:pPr>
            <w:r>
              <w:rPr>
                <w:rFonts w:ascii="Arial" w:hAnsi="Arial" w:cs="Arial"/>
                <w:color w:val="231F20"/>
                <w:sz w:val="18"/>
                <w:szCs w:val="18"/>
              </w:rPr>
              <w:t>Mar. 25</w:t>
            </w:r>
          </w:p>
        </w:tc>
        <w:tc>
          <w:tcPr>
            <w:tcW w:w="2983" w:type="dxa"/>
            <w:tcBorders>
              <w:top w:val="single" w:sz="4" w:space="0" w:color="auto"/>
              <w:left w:val="single" w:sz="4" w:space="0" w:color="auto"/>
              <w:bottom w:val="single" w:sz="4" w:space="0" w:color="auto"/>
              <w:right w:val="single" w:sz="4" w:space="0" w:color="auto"/>
            </w:tcBorders>
            <w:hideMark/>
          </w:tcPr>
          <w:p w14:paraId="617BF572" w14:textId="77777777" w:rsidR="00DC0527" w:rsidRDefault="00DC0527">
            <w:pPr>
              <w:rPr>
                <w:rFonts w:ascii="Arial" w:hAnsi="Arial" w:cs="Arial"/>
                <w:sz w:val="18"/>
                <w:szCs w:val="18"/>
              </w:rPr>
            </w:pPr>
            <w:r>
              <w:rPr>
                <w:rFonts w:ascii="Arial" w:hAnsi="Arial" w:cs="Arial"/>
                <w:color w:val="231F20"/>
                <w:sz w:val="18"/>
                <w:szCs w:val="18"/>
              </w:rPr>
              <w:t>RSGB 80m Club Championship, SSB</w:t>
            </w:r>
          </w:p>
        </w:tc>
        <w:tc>
          <w:tcPr>
            <w:tcW w:w="4861" w:type="dxa"/>
            <w:tcBorders>
              <w:top w:val="single" w:sz="4" w:space="0" w:color="auto"/>
              <w:left w:val="single" w:sz="4" w:space="0" w:color="auto"/>
              <w:bottom w:val="single" w:sz="4" w:space="0" w:color="auto"/>
              <w:right w:val="single" w:sz="4" w:space="0" w:color="auto"/>
            </w:tcBorders>
            <w:hideMark/>
          </w:tcPr>
          <w:p w14:paraId="6B840561" w14:textId="77777777" w:rsidR="00DC0527" w:rsidRDefault="007B69C1">
            <w:pPr>
              <w:ind w:firstLineChars="100" w:firstLine="240"/>
              <w:rPr>
                <w:rFonts w:ascii="Arial" w:hAnsi="Arial" w:cs="Arial"/>
                <w:sz w:val="18"/>
                <w:szCs w:val="18"/>
              </w:rPr>
            </w:pPr>
            <w:hyperlink r:id="rId63" w:history="1">
              <w:r w:rsidR="00DC0527">
                <w:rPr>
                  <w:rStyle w:val="Hyperlink"/>
                  <w:rFonts w:ascii="Arial" w:hAnsi="Arial" w:cs="Arial"/>
                  <w:color w:val="231F20"/>
                  <w:sz w:val="18"/>
                  <w:szCs w:val="18"/>
                </w:rPr>
                <w:t>http://bit.ly/3avHbk3</w:t>
              </w:r>
            </w:hyperlink>
          </w:p>
        </w:tc>
      </w:tr>
      <w:tr w:rsidR="00DC0527" w14:paraId="58C4D0CC"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7DBD214" w14:textId="77777777" w:rsidR="00DC0527" w:rsidRDefault="00DC0527">
            <w:pPr>
              <w:ind w:firstLineChars="100" w:firstLine="180"/>
              <w:rPr>
                <w:rFonts w:ascii="Arial" w:hAnsi="Arial" w:cs="Arial"/>
                <w:sz w:val="18"/>
                <w:szCs w:val="18"/>
              </w:rPr>
            </w:pPr>
            <w:r>
              <w:rPr>
                <w:rFonts w:ascii="Arial" w:hAnsi="Arial" w:cs="Arial"/>
                <w:color w:val="231F20"/>
                <w:sz w:val="18"/>
                <w:szCs w:val="18"/>
              </w:rPr>
              <w:t>Mar. 27</w:t>
            </w:r>
          </w:p>
        </w:tc>
        <w:tc>
          <w:tcPr>
            <w:tcW w:w="2983" w:type="dxa"/>
            <w:tcBorders>
              <w:top w:val="single" w:sz="4" w:space="0" w:color="auto"/>
              <w:left w:val="single" w:sz="4" w:space="0" w:color="auto"/>
              <w:bottom w:val="single" w:sz="4" w:space="0" w:color="auto"/>
              <w:right w:val="single" w:sz="4" w:space="0" w:color="auto"/>
            </w:tcBorders>
            <w:hideMark/>
          </w:tcPr>
          <w:p w14:paraId="37170E0D" w14:textId="77777777" w:rsidR="00DC0527" w:rsidRDefault="00DC0527">
            <w:pPr>
              <w:rPr>
                <w:rFonts w:ascii="Arial" w:hAnsi="Arial" w:cs="Arial"/>
                <w:sz w:val="18"/>
                <w:szCs w:val="18"/>
              </w:rPr>
            </w:pPr>
            <w:r>
              <w:rPr>
                <w:rFonts w:ascii="Arial" w:hAnsi="Arial" w:cs="Arial"/>
                <w:color w:val="231F20"/>
                <w:sz w:val="18"/>
                <w:szCs w:val="18"/>
              </w:rPr>
              <w:t>FOC QSO Party</w:t>
            </w:r>
          </w:p>
        </w:tc>
        <w:tc>
          <w:tcPr>
            <w:tcW w:w="4861" w:type="dxa"/>
            <w:tcBorders>
              <w:top w:val="single" w:sz="4" w:space="0" w:color="auto"/>
              <w:left w:val="single" w:sz="4" w:space="0" w:color="auto"/>
              <w:bottom w:val="single" w:sz="4" w:space="0" w:color="auto"/>
              <w:right w:val="single" w:sz="4" w:space="0" w:color="auto"/>
            </w:tcBorders>
            <w:hideMark/>
          </w:tcPr>
          <w:p w14:paraId="0A82D8D3" w14:textId="77777777" w:rsidR="00DC0527" w:rsidRDefault="007B69C1">
            <w:pPr>
              <w:ind w:firstLineChars="100" w:firstLine="240"/>
              <w:rPr>
                <w:rFonts w:ascii="Arial" w:hAnsi="Arial" w:cs="Arial"/>
                <w:sz w:val="18"/>
                <w:szCs w:val="18"/>
              </w:rPr>
            </w:pPr>
            <w:hyperlink r:id="rId64" w:history="1">
              <w:r w:rsidR="00DC0527">
                <w:rPr>
                  <w:rStyle w:val="Hyperlink"/>
                  <w:rFonts w:ascii="Arial" w:hAnsi="Arial" w:cs="Arial"/>
                  <w:color w:val="231F20"/>
                  <w:sz w:val="18"/>
                  <w:szCs w:val="18"/>
                </w:rPr>
                <w:t>www.g4foc.org/qsoparty</w:t>
              </w:r>
            </w:hyperlink>
          </w:p>
        </w:tc>
      </w:tr>
      <w:tr w:rsidR="00DC0527" w14:paraId="00DB7A7C"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18AFA27" w14:textId="77777777" w:rsidR="00DC0527" w:rsidRDefault="00DC0527">
            <w:pPr>
              <w:ind w:firstLineChars="100" w:firstLine="181"/>
              <w:rPr>
                <w:rFonts w:ascii="Arial" w:hAnsi="Arial" w:cs="Arial"/>
                <w:b/>
                <w:bCs/>
                <w:color w:val="FF0000"/>
                <w:sz w:val="18"/>
                <w:szCs w:val="18"/>
              </w:rPr>
            </w:pPr>
            <w:r>
              <w:rPr>
                <w:rFonts w:ascii="Arial" w:hAnsi="Arial" w:cs="Arial"/>
                <w:b/>
                <w:bCs/>
                <w:color w:val="FF0000"/>
                <w:sz w:val="18"/>
                <w:szCs w:val="18"/>
              </w:rPr>
              <w:t>Mar. 27-28</w:t>
            </w:r>
          </w:p>
        </w:tc>
        <w:tc>
          <w:tcPr>
            <w:tcW w:w="2983" w:type="dxa"/>
            <w:tcBorders>
              <w:top w:val="single" w:sz="4" w:space="0" w:color="auto"/>
              <w:left w:val="single" w:sz="4" w:space="0" w:color="auto"/>
              <w:bottom w:val="single" w:sz="4" w:space="0" w:color="auto"/>
              <w:right w:val="single" w:sz="4" w:space="0" w:color="auto"/>
            </w:tcBorders>
            <w:hideMark/>
          </w:tcPr>
          <w:p w14:paraId="1BAB6E0E" w14:textId="77777777" w:rsidR="00DC0527" w:rsidRDefault="00DC0527">
            <w:pPr>
              <w:ind w:firstLineChars="300" w:firstLine="542"/>
              <w:rPr>
                <w:rFonts w:ascii="Arial" w:hAnsi="Arial" w:cs="Arial"/>
                <w:b/>
                <w:bCs/>
                <w:color w:val="FF0000"/>
                <w:sz w:val="18"/>
                <w:szCs w:val="18"/>
              </w:rPr>
            </w:pPr>
            <w:r>
              <w:rPr>
                <w:rFonts w:ascii="Arial" w:hAnsi="Arial" w:cs="Arial"/>
                <w:b/>
                <w:bCs/>
                <w:color w:val="FF0000"/>
                <w:sz w:val="18"/>
                <w:szCs w:val="18"/>
              </w:rPr>
              <w:t>CQWW WPX SSB Contest</w:t>
            </w:r>
          </w:p>
        </w:tc>
        <w:tc>
          <w:tcPr>
            <w:tcW w:w="4861" w:type="dxa"/>
            <w:tcBorders>
              <w:top w:val="single" w:sz="4" w:space="0" w:color="auto"/>
              <w:left w:val="single" w:sz="4" w:space="0" w:color="auto"/>
              <w:bottom w:val="single" w:sz="4" w:space="0" w:color="auto"/>
              <w:right w:val="single" w:sz="4" w:space="0" w:color="auto"/>
            </w:tcBorders>
            <w:hideMark/>
          </w:tcPr>
          <w:p w14:paraId="1AA9D84B" w14:textId="77777777" w:rsidR="00DC0527" w:rsidRDefault="007B69C1">
            <w:pPr>
              <w:ind w:firstLineChars="100" w:firstLine="240"/>
              <w:rPr>
                <w:rFonts w:ascii="Arial" w:hAnsi="Arial" w:cs="Arial"/>
                <w:b/>
                <w:bCs/>
                <w:color w:val="FF0000"/>
                <w:sz w:val="18"/>
                <w:szCs w:val="18"/>
              </w:rPr>
            </w:pPr>
            <w:hyperlink r:id="rId65" w:history="1">
              <w:r w:rsidR="00DC0527">
                <w:rPr>
                  <w:rStyle w:val="Hyperlink"/>
                  <w:rFonts w:ascii="Arial" w:hAnsi="Arial" w:cs="Arial"/>
                  <w:b/>
                  <w:bCs/>
                  <w:color w:val="FF0000"/>
                  <w:sz w:val="18"/>
                  <w:szCs w:val="18"/>
                </w:rPr>
                <w:t>www.cqwpx.com</w:t>
              </w:r>
            </w:hyperlink>
          </w:p>
        </w:tc>
      </w:tr>
      <w:tr w:rsidR="00DC0527" w14:paraId="0AD94B46" w14:textId="77777777" w:rsidTr="00146FD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EF6943A" w14:textId="77777777" w:rsidR="00DC0527" w:rsidRDefault="00DC0527">
            <w:pPr>
              <w:ind w:firstLineChars="100" w:firstLine="180"/>
              <w:rPr>
                <w:rFonts w:ascii="Arial" w:hAnsi="Arial" w:cs="Arial"/>
                <w:b/>
                <w:bCs/>
                <w:color w:val="231F20"/>
                <w:sz w:val="18"/>
                <w:szCs w:val="18"/>
              </w:rPr>
            </w:pPr>
            <w:r>
              <w:rPr>
                <w:rFonts w:ascii="Arial" w:hAnsi="Arial" w:cs="Arial"/>
                <w:color w:val="231F20"/>
                <w:sz w:val="18"/>
                <w:szCs w:val="18"/>
              </w:rPr>
              <w:t>Mar. 31</w:t>
            </w:r>
          </w:p>
        </w:tc>
        <w:tc>
          <w:tcPr>
            <w:tcW w:w="2983" w:type="dxa"/>
            <w:tcBorders>
              <w:top w:val="single" w:sz="4" w:space="0" w:color="auto"/>
              <w:left w:val="single" w:sz="4" w:space="0" w:color="auto"/>
              <w:bottom w:val="single" w:sz="4" w:space="0" w:color="auto"/>
              <w:right w:val="single" w:sz="4" w:space="0" w:color="auto"/>
            </w:tcBorders>
            <w:hideMark/>
          </w:tcPr>
          <w:p w14:paraId="54A16337" w14:textId="77777777" w:rsidR="00DC0527" w:rsidRDefault="00DC0527">
            <w:pPr>
              <w:rPr>
                <w:rFonts w:ascii="Arial" w:hAnsi="Arial" w:cs="Arial"/>
                <w:b/>
                <w:bCs/>
                <w:color w:val="231F20"/>
                <w:sz w:val="18"/>
                <w:szCs w:val="18"/>
              </w:rPr>
            </w:pPr>
            <w:r>
              <w:rPr>
                <w:rFonts w:ascii="Arial" w:hAnsi="Arial" w:cs="Arial"/>
                <w:color w:val="231F20"/>
                <w:sz w:val="18"/>
                <w:szCs w:val="18"/>
              </w:rPr>
              <w:t>UKEICC 80m Contests CW</w:t>
            </w:r>
          </w:p>
        </w:tc>
        <w:tc>
          <w:tcPr>
            <w:tcW w:w="4861" w:type="dxa"/>
            <w:tcBorders>
              <w:top w:val="single" w:sz="4" w:space="0" w:color="auto"/>
              <w:left w:val="single" w:sz="4" w:space="0" w:color="auto"/>
              <w:bottom w:val="single" w:sz="4" w:space="0" w:color="auto"/>
              <w:right w:val="single" w:sz="4" w:space="0" w:color="auto"/>
            </w:tcBorders>
            <w:hideMark/>
          </w:tcPr>
          <w:p w14:paraId="4E681ACF" w14:textId="77777777" w:rsidR="00DC0527" w:rsidRDefault="00DC0527">
            <w:pPr>
              <w:ind w:firstLineChars="100" w:firstLine="180"/>
              <w:rPr>
                <w:rFonts w:ascii="Arial" w:hAnsi="Arial" w:cs="Arial"/>
                <w:b/>
                <w:bCs/>
                <w:sz w:val="18"/>
                <w:szCs w:val="18"/>
              </w:rPr>
            </w:pPr>
            <w:r>
              <w:rPr>
                <w:rFonts w:ascii="Arial" w:hAnsi="Arial" w:cs="Arial"/>
                <w:color w:val="231F20"/>
                <w:sz w:val="18"/>
                <w:szCs w:val="18"/>
              </w:rPr>
              <w:t>https://bit.ly/2SDPqQQ</w:t>
            </w:r>
          </w:p>
        </w:tc>
      </w:tr>
      <w:tr w:rsidR="00DC0527" w14:paraId="0339B674" w14:textId="77777777" w:rsidTr="00146FD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D296843" w14:textId="77777777" w:rsidR="00DC0527" w:rsidRDefault="00DC0527">
            <w:pPr>
              <w:rPr>
                <w:rFonts w:ascii="Arial" w:hAnsi="Arial" w:cs="Arial"/>
                <w:color w:val="202020"/>
                <w:kern w:val="28"/>
                <w:sz w:val="18"/>
                <w:szCs w:val="18"/>
                <w14:ligatures w14:val="standard"/>
                <w14:cntxtAlts/>
              </w:rPr>
            </w:pPr>
            <w:r>
              <w:rPr>
                <w:rFonts w:ascii="Arial" w:hAnsi="Arial" w:cs="Arial"/>
                <w:sz w:val="18"/>
                <w:szCs w:val="18"/>
              </w:rPr>
              <w:t>May 29 – 30</w:t>
            </w:r>
          </w:p>
        </w:tc>
        <w:tc>
          <w:tcPr>
            <w:tcW w:w="2983" w:type="dxa"/>
            <w:tcBorders>
              <w:top w:val="single" w:sz="4" w:space="0" w:color="auto"/>
              <w:left w:val="single" w:sz="4" w:space="0" w:color="auto"/>
              <w:bottom w:val="single" w:sz="4" w:space="0" w:color="auto"/>
              <w:right w:val="single" w:sz="4" w:space="0" w:color="auto"/>
            </w:tcBorders>
            <w:hideMark/>
          </w:tcPr>
          <w:p w14:paraId="4891B625" w14:textId="77777777" w:rsidR="00DC0527" w:rsidRDefault="00DC0527">
            <w:pPr>
              <w:rPr>
                <w:rFonts w:ascii="Arial" w:hAnsi="Arial" w:cs="Arial"/>
                <w:color w:val="FF0000"/>
                <w:sz w:val="18"/>
                <w:szCs w:val="18"/>
              </w:rPr>
            </w:pPr>
            <w:r>
              <w:rPr>
                <w:rFonts w:ascii="Arial" w:hAnsi="Arial" w:cs="Arial"/>
                <w:color w:val="FF0000"/>
                <w:sz w:val="18"/>
                <w:szCs w:val="18"/>
              </w:rPr>
              <w:t>CQWW WPX CW</w:t>
            </w:r>
          </w:p>
        </w:tc>
        <w:tc>
          <w:tcPr>
            <w:tcW w:w="4861" w:type="dxa"/>
            <w:tcBorders>
              <w:top w:val="single" w:sz="4" w:space="0" w:color="auto"/>
              <w:left w:val="single" w:sz="4" w:space="0" w:color="auto"/>
              <w:bottom w:val="single" w:sz="4" w:space="0" w:color="auto"/>
              <w:right w:val="single" w:sz="4" w:space="0" w:color="auto"/>
            </w:tcBorders>
            <w:hideMark/>
          </w:tcPr>
          <w:p w14:paraId="1905812F" w14:textId="77777777" w:rsidR="00DC0527" w:rsidRDefault="007B69C1">
            <w:pPr>
              <w:rPr>
                <w:rFonts w:ascii="Arial" w:hAnsi="Arial" w:cs="Arial"/>
                <w:color w:val="202020"/>
                <w:sz w:val="18"/>
                <w:szCs w:val="18"/>
              </w:rPr>
            </w:pPr>
            <w:hyperlink r:id="rId66" w:history="1">
              <w:r w:rsidR="00DC0527">
                <w:rPr>
                  <w:rStyle w:val="Hyperlink"/>
                  <w:rFonts w:ascii="Arial" w:hAnsi="Arial" w:cs="Arial"/>
                  <w:sz w:val="18"/>
                  <w:szCs w:val="18"/>
                </w:rPr>
                <w:t>https://www.cqwpx.com/</w:t>
              </w:r>
            </w:hyperlink>
            <w:r w:rsidR="00DC0527">
              <w:rPr>
                <w:rFonts w:ascii="Arial" w:hAnsi="Arial" w:cs="Arial"/>
                <w:sz w:val="18"/>
                <w:szCs w:val="18"/>
              </w:rPr>
              <w:t xml:space="preserve"> </w:t>
            </w:r>
          </w:p>
        </w:tc>
      </w:tr>
      <w:tr w:rsidR="00DC0527" w14:paraId="2F128594" w14:textId="77777777" w:rsidTr="00146FD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8193377" w14:textId="77777777" w:rsidR="00DC0527" w:rsidRDefault="00DC0527">
            <w:pPr>
              <w:rPr>
                <w:rFonts w:ascii="Arial" w:hAnsi="Arial" w:cs="Arial"/>
                <w:sz w:val="18"/>
                <w:szCs w:val="18"/>
              </w:rPr>
            </w:pPr>
            <w:r>
              <w:rPr>
                <w:rFonts w:ascii="Arial" w:hAnsi="Arial" w:cs="Arial"/>
                <w:sz w:val="18"/>
                <w:szCs w:val="18"/>
              </w:rPr>
              <w:t>August 28</w:t>
            </w:r>
          </w:p>
        </w:tc>
        <w:tc>
          <w:tcPr>
            <w:tcW w:w="2983" w:type="dxa"/>
            <w:tcBorders>
              <w:top w:val="single" w:sz="4" w:space="0" w:color="auto"/>
              <w:left w:val="single" w:sz="4" w:space="0" w:color="auto"/>
              <w:bottom w:val="single" w:sz="4" w:space="0" w:color="auto"/>
              <w:right w:val="single" w:sz="4" w:space="0" w:color="auto"/>
            </w:tcBorders>
            <w:hideMark/>
          </w:tcPr>
          <w:p w14:paraId="59D84654" w14:textId="77777777" w:rsidR="00DC0527" w:rsidRDefault="00DC0527">
            <w:pPr>
              <w:rPr>
                <w:rFonts w:ascii="Arial" w:hAnsi="Arial" w:cs="Arial"/>
                <w:color w:val="FF0000"/>
                <w:sz w:val="18"/>
                <w:szCs w:val="18"/>
              </w:rPr>
            </w:pPr>
            <w:r>
              <w:rPr>
                <w:rFonts w:ascii="Arial" w:hAnsi="Arial" w:cs="Arial"/>
                <w:color w:val="FF0000"/>
                <w:sz w:val="18"/>
                <w:szCs w:val="18"/>
              </w:rPr>
              <w:t>Ohio QSO Party</w:t>
            </w:r>
          </w:p>
        </w:tc>
        <w:tc>
          <w:tcPr>
            <w:tcW w:w="4861" w:type="dxa"/>
            <w:tcBorders>
              <w:top w:val="single" w:sz="4" w:space="0" w:color="auto"/>
              <w:left w:val="single" w:sz="4" w:space="0" w:color="auto"/>
              <w:bottom w:val="single" w:sz="4" w:space="0" w:color="auto"/>
              <w:right w:val="single" w:sz="4" w:space="0" w:color="auto"/>
            </w:tcBorders>
            <w:hideMark/>
          </w:tcPr>
          <w:p w14:paraId="590EFD26" w14:textId="77777777" w:rsidR="00DC0527" w:rsidRDefault="007B69C1">
            <w:pPr>
              <w:rPr>
                <w:rFonts w:ascii="Arial" w:hAnsi="Arial" w:cs="Arial"/>
                <w:color w:val="202020"/>
                <w:sz w:val="18"/>
                <w:szCs w:val="18"/>
              </w:rPr>
            </w:pPr>
            <w:hyperlink r:id="rId67" w:history="1">
              <w:r w:rsidR="00DC0527">
                <w:rPr>
                  <w:rStyle w:val="Hyperlink"/>
                  <w:rFonts w:ascii="Arial" w:hAnsi="Arial" w:cs="Arial"/>
                  <w:sz w:val="18"/>
                  <w:szCs w:val="18"/>
                </w:rPr>
                <w:t>https://www.ohqp.org/</w:t>
              </w:r>
            </w:hyperlink>
            <w:r w:rsidR="00DC0527">
              <w:rPr>
                <w:rFonts w:ascii="Arial" w:hAnsi="Arial" w:cs="Arial"/>
                <w:sz w:val="18"/>
                <w:szCs w:val="18"/>
              </w:rPr>
              <w:t xml:space="preserve"> </w:t>
            </w:r>
          </w:p>
        </w:tc>
      </w:tr>
      <w:tr w:rsidR="00DC0527" w14:paraId="3474EDAB" w14:textId="77777777" w:rsidTr="00146FD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49B5262" w14:textId="77777777" w:rsidR="00DC0527" w:rsidRDefault="00DC0527">
            <w:pPr>
              <w:rPr>
                <w:rFonts w:ascii="Arial" w:hAnsi="Arial" w:cs="Arial"/>
                <w:sz w:val="18"/>
                <w:szCs w:val="18"/>
              </w:rPr>
            </w:pPr>
            <w:r>
              <w:rPr>
                <w:rFonts w:ascii="Arial" w:hAnsi="Arial" w:cs="Arial"/>
                <w:sz w:val="18"/>
                <w:szCs w:val="18"/>
              </w:rPr>
              <w:t>August 28</w:t>
            </w:r>
          </w:p>
        </w:tc>
        <w:tc>
          <w:tcPr>
            <w:tcW w:w="2983" w:type="dxa"/>
            <w:tcBorders>
              <w:top w:val="single" w:sz="4" w:space="0" w:color="auto"/>
              <w:left w:val="single" w:sz="4" w:space="0" w:color="auto"/>
              <w:bottom w:val="single" w:sz="4" w:space="0" w:color="auto"/>
              <w:right w:val="single" w:sz="4" w:space="0" w:color="auto"/>
            </w:tcBorders>
            <w:hideMark/>
          </w:tcPr>
          <w:p w14:paraId="05B46EB8" w14:textId="77777777" w:rsidR="00DC0527" w:rsidRDefault="00DC0527">
            <w:pPr>
              <w:rPr>
                <w:rFonts w:ascii="Arial" w:hAnsi="Arial" w:cs="Arial"/>
                <w:color w:val="FF0000"/>
                <w:sz w:val="18"/>
                <w:szCs w:val="18"/>
              </w:rPr>
            </w:pPr>
            <w:r>
              <w:rPr>
                <w:rFonts w:ascii="Arial" w:hAnsi="Arial" w:cs="Arial"/>
                <w:color w:val="FF0000"/>
                <w:sz w:val="18"/>
                <w:szCs w:val="18"/>
              </w:rPr>
              <w:t>W8DXCC</w:t>
            </w:r>
          </w:p>
        </w:tc>
        <w:tc>
          <w:tcPr>
            <w:tcW w:w="4861" w:type="dxa"/>
            <w:tcBorders>
              <w:top w:val="single" w:sz="4" w:space="0" w:color="auto"/>
              <w:left w:val="single" w:sz="4" w:space="0" w:color="auto"/>
              <w:bottom w:val="single" w:sz="4" w:space="0" w:color="auto"/>
              <w:right w:val="single" w:sz="4" w:space="0" w:color="auto"/>
            </w:tcBorders>
            <w:hideMark/>
          </w:tcPr>
          <w:p w14:paraId="760838B8" w14:textId="77777777" w:rsidR="00DC0527" w:rsidRDefault="007B69C1">
            <w:pPr>
              <w:rPr>
                <w:rFonts w:ascii="Arial" w:hAnsi="Arial" w:cs="Arial"/>
                <w:color w:val="202020"/>
                <w:sz w:val="18"/>
                <w:szCs w:val="18"/>
              </w:rPr>
            </w:pPr>
            <w:hyperlink r:id="rId68" w:history="1">
              <w:r w:rsidR="00DC0527">
                <w:rPr>
                  <w:rStyle w:val="Hyperlink"/>
                  <w:rFonts w:ascii="Arial" w:hAnsi="Arial" w:cs="Arial"/>
                  <w:sz w:val="18"/>
                  <w:szCs w:val="18"/>
                </w:rPr>
                <w:t>https://www.w8dxcc.com</w:t>
              </w:r>
            </w:hyperlink>
            <w:r w:rsidR="00DC0527">
              <w:rPr>
                <w:rFonts w:ascii="Arial" w:hAnsi="Arial" w:cs="Arial"/>
                <w:sz w:val="18"/>
                <w:szCs w:val="18"/>
              </w:rPr>
              <w:t xml:space="preserve"> </w:t>
            </w:r>
          </w:p>
        </w:tc>
      </w:tr>
    </w:tbl>
    <w:p w14:paraId="04CE98A9" w14:textId="77777777" w:rsidR="00DC0527" w:rsidRDefault="00DC0527" w:rsidP="00DC0527">
      <w:pPr>
        <w:tabs>
          <w:tab w:val="left" w:pos="1050"/>
        </w:tabs>
        <w:rPr>
          <w:rFonts w:ascii="Perpetua" w:hAnsi="Perpetua"/>
          <w:color w:val="202020"/>
          <w:kern w:val="28"/>
          <w:sz w:val="28"/>
          <w:szCs w:val="28"/>
          <w14:ligatures w14:val="standard"/>
          <w14:cntxtAlts/>
        </w:rPr>
      </w:pPr>
    </w:p>
    <w:p w14:paraId="6D406665" w14:textId="77777777" w:rsidR="00E30FC8" w:rsidRDefault="00E30FC8" w:rsidP="008817DC"/>
    <w:p w14:paraId="0BB3D126" w14:textId="77777777" w:rsidR="00E30FC8" w:rsidRDefault="00E30FC8" w:rsidP="008817DC"/>
    <w:p w14:paraId="0E70EC9D" w14:textId="77777777" w:rsidR="00E30FC8" w:rsidRDefault="00E30FC8" w:rsidP="008817DC"/>
    <w:p w14:paraId="21072E8C" w14:textId="77777777" w:rsidR="00E30FC8" w:rsidRDefault="00E30FC8" w:rsidP="008817DC"/>
    <w:p w14:paraId="07F8F86C" w14:textId="77777777" w:rsidR="00E30FC8" w:rsidRDefault="00E30FC8" w:rsidP="008817DC"/>
    <w:p w14:paraId="5612DD51" w14:textId="77777777" w:rsidR="00E30FC8" w:rsidRDefault="00E30FC8" w:rsidP="008817DC"/>
    <w:p w14:paraId="0EE7E269" w14:textId="77777777" w:rsidR="00E30FC8" w:rsidRDefault="00E30FC8" w:rsidP="008817DC"/>
    <w:p w14:paraId="5E627CC3"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123D5F36" w14:textId="70E59874" w:rsidR="008817DC" w:rsidRDefault="007B69C1" w:rsidP="008817DC">
      <w:pPr>
        <w:rPr>
          <w:b/>
          <w:i/>
          <w:sz w:val="28"/>
          <w:szCs w:val="28"/>
        </w:rPr>
      </w:pPr>
      <w:r>
        <w:lastRenderedPageBreak/>
        <w:pict w14:anchorId="33AC8A11">
          <v:rect id="_x0000_i1030" style="width:0;height:1.5pt" o:hrstd="t" o:hr="t" fillcolor="#a0a0a0" stroked="f"/>
        </w:pict>
      </w:r>
    </w:p>
    <w:p w14:paraId="68E82E8E" w14:textId="030B8FF1" w:rsidR="008817DC" w:rsidRPr="00795E23" w:rsidRDefault="008817DC" w:rsidP="008817DC">
      <w:r w:rsidRPr="00795E23">
        <w:rPr>
          <w:b/>
          <w:i/>
          <w:sz w:val="28"/>
          <w:szCs w:val="28"/>
        </w:rPr>
        <w:t>DX News</w:t>
      </w:r>
      <w:r w:rsidRPr="00795E23">
        <w:rPr>
          <w:b/>
          <w:bCs/>
          <w:i/>
          <w:iCs/>
          <w:color w:val="000000" w:themeColor="text1"/>
          <w:sz w:val="28"/>
          <w:szCs w:val="28"/>
        </w:rPr>
        <w:t xml:space="preserve"> </w:t>
      </w:r>
    </w:p>
    <w:p w14:paraId="06BA0CDC" w14:textId="245423E9" w:rsidR="000F6802" w:rsidRDefault="000F6802" w:rsidP="00BF48BE">
      <w:pPr>
        <w:widowControl w:val="0"/>
        <w:contextualSpacing/>
      </w:pPr>
    </w:p>
    <w:p w14:paraId="089FAA0B" w14:textId="06F00A8A" w:rsidR="009F7F8A" w:rsidRPr="009F7F8A" w:rsidRDefault="009F7F8A" w:rsidP="009F7F8A">
      <w:pPr>
        <w:widowControl w:val="0"/>
        <w:contextualSpacing/>
        <w:jc w:val="center"/>
        <w:rPr>
          <w:b/>
          <w:bCs/>
          <w:i/>
          <w:iCs/>
          <w:sz w:val="28"/>
          <w:szCs w:val="28"/>
        </w:rPr>
      </w:pPr>
      <w:r w:rsidRPr="009F7F8A">
        <w:rPr>
          <w:b/>
          <w:bCs/>
          <w:i/>
          <w:iCs/>
          <w:sz w:val="28"/>
          <w:szCs w:val="28"/>
        </w:rPr>
        <w:t>ARLD0</w:t>
      </w:r>
      <w:r w:rsidR="00B6390C">
        <w:rPr>
          <w:b/>
          <w:bCs/>
          <w:i/>
          <w:iCs/>
          <w:sz w:val="28"/>
          <w:szCs w:val="28"/>
        </w:rPr>
        <w:t>10</w:t>
      </w:r>
      <w:r w:rsidRPr="009F7F8A">
        <w:rPr>
          <w:b/>
          <w:bCs/>
          <w:i/>
          <w:iCs/>
          <w:sz w:val="28"/>
          <w:szCs w:val="28"/>
        </w:rPr>
        <w:t xml:space="preserve"> DX news</w:t>
      </w:r>
    </w:p>
    <w:p w14:paraId="704B2489" w14:textId="77777777" w:rsidR="009F7F8A" w:rsidRPr="009F7F8A" w:rsidRDefault="009F7F8A" w:rsidP="009F7F8A">
      <w:pPr>
        <w:widowControl w:val="0"/>
        <w:contextualSpacing/>
      </w:pPr>
    </w:p>
    <w:p w14:paraId="34A8BCAC" w14:textId="4D402BDA" w:rsidR="000A3BE0" w:rsidRDefault="00B6390C" w:rsidP="004A23C5">
      <w:pPr>
        <w:widowControl w:val="0"/>
        <w:contextualSpacing/>
        <w:rPr>
          <w:rFonts w:ascii="Arial" w:hAnsi="Arial" w:cs="Arial"/>
          <w:color w:val="222222"/>
          <w:shd w:val="clear" w:color="auto" w:fill="FFFFFF"/>
        </w:rPr>
      </w:pPr>
      <w:r>
        <w:rPr>
          <w:rFonts w:ascii="Arial" w:hAnsi="Arial" w:cs="Arial"/>
          <w:color w:val="222222"/>
          <w:shd w:val="clear" w:color="auto" w:fill="FFFFFF"/>
        </w:rPr>
        <w:t>This week's bulletin was made possible with information provided by</w:t>
      </w:r>
      <w:r w:rsidR="00810CA8">
        <w:rPr>
          <w:rFonts w:ascii="Arial" w:hAnsi="Arial" w:cs="Arial"/>
          <w:color w:val="222222"/>
          <w:shd w:val="clear" w:color="auto" w:fill="FFFFFF"/>
        </w:rPr>
        <w:t xml:space="preserve"> </w:t>
      </w:r>
      <w:r>
        <w:rPr>
          <w:rFonts w:ascii="Arial" w:hAnsi="Arial" w:cs="Arial"/>
          <w:color w:val="222222"/>
          <w:shd w:val="clear" w:color="auto" w:fill="FFFFFF"/>
        </w:rPr>
        <w:t>The Daily DX, the OPDX Bulletin, 425 DX News, DXNL, Contest Corral</w:t>
      </w:r>
      <w:r w:rsidR="00810CA8">
        <w:rPr>
          <w:rFonts w:ascii="Arial" w:hAnsi="Arial" w:cs="Arial"/>
          <w:color w:val="222222"/>
          <w:shd w:val="clear" w:color="auto" w:fill="FFFFFF"/>
        </w:rPr>
        <w:t xml:space="preserve"> </w:t>
      </w:r>
      <w:r>
        <w:rPr>
          <w:rFonts w:ascii="Arial" w:hAnsi="Arial" w:cs="Arial"/>
          <w:color w:val="222222"/>
          <w:shd w:val="clear" w:color="auto" w:fill="FFFFFF"/>
        </w:rPr>
        <w:t>from QST and the ARRL Contest Calendar and WA7BNM web sites.  Thanks</w:t>
      </w:r>
      <w:r w:rsidR="00810CA8">
        <w:rPr>
          <w:rFonts w:ascii="Arial" w:hAnsi="Arial" w:cs="Arial"/>
          <w:color w:val="222222"/>
          <w:shd w:val="clear" w:color="auto" w:fill="FFFFFF"/>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ZAMBIA, 9J.  Bodo, HB9EWU plans to be QRV as 9J2BG while spending</w:t>
      </w:r>
      <w:r w:rsidR="00810CA8">
        <w:rPr>
          <w:rFonts w:ascii="Arial" w:hAnsi="Arial" w:cs="Arial"/>
          <w:color w:val="222222"/>
          <w:shd w:val="clear" w:color="auto" w:fill="FFFFFF"/>
        </w:rPr>
        <w:t xml:space="preserve"> </w:t>
      </w:r>
      <w:r>
        <w:rPr>
          <w:rFonts w:ascii="Arial" w:hAnsi="Arial" w:cs="Arial"/>
          <w:color w:val="222222"/>
          <w:shd w:val="clear" w:color="auto" w:fill="FFFFFF"/>
        </w:rPr>
        <w:t>one year on a humanitarian mission at the St. Paul's Mission General</w:t>
      </w:r>
      <w:r w:rsidR="00810CA8">
        <w:rPr>
          <w:rFonts w:ascii="Arial" w:hAnsi="Arial" w:cs="Arial"/>
          <w:color w:val="222222"/>
          <w:shd w:val="clear" w:color="auto" w:fill="FFFFFF"/>
        </w:rPr>
        <w:t xml:space="preserve"> </w:t>
      </w:r>
      <w:r>
        <w:rPr>
          <w:rFonts w:ascii="Arial" w:hAnsi="Arial" w:cs="Arial"/>
          <w:color w:val="222222"/>
          <w:shd w:val="clear" w:color="auto" w:fill="FFFFFF"/>
        </w:rPr>
        <w:t>Hospital in Kashikishi.  Activity will be in his spare time on 20</w:t>
      </w:r>
      <w:r w:rsidR="00810CA8">
        <w:rPr>
          <w:rFonts w:ascii="Arial" w:hAnsi="Arial" w:cs="Arial"/>
          <w:color w:val="222222"/>
          <w:shd w:val="clear" w:color="auto" w:fill="FFFFFF"/>
        </w:rPr>
        <w:t xml:space="preserve"> </w:t>
      </w:r>
      <w:r>
        <w:rPr>
          <w:rFonts w:ascii="Arial" w:hAnsi="Arial" w:cs="Arial"/>
          <w:color w:val="222222"/>
          <w:shd w:val="clear" w:color="auto" w:fill="FFFFFF"/>
        </w:rPr>
        <w:t>meters.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BOTSWANA, A2.  Operators Vasily, R7AL, Leo, UI8J, Vlad, R9LR and</w:t>
      </w:r>
      <w:r w:rsidR="00810CA8">
        <w:rPr>
          <w:rFonts w:ascii="Arial" w:hAnsi="Arial" w:cs="Arial"/>
          <w:color w:val="222222"/>
          <w:shd w:val="clear" w:color="auto" w:fill="FFFFFF"/>
        </w:rPr>
        <w:t xml:space="preserve"> </w:t>
      </w:r>
      <w:r>
        <w:rPr>
          <w:rFonts w:ascii="Arial" w:hAnsi="Arial" w:cs="Arial"/>
          <w:color w:val="222222"/>
          <w:shd w:val="clear" w:color="auto" w:fill="FFFFFF"/>
        </w:rPr>
        <w:t>Mike, RU3UR will be QRV as A25RU from Gaborone from March 15 to 26.</w:t>
      </w:r>
      <w:r w:rsidR="00810CA8">
        <w:rPr>
          <w:rFonts w:ascii="Arial" w:hAnsi="Arial" w:cs="Arial"/>
          <w:color w:val="222222"/>
          <w:shd w:val="clear" w:color="auto" w:fill="FFFFFF"/>
        </w:rPr>
        <w:t xml:space="preserve"> </w:t>
      </w:r>
      <w:r>
        <w:rPr>
          <w:rFonts w:ascii="Arial" w:hAnsi="Arial" w:cs="Arial"/>
          <w:color w:val="222222"/>
          <w:shd w:val="clear" w:color="auto" w:fill="FFFFFF"/>
        </w:rPr>
        <w:t>Activity will be on 160 to 10 meters, using CW, SSB, and FT8 in</w:t>
      </w:r>
      <w:r w:rsidR="00810CA8">
        <w:rPr>
          <w:rFonts w:ascii="Arial" w:hAnsi="Arial" w:cs="Arial"/>
          <w:color w:val="222222"/>
          <w:shd w:val="clear" w:color="auto" w:fill="FFFFFF"/>
        </w:rPr>
        <w:t xml:space="preserve"> </w:t>
      </w:r>
      <w:r>
        <w:rPr>
          <w:rFonts w:ascii="Arial" w:hAnsi="Arial" w:cs="Arial"/>
          <w:color w:val="222222"/>
          <w:shd w:val="clear" w:color="auto" w:fill="FFFFFF"/>
        </w:rPr>
        <w:t>DXpedtion mode, with four stations active.  This also includes</w:t>
      </w:r>
      <w:r w:rsidR="00810CA8">
        <w:rPr>
          <w:rFonts w:ascii="Arial" w:hAnsi="Arial" w:cs="Arial"/>
          <w:color w:val="222222"/>
          <w:shd w:val="clear" w:color="auto" w:fill="FFFFFF"/>
        </w:rPr>
        <w:t xml:space="preserve"> </w:t>
      </w:r>
      <w:r>
        <w:rPr>
          <w:rFonts w:ascii="Arial" w:hAnsi="Arial" w:cs="Arial"/>
          <w:color w:val="222222"/>
          <w:shd w:val="clear" w:color="auto" w:fill="FFFFFF"/>
        </w:rPr>
        <w:t>activity on Satellite QO-100.  QSL via ClubLog.</w:t>
      </w:r>
      <w:r>
        <w:rPr>
          <w:rFonts w:ascii="Arial" w:hAnsi="Arial" w:cs="Arial"/>
          <w:color w:val="222222"/>
        </w:rPr>
        <w:br/>
      </w:r>
      <w:r>
        <w:rPr>
          <w:rFonts w:ascii="Arial" w:hAnsi="Arial" w:cs="Arial"/>
          <w:color w:val="222222"/>
        </w:rPr>
        <w:br/>
      </w:r>
      <w:r>
        <w:rPr>
          <w:rFonts w:ascii="Arial" w:hAnsi="Arial" w:cs="Arial"/>
          <w:color w:val="222222"/>
          <w:shd w:val="clear" w:color="auto" w:fill="FFFFFF"/>
        </w:rPr>
        <w:t>GUADELOUPE, FG.  Philippe, F1DUZ will be QRV as FG4KH from March 16</w:t>
      </w:r>
      <w:r w:rsidR="00810CA8">
        <w:rPr>
          <w:rFonts w:ascii="Arial" w:hAnsi="Arial" w:cs="Arial"/>
          <w:color w:val="222222"/>
          <w:shd w:val="clear" w:color="auto" w:fill="FFFFFF"/>
        </w:rPr>
        <w:t xml:space="preserve"> </w:t>
      </w:r>
      <w:r>
        <w:rPr>
          <w:rFonts w:ascii="Arial" w:hAnsi="Arial" w:cs="Arial"/>
          <w:color w:val="222222"/>
          <w:shd w:val="clear" w:color="auto" w:fill="FFFFFF"/>
        </w:rPr>
        <w:t>to April 1.  This</w:t>
      </w:r>
      <w:r w:rsidR="00810CA8">
        <w:rPr>
          <w:rFonts w:ascii="Arial" w:hAnsi="Arial" w:cs="Arial"/>
          <w:color w:val="222222"/>
          <w:shd w:val="clear" w:color="auto" w:fill="FFFFFF"/>
        </w:rPr>
        <w:t xml:space="preserve"> </w:t>
      </w:r>
      <w:r>
        <w:rPr>
          <w:rFonts w:ascii="Arial" w:hAnsi="Arial" w:cs="Arial"/>
          <w:color w:val="222222"/>
          <w:shd w:val="clear" w:color="auto" w:fill="FFFFFF"/>
        </w:rPr>
        <w:t>includes being an entry in the upcoming CQ World</w:t>
      </w:r>
      <w:r w:rsidR="00810CA8">
        <w:rPr>
          <w:rFonts w:ascii="Arial" w:hAnsi="Arial" w:cs="Arial"/>
          <w:color w:val="222222"/>
          <w:shd w:val="clear" w:color="auto" w:fill="FFFFFF"/>
        </w:rPr>
        <w:t xml:space="preserve"> </w:t>
      </w:r>
      <w:r>
        <w:rPr>
          <w:rFonts w:ascii="Arial" w:hAnsi="Arial" w:cs="Arial"/>
          <w:color w:val="222222"/>
          <w:shd w:val="clear" w:color="auto" w:fill="FFFFFF"/>
        </w:rPr>
        <w:t>Wide WPX SSB contest.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ECUADOR, HC.  Rick, NE8Z is QRV as HC1MD/2 from the Santa Elena</w:t>
      </w:r>
      <w:r w:rsidR="00810CA8">
        <w:rPr>
          <w:rFonts w:ascii="Arial" w:hAnsi="Arial" w:cs="Arial"/>
          <w:color w:val="222222"/>
          <w:shd w:val="clear" w:color="auto" w:fill="FFFFFF"/>
        </w:rPr>
        <w:t xml:space="preserve"> </w:t>
      </w:r>
      <w:r>
        <w:rPr>
          <w:rFonts w:ascii="Arial" w:hAnsi="Arial" w:cs="Arial"/>
          <w:color w:val="222222"/>
          <w:shd w:val="clear" w:color="auto" w:fill="FFFFFF"/>
        </w:rPr>
        <w:t>province until May 15.  Activity is on 40 to 6 meters using CW, SSB,</w:t>
      </w:r>
      <w:r w:rsidR="00810CA8">
        <w:rPr>
          <w:rFonts w:ascii="Arial" w:hAnsi="Arial" w:cs="Arial"/>
          <w:color w:val="222222"/>
          <w:shd w:val="clear" w:color="auto" w:fill="FFFFFF"/>
        </w:rPr>
        <w:t xml:space="preserve"> </w:t>
      </w:r>
      <w:r>
        <w:rPr>
          <w:rFonts w:ascii="Arial" w:hAnsi="Arial" w:cs="Arial"/>
          <w:color w:val="222222"/>
          <w:shd w:val="clear" w:color="auto" w:fill="FFFFFF"/>
        </w:rPr>
        <w:t>FT8 and FT4.  QSL via K8LJG.</w:t>
      </w:r>
      <w:r>
        <w:rPr>
          <w:rFonts w:ascii="Arial" w:hAnsi="Arial" w:cs="Arial"/>
          <w:color w:val="222222"/>
        </w:rPr>
        <w:br/>
      </w:r>
      <w:r>
        <w:rPr>
          <w:rFonts w:ascii="Arial" w:hAnsi="Arial" w:cs="Arial"/>
          <w:color w:val="222222"/>
        </w:rPr>
        <w:br/>
      </w:r>
      <w:r>
        <w:rPr>
          <w:rFonts w:ascii="Arial" w:hAnsi="Arial" w:cs="Arial"/>
          <w:color w:val="222222"/>
          <w:shd w:val="clear" w:color="auto" w:fill="FFFFFF"/>
        </w:rPr>
        <w:t>MINAMI TORISHIMA, JD1.  Take, JG8NQJ will be QRV as JG8NQJ/JD1 while</w:t>
      </w:r>
      <w:r w:rsidR="00810CA8">
        <w:rPr>
          <w:rFonts w:ascii="Arial" w:hAnsi="Arial" w:cs="Arial"/>
          <w:color w:val="222222"/>
          <w:shd w:val="clear" w:color="auto" w:fill="FFFFFF"/>
        </w:rPr>
        <w:t xml:space="preserve"> </w:t>
      </w:r>
      <w:r>
        <w:rPr>
          <w:rFonts w:ascii="Arial" w:hAnsi="Arial" w:cs="Arial"/>
          <w:color w:val="222222"/>
          <w:shd w:val="clear" w:color="auto" w:fill="FFFFFF"/>
        </w:rPr>
        <w:t>on work assignment at the weather station here.  Activity is in his</w:t>
      </w:r>
      <w:r w:rsidR="00810CA8">
        <w:rPr>
          <w:rFonts w:ascii="Arial" w:hAnsi="Arial" w:cs="Arial"/>
          <w:color w:val="222222"/>
          <w:shd w:val="clear" w:color="auto" w:fill="FFFFFF"/>
        </w:rPr>
        <w:t xml:space="preserve"> </w:t>
      </w:r>
      <w:r>
        <w:rPr>
          <w:rFonts w:ascii="Arial" w:hAnsi="Arial" w:cs="Arial"/>
          <w:color w:val="222222"/>
          <w:shd w:val="clear" w:color="auto" w:fill="FFFFFF"/>
        </w:rPr>
        <w:t>spare time on the HF bands using CW.  He is here for about three</w:t>
      </w:r>
      <w:r w:rsidR="00810CA8">
        <w:rPr>
          <w:rFonts w:ascii="Arial" w:hAnsi="Arial" w:cs="Arial"/>
          <w:color w:val="222222"/>
          <w:shd w:val="clear" w:color="auto" w:fill="FFFFFF"/>
        </w:rPr>
        <w:t xml:space="preserve"> </w:t>
      </w:r>
      <w:r>
        <w:rPr>
          <w:rFonts w:ascii="Arial" w:hAnsi="Arial" w:cs="Arial"/>
          <w:color w:val="222222"/>
          <w:shd w:val="clear" w:color="auto" w:fill="FFFFFF"/>
        </w:rPr>
        <w:t>months.  QSL direct to JA8CJY.</w:t>
      </w:r>
      <w:r>
        <w:rPr>
          <w:rFonts w:ascii="Arial" w:hAnsi="Arial" w:cs="Arial"/>
          <w:color w:val="222222"/>
        </w:rPr>
        <w:br/>
      </w:r>
      <w:r>
        <w:rPr>
          <w:rFonts w:ascii="Arial" w:hAnsi="Arial" w:cs="Arial"/>
          <w:color w:val="222222"/>
        </w:rPr>
        <w:br/>
      </w:r>
      <w:r>
        <w:rPr>
          <w:rFonts w:ascii="Arial" w:hAnsi="Arial" w:cs="Arial"/>
          <w:color w:val="222222"/>
          <w:shd w:val="clear" w:color="auto" w:fill="FFFFFF"/>
        </w:rPr>
        <w:t>LITHUANIA, LY.  Special event stations LY31A and LY11LY are QRV</w:t>
      </w:r>
      <w:r w:rsidR="00810CA8">
        <w:rPr>
          <w:rFonts w:ascii="Arial" w:hAnsi="Arial" w:cs="Arial"/>
          <w:color w:val="222222"/>
          <w:shd w:val="clear" w:color="auto" w:fill="FFFFFF"/>
        </w:rPr>
        <w:t xml:space="preserve"> </w:t>
      </w:r>
      <w:r>
        <w:rPr>
          <w:rFonts w:ascii="Arial" w:hAnsi="Arial" w:cs="Arial"/>
          <w:color w:val="222222"/>
          <w:shd w:val="clear" w:color="auto" w:fill="FFFFFF"/>
        </w:rPr>
        <w:t>until March 31 to celebrate the 31st anniversary of the Act of the</w:t>
      </w:r>
      <w:r w:rsidR="00810CA8">
        <w:rPr>
          <w:rFonts w:ascii="Arial" w:hAnsi="Arial" w:cs="Arial"/>
          <w:color w:val="222222"/>
          <w:shd w:val="clear" w:color="auto" w:fill="FFFFFF"/>
        </w:rPr>
        <w:t xml:space="preserve"> </w:t>
      </w:r>
      <w:r>
        <w:rPr>
          <w:rFonts w:ascii="Arial" w:hAnsi="Arial" w:cs="Arial"/>
          <w:color w:val="222222"/>
          <w:shd w:val="clear" w:color="auto" w:fill="FFFFFF"/>
        </w:rPr>
        <w:t>Re-Establishment of the State of Lithuania.  QSL via operators'</w:t>
      </w:r>
      <w:r>
        <w:rPr>
          <w:rFonts w:ascii="Arial" w:hAnsi="Arial" w:cs="Arial"/>
          <w:color w:val="222222"/>
        </w:rPr>
        <w:br/>
      </w:r>
      <w:r>
        <w:rPr>
          <w:rFonts w:ascii="Arial" w:hAnsi="Arial" w:cs="Arial"/>
          <w:color w:val="222222"/>
          <w:shd w:val="clear" w:color="auto" w:fill="FFFFFF"/>
        </w:rPr>
        <w:t>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AUSTRIA, OE.  Members of the VIC Amateur Radio Contest DX Club are</w:t>
      </w:r>
      <w:r w:rsidR="00810CA8">
        <w:rPr>
          <w:rFonts w:ascii="Arial" w:hAnsi="Arial" w:cs="Arial"/>
          <w:color w:val="222222"/>
          <w:shd w:val="clear" w:color="auto" w:fill="FFFFFF"/>
        </w:rPr>
        <w:t xml:space="preserve"> </w:t>
      </w:r>
      <w:r>
        <w:rPr>
          <w:rFonts w:ascii="Arial" w:hAnsi="Arial" w:cs="Arial"/>
          <w:color w:val="222222"/>
          <w:shd w:val="clear" w:color="auto" w:fill="FFFFFF"/>
        </w:rPr>
        <w:t>QRV as C7A during March.  QSL via UA3DX.</w:t>
      </w:r>
      <w:r>
        <w:rPr>
          <w:rFonts w:ascii="Arial" w:hAnsi="Arial" w:cs="Arial"/>
          <w:color w:val="222222"/>
        </w:rPr>
        <w:br/>
      </w:r>
      <w:r>
        <w:rPr>
          <w:rFonts w:ascii="Arial" w:hAnsi="Arial" w:cs="Arial"/>
          <w:color w:val="222222"/>
        </w:rPr>
        <w:br/>
      </w:r>
      <w:r>
        <w:rPr>
          <w:rFonts w:ascii="Arial" w:hAnsi="Arial" w:cs="Arial"/>
          <w:color w:val="222222"/>
          <w:shd w:val="clear" w:color="auto" w:fill="FFFFFF"/>
        </w:rPr>
        <w:t>FINLAND, OH.  Members of the SSAB Raahe ARC are QRV as special event</w:t>
      </w:r>
      <w:r w:rsidR="00810CA8">
        <w:rPr>
          <w:rFonts w:ascii="Arial" w:hAnsi="Arial" w:cs="Arial"/>
          <w:color w:val="222222"/>
          <w:shd w:val="clear" w:color="auto" w:fill="FFFFFF"/>
        </w:rPr>
        <w:t xml:space="preserve"> </w:t>
      </w:r>
      <w:r>
        <w:rPr>
          <w:rFonts w:ascii="Arial" w:hAnsi="Arial" w:cs="Arial"/>
          <w:color w:val="222222"/>
          <w:shd w:val="clear" w:color="auto" w:fill="FFFFFF"/>
        </w:rPr>
        <w:t>station OF60RR from Pattijoki until March 1, 2022 to celebrate the</w:t>
      </w:r>
      <w:r w:rsidR="00810CA8">
        <w:rPr>
          <w:rFonts w:ascii="Arial" w:hAnsi="Arial" w:cs="Arial"/>
          <w:color w:val="222222"/>
          <w:shd w:val="clear" w:color="auto" w:fill="FFFFFF"/>
        </w:rPr>
        <w:t xml:space="preserve"> </w:t>
      </w:r>
      <w:r>
        <w:rPr>
          <w:rFonts w:ascii="Arial" w:hAnsi="Arial" w:cs="Arial"/>
          <w:color w:val="222222"/>
          <w:shd w:val="clear" w:color="auto" w:fill="FFFFFF"/>
        </w:rPr>
        <w:t>60th anniversary of the start of the construction of the steel mill</w:t>
      </w:r>
      <w:r w:rsidR="00810CA8">
        <w:rPr>
          <w:rFonts w:ascii="Arial" w:hAnsi="Arial" w:cs="Arial"/>
          <w:color w:val="222222"/>
          <w:shd w:val="clear" w:color="auto" w:fill="FFFFFF"/>
        </w:rPr>
        <w:t xml:space="preserve"> </w:t>
      </w:r>
      <w:r>
        <w:rPr>
          <w:rFonts w:ascii="Arial" w:hAnsi="Arial" w:cs="Arial"/>
          <w:color w:val="222222"/>
          <w:shd w:val="clear" w:color="auto" w:fill="FFFFFF"/>
        </w:rPr>
        <w:t>Rautaruukki in May 1961.  QSL direct to OH8DR.</w:t>
      </w:r>
      <w:r>
        <w:rPr>
          <w:rFonts w:ascii="Arial" w:hAnsi="Arial" w:cs="Arial"/>
          <w:color w:val="222222"/>
        </w:rPr>
        <w:br/>
      </w:r>
      <w:r>
        <w:rPr>
          <w:rFonts w:ascii="Arial" w:hAnsi="Arial" w:cs="Arial"/>
          <w:color w:val="222222"/>
        </w:rPr>
        <w:br/>
      </w:r>
      <w:r>
        <w:rPr>
          <w:rFonts w:ascii="Arial" w:hAnsi="Arial" w:cs="Arial"/>
          <w:color w:val="222222"/>
          <w:shd w:val="clear" w:color="auto" w:fill="FFFFFF"/>
        </w:rPr>
        <w:t>ST. MAARTEN, PJ7.  Tom, AA9A is QRV as PJ7AA until March 27.</w:t>
      </w:r>
      <w:r w:rsidR="00810CA8">
        <w:rPr>
          <w:rFonts w:ascii="Arial" w:hAnsi="Arial" w:cs="Arial"/>
          <w:color w:val="222222"/>
          <w:shd w:val="clear" w:color="auto" w:fill="FFFFFF"/>
        </w:rPr>
        <w:t xml:space="preserve"> </w:t>
      </w:r>
      <w:r>
        <w:rPr>
          <w:rFonts w:ascii="Arial" w:hAnsi="Arial" w:cs="Arial"/>
          <w:color w:val="222222"/>
          <w:shd w:val="clear" w:color="auto" w:fill="FFFFFF"/>
        </w:rPr>
        <w:t>Activity is on 80 to 10 meters using CW, SSB and FT8.  QSL via LoTW.</w:t>
      </w:r>
      <w:r>
        <w:rPr>
          <w:rFonts w:ascii="Arial" w:hAnsi="Arial" w:cs="Arial"/>
          <w:color w:val="222222"/>
        </w:rPr>
        <w:br/>
      </w:r>
      <w:r>
        <w:rPr>
          <w:rFonts w:ascii="Arial" w:hAnsi="Arial" w:cs="Arial"/>
          <w:color w:val="222222"/>
        </w:rPr>
        <w:br/>
      </w:r>
      <w:r>
        <w:rPr>
          <w:rFonts w:ascii="Arial" w:hAnsi="Arial" w:cs="Arial"/>
          <w:color w:val="222222"/>
          <w:shd w:val="clear" w:color="auto" w:fill="FFFFFF"/>
        </w:rPr>
        <w:t>SEYCHELLES, S7.  Ravi, S79VU has been active on 20 meters using FT8</w:t>
      </w:r>
      <w:r w:rsidR="00810CA8">
        <w:rPr>
          <w:rFonts w:ascii="Arial" w:hAnsi="Arial" w:cs="Arial"/>
          <w:color w:val="222222"/>
          <w:shd w:val="clear" w:color="auto" w:fill="FFFFFF"/>
        </w:rPr>
        <w:t xml:space="preserve"> </w:t>
      </w:r>
      <w:r>
        <w:rPr>
          <w:rFonts w:ascii="Arial" w:hAnsi="Arial" w:cs="Arial"/>
          <w:color w:val="222222"/>
          <w:shd w:val="clear" w:color="auto" w:fill="FFFFFF"/>
        </w:rPr>
        <w:t>around 0200z.  QSL direct to N4GNR.</w:t>
      </w:r>
      <w:r>
        <w:rPr>
          <w:rFonts w:ascii="Arial" w:hAnsi="Arial" w:cs="Arial"/>
          <w:color w:val="222222"/>
        </w:rPr>
        <w:br/>
      </w:r>
    </w:p>
    <w:p w14:paraId="31DF3592" w14:textId="5B16E0AE" w:rsidR="00E30FC8" w:rsidRDefault="00E30FC8" w:rsidP="004A23C5">
      <w:pPr>
        <w:widowControl w:val="0"/>
        <w:contextualSpacing/>
        <w:rPr>
          <w:rFonts w:ascii="Arial" w:hAnsi="Arial" w:cs="Arial"/>
          <w:color w:val="222222"/>
          <w:shd w:val="clear" w:color="auto" w:fill="FFFFFF"/>
        </w:rPr>
      </w:pPr>
    </w:p>
    <w:p w14:paraId="17B6475C" w14:textId="46DC4739" w:rsidR="00E30FC8" w:rsidRDefault="00E30FC8" w:rsidP="004A23C5">
      <w:pPr>
        <w:widowControl w:val="0"/>
        <w:contextualSpacing/>
        <w:rPr>
          <w:rFonts w:ascii="Arial" w:hAnsi="Arial" w:cs="Arial"/>
          <w:color w:val="222222"/>
          <w:shd w:val="clear" w:color="auto" w:fill="FFFFFF"/>
        </w:rPr>
      </w:pPr>
    </w:p>
    <w:p w14:paraId="0BA53565" w14:textId="5BFE1571" w:rsidR="00E30FC8" w:rsidRDefault="00E30FC8" w:rsidP="004A23C5">
      <w:pPr>
        <w:widowControl w:val="0"/>
        <w:contextualSpacing/>
        <w:rPr>
          <w:rFonts w:ascii="Arial" w:hAnsi="Arial" w:cs="Arial"/>
          <w:color w:val="222222"/>
          <w:shd w:val="clear" w:color="auto" w:fill="FFFFFF"/>
        </w:rPr>
      </w:pPr>
    </w:p>
    <w:p w14:paraId="035937C9"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46ACF9CF" w14:textId="1218AEF6" w:rsidR="00B031EF" w:rsidRPr="004A23C5" w:rsidRDefault="00B6390C" w:rsidP="004A23C5">
      <w:pPr>
        <w:widowControl w:val="0"/>
        <w:contextualSpacing/>
        <w:rPr>
          <w:sz w:val="20"/>
          <w:szCs w:val="20"/>
          <w:u w:val="single"/>
        </w:rPr>
      </w:pPr>
      <w:r>
        <w:rPr>
          <w:rFonts w:ascii="Arial" w:hAnsi="Arial" w:cs="Arial"/>
          <w:color w:val="222222"/>
          <w:shd w:val="clear" w:color="auto" w:fill="FFFFFF"/>
        </w:rPr>
        <w:lastRenderedPageBreak/>
        <w:t>EUROPEAN RUSSIA, UA.  Special event stations R1934G, R108M, RG61PP</w:t>
      </w:r>
      <w:r w:rsidR="00810CA8">
        <w:rPr>
          <w:rFonts w:ascii="Arial" w:hAnsi="Arial" w:cs="Arial"/>
          <w:color w:val="222222"/>
          <w:shd w:val="clear" w:color="auto" w:fill="FFFFFF"/>
        </w:rPr>
        <w:t xml:space="preserve"> </w:t>
      </w:r>
      <w:r>
        <w:rPr>
          <w:rFonts w:ascii="Arial" w:hAnsi="Arial" w:cs="Arial"/>
          <w:color w:val="222222"/>
          <w:shd w:val="clear" w:color="auto" w:fill="FFFFFF"/>
        </w:rPr>
        <w:t>and R1961G are QRV until April 30 from the Smolensk Oblast to</w:t>
      </w:r>
      <w:r w:rsidR="00810CA8">
        <w:rPr>
          <w:rFonts w:ascii="Arial" w:hAnsi="Arial" w:cs="Arial"/>
          <w:color w:val="222222"/>
          <w:shd w:val="clear" w:color="auto" w:fill="FFFFFF"/>
        </w:rPr>
        <w:t xml:space="preserve"> </w:t>
      </w:r>
      <w:r>
        <w:rPr>
          <w:rFonts w:ascii="Arial" w:hAnsi="Arial" w:cs="Arial"/>
          <w:color w:val="222222"/>
          <w:shd w:val="clear" w:color="auto" w:fill="FFFFFF"/>
        </w:rPr>
        <w:t>commemorate the 87th anniversary of Yuri Gagarin's birth and the</w:t>
      </w:r>
      <w:r w:rsidR="00810CA8">
        <w:rPr>
          <w:rFonts w:ascii="Arial" w:hAnsi="Arial" w:cs="Arial"/>
          <w:color w:val="222222"/>
          <w:shd w:val="clear" w:color="auto" w:fill="FFFFFF"/>
        </w:rPr>
        <w:t xml:space="preserve"> </w:t>
      </w:r>
      <w:r>
        <w:rPr>
          <w:rFonts w:ascii="Arial" w:hAnsi="Arial" w:cs="Arial"/>
          <w:color w:val="222222"/>
          <w:shd w:val="clear" w:color="auto" w:fill="FFFFFF"/>
        </w:rPr>
        <w:t>60th anniversary of his historic 108-minute first flight.  QSL via</w:t>
      </w:r>
      <w:r w:rsidR="00810CA8">
        <w:rPr>
          <w:rFonts w:ascii="Arial" w:hAnsi="Arial" w:cs="Arial"/>
          <w:color w:val="222222"/>
          <w:shd w:val="clear" w:color="auto" w:fill="FFFFFF"/>
        </w:rPr>
        <w:t xml:space="preserve"> </w:t>
      </w:r>
      <w:r>
        <w:rPr>
          <w:rFonts w:ascii="Arial" w:hAnsi="Arial" w:cs="Arial"/>
          <w:color w:val="222222"/>
          <w:shd w:val="clear" w:color="auto" w:fill="FFFFFF"/>
        </w:rPr>
        <w:t>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ASIATIC RUSSIA, UA0.  Look for RI0Q to be QRV from Bol'shoy Begichev</w:t>
      </w:r>
      <w:r w:rsidR="000A3BE0">
        <w:rPr>
          <w:rFonts w:ascii="Arial" w:hAnsi="Arial" w:cs="Arial"/>
          <w:color w:val="222222"/>
          <w:shd w:val="clear" w:color="auto" w:fill="FFFFFF"/>
        </w:rPr>
        <w:t xml:space="preserve"> </w:t>
      </w:r>
      <w:r>
        <w:rPr>
          <w:rFonts w:ascii="Arial" w:hAnsi="Arial" w:cs="Arial"/>
          <w:color w:val="222222"/>
          <w:shd w:val="clear" w:color="auto" w:fill="FFFFFF"/>
        </w:rPr>
        <w:t>Island, IOTA AS-152, beginning possibly March 17.  The start date</w:t>
      </w:r>
      <w:r w:rsidR="000A3BE0">
        <w:rPr>
          <w:rFonts w:ascii="Arial" w:hAnsi="Arial" w:cs="Arial"/>
          <w:color w:val="222222"/>
          <w:shd w:val="clear" w:color="auto" w:fill="FFFFFF"/>
        </w:rPr>
        <w:t xml:space="preserve"> </w:t>
      </w:r>
      <w:r>
        <w:rPr>
          <w:rFonts w:ascii="Arial" w:hAnsi="Arial" w:cs="Arial"/>
          <w:color w:val="222222"/>
          <w:shd w:val="clear" w:color="auto" w:fill="FFFFFF"/>
        </w:rPr>
        <w:t>may depend on weather conditions.  QSL via ClubLog.</w:t>
      </w:r>
      <w:r>
        <w:rPr>
          <w:rFonts w:ascii="Arial" w:hAnsi="Arial" w:cs="Arial"/>
          <w:color w:val="222222"/>
        </w:rPr>
        <w:br/>
      </w:r>
      <w:r>
        <w:rPr>
          <w:rFonts w:ascii="Arial" w:hAnsi="Arial" w:cs="Arial"/>
          <w:color w:val="222222"/>
        </w:rPr>
        <w:br/>
      </w:r>
      <w:r>
        <w:rPr>
          <w:rFonts w:ascii="Arial" w:hAnsi="Arial" w:cs="Arial"/>
          <w:color w:val="222222"/>
          <w:shd w:val="clear" w:color="auto" w:fill="FFFFFF"/>
        </w:rPr>
        <w:t>UZBEKISTAN, UJ.  Bazarov, UK8FAV has been active using FT4 on 20</w:t>
      </w:r>
      <w:r w:rsidR="000A3BE0">
        <w:rPr>
          <w:rFonts w:ascii="Arial" w:hAnsi="Arial" w:cs="Arial"/>
          <w:color w:val="222222"/>
          <w:shd w:val="clear" w:color="auto" w:fill="FFFFFF"/>
        </w:rPr>
        <w:t xml:space="preserve"> </w:t>
      </w:r>
      <w:r>
        <w:rPr>
          <w:rFonts w:ascii="Arial" w:hAnsi="Arial" w:cs="Arial"/>
          <w:color w:val="222222"/>
          <w:shd w:val="clear" w:color="auto" w:fill="FFFFFF"/>
        </w:rPr>
        <w:t>meters around 0200z.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COCOS (KEELING) ISLANDS, VK9C.  Look for VK9CE to be QRV from March</w:t>
      </w:r>
      <w:r w:rsidR="000A3BE0">
        <w:rPr>
          <w:rFonts w:ascii="Arial" w:hAnsi="Arial" w:cs="Arial"/>
          <w:color w:val="222222"/>
          <w:shd w:val="clear" w:color="auto" w:fill="FFFFFF"/>
        </w:rPr>
        <w:t xml:space="preserve"> </w:t>
      </w:r>
      <w:r>
        <w:rPr>
          <w:rFonts w:ascii="Arial" w:hAnsi="Arial" w:cs="Arial"/>
          <w:color w:val="222222"/>
          <w:shd w:val="clear" w:color="auto" w:fill="FFFFFF"/>
        </w:rPr>
        <w:t>16 to 23.  Activity will be holiday style on 80 to 10 meters using</w:t>
      </w:r>
      <w:r w:rsidR="000A3BE0">
        <w:rPr>
          <w:rFonts w:ascii="Arial" w:hAnsi="Arial" w:cs="Arial"/>
          <w:color w:val="222222"/>
          <w:shd w:val="clear" w:color="auto" w:fill="FFFFFF"/>
        </w:rPr>
        <w:t xml:space="preserve"> </w:t>
      </w:r>
      <w:r>
        <w:rPr>
          <w:rFonts w:ascii="Arial" w:hAnsi="Arial" w:cs="Arial"/>
          <w:color w:val="222222"/>
          <w:shd w:val="clear" w:color="auto" w:fill="FFFFFF"/>
        </w:rPr>
        <w:t>CW, SSB and FT8.  They may also be active on 6 meters depending on</w:t>
      </w:r>
      <w:r w:rsidR="000A3BE0">
        <w:rPr>
          <w:rFonts w:ascii="Arial" w:hAnsi="Arial" w:cs="Arial"/>
          <w:color w:val="222222"/>
          <w:shd w:val="clear" w:color="auto" w:fill="FFFFFF"/>
        </w:rPr>
        <w:t xml:space="preserve"> </w:t>
      </w:r>
      <w:r>
        <w:rPr>
          <w:rFonts w:ascii="Arial" w:hAnsi="Arial" w:cs="Arial"/>
          <w:color w:val="222222"/>
          <w:shd w:val="clear" w:color="auto" w:fill="FFFFFF"/>
        </w:rPr>
        <w:t>conditions.  QSL via EB7DX.</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WEEKEND ON THE RADIO.  The Stew Perry Top</w:t>
      </w:r>
      <w:r w:rsidR="000A3BE0">
        <w:rPr>
          <w:rFonts w:ascii="Arial" w:hAnsi="Arial" w:cs="Arial"/>
          <w:color w:val="222222"/>
          <w:shd w:val="clear" w:color="auto" w:fill="FFFFFF"/>
        </w:rPr>
        <w:t xml:space="preserve"> </w:t>
      </w:r>
      <w:r>
        <w:rPr>
          <w:rFonts w:ascii="Arial" w:hAnsi="Arial" w:cs="Arial"/>
          <w:color w:val="222222"/>
          <w:shd w:val="clear" w:color="auto" w:fill="FFFFFF"/>
        </w:rPr>
        <w:t>band Challenge, North</w:t>
      </w:r>
      <w:r w:rsidR="000A3BE0">
        <w:rPr>
          <w:rFonts w:ascii="Arial" w:hAnsi="Arial" w:cs="Arial"/>
          <w:color w:val="222222"/>
          <w:shd w:val="clear" w:color="auto" w:fill="FFFFFF"/>
        </w:rPr>
        <w:t xml:space="preserve"> </w:t>
      </w:r>
      <w:r>
        <w:rPr>
          <w:rFonts w:ascii="Arial" w:hAnsi="Arial" w:cs="Arial"/>
          <w:color w:val="222222"/>
          <w:shd w:val="clear" w:color="auto" w:fill="FFFFFF"/>
        </w:rPr>
        <w:t>American RTTY Sprint, NCCC RTTY Sprint, QRP 80-Meter CW Fox Hunt,</w:t>
      </w:r>
      <w:r w:rsidR="000A3BE0">
        <w:rPr>
          <w:rFonts w:ascii="Arial" w:hAnsi="Arial" w:cs="Arial"/>
          <w:color w:val="222222"/>
          <w:shd w:val="clear" w:color="auto" w:fill="FFFFFF"/>
        </w:rPr>
        <w:t xml:space="preserve"> </w:t>
      </w:r>
      <w:r>
        <w:rPr>
          <w:rFonts w:ascii="Arial" w:hAnsi="Arial" w:cs="Arial"/>
          <w:color w:val="222222"/>
          <w:shd w:val="clear" w:color="auto" w:fill="FFFFFF"/>
        </w:rPr>
        <w:t>NCCC CW Sprint, K1USN Slow Speed CW Test, YB DX RTTY Contest, SARL</w:t>
      </w:r>
      <w:r w:rsidR="000A3BE0">
        <w:rPr>
          <w:rFonts w:ascii="Arial" w:hAnsi="Arial" w:cs="Arial"/>
          <w:color w:val="222222"/>
          <w:shd w:val="clear" w:color="auto" w:fill="FFFFFF"/>
        </w:rPr>
        <w:t xml:space="preserve"> </w:t>
      </w:r>
      <w:r>
        <w:rPr>
          <w:rFonts w:ascii="Arial" w:hAnsi="Arial" w:cs="Arial"/>
          <w:color w:val="222222"/>
          <w:shd w:val="clear" w:color="auto" w:fill="FFFFFF"/>
        </w:rPr>
        <w:t>VHF/UHF Analogue Contest, SARL Field Day Contest, RSGB Commonwealth</w:t>
      </w:r>
      <w:r w:rsidR="000A3BE0">
        <w:rPr>
          <w:rFonts w:ascii="Arial" w:hAnsi="Arial" w:cs="Arial"/>
          <w:color w:val="222222"/>
          <w:shd w:val="clear" w:color="auto" w:fill="FFFFFF"/>
        </w:rPr>
        <w:t xml:space="preserve"> </w:t>
      </w:r>
      <w:r>
        <w:rPr>
          <w:rFonts w:ascii="Arial" w:hAnsi="Arial" w:cs="Arial"/>
          <w:color w:val="222222"/>
          <w:shd w:val="clear" w:color="auto" w:fill="FFFFFF"/>
        </w:rPr>
        <w:t>Contest, SKCC Weekend CW Sprintathon, F9AA SSB Cup, South America 10</w:t>
      </w:r>
      <w:r>
        <w:rPr>
          <w:rFonts w:ascii="Arial" w:hAnsi="Arial" w:cs="Arial"/>
          <w:color w:val="222222"/>
        </w:rPr>
        <w:br/>
      </w:r>
      <w:r>
        <w:rPr>
          <w:rFonts w:ascii="Arial" w:hAnsi="Arial" w:cs="Arial"/>
          <w:color w:val="222222"/>
          <w:shd w:val="clear" w:color="auto" w:fill="FFFFFF"/>
        </w:rPr>
        <w:t>Meter Contest, The DIG QSO SSB Party, AGCW QRP CW Contest, Oklahoma</w:t>
      </w:r>
      <w:r w:rsidR="000A3BE0">
        <w:rPr>
          <w:rFonts w:ascii="Arial" w:hAnsi="Arial" w:cs="Arial"/>
          <w:color w:val="222222"/>
          <w:shd w:val="clear" w:color="auto" w:fill="FFFFFF"/>
        </w:rPr>
        <w:t xml:space="preserve"> </w:t>
      </w:r>
      <w:r>
        <w:rPr>
          <w:rFonts w:ascii="Arial" w:hAnsi="Arial" w:cs="Arial"/>
          <w:color w:val="222222"/>
          <w:shd w:val="clear" w:color="auto" w:fill="FFFFFF"/>
        </w:rPr>
        <w:t>QSO Party, EA PSK63 Contest, QCWA QSO Party, TESLA Memorial HF CW</w:t>
      </w:r>
      <w:r w:rsidR="000A3BE0">
        <w:rPr>
          <w:rFonts w:ascii="Arial" w:hAnsi="Arial" w:cs="Arial"/>
          <w:color w:val="222222"/>
          <w:shd w:val="clear" w:color="auto" w:fill="FFFFFF"/>
        </w:rPr>
        <w:t xml:space="preserve"> </w:t>
      </w:r>
      <w:r>
        <w:rPr>
          <w:rFonts w:ascii="Arial" w:hAnsi="Arial" w:cs="Arial"/>
          <w:color w:val="222222"/>
          <w:shd w:val="clear" w:color="auto" w:fill="FFFFFF"/>
        </w:rPr>
        <w:t>Contest, Idaho QSO Party, UBA Spring 2-Meter Contest, FIRAC HF</w:t>
      </w:r>
      <w:r w:rsidR="000A3BE0">
        <w:rPr>
          <w:rFonts w:ascii="Arial" w:hAnsi="Arial" w:cs="Arial"/>
          <w:color w:val="222222"/>
          <w:shd w:val="clear" w:color="auto" w:fill="FFFFFF"/>
        </w:rPr>
        <w:t xml:space="preserve"> </w:t>
      </w:r>
      <w:r>
        <w:rPr>
          <w:rFonts w:ascii="Arial" w:hAnsi="Arial" w:cs="Arial"/>
          <w:color w:val="222222"/>
          <w:shd w:val="clear" w:color="auto" w:fill="FFFFFF"/>
        </w:rPr>
        <w:t>Contest, Classic Phone Exchange, and Wisconsin QSO Party will</w:t>
      </w:r>
      <w:r>
        <w:rPr>
          <w:rFonts w:ascii="Arial" w:hAnsi="Arial" w:cs="Arial"/>
          <w:color w:val="222222"/>
        </w:rPr>
        <w:br/>
      </w:r>
      <w:r>
        <w:rPr>
          <w:rFonts w:ascii="Arial" w:hAnsi="Arial" w:cs="Arial"/>
          <w:color w:val="222222"/>
          <w:shd w:val="clear" w:color="auto" w:fill="FFFFFF"/>
        </w:rPr>
        <w:t>certainly keep contesters busy this upcoming weekend.</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OK1WC Memorial, Bucharest Digital Contest, RSGB FT4 Contest</w:t>
      </w:r>
      <w:r w:rsidR="000A3BE0">
        <w:rPr>
          <w:rFonts w:ascii="Arial" w:hAnsi="Arial" w:cs="Arial"/>
          <w:color w:val="222222"/>
          <w:shd w:val="clear" w:color="auto" w:fill="FFFFFF"/>
        </w:rPr>
        <w:t xml:space="preserve"> </w:t>
      </w:r>
      <w:r>
        <w:rPr>
          <w:rFonts w:ascii="Arial" w:hAnsi="Arial" w:cs="Arial"/>
          <w:color w:val="222222"/>
          <w:shd w:val="clear" w:color="auto" w:fill="FFFFFF"/>
        </w:rPr>
        <w:t>Series, 4 States QRP Group Second Sunday Sprint and K1USN Slow Speed</w:t>
      </w:r>
      <w:r w:rsidR="000A3BE0">
        <w:rPr>
          <w:rFonts w:ascii="Arial" w:hAnsi="Arial" w:cs="Arial"/>
          <w:color w:val="222222"/>
          <w:shd w:val="clear" w:color="auto" w:fill="FFFFFF"/>
        </w:rPr>
        <w:t xml:space="preserve"> </w:t>
      </w:r>
      <w:r>
        <w:rPr>
          <w:rFonts w:ascii="Arial" w:hAnsi="Arial" w:cs="Arial"/>
          <w:color w:val="222222"/>
          <w:shd w:val="clear" w:color="auto" w:fill="FFFFFF"/>
        </w:rPr>
        <w:t>CW Test are scheduled for March 15.</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RTTYOPS Weeksprint, CLARA Chatter Party and Worldwide Sideband</w:t>
      </w:r>
      <w:r w:rsidR="000A3BE0">
        <w:rPr>
          <w:rFonts w:ascii="Arial" w:hAnsi="Arial" w:cs="Arial"/>
          <w:color w:val="222222"/>
          <w:shd w:val="clear" w:color="auto" w:fill="FFFFFF"/>
        </w:rPr>
        <w:t xml:space="preserve"> </w:t>
      </w:r>
      <w:r>
        <w:rPr>
          <w:rFonts w:ascii="Arial" w:hAnsi="Arial" w:cs="Arial"/>
          <w:color w:val="222222"/>
          <w:shd w:val="clear" w:color="auto" w:fill="FFFFFF"/>
        </w:rPr>
        <w:t>Activity Contest are scheduled for March 16.</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CWops Mini-CWT Test, Phone Fray and QRP 40-Meter CW Fox Hunt are</w:t>
      </w:r>
      <w:r w:rsidR="000A3BE0">
        <w:rPr>
          <w:rFonts w:ascii="Arial" w:hAnsi="Arial" w:cs="Arial"/>
          <w:color w:val="222222"/>
          <w:shd w:val="clear" w:color="auto" w:fill="FFFFFF"/>
        </w:rPr>
        <w:t xml:space="preserve"> </w:t>
      </w:r>
      <w:r>
        <w:rPr>
          <w:rFonts w:ascii="Arial" w:hAnsi="Arial" w:cs="Arial"/>
          <w:color w:val="222222"/>
          <w:shd w:val="clear" w:color="auto" w:fill="FFFFFF"/>
        </w:rPr>
        <w:t>scheduled for March 17.</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March QST, page 72, and the ARRL and WA7BNM contest web</w:t>
      </w:r>
      <w:r w:rsidR="000A3BE0">
        <w:rPr>
          <w:rFonts w:ascii="Arial" w:hAnsi="Arial" w:cs="Arial"/>
          <w:color w:val="222222"/>
          <w:shd w:val="clear" w:color="auto" w:fill="FFFFFF"/>
        </w:rPr>
        <w:t xml:space="preserve"> </w:t>
      </w:r>
      <w:r>
        <w:rPr>
          <w:rFonts w:ascii="Arial" w:hAnsi="Arial" w:cs="Arial"/>
          <w:color w:val="222222"/>
          <w:shd w:val="clear" w:color="auto" w:fill="FFFFFF"/>
        </w:rPr>
        <w:t>sites for details.</w:t>
      </w:r>
    </w:p>
    <w:p w14:paraId="29C1072B" w14:textId="6A9D10A6" w:rsidR="000A3BE0" w:rsidRDefault="000A3BE0" w:rsidP="009C42BF">
      <w:pPr>
        <w:widowControl w:val="0"/>
        <w:contextualSpacing/>
        <w:mirrorIndents/>
      </w:pPr>
    </w:p>
    <w:p w14:paraId="2694959C" w14:textId="2D3C4B54" w:rsidR="000A3BE0" w:rsidRDefault="000A3BE0" w:rsidP="009C42BF">
      <w:pPr>
        <w:widowControl w:val="0"/>
        <w:contextualSpacing/>
        <w:mirrorIndents/>
      </w:pPr>
    </w:p>
    <w:p w14:paraId="7D229E31" w14:textId="77777777" w:rsidR="000A3BE0" w:rsidRDefault="000A3BE0" w:rsidP="009C42BF">
      <w:pPr>
        <w:widowControl w:val="0"/>
        <w:contextualSpacing/>
        <w:mirrorIndents/>
      </w:pPr>
    </w:p>
    <w:p w14:paraId="489150C7" w14:textId="75A3D8CC" w:rsidR="00CD7DED" w:rsidRPr="00EC69CE" w:rsidRDefault="007B69C1" w:rsidP="009C42BF">
      <w:pPr>
        <w:widowControl w:val="0"/>
        <w:contextualSpacing/>
        <w:mirrorIndents/>
      </w:pPr>
      <w:r>
        <w:pict w14:anchorId="2E0D1FFF">
          <v:rect id="_x0000_i1031" style="width:0;height:1.5pt" o:hralign="center" o:bullet="t" o:hrstd="t" o:hr="t" fillcolor="#a0a0a0" stroked="f"/>
        </w:pict>
      </w:r>
    </w:p>
    <w:p w14:paraId="09D4C5A7" w14:textId="57FCD035" w:rsidR="00CD7DED" w:rsidRDefault="00CD7DED" w:rsidP="009C42BF">
      <w:pPr>
        <w:widowControl w:val="0"/>
        <w:contextualSpacing/>
        <w:mirrorIndents/>
        <w:rPr>
          <w:b/>
          <w:i/>
          <w:sz w:val="28"/>
          <w:szCs w:val="28"/>
        </w:rPr>
      </w:pPr>
      <w:bookmarkStart w:id="27" w:name="contest"/>
      <w:bookmarkEnd w:id="27"/>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75E49733" w14:textId="6D3CB63D" w:rsidR="001971CC" w:rsidRDefault="001971CC" w:rsidP="009C42BF">
      <w:pPr>
        <w:widowControl w:val="0"/>
        <w:contextualSpacing/>
        <w:mirrorIndents/>
        <w:rPr>
          <w:rFonts w:ascii="Arial" w:hAnsi="Arial" w:cs="Arial"/>
          <w:bCs/>
          <w:iCs/>
        </w:rPr>
      </w:pPr>
      <w:r>
        <w:rPr>
          <w:rFonts w:ascii="Arial" w:hAnsi="Arial" w:cs="Arial"/>
          <w:bCs/>
          <w:iCs/>
        </w:rPr>
        <w:t>Start Planning Ahead!  This listing is ARRL Contests only.  By clicking the “Contest Corral” link at the bottom you will get a larger list including non-ARRL sponsored contests.</w:t>
      </w:r>
    </w:p>
    <w:p w14:paraId="4D283626" w14:textId="1AB2308A" w:rsidR="000A3BE0" w:rsidRDefault="000A3BE0" w:rsidP="009C42BF">
      <w:pPr>
        <w:widowControl w:val="0"/>
        <w:contextualSpacing/>
        <w:mirrorIndents/>
        <w:rPr>
          <w:rFonts w:ascii="Arial" w:hAnsi="Arial" w:cs="Arial"/>
          <w:bCs/>
          <w:iCs/>
        </w:rPr>
      </w:pPr>
    </w:p>
    <w:p w14:paraId="40FCE4B7" w14:textId="40DF1E5E" w:rsidR="000A3BE0" w:rsidRDefault="000A3BE0" w:rsidP="009C42BF">
      <w:pPr>
        <w:widowControl w:val="0"/>
        <w:contextualSpacing/>
        <w:mirrorIndents/>
        <w:rPr>
          <w:rFonts w:ascii="Arial" w:hAnsi="Arial" w:cs="Arial"/>
          <w:bCs/>
          <w:iCs/>
        </w:rPr>
      </w:pPr>
    </w:p>
    <w:p w14:paraId="4A9CC67A" w14:textId="7B771759" w:rsidR="000A3BE0" w:rsidRDefault="000A3BE0" w:rsidP="009C42BF">
      <w:pPr>
        <w:widowControl w:val="0"/>
        <w:contextualSpacing/>
        <w:mirrorIndents/>
        <w:rPr>
          <w:rFonts w:ascii="Arial" w:hAnsi="Arial" w:cs="Arial"/>
          <w:bCs/>
          <w:iCs/>
        </w:rPr>
      </w:pPr>
    </w:p>
    <w:p w14:paraId="22C7BA27" w14:textId="633D37B8" w:rsidR="000A3BE0" w:rsidRDefault="000A3BE0" w:rsidP="009C42BF">
      <w:pPr>
        <w:widowControl w:val="0"/>
        <w:contextualSpacing/>
        <w:mirrorIndents/>
        <w:rPr>
          <w:rFonts w:ascii="Arial" w:hAnsi="Arial" w:cs="Arial"/>
          <w:bCs/>
          <w:iCs/>
        </w:rPr>
      </w:pPr>
    </w:p>
    <w:p w14:paraId="3E8F679C" w14:textId="1E869661" w:rsidR="000A3BE0" w:rsidRDefault="000A3BE0" w:rsidP="009C42BF">
      <w:pPr>
        <w:widowControl w:val="0"/>
        <w:contextualSpacing/>
        <w:mirrorIndents/>
        <w:rPr>
          <w:rFonts w:ascii="Arial" w:hAnsi="Arial" w:cs="Arial"/>
          <w:bCs/>
          <w:iCs/>
        </w:rPr>
      </w:pPr>
    </w:p>
    <w:p w14:paraId="2C43BE63" w14:textId="3DEBA9D1" w:rsidR="000A3BE0" w:rsidRDefault="000A3BE0" w:rsidP="009C42BF">
      <w:pPr>
        <w:widowControl w:val="0"/>
        <w:contextualSpacing/>
        <w:mirrorIndents/>
        <w:rPr>
          <w:rFonts w:ascii="Arial" w:hAnsi="Arial" w:cs="Arial"/>
          <w:bCs/>
          <w:iCs/>
        </w:rPr>
      </w:pPr>
    </w:p>
    <w:p w14:paraId="14DE8634" w14:textId="37CF331C" w:rsidR="000A3BE0" w:rsidRDefault="000A3BE0" w:rsidP="009C42BF">
      <w:pPr>
        <w:widowControl w:val="0"/>
        <w:contextualSpacing/>
        <w:mirrorIndents/>
        <w:rPr>
          <w:rFonts w:ascii="Arial" w:hAnsi="Arial" w:cs="Arial"/>
          <w:bCs/>
          <w:iCs/>
        </w:rPr>
      </w:pPr>
    </w:p>
    <w:p w14:paraId="10BDBF90"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6A30BBAF" w14:textId="77777777" w:rsidR="000A3BE0" w:rsidRPr="001971CC" w:rsidRDefault="000A3BE0" w:rsidP="009C42BF">
      <w:pPr>
        <w:widowControl w:val="0"/>
        <w:contextualSpacing/>
        <w:mirrorIndents/>
        <w:rPr>
          <w:rFonts w:ascii="Arial" w:hAnsi="Arial" w:cs="Arial"/>
          <w:bCs/>
          <w:iCs/>
        </w:rPr>
      </w:pPr>
    </w:p>
    <w:tbl>
      <w:tblPr>
        <w:tblW w:w="7800" w:type="dxa"/>
        <w:jc w:val="center"/>
        <w:shd w:val="clear" w:color="auto" w:fill="FFFFFF"/>
        <w:tblCellMar>
          <w:left w:w="0" w:type="dxa"/>
          <w:right w:w="0" w:type="dxa"/>
        </w:tblCellMar>
        <w:tblLook w:val="04A0" w:firstRow="1" w:lastRow="0" w:firstColumn="1" w:lastColumn="0" w:noHBand="0" w:noVBand="1"/>
      </w:tblPr>
      <w:tblGrid>
        <w:gridCol w:w="3877"/>
        <w:gridCol w:w="3923"/>
      </w:tblGrid>
      <w:tr w:rsidR="001971CC" w:rsidRPr="001971CC" w14:paraId="62AD8EC0" w14:textId="77777777" w:rsidTr="00E30FC8">
        <w:trPr>
          <w:gridAfter w:val="1"/>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17D6D6B" w14:textId="77777777" w:rsidR="001971CC" w:rsidRPr="001971CC" w:rsidRDefault="001971CC" w:rsidP="001971CC">
            <w:pPr>
              <w:spacing w:after="240"/>
              <w:textAlignment w:val="baseline"/>
              <w:rPr>
                <w:rFonts w:ascii="Arial" w:hAnsi="Arial" w:cs="Arial"/>
                <w:color w:val="224466"/>
                <w:sz w:val="21"/>
                <w:szCs w:val="21"/>
              </w:rPr>
            </w:pPr>
            <w:r w:rsidRPr="001971CC">
              <w:rPr>
                <w:rFonts w:ascii="Arial" w:hAnsi="Arial" w:cs="Arial"/>
                <w:color w:val="224466"/>
                <w:sz w:val="21"/>
                <w:szCs w:val="21"/>
              </w:rPr>
              <w:br/>
              <w:t> </w:t>
            </w:r>
          </w:p>
          <w:p w14:paraId="13DB648F" w14:textId="77777777" w:rsidR="001971CC" w:rsidRPr="001971CC" w:rsidRDefault="001971CC" w:rsidP="001971CC">
            <w:pPr>
              <w:textAlignment w:val="baseline"/>
              <w:rPr>
                <w:rFonts w:ascii="Arial" w:hAnsi="Arial" w:cs="Arial"/>
                <w:color w:val="224466"/>
                <w:sz w:val="21"/>
                <w:szCs w:val="21"/>
              </w:rPr>
            </w:pPr>
            <w:r w:rsidRPr="001971CC">
              <w:rPr>
                <w:rFonts w:ascii="Arial" w:hAnsi="Arial" w:cs="Arial"/>
                <w:b/>
                <w:bCs/>
                <w:color w:val="224466"/>
                <w:sz w:val="21"/>
                <w:szCs w:val="21"/>
                <w:bdr w:val="none" w:sz="0" w:space="0" w:color="auto" w:frame="1"/>
              </w:rPr>
              <w:t>April 2021</w:t>
            </w:r>
            <w:r w:rsidRPr="001971CC">
              <w:rPr>
                <w:rFonts w:ascii="Arial" w:hAnsi="Arial" w:cs="Arial"/>
                <w:b/>
                <w:bCs/>
                <w:color w:val="224466"/>
                <w:sz w:val="21"/>
                <w:szCs w:val="21"/>
                <w:bdr w:val="none" w:sz="0" w:space="0" w:color="auto" w:frame="1"/>
              </w:rPr>
              <w:br/>
              <w:t>18       </w:t>
            </w:r>
            <w:hyperlink r:id="rId70" w:history="1">
              <w:r w:rsidRPr="001971CC">
                <w:rPr>
                  <w:rFonts w:ascii="Arial" w:hAnsi="Arial" w:cs="Arial"/>
                  <w:b/>
                  <w:bCs/>
                  <w:color w:val="4466BB"/>
                  <w:sz w:val="21"/>
                  <w:szCs w:val="21"/>
                  <w:u w:val="single"/>
                  <w:bdr w:val="none" w:sz="0" w:space="0" w:color="auto" w:frame="1"/>
                </w:rPr>
                <w:t>Rookie Roundup – Phone</w:t>
              </w:r>
            </w:hyperlink>
          </w:p>
        </w:tc>
      </w:tr>
      <w:tr w:rsidR="001971CC" w:rsidRPr="001971CC" w14:paraId="56AC6268" w14:textId="77777777" w:rsidTr="00E30FC8">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74A3C8F" w14:textId="77777777" w:rsidR="001971CC" w:rsidRPr="001971CC" w:rsidRDefault="001971CC" w:rsidP="001971CC">
            <w:pPr>
              <w:rPr>
                <w:rFonts w:ascii="Arial" w:hAnsi="Arial" w:cs="Arial"/>
                <w:color w:val="224466"/>
                <w:sz w:val="21"/>
                <w:szCs w:val="21"/>
              </w:rPr>
            </w:pPr>
            <w:r w:rsidRPr="001971CC">
              <w:rPr>
                <w:rFonts w:ascii="Arial" w:hAnsi="Arial" w:cs="Arial"/>
                <w:b/>
                <w:bCs/>
                <w:color w:val="224466"/>
                <w:sz w:val="21"/>
                <w:szCs w:val="21"/>
                <w:bdr w:val="none" w:sz="0" w:space="0" w:color="auto" w:frame="1"/>
              </w:rPr>
              <w:br/>
              <w:t>June 2021</w:t>
            </w:r>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12-14  </w:t>
            </w:r>
            <w:r w:rsidRPr="001971CC">
              <w:rPr>
                <w:rFonts w:ascii="Arial" w:hAnsi="Arial" w:cs="Arial"/>
                <w:color w:val="224466"/>
                <w:sz w:val="21"/>
                <w:szCs w:val="21"/>
                <w:bdr w:val="none" w:sz="0" w:space="0" w:color="auto" w:frame="1"/>
              </w:rPr>
              <w:t>  </w:t>
            </w:r>
            <w:hyperlink r:id="rId71" w:history="1">
              <w:r w:rsidRPr="001971CC">
                <w:rPr>
                  <w:rFonts w:ascii="Arial" w:hAnsi="Arial" w:cs="Arial"/>
                  <w:b/>
                  <w:bCs/>
                  <w:color w:val="4466BB"/>
                  <w:sz w:val="21"/>
                  <w:szCs w:val="21"/>
                  <w:u w:val="single"/>
                  <w:bdr w:val="none" w:sz="0" w:space="0" w:color="auto" w:frame="1"/>
                </w:rPr>
                <w:t>June VHF</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19</w:t>
            </w:r>
            <w:r w:rsidRPr="001971CC">
              <w:rPr>
                <w:rFonts w:ascii="Arial" w:hAnsi="Arial" w:cs="Arial"/>
                <w:color w:val="224466"/>
                <w:sz w:val="21"/>
                <w:szCs w:val="21"/>
                <w:bdr w:val="none" w:sz="0" w:space="0" w:color="auto" w:frame="1"/>
              </w:rPr>
              <w:t>     </w:t>
            </w:r>
            <w:r w:rsidRPr="001971CC">
              <w:rPr>
                <w:rFonts w:ascii="Arial" w:hAnsi="Arial" w:cs="Arial"/>
                <w:b/>
                <w:bCs/>
                <w:color w:val="224466"/>
                <w:sz w:val="21"/>
                <w:szCs w:val="21"/>
                <w:bdr w:val="none" w:sz="0" w:space="0" w:color="auto" w:frame="1"/>
              </w:rPr>
              <w:t>     </w:t>
            </w:r>
            <w:hyperlink r:id="rId72" w:history="1">
              <w:r w:rsidRPr="001971CC">
                <w:rPr>
                  <w:rFonts w:ascii="Arial" w:hAnsi="Arial" w:cs="Arial"/>
                  <w:b/>
                  <w:bCs/>
                  <w:color w:val="4466BB"/>
                  <w:sz w:val="21"/>
                  <w:szCs w:val="21"/>
                  <w:u w:val="single"/>
                  <w:bdr w:val="none" w:sz="0" w:space="0" w:color="auto" w:frame="1"/>
                </w:rPr>
                <w:t>Kids Day</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26-27 </w:t>
            </w:r>
            <w:r w:rsidRPr="001971CC">
              <w:rPr>
                <w:rFonts w:ascii="Arial" w:hAnsi="Arial" w:cs="Arial"/>
                <w:color w:val="224466"/>
                <w:sz w:val="21"/>
                <w:szCs w:val="21"/>
                <w:bdr w:val="none" w:sz="0" w:space="0" w:color="auto" w:frame="1"/>
              </w:rPr>
              <w:t> </w:t>
            </w:r>
            <w:r w:rsidRPr="001971CC">
              <w:rPr>
                <w:rFonts w:ascii="Arial" w:hAnsi="Arial" w:cs="Arial"/>
                <w:b/>
                <w:bCs/>
                <w:color w:val="224466"/>
                <w:sz w:val="21"/>
                <w:szCs w:val="21"/>
                <w:bdr w:val="none" w:sz="0" w:space="0" w:color="auto" w:frame="1"/>
              </w:rPr>
              <w:t>  </w:t>
            </w:r>
            <w:hyperlink r:id="rId73" w:history="1">
              <w:r w:rsidRPr="001971CC">
                <w:rPr>
                  <w:rFonts w:ascii="Arial" w:hAnsi="Arial" w:cs="Arial"/>
                  <w:b/>
                  <w:bCs/>
                  <w:color w:val="4466BB"/>
                  <w:sz w:val="21"/>
                  <w:szCs w:val="21"/>
                  <w:u w:val="single"/>
                  <w:bdr w:val="none" w:sz="0" w:space="0" w:color="auto" w:frame="1"/>
                </w:rPr>
                <w:t>Field Day</w:t>
              </w:r>
            </w:hyperlink>
            <w:r w:rsidRPr="001971CC">
              <w:rPr>
                <w:rFonts w:ascii="Arial" w:hAnsi="Arial" w:cs="Arial"/>
                <w:color w:val="224466"/>
                <w:sz w:val="21"/>
                <w:szCs w:val="21"/>
              </w:rPr>
              <w:b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6020780" w14:textId="77777777" w:rsidR="001971CC" w:rsidRPr="001971CC" w:rsidRDefault="001971CC" w:rsidP="001971CC">
            <w:pPr>
              <w:spacing w:after="240"/>
              <w:textAlignment w:val="baseline"/>
              <w:rPr>
                <w:rFonts w:ascii="Arial" w:hAnsi="Arial" w:cs="Arial"/>
                <w:color w:val="224466"/>
                <w:sz w:val="21"/>
                <w:szCs w:val="21"/>
              </w:rPr>
            </w:pPr>
            <w:r w:rsidRPr="001971CC">
              <w:rPr>
                <w:rFonts w:ascii="Arial" w:hAnsi="Arial" w:cs="Arial"/>
                <w:color w:val="224466"/>
                <w:sz w:val="21"/>
                <w:szCs w:val="21"/>
              </w:rPr>
              <w:t> </w:t>
            </w:r>
          </w:p>
          <w:p w14:paraId="06E69345" w14:textId="77777777" w:rsidR="001971CC" w:rsidRPr="001971CC" w:rsidRDefault="001971CC" w:rsidP="001971CC">
            <w:pPr>
              <w:textAlignment w:val="baseline"/>
              <w:rPr>
                <w:rFonts w:ascii="Arial" w:hAnsi="Arial" w:cs="Arial"/>
                <w:color w:val="224466"/>
                <w:sz w:val="21"/>
                <w:szCs w:val="21"/>
              </w:rPr>
            </w:pPr>
            <w:r w:rsidRPr="001971CC">
              <w:rPr>
                <w:rFonts w:ascii="Arial" w:hAnsi="Arial" w:cs="Arial"/>
                <w:b/>
                <w:bCs/>
                <w:color w:val="224466"/>
                <w:sz w:val="21"/>
                <w:szCs w:val="21"/>
                <w:bdr w:val="none" w:sz="0" w:space="0" w:color="auto" w:frame="1"/>
              </w:rPr>
              <w:t>July 2021</w:t>
            </w:r>
            <w:r w:rsidRPr="001971CC">
              <w:rPr>
                <w:rFonts w:ascii="Arial" w:hAnsi="Arial" w:cs="Arial"/>
                <w:color w:val="224466"/>
                <w:sz w:val="21"/>
                <w:szCs w:val="21"/>
              </w:rPr>
              <w:br/>
              <w:t>10-11</w:t>
            </w:r>
            <w:r w:rsidRPr="001971CC">
              <w:rPr>
                <w:rFonts w:ascii="Arial" w:hAnsi="Arial" w:cs="Arial"/>
                <w:color w:val="224466"/>
                <w:sz w:val="21"/>
                <w:szCs w:val="21"/>
                <w:bdr w:val="none" w:sz="0" w:space="0" w:color="auto" w:frame="1"/>
              </w:rPr>
              <w:t>  </w:t>
            </w:r>
            <w:r w:rsidRPr="001971CC">
              <w:rPr>
                <w:rFonts w:ascii="Arial" w:hAnsi="Arial" w:cs="Arial"/>
                <w:b/>
                <w:bCs/>
                <w:color w:val="224466"/>
                <w:sz w:val="21"/>
                <w:szCs w:val="21"/>
                <w:bdr w:val="none" w:sz="0" w:space="0" w:color="auto" w:frame="1"/>
              </w:rPr>
              <w:t> </w:t>
            </w:r>
            <w:hyperlink r:id="rId74" w:history="1">
              <w:r w:rsidRPr="001971CC">
                <w:rPr>
                  <w:rFonts w:ascii="Arial" w:hAnsi="Arial" w:cs="Arial"/>
                  <w:b/>
                  <w:bCs/>
                  <w:color w:val="4466BB"/>
                  <w:sz w:val="21"/>
                  <w:szCs w:val="21"/>
                  <w:bdr w:val="none" w:sz="0" w:space="0" w:color="auto" w:frame="1"/>
                </w:rPr>
                <w:t>IARU HF World Championship  </w:t>
              </w:r>
              <w:r w:rsidRPr="001971CC">
                <w:rPr>
                  <w:rFonts w:ascii="Arial" w:hAnsi="Arial" w:cs="Arial"/>
                  <w:b/>
                  <w:bCs/>
                  <w:color w:val="4466BB"/>
                  <w:sz w:val="21"/>
                  <w:szCs w:val="21"/>
                  <w:bdr w:val="none" w:sz="0" w:space="0" w:color="auto" w:frame="1"/>
                </w:rPr>
                <w:br/>
              </w:r>
            </w:hyperlink>
          </w:p>
        </w:tc>
      </w:tr>
      <w:tr w:rsidR="001971CC" w:rsidRPr="001971CC" w14:paraId="3F99C25B" w14:textId="77777777" w:rsidTr="00E30FC8">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E480D4B" w14:textId="77777777" w:rsidR="001971CC" w:rsidRPr="001971CC" w:rsidRDefault="001971CC" w:rsidP="001971CC">
            <w:pPr>
              <w:textAlignment w:val="baseline"/>
              <w:rPr>
                <w:rFonts w:ascii="Arial" w:hAnsi="Arial" w:cs="Arial"/>
                <w:color w:val="224466"/>
                <w:sz w:val="21"/>
                <w:szCs w:val="21"/>
              </w:rPr>
            </w:pPr>
            <w:r w:rsidRPr="001971CC">
              <w:rPr>
                <w:rFonts w:ascii="Arial" w:hAnsi="Arial" w:cs="Arial"/>
                <w:b/>
                <w:bCs/>
                <w:color w:val="224466"/>
                <w:sz w:val="21"/>
                <w:szCs w:val="21"/>
                <w:bdr w:val="none" w:sz="0" w:space="0" w:color="auto" w:frame="1"/>
              </w:rPr>
              <w:t>August 2021</w:t>
            </w:r>
            <w:r w:rsidRPr="001971CC">
              <w:rPr>
                <w:rFonts w:ascii="Arial" w:hAnsi="Arial" w:cs="Arial"/>
                <w:color w:val="224466"/>
                <w:sz w:val="21"/>
                <w:szCs w:val="21"/>
              </w:rPr>
              <w:br/>
              <w:t>7-8  </w:t>
            </w:r>
            <w:hyperlink r:id="rId75" w:history="1">
              <w:r w:rsidRPr="001971CC">
                <w:rPr>
                  <w:rFonts w:ascii="Arial" w:hAnsi="Arial" w:cs="Arial"/>
                  <w:b/>
                  <w:bCs/>
                  <w:color w:val="4466BB"/>
                  <w:sz w:val="21"/>
                  <w:szCs w:val="21"/>
                  <w:bdr w:val="none" w:sz="0" w:space="0" w:color="auto" w:frame="1"/>
                </w:rPr>
                <w:t>222 MHz and Up Distance Contest</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21-22   </w:t>
            </w:r>
            <w:hyperlink r:id="rId76" w:history="1">
              <w:r w:rsidRPr="001971CC">
                <w:rPr>
                  <w:rFonts w:ascii="Arial" w:hAnsi="Arial" w:cs="Arial"/>
                  <w:b/>
                  <w:bCs/>
                  <w:color w:val="4466BB"/>
                  <w:sz w:val="21"/>
                  <w:szCs w:val="21"/>
                  <w:u w:val="single"/>
                  <w:bdr w:val="none" w:sz="0" w:space="0" w:color="auto" w:frame="1"/>
                </w:rPr>
                <w:t>10 GHz &amp; Up – Round 1</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22  </w:t>
            </w:r>
            <w:r w:rsidRPr="001971CC">
              <w:rPr>
                <w:rFonts w:ascii="Arial" w:hAnsi="Arial" w:cs="Arial"/>
                <w:color w:val="224466"/>
                <w:sz w:val="21"/>
                <w:szCs w:val="21"/>
                <w:bdr w:val="none" w:sz="0" w:space="0" w:color="auto" w:frame="1"/>
              </w:rPr>
              <w:t>     </w:t>
            </w:r>
            <w:r w:rsidRPr="001971CC">
              <w:rPr>
                <w:rFonts w:ascii="Arial" w:hAnsi="Arial" w:cs="Arial"/>
                <w:b/>
                <w:bCs/>
                <w:color w:val="224466"/>
                <w:sz w:val="21"/>
                <w:szCs w:val="21"/>
                <w:bdr w:val="none" w:sz="0" w:space="0" w:color="auto" w:frame="1"/>
              </w:rPr>
              <w:t>  </w:t>
            </w:r>
            <w:hyperlink r:id="rId77" w:history="1">
              <w:r w:rsidRPr="001971CC">
                <w:rPr>
                  <w:rFonts w:ascii="Arial" w:hAnsi="Arial" w:cs="Arial"/>
                  <w:b/>
                  <w:bCs/>
                  <w:color w:val="4466BB"/>
                  <w:sz w:val="21"/>
                  <w:szCs w:val="21"/>
                  <w:u w:val="single"/>
                  <w:bdr w:val="none" w:sz="0" w:space="0" w:color="auto" w:frame="1"/>
                </w:rPr>
                <w:t>Rookie Roundup – RTTY</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D32C419" w14:textId="77777777" w:rsidR="001971CC" w:rsidRPr="001971CC" w:rsidRDefault="001971CC" w:rsidP="001971CC">
            <w:pPr>
              <w:textAlignment w:val="baseline"/>
              <w:rPr>
                <w:rFonts w:ascii="Arial" w:hAnsi="Arial" w:cs="Arial"/>
                <w:color w:val="224466"/>
                <w:sz w:val="21"/>
                <w:szCs w:val="21"/>
              </w:rPr>
            </w:pPr>
            <w:r w:rsidRPr="001971CC">
              <w:rPr>
                <w:rFonts w:ascii="Arial" w:hAnsi="Arial" w:cs="Arial"/>
                <w:b/>
                <w:bCs/>
                <w:color w:val="224466"/>
                <w:sz w:val="21"/>
                <w:szCs w:val="21"/>
                <w:bdr w:val="none" w:sz="0" w:space="0" w:color="auto" w:frame="1"/>
              </w:rPr>
              <w:br/>
              <w:t>September 2021</w:t>
            </w:r>
            <w:r w:rsidRPr="001971CC">
              <w:rPr>
                <w:rFonts w:ascii="Arial" w:hAnsi="Arial" w:cs="Arial"/>
                <w:color w:val="224466"/>
                <w:sz w:val="21"/>
                <w:szCs w:val="21"/>
              </w:rPr>
              <w:br/>
              <w:t>11-13    </w:t>
            </w:r>
            <w:hyperlink r:id="rId78" w:history="1">
              <w:r w:rsidRPr="001971CC">
                <w:rPr>
                  <w:rFonts w:ascii="Arial" w:hAnsi="Arial" w:cs="Arial"/>
                  <w:b/>
                  <w:bCs/>
                  <w:color w:val="4466BB"/>
                  <w:sz w:val="21"/>
                  <w:szCs w:val="21"/>
                  <w:bdr w:val="none" w:sz="0" w:space="0" w:color="auto" w:frame="1"/>
                </w:rPr>
                <w:t>September VHF</w:t>
              </w:r>
            </w:hyperlink>
            <w:r w:rsidRPr="001971CC">
              <w:rPr>
                <w:rFonts w:ascii="Arial" w:hAnsi="Arial" w:cs="Arial"/>
                <w:color w:val="224466"/>
                <w:sz w:val="21"/>
                <w:szCs w:val="21"/>
                <w:bdr w:val="none" w:sz="0" w:space="0" w:color="auto" w:frame="1"/>
              </w:rPr>
              <w:t>   </w:t>
            </w:r>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18-19    </w:t>
            </w:r>
            <w:hyperlink r:id="rId79" w:history="1">
              <w:r w:rsidRPr="001971CC">
                <w:rPr>
                  <w:rFonts w:ascii="Arial" w:hAnsi="Arial" w:cs="Arial"/>
                  <w:b/>
                  <w:bCs/>
                  <w:color w:val="4466BB"/>
                  <w:sz w:val="21"/>
                  <w:szCs w:val="21"/>
                  <w:bdr w:val="none" w:sz="0" w:space="0" w:color="auto" w:frame="1"/>
                </w:rPr>
                <w:t>10 GHz &amp; Up - Round 2</w:t>
              </w:r>
            </w:hyperlink>
            <w:r w:rsidRPr="001971CC">
              <w:rPr>
                <w:rFonts w:ascii="Arial" w:hAnsi="Arial" w:cs="Arial"/>
                <w:b/>
                <w:bCs/>
                <w:color w:val="224466"/>
                <w:sz w:val="21"/>
                <w:szCs w:val="21"/>
                <w:bdr w:val="none" w:sz="0" w:space="0" w:color="auto" w:frame="1"/>
              </w:rPr>
              <w:br/>
            </w:r>
            <w:hyperlink r:id="rId80" w:history="1">
              <w:r w:rsidRPr="001971CC">
                <w:rPr>
                  <w:rFonts w:ascii="Arial" w:hAnsi="Arial" w:cs="Arial"/>
                  <w:b/>
                  <w:bCs/>
                  <w:color w:val="4466BB"/>
                  <w:sz w:val="21"/>
                  <w:szCs w:val="21"/>
                  <w:bdr w:val="none" w:sz="0" w:space="0" w:color="auto" w:frame="1"/>
                </w:rPr>
                <w:br/>
              </w:r>
              <w:r w:rsidRPr="001971CC">
                <w:rPr>
                  <w:rFonts w:ascii="Arial" w:hAnsi="Arial" w:cs="Arial"/>
                  <w:b/>
                  <w:bCs/>
                  <w:color w:val="4466BB"/>
                  <w:sz w:val="21"/>
                  <w:szCs w:val="21"/>
                  <w:bdr w:val="none" w:sz="0" w:space="0" w:color="auto" w:frame="1"/>
                </w:rPr>
                <w:br/>
              </w:r>
            </w:hyperlink>
          </w:p>
        </w:tc>
      </w:tr>
      <w:tr w:rsidR="001971CC" w:rsidRPr="001971CC" w14:paraId="61C26F9E" w14:textId="77777777" w:rsidTr="00E30FC8">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8C1FDA5" w14:textId="77777777" w:rsidR="001971CC" w:rsidRPr="001971CC" w:rsidRDefault="001971CC" w:rsidP="001971CC">
            <w:pPr>
              <w:rPr>
                <w:rFonts w:ascii="Arial" w:hAnsi="Arial" w:cs="Arial"/>
                <w:color w:val="224466"/>
                <w:sz w:val="21"/>
                <w:szCs w:val="21"/>
              </w:rPr>
            </w:pPr>
            <w:r w:rsidRPr="001971CC">
              <w:rPr>
                <w:rFonts w:ascii="Arial" w:hAnsi="Arial" w:cs="Arial"/>
                <w:b/>
                <w:bCs/>
                <w:color w:val="224466"/>
                <w:sz w:val="21"/>
                <w:szCs w:val="21"/>
                <w:bdr w:val="none" w:sz="0" w:space="0" w:color="auto" w:frame="1"/>
              </w:rPr>
              <w:t>October 2021</w:t>
            </w:r>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18-22</w:t>
            </w:r>
            <w:r w:rsidRPr="001971CC">
              <w:rPr>
                <w:rFonts w:ascii="Arial" w:hAnsi="Arial" w:cs="Arial"/>
                <w:b/>
                <w:bCs/>
                <w:color w:val="224466"/>
                <w:sz w:val="21"/>
                <w:szCs w:val="21"/>
                <w:bdr w:val="none" w:sz="0" w:space="0" w:color="auto" w:frame="1"/>
              </w:rPr>
              <w:t>   </w:t>
            </w:r>
            <w:hyperlink r:id="rId81" w:history="1">
              <w:r w:rsidRPr="001971CC">
                <w:rPr>
                  <w:rFonts w:ascii="Arial" w:hAnsi="Arial" w:cs="Arial"/>
                  <w:b/>
                  <w:bCs/>
                  <w:color w:val="4466BB"/>
                  <w:sz w:val="21"/>
                  <w:szCs w:val="21"/>
                  <w:bdr w:val="none" w:sz="0" w:space="0" w:color="auto" w:frame="1"/>
                </w:rPr>
                <w:t>School Club Roundup</w:t>
              </w:r>
            </w:hyperlink>
            <w:r w:rsidRPr="001971CC">
              <w:rPr>
                <w:rFonts w:ascii="Arial" w:hAnsi="Arial" w:cs="Arial"/>
                <w:color w:val="224466"/>
                <w:sz w:val="21"/>
                <w:szCs w:val="21"/>
              </w:rPr>
              <w:br/>
              <w:t>23-24   </w:t>
            </w:r>
            <w:hyperlink r:id="rId82" w:history="1">
              <w:r w:rsidRPr="001971CC">
                <w:rPr>
                  <w:rFonts w:ascii="Arial" w:hAnsi="Arial" w:cs="Arial"/>
                  <w:b/>
                  <w:bCs/>
                  <w:color w:val="4466BB"/>
                  <w:sz w:val="21"/>
                  <w:szCs w:val="21"/>
                  <w:bdr w:val="none" w:sz="0" w:space="0" w:color="auto" w:frame="1"/>
                </w:rPr>
                <w:t>EME - 2.3 GHz &amp; Up</w:t>
              </w:r>
            </w:hyperlink>
            <w:r w:rsidRPr="001971CC">
              <w:rPr>
                <w:rFonts w:ascii="Arial" w:hAnsi="Arial" w:cs="Arial"/>
                <w:color w:val="224466"/>
                <w:sz w:val="21"/>
                <w:szCs w:val="21"/>
              </w:rPr>
              <w:b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52C5B97" w14:textId="77777777" w:rsidR="001971CC" w:rsidRPr="001971CC" w:rsidRDefault="001971CC" w:rsidP="001971CC">
            <w:pPr>
              <w:spacing w:after="240"/>
              <w:textAlignment w:val="baseline"/>
              <w:rPr>
                <w:rFonts w:ascii="Arial" w:hAnsi="Arial" w:cs="Arial"/>
                <w:color w:val="224466"/>
                <w:sz w:val="21"/>
                <w:szCs w:val="21"/>
              </w:rPr>
            </w:pPr>
            <w:r w:rsidRPr="001971CC">
              <w:rPr>
                <w:rFonts w:ascii="Arial" w:hAnsi="Arial" w:cs="Arial"/>
                <w:b/>
                <w:bCs/>
                <w:color w:val="224466"/>
                <w:sz w:val="21"/>
                <w:szCs w:val="21"/>
                <w:bdr w:val="none" w:sz="0" w:space="0" w:color="auto" w:frame="1"/>
              </w:rPr>
              <w:br/>
              <w:t>November 2021</w:t>
            </w:r>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bdr w:val="none" w:sz="0" w:space="0" w:color="auto" w:frame="1"/>
              </w:rPr>
              <w:t>6-8 </w:t>
            </w:r>
            <w:r w:rsidRPr="001971CC">
              <w:rPr>
                <w:rFonts w:ascii="Arial" w:hAnsi="Arial" w:cs="Arial"/>
                <w:color w:val="224466"/>
                <w:sz w:val="21"/>
                <w:szCs w:val="21"/>
              </w:rPr>
              <w:t>  </w:t>
            </w:r>
            <w:r w:rsidRPr="001971CC">
              <w:rPr>
                <w:rFonts w:ascii="Arial" w:hAnsi="Arial" w:cs="Arial"/>
                <w:b/>
                <w:bCs/>
                <w:color w:val="224466"/>
                <w:sz w:val="21"/>
                <w:szCs w:val="21"/>
                <w:bdr w:val="none" w:sz="0" w:space="0" w:color="auto" w:frame="1"/>
              </w:rPr>
              <w:t>    </w:t>
            </w:r>
            <w:hyperlink r:id="rId83" w:history="1">
              <w:r w:rsidRPr="001971CC">
                <w:rPr>
                  <w:rFonts w:ascii="Arial" w:hAnsi="Arial" w:cs="Arial"/>
                  <w:b/>
                  <w:bCs/>
                  <w:color w:val="4466BB"/>
                  <w:sz w:val="21"/>
                  <w:szCs w:val="21"/>
                  <w:u w:val="single"/>
                  <w:bdr w:val="none" w:sz="0" w:space="0" w:color="auto" w:frame="1"/>
                </w:rPr>
                <w:t>Nov. Sweepstakes – CW</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20-22</w:t>
            </w:r>
            <w:r w:rsidRPr="001971CC">
              <w:rPr>
                <w:rFonts w:ascii="Arial" w:hAnsi="Arial" w:cs="Arial"/>
                <w:b/>
                <w:bCs/>
                <w:color w:val="224466"/>
                <w:sz w:val="21"/>
                <w:szCs w:val="21"/>
                <w:bdr w:val="none" w:sz="0" w:space="0" w:color="auto" w:frame="1"/>
              </w:rPr>
              <w:t>   </w:t>
            </w:r>
            <w:hyperlink r:id="rId84" w:history="1">
              <w:r w:rsidRPr="001971CC">
                <w:rPr>
                  <w:rFonts w:ascii="Arial" w:hAnsi="Arial" w:cs="Arial"/>
                  <w:b/>
                  <w:bCs/>
                  <w:color w:val="4466BB"/>
                  <w:sz w:val="21"/>
                  <w:szCs w:val="21"/>
                  <w:u w:val="single"/>
                  <w:bdr w:val="none" w:sz="0" w:space="0" w:color="auto" w:frame="1"/>
                </w:rPr>
                <w:t>Nov. Sweepstakes – Phone</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20-21   </w:t>
            </w:r>
            <w:hyperlink r:id="rId85" w:history="1">
              <w:r w:rsidRPr="001971CC">
                <w:rPr>
                  <w:rFonts w:ascii="Arial" w:hAnsi="Arial" w:cs="Arial"/>
                  <w:b/>
                  <w:bCs/>
                  <w:color w:val="4466BB"/>
                  <w:sz w:val="21"/>
                  <w:szCs w:val="21"/>
                  <w:bdr w:val="none" w:sz="0" w:space="0" w:color="auto" w:frame="1"/>
                </w:rPr>
                <w:t>EME - 50 to 1296 MHz</w:t>
              </w:r>
            </w:hyperlink>
            <w:r w:rsidRPr="001971CC">
              <w:rPr>
                <w:rFonts w:ascii="Arial" w:hAnsi="Arial" w:cs="Arial"/>
                <w:b/>
                <w:bCs/>
                <w:color w:val="224466"/>
                <w:sz w:val="21"/>
                <w:szCs w:val="21"/>
                <w:bdr w:val="none" w:sz="0" w:space="0" w:color="auto" w:frame="1"/>
              </w:rPr>
              <w:t>  </w:t>
            </w:r>
            <w:r w:rsidRPr="001971CC">
              <w:rPr>
                <w:rFonts w:ascii="Arial" w:hAnsi="Arial" w:cs="Arial"/>
                <w:color w:val="224466"/>
                <w:sz w:val="21"/>
                <w:szCs w:val="21"/>
              </w:rPr>
              <w:t> </w:t>
            </w:r>
            <w:r w:rsidRPr="001971CC">
              <w:rPr>
                <w:rFonts w:ascii="Arial" w:hAnsi="Arial" w:cs="Arial"/>
                <w:i/>
                <w:iCs/>
                <w:color w:val="224466"/>
                <w:sz w:val="21"/>
                <w:szCs w:val="21"/>
                <w:bdr w:val="none" w:sz="0" w:space="0" w:color="auto" w:frame="1"/>
              </w:rPr>
              <w:t>    </w:t>
            </w:r>
            <w:r w:rsidRPr="001971CC">
              <w:rPr>
                <w:rFonts w:ascii="Arial" w:hAnsi="Arial" w:cs="Arial"/>
                <w:i/>
                <w:iCs/>
                <w:color w:val="224466"/>
                <w:sz w:val="21"/>
                <w:szCs w:val="21"/>
                <w:bdr w:val="none" w:sz="0" w:space="0" w:color="auto" w:frame="1"/>
              </w:rPr>
              <w:br/>
            </w:r>
          </w:p>
        </w:tc>
      </w:tr>
      <w:tr w:rsidR="001971CC" w:rsidRPr="001971CC" w14:paraId="1485F598" w14:textId="77777777" w:rsidTr="00E30FC8">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B40F057" w14:textId="77777777" w:rsidR="001971CC" w:rsidRPr="001971CC" w:rsidRDefault="001971CC" w:rsidP="001971CC">
            <w:pPr>
              <w:textAlignment w:val="baseline"/>
              <w:rPr>
                <w:rFonts w:ascii="Arial" w:hAnsi="Arial" w:cs="Arial"/>
                <w:color w:val="224466"/>
                <w:sz w:val="21"/>
                <w:szCs w:val="21"/>
              </w:rPr>
            </w:pPr>
            <w:r w:rsidRPr="001971CC">
              <w:rPr>
                <w:rFonts w:ascii="Arial" w:hAnsi="Arial" w:cs="Arial"/>
                <w:b/>
                <w:bCs/>
                <w:color w:val="224466"/>
                <w:sz w:val="21"/>
                <w:szCs w:val="21"/>
                <w:bdr w:val="none" w:sz="0" w:space="0" w:color="auto" w:frame="1"/>
              </w:rPr>
              <w:br/>
              <w:t>December 2021</w:t>
            </w:r>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3-5      </w:t>
            </w:r>
            <w:hyperlink r:id="rId86" w:history="1">
              <w:r w:rsidRPr="001971CC">
                <w:rPr>
                  <w:rFonts w:ascii="Arial" w:hAnsi="Arial" w:cs="Arial"/>
                  <w:b/>
                  <w:bCs/>
                  <w:color w:val="4466BB"/>
                  <w:sz w:val="21"/>
                  <w:szCs w:val="21"/>
                  <w:u w:val="single"/>
                  <w:bdr w:val="none" w:sz="0" w:space="0" w:color="auto" w:frame="1"/>
                </w:rPr>
                <w:t>160 Meter</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11-12</w:t>
            </w:r>
            <w:r w:rsidRPr="001971CC">
              <w:rPr>
                <w:rFonts w:ascii="Arial" w:hAnsi="Arial" w:cs="Arial"/>
                <w:b/>
                <w:bCs/>
                <w:color w:val="224466"/>
                <w:sz w:val="21"/>
                <w:szCs w:val="21"/>
                <w:bdr w:val="none" w:sz="0" w:space="0" w:color="auto" w:frame="1"/>
              </w:rPr>
              <w:t>  </w:t>
            </w:r>
            <w:hyperlink r:id="rId87" w:history="1">
              <w:r w:rsidRPr="001971CC">
                <w:rPr>
                  <w:rFonts w:ascii="Arial" w:hAnsi="Arial" w:cs="Arial"/>
                  <w:b/>
                  <w:bCs/>
                  <w:color w:val="4466BB"/>
                  <w:sz w:val="21"/>
                  <w:szCs w:val="21"/>
                  <w:u w:val="single"/>
                  <w:bdr w:val="none" w:sz="0" w:space="0" w:color="auto" w:frame="1"/>
                </w:rPr>
                <w:t>10 Meter</w:t>
              </w:r>
            </w:hyperlink>
            <w:r w:rsidRPr="001971CC">
              <w:rPr>
                <w:rFonts w:ascii="Arial" w:hAnsi="Arial" w:cs="Arial"/>
                <w:b/>
                <w:bCs/>
                <w:color w:val="224466"/>
                <w:sz w:val="21"/>
                <w:szCs w:val="21"/>
                <w:bdr w:val="none" w:sz="0" w:space="0" w:color="auto" w:frame="1"/>
              </w:rPr>
              <w:br/>
            </w:r>
            <w:r w:rsidRPr="001971CC">
              <w:rPr>
                <w:rFonts w:ascii="Arial" w:hAnsi="Arial" w:cs="Arial"/>
                <w:color w:val="224466"/>
                <w:sz w:val="21"/>
                <w:szCs w:val="21"/>
              </w:rPr>
              <w:t>19</w:t>
            </w:r>
            <w:r w:rsidRPr="001971CC">
              <w:rPr>
                <w:rFonts w:ascii="Arial" w:hAnsi="Arial" w:cs="Arial"/>
                <w:color w:val="224466"/>
                <w:sz w:val="21"/>
                <w:szCs w:val="21"/>
                <w:bdr w:val="none" w:sz="0" w:space="0" w:color="auto" w:frame="1"/>
              </w:rPr>
              <w:t>        </w:t>
            </w:r>
            <w:hyperlink r:id="rId88" w:history="1">
              <w:r w:rsidRPr="001971CC">
                <w:rPr>
                  <w:rFonts w:ascii="Arial" w:hAnsi="Arial" w:cs="Arial"/>
                  <w:b/>
                  <w:bCs/>
                  <w:color w:val="4466BB"/>
                  <w:sz w:val="21"/>
                  <w:szCs w:val="21"/>
                  <w:u w:val="single"/>
                  <w:bdr w:val="none" w:sz="0" w:space="0" w:color="auto" w:frame="1"/>
                </w:rPr>
                <w:t>Rookie Roundup–CW</w:t>
              </w:r>
            </w:hyperlink>
            <w:r w:rsidRPr="001971CC">
              <w:rPr>
                <w:rFonts w:ascii="Arial" w:hAnsi="Arial" w:cs="Arial"/>
                <w:color w:val="224466"/>
                <w:sz w:val="21"/>
                <w:szCs w:val="21"/>
              </w:rPr>
              <w:br/>
              <w:t>18-19  </w:t>
            </w:r>
            <w:hyperlink r:id="rId89" w:history="1">
              <w:r w:rsidRPr="001971CC">
                <w:rPr>
                  <w:rFonts w:ascii="Arial" w:hAnsi="Arial" w:cs="Arial"/>
                  <w:b/>
                  <w:bCs/>
                  <w:color w:val="4466BB"/>
                  <w:sz w:val="21"/>
                  <w:szCs w:val="21"/>
                  <w:bdr w:val="none" w:sz="0" w:space="0" w:color="auto" w:frame="1"/>
                </w:rPr>
                <w:t>EME - 50 to 1296 MHz</w:t>
              </w:r>
            </w:hyperlink>
          </w:p>
        </w:tc>
        <w:tc>
          <w:tcPr>
            <w:tcW w:w="0" w:type="auto"/>
            <w:shd w:val="clear" w:color="auto" w:fill="auto"/>
            <w:vAlign w:val="center"/>
            <w:hideMark/>
          </w:tcPr>
          <w:p w14:paraId="055121AF" w14:textId="77777777" w:rsidR="001971CC" w:rsidRPr="001971CC" w:rsidRDefault="001971CC" w:rsidP="001971CC">
            <w:pPr>
              <w:rPr>
                <w:sz w:val="20"/>
                <w:szCs w:val="20"/>
              </w:rPr>
            </w:pPr>
          </w:p>
        </w:tc>
      </w:tr>
    </w:tbl>
    <w:p w14:paraId="28BA1682" w14:textId="4CB75448" w:rsidR="00D01D1F" w:rsidRDefault="00D01D1F" w:rsidP="009C42BF">
      <w:pPr>
        <w:widowControl w:val="0"/>
        <w:contextualSpacing/>
        <w:mirrorIndents/>
      </w:pPr>
    </w:p>
    <w:p w14:paraId="590DE5AF" w14:textId="05FE5159"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90"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0F6A6342" w:rsidR="009F6D28" w:rsidRDefault="009F6D28" w:rsidP="009C42BF">
      <w:pPr>
        <w:widowControl w:val="0"/>
        <w:contextualSpacing/>
        <w:mirrorIndents/>
      </w:pPr>
    </w:p>
    <w:p w14:paraId="649FC385" w14:textId="18C8B3F6" w:rsidR="006831DC" w:rsidRDefault="007B69C1" w:rsidP="009C42BF">
      <w:pPr>
        <w:widowControl w:val="0"/>
        <w:contextualSpacing/>
        <w:rPr>
          <w:b/>
          <w:i/>
          <w:sz w:val="28"/>
          <w:szCs w:val="28"/>
        </w:rPr>
      </w:pPr>
      <w:r>
        <w:pict w14:anchorId="764EB521">
          <v:rect id="_x0000_i1032" style="width:0;height:1.5pt" o:hralign="center" o:bullet="t" o:hrstd="t" o:hr="t" fillcolor="#a0a0a0" stroked="f"/>
        </w:pict>
      </w:r>
    </w:p>
    <w:p w14:paraId="2A5DA53C" w14:textId="7752C1C9" w:rsidR="006831DC" w:rsidRPr="00795E23" w:rsidRDefault="006831DC" w:rsidP="009C42BF">
      <w:pPr>
        <w:widowControl w:val="0"/>
        <w:contextualSpacing/>
        <w:rPr>
          <w:b/>
          <w:i/>
          <w:sz w:val="28"/>
          <w:szCs w:val="28"/>
        </w:rPr>
      </w:pPr>
      <w:bookmarkStart w:id="28" w:name="special"/>
      <w:bookmarkEnd w:id="28"/>
      <w:r w:rsidRPr="00795E23">
        <w:rPr>
          <w:b/>
          <w:i/>
          <w:sz w:val="28"/>
          <w:szCs w:val="28"/>
        </w:rPr>
        <w:t>Special Events</w:t>
      </w:r>
    </w:p>
    <w:p w14:paraId="6DA28078" w14:textId="41DB908C" w:rsidR="00FF3597" w:rsidRDefault="00FF3597" w:rsidP="009C42BF">
      <w:pPr>
        <w:contextualSpacing/>
      </w:pPr>
      <w:bookmarkStart w:id="29" w:name="connect"/>
      <w:bookmarkStart w:id="30" w:name="_Hlk50106919"/>
      <w:bookmarkEnd w:id="29"/>
    </w:p>
    <w:p w14:paraId="37E54892" w14:textId="77777777" w:rsidR="001971CC" w:rsidRPr="001971CC" w:rsidRDefault="001971CC" w:rsidP="001971CC">
      <w:pPr>
        <w:numPr>
          <w:ilvl w:val="0"/>
          <w:numId w:val="19"/>
        </w:numPr>
        <w:textAlignment w:val="baseline"/>
        <w:outlineLvl w:val="2"/>
        <w:rPr>
          <w:rFonts w:ascii="Arial" w:hAnsi="Arial" w:cs="Arial"/>
          <w:b/>
          <w:bCs/>
          <w:color w:val="087FB2"/>
          <w:sz w:val="23"/>
          <w:szCs w:val="23"/>
        </w:rPr>
      </w:pPr>
      <w:r w:rsidRPr="001971CC">
        <w:rPr>
          <w:rFonts w:ascii="Arial" w:hAnsi="Arial" w:cs="Arial"/>
          <w:b/>
          <w:bCs/>
          <w:color w:val="087FB2"/>
          <w:sz w:val="23"/>
          <w:szCs w:val="23"/>
          <w:bdr w:val="none" w:sz="0" w:space="0" w:color="auto" w:frame="1"/>
        </w:rPr>
        <w:t>03/14/2021 | </w:t>
      </w:r>
      <w:r w:rsidRPr="001971CC">
        <w:rPr>
          <w:rFonts w:ascii="Arial" w:hAnsi="Arial" w:cs="Arial"/>
          <w:b/>
          <w:bCs/>
          <w:color w:val="087FB2"/>
          <w:sz w:val="23"/>
          <w:szCs w:val="23"/>
        </w:rPr>
        <w:t>Pi Day Special Event</w:t>
      </w:r>
    </w:p>
    <w:p w14:paraId="721DE160" w14:textId="341BC559" w:rsidR="001971CC" w:rsidRDefault="001971CC" w:rsidP="001971CC">
      <w:pPr>
        <w:ind w:left="720"/>
        <w:textAlignment w:val="baseline"/>
        <w:rPr>
          <w:rFonts w:ascii="Arial" w:hAnsi="Arial" w:cs="Arial"/>
          <w:color w:val="4466BB"/>
          <w:sz w:val="18"/>
          <w:szCs w:val="18"/>
          <w:u w:val="single"/>
          <w:bdr w:val="none" w:sz="0" w:space="0" w:color="auto" w:frame="1"/>
        </w:rPr>
      </w:pPr>
      <w:r w:rsidRPr="001971CC">
        <w:rPr>
          <w:rFonts w:ascii="Arial" w:hAnsi="Arial" w:cs="Arial"/>
          <w:b/>
          <w:bCs/>
          <w:color w:val="224466"/>
          <w:sz w:val="18"/>
          <w:szCs w:val="18"/>
          <w:bdr w:val="none" w:sz="0" w:space="0" w:color="auto" w:frame="1"/>
        </w:rPr>
        <w:t>Mar 14, 1400Z-2200Z, K2I</w:t>
      </w:r>
      <w:r w:rsidRPr="001971CC">
        <w:rPr>
          <w:rFonts w:ascii="Arial" w:hAnsi="Arial" w:cs="Arial"/>
          <w:color w:val="224466"/>
          <w:sz w:val="18"/>
          <w:szCs w:val="18"/>
        </w:rPr>
        <w:t>, Hamilton, NY. Genesee Radio Amateurs. 40, 20 and higher, depending on conditions. Certificate. email gramw2rcx@gmail.com, for PDF of, certificate. www.w2rcx.com, www.qrz.com/db/k2i, or </w:t>
      </w:r>
      <w:hyperlink r:id="rId91" w:history="1">
        <w:r w:rsidRPr="001971CC">
          <w:rPr>
            <w:rFonts w:ascii="Arial" w:hAnsi="Arial" w:cs="Arial"/>
            <w:color w:val="4466BB"/>
            <w:sz w:val="18"/>
            <w:szCs w:val="18"/>
            <w:u w:val="single"/>
            <w:bdr w:val="none" w:sz="0" w:space="0" w:color="auto" w:frame="1"/>
          </w:rPr>
          <w:t>www.qrz.com/db/w2rcx</w:t>
        </w:r>
      </w:hyperlink>
    </w:p>
    <w:p w14:paraId="286EB170" w14:textId="77777777" w:rsidR="000A3BE0" w:rsidRPr="001971CC" w:rsidRDefault="000A3BE0" w:rsidP="001971CC">
      <w:pPr>
        <w:ind w:left="720"/>
        <w:textAlignment w:val="baseline"/>
        <w:rPr>
          <w:rFonts w:ascii="Arial" w:hAnsi="Arial" w:cs="Arial"/>
          <w:color w:val="224466"/>
          <w:sz w:val="18"/>
          <w:szCs w:val="18"/>
        </w:rPr>
      </w:pPr>
    </w:p>
    <w:p w14:paraId="7F5C25FE" w14:textId="77777777" w:rsidR="001971CC" w:rsidRPr="001971CC" w:rsidRDefault="001971CC" w:rsidP="001971CC">
      <w:pPr>
        <w:numPr>
          <w:ilvl w:val="0"/>
          <w:numId w:val="19"/>
        </w:numPr>
        <w:textAlignment w:val="baseline"/>
        <w:outlineLvl w:val="2"/>
        <w:rPr>
          <w:rFonts w:ascii="Arial" w:hAnsi="Arial" w:cs="Arial"/>
          <w:b/>
          <w:bCs/>
          <w:color w:val="087FB2"/>
          <w:sz w:val="23"/>
          <w:szCs w:val="23"/>
        </w:rPr>
      </w:pPr>
      <w:r w:rsidRPr="001971CC">
        <w:rPr>
          <w:rFonts w:ascii="Arial" w:hAnsi="Arial" w:cs="Arial"/>
          <w:b/>
          <w:bCs/>
          <w:color w:val="087FB2"/>
          <w:sz w:val="23"/>
          <w:szCs w:val="23"/>
          <w:bdr w:val="none" w:sz="0" w:space="0" w:color="auto" w:frame="1"/>
        </w:rPr>
        <w:t>03/20/2021 | </w:t>
      </w:r>
      <w:r w:rsidRPr="001971CC">
        <w:rPr>
          <w:rFonts w:ascii="Arial" w:hAnsi="Arial" w:cs="Arial"/>
          <w:b/>
          <w:bCs/>
          <w:color w:val="087FB2"/>
          <w:sz w:val="23"/>
          <w:szCs w:val="23"/>
        </w:rPr>
        <w:t>Arrows from the Air</w:t>
      </w:r>
    </w:p>
    <w:p w14:paraId="0D2A86E0" w14:textId="35C63863" w:rsidR="001971CC" w:rsidRDefault="001971CC" w:rsidP="001971CC">
      <w:pPr>
        <w:ind w:left="720"/>
        <w:textAlignment w:val="baseline"/>
        <w:rPr>
          <w:rFonts w:ascii="Arial" w:hAnsi="Arial" w:cs="Arial"/>
          <w:color w:val="4466BB"/>
          <w:sz w:val="18"/>
          <w:szCs w:val="18"/>
          <w:u w:val="single"/>
          <w:bdr w:val="none" w:sz="0" w:space="0" w:color="auto" w:frame="1"/>
        </w:rPr>
      </w:pPr>
      <w:r w:rsidRPr="001971CC">
        <w:rPr>
          <w:rFonts w:ascii="Arial" w:hAnsi="Arial" w:cs="Arial"/>
          <w:b/>
          <w:bCs/>
          <w:color w:val="224466"/>
          <w:sz w:val="18"/>
          <w:szCs w:val="18"/>
          <w:bdr w:val="none" w:sz="0" w:space="0" w:color="auto" w:frame="1"/>
        </w:rPr>
        <w:t>Mar 20-Mar 21, 1800Z-0300Z, K7SWI</w:t>
      </w:r>
      <w:r w:rsidRPr="001971CC">
        <w:rPr>
          <w:rFonts w:ascii="Arial" w:hAnsi="Arial" w:cs="Arial"/>
          <w:color w:val="224466"/>
          <w:sz w:val="18"/>
          <w:szCs w:val="18"/>
        </w:rPr>
        <w:t>, Middleton, ID. South West Idaho Amateur Radio Club. 28.427 14.227 7.227 3.827. Certificate &amp; QSL. South West Idaho Amateur Radio Club, 332 West Dewey Ave, Nampa, ID 83686. What Are Those Giant Arrows Dotting the American Landscape? The arrows were part of a federal project to speed up communication across great distances. Transcontinental airmail service began in 1920, but even with this advancement over ground travel, service was slow. Pilots had no sophisticated instruments, so they couldn’t fly at night or in poor weather. The government built a path of 70-foot-long concrete arrows every few miles from coast to coast, each painted yellow and topped with a 51-foot steel tower that had a rotating beacon. Using the path, an airmail pilot needed only half the time to deliver a letter from New York to San Francisco, The SOUTH WEST IDAHO ARC will operate 14.327, 7.227, 3827 plus or minus traffic/qrm.. K7SWI will issue a Certificate and QSL to all requested please include SASE for QSL only and SASE with one green stamp for QSL and Certificate. Reply to address of K7SWI. 332 West Dewey Ave Nampa, ID 83686. </w:t>
      </w:r>
      <w:hyperlink r:id="rId92" w:history="1">
        <w:r w:rsidRPr="001971CC">
          <w:rPr>
            <w:rFonts w:ascii="Arial" w:hAnsi="Arial" w:cs="Arial"/>
            <w:color w:val="4466BB"/>
            <w:sz w:val="18"/>
            <w:szCs w:val="18"/>
            <w:u w:val="single"/>
            <w:bdr w:val="none" w:sz="0" w:space="0" w:color="auto" w:frame="1"/>
          </w:rPr>
          <w:t>nq6s@att.net</w:t>
        </w:r>
      </w:hyperlink>
    </w:p>
    <w:p w14:paraId="106E051C" w14:textId="2367B04C" w:rsidR="000A3BE0" w:rsidRDefault="000A3BE0" w:rsidP="00E30FC8">
      <w:pPr>
        <w:textAlignment w:val="baseline"/>
        <w:rPr>
          <w:color w:val="224466"/>
        </w:rPr>
      </w:pPr>
    </w:p>
    <w:p w14:paraId="5BE31C37" w14:textId="32BE4432" w:rsidR="00E30FC8" w:rsidRDefault="00E30FC8" w:rsidP="00E30FC8">
      <w:pPr>
        <w:textAlignment w:val="baseline"/>
        <w:rPr>
          <w:color w:val="224466"/>
        </w:rPr>
      </w:pPr>
    </w:p>
    <w:p w14:paraId="5A6AAADD"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3384EDC2" w14:textId="77777777" w:rsidR="001971CC" w:rsidRPr="001971CC" w:rsidRDefault="001971CC" w:rsidP="001971CC">
      <w:pPr>
        <w:numPr>
          <w:ilvl w:val="0"/>
          <w:numId w:val="19"/>
        </w:numPr>
        <w:textAlignment w:val="baseline"/>
        <w:outlineLvl w:val="2"/>
        <w:rPr>
          <w:rFonts w:ascii="Arial" w:hAnsi="Arial" w:cs="Arial"/>
          <w:b/>
          <w:bCs/>
          <w:color w:val="087FB2"/>
          <w:sz w:val="23"/>
          <w:szCs w:val="23"/>
        </w:rPr>
      </w:pPr>
      <w:r w:rsidRPr="001971CC">
        <w:rPr>
          <w:rFonts w:ascii="Arial" w:hAnsi="Arial" w:cs="Arial"/>
          <w:b/>
          <w:bCs/>
          <w:color w:val="087FB2"/>
          <w:sz w:val="23"/>
          <w:szCs w:val="23"/>
          <w:bdr w:val="none" w:sz="0" w:space="0" w:color="auto" w:frame="1"/>
        </w:rPr>
        <w:lastRenderedPageBreak/>
        <w:t>03/20/2021 | </w:t>
      </w:r>
      <w:r w:rsidRPr="001971CC">
        <w:rPr>
          <w:rFonts w:ascii="Arial" w:hAnsi="Arial" w:cs="Arial"/>
          <w:b/>
          <w:bCs/>
          <w:color w:val="087FB2"/>
          <w:sz w:val="23"/>
          <w:szCs w:val="23"/>
        </w:rPr>
        <w:t>Cherry Blossom Special Event Station</w:t>
      </w:r>
    </w:p>
    <w:p w14:paraId="0DA1EFAA" w14:textId="7E2B1212" w:rsidR="001971CC" w:rsidRDefault="001971CC" w:rsidP="001971CC">
      <w:pPr>
        <w:ind w:left="720"/>
        <w:textAlignment w:val="baseline"/>
        <w:rPr>
          <w:rFonts w:ascii="Arial" w:hAnsi="Arial" w:cs="Arial"/>
          <w:color w:val="4466BB"/>
          <w:sz w:val="18"/>
          <w:szCs w:val="18"/>
          <w:u w:val="single"/>
          <w:bdr w:val="none" w:sz="0" w:space="0" w:color="auto" w:frame="1"/>
        </w:rPr>
      </w:pPr>
      <w:r w:rsidRPr="001971CC">
        <w:rPr>
          <w:rFonts w:ascii="Arial" w:hAnsi="Arial" w:cs="Arial"/>
          <w:b/>
          <w:bCs/>
          <w:color w:val="224466"/>
          <w:sz w:val="18"/>
          <w:szCs w:val="18"/>
          <w:bdr w:val="none" w:sz="0" w:space="0" w:color="auto" w:frame="1"/>
        </w:rPr>
        <w:t>Mar 20, 1400Z-1700Z, W4BKM</w:t>
      </w:r>
      <w:r w:rsidRPr="001971CC">
        <w:rPr>
          <w:rFonts w:ascii="Arial" w:hAnsi="Arial" w:cs="Arial"/>
          <w:color w:val="224466"/>
          <w:sz w:val="18"/>
          <w:szCs w:val="18"/>
        </w:rPr>
        <w:t>, Macon, GA. Macon Amateur Radio Club. 14.240 7.225. Certificate. Macon Amateur Radio Club, P.O. Box 4862, Macon, GA 31208. </w:t>
      </w:r>
      <w:hyperlink r:id="rId93" w:history="1">
        <w:r w:rsidRPr="001971CC">
          <w:rPr>
            <w:rFonts w:ascii="Arial" w:hAnsi="Arial" w:cs="Arial"/>
            <w:color w:val="4466BB"/>
            <w:sz w:val="18"/>
            <w:szCs w:val="18"/>
            <w:u w:val="single"/>
            <w:bdr w:val="none" w:sz="0" w:space="0" w:color="auto" w:frame="1"/>
          </w:rPr>
          <w:t>w4bkm.org</w:t>
        </w:r>
      </w:hyperlink>
    </w:p>
    <w:p w14:paraId="55612C42" w14:textId="77777777" w:rsidR="000A3BE0" w:rsidRPr="001971CC" w:rsidRDefault="000A3BE0" w:rsidP="001971CC">
      <w:pPr>
        <w:ind w:left="720"/>
        <w:textAlignment w:val="baseline"/>
        <w:rPr>
          <w:rFonts w:ascii="Arial" w:hAnsi="Arial" w:cs="Arial"/>
          <w:color w:val="224466"/>
          <w:sz w:val="18"/>
          <w:szCs w:val="18"/>
        </w:rPr>
      </w:pPr>
    </w:p>
    <w:p w14:paraId="18740B7A" w14:textId="77777777" w:rsidR="001971CC" w:rsidRPr="001971CC" w:rsidRDefault="001971CC" w:rsidP="001971CC">
      <w:pPr>
        <w:numPr>
          <w:ilvl w:val="0"/>
          <w:numId w:val="19"/>
        </w:numPr>
        <w:textAlignment w:val="baseline"/>
        <w:outlineLvl w:val="2"/>
        <w:rPr>
          <w:rFonts w:ascii="Arial" w:hAnsi="Arial" w:cs="Arial"/>
          <w:b/>
          <w:bCs/>
          <w:color w:val="087FB2"/>
          <w:sz w:val="23"/>
          <w:szCs w:val="23"/>
        </w:rPr>
      </w:pPr>
      <w:r w:rsidRPr="001971CC">
        <w:rPr>
          <w:rFonts w:ascii="Arial" w:hAnsi="Arial" w:cs="Arial"/>
          <w:b/>
          <w:bCs/>
          <w:color w:val="087FB2"/>
          <w:sz w:val="23"/>
          <w:szCs w:val="23"/>
          <w:bdr w:val="none" w:sz="0" w:space="0" w:color="auto" w:frame="1"/>
        </w:rPr>
        <w:t>03/20/2021 | </w:t>
      </w:r>
      <w:r w:rsidRPr="001971CC">
        <w:rPr>
          <w:rFonts w:ascii="Arial" w:hAnsi="Arial" w:cs="Arial"/>
          <w:b/>
          <w:bCs/>
          <w:color w:val="087FB2"/>
          <w:sz w:val="23"/>
          <w:szCs w:val="23"/>
        </w:rPr>
        <w:t>Woronoko Heights Outdoor Adventure</w:t>
      </w:r>
    </w:p>
    <w:p w14:paraId="36E8FC12" w14:textId="0BEBB33A" w:rsidR="001971CC" w:rsidRDefault="001971CC" w:rsidP="001971CC">
      <w:pPr>
        <w:ind w:left="720"/>
        <w:textAlignment w:val="baseline"/>
        <w:rPr>
          <w:rFonts w:ascii="Arial" w:hAnsi="Arial" w:cs="Arial"/>
          <w:color w:val="224466"/>
          <w:sz w:val="18"/>
          <w:szCs w:val="18"/>
        </w:rPr>
      </w:pPr>
      <w:r w:rsidRPr="001971CC">
        <w:rPr>
          <w:rFonts w:ascii="Arial" w:hAnsi="Arial" w:cs="Arial"/>
          <w:b/>
          <w:bCs/>
          <w:color w:val="224466"/>
          <w:sz w:val="18"/>
          <w:szCs w:val="18"/>
          <w:bdr w:val="none" w:sz="0" w:space="0" w:color="auto" w:frame="1"/>
        </w:rPr>
        <w:t>Mar 20, 1300Z-1900Z, W1M</w:t>
      </w:r>
      <w:r w:rsidRPr="001971CC">
        <w:rPr>
          <w:rFonts w:ascii="Arial" w:hAnsi="Arial" w:cs="Arial"/>
          <w:color w:val="224466"/>
          <w:sz w:val="18"/>
          <w:szCs w:val="18"/>
        </w:rPr>
        <w:t>, Russell, MA. Western Mass. Council-BSA. 7.190 10.115 14.060 14.290. QSL. Tom Barker, 329 Faraway Road, Whitefield, NH 03598.</w:t>
      </w:r>
    </w:p>
    <w:p w14:paraId="6C4763FA" w14:textId="77777777" w:rsidR="000A3BE0" w:rsidRDefault="000A3BE0" w:rsidP="001971CC">
      <w:pPr>
        <w:ind w:left="720"/>
        <w:textAlignment w:val="baseline"/>
        <w:rPr>
          <w:rFonts w:ascii="Arial" w:hAnsi="Arial" w:cs="Arial"/>
          <w:color w:val="224466"/>
          <w:sz w:val="18"/>
          <w:szCs w:val="18"/>
        </w:rPr>
      </w:pPr>
    </w:p>
    <w:p w14:paraId="1DAE55B3" w14:textId="257DBF6A" w:rsidR="001971CC" w:rsidRPr="001971CC" w:rsidRDefault="001971CC" w:rsidP="001971CC">
      <w:pPr>
        <w:shd w:val="clear" w:color="auto" w:fill="FFFFFF"/>
        <w:textAlignment w:val="baseline"/>
        <w:outlineLvl w:val="2"/>
        <w:rPr>
          <w:rFonts w:ascii="Arial" w:hAnsi="Arial" w:cs="Arial"/>
          <w:b/>
          <w:bCs/>
          <w:color w:val="087FB2"/>
          <w:sz w:val="23"/>
          <w:szCs w:val="23"/>
        </w:rPr>
      </w:pPr>
      <w:r>
        <w:rPr>
          <w:rFonts w:ascii="Arial" w:hAnsi="Arial" w:cs="Arial"/>
          <w:b/>
          <w:bCs/>
          <w:color w:val="087FB2"/>
          <w:sz w:val="23"/>
          <w:szCs w:val="23"/>
          <w:bdr w:val="none" w:sz="0" w:space="0" w:color="auto" w:frame="1"/>
        </w:rPr>
        <w:t xml:space="preserve">           </w:t>
      </w:r>
      <w:r w:rsidRPr="001971CC">
        <w:rPr>
          <w:rFonts w:ascii="Arial" w:hAnsi="Arial" w:cs="Arial"/>
          <w:b/>
          <w:bCs/>
          <w:color w:val="087FB2"/>
          <w:sz w:val="23"/>
          <w:szCs w:val="23"/>
          <w:bdr w:val="none" w:sz="0" w:space="0" w:color="auto" w:frame="1"/>
        </w:rPr>
        <w:t>03/23/2021 | </w:t>
      </w:r>
      <w:r w:rsidRPr="001971CC">
        <w:rPr>
          <w:rFonts w:ascii="Arial" w:hAnsi="Arial" w:cs="Arial"/>
          <w:b/>
          <w:bCs/>
          <w:color w:val="087FB2"/>
          <w:sz w:val="23"/>
          <w:szCs w:val="23"/>
        </w:rPr>
        <w:t>Honoring World War II Gunners at Buckingham Airfield</w:t>
      </w:r>
    </w:p>
    <w:p w14:paraId="441A6C99" w14:textId="537A1028" w:rsidR="001971CC" w:rsidRPr="001971CC" w:rsidRDefault="001971CC" w:rsidP="00F823A0">
      <w:pPr>
        <w:shd w:val="clear" w:color="auto" w:fill="FFFFFF"/>
        <w:ind w:left="720"/>
        <w:textAlignment w:val="baseline"/>
        <w:rPr>
          <w:rFonts w:ascii="Arial" w:hAnsi="Arial" w:cs="Arial"/>
          <w:color w:val="224466"/>
          <w:sz w:val="18"/>
          <w:szCs w:val="18"/>
        </w:rPr>
      </w:pPr>
      <w:r w:rsidRPr="001971CC">
        <w:rPr>
          <w:rFonts w:ascii="Arial" w:hAnsi="Arial" w:cs="Arial"/>
          <w:b/>
          <w:bCs/>
          <w:color w:val="224466"/>
          <w:sz w:val="18"/>
          <w:szCs w:val="18"/>
          <w:bdr w:val="none" w:sz="0" w:space="0" w:color="auto" w:frame="1"/>
        </w:rPr>
        <w:t>Mar 23-Mar 25, 1400Z-2100Z, W4LX</w:t>
      </w:r>
      <w:r w:rsidRPr="001971CC">
        <w:rPr>
          <w:rFonts w:ascii="Arial" w:hAnsi="Arial" w:cs="Arial"/>
          <w:color w:val="224466"/>
          <w:sz w:val="18"/>
          <w:szCs w:val="18"/>
        </w:rPr>
        <w:t xml:space="preserve">, Fort Myers, FL. Fort Myers Amateur Radio Club. 28.360 21.360 14.270 146.685. </w:t>
      </w:r>
      <w:r>
        <w:rPr>
          <w:rFonts w:ascii="Arial" w:hAnsi="Arial" w:cs="Arial"/>
          <w:color w:val="224466"/>
          <w:sz w:val="18"/>
          <w:szCs w:val="18"/>
        </w:rPr>
        <w:t xml:space="preserve">                 </w:t>
      </w:r>
      <w:r w:rsidR="00F823A0">
        <w:rPr>
          <w:rFonts w:ascii="Arial" w:hAnsi="Arial" w:cs="Arial"/>
          <w:color w:val="224466"/>
          <w:sz w:val="18"/>
          <w:szCs w:val="18"/>
        </w:rPr>
        <w:t>c</w:t>
      </w:r>
      <w:r w:rsidRPr="001971CC">
        <w:rPr>
          <w:rFonts w:ascii="Arial" w:hAnsi="Arial" w:cs="Arial"/>
          <w:color w:val="224466"/>
          <w:sz w:val="18"/>
          <w:szCs w:val="18"/>
        </w:rPr>
        <w:t>ertificate. W4LX Fort Myers Amateur Radio Club, P.O. Box 61183, Fort Myers, FL 33906. </w:t>
      </w:r>
      <w:hyperlink r:id="rId94" w:history="1">
        <w:r w:rsidRPr="001971CC">
          <w:rPr>
            <w:rFonts w:ascii="Arial" w:hAnsi="Arial" w:cs="Arial"/>
            <w:color w:val="4466BB"/>
            <w:sz w:val="18"/>
            <w:szCs w:val="18"/>
            <w:u w:val="single"/>
            <w:bdr w:val="none" w:sz="0" w:space="0" w:color="auto" w:frame="1"/>
          </w:rPr>
          <w:t>www.fmarc.net</w:t>
        </w:r>
      </w:hyperlink>
    </w:p>
    <w:p w14:paraId="21A2DFEF" w14:textId="77777777" w:rsidR="001971CC" w:rsidRPr="001971CC" w:rsidRDefault="001971CC" w:rsidP="001971CC">
      <w:pPr>
        <w:ind w:left="720"/>
        <w:textAlignment w:val="baseline"/>
        <w:rPr>
          <w:rFonts w:ascii="Arial" w:hAnsi="Arial" w:cs="Arial"/>
          <w:color w:val="224466"/>
          <w:sz w:val="18"/>
          <w:szCs w:val="18"/>
        </w:rPr>
      </w:pPr>
    </w:p>
    <w:p w14:paraId="055B45EE" w14:textId="138D16ED" w:rsidR="00B031EF" w:rsidRDefault="00B031EF" w:rsidP="009C42BF">
      <w:pPr>
        <w:contextualSpacing/>
      </w:pPr>
    </w:p>
    <w:p w14:paraId="18057433" w14:textId="53AF40F1" w:rsidR="002E2AC5" w:rsidRDefault="007B69C1" w:rsidP="009C42BF">
      <w:pPr>
        <w:contextualSpacing/>
        <w:rPr>
          <w:rFonts w:eastAsiaTheme="minorHAnsi"/>
        </w:rPr>
      </w:pPr>
      <w:r>
        <w:pict w14:anchorId="592E6074">
          <v:rect id="_x0000_i1033"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1" w:name="hamfest"/>
      <w:bookmarkEnd w:id="31"/>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6"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75F72F24" w14:textId="09D35899" w:rsidR="00E72E01" w:rsidRDefault="00570A7C" w:rsidP="009C42BF">
      <w:pPr>
        <w:widowControl w:val="0"/>
        <w:contextualSpacing/>
      </w:pPr>
      <w:r>
        <w:t xml:space="preserve"> </w:t>
      </w:r>
    </w:p>
    <w:p w14:paraId="5A1BC330" w14:textId="77777777" w:rsidR="006A5E55" w:rsidRDefault="006A5E55" w:rsidP="006A5E55">
      <w:pPr>
        <w:widowControl w:val="0"/>
        <w:contextualSpacing/>
        <w:jc w:val="center"/>
        <w:rPr>
          <w:b/>
          <w:bCs/>
        </w:rPr>
      </w:pPr>
    </w:p>
    <w:p w14:paraId="2B295F85" w14:textId="294F166B" w:rsidR="006A5E55" w:rsidRPr="006A5E55" w:rsidRDefault="006A5E55" w:rsidP="006A5E55">
      <w:pPr>
        <w:widowControl w:val="0"/>
        <w:contextualSpacing/>
        <w:jc w:val="center"/>
      </w:pPr>
      <w:r w:rsidRPr="006A5E55">
        <w:rPr>
          <w:b/>
          <w:bCs/>
        </w:rPr>
        <w:t>Massillon ARC</w:t>
      </w:r>
      <w:r w:rsidRPr="006A5E55">
        <w:t xml:space="preserve"> Spring TailgateFest to be held at the MAPS Air Museum.</w:t>
      </w:r>
      <w:r w:rsidRPr="006A5E55">
        <w:br/>
        <w:t>Entrance at 5383 Massillon Road just inside the Stark/Summit County line.</w:t>
      </w:r>
      <w:r w:rsidRPr="006A5E55">
        <w:br/>
      </w:r>
      <w:r w:rsidRPr="006A5E55">
        <w:br/>
        <w:t>Date is Saturday, April 17 from 9 </w:t>
      </w:r>
      <w:hyperlink r:id="rId97" w:tgtFrame="_blank" w:history="1">
        <w:r w:rsidRPr="006A5E55">
          <w:rPr>
            <w:rStyle w:val="Hyperlink"/>
          </w:rPr>
          <w:t>a.m.to</w:t>
        </w:r>
      </w:hyperlink>
      <w:r w:rsidRPr="006A5E55">
        <w:t> 4 p.m. Cost is $5 per vehicle.</w:t>
      </w:r>
      <w:r w:rsidRPr="006A5E55">
        <w:br/>
        <w:t>(for use of the facility)   No advance registration necessary. Bring your own tables.</w:t>
      </w:r>
      <w:r w:rsidRPr="006A5E55">
        <w:br/>
        <w:t>(no large trailers) No charge for visitors.</w:t>
      </w:r>
    </w:p>
    <w:p w14:paraId="0BFA92EB" w14:textId="26E2F0BA" w:rsidR="000A3BE0" w:rsidRDefault="000A3BE0" w:rsidP="000A3BE0">
      <w:pPr>
        <w:widowControl w:val="0"/>
        <w:contextualSpacing/>
        <w:jc w:val="center"/>
      </w:pPr>
    </w:p>
    <w:p w14:paraId="5C5A71D3" w14:textId="77777777" w:rsidR="000A3BE0" w:rsidRDefault="000A3BE0" w:rsidP="009C42BF">
      <w:pPr>
        <w:widowControl w:val="0"/>
        <w:contextualSpacing/>
      </w:pPr>
    </w:p>
    <w:tbl>
      <w:tblPr>
        <w:tblStyle w:val="TableGrid"/>
        <w:tblpPr w:leftFromText="180" w:rightFromText="180" w:vertAnchor="text" w:tblpY="89"/>
        <w:tblW w:w="0" w:type="auto"/>
        <w:tblLook w:val="04A0" w:firstRow="1" w:lastRow="0" w:firstColumn="1" w:lastColumn="0" w:noHBand="0" w:noVBand="1"/>
      </w:tblPr>
      <w:tblGrid>
        <w:gridCol w:w="5395"/>
        <w:gridCol w:w="5395"/>
      </w:tblGrid>
      <w:tr w:rsidR="00403BB0" w:rsidRPr="000A3BE0" w14:paraId="6D618A32" w14:textId="77777777" w:rsidTr="00E728C4">
        <w:tc>
          <w:tcPr>
            <w:tcW w:w="5395" w:type="dxa"/>
          </w:tcPr>
          <w:p w14:paraId="5A94F0DB" w14:textId="77777777" w:rsidR="00F823A0" w:rsidRPr="000A3BE0" w:rsidRDefault="00F823A0" w:rsidP="00F823A0">
            <w:pPr>
              <w:rPr>
                <w:b/>
                <w:bCs/>
              </w:rPr>
            </w:pPr>
            <w:bookmarkStart w:id="32" w:name="_Hlk60422243"/>
            <w:r w:rsidRPr="000A3BE0">
              <w:rPr>
                <w:b/>
                <w:bCs/>
              </w:rPr>
              <w:t>06/05/2021 - </w:t>
            </w:r>
            <w:hyperlink r:id="rId98" w:tooltip="FCARC SummerFest" w:history="1">
              <w:r w:rsidRPr="000A3BE0">
                <w:rPr>
                  <w:b/>
                  <w:bCs/>
                  <w:color w:val="0563C1" w:themeColor="hyperlink"/>
                  <w:u w:val="single"/>
                </w:rPr>
                <w:t>FCARC SummerFest</w:t>
              </w:r>
            </w:hyperlink>
          </w:p>
          <w:p w14:paraId="1EE8ED75" w14:textId="77777777" w:rsidR="00F823A0" w:rsidRPr="000A3BE0" w:rsidRDefault="00F823A0" w:rsidP="00F823A0">
            <w:pPr>
              <w:rPr>
                <w:b/>
                <w:bCs/>
              </w:rPr>
            </w:pPr>
            <w:r w:rsidRPr="000A3BE0">
              <w:t>Location: Wauseon, OH</w:t>
            </w:r>
            <w:r w:rsidRPr="000A3BE0">
              <w:br/>
              <w:t>Sponsor: Fulton County Amateur Radio Club</w:t>
            </w:r>
            <w:r w:rsidRPr="000A3BE0">
              <w:br/>
              <w:t>Website:</w:t>
            </w:r>
            <w:r w:rsidRPr="000A3BE0">
              <w:rPr>
                <w:b/>
                <w:bCs/>
              </w:rPr>
              <w:t> </w:t>
            </w:r>
            <w:hyperlink r:id="rId99" w:history="1">
              <w:r w:rsidRPr="000A3BE0">
                <w:rPr>
                  <w:bCs/>
                  <w:color w:val="0563C1" w:themeColor="hyperlink"/>
                  <w:u w:val="single"/>
                </w:rPr>
                <w:t>http://k8bxq.org/hamfest</w:t>
              </w:r>
            </w:hyperlink>
            <w:r w:rsidRPr="000A3BE0">
              <w:rPr>
                <w:bCs/>
              </w:rPr>
              <w:br/>
            </w:r>
            <w:hyperlink r:id="rId100" w:tooltip="Learn More" w:history="1">
              <w:r w:rsidRPr="000A3BE0">
                <w:rPr>
                  <w:bCs/>
                  <w:color w:val="0563C1" w:themeColor="hyperlink"/>
                  <w:u w:val="single"/>
                </w:rPr>
                <w:t>Learn More</w:t>
              </w:r>
            </w:hyperlink>
          </w:p>
          <w:p w14:paraId="32D4CC48" w14:textId="77777777" w:rsidR="00403BB0" w:rsidRPr="000A3BE0" w:rsidRDefault="00403BB0" w:rsidP="00403BB0">
            <w:pPr>
              <w:rPr>
                <w:bCs/>
              </w:rPr>
            </w:pPr>
          </w:p>
        </w:tc>
        <w:tc>
          <w:tcPr>
            <w:tcW w:w="5395" w:type="dxa"/>
          </w:tcPr>
          <w:p w14:paraId="577B3950" w14:textId="77777777" w:rsidR="00F823A0" w:rsidRPr="000A3BE0" w:rsidRDefault="00F823A0" w:rsidP="00F823A0">
            <w:pPr>
              <w:rPr>
                <w:b/>
                <w:bCs/>
              </w:rPr>
            </w:pPr>
            <w:r w:rsidRPr="000A3BE0">
              <w:rPr>
                <w:b/>
                <w:bCs/>
              </w:rPr>
              <w:t>07/10/2021 - </w:t>
            </w:r>
            <w:hyperlink r:id="rId101" w:tooltip="Mansfiled Mid-Summer Trunkfest" w:history="1">
              <w:r w:rsidRPr="000A3BE0">
                <w:rPr>
                  <w:b/>
                  <w:bCs/>
                  <w:color w:val="0563C1" w:themeColor="hyperlink"/>
                  <w:u w:val="single"/>
                </w:rPr>
                <w:t>Mansfiled Mid-Summer Trunkfest</w:t>
              </w:r>
            </w:hyperlink>
          </w:p>
          <w:p w14:paraId="2D528B61" w14:textId="77777777" w:rsidR="00F823A0" w:rsidRPr="000A3BE0" w:rsidRDefault="00F823A0" w:rsidP="00F823A0">
            <w:pPr>
              <w:rPr>
                <w:bCs/>
              </w:rPr>
            </w:pPr>
            <w:r w:rsidRPr="000A3BE0">
              <w:t>Location: Mansfield, OH</w:t>
            </w:r>
            <w:r w:rsidRPr="000A3BE0">
              <w:br/>
              <w:t>Sponsor: InterCity Amateur Radio Club</w:t>
            </w:r>
            <w:r w:rsidRPr="000A3BE0">
              <w:br/>
              <w:t>Website:</w:t>
            </w:r>
            <w:r w:rsidRPr="000A3BE0">
              <w:rPr>
                <w:b/>
                <w:bCs/>
              </w:rPr>
              <w:t> </w:t>
            </w:r>
            <w:hyperlink r:id="rId102" w:history="1">
              <w:r w:rsidRPr="000A3BE0">
                <w:rPr>
                  <w:bCs/>
                  <w:color w:val="0563C1" w:themeColor="hyperlink"/>
                  <w:u w:val="single"/>
                </w:rPr>
                <w:t>http://iarc.club</w:t>
              </w:r>
            </w:hyperlink>
            <w:r w:rsidRPr="000A3BE0">
              <w:rPr>
                <w:b/>
                <w:bCs/>
              </w:rPr>
              <w:br/>
            </w:r>
            <w:hyperlink r:id="rId103" w:tooltip="Learn More" w:history="1">
              <w:r w:rsidRPr="000A3BE0">
                <w:rPr>
                  <w:bCs/>
                  <w:color w:val="0563C1" w:themeColor="hyperlink"/>
                  <w:u w:val="single"/>
                </w:rPr>
                <w:t>Learn More</w:t>
              </w:r>
            </w:hyperlink>
          </w:p>
          <w:p w14:paraId="5F698008" w14:textId="77777777" w:rsidR="00403BB0" w:rsidRPr="000A3BE0" w:rsidRDefault="00403BB0" w:rsidP="00F823A0">
            <w:pPr>
              <w:rPr>
                <w:bCs/>
              </w:rPr>
            </w:pPr>
          </w:p>
        </w:tc>
      </w:tr>
      <w:bookmarkEnd w:id="32"/>
      <w:tr w:rsidR="00403BB0" w:rsidRPr="000A3BE0" w14:paraId="37D85FD7" w14:textId="77777777" w:rsidTr="00E728C4">
        <w:tc>
          <w:tcPr>
            <w:tcW w:w="5395" w:type="dxa"/>
          </w:tcPr>
          <w:p w14:paraId="2FA521D3" w14:textId="77777777" w:rsidR="00F823A0" w:rsidRPr="000A3BE0" w:rsidRDefault="00F823A0" w:rsidP="00F823A0">
            <w:pPr>
              <w:shd w:val="clear" w:color="auto" w:fill="FFFFFF"/>
              <w:textAlignment w:val="baseline"/>
              <w:outlineLvl w:val="2"/>
              <w:rPr>
                <w:b/>
                <w:bCs/>
                <w:color w:val="087FB2"/>
                <w:sz w:val="23"/>
                <w:szCs w:val="23"/>
              </w:rPr>
            </w:pPr>
            <w:r w:rsidRPr="000A3BE0">
              <w:rPr>
                <w:b/>
                <w:bCs/>
                <w:sz w:val="23"/>
                <w:szCs w:val="23"/>
                <w:bdr w:val="none" w:sz="0" w:space="0" w:color="auto" w:frame="1"/>
              </w:rPr>
              <w:t xml:space="preserve">07/17/2021 </w:t>
            </w:r>
            <w:r w:rsidRPr="000A3BE0">
              <w:rPr>
                <w:b/>
                <w:bCs/>
                <w:color w:val="087FB2"/>
                <w:sz w:val="23"/>
                <w:szCs w:val="23"/>
                <w:bdr w:val="none" w:sz="0" w:space="0" w:color="auto" w:frame="1"/>
              </w:rPr>
              <w:t>- </w:t>
            </w:r>
            <w:hyperlink r:id="rId104" w:tooltip="NOARSFEST" w:history="1">
              <w:r w:rsidRPr="000A3BE0">
                <w:rPr>
                  <w:b/>
                  <w:bCs/>
                  <w:color w:val="4466BB"/>
                  <w:sz w:val="23"/>
                  <w:szCs w:val="23"/>
                  <w:u w:val="single"/>
                  <w:bdr w:val="none" w:sz="0" w:space="0" w:color="auto" w:frame="1"/>
                </w:rPr>
                <w:t>NOARSFEST</w:t>
              </w:r>
            </w:hyperlink>
          </w:p>
          <w:p w14:paraId="6D0F6933" w14:textId="1F115640" w:rsidR="00F823A0" w:rsidRPr="000A3BE0" w:rsidRDefault="00F823A0" w:rsidP="00F823A0">
            <w:pPr>
              <w:shd w:val="clear" w:color="auto" w:fill="FFFFFF"/>
              <w:textAlignment w:val="baseline"/>
              <w:rPr>
                <w:color w:val="224466"/>
              </w:rPr>
            </w:pPr>
            <w:r w:rsidRPr="000A3BE0">
              <w:rPr>
                <w:b/>
                <w:bCs/>
                <w:color w:val="224466"/>
                <w:bdr w:val="none" w:sz="0" w:space="0" w:color="auto" w:frame="1"/>
              </w:rPr>
              <w:t>Location: </w:t>
            </w:r>
            <w:r w:rsidRPr="000A3BE0">
              <w:rPr>
                <w:color w:val="224466"/>
              </w:rPr>
              <w:t>Elyria, OH</w:t>
            </w:r>
            <w:r w:rsidRPr="000A3BE0">
              <w:rPr>
                <w:color w:val="224466"/>
              </w:rPr>
              <w:br/>
            </w:r>
            <w:r w:rsidRPr="000A3BE0">
              <w:rPr>
                <w:b/>
                <w:bCs/>
                <w:color w:val="224466"/>
                <w:bdr w:val="none" w:sz="0" w:space="0" w:color="auto" w:frame="1"/>
              </w:rPr>
              <w:t>Type:</w:t>
            </w:r>
            <w:r w:rsidRPr="000A3BE0">
              <w:rPr>
                <w:color w:val="224466"/>
              </w:rPr>
              <w:t> ARRL Hamfest</w:t>
            </w:r>
            <w:r w:rsidRPr="000A3BE0">
              <w:rPr>
                <w:color w:val="224466"/>
              </w:rPr>
              <w:br/>
            </w:r>
            <w:r w:rsidRPr="000A3BE0">
              <w:rPr>
                <w:b/>
                <w:bCs/>
                <w:color w:val="224466"/>
                <w:bdr w:val="none" w:sz="0" w:space="0" w:color="auto" w:frame="1"/>
              </w:rPr>
              <w:t>Sponsor:</w:t>
            </w:r>
            <w:r w:rsidRPr="000A3BE0">
              <w:rPr>
                <w:color w:val="224466"/>
              </w:rPr>
              <w:t> Northern Ohio Amateur Radio Society</w:t>
            </w:r>
            <w:r w:rsidRPr="000A3BE0">
              <w:rPr>
                <w:color w:val="224466"/>
              </w:rPr>
              <w:br/>
            </w:r>
            <w:r w:rsidRPr="000A3BE0">
              <w:rPr>
                <w:b/>
                <w:bCs/>
                <w:color w:val="224466"/>
                <w:bdr w:val="none" w:sz="0" w:space="0" w:color="auto" w:frame="1"/>
              </w:rPr>
              <w:t>Website:</w:t>
            </w:r>
            <w:r w:rsidRPr="000A3BE0">
              <w:rPr>
                <w:color w:val="224466"/>
              </w:rPr>
              <w:t> </w:t>
            </w:r>
            <w:hyperlink r:id="rId105" w:history="1">
              <w:r w:rsidRPr="000A3BE0">
                <w:rPr>
                  <w:color w:val="4466BB"/>
                  <w:u w:val="single"/>
                  <w:bdr w:val="none" w:sz="0" w:space="0" w:color="auto" w:frame="1"/>
                </w:rPr>
                <w:t>http://noars.net</w:t>
              </w:r>
            </w:hyperlink>
            <w:r w:rsidRPr="000A3BE0">
              <w:rPr>
                <w:color w:val="224466"/>
              </w:rPr>
              <w:br/>
            </w:r>
            <w:hyperlink r:id="rId106" w:history="1">
              <w:r w:rsidR="002500D4" w:rsidRPr="002500D4">
                <w:rPr>
                  <w:rStyle w:val="Hyperlink"/>
                </w:rPr>
                <w:t>Learn More</w:t>
              </w:r>
            </w:hyperlink>
          </w:p>
          <w:p w14:paraId="172E71A6" w14:textId="77777777" w:rsidR="00403BB0" w:rsidRPr="000A3BE0" w:rsidRDefault="00403BB0" w:rsidP="00403BB0">
            <w:pPr>
              <w:rPr>
                <w:b/>
                <w:bCs/>
              </w:rPr>
            </w:pPr>
          </w:p>
        </w:tc>
        <w:tc>
          <w:tcPr>
            <w:tcW w:w="5395" w:type="dxa"/>
          </w:tcPr>
          <w:p w14:paraId="6BCAB2B0" w14:textId="77777777" w:rsidR="00403BB0" w:rsidRPr="000A3BE0" w:rsidRDefault="00403BB0" w:rsidP="00403BB0">
            <w:pPr>
              <w:rPr>
                <w:b/>
                <w:bCs/>
              </w:rPr>
            </w:pPr>
            <w:r w:rsidRPr="000A3BE0">
              <w:rPr>
                <w:b/>
                <w:bCs/>
              </w:rPr>
              <w:t>07/18/2021 – </w:t>
            </w:r>
            <w:hyperlink r:id="rId107" w:tooltip="VAN WERT HAMFEST" w:history="1">
              <w:r w:rsidRPr="000A3BE0">
                <w:rPr>
                  <w:b/>
                  <w:bCs/>
                  <w:color w:val="0563C1" w:themeColor="hyperlink"/>
                  <w:u w:val="single"/>
                </w:rPr>
                <w:t>Van Wert Hamfest</w:t>
              </w:r>
            </w:hyperlink>
          </w:p>
          <w:p w14:paraId="5A35EB6B" w14:textId="77777777" w:rsidR="00403BB0" w:rsidRPr="000A3BE0" w:rsidRDefault="00403BB0" w:rsidP="00403BB0">
            <w:pPr>
              <w:rPr>
                <w:bCs/>
              </w:rPr>
            </w:pPr>
            <w:r w:rsidRPr="000A3BE0">
              <w:t>Location: Van Wert, OH</w:t>
            </w:r>
            <w:r w:rsidRPr="000A3BE0">
              <w:br/>
              <w:t>Sponsor: Van Wert Amateur Radio Club</w:t>
            </w:r>
            <w:r w:rsidRPr="000A3BE0">
              <w:br/>
              <w:t>Website:</w:t>
            </w:r>
            <w:r w:rsidRPr="000A3BE0">
              <w:rPr>
                <w:b/>
                <w:bCs/>
              </w:rPr>
              <w:t> </w:t>
            </w:r>
            <w:hyperlink r:id="rId108" w:history="1">
              <w:r w:rsidRPr="000A3BE0">
                <w:rPr>
                  <w:bCs/>
                  <w:color w:val="0563C1" w:themeColor="hyperlink"/>
                  <w:u w:val="single"/>
                </w:rPr>
                <w:t>http://W8FY.ORG</w:t>
              </w:r>
            </w:hyperlink>
            <w:r w:rsidRPr="000A3BE0">
              <w:rPr>
                <w:b/>
                <w:bCs/>
              </w:rPr>
              <w:br/>
            </w:r>
            <w:hyperlink r:id="rId109" w:tooltip="Learn More" w:history="1">
              <w:r w:rsidRPr="000A3BE0">
                <w:rPr>
                  <w:bCs/>
                  <w:color w:val="0563C1" w:themeColor="hyperlink"/>
                  <w:u w:val="single"/>
                </w:rPr>
                <w:t>Learn More</w:t>
              </w:r>
            </w:hyperlink>
          </w:p>
          <w:p w14:paraId="61954DD9" w14:textId="77777777" w:rsidR="00403BB0" w:rsidRPr="000A3BE0" w:rsidRDefault="00403BB0" w:rsidP="00403BB0">
            <w:pPr>
              <w:rPr>
                <w:b/>
                <w:bCs/>
              </w:rPr>
            </w:pPr>
          </w:p>
        </w:tc>
      </w:tr>
    </w:tbl>
    <w:p w14:paraId="5ED53249" w14:textId="6D26C02D" w:rsidR="00EA25EB" w:rsidRDefault="00EA25EB" w:rsidP="009C42BF">
      <w:pPr>
        <w:widowControl w:val="0"/>
        <w:contextualSpacing/>
      </w:pPr>
    </w:p>
    <w:p w14:paraId="02A77B68" w14:textId="60A8315D" w:rsidR="006A5E55" w:rsidRPr="006F5815" w:rsidRDefault="007B69C1" w:rsidP="009C42BF">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tbl>
      <w:tblPr>
        <w:tblStyle w:val="TableGrid"/>
        <w:tblpPr w:leftFromText="180" w:rightFromText="180" w:vertAnchor="text" w:tblpY="89"/>
        <w:tblW w:w="0" w:type="auto"/>
        <w:tblLook w:val="04A0" w:firstRow="1" w:lastRow="0" w:firstColumn="1" w:lastColumn="0" w:noHBand="0" w:noVBand="1"/>
      </w:tblPr>
      <w:tblGrid>
        <w:gridCol w:w="5395"/>
        <w:gridCol w:w="5395"/>
      </w:tblGrid>
      <w:tr w:rsidR="006A5E55" w:rsidRPr="000A3BE0" w14:paraId="6D666FC5" w14:textId="77777777" w:rsidTr="009B42C0">
        <w:tc>
          <w:tcPr>
            <w:tcW w:w="10790" w:type="dxa"/>
            <w:gridSpan w:val="2"/>
          </w:tcPr>
          <w:p w14:paraId="2F112EF6" w14:textId="77777777" w:rsidR="006A5E55" w:rsidRPr="000A3BE0" w:rsidRDefault="006A5E55" w:rsidP="009B42C0">
            <w:pPr>
              <w:jc w:val="center"/>
              <w:rPr>
                <w:b/>
                <w:bCs/>
                <w:sz w:val="32"/>
                <w:szCs w:val="32"/>
              </w:rPr>
            </w:pPr>
            <w:r w:rsidRPr="000A3BE0">
              <w:rPr>
                <w:b/>
                <w:bCs/>
                <w:sz w:val="32"/>
                <w:szCs w:val="32"/>
              </w:rPr>
              <w:lastRenderedPageBreak/>
              <w:t>08/07/2021 - </w:t>
            </w:r>
            <w:hyperlink r:id="rId110" w:tooltip="DX Engineering Hamfest" w:history="1">
              <w:r w:rsidRPr="000A3BE0">
                <w:rPr>
                  <w:b/>
                  <w:bCs/>
                  <w:color w:val="0563C1" w:themeColor="hyperlink"/>
                  <w:sz w:val="32"/>
                  <w:szCs w:val="32"/>
                  <w:u w:val="single"/>
                </w:rPr>
                <w:t>DX Engineering Hamfest &amp; Great Lakes Division Convention</w:t>
              </w:r>
            </w:hyperlink>
          </w:p>
          <w:p w14:paraId="414370F4" w14:textId="77777777" w:rsidR="006A5E55" w:rsidRPr="000A3BE0" w:rsidRDefault="006A5E55" w:rsidP="009B42C0">
            <w:pPr>
              <w:jc w:val="center"/>
            </w:pPr>
            <w:r w:rsidRPr="000A3BE0">
              <w:t>Location: Tallmadge, OH</w:t>
            </w:r>
            <w:r w:rsidRPr="000A3BE0">
              <w:br/>
              <w:t>Sponsor: DX Engineering</w:t>
            </w:r>
            <w:r w:rsidRPr="000A3BE0">
              <w:br/>
              <w:t>Website: </w:t>
            </w:r>
            <w:hyperlink r:id="rId111" w:history="1">
              <w:r w:rsidRPr="000A3BE0">
                <w:rPr>
                  <w:color w:val="0563C1" w:themeColor="hyperlink"/>
                  <w:u w:val="single"/>
                </w:rPr>
                <w:t>http://dxengineering.com</w:t>
              </w:r>
            </w:hyperlink>
            <w:r w:rsidRPr="000A3BE0">
              <w:br/>
            </w:r>
            <w:hyperlink r:id="rId112" w:tooltip="Learn More" w:history="1">
              <w:r w:rsidRPr="000A3BE0">
                <w:rPr>
                  <w:color w:val="0563C1" w:themeColor="hyperlink"/>
                  <w:u w:val="single"/>
                </w:rPr>
                <w:t>Learn More</w:t>
              </w:r>
            </w:hyperlink>
          </w:p>
          <w:p w14:paraId="53511575" w14:textId="77777777" w:rsidR="006A5E55" w:rsidRPr="000A3BE0" w:rsidRDefault="006A5E55" w:rsidP="009B42C0">
            <w:pPr>
              <w:rPr>
                <w:b/>
                <w:bCs/>
              </w:rPr>
            </w:pPr>
          </w:p>
          <w:p w14:paraId="68B11B05" w14:textId="77777777" w:rsidR="006A5E55" w:rsidRPr="000A3BE0" w:rsidRDefault="006A5E55" w:rsidP="009B42C0">
            <w:pPr>
              <w:jc w:val="center"/>
              <w:rPr>
                <w:b/>
                <w:bCs/>
              </w:rPr>
            </w:pPr>
          </w:p>
        </w:tc>
      </w:tr>
      <w:tr w:rsidR="006A5E55" w:rsidRPr="000A3BE0" w14:paraId="4CDA09CA" w14:textId="77777777" w:rsidTr="009B42C0">
        <w:tc>
          <w:tcPr>
            <w:tcW w:w="5395" w:type="dxa"/>
          </w:tcPr>
          <w:p w14:paraId="0DDADA6C" w14:textId="77777777" w:rsidR="006A5E55" w:rsidRPr="000A3BE0" w:rsidRDefault="006A5E55" w:rsidP="009B42C0">
            <w:pPr>
              <w:rPr>
                <w:b/>
                <w:bCs/>
              </w:rPr>
            </w:pPr>
            <w:r w:rsidRPr="000A3BE0">
              <w:rPr>
                <w:b/>
                <w:bCs/>
              </w:rPr>
              <w:t>08/28/2021 - </w:t>
            </w:r>
            <w:hyperlink r:id="rId113" w:tooltip="Cincinnati Hamfest℠" w:history="1">
              <w:r w:rsidRPr="000A3BE0">
                <w:rPr>
                  <w:b/>
                  <w:bCs/>
                  <w:color w:val="0563C1" w:themeColor="hyperlink"/>
                  <w:u w:val="single"/>
                </w:rPr>
                <w:t>Cincinnati Hamfest℠</w:t>
              </w:r>
            </w:hyperlink>
          </w:p>
          <w:p w14:paraId="1FFA0C78" w14:textId="77777777" w:rsidR="006A5E55" w:rsidRPr="000A3BE0" w:rsidRDefault="006A5E55" w:rsidP="009B42C0">
            <w:pPr>
              <w:rPr>
                <w:bCs/>
              </w:rPr>
            </w:pPr>
            <w:r w:rsidRPr="000A3BE0">
              <w:t>Location: Owensville, OH</w:t>
            </w:r>
            <w:r w:rsidRPr="000A3BE0">
              <w:br/>
              <w:t>Sponsor: Milford ARC</w:t>
            </w:r>
            <w:r w:rsidRPr="000A3BE0">
              <w:br/>
              <w:t>Website:</w:t>
            </w:r>
            <w:r w:rsidRPr="000A3BE0">
              <w:rPr>
                <w:bCs/>
              </w:rPr>
              <w:t> </w:t>
            </w:r>
            <w:hyperlink r:id="rId114" w:history="1">
              <w:r w:rsidRPr="000A3BE0">
                <w:rPr>
                  <w:bCs/>
                  <w:color w:val="0563C1" w:themeColor="hyperlink"/>
                  <w:u w:val="single"/>
                </w:rPr>
                <w:t>http://CincinnatiHamfest.org</w:t>
              </w:r>
            </w:hyperlink>
            <w:r w:rsidRPr="000A3BE0">
              <w:rPr>
                <w:bCs/>
              </w:rPr>
              <w:br/>
            </w:r>
            <w:hyperlink r:id="rId115" w:tooltip="Learn More" w:history="1">
              <w:r w:rsidRPr="000A3BE0">
                <w:rPr>
                  <w:bCs/>
                  <w:color w:val="0563C1" w:themeColor="hyperlink"/>
                  <w:u w:val="single"/>
                </w:rPr>
                <w:t>Learn More</w:t>
              </w:r>
            </w:hyperlink>
          </w:p>
          <w:p w14:paraId="56BD2A04" w14:textId="77777777" w:rsidR="006A5E55" w:rsidRPr="000A3BE0" w:rsidRDefault="006A5E55" w:rsidP="009B42C0">
            <w:pPr>
              <w:rPr>
                <w:b/>
                <w:bCs/>
              </w:rPr>
            </w:pPr>
          </w:p>
        </w:tc>
        <w:tc>
          <w:tcPr>
            <w:tcW w:w="5395" w:type="dxa"/>
          </w:tcPr>
          <w:p w14:paraId="3201ADCD" w14:textId="77777777" w:rsidR="006A5E55" w:rsidRPr="000A3BE0" w:rsidRDefault="006A5E55" w:rsidP="009B42C0">
            <w:pPr>
              <w:rPr>
                <w:b/>
                <w:bCs/>
              </w:rPr>
            </w:pPr>
            <w:r w:rsidRPr="000A3BE0">
              <w:rPr>
                <w:b/>
                <w:bCs/>
              </w:rPr>
              <w:t>09/26/2021 - </w:t>
            </w:r>
            <w:hyperlink r:id="rId116" w:tooltip="Cleveland Hamfest" w:history="1">
              <w:r w:rsidRPr="000A3BE0">
                <w:rPr>
                  <w:b/>
                  <w:bCs/>
                  <w:color w:val="0563C1" w:themeColor="hyperlink"/>
                  <w:u w:val="single"/>
                </w:rPr>
                <w:t>Cleveland Hamfest</w:t>
              </w:r>
            </w:hyperlink>
          </w:p>
          <w:p w14:paraId="05755CDB" w14:textId="77777777" w:rsidR="006A5E55" w:rsidRPr="000A3BE0" w:rsidRDefault="006A5E55" w:rsidP="009B42C0">
            <w:pPr>
              <w:rPr>
                <w:b/>
                <w:bCs/>
                <w:u w:val="single"/>
              </w:rPr>
            </w:pPr>
            <w:r w:rsidRPr="000A3BE0">
              <w:t>Location: Berea, OH</w:t>
            </w:r>
            <w:r w:rsidRPr="000A3BE0">
              <w:br/>
              <w:t>Sponsor: Hamfest Association of Cleveland</w:t>
            </w:r>
            <w:r w:rsidRPr="000A3BE0">
              <w:br/>
              <w:t>Website:</w:t>
            </w:r>
            <w:r w:rsidRPr="000A3BE0">
              <w:rPr>
                <w:bCs/>
              </w:rPr>
              <w:t> </w:t>
            </w:r>
            <w:hyperlink r:id="rId117" w:history="1">
              <w:r w:rsidRPr="000A3BE0">
                <w:rPr>
                  <w:bCs/>
                  <w:color w:val="0563C1" w:themeColor="hyperlink"/>
                  <w:u w:val="single"/>
                </w:rPr>
                <w:t>http://www.hac.org</w:t>
              </w:r>
            </w:hyperlink>
            <w:r w:rsidRPr="000A3BE0">
              <w:rPr>
                <w:bCs/>
              </w:rPr>
              <w:br/>
            </w:r>
            <w:hyperlink r:id="rId118" w:tooltip="Learn More" w:history="1">
              <w:r w:rsidRPr="000A3BE0">
                <w:rPr>
                  <w:b/>
                  <w:bCs/>
                  <w:color w:val="0563C1" w:themeColor="hyperlink"/>
                  <w:u w:val="single"/>
                </w:rPr>
                <w:t>Learn More</w:t>
              </w:r>
            </w:hyperlink>
          </w:p>
          <w:p w14:paraId="0277E6B3" w14:textId="77777777" w:rsidR="006A5E55" w:rsidRPr="000A3BE0" w:rsidRDefault="006A5E55" w:rsidP="009B42C0">
            <w:pPr>
              <w:rPr>
                <w:bCs/>
              </w:rPr>
            </w:pPr>
          </w:p>
        </w:tc>
      </w:tr>
      <w:tr w:rsidR="006A5E55" w:rsidRPr="000A3BE0" w14:paraId="42884F43" w14:textId="77777777" w:rsidTr="009B42C0">
        <w:tc>
          <w:tcPr>
            <w:tcW w:w="10790" w:type="dxa"/>
            <w:gridSpan w:val="2"/>
          </w:tcPr>
          <w:p w14:paraId="63B65D07" w14:textId="77777777" w:rsidR="006A5E55" w:rsidRPr="000A3BE0" w:rsidRDefault="006A5E55" w:rsidP="009B42C0">
            <w:pPr>
              <w:jc w:val="center"/>
            </w:pPr>
            <w:bookmarkStart w:id="33" w:name="_Hlk61774495"/>
          </w:p>
          <w:bookmarkEnd w:id="33"/>
          <w:p w14:paraId="661BD3CC" w14:textId="77777777" w:rsidR="006A5E55" w:rsidRPr="000A3BE0" w:rsidRDefault="006A5E55" w:rsidP="009B42C0">
            <w:pPr>
              <w:jc w:val="center"/>
              <w:rPr>
                <w:b/>
                <w:bCs/>
              </w:rPr>
            </w:pPr>
            <w:r w:rsidRPr="000A3BE0">
              <w:rPr>
                <w:b/>
                <w:bCs/>
              </w:rPr>
              <w:t>12/04/2021 - </w:t>
            </w:r>
            <w:hyperlink r:id="rId119" w:tooltip="FCARC WinterFest" w:history="1">
              <w:r w:rsidRPr="000A3BE0">
                <w:rPr>
                  <w:b/>
                  <w:bCs/>
                  <w:color w:val="0563C1" w:themeColor="hyperlink"/>
                  <w:u w:val="single"/>
                </w:rPr>
                <w:t>FCARC WinterFest</w:t>
              </w:r>
            </w:hyperlink>
          </w:p>
          <w:p w14:paraId="5499156C" w14:textId="77777777" w:rsidR="006A5E55" w:rsidRPr="000A3BE0" w:rsidRDefault="006A5E55" w:rsidP="009B42C0">
            <w:pPr>
              <w:jc w:val="center"/>
            </w:pPr>
            <w:r w:rsidRPr="000A3BE0">
              <w:t>Location: Delta, OH</w:t>
            </w:r>
          </w:p>
          <w:p w14:paraId="0FD7A1AF" w14:textId="77777777" w:rsidR="006A5E55" w:rsidRPr="000A3BE0" w:rsidRDefault="006A5E55" w:rsidP="009B42C0">
            <w:pPr>
              <w:jc w:val="center"/>
            </w:pPr>
            <w:r w:rsidRPr="000A3BE0">
              <w:t>Sponsor: Fulton County Amateur Radio Club</w:t>
            </w:r>
          </w:p>
          <w:p w14:paraId="5E627B0F" w14:textId="77777777" w:rsidR="006A5E55" w:rsidRPr="000A3BE0" w:rsidRDefault="006A5E55" w:rsidP="009B42C0">
            <w:pPr>
              <w:jc w:val="center"/>
              <w:rPr>
                <w:bCs/>
                <w:u w:val="single"/>
              </w:rPr>
            </w:pPr>
            <w:r w:rsidRPr="000A3BE0">
              <w:t>Website:</w:t>
            </w:r>
            <w:r w:rsidRPr="000A3BE0">
              <w:rPr>
                <w:b/>
                <w:bCs/>
              </w:rPr>
              <w:t xml:space="preserve"> </w:t>
            </w:r>
            <w:hyperlink r:id="rId120" w:history="1">
              <w:r w:rsidRPr="000A3BE0">
                <w:rPr>
                  <w:bCs/>
                  <w:color w:val="0563C1" w:themeColor="hyperlink"/>
                  <w:u w:val="single"/>
                </w:rPr>
                <w:t>http://k8bxq.org/hamfest</w:t>
              </w:r>
            </w:hyperlink>
          </w:p>
          <w:p w14:paraId="1C695878" w14:textId="77777777" w:rsidR="006A5E55" w:rsidRDefault="007B69C1" w:rsidP="009B42C0">
            <w:pPr>
              <w:jc w:val="center"/>
              <w:rPr>
                <w:bCs/>
                <w:color w:val="0563C1" w:themeColor="hyperlink"/>
                <w:u w:val="single"/>
              </w:rPr>
            </w:pPr>
            <w:hyperlink r:id="rId121" w:tooltip="Learn More" w:history="1">
              <w:r w:rsidR="006A5E55" w:rsidRPr="000A3BE0">
                <w:rPr>
                  <w:bCs/>
                  <w:color w:val="0563C1" w:themeColor="hyperlink"/>
                  <w:u w:val="single"/>
                </w:rPr>
                <w:t>Learn More</w:t>
              </w:r>
            </w:hyperlink>
          </w:p>
          <w:p w14:paraId="0317C90B" w14:textId="7726892C" w:rsidR="002500D4" w:rsidRPr="000A3BE0" w:rsidRDefault="002500D4" w:rsidP="009B42C0">
            <w:pPr>
              <w:jc w:val="center"/>
              <w:rPr>
                <w:bCs/>
              </w:rPr>
            </w:pPr>
          </w:p>
        </w:tc>
      </w:tr>
    </w:tbl>
    <w:p w14:paraId="286D830C" w14:textId="0C4934CF" w:rsidR="006A5E55" w:rsidRDefault="006A5E55" w:rsidP="009C42BF">
      <w:pPr>
        <w:widowControl w:val="0"/>
        <w:contextualSpacing/>
      </w:pPr>
    </w:p>
    <w:p w14:paraId="792B0F90" w14:textId="553DE5C3" w:rsidR="002F052A" w:rsidRDefault="007B69C1" w:rsidP="004A23C5">
      <w:pPr>
        <w:widowControl w:val="0"/>
        <w:contextualSpacing/>
        <w:rPr>
          <w:sz w:val="20"/>
          <w:szCs w:val="20"/>
          <w:u w:val="single"/>
        </w:rPr>
      </w:pPr>
      <w:r>
        <w:pict w14:anchorId="1B7828C2">
          <v:rect id="_x0000_i1034" style="width:0;height:1.5pt" o:hralign="center" o:hrstd="t" o:hr="t" fillcolor="#a0a0a0" stroked="f"/>
        </w:pict>
      </w:r>
    </w:p>
    <w:p w14:paraId="17AFA589" w14:textId="2307A4F6" w:rsidR="002F052A" w:rsidRPr="002F052A" w:rsidRDefault="002F052A" w:rsidP="002F052A">
      <w:pPr>
        <w:widowControl w:val="0"/>
        <w:rPr>
          <w:b/>
          <w:i/>
          <w:iCs/>
          <w:sz w:val="28"/>
          <w:szCs w:val="28"/>
        </w:rPr>
      </w:pPr>
      <w:bookmarkStart w:id="34" w:name="south40"/>
      <w:bookmarkEnd w:id="34"/>
      <w:r w:rsidRPr="002F052A">
        <w:rPr>
          <w:bCs/>
          <w:noProof/>
        </w:rPr>
        <w:drawing>
          <wp:anchor distT="0" distB="0" distL="114300" distR="114300" simplePos="0" relativeHeight="252849152" behindDoc="1" locked="0" layoutInCell="1" allowOverlap="1" wp14:anchorId="2DB487E9" wp14:editId="591DDE94">
            <wp:simplePos x="0" y="0"/>
            <wp:positionH relativeFrom="margin">
              <wp:posOffset>5280025</wp:posOffset>
            </wp:positionH>
            <wp:positionV relativeFrom="paragraph">
              <wp:posOffset>176530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2F052A">
        <w:rPr>
          <w:b/>
          <w:i/>
          <w:iCs/>
          <w:sz w:val="28"/>
          <w:szCs w:val="28"/>
        </w:rPr>
        <w:t>From The South 40</w:t>
      </w:r>
    </w:p>
    <w:p w14:paraId="486E28F3" w14:textId="75FF07B3" w:rsidR="002F052A" w:rsidRDefault="002F052A" w:rsidP="002F052A">
      <w:pPr>
        <w:widowControl w:val="0"/>
        <w:rPr>
          <w:bCs/>
          <w:i/>
          <w:iCs/>
        </w:rPr>
      </w:pPr>
      <w:r w:rsidRPr="002F052A">
        <w:rPr>
          <w:bCs/>
          <w:i/>
          <w:iCs/>
        </w:rPr>
        <w:t xml:space="preserve">(from John Levo, </w:t>
      </w:r>
      <w:hyperlink r:id="rId123" w:history="1">
        <w:r w:rsidRPr="002F052A">
          <w:rPr>
            <w:bCs/>
            <w:i/>
            <w:iCs/>
            <w:color w:val="0563C1" w:themeColor="hyperlink"/>
            <w:u w:val="single"/>
          </w:rPr>
          <w:t>W8KIW@arrl.net</w:t>
        </w:r>
      </w:hyperlink>
      <w:r w:rsidRPr="002F052A">
        <w:rPr>
          <w:bCs/>
          <w:i/>
          <w:iCs/>
        </w:rPr>
        <w:t>)</w:t>
      </w:r>
    </w:p>
    <w:p w14:paraId="61359FF5" w14:textId="46AD8FEF" w:rsidR="00A10537" w:rsidRDefault="00A10537" w:rsidP="002F052A">
      <w:pPr>
        <w:widowControl w:val="0"/>
        <w:rPr>
          <w:bCs/>
          <w:i/>
          <w:iCs/>
        </w:rPr>
      </w:pPr>
    </w:p>
    <w:p w14:paraId="30326A04" w14:textId="77777777" w:rsidR="006A5E55" w:rsidRDefault="00424C13" w:rsidP="00F24E27">
      <w:pPr>
        <w:widowControl w:val="0"/>
        <w:contextualSpacing/>
      </w:pPr>
      <w:r>
        <w:rPr>
          <w:noProof/>
        </w:rPr>
        <w:drawing>
          <wp:anchor distT="0" distB="0" distL="114300" distR="114300" simplePos="0" relativeHeight="252892160" behindDoc="1" locked="0" layoutInCell="1" allowOverlap="1" wp14:anchorId="40007415" wp14:editId="0DA81B90">
            <wp:simplePos x="0" y="0"/>
            <wp:positionH relativeFrom="column">
              <wp:posOffset>61595</wp:posOffset>
            </wp:positionH>
            <wp:positionV relativeFrom="paragraph">
              <wp:posOffset>1270</wp:posOffset>
            </wp:positionV>
            <wp:extent cx="798830" cy="792480"/>
            <wp:effectExtent l="0" t="0" r="1270" b="7620"/>
            <wp:wrapTight wrapText="bothSides">
              <wp:wrapPolygon edited="0">
                <wp:start x="0" y="0"/>
                <wp:lineTo x="0" y="21288"/>
                <wp:lineTo x="21119" y="21288"/>
                <wp:lineTo x="211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8830" cy="792480"/>
                    </a:xfrm>
                    <a:prstGeom prst="rect">
                      <a:avLst/>
                    </a:prstGeom>
                    <a:noFill/>
                  </pic:spPr>
                </pic:pic>
              </a:graphicData>
            </a:graphic>
            <wp14:sizeRelH relativeFrom="page">
              <wp14:pctWidth>0</wp14:pctWidth>
            </wp14:sizeRelH>
            <wp14:sizeRelV relativeFrom="page">
              <wp14:pctHeight>0</wp14:pctHeight>
            </wp14:sizeRelV>
          </wp:anchor>
        </w:drawing>
      </w:r>
      <w:r>
        <w:t xml:space="preserve">Last time we ended our journey in one of Ohio’s first counties-Adams; the home of the DeForest ARC. This week we try to overcome getting up an hour earlier to head up the road to visit two clubs in Clinton County and perhaps find some green beer or shamrocks to celebrate St. Patrick’s Day with. Our first stop is in Blanchester, the home of the Blanchester ARC. </w:t>
      </w:r>
    </w:p>
    <w:p w14:paraId="10A2756D" w14:textId="77777777" w:rsidR="006A5E55" w:rsidRDefault="006A5E55" w:rsidP="00F24E27">
      <w:pPr>
        <w:widowControl w:val="0"/>
        <w:contextualSpacing/>
      </w:pPr>
    </w:p>
    <w:p w14:paraId="0FAFC344" w14:textId="77777777" w:rsidR="006A5E55" w:rsidRDefault="00424C13" w:rsidP="00F24E27">
      <w:pPr>
        <w:widowControl w:val="0"/>
        <w:contextualSpacing/>
      </w:pPr>
      <w:r>
        <w:t xml:space="preserve">This small club was started not that long ago by some Blanchester area hams who wanted to gather to discuss amateur radio and to socialize. Because of their size, they don’t have the membership nor resources to undertake large events on their own, but the members are active and join in with the clubs in Wilmington, Georgetown, Milford and Hillsboro on large scale happenings like Field Day, Ohio Parks on the Air and other special event activities. Prior to COVID, they held a monthly “Date Night” where their spouses were treated to a dinner out with other club members and their spouses meeting at an area restaurant. Although the group does not have their own repeater, the Clinton County ARA provides them the opportunity to use their 147.12 machine for a weekly Wednesday gathering. </w:t>
      </w:r>
    </w:p>
    <w:p w14:paraId="6AA95491" w14:textId="77777777" w:rsidR="006A5E55" w:rsidRDefault="006A5E55" w:rsidP="00F24E27">
      <w:pPr>
        <w:widowControl w:val="0"/>
        <w:contextualSpacing/>
      </w:pPr>
    </w:p>
    <w:p w14:paraId="4C6065F4" w14:textId="77777777" w:rsidR="006A5E55" w:rsidRDefault="00424C13" w:rsidP="00F24E27">
      <w:pPr>
        <w:widowControl w:val="0"/>
        <w:contextualSpacing/>
      </w:pPr>
      <w:r>
        <w:t xml:space="preserve">Although COVID has prevented the group from physically meeting this net provides a chance for them to check on the welfare of other members in the Blanchester area. That concludes our visit to the Blanchester ARC. Now it’s the short drive past Lake Cowan to the county seat and a visit to the Clinton County ARC. But in the meantime, here’s some of what is happening in the South 40 Region. </w:t>
      </w:r>
    </w:p>
    <w:p w14:paraId="51E08EE5" w14:textId="2F7AB1C0" w:rsidR="006A5E55" w:rsidRDefault="006A5E55" w:rsidP="00F24E27">
      <w:pPr>
        <w:widowControl w:val="0"/>
        <w:contextualSpacing/>
      </w:pPr>
    </w:p>
    <w:p w14:paraId="0F3AACEC" w14:textId="59089620"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7FDD7FE5" w14:textId="77777777" w:rsidR="006A5E55" w:rsidRDefault="00424C13" w:rsidP="00F24E27">
      <w:pPr>
        <w:widowControl w:val="0"/>
        <w:contextualSpacing/>
      </w:pPr>
      <w:r>
        <w:lastRenderedPageBreak/>
        <w:t xml:space="preserve">On March 6 the Scioto Valley ARA held what has to be considered the most amazing ham radio test session in 2021 to date. According to VE Team Leader John Hartmus ll, WB8GRX, two people with present licenses upgraded to General, 3 newbies made General and 10 others received their Technician License. We congratulate Keith Ackerman (KE8QYU of Springfield) and Douglas Nace (KE8QZE of Chillicothe) on their upgrades to General. Ricky Lear (KE8RGI of Circleville), Alan Beal (KE8RGM from Lewis Center) and Seth Cunningham (KE8RGJ of Wilmington) entered the session with no license and left with Generals. </w:t>
      </w:r>
    </w:p>
    <w:p w14:paraId="2BA5538B" w14:textId="77777777" w:rsidR="006A5E55" w:rsidRDefault="006A5E55" w:rsidP="00F24E27">
      <w:pPr>
        <w:widowControl w:val="0"/>
        <w:contextualSpacing/>
      </w:pPr>
    </w:p>
    <w:p w14:paraId="351FA2D9" w14:textId="77777777" w:rsidR="006A5E55" w:rsidRDefault="00424C13" w:rsidP="00F24E27">
      <w:pPr>
        <w:widowControl w:val="0"/>
        <w:contextualSpacing/>
      </w:pPr>
      <w:r>
        <w:t xml:space="preserve">New Technicians are: Robert Ward, KE8RGH-Germantown; Jan Collins, KE8RGL-Crown City; James Marable, KE8RGN-Orient; Tobias Cahall, KE8RGO-Georgetown; Todd Shiplett, KE8RGQClarksburg. </w:t>
      </w:r>
    </w:p>
    <w:p w14:paraId="23794D82" w14:textId="77777777" w:rsidR="006A5E55" w:rsidRDefault="006A5E55" w:rsidP="00F24E27">
      <w:pPr>
        <w:widowControl w:val="0"/>
        <w:contextualSpacing/>
      </w:pPr>
    </w:p>
    <w:p w14:paraId="18E0F932" w14:textId="77777777" w:rsidR="006A5E55" w:rsidRDefault="00424C13" w:rsidP="00F24E27">
      <w:pPr>
        <w:widowControl w:val="0"/>
        <w:contextualSpacing/>
      </w:pPr>
      <w:r>
        <w:t xml:space="preserve">Chillicothe was well represented by a handful of new Technicians. They are: Daniel Hines, KE8RGK; Mike Short, KE8RGR; Kyle White, KE8RGS; Brandon Parker, KE8RGT and Patrick Kinsel, KE8RGU. Some are already looking at the April 17 test in Hillsboro to take their next step. Another amazing test session was held in late February by last week’s featured Greater Mason County ARC. According to Brent Wells, N4BDW, and Greg Taylor, KY4OD, the session resulted in several new licenses issued and four individuals earning upgrades. </w:t>
      </w:r>
    </w:p>
    <w:p w14:paraId="5CD43E3A" w14:textId="77777777" w:rsidR="006A5E55" w:rsidRDefault="006A5E55" w:rsidP="00F24E27">
      <w:pPr>
        <w:widowControl w:val="0"/>
        <w:contextualSpacing/>
      </w:pPr>
    </w:p>
    <w:p w14:paraId="4A373AAD" w14:textId="77777777" w:rsidR="008C2283" w:rsidRDefault="00424C13" w:rsidP="00F24E27">
      <w:pPr>
        <w:widowControl w:val="0"/>
        <w:contextualSpacing/>
      </w:pPr>
      <w:r>
        <w:t xml:space="preserve">FCC records show that of 215 new ham licenses issued on March 10 the Maysville area’s Christina Hunter (KO4NXB), Bill Calland (KO4NXC) and Rick Hughes (KO4NXD) are now new Technicians. Chris Crouch (KO4NXE) from Carlisle, KY earned his Technician as did Kelly Campbell (KO4NXF) from Winchester, KY and James Allen (KO4NYG) from Georgetown, KY. Buckeyes successfully making Technician were Marc Sorbello (KE8RIG) from Loveland and 11 year old Lauren Sterbling (KE8RIH) and her father Zachary (KE8RII) from Bethel. Charlie Hunter, KN4HFS, from Washington, KY became an Extra as did Cincinnati’s Ted Stratton, KE8KCB. Maysville’s Daniel Hughes, KO4JXW, and Ft. Thomas’ James Schroer, KO4HWJ, are now Generals. As an added surprise, Mike Mullins, KN4COE, presented each new Technician with a programmed HT.On </w:t>
      </w:r>
    </w:p>
    <w:p w14:paraId="0ADB2918" w14:textId="77777777" w:rsidR="008C2283" w:rsidRDefault="008C2283" w:rsidP="00F24E27">
      <w:pPr>
        <w:widowControl w:val="0"/>
        <w:contextualSpacing/>
      </w:pPr>
    </w:p>
    <w:p w14:paraId="48D637D9" w14:textId="77777777" w:rsidR="008C2283" w:rsidRDefault="00424C13" w:rsidP="00F24E27">
      <w:pPr>
        <w:widowControl w:val="0"/>
        <w:contextualSpacing/>
      </w:pPr>
      <w:r>
        <w:t xml:space="preserve">Thursday evening the DeForest ARC held a Laurel test session. Jason Paul, KB8SDF, of Manchester upgraded and now can work in the Extra portions of the bands. Adams County now has another new ham as Seaman’s Jeffrey Minnich earned his Technician license and is now KE8RJG. Congratulations are not only in store for those individuals who now have new licenses or upgraded ones, but also to the Scioto Valley ARC, the Greater Mason County ARC and the DeForest ARC for conducting outstanding and highly successful test sessions. </w:t>
      </w:r>
    </w:p>
    <w:p w14:paraId="17E8DB92" w14:textId="77777777" w:rsidR="008C2283" w:rsidRDefault="008C2283" w:rsidP="00F24E27">
      <w:pPr>
        <w:widowControl w:val="0"/>
        <w:contextualSpacing/>
      </w:pPr>
    </w:p>
    <w:p w14:paraId="2F58F789" w14:textId="77777777" w:rsidR="008C2283" w:rsidRDefault="00424C13" w:rsidP="00F24E27">
      <w:pPr>
        <w:widowControl w:val="0"/>
        <w:contextualSpacing/>
      </w:pPr>
      <w:r>
        <w:t xml:space="preserve">DeForest ARC President Kim Paquette, N8YWX, informs us the Kentucky Severe Weather Drill has been rescheduled for Tuesday March 16 at 10:15 AM. Although this is a Kentucky drill, the DeForest ARC 147.00 repeater will be available to relay Kentucky reports to the Wilmington NWS Office. According to Highland ARA President Pat Hagen, N8BAP, there was a good attendance at Sunday’s ‘Introduction to Ham Radio’ presentation in Hillsboro. The session consisted of Power Points and videos plus testimonials by the hams in attendance. </w:t>
      </w:r>
    </w:p>
    <w:p w14:paraId="0FB9D485" w14:textId="77777777" w:rsidR="008C2283" w:rsidRDefault="008C2283" w:rsidP="00F24E27">
      <w:pPr>
        <w:widowControl w:val="0"/>
        <w:contextualSpacing/>
      </w:pPr>
    </w:p>
    <w:p w14:paraId="03549110" w14:textId="77777777" w:rsidR="008C2283" w:rsidRDefault="00424C13" w:rsidP="00F24E27">
      <w:pPr>
        <w:widowControl w:val="0"/>
        <w:contextualSpacing/>
      </w:pPr>
      <w:r>
        <w:t xml:space="preserve">Between everything discussed, almost all aspects of ham radio were touched upon. Hagen states there was sufficient interest to start a class on March 21. Past HARA President Lee Bishop, N8YHU, stated the Club’s format of an introduction followed by a class and concluding with a test session has been very successful. </w:t>
      </w:r>
    </w:p>
    <w:p w14:paraId="2023BF04" w14:textId="77777777" w:rsidR="008C2283" w:rsidRDefault="008C2283" w:rsidP="00F24E27">
      <w:pPr>
        <w:widowControl w:val="0"/>
        <w:contextualSpacing/>
      </w:pPr>
    </w:p>
    <w:p w14:paraId="09F3A88A" w14:textId="77777777" w:rsidR="008C2283" w:rsidRDefault="00424C13" w:rsidP="00F24E27">
      <w:pPr>
        <w:widowControl w:val="0"/>
        <w:contextualSpacing/>
      </w:pPr>
      <w:r>
        <w:t xml:space="preserve">Over 50 brand new hams have increased the number of hams in rural Highland County and a good number of them have upgraded and become active and involved in the Club. John Levo, W8KIW, states he has been contacted by clubs from as far as Missouri, Tennessee and Michigan to determine what “Magic Dust” the Club has that is causing its rapid growth and enthusiasm. </w:t>
      </w:r>
    </w:p>
    <w:p w14:paraId="78EF9596" w14:textId="39D18343" w:rsidR="008C2283" w:rsidRDefault="008C2283" w:rsidP="00F24E27">
      <w:pPr>
        <w:widowControl w:val="0"/>
        <w:contextualSpacing/>
      </w:pPr>
    </w:p>
    <w:p w14:paraId="27A46EB2" w14:textId="6A3771DC"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3AFBF0B8" w14:textId="77777777" w:rsidR="008C2283" w:rsidRDefault="00424C13" w:rsidP="00F24E27">
      <w:pPr>
        <w:widowControl w:val="0"/>
        <w:contextualSpacing/>
      </w:pPr>
      <w:r>
        <w:lastRenderedPageBreak/>
        <w:t xml:space="preserve">If you are suffering from Cabin Fever and looking for a ham related reason to get into the great outdoors, the Hocking Valley ARC might have the perfect excuse for you. According to Kirk Groeneveld, KC8JRV, weather permitting, the first foxhunt of the year will be on Saturday, March 20. Because you may start anywhere in Hocking County, it’s asked that stations on the hunt check in on the Logan 147.345 repeater between 9:45 and 10 AM so an accurate count of stations participating is known. At 10 the Foxhunt will start with the ‘fox’ making its appearance on an announced simplex frequency. The ‘fox’ will be located within sight of a public street or highway within Hocking County and will make periodic transmissions. There will be a three hour limit for the event with ‘fox’ announcements and hints becoming more frequent as it gets closer to the 1 pm deadline. Prizes are bragging rights and the opportunity to become a ‘fox’ at a future event. Although the weather outlook is good, a March 27 rain date has been set. </w:t>
      </w:r>
    </w:p>
    <w:p w14:paraId="591454CA" w14:textId="77777777" w:rsidR="008C2283" w:rsidRDefault="008C2283" w:rsidP="00F24E27">
      <w:pPr>
        <w:widowControl w:val="0"/>
        <w:contextualSpacing/>
      </w:pPr>
    </w:p>
    <w:p w14:paraId="7F08D6BD" w14:textId="77777777" w:rsidR="008C2283" w:rsidRDefault="00424C13" w:rsidP="00F24E27">
      <w:pPr>
        <w:widowControl w:val="0"/>
        <w:contextualSpacing/>
      </w:pPr>
      <w:r>
        <w:t xml:space="preserve">The virtual NWS Severe Storm Spotting training classes have been well attended with a high percentage of people attending the training for the first time. If you haven’t attended a session, the two hour class is well worth your time. The Wilmington NWS Office has two classes remaining. They are on Tuesday, March 23 between 6 and 8 PM and then repeated on Saturday, March 27 between noon and 2. Those in the easternmost Southern Ohio Region counties are urged to check with the Pittsburgh or Charleston NWS offices to determine if there are any remaining webinars in their coverage areas. </w:t>
      </w:r>
    </w:p>
    <w:p w14:paraId="0808CE85" w14:textId="77777777" w:rsidR="008C2283" w:rsidRDefault="008C2283" w:rsidP="00F24E27">
      <w:pPr>
        <w:widowControl w:val="0"/>
        <w:contextualSpacing/>
      </w:pPr>
    </w:p>
    <w:p w14:paraId="50138B19" w14:textId="77777777" w:rsidR="008C2283" w:rsidRDefault="00424C13" w:rsidP="00F24E27">
      <w:pPr>
        <w:widowControl w:val="0"/>
        <w:contextualSpacing/>
      </w:pPr>
      <w:r>
        <w:t xml:space="preserve">Although there will no hamfest this spring in Athens, the Athens County ARA is still planning to conduct a license test session. It will be on April 25 at 10 AM. Web sites still indicate the test to be at the Athens Community Center, however that will change because of the hamfest postponement. Recent tests have been held at the Masonic Complex because the Red Cross Building is closed to groups. There is even a possibility for a parking lot test session. Contact Jeff Slattery, N8SUZ, at 740-541-0972 for details. </w:t>
      </w:r>
    </w:p>
    <w:p w14:paraId="684E6F73" w14:textId="77777777" w:rsidR="008C2283" w:rsidRDefault="008C2283" w:rsidP="00F24E27">
      <w:pPr>
        <w:widowControl w:val="0"/>
        <w:contextualSpacing/>
      </w:pPr>
    </w:p>
    <w:p w14:paraId="0D92FAFB" w14:textId="77777777" w:rsidR="008C2283" w:rsidRDefault="00424C13" w:rsidP="00F24E27">
      <w:pPr>
        <w:widowControl w:val="0"/>
        <w:contextualSpacing/>
      </w:pPr>
      <w:r>
        <w:t>Other word from the ACARC is to be on the outlook for a hamfest type event to be held later this summer.</w:t>
      </w:r>
      <w:r w:rsidR="008C2283">
        <w:t xml:space="preserve"> </w:t>
      </w:r>
      <w:r>
        <w:t xml:space="preserve">Later this year hams in the western-most part of Southern Ohio will start seeing a newly re-designed Kentucky amateur radio plate appearing on vehicles throughout the area. Matt Kakaveli said he felt the old design was too outdated and didn’t call attention to ham radio enough. He says the new design displaying an antenna “Kind of serves as a billboard promoting ham radio” and the procedure to get the change was not overnight. In the end he proposed a change that was accepted by the Kentucky Transportation Cabinet. Now if Ohio hams can just get the Ohio Department of Motor Vehicles to do something with their records so we won’t have to provide the ODMV with a copy of our ham license each year when we renew our plates. </w:t>
      </w:r>
    </w:p>
    <w:p w14:paraId="28A3D845" w14:textId="77777777" w:rsidR="008C2283" w:rsidRDefault="008C2283" w:rsidP="00F24E27">
      <w:pPr>
        <w:widowControl w:val="0"/>
        <w:contextualSpacing/>
      </w:pPr>
    </w:p>
    <w:p w14:paraId="6979EDBB" w14:textId="77777777" w:rsidR="008C2283" w:rsidRDefault="00424C13" w:rsidP="00F24E27">
      <w:pPr>
        <w:widowControl w:val="0"/>
        <w:contextualSpacing/>
      </w:pPr>
      <w:r>
        <w:t xml:space="preserve">March 21 through the 27 marks the annual Ohio Spring Severe Storm Awareness Week. A statewide tornado drill is scheduled for Wednesday, March 24 at 9:50 AM. According to DeForest ARC President Kim Paquette, N8YWX, the club’s 147.00 repeater will serve as the Wilmington NWS’s Southern District’s control point and receive reports from all counties in the district. It’s expected some clubs will hold their individual nets and report those results to West Union. </w:t>
      </w:r>
    </w:p>
    <w:p w14:paraId="325B8F65" w14:textId="77777777" w:rsidR="008C2283" w:rsidRDefault="008C2283" w:rsidP="00F24E27">
      <w:pPr>
        <w:widowControl w:val="0"/>
        <w:contextualSpacing/>
      </w:pPr>
    </w:p>
    <w:p w14:paraId="4C2C50AE" w14:textId="77777777" w:rsidR="003A10FC" w:rsidRDefault="00424C13" w:rsidP="00F24E27">
      <w:pPr>
        <w:widowControl w:val="0"/>
        <w:contextualSpacing/>
      </w:pPr>
      <w:r>
        <w:t xml:space="preserve">After a pleasant drive from Blanchester, we arrive in Wilmington and the home of the Clinton County ARC. The Club traces its beginnings to the early 1960s when 15 county hams met to discuss forming an association of those interested in amateur radio. Sensing a growing interest in ham radio, one of their first projects was to hold a license class. The class was wildly successful and had a larger turnout than expected. Since its founding, the Club has been a Field Day participant and until 2020 teamed with a neighboring club in the annual event. Additionally, the Club has always had a high level of technical knowledge and was one of the first in the region involved with repeaters and digital communications. </w:t>
      </w:r>
    </w:p>
    <w:p w14:paraId="74BA5336" w14:textId="7080CEAF" w:rsidR="003A10FC" w:rsidRDefault="003A10FC" w:rsidP="00F24E27">
      <w:pPr>
        <w:widowControl w:val="0"/>
        <w:contextualSpacing/>
      </w:pPr>
    </w:p>
    <w:p w14:paraId="1885F568" w14:textId="6624448F" w:rsidR="006F5815" w:rsidRDefault="006F5815" w:rsidP="00F24E27">
      <w:pPr>
        <w:widowControl w:val="0"/>
        <w:contextualSpacing/>
      </w:pPr>
    </w:p>
    <w:p w14:paraId="477C2501" w14:textId="77777777" w:rsidR="006F5815" w:rsidRPr="00D86A79" w:rsidRDefault="007B69C1" w:rsidP="006F5815">
      <w:pPr>
        <w:widowControl w:val="0"/>
        <w:contextualSpacing/>
        <w:rPr>
          <w:rFonts w:ascii="Perpetua" w:hAnsi="Perpetua"/>
          <w:sz w:val="20"/>
          <w:szCs w:val="20"/>
          <w:u w:val="single"/>
        </w:rPr>
      </w:pPr>
      <w:hyperlink w:anchor="top" w:history="1">
        <w:r w:rsidR="006F5815" w:rsidRPr="00D86A79">
          <w:rPr>
            <w:rStyle w:val="Hyperlink"/>
            <w:rFonts w:ascii="Perpetua" w:hAnsi="Perpetua"/>
            <w:sz w:val="20"/>
            <w:szCs w:val="20"/>
          </w:rPr>
          <w:t>TOP</w:t>
        </w:r>
      </w:hyperlink>
      <w:r w:rsidR="006F5815" w:rsidRPr="00D86A79">
        <w:rPr>
          <w:rFonts w:ascii="Perpetua" w:hAnsi="Perpetua"/>
          <w:sz w:val="20"/>
          <w:szCs w:val="20"/>
          <w:u w:val="single"/>
        </w:rPr>
        <w:t xml:space="preserve"> ^</w:t>
      </w:r>
    </w:p>
    <w:p w14:paraId="126AA070" w14:textId="5B1FF9AD" w:rsidR="003A10FC" w:rsidRDefault="00424C13" w:rsidP="00F24E27">
      <w:pPr>
        <w:widowControl w:val="0"/>
        <w:contextualSpacing/>
      </w:pPr>
      <w:r>
        <w:lastRenderedPageBreak/>
        <w:t xml:space="preserve">Over the years the CCARA has given back to the community by providing communications for walks, health fairs and vaccination coordination to mention but a few. The Club not only uses Field Day for PR purposes but has held public displays of operating amateur radio stations during the county fair, the Ohio Covered Bridge and Courthouses on the Air events and at a local flea market. The Club is involved with the county EMA and is frequently involved with disaster training exercises. The Club’s 444.575 repeater at New Vienna (Snow Hill) is used by the Wilmington National Weather Service Office as Skywarn’s central control point for the Agency’s four district coverage area and several CCARA members serve as station operators during call ups and drills. </w:t>
      </w:r>
    </w:p>
    <w:p w14:paraId="6267D02C" w14:textId="77777777" w:rsidR="003A10FC" w:rsidRDefault="003A10FC" w:rsidP="00F24E27">
      <w:pPr>
        <w:widowControl w:val="0"/>
        <w:contextualSpacing/>
      </w:pPr>
    </w:p>
    <w:p w14:paraId="3E60464B" w14:textId="1F9997F8" w:rsidR="00F24E27" w:rsidRDefault="00424C13" w:rsidP="00F24E27">
      <w:pPr>
        <w:widowControl w:val="0"/>
        <w:contextualSpacing/>
        <w:rPr>
          <w:rStyle w:val="Hyperlink"/>
          <w:b/>
          <w:bCs/>
        </w:rPr>
      </w:pPr>
      <w:r>
        <w:t>There’s a lot more that could be told about the Clinton County ARA and some its outstanding members, but we need to get back on the road and try to find a growler of green beer and some shamrocks before we point the buggy north towards our next stop. Until then, be safe and healthy. And may the luck of the Irish be with you as you try to get another new country, park, county, summit or state in the log.</w:t>
      </w:r>
    </w:p>
    <w:p w14:paraId="3D25D52B" w14:textId="2B173801" w:rsidR="00EA12F7" w:rsidRDefault="00EA12F7" w:rsidP="00EA12F7">
      <w:pPr>
        <w:widowControl w:val="0"/>
        <w:contextualSpacing/>
        <w:jc w:val="center"/>
        <w:rPr>
          <w:rStyle w:val="Hyperlink"/>
          <w:b/>
          <w:bCs/>
        </w:rPr>
      </w:pPr>
    </w:p>
    <w:p w14:paraId="49F45119" w14:textId="0EAA98FD" w:rsidR="00525A5C" w:rsidRDefault="00DE6F13" w:rsidP="00EA12F7">
      <w:pPr>
        <w:widowControl w:val="0"/>
        <w:contextualSpacing/>
        <w:jc w:val="center"/>
        <w:rPr>
          <w:b/>
          <w:bCs/>
        </w:rPr>
      </w:pPr>
      <w:r>
        <w:rPr>
          <w:b/>
          <w:bCs/>
        </w:rPr>
        <w:t>####</w:t>
      </w:r>
    </w:p>
    <w:p w14:paraId="49AB0340" w14:textId="77777777" w:rsidR="003A10FC" w:rsidRPr="00F67E47" w:rsidRDefault="003A10FC" w:rsidP="00EA12F7">
      <w:pPr>
        <w:widowControl w:val="0"/>
        <w:contextualSpacing/>
        <w:jc w:val="center"/>
        <w:rPr>
          <w:b/>
          <w:bCs/>
        </w:rPr>
      </w:pPr>
    </w:p>
    <w:p w14:paraId="4475F78D" w14:textId="77777777" w:rsidR="00525A5C" w:rsidRDefault="00525A5C" w:rsidP="00525A5C">
      <w:pPr>
        <w:widowControl w:val="0"/>
        <w:contextualSpacing/>
      </w:pPr>
      <w:bookmarkStart w:id="35" w:name="training"/>
      <w:bookmarkEnd w:id="35"/>
      <w:r>
        <w:rPr>
          <w:noProof/>
        </w:rPr>
        <w:drawing>
          <wp:anchor distT="0" distB="0" distL="114300" distR="114300" simplePos="0" relativeHeight="252877824" behindDoc="1" locked="0" layoutInCell="1" allowOverlap="1" wp14:anchorId="620AEBCF" wp14:editId="58054F58">
            <wp:simplePos x="0" y="0"/>
            <wp:positionH relativeFrom="column">
              <wp:posOffset>5829300</wp:posOffset>
            </wp:positionH>
            <wp:positionV relativeFrom="paragraph">
              <wp:posOffset>53975</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B5">
        <w:rPr>
          <w:b/>
          <w:bCs/>
          <w:i/>
          <w:iCs/>
          <w:sz w:val="28"/>
          <w:szCs w:val="28"/>
        </w:rPr>
        <w:t>S</w:t>
      </w:r>
      <w:r>
        <w:rPr>
          <w:b/>
          <w:bCs/>
          <w:i/>
          <w:iCs/>
          <w:sz w:val="28"/>
          <w:szCs w:val="28"/>
        </w:rPr>
        <w:t>KYWARN TRAINING</w:t>
      </w:r>
    </w:p>
    <w:p w14:paraId="7CA6AF64" w14:textId="77777777" w:rsidR="00525A5C" w:rsidRDefault="00525A5C" w:rsidP="00525A5C">
      <w:pPr>
        <w:widowControl w:val="0"/>
        <w:contextualSpacing/>
      </w:pPr>
    </w:p>
    <w:p w14:paraId="21A380FF" w14:textId="77777777" w:rsidR="00525A5C" w:rsidRDefault="00525A5C" w:rsidP="00525A5C">
      <w:pPr>
        <w:widowControl w:val="0"/>
        <w:contextualSpacing/>
      </w:pPr>
      <w:r>
        <w:t xml:space="preserve">The National Weather Service will not be able to conduct in person spotter training classes this winter and spring due to restrictions associated with COVID. Therefore, a number of field offices will be hold “virtual” spotter training classes. These classes will be open to the public and free of charge. Please feel free to promote to your staff, spotters, amateur radio operators and to publicize to the citizens in your community. </w:t>
      </w:r>
    </w:p>
    <w:p w14:paraId="18987F3F" w14:textId="510AC2F9" w:rsidR="00525A5C" w:rsidRDefault="00525A5C" w:rsidP="00525A5C">
      <w:pPr>
        <w:widowControl w:val="0"/>
        <w:contextualSpacing/>
      </w:pPr>
    </w:p>
    <w:p w14:paraId="23D802E6" w14:textId="2E370E3B" w:rsidR="00EA12F7" w:rsidRDefault="00525A5C" w:rsidP="00525A5C">
      <w:pPr>
        <w:widowControl w:val="0"/>
        <w:contextualSpacing/>
      </w:pPr>
      <w:r>
        <w:t xml:space="preserve">Since the Ohio Section is served by multiple NWS offices, listing all of the training opportunities for each of these offices would take a large amount of space and become very confusing. So, instead of trying to list the training, it would be better for you to choose which office you prefer to acquire your training from by providing you with a link to the offices surrounding Ohio    </w:t>
      </w:r>
      <w:hyperlink r:id="rId126" w:history="1">
        <w:r w:rsidR="003A10FC" w:rsidRPr="003239D0">
          <w:rPr>
            <w:rStyle w:val="Hyperlink"/>
          </w:rPr>
          <w:t>http://arrl-ohio.org/SEC/skywarn.html</w:t>
        </w:r>
      </w:hyperlink>
    </w:p>
    <w:p w14:paraId="49A99AE7" w14:textId="77777777" w:rsidR="00525A5C" w:rsidRDefault="00525A5C" w:rsidP="007033AC">
      <w:pPr>
        <w:widowControl w:val="0"/>
        <w:contextualSpacing/>
      </w:pPr>
    </w:p>
    <w:p w14:paraId="10DCD283" w14:textId="4DBB090A" w:rsidR="00F3306B" w:rsidRDefault="007B69C1" w:rsidP="007033AC">
      <w:pPr>
        <w:widowControl w:val="0"/>
        <w:contextualSpacing/>
      </w:pPr>
      <w:r>
        <w:pict w14:anchorId="31797CF8">
          <v:rect id="_x0000_i1035" style="width:0;height:1.5pt" o:hralign="center" o:hrstd="t" o:hr="t" fillcolor="#a0a0a0" stroked="f"/>
        </w:pict>
      </w:r>
    </w:p>
    <w:p w14:paraId="54CC46BE" w14:textId="10F52C33" w:rsidR="007033AC" w:rsidRPr="00CE59B5" w:rsidRDefault="00C739F4" w:rsidP="007033AC">
      <w:pPr>
        <w:widowControl w:val="0"/>
        <w:contextualSpacing/>
        <w:rPr>
          <w:b/>
          <w:i/>
          <w:iCs/>
          <w:sz w:val="28"/>
          <w:szCs w:val="28"/>
          <w:lang w:val="en"/>
        </w:rPr>
      </w:pPr>
      <w:r w:rsidRPr="00120D39">
        <w:rPr>
          <w:noProof/>
        </w:rPr>
        <w:drawing>
          <wp:anchor distT="0" distB="0" distL="114300" distR="114300" simplePos="0" relativeHeight="252758016" behindDoc="1" locked="0" layoutInCell="1" allowOverlap="1" wp14:anchorId="345A4CAA" wp14:editId="28AD50B5">
            <wp:simplePos x="0" y="0"/>
            <wp:positionH relativeFrom="margin">
              <wp:align>right</wp:align>
            </wp:positionH>
            <wp:positionV relativeFrom="paragraph">
              <wp:posOffset>146685</wp:posOffset>
            </wp:positionV>
            <wp:extent cx="1863725" cy="2486025"/>
            <wp:effectExtent l="0" t="0" r="3175" b="9525"/>
            <wp:wrapTight wrapText="bothSides">
              <wp:wrapPolygon edited="0">
                <wp:start x="0" y="0"/>
                <wp:lineTo x="0" y="21517"/>
                <wp:lineTo x="21416" y="21517"/>
                <wp:lineTo x="214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863725" cy="2486025"/>
                    </a:xfrm>
                    <a:prstGeom prst="rect">
                      <a:avLst/>
                    </a:prstGeom>
                  </pic:spPr>
                </pic:pic>
              </a:graphicData>
            </a:graphic>
            <wp14:sizeRelH relativeFrom="page">
              <wp14:pctWidth>0</wp14:pctWidth>
            </wp14:sizeRelH>
            <wp14:sizeRelV relativeFrom="page">
              <wp14:pctHeight>0</wp14:pctHeight>
            </wp14:sizeRelV>
          </wp:anchor>
        </w:drawing>
      </w:r>
      <w:r w:rsidR="007033AC" w:rsidRPr="00CE59B5">
        <w:rPr>
          <w:b/>
          <w:i/>
          <w:iCs/>
          <w:sz w:val="28"/>
          <w:szCs w:val="28"/>
          <w:lang w:val="en"/>
        </w:rPr>
        <w:t>Print an Official or Unofficial Copy of Your Amateur Radio License</w:t>
      </w:r>
    </w:p>
    <w:p w14:paraId="3BC2B83F" w14:textId="18BE3F6F"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4BE29D76" w:rsidR="007033AC" w:rsidRPr="00CE59B5" w:rsidRDefault="007033AC" w:rsidP="007033AC">
      <w:pPr>
        <w:widowControl w:val="0"/>
        <w:contextualSpacing/>
        <w:rPr>
          <w:b/>
          <w:lang w:val="en"/>
        </w:rPr>
      </w:pPr>
    </w:p>
    <w:p w14:paraId="366291F8" w14:textId="37108CC5"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1D2DE08E" w14:textId="77777777" w:rsidR="003A10FC" w:rsidRDefault="003A10FC" w:rsidP="007033AC">
      <w:pPr>
        <w:widowControl w:val="0"/>
        <w:contextualSpacing/>
        <w:rPr>
          <w:lang w:val="en"/>
        </w:rPr>
      </w:pPr>
    </w:p>
    <w:p w14:paraId="0DCBEEB1" w14:textId="3D46C133"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50969379" w:rsidR="007033AC" w:rsidRDefault="007B69C1" w:rsidP="00147416">
      <w:pPr>
        <w:widowControl w:val="0"/>
        <w:contextualSpacing/>
        <w:jc w:val="center"/>
        <w:rPr>
          <w:rStyle w:val="Hyperlink"/>
          <w:b/>
          <w:lang w:val="en"/>
        </w:rPr>
      </w:pPr>
      <w:hyperlink r:id="rId128" w:history="1">
        <w:r w:rsidR="007033AC" w:rsidRPr="00FF18EB">
          <w:rPr>
            <w:rStyle w:val="Hyperlink"/>
            <w:b/>
            <w:lang w:val="en"/>
          </w:rPr>
          <w:t>Click here to download the instructions</w:t>
        </w:r>
      </w:hyperlink>
    </w:p>
    <w:p w14:paraId="3BA473F5" w14:textId="00A46F7C" w:rsidR="00525A5C" w:rsidRDefault="00525A5C" w:rsidP="006F5815">
      <w:pPr>
        <w:widowControl w:val="0"/>
        <w:contextualSpacing/>
        <w:rPr>
          <w:rStyle w:val="Hyperlink"/>
          <w:b/>
          <w:lang w:val="en"/>
        </w:rPr>
      </w:pPr>
    </w:p>
    <w:p w14:paraId="3F558C8A" w14:textId="4FFD4F38" w:rsidR="006F5815" w:rsidRDefault="006F5815" w:rsidP="006F5815">
      <w:pPr>
        <w:widowControl w:val="0"/>
        <w:contextualSpacing/>
        <w:rPr>
          <w:rStyle w:val="Hyperlink"/>
          <w:b/>
          <w:lang w:val="en"/>
        </w:rPr>
      </w:pPr>
    </w:p>
    <w:p w14:paraId="55B3CE41" w14:textId="77777777" w:rsidR="006755D1" w:rsidRPr="00D86A79" w:rsidRDefault="007B69C1" w:rsidP="006755D1">
      <w:pPr>
        <w:widowControl w:val="0"/>
        <w:contextualSpacing/>
        <w:rPr>
          <w:rFonts w:ascii="Perpetua" w:hAnsi="Perpetua"/>
          <w:sz w:val="20"/>
          <w:szCs w:val="20"/>
          <w:u w:val="single"/>
        </w:rPr>
      </w:pPr>
      <w:hyperlink w:anchor="top" w:history="1">
        <w:r w:rsidR="006755D1" w:rsidRPr="00D86A79">
          <w:rPr>
            <w:rStyle w:val="Hyperlink"/>
            <w:rFonts w:ascii="Perpetua" w:hAnsi="Perpetua"/>
            <w:sz w:val="20"/>
            <w:szCs w:val="20"/>
          </w:rPr>
          <w:t>TOP</w:t>
        </w:r>
      </w:hyperlink>
      <w:r w:rsidR="006755D1" w:rsidRPr="00D86A79">
        <w:rPr>
          <w:rFonts w:ascii="Perpetua" w:hAnsi="Perpetua"/>
          <w:sz w:val="20"/>
          <w:szCs w:val="20"/>
          <w:u w:val="single"/>
        </w:rPr>
        <w:t xml:space="preserve"> ^</w:t>
      </w:r>
    </w:p>
    <w:p w14:paraId="1A9FA10F" w14:textId="4DC77774" w:rsidR="00795E23" w:rsidRPr="00C05986" w:rsidRDefault="007B69C1" w:rsidP="009C42BF">
      <w:pPr>
        <w:widowControl w:val="0"/>
        <w:contextualSpacing/>
        <w:rPr>
          <w:b/>
          <w:i/>
          <w:iCs/>
          <w:sz w:val="28"/>
          <w:szCs w:val="28"/>
          <w:lang w:val="en"/>
        </w:rPr>
      </w:pPr>
      <w:r>
        <w:lastRenderedPageBreak/>
        <w:pict w14:anchorId="0CDA8362">
          <v:rect id="_x0000_i1036" style="width:0;height:1.5pt" o:hralign="center" o:hrstd="t" o:hr="t" fillcolor="#a0a0a0" stroked="f"/>
        </w:pict>
      </w:r>
      <w:bookmarkEnd w:id="30"/>
    </w:p>
    <w:p w14:paraId="78F28FB1" w14:textId="06176160" w:rsidR="00795E23" w:rsidRPr="00795E23" w:rsidRDefault="00AC34EF" w:rsidP="009C42BF">
      <w:pPr>
        <w:widowControl w:val="0"/>
        <w:contextualSpacing/>
        <w:rPr>
          <w:b/>
          <w:bCs/>
          <w:i/>
          <w:sz w:val="28"/>
          <w:szCs w:val="28"/>
        </w:rPr>
      </w:pPr>
      <w:bookmarkStart w:id="36" w:name="one"/>
      <w:bookmarkEnd w:id="36"/>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E8B608C" w14:textId="77777777" w:rsidR="00C739F4" w:rsidRPr="00403BB0" w:rsidRDefault="00C739F4" w:rsidP="00C739F4">
      <w:pPr>
        <w:rPr>
          <w:bCs/>
        </w:rPr>
      </w:pPr>
      <w:r w:rsidRPr="00403BB0">
        <w:rPr>
          <w:bCs/>
        </w:rPr>
        <w:t xml:space="preserve">Hey Gang, </w:t>
      </w:r>
    </w:p>
    <w:p w14:paraId="0403C197" w14:textId="77777777" w:rsidR="00C739F4" w:rsidRPr="00403BB0" w:rsidRDefault="00C739F4" w:rsidP="00C739F4">
      <w:pPr>
        <w:rPr>
          <w:bCs/>
        </w:rPr>
      </w:pPr>
    </w:p>
    <w:p w14:paraId="1F267275" w14:textId="09292A16" w:rsidR="00C739F4" w:rsidRPr="00403BB0" w:rsidRDefault="00C739F4" w:rsidP="00C739F4">
      <w:pPr>
        <w:rPr>
          <w:bCs/>
        </w:rPr>
      </w:pPr>
      <w:r w:rsidRPr="00403BB0">
        <w:rPr>
          <w:bCs/>
        </w:rPr>
        <w:t xml:space="preserve">Survey Says”…..  </w:t>
      </w:r>
      <w:r w:rsidR="00D502D2">
        <w:rPr>
          <w:bCs/>
        </w:rPr>
        <w:t>48</w:t>
      </w:r>
      <w:r w:rsidRPr="00403BB0">
        <w:rPr>
          <w:bCs/>
        </w:rPr>
        <w:t xml:space="preserve">% of you </w:t>
      </w:r>
      <w:r>
        <w:rPr>
          <w:bCs/>
        </w:rPr>
        <w:t xml:space="preserve">are </w:t>
      </w:r>
      <w:r w:rsidR="00D502D2">
        <w:rPr>
          <w:bCs/>
        </w:rPr>
        <w:t xml:space="preserve">up-to-date on your First Aid training..  That’s really great! </w:t>
      </w:r>
      <w:r>
        <w:rPr>
          <w:bCs/>
        </w:rPr>
        <w:t xml:space="preserve">  </w:t>
      </w:r>
      <w:r w:rsidRPr="00403BB0">
        <w:rPr>
          <w:bCs/>
        </w:rPr>
        <w:t xml:space="preserve">   </w:t>
      </w:r>
    </w:p>
    <w:p w14:paraId="2101B99D" w14:textId="77777777" w:rsidR="00C739F4" w:rsidRPr="00403BB0" w:rsidRDefault="00C739F4" w:rsidP="00C739F4">
      <w:pPr>
        <w:rPr>
          <w:bCs/>
        </w:rPr>
      </w:pPr>
    </w:p>
    <w:p w14:paraId="5A3A7DF9" w14:textId="6B659E44" w:rsidR="00C739F4" w:rsidRPr="00403BB0" w:rsidRDefault="00C739F4" w:rsidP="00C739F4">
      <w:pPr>
        <w:rPr>
          <w:bCs/>
        </w:rPr>
      </w:pPr>
      <w:r w:rsidRPr="00403BB0">
        <w:rPr>
          <w:bCs/>
        </w:rPr>
        <w:t xml:space="preserve">Ok, now on to the next question…  </w:t>
      </w:r>
      <w:r w:rsidR="00D502D2">
        <w:rPr>
          <w:bCs/>
        </w:rPr>
        <w:t xml:space="preserve">As that the time changed yesterday (Sunday), and your were supposed to move your clock UP one hour, did you remember to do that before you started out for that Sunday 10am event? </w:t>
      </w:r>
      <w:r>
        <w:rPr>
          <w:bCs/>
        </w:rPr>
        <w:t>So, here’s the next question…</w:t>
      </w:r>
      <w:r w:rsidRPr="00403BB0">
        <w:rPr>
          <w:bCs/>
        </w:rPr>
        <w:t xml:space="preserve"> </w:t>
      </w:r>
    </w:p>
    <w:p w14:paraId="10FF8D4E" w14:textId="77777777" w:rsidR="00C739F4" w:rsidRPr="00403BB0" w:rsidRDefault="00C739F4" w:rsidP="00C739F4">
      <w:pPr>
        <w:rPr>
          <w:bCs/>
        </w:rPr>
      </w:pPr>
    </w:p>
    <w:p w14:paraId="36DCA6A1" w14:textId="0A1DC497" w:rsidR="00C739F4" w:rsidRPr="00403BB0" w:rsidRDefault="00C739F4" w:rsidP="00C739F4">
      <w:pPr>
        <w:jc w:val="center"/>
        <w:rPr>
          <w:bCs/>
          <w:sz w:val="28"/>
          <w:szCs w:val="28"/>
        </w:rPr>
      </w:pPr>
      <w:r w:rsidRPr="00403BB0">
        <w:rPr>
          <w:b/>
          <w:bCs/>
          <w:i/>
          <w:iCs/>
          <w:sz w:val="28"/>
          <w:szCs w:val="28"/>
        </w:rPr>
        <w:t>“</w:t>
      </w:r>
      <w:r w:rsidR="00D502D2">
        <w:rPr>
          <w:b/>
          <w:bCs/>
          <w:i/>
          <w:iCs/>
          <w:sz w:val="28"/>
          <w:szCs w:val="28"/>
        </w:rPr>
        <w:t>Did you remember to move your clock up one hour</w:t>
      </w:r>
      <w:r w:rsidR="00D25F20">
        <w:rPr>
          <w:b/>
          <w:bCs/>
          <w:i/>
          <w:iCs/>
          <w:sz w:val="28"/>
          <w:szCs w:val="28"/>
        </w:rPr>
        <w:t xml:space="preserve"> Saturday night?</w:t>
      </w:r>
      <w:r>
        <w:rPr>
          <w:b/>
          <w:bCs/>
          <w:i/>
          <w:iCs/>
          <w:sz w:val="28"/>
          <w:szCs w:val="28"/>
        </w:rPr>
        <w:t>?</w:t>
      </w:r>
      <w:r w:rsidRPr="00403BB0">
        <w:rPr>
          <w:b/>
          <w:bCs/>
          <w:i/>
          <w:iCs/>
          <w:sz w:val="28"/>
          <w:szCs w:val="28"/>
        </w:rPr>
        <w:t>”</w:t>
      </w:r>
    </w:p>
    <w:p w14:paraId="49F1384B" w14:textId="77777777" w:rsidR="00C739F4" w:rsidRPr="00403BB0" w:rsidRDefault="00C739F4" w:rsidP="00C739F4">
      <w:pPr>
        <w:rPr>
          <w:bCs/>
        </w:rPr>
      </w:pPr>
    </w:p>
    <w:p w14:paraId="46096BDD" w14:textId="77777777" w:rsidR="00C739F4" w:rsidRPr="00403BB0" w:rsidRDefault="00C739F4" w:rsidP="00C739F4">
      <w:pPr>
        <w:rPr>
          <w:bCs/>
        </w:rPr>
      </w:pPr>
      <w:r w:rsidRPr="00403BB0">
        <w:rPr>
          <w:bCs/>
        </w:rPr>
        <w:t xml:space="preserve">You’ll find the “One Question” questionnaire on the Ohio Section Website! </w:t>
      </w:r>
      <w:hyperlink r:id="rId130" w:history="1">
        <w:r w:rsidRPr="00403BB0">
          <w:rPr>
            <w:bCs/>
            <w:color w:val="0563C1" w:themeColor="hyperlink"/>
            <w:u w:val="single"/>
          </w:rPr>
          <w:t>http://arrlohio.org</w:t>
        </w:r>
      </w:hyperlink>
      <w:r w:rsidRPr="00403BB0">
        <w:rPr>
          <w:bCs/>
        </w:rPr>
        <w:t xml:space="preserve">  It’s all for fun and it’s not a scientific survey in any way, but we are learning some things that we didn’t know from these questions. I hope that you are enjoying answering these “One Question” questionnaires.</w:t>
      </w:r>
    </w:p>
    <w:p w14:paraId="727BD639" w14:textId="77777777" w:rsidR="00C739F4" w:rsidRDefault="00C739F4" w:rsidP="00C739F4">
      <w:pPr>
        <w:widowControl w:val="0"/>
        <w:contextualSpacing/>
      </w:pPr>
    </w:p>
    <w:p w14:paraId="0F65BB0B" w14:textId="4CD74D06" w:rsidR="000954DD" w:rsidRPr="00795E23" w:rsidRDefault="007B69C1" w:rsidP="000954DD">
      <w:pPr>
        <w:widowControl w:val="0"/>
        <w:contextualSpacing/>
        <w:rPr>
          <w:b/>
          <w:bCs/>
          <w:i/>
          <w:sz w:val="28"/>
          <w:szCs w:val="28"/>
        </w:rPr>
      </w:pPr>
      <w:r>
        <w:pict w14:anchorId="709E9923">
          <v:rect id="_x0000_i1037"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7" w:name="VE"/>
      <w:bookmarkEnd w:id="37"/>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32" w:history="1">
        <w:r w:rsidRPr="00795E23">
          <w:rPr>
            <w:bCs/>
            <w:color w:val="0563C1" w:themeColor="hyperlink"/>
            <w:u w:val="single"/>
          </w:rPr>
          <w:t>http://www.arrl.org/find-an-amateur-radio-license-exam-session</w:t>
        </w:r>
      </w:hyperlink>
      <w:r w:rsidRPr="00795E23">
        <w:rPr>
          <w:bCs/>
        </w:rPr>
        <w:t xml:space="preserve">  </w:t>
      </w:r>
    </w:p>
    <w:p w14:paraId="2B99B1F0" w14:textId="59C3E3DE" w:rsidR="00525A5C" w:rsidRDefault="00525A5C" w:rsidP="00525A5C">
      <w:pPr>
        <w:widowControl w:val="0"/>
        <w:contextualSpacing/>
        <w:rPr>
          <w:sz w:val="20"/>
          <w:szCs w:val="20"/>
        </w:rPr>
      </w:pPr>
    </w:p>
    <w:p w14:paraId="4B09A107" w14:textId="4B735A2A" w:rsidR="001E37FB" w:rsidRDefault="001E37FB" w:rsidP="00525A5C">
      <w:pPr>
        <w:widowControl w:val="0"/>
        <w:contextualSpacing/>
        <w:rPr>
          <w:sz w:val="20"/>
          <w:szCs w:val="20"/>
        </w:rPr>
      </w:pPr>
    </w:p>
    <w:p w14:paraId="2356E82F" w14:textId="58160E44" w:rsidR="001E37FB" w:rsidRDefault="001E37FB" w:rsidP="00525A5C">
      <w:pPr>
        <w:widowControl w:val="0"/>
        <w:contextualSpacing/>
        <w:rPr>
          <w:sz w:val="20"/>
          <w:szCs w:val="20"/>
        </w:rPr>
      </w:pPr>
    </w:p>
    <w:p w14:paraId="4B32A98F" w14:textId="00C200B4" w:rsidR="00847E56" w:rsidRDefault="007B69C1" w:rsidP="00847E56">
      <w:pPr>
        <w:widowControl w:val="0"/>
        <w:contextualSpacing/>
        <w:jc w:val="center"/>
      </w:pPr>
      <w:r>
        <w:pict w14:anchorId="1B53508B">
          <v:rect id="_x0000_i1038" style="width:0;height:1.5pt" o:hralign="center" o:bullet="t"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Section Youth Coordinator – Anthony Lascre,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7B69C1" w:rsidP="009C42BF">
      <w:pPr>
        <w:widowControl w:val="0"/>
        <w:contextualSpacing/>
        <w:rPr>
          <w:rFonts w:eastAsiaTheme="minorHAnsi"/>
          <w:b/>
          <w:i/>
          <w:color w:val="000000" w:themeColor="text1"/>
          <w:sz w:val="28"/>
          <w:szCs w:val="28"/>
        </w:rPr>
      </w:pPr>
      <w:r>
        <w:pict w14:anchorId="37A06E51">
          <v:rect id="_x0000_i1039" style="width:0;height:1.5pt" o:hralign="center" o:hrstd="t" o:hr="t" fillcolor="#a0a0a0" stroked="f"/>
        </w:pict>
      </w:r>
    </w:p>
    <w:p w14:paraId="75187BAF" w14:textId="6AEC4E33" w:rsidR="004B1AA5" w:rsidRDefault="004B1AA5" w:rsidP="009C42BF">
      <w:pPr>
        <w:widowControl w:val="0"/>
        <w:contextualSpacing/>
      </w:pPr>
      <w:bookmarkStart w:id="38" w:name="swap"/>
      <w:bookmarkEnd w:id="38"/>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4"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040C6867" w:rsidR="00FB7501" w:rsidRDefault="00FB7501" w:rsidP="009C42BF">
      <w:pPr>
        <w:widowControl w:val="0"/>
        <w:contextualSpacing/>
      </w:pPr>
    </w:p>
    <w:p w14:paraId="5D2F0E67" w14:textId="77777777" w:rsidR="00D25F20" w:rsidRPr="00D86A79" w:rsidRDefault="007B69C1" w:rsidP="00D25F20">
      <w:pPr>
        <w:widowControl w:val="0"/>
        <w:contextualSpacing/>
        <w:rPr>
          <w:rFonts w:ascii="Perpetua" w:hAnsi="Perpetua"/>
          <w:sz w:val="20"/>
          <w:szCs w:val="20"/>
          <w:u w:val="single"/>
        </w:rPr>
      </w:pPr>
      <w:hyperlink w:anchor="top" w:history="1">
        <w:r w:rsidR="00D25F20" w:rsidRPr="00D86A79">
          <w:rPr>
            <w:rStyle w:val="Hyperlink"/>
            <w:rFonts w:ascii="Perpetua" w:hAnsi="Perpetua"/>
            <w:sz w:val="20"/>
            <w:szCs w:val="20"/>
          </w:rPr>
          <w:t>TOP</w:t>
        </w:r>
      </w:hyperlink>
      <w:r w:rsidR="00D25F20" w:rsidRPr="00D86A79">
        <w:rPr>
          <w:rFonts w:ascii="Perpetua" w:hAnsi="Perpetua"/>
          <w:sz w:val="20"/>
          <w:szCs w:val="20"/>
          <w:u w:val="single"/>
        </w:rPr>
        <w:t xml:space="preserve"> ^</w:t>
      </w:r>
    </w:p>
    <w:p w14:paraId="637A8C3E" w14:textId="157F4FC6" w:rsidR="004B65E9" w:rsidRDefault="00514311" w:rsidP="009C42BF">
      <w:pPr>
        <w:widowControl w:val="0"/>
        <w:contextualSpacing/>
      </w:pPr>
      <w:r w:rsidRPr="0048461E">
        <w:lastRenderedPageBreak/>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7B69C1" w:rsidP="009C42BF">
      <w:pPr>
        <w:widowControl w:val="0"/>
        <w:contextualSpacing/>
      </w:pPr>
      <w:r>
        <w:pict w14:anchorId="47B41B42">
          <v:rect id="_x0000_i104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7B69C1" w:rsidP="009C42BF">
      <w:pPr>
        <w:widowControl w:val="0"/>
        <w:contextualSpacing/>
      </w:pPr>
      <w:hyperlink r:id="rId137" w:history="1">
        <w:r w:rsidR="00F64AE2" w:rsidRPr="008065F8">
          <w:rPr>
            <w:rStyle w:val="Hyperlink"/>
          </w:rPr>
          <w:t>http://arrl-ohio.org/news/index.html</w:t>
        </w:r>
      </w:hyperlink>
      <w:r w:rsidR="006B39C9" w:rsidRPr="000A213A">
        <w:t xml:space="preserve"> </w:t>
      </w:r>
    </w:p>
    <w:p w14:paraId="53B79FF8" w14:textId="6CE6B64F" w:rsidR="006B39C9" w:rsidRDefault="006B39C9" w:rsidP="009C42BF">
      <w:pPr>
        <w:widowControl w:val="0"/>
        <w:contextualSpacing/>
        <w:rPr>
          <w:bCs/>
        </w:rPr>
      </w:pPr>
    </w:p>
    <w:p w14:paraId="69ECF20D" w14:textId="77777777" w:rsidR="003A10FC" w:rsidRDefault="003A10FC" w:rsidP="009C42BF">
      <w:pPr>
        <w:widowControl w:val="0"/>
        <w:contextualSpacing/>
        <w:rPr>
          <w:bCs/>
        </w:rPr>
      </w:pPr>
    </w:p>
    <w:p w14:paraId="185D1052" w14:textId="740D7D12" w:rsidR="00B7173C" w:rsidRDefault="007B69C1" w:rsidP="009C42BF">
      <w:pPr>
        <w:widowControl w:val="0"/>
        <w:contextualSpacing/>
        <w:rPr>
          <w:b/>
          <w:bCs/>
          <w:i/>
          <w:iCs/>
          <w:sz w:val="28"/>
          <w:szCs w:val="28"/>
        </w:rPr>
      </w:pPr>
      <w:r>
        <w:rPr>
          <w:bCs/>
        </w:rPr>
        <w:pict w14:anchorId="7FEBD071">
          <v:rect id="_x0000_i1041"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2695D660"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9" w:history="1">
        <w:r w:rsidR="008C664C" w:rsidRPr="00E44CDD">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1C00A0A" w14:textId="77777777" w:rsidR="00D25F20" w:rsidRDefault="00D25F20" w:rsidP="009C42BF">
      <w:pPr>
        <w:widowControl w:val="0"/>
        <w:contextualSpacing/>
        <w:rPr>
          <w:bCs/>
        </w:rPr>
      </w:pPr>
    </w:p>
    <w:p w14:paraId="271AEEAD" w14:textId="77777777" w:rsidR="00D25F20" w:rsidRDefault="00D25F20" w:rsidP="009C42BF">
      <w:pPr>
        <w:widowControl w:val="0"/>
        <w:contextualSpacing/>
        <w:rPr>
          <w:bCs/>
        </w:rPr>
      </w:pPr>
    </w:p>
    <w:p w14:paraId="0D235582" w14:textId="3F4DCF6A" w:rsidR="00D3175D" w:rsidRDefault="007B69C1" w:rsidP="009C42BF">
      <w:pPr>
        <w:widowControl w:val="0"/>
        <w:contextualSpacing/>
        <w:rPr>
          <w:bCs/>
        </w:rPr>
      </w:pPr>
      <w:r>
        <w:rPr>
          <w:bCs/>
        </w:rPr>
        <w:pict w14:anchorId="7FC09615">
          <v:rect id="_x0000_i104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9"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4F43332C" w:rsidR="001828BE" w:rsidRDefault="001828BE" w:rsidP="009C42BF">
      <w:pPr>
        <w:widowControl w:val="0"/>
        <w:contextualSpacing/>
      </w:pPr>
    </w:p>
    <w:p w14:paraId="600EEE08" w14:textId="37CE9AF3" w:rsidR="00D25F20" w:rsidRDefault="00D25F20" w:rsidP="009C42BF">
      <w:pPr>
        <w:widowControl w:val="0"/>
        <w:contextualSpacing/>
      </w:pPr>
    </w:p>
    <w:p w14:paraId="07D8D287" w14:textId="77777777" w:rsidR="00D25F20" w:rsidRPr="00D86A79" w:rsidRDefault="007B69C1" w:rsidP="00D25F20">
      <w:pPr>
        <w:widowControl w:val="0"/>
        <w:contextualSpacing/>
        <w:rPr>
          <w:rFonts w:ascii="Perpetua" w:hAnsi="Perpetua"/>
          <w:sz w:val="20"/>
          <w:szCs w:val="20"/>
          <w:u w:val="single"/>
        </w:rPr>
      </w:pPr>
      <w:hyperlink w:anchor="top" w:history="1">
        <w:r w:rsidR="00D25F20" w:rsidRPr="00D86A79">
          <w:rPr>
            <w:rStyle w:val="Hyperlink"/>
            <w:rFonts w:ascii="Perpetua" w:hAnsi="Perpetua"/>
            <w:sz w:val="20"/>
            <w:szCs w:val="20"/>
          </w:rPr>
          <w:t>TOP</w:t>
        </w:r>
      </w:hyperlink>
      <w:r w:rsidR="00D25F20" w:rsidRPr="00D86A79">
        <w:rPr>
          <w:rFonts w:ascii="Perpetua" w:hAnsi="Perpetua"/>
          <w:sz w:val="20"/>
          <w:szCs w:val="20"/>
          <w:u w:val="single"/>
        </w:rPr>
        <w:t xml:space="preserve"> ^</w:t>
      </w:r>
    </w:p>
    <w:p w14:paraId="0C1B214A" w14:textId="77777777" w:rsidR="00D25F20" w:rsidRPr="000A213A" w:rsidRDefault="00D25F20"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4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7B69C1" w:rsidP="009C42BF">
      <w:pPr>
        <w:widowControl w:val="0"/>
        <w:contextualSpacing/>
      </w:pPr>
      <w:r>
        <w:rPr>
          <w:bCs/>
        </w:rPr>
        <w:pict w14:anchorId="0F5C7231">
          <v:rect id="_x0000_i1043"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p w14:paraId="0FB6CF30" w14:textId="73372480" w:rsidR="00682801" w:rsidRDefault="00682801" w:rsidP="009C42BF">
      <w:pPr>
        <w:widowControl w:val="0"/>
        <w:contextualSpacing/>
      </w:pPr>
      <w:bookmarkStart w:id="49" w:name="_Hlk65144240"/>
    </w:p>
    <w:p w14:paraId="42D7A1D1" w14:textId="77777777" w:rsidR="00D25F20" w:rsidRDefault="00D25F20" w:rsidP="009C42BF">
      <w:pPr>
        <w:widowControl w:val="0"/>
        <w:contextualSpacing/>
      </w:pPr>
      <w:bookmarkStart w:id="50" w:name="_Hlk63485215"/>
      <w:bookmarkStart w:id="51" w:name="_Hlk61702000"/>
    </w:p>
    <w:p w14:paraId="13ADF4FC" w14:textId="77777777" w:rsidR="00D25F20" w:rsidRPr="00D25F20" w:rsidRDefault="00D25F20" w:rsidP="00D25F20">
      <w:pPr>
        <w:kinsoku w:val="0"/>
        <w:overflowPunct w:val="0"/>
        <w:autoSpaceDE w:val="0"/>
        <w:autoSpaceDN w:val="0"/>
        <w:adjustRightInd w:val="0"/>
        <w:spacing w:before="4"/>
        <w:rPr>
          <w:rFonts w:eastAsiaTheme="minorHAnsi"/>
          <w:sz w:val="16"/>
          <w:szCs w:val="16"/>
        </w:rPr>
      </w:pPr>
    </w:p>
    <w:p w14:paraId="139C1F4C" w14:textId="335FF960" w:rsidR="00D25F20" w:rsidRPr="00D25F20" w:rsidRDefault="00D25F20" w:rsidP="00D25F20">
      <w:pPr>
        <w:kinsoku w:val="0"/>
        <w:overflowPunct w:val="0"/>
        <w:autoSpaceDE w:val="0"/>
        <w:autoSpaceDN w:val="0"/>
        <w:adjustRightInd w:val="0"/>
        <w:spacing w:line="200" w:lineRule="atLeast"/>
        <w:ind w:left="1159"/>
        <w:jc w:val="center"/>
        <w:rPr>
          <w:rFonts w:eastAsiaTheme="minorHAnsi"/>
          <w:sz w:val="20"/>
          <w:szCs w:val="20"/>
        </w:rPr>
      </w:pPr>
      <w:r w:rsidRPr="00D25F20">
        <w:rPr>
          <w:rFonts w:eastAsiaTheme="minorHAnsi"/>
          <w:noProof/>
          <w:sz w:val="20"/>
          <w:szCs w:val="20"/>
        </w:rPr>
        <w:drawing>
          <wp:inline distT="0" distB="0" distL="0" distR="0" wp14:anchorId="5A73486A" wp14:editId="04DD284E">
            <wp:extent cx="4048125" cy="3495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48125" cy="3495675"/>
                    </a:xfrm>
                    <a:prstGeom prst="rect">
                      <a:avLst/>
                    </a:prstGeom>
                    <a:noFill/>
                    <a:ln>
                      <a:noFill/>
                    </a:ln>
                  </pic:spPr>
                </pic:pic>
              </a:graphicData>
            </a:graphic>
          </wp:inline>
        </w:drawing>
      </w:r>
    </w:p>
    <w:p w14:paraId="55A26EC9" w14:textId="77777777" w:rsidR="00D25F20" w:rsidRDefault="00D25F20" w:rsidP="009C42BF">
      <w:pPr>
        <w:widowControl w:val="0"/>
        <w:contextualSpacing/>
      </w:pPr>
    </w:p>
    <w:p w14:paraId="17D9173F" w14:textId="77777777" w:rsidR="00D25F20" w:rsidRDefault="00D25F20" w:rsidP="009C42BF">
      <w:pPr>
        <w:widowControl w:val="0"/>
        <w:contextualSpacing/>
      </w:pPr>
    </w:p>
    <w:p w14:paraId="66A38528" w14:textId="77777777" w:rsidR="00D25F20" w:rsidRDefault="00D25F20" w:rsidP="009C42BF">
      <w:pPr>
        <w:widowControl w:val="0"/>
        <w:contextualSpacing/>
      </w:pPr>
    </w:p>
    <w:p w14:paraId="6B7C869D" w14:textId="44399BFB" w:rsidR="00740415" w:rsidRPr="00D86A79" w:rsidRDefault="007B69C1" w:rsidP="009C42BF">
      <w:pPr>
        <w:widowControl w:val="0"/>
        <w:contextualSpacing/>
        <w:rPr>
          <w:rFonts w:ascii="Perpetua" w:hAnsi="Perpetua"/>
          <w:sz w:val="20"/>
          <w:szCs w:val="20"/>
          <w:u w:val="single"/>
        </w:rPr>
      </w:pPr>
      <w:hyperlink w:anchor="top" w:history="1">
        <w:r w:rsidR="00740415" w:rsidRPr="00D86A79">
          <w:rPr>
            <w:rStyle w:val="Hyperlink"/>
            <w:rFonts w:ascii="Perpetua" w:hAnsi="Perpetua"/>
            <w:sz w:val="20"/>
            <w:szCs w:val="20"/>
          </w:rPr>
          <w:t>TOP</w:t>
        </w:r>
      </w:hyperlink>
      <w:r w:rsidR="00740415" w:rsidRPr="00D86A79">
        <w:rPr>
          <w:rFonts w:ascii="Perpetua" w:hAnsi="Perpetua"/>
          <w:sz w:val="20"/>
          <w:szCs w:val="20"/>
          <w:u w:val="single"/>
        </w:rPr>
        <w:t xml:space="preserve"> ^</w:t>
      </w:r>
      <w:bookmarkEnd w:id="49"/>
    </w:p>
    <w:bookmarkEnd w:id="50"/>
    <w:p w14:paraId="28A71197" w14:textId="62964860" w:rsidR="00CA6F37" w:rsidRDefault="00CA6F37" w:rsidP="009C42BF">
      <w:pPr>
        <w:widowControl w:val="0"/>
        <w:contextualSpacing/>
        <w:rPr>
          <w:sz w:val="20"/>
          <w:szCs w:val="20"/>
          <w:u w:val="single"/>
        </w:rPr>
      </w:pPr>
    </w:p>
    <w:bookmarkEnd w:id="40"/>
    <w:bookmarkEnd w:id="41"/>
    <w:bookmarkEnd w:id="42"/>
    <w:bookmarkEnd w:id="43"/>
    <w:bookmarkEnd w:id="44"/>
    <w:bookmarkEnd w:id="45"/>
    <w:bookmarkEnd w:id="46"/>
    <w:bookmarkEnd w:id="47"/>
    <w:bookmarkEnd w:id="48"/>
    <w:bookmarkEnd w:id="51"/>
    <w:p w14:paraId="654BBB5C" w14:textId="255FB089" w:rsidR="00D25F20" w:rsidRDefault="00D25F20" w:rsidP="009C42BF">
      <w:pPr>
        <w:widowControl w:val="0"/>
        <w:contextualSpacing/>
        <w:rPr>
          <w:i/>
        </w:rPr>
      </w:pPr>
    </w:p>
    <w:p w14:paraId="630431C3" w14:textId="32F5F64F" w:rsidR="00D25F20" w:rsidRDefault="00D25F20" w:rsidP="009C42BF">
      <w:pPr>
        <w:widowControl w:val="0"/>
        <w:contextualSpacing/>
        <w:rPr>
          <w:i/>
        </w:rPr>
      </w:pPr>
    </w:p>
    <w:p w14:paraId="20F700D4" w14:textId="3EE78D79" w:rsidR="00D25F20" w:rsidRDefault="00D25F20" w:rsidP="009C42BF">
      <w:pPr>
        <w:widowControl w:val="0"/>
        <w:contextualSpacing/>
        <w:rPr>
          <w:i/>
        </w:rPr>
      </w:pPr>
    </w:p>
    <w:p w14:paraId="542B273C" w14:textId="77777777" w:rsidR="00D25F20" w:rsidRDefault="00D25F20" w:rsidP="009C42BF">
      <w:pPr>
        <w:widowControl w:val="0"/>
        <w:contextualSpacing/>
        <w:rPr>
          <w:i/>
        </w:rPr>
      </w:pPr>
    </w:p>
    <w:p w14:paraId="167F3768" w14:textId="1069FF38"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F46C6" w14:textId="77777777" w:rsidR="007B69C1" w:rsidRDefault="007B69C1" w:rsidP="00F40211">
      <w:r>
        <w:separator/>
      </w:r>
    </w:p>
  </w:endnote>
  <w:endnote w:type="continuationSeparator" w:id="0">
    <w:p w14:paraId="071AACC8" w14:textId="77777777" w:rsidR="007B69C1" w:rsidRDefault="007B69C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01124" w:rsidRPr="00484C07" w:rsidRDefault="0060112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01124" w:rsidRDefault="00601124"/>
  <w:p w14:paraId="085E5DE1" w14:textId="77777777" w:rsidR="00601124" w:rsidRDefault="00601124"/>
  <w:p w14:paraId="27443843" w14:textId="77777777" w:rsidR="00601124" w:rsidRDefault="00601124"/>
  <w:p w14:paraId="63FA853D" w14:textId="77777777" w:rsidR="00601124" w:rsidRDefault="006011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0E308" w14:textId="77777777" w:rsidR="007B69C1" w:rsidRDefault="007B69C1" w:rsidP="00F40211">
      <w:r>
        <w:separator/>
      </w:r>
    </w:p>
  </w:footnote>
  <w:footnote w:type="continuationSeparator" w:id="0">
    <w:p w14:paraId="6CAA34B7" w14:textId="77777777" w:rsidR="007B69C1" w:rsidRDefault="007B69C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42" style="width:0;height:1.5pt" o:hralign="center" o:bullet="t" o:hrstd="t" o:hrnoshade="t" o:hr="t" fillcolor="#222"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C443FF3"/>
    <w:multiLevelType w:val="multilevel"/>
    <w:tmpl w:val="FBB294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0FED2A11"/>
    <w:multiLevelType w:val="multilevel"/>
    <w:tmpl w:val="280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0549C"/>
    <w:multiLevelType w:val="multilevel"/>
    <w:tmpl w:val="4A2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96B40"/>
    <w:multiLevelType w:val="multilevel"/>
    <w:tmpl w:val="A81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92B53"/>
    <w:multiLevelType w:val="multilevel"/>
    <w:tmpl w:val="6FCE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D313BB"/>
    <w:multiLevelType w:val="multilevel"/>
    <w:tmpl w:val="5A2E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A50C97"/>
    <w:multiLevelType w:val="multilevel"/>
    <w:tmpl w:val="637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B5CA9"/>
    <w:multiLevelType w:val="hybridMultilevel"/>
    <w:tmpl w:val="1F3E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3" w15:restartNumberingAfterBreak="0">
    <w:nsid w:val="79021CC9"/>
    <w:multiLevelType w:val="multilevel"/>
    <w:tmpl w:val="ECB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1"/>
  </w:num>
  <w:num w:numId="6">
    <w:abstractNumId w:val="6"/>
  </w:num>
  <w:num w:numId="7">
    <w:abstractNumId w:val="18"/>
  </w:num>
  <w:num w:numId="8">
    <w:abstractNumId w:val="22"/>
  </w:num>
  <w:num w:numId="9">
    <w:abstractNumId w:val="17"/>
  </w:num>
  <w:num w:numId="10">
    <w:abstractNumId w:val="12"/>
  </w:num>
  <w:num w:numId="11">
    <w:abstractNumId w:val="9"/>
  </w:num>
  <w:num w:numId="12">
    <w:abstractNumId w:val="15"/>
  </w:num>
  <w:num w:numId="13">
    <w:abstractNumId w:val="23"/>
  </w:num>
  <w:num w:numId="14">
    <w:abstractNumId w:val="16"/>
  </w:num>
  <w:num w:numId="15">
    <w:abstractNumId w:val="7"/>
  </w:num>
  <w:num w:numId="16">
    <w:abstractNumId w:val="19"/>
  </w:num>
  <w:num w:numId="17">
    <w:abstractNumId w:val="10"/>
  </w:num>
  <w:num w:numId="18">
    <w:abstractNumId w:val="11"/>
  </w:num>
  <w:num w:numId="19">
    <w:abstractNumId w:val="13"/>
  </w:num>
  <w:num w:numId="2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2CC3"/>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83A"/>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930"/>
    <w:rsid w:val="00055B49"/>
    <w:rsid w:val="00055E08"/>
    <w:rsid w:val="00055E49"/>
    <w:rsid w:val="00055F89"/>
    <w:rsid w:val="00055FF1"/>
    <w:rsid w:val="00056397"/>
    <w:rsid w:val="00056399"/>
    <w:rsid w:val="000565F1"/>
    <w:rsid w:val="00056AAD"/>
    <w:rsid w:val="00056B19"/>
    <w:rsid w:val="0005712A"/>
    <w:rsid w:val="00057153"/>
    <w:rsid w:val="000578D5"/>
    <w:rsid w:val="00057E0C"/>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5E"/>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BE0"/>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5B"/>
    <w:rsid w:val="000B6C80"/>
    <w:rsid w:val="000B6DC6"/>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493"/>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57D"/>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6FD9"/>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D75"/>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578"/>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C89"/>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037"/>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1C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A82"/>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0C"/>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7F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2E4"/>
    <w:rsid w:val="002213AF"/>
    <w:rsid w:val="002214BA"/>
    <w:rsid w:val="00221542"/>
    <w:rsid w:val="002217AE"/>
    <w:rsid w:val="0022195F"/>
    <w:rsid w:val="00221BA2"/>
    <w:rsid w:val="00221C61"/>
    <w:rsid w:val="00221CB7"/>
    <w:rsid w:val="00221D9C"/>
    <w:rsid w:val="00221E1C"/>
    <w:rsid w:val="0022204D"/>
    <w:rsid w:val="002220E5"/>
    <w:rsid w:val="00222151"/>
    <w:rsid w:val="002224D5"/>
    <w:rsid w:val="00222547"/>
    <w:rsid w:val="00222586"/>
    <w:rsid w:val="00222633"/>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69CB"/>
    <w:rsid w:val="00247416"/>
    <w:rsid w:val="00247535"/>
    <w:rsid w:val="002476E2"/>
    <w:rsid w:val="00247749"/>
    <w:rsid w:val="002500D4"/>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3B"/>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5FB7"/>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A776B"/>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32"/>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665"/>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5B1"/>
    <w:rsid w:val="002E6D2F"/>
    <w:rsid w:val="002E6F58"/>
    <w:rsid w:val="002E6F6A"/>
    <w:rsid w:val="002E703C"/>
    <w:rsid w:val="002E7444"/>
    <w:rsid w:val="002E74B4"/>
    <w:rsid w:val="002E79FE"/>
    <w:rsid w:val="002E7DB3"/>
    <w:rsid w:val="002F00C3"/>
    <w:rsid w:val="002F0311"/>
    <w:rsid w:val="002F052A"/>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1C"/>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4AB"/>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2C"/>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0FC"/>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3BB0"/>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13"/>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7EB"/>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0E6"/>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3F0D"/>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AD4"/>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6DF3"/>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4F69"/>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03C"/>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913"/>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6C8"/>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1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BBF"/>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5C"/>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0A7C"/>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39B"/>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D6"/>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06A"/>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28C"/>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C0"/>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9FA"/>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5A6"/>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0B1"/>
    <w:rsid w:val="005F63C1"/>
    <w:rsid w:val="005F65AE"/>
    <w:rsid w:val="005F6986"/>
    <w:rsid w:val="005F710B"/>
    <w:rsid w:val="005F71E4"/>
    <w:rsid w:val="005F72B8"/>
    <w:rsid w:val="005F7914"/>
    <w:rsid w:val="005F7E2C"/>
    <w:rsid w:val="0060033F"/>
    <w:rsid w:val="006008F1"/>
    <w:rsid w:val="0060093F"/>
    <w:rsid w:val="00600B4E"/>
    <w:rsid w:val="00600D4F"/>
    <w:rsid w:val="00600E6B"/>
    <w:rsid w:val="00600F53"/>
    <w:rsid w:val="00601124"/>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A14"/>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1B"/>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2A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5D1"/>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6E"/>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5E55"/>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1C"/>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815"/>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1A6"/>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2FAD"/>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332"/>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9C1"/>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980"/>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EB2"/>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CA8"/>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5FB"/>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2F"/>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5E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2BF"/>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535"/>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0DCC"/>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73"/>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83"/>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64C"/>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7F2"/>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1F9"/>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B12"/>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D4E"/>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67"/>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4E3E"/>
    <w:rsid w:val="00935330"/>
    <w:rsid w:val="00935425"/>
    <w:rsid w:val="00935A9D"/>
    <w:rsid w:val="0093615B"/>
    <w:rsid w:val="0093619B"/>
    <w:rsid w:val="009362D1"/>
    <w:rsid w:val="0093641C"/>
    <w:rsid w:val="00936580"/>
    <w:rsid w:val="009366AB"/>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16F"/>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219"/>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5EB3"/>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E61"/>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8D2"/>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8DB"/>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9E6"/>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9F7F8A"/>
    <w:rsid w:val="00A00048"/>
    <w:rsid w:val="00A0021E"/>
    <w:rsid w:val="00A0032C"/>
    <w:rsid w:val="00A00E8D"/>
    <w:rsid w:val="00A01309"/>
    <w:rsid w:val="00A013A2"/>
    <w:rsid w:val="00A0147A"/>
    <w:rsid w:val="00A015D2"/>
    <w:rsid w:val="00A01755"/>
    <w:rsid w:val="00A019D3"/>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537"/>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A78"/>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4A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459"/>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03"/>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7E2"/>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958"/>
    <w:rsid w:val="00AC1A48"/>
    <w:rsid w:val="00AC1C9B"/>
    <w:rsid w:val="00AC1E52"/>
    <w:rsid w:val="00AC1FE6"/>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08"/>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BF9"/>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0C62"/>
    <w:rsid w:val="00AF10BC"/>
    <w:rsid w:val="00AF12A4"/>
    <w:rsid w:val="00AF1738"/>
    <w:rsid w:val="00AF18C1"/>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EF"/>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D1D"/>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626"/>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90C"/>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1F"/>
    <w:rsid w:val="00BE5675"/>
    <w:rsid w:val="00BE596B"/>
    <w:rsid w:val="00BE5B0D"/>
    <w:rsid w:val="00BE66B4"/>
    <w:rsid w:val="00BE6F87"/>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4FD1"/>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9B5"/>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9F4"/>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9E"/>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437"/>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D4"/>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097"/>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915"/>
    <w:rsid w:val="00CD7DED"/>
    <w:rsid w:val="00CE0B46"/>
    <w:rsid w:val="00CE0D1F"/>
    <w:rsid w:val="00CE0F44"/>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563"/>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4B1"/>
    <w:rsid w:val="00D048C8"/>
    <w:rsid w:val="00D04998"/>
    <w:rsid w:val="00D04AE7"/>
    <w:rsid w:val="00D04D5B"/>
    <w:rsid w:val="00D04DE5"/>
    <w:rsid w:val="00D05250"/>
    <w:rsid w:val="00D05374"/>
    <w:rsid w:val="00D053D9"/>
    <w:rsid w:val="00D05687"/>
    <w:rsid w:val="00D05790"/>
    <w:rsid w:val="00D0588B"/>
    <w:rsid w:val="00D05BBD"/>
    <w:rsid w:val="00D05E37"/>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A8E"/>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0879"/>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5F20"/>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5A26"/>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1E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2D2"/>
    <w:rsid w:val="00D50358"/>
    <w:rsid w:val="00D506D3"/>
    <w:rsid w:val="00D508E6"/>
    <w:rsid w:val="00D50F50"/>
    <w:rsid w:val="00D5191C"/>
    <w:rsid w:val="00D519EB"/>
    <w:rsid w:val="00D51AF7"/>
    <w:rsid w:val="00D51EF2"/>
    <w:rsid w:val="00D520EF"/>
    <w:rsid w:val="00D5274D"/>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A79"/>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80A"/>
    <w:rsid w:val="00DB69D4"/>
    <w:rsid w:val="00DB6EA3"/>
    <w:rsid w:val="00DB745D"/>
    <w:rsid w:val="00DB74B2"/>
    <w:rsid w:val="00DB7D11"/>
    <w:rsid w:val="00DB7D4D"/>
    <w:rsid w:val="00DC02AB"/>
    <w:rsid w:val="00DC037A"/>
    <w:rsid w:val="00DC0514"/>
    <w:rsid w:val="00DC0527"/>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802"/>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4EE"/>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6F13"/>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0E40"/>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D78"/>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272"/>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0FC8"/>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3E92"/>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A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CD4"/>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C8"/>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8C4"/>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4C"/>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5EB2"/>
    <w:rsid w:val="00E8614C"/>
    <w:rsid w:val="00E861D6"/>
    <w:rsid w:val="00E86356"/>
    <w:rsid w:val="00E8656A"/>
    <w:rsid w:val="00E865EF"/>
    <w:rsid w:val="00E8660A"/>
    <w:rsid w:val="00E86BAD"/>
    <w:rsid w:val="00E86DA7"/>
    <w:rsid w:val="00E86EFD"/>
    <w:rsid w:val="00E873E9"/>
    <w:rsid w:val="00E8795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CBF"/>
    <w:rsid w:val="00EA1E1E"/>
    <w:rsid w:val="00EA1ED4"/>
    <w:rsid w:val="00EA1FA4"/>
    <w:rsid w:val="00EA2059"/>
    <w:rsid w:val="00EA22C3"/>
    <w:rsid w:val="00EA25EB"/>
    <w:rsid w:val="00EA2ADB"/>
    <w:rsid w:val="00EA2B4F"/>
    <w:rsid w:val="00EA2D08"/>
    <w:rsid w:val="00EA2E5F"/>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879"/>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BA4"/>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5E1D"/>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6D"/>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2EF"/>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69C"/>
    <w:rsid w:val="00F228AD"/>
    <w:rsid w:val="00F23072"/>
    <w:rsid w:val="00F23385"/>
    <w:rsid w:val="00F235B9"/>
    <w:rsid w:val="00F23836"/>
    <w:rsid w:val="00F238D4"/>
    <w:rsid w:val="00F2395B"/>
    <w:rsid w:val="00F23B47"/>
    <w:rsid w:val="00F23C5F"/>
    <w:rsid w:val="00F2401D"/>
    <w:rsid w:val="00F2404A"/>
    <w:rsid w:val="00F24187"/>
    <w:rsid w:val="00F244AE"/>
    <w:rsid w:val="00F244B0"/>
    <w:rsid w:val="00F24632"/>
    <w:rsid w:val="00F2470A"/>
    <w:rsid w:val="00F24863"/>
    <w:rsid w:val="00F24971"/>
    <w:rsid w:val="00F24AEE"/>
    <w:rsid w:val="00F24E27"/>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8D"/>
    <w:rsid w:val="00F302C0"/>
    <w:rsid w:val="00F3039C"/>
    <w:rsid w:val="00F30540"/>
    <w:rsid w:val="00F305B8"/>
    <w:rsid w:val="00F30640"/>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6B"/>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67"/>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693"/>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3A0"/>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477"/>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66A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6727073">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6818699">
      <w:bodyDiv w:val="1"/>
      <w:marLeft w:val="0"/>
      <w:marRight w:val="0"/>
      <w:marTop w:val="0"/>
      <w:marBottom w:val="0"/>
      <w:divBdr>
        <w:top w:val="none" w:sz="0" w:space="0" w:color="auto"/>
        <w:left w:val="none" w:sz="0" w:space="0" w:color="auto"/>
        <w:bottom w:val="none" w:sz="0" w:space="0" w:color="auto"/>
        <w:right w:val="none" w:sz="0" w:space="0" w:color="auto"/>
      </w:divBdr>
      <w:divsChild>
        <w:div w:id="1736733028">
          <w:marLeft w:val="0"/>
          <w:marRight w:val="0"/>
          <w:marTop w:val="0"/>
          <w:marBottom w:val="0"/>
          <w:divBdr>
            <w:top w:val="none" w:sz="0" w:space="0" w:color="auto"/>
            <w:left w:val="none" w:sz="0" w:space="0" w:color="auto"/>
            <w:bottom w:val="none" w:sz="0" w:space="0" w:color="auto"/>
            <w:right w:val="none" w:sz="0" w:space="0" w:color="auto"/>
          </w:divBdr>
        </w:div>
        <w:div w:id="898201829">
          <w:marLeft w:val="0"/>
          <w:marRight w:val="0"/>
          <w:marTop w:val="0"/>
          <w:marBottom w:val="0"/>
          <w:divBdr>
            <w:top w:val="none" w:sz="0" w:space="0" w:color="auto"/>
            <w:left w:val="none" w:sz="0" w:space="0" w:color="auto"/>
            <w:bottom w:val="none" w:sz="0" w:space="0" w:color="auto"/>
            <w:right w:val="none" w:sz="0" w:space="0" w:color="auto"/>
          </w:divBdr>
        </w:div>
        <w:div w:id="212039444">
          <w:marLeft w:val="0"/>
          <w:marRight w:val="0"/>
          <w:marTop w:val="0"/>
          <w:marBottom w:val="0"/>
          <w:divBdr>
            <w:top w:val="none" w:sz="0" w:space="0" w:color="auto"/>
            <w:left w:val="none" w:sz="0" w:space="0" w:color="auto"/>
            <w:bottom w:val="none" w:sz="0" w:space="0" w:color="auto"/>
            <w:right w:val="none" w:sz="0" w:space="0" w:color="auto"/>
          </w:divBdr>
        </w:div>
        <w:div w:id="1578129849">
          <w:marLeft w:val="0"/>
          <w:marRight w:val="0"/>
          <w:marTop w:val="0"/>
          <w:marBottom w:val="0"/>
          <w:divBdr>
            <w:top w:val="none" w:sz="0" w:space="0" w:color="auto"/>
            <w:left w:val="none" w:sz="0" w:space="0" w:color="auto"/>
            <w:bottom w:val="none" w:sz="0" w:space="0" w:color="auto"/>
            <w:right w:val="none" w:sz="0" w:space="0" w:color="auto"/>
          </w:divBdr>
        </w:div>
        <w:div w:id="47844320">
          <w:marLeft w:val="0"/>
          <w:marRight w:val="0"/>
          <w:marTop w:val="0"/>
          <w:marBottom w:val="0"/>
          <w:divBdr>
            <w:top w:val="none" w:sz="0" w:space="0" w:color="auto"/>
            <w:left w:val="none" w:sz="0" w:space="0" w:color="auto"/>
            <w:bottom w:val="none" w:sz="0" w:space="0" w:color="auto"/>
            <w:right w:val="none" w:sz="0" w:space="0" w:color="auto"/>
          </w:divBdr>
          <w:divsChild>
            <w:div w:id="2050062588">
              <w:marLeft w:val="0"/>
              <w:marRight w:val="0"/>
              <w:marTop w:val="0"/>
              <w:marBottom w:val="0"/>
              <w:divBdr>
                <w:top w:val="none" w:sz="0" w:space="0" w:color="auto"/>
                <w:left w:val="none" w:sz="0" w:space="0" w:color="auto"/>
                <w:bottom w:val="none" w:sz="0" w:space="0" w:color="auto"/>
                <w:right w:val="none" w:sz="0" w:space="0" w:color="auto"/>
              </w:divBdr>
              <w:divsChild>
                <w:div w:id="205409348">
                  <w:marLeft w:val="0"/>
                  <w:marRight w:val="0"/>
                  <w:marTop w:val="0"/>
                  <w:marBottom w:val="0"/>
                  <w:divBdr>
                    <w:top w:val="none" w:sz="0" w:space="0" w:color="auto"/>
                    <w:left w:val="none" w:sz="0" w:space="0" w:color="auto"/>
                    <w:bottom w:val="none" w:sz="0" w:space="0" w:color="auto"/>
                    <w:right w:val="none" w:sz="0" w:space="0" w:color="auto"/>
                  </w:divBdr>
                  <w:divsChild>
                    <w:div w:id="1880512158">
                      <w:marLeft w:val="0"/>
                      <w:marRight w:val="0"/>
                      <w:marTop w:val="0"/>
                      <w:marBottom w:val="0"/>
                      <w:divBdr>
                        <w:top w:val="none" w:sz="0" w:space="0" w:color="auto"/>
                        <w:left w:val="none" w:sz="0" w:space="0" w:color="auto"/>
                        <w:bottom w:val="none" w:sz="0" w:space="0" w:color="auto"/>
                        <w:right w:val="none" w:sz="0" w:space="0" w:color="auto"/>
                      </w:divBdr>
                      <w:divsChild>
                        <w:div w:id="6578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872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0089576">
      <w:bodyDiv w:val="1"/>
      <w:marLeft w:val="0"/>
      <w:marRight w:val="0"/>
      <w:marTop w:val="0"/>
      <w:marBottom w:val="0"/>
      <w:divBdr>
        <w:top w:val="none" w:sz="0" w:space="0" w:color="auto"/>
        <w:left w:val="none" w:sz="0" w:space="0" w:color="auto"/>
        <w:bottom w:val="none" w:sz="0" w:space="0" w:color="auto"/>
        <w:right w:val="none" w:sz="0" w:space="0" w:color="auto"/>
      </w:divBdr>
      <w:divsChild>
        <w:div w:id="545801372">
          <w:marLeft w:val="0"/>
          <w:marRight w:val="0"/>
          <w:marTop w:val="0"/>
          <w:marBottom w:val="0"/>
          <w:divBdr>
            <w:top w:val="none" w:sz="0" w:space="0" w:color="auto"/>
            <w:left w:val="none" w:sz="0" w:space="0" w:color="auto"/>
            <w:bottom w:val="none" w:sz="0" w:space="0" w:color="auto"/>
            <w:right w:val="none" w:sz="0" w:space="0" w:color="auto"/>
          </w:divBdr>
          <w:divsChild>
            <w:div w:id="2125076826">
              <w:marLeft w:val="0"/>
              <w:marRight w:val="0"/>
              <w:marTop w:val="0"/>
              <w:marBottom w:val="0"/>
              <w:divBdr>
                <w:top w:val="none" w:sz="0" w:space="0" w:color="auto"/>
                <w:left w:val="none" w:sz="0" w:space="0" w:color="auto"/>
                <w:bottom w:val="none" w:sz="0" w:space="0" w:color="auto"/>
                <w:right w:val="none" w:sz="0" w:space="0" w:color="auto"/>
              </w:divBdr>
            </w:div>
          </w:divsChild>
        </w:div>
        <w:div w:id="1502938050">
          <w:marLeft w:val="0"/>
          <w:marRight w:val="0"/>
          <w:marTop w:val="0"/>
          <w:marBottom w:val="0"/>
          <w:divBdr>
            <w:top w:val="none" w:sz="0" w:space="0" w:color="auto"/>
            <w:left w:val="none" w:sz="0" w:space="0" w:color="auto"/>
            <w:bottom w:val="none" w:sz="0" w:space="0" w:color="auto"/>
            <w:right w:val="none" w:sz="0" w:space="0" w:color="auto"/>
          </w:divBdr>
          <w:divsChild>
            <w:div w:id="1409578533">
              <w:marLeft w:val="0"/>
              <w:marRight w:val="0"/>
              <w:marTop w:val="0"/>
              <w:marBottom w:val="0"/>
              <w:divBdr>
                <w:top w:val="none" w:sz="0" w:space="0" w:color="auto"/>
                <w:left w:val="none" w:sz="0" w:space="0" w:color="auto"/>
                <w:bottom w:val="none" w:sz="0" w:space="0" w:color="auto"/>
                <w:right w:val="none" w:sz="0" w:space="0" w:color="auto"/>
              </w:divBdr>
            </w:div>
          </w:divsChild>
        </w:div>
        <w:div w:id="1863663771">
          <w:marLeft w:val="0"/>
          <w:marRight w:val="0"/>
          <w:marTop w:val="0"/>
          <w:marBottom w:val="0"/>
          <w:divBdr>
            <w:top w:val="none" w:sz="0" w:space="0" w:color="auto"/>
            <w:left w:val="none" w:sz="0" w:space="0" w:color="auto"/>
            <w:bottom w:val="none" w:sz="0" w:space="0" w:color="auto"/>
            <w:right w:val="none" w:sz="0" w:space="0" w:color="auto"/>
          </w:divBdr>
          <w:divsChild>
            <w:div w:id="1631134491">
              <w:marLeft w:val="0"/>
              <w:marRight w:val="0"/>
              <w:marTop w:val="0"/>
              <w:marBottom w:val="0"/>
              <w:divBdr>
                <w:top w:val="none" w:sz="0" w:space="0" w:color="auto"/>
                <w:left w:val="none" w:sz="0" w:space="0" w:color="auto"/>
                <w:bottom w:val="none" w:sz="0" w:space="0" w:color="auto"/>
                <w:right w:val="none" w:sz="0" w:space="0" w:color="auto"/>
              </w:divBdr>
            </w:div>
          </w:divsChild>
        </w:div>
        <w:div w:id="202328692">
          <w:marLeft w:val="0"/>
          <w:marRight w:val="0"/>
          <w:marTop w:val="0"/>
          <w:marBottom w:val="0"/>
          <w:divBdr>
            <w:top w:val="none" w:sz="0" w:space="0" w:color="auto"/>
            <w:left w:val="none" w:sz="0" w:space="0" w:color="auto"/>
            <w:bottom w:val="none" w:sz="0" w:space="0" w:color="auto"/>
            <w:right w:val="none" w:sz="0" w:space="0" w:color="auto"/>
          </w:divBdr>
        </w:div>
        <w:div w:id="246503876">
          <w:marLeft w:val="0"/>
          <w:marRight w:val="0"/>
          <w:marTop w:val="0"/>
          <w:marBottom w:val="0"/>
          <w:divBdr>
            <w:top w:val="none" w:sz="0" w:space="0" w:color="auto"/>
            <w:left w:val="none" w:sz="0" w:space="0" w:color="auto"/>
            <w:bottom w:val="none" w:sz="0" w:space="0" w:color="auto"/>
            <w:right w:val="none" w:sz="0" w:space="0" w:color="auto"/>
          </w:divBdr>
          <w:divsChild>
            <w:div w:id="1349407213">
              <w:marLeft w:val="0"/>
              <w:marRight w:val="0"/>
              <w:marTop w:val="0"/>
              <w:marBottom w:val="0"/>
              <w:divBdr>
                <w:top w:val="none" w:sz="0" w:space="0" w:color="auto"/>
                <w:left w:val="none" w:sz="0" w:space="0" w:color="auto"/>
                <w:bottom w:val="none" w:sz="0" w:space="0" w:color="auto"/>
                <w:right w:val="none" w:sz="0" w:space="0" w:color="auto"/>
              </w:divBdr>
              <w:divsChild>
                <w:div w:id="2099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3021">
          <w:marLeft w:val="0"/>
          <w:marRight w:val="0"/>
          <w:marTop w:val="0"/>
          <w:marBottom w:val="0"/>
          <w:divBdr>
            <w:top w:val="none" w:sz="0" w:space="0" w:color="auto"/>
            <w:left w:val="none" w:sz="0" w:space="0" w:color="auto"/>
            <w:bottom w:val="none" w:sz="0" w:space="0" w:color="auto"/>
            <w:right w:val="none" w:sz="0" w:space="0" w:color="auto"/>
          </w:divBdr>
          <w:divsChild>
            <w:div w:id="539628080">
              <w:marLeft w:val="0"/>
              <w:marRight w:val="0"/>
              <w:marTop w:val="0"/>
              <w:marBottom w:val="0"/>
              <w:divBdr>
                <w:top w:val="none" w:sz="0" w:space="0" w:color="auto"/>
                <w:left w:val="none" w:sz="0" w:space="0" w:color="auto"/>
                <w:bottom w:val="none" w:sz="0" w:space="0" w:color="auto"/>
                <w:right w:val="none" w:sz="0" w:space="0" w:color="auto"/>
              </w:divBdr>
              <w:divsChild>
                <w:div w:id="1505583245">
                  <w:marLeft w:val="0"/>
                  <w:marRight w:val="0"/>
                  <w:marTop w:val="0"/>
                  <w:marBottom w:val="0"/>
                  <w:divBdr>
                    <w:top w:val="none" w:sz="0" w:space="0" w:color="auto"/>
                    <w:left w:val="none" w:sz="0" w:space="0" w:color="auto"/>
                    <w:bottom w:val="none" w:sz="0" w:space="0" w:color="auto"/>
                    <w:right w:val="none" w:sz="0" w:space="0" w:color="auto"/>
                  </w:divBdr>
                  <w:divsChild>
                    <w:div w:id="212890148">
                      <w:marLeft w:val="0"/>
                      <w:marRight w:val="0"/>
                      <w:marTop w:val="0"/>
                      <w:marBottom w:val="0"/>
                      <w:divBdr>
                        <w:top w:val="none" w:sz="0" w:space="0" w:color="auto"/>
                        <w:left w:val="none" w:sz="0" w:space="0" w:color="auto"/>
                        <w:bottom w:val="none" w:sz="0" w:space="0" w:color="auto"/>
                        <w:right w:val="none" w:sz="0" w:space="0" w:color="auto"/>
                      </w:divBdr>
                    </w:div>
                    <w:div w:id="2000231040">
                      <w:marLeft w:val="0"/>
                      <w:marRight w:val="0"/>
                      <w:marTop w:val="0"/>
                      <w:marBottom w:val="0"/>
                      <w:divBdr>
                        <w:top w:val="none" w:sz="0" w:space="0" w:color="auto"/>
                        <w:left w:val="none" w:sz="0" w:space="0" w:color="auto"/>
                        <w:bottom w:val="none" w:sz="0" w:space="0" w:color="auto"/>
                        <w:right w:val="none" w:sz="0" w:space="0" w:color="auto"/>
                      </w:divBdr>
                    </w:div>
                    <w:div w:id="663817763">
                      <w:marLeft w:val="0"/>
                      <w:marRight w:val="0"/>
                      <w:marTop w:val="0"/>
                      <w:marBottom w:val="0"/>
                      <w:divBdr>
                        <w:top w:val="none" w:sz="0" w:space="0" w:color="auto"/>
                        <w:left w:val="none" w:sz="0" w:space="0" w:color="auto"/>
                        <w:bottom w:val="none" w:sz="0" w:space="0" w:color="auto"/>
                        <w:right w:val="none" w:sz="0" w:space="0" w:color="auto"/>
                      </w:divBdr>
                    </w:div>
                    <w:div w:id="1361278881">
                      <w:marLeft w:val="0"/>
                      <w:marRight w:val="0"/>
                      <w:marTop w:val="0"/>
                      <w:marBottom w:val="0"/>
                      <w:divBdr>
                        <w:top w:val="none" w:sz="0" w:space="0" w:color="auto"/>
                        <w:left w:val="none" w:sz="0" w:space="0" w:color="auto"/>
                        <w:bottom w:val="none" w:sz="0" w:space="0" w:color="auto"/>
                        <w:right w:val="none" w:sz="0" w:space="0" w:color="auto"/>
                      </w:divBdr>
                    </w:div>
                    <w:div w:id="2877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50523">
          <w:marLeft w:val="0"/>
          <w:marRight w:val="0"/>
          <w:marTop w:val="0"/>
          <w:marBottom w:val="0"/>
          <w:divBdr>
            <w:top w:val="none" w:sz="0" w:space="0" w:color="auto"/>
            <w:left w:val="none" w:sz="0" w:space="0" w:color="auto"/>
            <w:bottom w:val="none" w:sz="0" w:space="0" w:color="auto"/>
            <w:right w:val="none" w:sz="0" w:space="0" w:color="auto"/>
          </w:divBdr>
          <w:divsChild>
            <w:div w:id="1220242300">
              <w:marLeft w:val="0"/>
              <w:marRight w:val="0"/>
              <w:marTop w:val="0"/>
              <w:marBottom w:val="0"/>
              <w:divBdr>
                <w:top w:val="none" w:sz="0" w:space="0" w:color="auto"/>
                <w:left w:val="none" w:sz="0" w:space="0" w:color="auto"/>
                <w:bottom w:val="none" w:sz="0" w:space="0" w:color="auto"/>
                <w:right w:val="none" w:sz="0" w:space="0" w:color="auto"/>
              </w:divBdr>
              <w:divsChild>
                <w:div w:id="21159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025957">
      <w:bodyDiv w:val="1"/>
      <w:marLeft w:val="0"/>
      <w:marRight w:val="0"/>
      <w:marTop w:val="0"/>
      <w:marBottom w:val="0"/>
      <w:divBdr>
        <w:top w:val="none" w:sz="0" w:space="0" w:color="auto"/>
        <w:left w:val="none" w:sz="0" w:space="0" w:color="auto"/>
        <w:bottom w:val="none" w:sz="0" w:space="0" w:color="auto"/>
        <w:right w:val="none" w:sz="0" w:space="0" w:color="auto"/>
      </w:divBdr>
    </w:div>
    <w:div w:id="347874144">
      <w:bodyDiv w:val="1"/>
      <w:marLeft w:val="0"/>
      <w:marRight w:val="0"/>
      <w:marTop w:val="0"/>
      <w:marBottom w:val="0"/>
      <w:divBdr>
        <w:top w:val="none" w:sz="0" w:space="0" w:color="auto"/>
        <w:left w:val="none" w:sz="0" w:space="0" w:color="auto"/>
        <w:bottom w:val="none" w:sz="0" w:space="0" w:color="auto"/>
        <w:right w:val="none" w:sz="0" w:space="0" w:color="auto"/>
      </w:divBdr>
      <w:divsChild>
        <w:div w:id="385033526">
          <w:marLeft w:val="0"/>
          <w:marRight w:val="0"/>
          <w:marTop w:val="225"/>
          <w:marBottom w:val="0"/>
          <w:divBdr>
            <w:top w:val="none" w:sz="0" w:space="0" w:color="auto"/>
            <w:left w:val="none" w:sz="0" w:space="0" w:color="auto"/>
            <w:bottom w:val="none" w:sz="0" w:space="0" w:color="auto"/>
            <w:right w:val="none" w:sz="0" w:space="0" w:color="auto"/>
          </w:divBdr>
        </w:div>
      </w:divsChild>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3042105">
      <w:bodyDiv w:val="1"/>
      <w:marLeft w:val="0"/>
      <w:marRight w:val="0"/>
      <w:marTop w:val="0"/>
      <w:marBottom w:val="0"/>
      <w:divBdr>
        <w:top w:val="none" w:sz="0" w:space="0" w:color="auto"/>
        <w:left w:val="none" w:sz="0" w:space="0" w:color="auto"/>
        <w:bottom w:val="none" w:sz="0" w:space="0" w:color="auto"/>
        <w:right w:val="none" w:sz="0" w:space="0" w:color="auto"/>
      </w:divBdr>
      <w:divsChild>
        <w:div w:id="1014308297">
          <w:marLeft w:val="0"/>
          <w:marRight w:val="0"/>
          <w:marTop w:val="0"/>
          <w:marBottom w:val="277"/>
          <w:divBdr>
            <w:top w:val="none" w:sz="0" w:space="0" w:color="auto"/>
            <w:left w:val="none" w:sz="0" w:space="0" w:color="auto"/>
            <w:bottom w:val="none" w:sz="0" w:space="0" w:color="auto"/>
            <w:right w:val="none" w:sz="0" w:space="0" w:color="auto"/>
          </w:divBdr>
        </w:div>
        <w:div w:id="946473265">
          <w:marLeft w:val="0"/>
          <w:marRight w:val="0"/>
          <w:marTop w:val="360"/>
          <w:marBottom w:val="0"/>
          <w:divBdr>
            <w:top w:val="none" w:sz="0" w:space="0" w:color="auto"/>
            <w:left w:val="none" w:sz="0" w:space="0" w:color="auto"/>
            <w:bottom w:val="none" w:sz="0" w:space="0" w:color="auto"/>
            <w:right w:val="none" w:sz="0" w:space="0" w:color="auto"/>
          </w:divBdr>
          <w:divsChild>
            <w:div w:id="804473576">
              <w:marLeft w:val="0"/>
              <w:marRight w:val="0"/>
              <w:marTop w:val="0"/>
              <w:marBottom w:val="240"/>
              <w:divBdr>
                <w:top w:val="none" w:sz="0" w:space="0" w:color="auto"/>
                <w:left w:val="none" w:sz="0" w:space="0" w:color="auto"/>
                <w:bottom w:val="none" w:sz="0" w:space="0" w:color="auto"/>
                <w:right w:val="none" w:sz="0" w:space="0" w:color="auto"/>
              </w:divBdr>
            </w:div>
            <w:div w:id="783112582">
              <w:marLeft w:val="0"/>
              <w:marRight w:val="0"/>
              <w:marTop w:val="0"/>
              <w:marBottom w:val="240"/>
              <w:divBdr>
                <w:top w:val="none" w:sz="0" w:space="0" w:color="auto"/>
                <w:left w:val="none" w:sz="0" w:space="0" w:color="auto"/>
                <w:bottom w:val="none" w:sz="0" w:space="0" w:color="auto"/>
                <w:right w:val="none" w:sz="0" w:space="0" w:color="auto"/>
              </w:divBdr>
            </w:div>
            <w:div w:id="798500299">
              <w:marLeft w:val="0"/>
              <w:marRight w:val="0"/>
              <w:marTop w:val="0"/>
              <w:marBottom w:val="240"/>
              <w:divBdr>
                <w:top w:val="none" w:sz="0" w:space="0" w:color="auto"/>
                <w:left w:val="none" w:sz="0" w:space="0" w:color="auto"/>
                <w:bottom w:val="none" w:sz="0" w:space="0" w:color="auto"/>
                <w:right w:val="none" w:sz="0" w:space="0" w:color="auto"/>
              </w:divBdr>
            </w:div>
            <w:div w:id="1635678763">
              <w:marLeft w:val="0"/>
              <w:marRight w:val="0"/>
              <w:marTop w:val="0"/>
              <w:marBottom w:val="240"/>
              <w:divBdr>
                <w:top w:val="none" w:sz="0" w:space="0" w:color="auto"/>
                <w:left w:val="none" w:sz="0" w:space="0" w:color="auto"/>
                <w:bottom w:val="none" w:sz="0" w:space="0" w:color="auto"/>
                <w:right w:val="none" w:sz="0" w:space="0" w:color="auto"/>
              </w:divBdr>
            </w:div>
            <w:div w:id="3287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9128252">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7959063">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633876">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484505">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049548">
      <w:bodyDiv w:val="1"/>
      <w:marLeft w:val="0"/>
      <w:marRight w:val="0"/>
      <w:marTop w:val="0"/>
      <w:marBottom w:val="0"/>
      <w:divBdr>
        <w:top w:val="none" w:sz="0" w:space="0" w:color="auto"/>
        <w:left w:val="none" w:sz="0" w:space="0" w:color="auto"/>
        <w:bottom w:val="none" w:sz="0" w:space="0" w:color="auto"/>
        <w:right w:val="none" w:sz="0" w:space="0" w:color="auto"/>
      </w:divBdr>
      <w:divsChild>
        <w:div w:id="1526476300">
          <w:marLeft w:val="0"/>
          <w:marRight w:val="0"/>
          <w:marTop w:val="0"/>
          <w:marBottom w:val="0"/>
          <w:divBdr>
            <w:top w:val="none" w:sz="0" w:space="0" w:color="auto"/>
            <w:left w:val="none" w:sz="0" w:space="0" w:color="auto"/>
            <w:bottom w:val="none" w:sz="0" w:space="0" w:color="auto"/>
            <w:right w:val="none" w:sz="0" w:space="0" w:color="auto"/>
          </w:divBdr>
        </w:div>
        <w:div w:id="152917313">
          <w:marLeft w:val="0"/>
          <w:marRight w:val="0"/>
          <w:marTop w:val="0"/>
          <w:marBottom w:val="0"/>
          <w:divBdr>
            <w:top w:val="none" w:sz="0" w:space="0" w:color="auto"/>
            <w:left w:val="none" w:sz="0" w:space="0" w:color="auto"/>
            <w:bottom w:val="none" w:sz="0" w:space="0" w:color="auto"/>
            <w:right w:val="none" w:sz="0" w:space="0" w:color="auto"/>
          </w:divBdr>
        </w:div>
      </w:divsChild>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007663">
      <w:bodyDiv w:val="1"/>
      <w:marLeft w:val="0"/>
      <w:marRight w:val="0"/>
      <w:marTop w:val="0"/>
      <w:marBottom w:val="0"/>
      <w:divBdr>
        <w:top w:val="none" w:sz="0" w:space="0" w:color="auto"/>
        <w:left w:val="none" w:sz="0" w:space="0" w:color="auto"/>
        <w:bottom w:val="none" w:sz="0" w:space="0" w:color="auto"/>
        <w:right w:val="none" w:sz="0" w:space="0" w:color="auto"/>
      </w:divBdr>
      <w:divsChild>
        <w:div w:id="117648989">
          <w:marLeft w:val="0"/>
          <w:marRight w:val="0"/>
          <w:marTop w:val="0"/>
          <w:marBottom w:val="0"/>
          <w:divBdr>
            <w:top w:val="none" w:sz="0" w:space="0" w:color="auto"/>
            <w:left w:val="none" w:sz="0" w:space="0" w:color="auto"/>
            <w:bottom w:val="none" w:sz="0" w:space="0" w:color="auto"/>
            <w:right w:val="none" w:sz="0" w:space="0" w:color="auto"/>
          </w:divBdr>
        </w:div>
      </w:divsChild>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33392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482430">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407354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42894">
      <w:bodyDiv w:val="1"/>
      <w:marLeft w:val="0"/>
      <w:marRight w:val="0"/>
      <w:marTop w:val="0"/>
      <w:marBottom w:val="0"/>
      <w:divBdr>
        <w:top w:val="none" w:sz="0" w:space="0" w:color="auto"/>
        <w:left w:val="none" w:sz="0" w:space="0" w:color="auto"/>
        <w:bottom w:val="none" w:sz="0" w:space="0" w:color="auto"/>
        <w:right w:val="none" w:sz="0" w:space="0" w:color="auto"/>
      </w:divBdr>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2532296">
      <w:bodyDiv w:val="1"/>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361247">
      <w:bodyDiv w:val="1"/>
      <w:marLeft w:val="0"/>
      <w:marRight w:val="0"/>
      <w:marTop w:val="0"/>
      <w:marBottom w:val="0"/>
      <w:divBdr>
        <w:top w:val="none" w:sz="0" w:space="0" w:color="auto"/>
        <w:left w:val="none" w:sz="0" w:space="0" w:color="auto"/>
        <w:bottom w:val="none" w:sz="0" w:space="0" w:color="auto"/>
        <w:right w:val="none" w:sz="0" w:space="0" w:color="auto"/>
      </w:divBdr>
      <w:divsChild>
        <w:div w:id="1038817794">
          <w:marLeft w:val="0"/>
          <w:marRight w:val="0"/>
          <w:marTop w:val="225"/>
          <w:marBottom w:val="0"/>
          <w:divBdr>
            <w:top w:val="none" w:sz="0" w:space="0" w:color="auto"/>
            <w:left w:val="none" w:sz="0" w:space="0" w:color="auto"/>
            <w:bottom w:val="none" w:sz="0" w:space="0" w:color="auto"/>
            <w:right w:val="none" w:sz="0" w:space="0" w:color="auto"/>
          </w:divBdr>
        </w:div>
      </w:divsChild>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764741">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2706409">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7697711">
      <w:bodyDiv w:val="1"/>
      <w:marLeft w:val="0"/>
      <w:marRight w:val="0"/>
      <w:marTop w:val="0"/>
      <w:marBottom w:val="0"/>
      <w:divBdr>
        <w:top w:val="none" w:sz="0" w:space="0" w:color="auto"/>
        <w:left w:val="none" w:sz="0" w:space="0" w:color="auto"/>
        <w:bottom w:val="none" w:sz="0" w:space="0" w:color="auto"/>
        <w:right w:val="none" w:sz="0" w:space="0" w:color="auto"/>
      </w:divBdr>
      <w:divsChild>
        <w:div w:id="247076310">
          <w:marLeft w:val="0"/>
          <w:marRight w:val="0"/>
          <w:marTop w:val="0"/>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1964309">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6351860">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2662687">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461049">
      <w:bodyDiv w:val="1"/>
      <w:marLeft w:val="0"/>
      <w:marRight w:val="0"/>
      <w:marTop w:val="0"/>
      <w:marBottom w:val="0"/>
      <w:divBdr>
        <w:top w:val="none" w:sz="0" w:space="0" w:color="auto"/>
        <w:left w:val="none" w:sz="0" w:space="0" w:color="auto"/>
        <w:bottom w:val="none" w:sz="0" w:space="0" w:color="auto"/>
        <w:right w:val="none" w:sz="0" w:space="0" w:color="auto"/>
      </w:divBdr>
      <w:divsChild>
        <w:div w:id="606087820">
          <w:marLeft w:val="0"/>
          <w:marRight w:val="0"/>
          <w:marTop w:val="225"/>
          <w:marBottom w:val="0"/>
          <w:divBdr>
            <w:top w:val="none" w:sz="0" w:space="0" w:color="auto"/>
            <w:left w:val="none" w:sz="0" w:space="0" w:color="auto"/>
            <w:bottom w:val="none" w:sz="0" w:space="0" w:color="auto"/>
            <w:right w:val="none" w:sz="0" w:space="0" w:color="auto"/>
          </w:divBdr>
        </w:div>
      </w:divsChild>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857100">
      <w:bodyDiv w:val="1"/>
      <w:marLeft w:val="0"/>
      <w:marRight w:val="0"/>
      <w:marTop w:val="0"/>
      <w:marBottom w:val="0"/>
      <w:divBdr>
        <w:top w:val="none" w:sz="0" w:space="0" w:color="auto"/>
        <w:left w:val="none" w:sz="0" w:space="0" w:color="auto"/>
        <w:bottom w:val="none" w:sz="0" w:space="0" w:color="auto"/>
        <w:right w:val="none" w:sz="0" w:space="0" w:color="auto"/>
      </w:divBdr>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196728">
      <w:bodyDiv w:val="1"/>
      <w:marLeft w:val="0"/>
      <w:marRight w:val="0"/>
      <w:marTop w:val="0"/>
      <w:marBottom w:val="0"/>
      <w:divBdr>
        <w:top w:val="none" w:sz="0" w:space="0" w:color="auto"/>
        <w:left w:val="none" w:sz="0" w:space="0" w:color="auto"/>
        <w:bottom w:val="none" w:sz="0" w:space="0" w:color="auto"/>
        <w:right w:val="none" w:sz="0" w:space="0" w:color="auto"/>
      </w:divBdr>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3449551">
      <w:bodyDiv w:val="1"/>
      <w:marLeft w:val="0"/>
      <w:marRight w:val="0"/>
      <w:marTop w:val="0"/>
      <w:marBottom w:val="0"/>
      <w:divBdr>
        <w:top w:val="none" w:sz="0" w:space="0" w:color="auto"/>
        <w:left w:val="none" w:sz="0" w:space="0" w:color="auto"/>
        <w:bottom w:val="none" w:sz="0" w:space="0" w:color="auto"/>
        <w:right w:val="none" w:sz="0" w:space="0" w:color="auto"/>
      </w:divBdr>
      <w:divsChild>
        <w:div w:id="850460687">
          <w:marLeft w:val="0"/>
          <w:marRight w:val="0"/>
          <w:marTop w:val="60"/>
          <w:marBottom w:val="450"/>
          <w:divBdr>
            <w:top w:val="single" w:sz="6" w:space="5" w:color="4A4D54"/>
            <w:left w:val="none" w:sz="0" w:space="3" w:color="4A4D54"/>
            <w:bottom w:val="single" w:sz="6" w:space="5" w:color="4A4D54"/>
            <w:right w:val="none" w:sz="0" w:space="3" w:color="4A4D54"/>
          </w:divBdr>
        </w:div>
        <w:div w:id="499388266">
          <w:marLeft w:val="0"/>
          <w:marRight w:val="0"/>
          <w:marTop w:val="0"/>
          <w:marBottom w:val="0"/>
          <w:divBdr>
            <w:top w:val="none" w:sz="0" w:space="0" w:color="auto"/>
            <w:left w:val="none" w:sz="0" w:space="0" w:color="auto"/>
            <w:bottom w:val="none" w:sz="0" w:space="0" w:color="auto"/>
            <w:right w:val="none" w:sz="0" w:space="0" w:color="auto"/>
          </w:divBdr>
          <w:divsChild>
            <w:div w:id="1299800058">
              <w:marLeft w:val="0"/>
              <w:marRight w:val="0"/>
              <w:marTop w:val="0"/>
              <w:marBottom w:val="240"/>
              <w:divBdr>
                <w:top w:val="none" w:sz="0" w:space="0" w:color="auto"/>
                <w:left w:val="none" w:sz="0" w:space="0" w:color="auto"/>
                <w:bottom w:val="none" w:sz="0" w:space="0" w:color="auto"/>
                <w:right w:val="none" w:sz="0" w:space="0" w:color="auto"/>
              </w:divBdr>
            </w:div>
            <w:div w:id="539361929">
              <w:marLeft w:val="0"/>
              <w:marRight w:val="0"/>
              <w:marTop w:val="0"/>
              <w:marBottom w:val="240"/>
              <w:divBdr>
                <w:top w:val="none" w:sz="0" w:space="0" w:color="auto"/>
                <w:left w:val="none" w:sz="0" w:space="0" w:color="auto"/>
                <w:bottom w:val="none" w:sz="0" w:space="0" w:color="auto"/>
                <w:right w:val="none" w:sz="0" w:space="0" w:color="auto"/>
              </w:divBdr>
            </w:div>
            <w:div w:id="954940376">
              <w:marLeft w:val="0"/>
              <w:marRight w:val="0"/>
              <w:marTop w:val="0"/>
              <w:marBottom w:val="240"/>
              <w:divBdr>
                <w:top w:val="none" w:sz="0" w:space="0" w:color="auto"/>
                <w:left w:val="none" w:sz="0" w:space="0" w:color="auto"/>
                <w:bottom w:val="none" w:sz="0" w:space="0" w:color="auto"/>
                <w:right w:val="none" w:sz="0" w:space="0" w:color="auto"/>
              </w:divBdr>
            </w:div>
            <w:div w:id="1481338066">
              <w:marLeft w:val="0"/>
              <w:marRight w:val="0"/>
              <w:marTop w:val="0"/>
              <w:marBottom w:val="240"/>
              <w:divBdr>
                <w:top w:val="none" w:sz="0" w:space="0" w:color="auto"/>
                <w:left w:val="none" w:sz="0" w:space="0" w:color="auto"/>
                <w:bottom w:val="none" w:sz="0" w:space="0" w:color="auto"/>
                <w:right w:val="none" w:sz="0" w:space="0" w:color="auto"/>
              </w:divBdr>
            </w:div>
            <w:div w:id="1726221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5999450">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125294">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707912">
      <w:bodyDiv w:val="1"/>
      <w:marLeft w:val="0"/>
      <w:marRight w:val="0"/>
      <w:marTop w:val="0"/>
      <w:marBottom w:val="0"/>
      <w:divBdr>
        <w:top w:val="none" w:sz="0" w:space="0" w:color="auto"/>
        <w:left w:val="none" w:sz="0" w:space="0" w:color="auto"/>
        <w:bottom w:val="none" w:sz="0" w:space="0" w:color="auto"/>
        <w:right w:val="none" w:sz="0" w:space="0" w:color="auto"/>
      </w:divBdr>
      <w:divsChild>
        <w:div w:id="2140295753">
          <w:marLeft w:val="0"/>
          <w:marRight w:val="0"/>
          <w:marTop w:val="225"/>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640604">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0540913">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746385">
      <w:bodyDiv w:val="1"/>
      <w:marLeft w:val="0"/>
      <w:marRight w:val="0"/>
      <w:marTop w:val="0"/>
      <w:marBottom w:val="0"/>
      <w:divBdr>
        <w:top w:val="none" w:sz="0" w:space="0" w:color="auto"/>
        <w:left w:val="none" w:sz="0" w:space="0" w:color="auto"/>
        <w:bottom w:val="none" w:sz="0" w:space="0" w:color="auto"/>
        <w:right w:val="none" w:sz="0" w:space="0" w:color="auto"/>
      </w:divBdr>
      <w:divsChild>
        <w:div w:id="727194766">
          <w:marLeft w:val="0"/>
          <w:marRight w:val="0"/>
          <w:marTop w:val="225"/>
          <w:marBottom w:val="0"/>
          <w:divBdr>
            <w:top w:val="none" w:sz="0" w:space="0" w:color="auto"/>
            <w:left w:val="none" w:sz="0" w:space="0" w:color="auto"/>
            <w:bottom w:val="none" w:sz="0" w:space="0" w:color="auto"/>
            <w:right w:val="none" w:sz="0" w:space="0" w:color="auto"/>
          </w:divBdr>
        </w:div>
      </w:divsChild>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hac.org/" TargetMode="External"/><Relationship Id="rId21" Type="http://schemas.openxmlformats.org/officeDocument/2006/relationships/image" Target="media/image4.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http://www.arrl.org/sweepstakes" TargetMode="External"/><Relationship Id="rId89" Type="http://schemas.openxmlformats.org/officeDocument/2006/relationships/hyperlink" Target="http://www.arrl.org/eme-contest" TargetMode="External"/><Relationship Id="rId112" Type="http://schemas.openxmlformats.org/officeDocument/2006/relationships/hyperlink" Target="http://www.arrl.org/hamfests/dx-engineering-hamfest-1" TargetMode="External"/><Relationship Id="rId133" Type="http://schemas.openxmlformats.org/officeDocument/2006/relationships/image" Target="media/image28.jpeg"/><Relationship Id="rId138" Type="http://schemas.openxmlformats.org/officeDocument/2006/relationships/image" Target="media/image30.emf"/><Relationship Id="rId16" Type="http://schemas.openxmlformats.org/officeDocument/2006/relationships/hyperlink" Target="http://r20.rs6.net/tn.jsp?f=0013Snyz5RQh_ff9gXCzRTz5qfVPQxeJ2cmpwMFm0etkz5jASK8uHBAuF6rpZcJ3fAYqThEcL9CkzhpuJ9JCPSZRHgB1IQNIfa9Odjak8uleCOiCMf127NNSuoZp6jLw0zmzYHMvoNkhy-ybhZs2HnFKEgPafZm5KtWVfWUqAr1-Ak=&amp;c=fz55R5VXAhrL0oAnJ1s_Ks0Kz0c59SWCG7qV9J92aV056W2VPsiW0w==&amp;ch=60I2B5BlXiHYF9SsflFo6Cbes7ZalwacmpojkORrp_HWUSQGEMA6mg==" TargetMode="External"/><Relationship Id="rId107" Type="http://schemas.openxmlformats.org/officeDocument/2006/relationships/hyperlink" Target="http://www.arrl.org/hamfests/van-wert-hamfest-5" TargetMode="External"/><Relationship Id="rId11" Type="http://schemas.openxmlformats.org/officeDocument/2006/relationships/image" Target="media/image3.gif"/><Relationship Id="rId32" Type="http://schemas.openxmlformats.org/officeDocument/2006/relationships/hyperlink" Target="http://www.arrl.org/files/file/Clubs/Club%20Update%20Online_20150806.pdf" TargetMode="External"/><Relationship Id="rId37" Type="http://schemas.openxmlformats.org/officeDocument/2006/relationships/image" Target="media/image8.jpeg"/><Relationship Id="rId53" Type="http://schemas.openxmlformats.org/officeDocument/2006/relationships/hyperlink" Target="about:blank" TargetMode="External"/><Relationship Id="rId58" Type="http://schemas.openxmlformats.org/officeDocument/2006/relationships/image" Target="media/image19.png"/><Relationship Id="rId74" Type="http://schemas.openxmlformats.org/officeDocument/2006/relationships/hyperlink" Target="http://www.arrl.org/iaru-hf-world-championship" TargetMode="External"/><Relationship Id="rId79" Type="http://schemas.openxmlformats.org/officeDocument/2006/relationships/hyperlink" Target="http://www.arrl.org/10-ghz-up" TargetMode="External"/><Relationship Id="rId102" Type="http://schemas.openxmlformats.org/officeDocument/2006/relationships/hyperlink" Target="http://iarc.club" TargetMode="External"/><Relationship Id="rId123" Type="http://schemas.openxmlformats.org/officeDocument/2006/relationships/hyperlink" Target="mailto:W8KIW@arrl.net" TargetMode="External"/><Relationship Id="rId128" Type="http://schemas.openxmlformats.org/officeDocument/2006/relationships/hyperlink" Target="http://arrl-ohio.org/news/2020/print_your_license.pdf" TargetMode="External"/><Relationship Id="rId144" Type="http://schemas.openxmlformats.org/officeDocument/2006/relationships/image" Target="media/image32.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rrl.org/contest-calendar" TargetMode="External"/><Relationship Id="rId95" Type="http://schemas.openxmlformats.org/officeDocument/2006/relationships/image" Target="media/image21.jpeg"/><Relationship Id="rId22" Type="http://schemas.openxmlformats.org/officeDocument/2006/relationships/hyperlink" Target="http://www.arrl.org/news/registration-now-open-for-hamsci-workshop-2021" TargetMode="External"/><Relationship Id="rId27" Type="http://schemas.openxmlformats.org/officeDocument/2006/relationships/hyperlink" Target="https://youtu.be/Fw8Jx4G0GJE" TargetMode="External"/><Relationship Id="rId43" Type="http://schemas.openxmlformats.org/officeDocument/2006/relationships/image" Target="media/image14.png"/><Relationship Id="rId48" Type="http://schemas.openxmlformats.org/officeDocument/2006/relationships/hyperlink" Target="http://www" TargetMode="External"/><Relationship Id="rId64" Type="http://schemas.openxmlformats.org/officeDocument/2006/relationships/hyperlink" Target="about:blank" TargetMode="External"/><Relationship Id="rId69" Type="http://schemas.openxmlformats.org/officeDocument/2006/relationships/image" Target="media/image20.png"/><Relationship Id="rId113" Type="http://schemas.openxmlformats.org/officeDocument/2006/relationships/hyperlink" Target="http://www.arrl.org/hamfests/cincinnati-hamfest" TargetMode="External"/><Relationship Id="rId118" Type="http://schemas.openxmlformats.org/officeDocument/2006/relationships/hyperlink" Target="http://www.arrl.org/hamfests/cleveland-hamfest-1" TargetMode="External"/><Relationship Id="rId134" Type="http://schemas.openxmlformats.org/officeDocument/2006/relationships/hyperlink" Target="http://arrl-ohio.org/sm/s-s.html" TargetMode="External"/><Relationship Id="rId139" Type="http://schemas.openxmlformats.org/officeDocument/2006/relationships/hyperlink" Target="http://arrl-ohio.org/club_news/index.html" TargetMode="External"/><Relationship Id="rId80" Type="http://schemas.openxmlformats.org/officeDocument/2006/relationships/hyperlink" Target="http://www.arrl.org/eme-contest" TargetMode="External"/><Relationship Id="rId85" Type="http://schemas.openxmlformats.org/officeDocument/2006/relationships/hyperlink" Target="http://www.arrl.org/eme-contest"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20.rs6.net/tn.jsp?f=0013Snyz5RQh_ff9gXCzRTz5qfVPQxeJ2cmpwMFm0etkz5jASK8uHBAuF6rpZcJ3fAYEwiJbYy9NeYdI7fIsfTOrN78yYiqTU8jIS3UouMPa4g1TkqgX01HcOGCMrp19fZgEi8V5Ws3YB3C0AghB3XS4tl-4qcMT0oDa8PLXZsH2IIRYeDAKFBHPJrh2Cp4EFngWTe-RnwW-FaZM83Z6H5MGez6G5znIrY6&amp;c=fz55R5VXAhrL0oAnJ1s_Ks0Kz0c59SWCG7qV9J92aV056W2VPsiW0w==&amp;ch=60I2B5BlXiHYF9SsflFo6Cbes7ZalwacmpojkORrp_HWUSQGEMA6mg==" TargetMode="External"/><Relationship Id="rId17" Type="http://schemas.openxmlformats.org/officeDocument/2006/relationships/hyperlink" Target="http://r20.rs6.net/tn.jsp?f=0013Snyz5RQh_ff9gXCzRTz5qfVPQxeJ2cmpwMFm0etkz5jASK8uHBAuF6rpZcJ3fAYaYdcWkl-Lji-QJ2ZxcufXsoDIi5XNFGZCCOfrcdH6ffw0x86RUbzTHGSWP6sKwY7kjVflUGpinlZR-xsI2utElS8IFTlzrYngCjfeXsvkEDQv5eECdO3ZiJoCWTiROg8882fhUOA0qdF-xGSkFJc9KVWVfYmmjytwQPTU0CGP0Fq-duRo4ss9rAIw8BcaZGcHL9LLM5x5yA=&amp;c=fz55R5VXAhrL0oAnJ1s_Ks0Kz0c59SWCG7qV9J92aV056W2VPsiW0w==&amp;ch=60I2B5BlXiHYF9SsflFo6Cbes7ZalwacmpojkORrp_HWUSQGEMA6mg==" TargetMode="External"/><Relationship Id="rId25" Type="http://schemas.openxmlformats.org/officeDocument/2006/relationships/hyperlink" Target="https://www.airbus.com/space/space-infrastructures/bartolomeo.html" TargetMode="External"/><Relationship Id="rId33" Type="http://schemas.openxmlformats.org/officeDocument/2006/relationships/hyperlink" Target="http://www.arrl.org/affiliated-club-benefits" TargetMode="External"/><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hyperlink" Target="about:blank" TargetMode="External"/><Relationship Id="rId67" Type="http://schemas.openxmlformats.org/officeDocument/2006/relationships/hyperlink" Target="about:blank" TargetMode="External"/><Relationship Id="rId103" Type="http://schemas.openxmlformats.org/officeDocument/2006/relationships/hyperlink" Target="http://www.arrl.org/hamfests/mansfiled-mid-summer-trunkfest" TargetMode="External"/><Relationship Id="rId108" Type="http://schemas.openxmlformats.org/officeDocument/2006/relationships/hyperlink" Target="http://w8fy.org/" TargetMode="External"/><Relationship Id="rId116" Type="http://schemas.openxmlformats.org/officeDocument/2006/relationships/hyperlink" Target="http://www.arrl.org/hamfests/cleveland-hamfest-1" TargetMode="External"/><Relationship Id="rId124" Type="http://schemas.openxmlformats.org/officeDocument/2006/relationships/image" Target="media/image23.png"/><Relationship Id="rId129" Type="http://schemas.openxmlformats.org/officeDocument/2006/relationships/image" Target="media/image26.png"/><Relationship Id="rId137" Type="http://schemas.openxmlformats.org/officeDocument/2006/relationships/hyperlink" Target="http://arrl-ohio.org/news/index.html" TargetMode="External"/><Relationship Id="rId20" Type="http://schemas.openxmlformats.org/officeDocument/2006/relationships/hyperlink" Target="https://hamsci.org/psws" TargetMode="External"/><Relationship Id="rId41" Type="http://schemas.openxmlformats.org/officeDocument/2006/relationships/image" Target="media/image12.png"/><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http://www.arrl.org/rookie-roundup" TargetMode="External"/><Relationship Id="rId75" Type="http://schemas.openxmlformats.org/officeDocument/2006/relationships/hyperlink" Target="http://www.arrl.org/222-mhz-and-up-distance-contest" TargetMode="External"/><Relationship Id="rId83" Type="http://schemas.openxmlformats.org/officeDocument/2006/relationships/hyperlink" Target="http://www.arrl.org/sweepstakes" TargetMode="External"/><Relationship Id="rId88" Type="http://schemas.openxmlformats.org/officeDocument/2006/relationships/hyperlink" Target="http://www.arrl.org/rookie-roundup" TargetMode="External"/><Relationship Id="rId91" Type="http://schemas.openxmlformats.org/officeDocument/2006/relationships/hyperlink" Target="http://www.qrz.com/db/w2rcx" TargetMode="External"/><Relationship Id="rId96" Type="http://schemas.openxmlformats.org/officeDocument/2006/relationships/hyperlink" Target="http://arrl-ohio.org/hamfests.html" TargetMode="External"/><Relationship Id="rId111" Type="http://schemas.openxmlformats.org/officeDocument/2006/relationships/hyperlink" Target="http://dxengineering.com/" TargetMode="External"/><Relationship Id="rId132" Type="http://schemas.openxmlformats.org/officeDocument/2006/relationships/hyperlink" Target="http://www.arrl.org/find-an-amateur-radio-license-exam-session" TargetMode="External"/><Relationship Id="rId140" Type="http://schemas.openxmlformats.org/officeDocument/2006/relationships/hyperlink" Target="mailto:webmaster@arrl-ohio.org" TargetMode="External"/><Relationship Id="rId145"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20.rs6.net/tn.jsp?f=0013Snyz5RQh_ff9gXCzRTz5qfVPQxeJ2cmpwMFm0etkz5jASK8uHBAuKTiHt5xmETjIpSnlSn61zAicTFBU5wghFOjUBbnEAM7Egyj4tEj8Aj2hgjbsteBdVtPQBFrgt8KW51OhdaxrBsw_nmDCXobNG-hduZ99E_W9Sbm5l8Jzf4bQAuYz1BKvTlSv9da2ciE&amp;c=fz55R5VXAhrL0oAnJ1s_Ks0Kz0c59SWCG7qV9J92aV056W2VPsiW0w==&amp;ch=60I2B5BlXiHYF9SsflFo6Cbes7ZalwacmpojkORrp_HWUSQGEMA6mg==" TargetMode="External"/><Relationship Id="rId23" Type="http://schemas.openxmlformats.org/officeDocument/2006/relationships/hyperlink" Target="http://www.ariss.org/" TargetMode="External"/><Relationship Id="rId28" Type="http://schemas.openxmlformats.org/officeDocument/2006/relationships/image" Target="media/image7.jpg"/><Relationship Id="rId36" Type="http://schemas.openxmlformats.org/officeDocument/2006/relationships/hyperlink" Target="mailto:wb8lcd@arrl.org"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Learn%20More" TargetMode="External"/><Relationship Id="rId114" Type="http://schemas.openxmlformats.org/officeDocument/2006/relationships/hyperlink" Target="http://cincinnatihamfest.org/" TargetMode="External"/><Relationship Id="rId119" Type="http://schemas.openxmlformats.org/officeDocument/2006/relationships/hyperlink" Target="http://www.arrl.org/hamfests/fcarc-winterfest-2" TargetMode="External"/><Relationship Id="rId127" Type="http://schemas.openxmlformats.org/officeDocument/2006/relationships/image" Target="media/image25.png"/><Relationship Id="rId10" Type="http://schemas.openxmlformats.org/officeDocument/2006/relationships/image" Target="media/image2.jpeg"/><Relationship Id="rId31" Type="http://schemas.openxmlformats.org/officeDocument/2006/relationships/hyperlink" Target="http://www.arrl.org/resources/nets/client/update.html" TargetMode="External"/><Relationship Id="rId44" Type="http://schemas.openxmlformats.org/officeDocument/2006/relationships/image" Target="media/image15.png"/><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http://www.arrl.org/field-day" TargetMode="External"/><Relationship Id="rId78" Type="http://schemas.openxmlformats.org/officeDocument/2006/relationships/hyperlink" Target="http://www.arrl.org/september-vhf" TargetMode="External"/><Relationship Id="rId81" Type="http://schemas.openxmlformats.org/officeDocument/2006/relationships/hyperlink" Target="http://www.arrl.org/school-club-roundup" TargetMode="External"/><Relationship Id="rId86" Type="http://schemas.openxmlformats.org/officeDocument/2006/relationships/hyperlink" Target="http://www.arrl.org/160-meter" TargetMode="External"/><Relationship Id="rId94" Type="http://schemas.openxmlformats.org/officeDocument/2006/relationships/hyperlink" Target="http://www.fmarc.net/" TargetMode="External"/><Relationship Id="rId99" Type="http://schemas.openxmlformats.org/officeDocument/2006/relationships/hyperlink" Target="http://k8bxq.org/hamfest" TargetMode="External"/><Relationship Id="rId101" Type="http://schemas.openxmlformats.org/officeDocument/2006/relationships/hyperlink" Target="http://www.arrl.org/hamfests/mansfiled-mid-summer-trunkfest" TargetMode="External"/><Relationship Id="rId122" Type="http://schemas.openxmlformats.org/officeDocument/2006/relationships/image" Target="media/image22.png"/><Relationship Id="rId130" Type="http://schemas.openxmlformats.org/officeDocument/2006/relationships/hyperlink" Target="http://arrlohio.org" TargetMode="External"/><Relationship Id="rId135" Type="http://schemas.openxmlformats.org/officeDocument/2006/relationships/hyperlink" Target="mailto:swap@arrlohio.org" TargetMode="External"/><Relationship Id="rId143" Type="http://schemas.openxmlformats.org/officeDocument/2006/relationships/hyperlink" Target="mailto:webmaster@arrl-ohio.org"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r20.rs6.net/tn.jsp?f=0013Snyz5RQh_ff9gXCzRTz5qfVPQxeJ2cmpwMFm0etkz5jASK8uHBAuF6rpZcJ3fAYDwBjZnb_hJzA6jxaCCf83X3PQuen-RpK19Z4Wfkxlp_pj9B4HYOOVKelGGDD8YGF4WFtEnQOkin_t2th5iYy1jc_gMc1gwlcyLyI9w8hFBnvvXoUm_r6O9n03WDyBnOJ1d50hwrz9X4XUAYk0Slb63Vhhg8UMmF6YA0VDvGV30bQXy1N3ha67tZJYdplPbZxuMbD0xUSGXf0PLD0TDWj3aHb7m8oH6Oto1PgqaxahEy5IHv7kWFRK7ub0l2JLMktXafLSepi5pewWy4QB1zmzkVbvCD22yLYzocFGyKQKiI4mWlbD4k5Fg==&amp;c=fz55R5VXAhrL0oAnJ1s_Ks0Kz0c59SWCG7qV9J92aV056W2VPsiW0w==&amp;ch=60I2B5BlXiHYF9SsflFo6Cbes7ZalwacmpojkORrp_HWUSQGEMA6mg==" TargetMode="External"/><Relationship Id="rId18" Type="http://schemas.openxmlformats.org/officeDocument/2006/relationships/hyperlink" Target="http://r20.rs6.net/tn.jsp?f=0013Snyz5RQh_ff9gXCzRTz5qfVPQxeJ2cmpwMFm0etkz5jASK8uHBAuF6rpZcJ3fAYqThEcL9CkzhpuJ9JCPSZRHgB1IQNIfa9Odjak8uleCOiCMf127NNSuoZp6jLw0zmzYHMvoNkhy-ybhZs2HnFKEgPafZm5KtWVfWUqAr1-Ak=&amp;c=fz55R5VXAhrL0oAnJ1s_Ks0Kz0c59SWCG7qV9J92aV056W2VPsiW0w==&amp;ch=60I2B5BlXiHYF9SsflFo6Cbes7ZalwacmpojkORrp_HWUSQGEMA6mg==" TargetMode="External"/><Relationship Id="rId39" Type="http://schemas.openxmlformats.org/officeDocument/2006/relationships/image" Target="media/image10.jpeg"/><Relationship Id="rId109" Type="http://schemas.openxmlformats.org/officeDocument/2006/relationships/hyperlink" Target="http://www.arrl.org/hamfests/van-wert-hamfest-5" TargetMode="External"/><Relationship Id="rId34" Type="http://schemas.openxmlformats.org/officeDocument/2006/relationships/hyperlink" Target="mailto:clubs@arrl.org"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http://www.arrl.org/10-ghz-up" TargetMode="External"/><Relationship Id="rId97" Type="http://schemas.openxmlformats.org/officeDocument/2006/relationships/hyperlink" Target="http://a.m.to/" TargetMode="External"/><Relationship Id="rId104" Type="http://schemas.openxmlformats.org/officeDocument/2006/relationships/hyperlink" Target="http://www.arrl.org/hamfests/noarsfest-8" TargetMode="External"/><Relationship Id="rId120" Type="http://schemas.openxmlformats.org/officeDocument/2006/relationships/hyperlink" Target="http://k8bxq.org/hamfest" TargetMode="External"/><Relationship Id="rId125" Type="http://schemas.openxmlformats.org/officeDocument/2006/relationships/image" Target="media/image24.jpeg"/><Relationship Id="rId141" Type="http://schemas.openxmlformats.org/officeDocument/2006/relationships/image" Target="media/image31.png"/><Relationship Id="rId146"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hyperlink" Target="http://www.arrl.org/june-vhf" TargetMode="External"/><Relationship Id="rId92" Type="http://schemas.openxmlformats.org/officeDocument/2006/relationships/hyperlink" Target="mailto:" TargetMode="External"/><Relationship Id="rId2" Type="http://schemas.openxmlformats.org/officeDocument/2006/relationships/numbering" Target="numbering.xml"/><Relationship Id="rId29" Type="http://schemas.openxmlformats.org/officeDocument/2006/relationships/hyperlink" Target="mailto:webmaster@arrl-ohio.org" TargetMode="External"/><Relationship Id="rId24" Type="http://schemas.openxmlformats.org/officeDocument/2006/relationships/image" Target="media/image5.jpe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about:blank" TargetMode="External"/><Relationship Id="rId87" Type="http://schemas.openxmlformats.org/officeDocument/2006/relationships/hyperlink" Target="http://www.arrl.org/10-meter" TargetMode="External"/><Relationship Id="rId110" Type="http://schemas.openxmlformats.org/officeDocument/2006/relationships/hyperlink" Target="http://www.arrl.org/hamfests/dx-engineering-hamfest-1" TargetMode="External"/><Relationship Id="rId115" Type="http://schemas.openxmlformats.org/officeDocument/2006/relationships/hyperlink" Target="http://www.arrl.org/hamfests/cincinnati-hamfest" TargetMode="External"/><Relationship Id="rId131" Type="http://schemas.openxmlformats.org/officeDocument/2006/relationships/image" Target="media/image27.jpg"/><Relationship Id="rId136" Type="http://schemas.openxmlformats.org/officeDocument/2006/relationships/image" Target="media/image29.png"/><Relationship Id="rId61" Type="http://schemas.openxmlformats.org/officeDocument/2006/relationships/hyperlink" Target="about:blank" TargetMode="External"/><Relationship Id="rId82" Type="http://schemas.openxmlformats.org/officeDocument/2006/relationships/hyperlink" Target="http://www.arrl.org/eme-contest" TargetMode="External"/><Relationship Id="rId19" Type="http://schemas.openxmlformats.org/officeDocument/2006/relationships/hyperlink" Target="https://hamsci.org/hamsci2021" TargetMode="External"/><Relationship Id="rId14" Type="http://schemas.openxmlformats.org/officeDocument/2006/relationships/hyperlink" Target="http://r20.rs6.net/tn.jsp?f=0013Snyz5RQh_ff9gXCzRTz5qfVPQxeJ2cmpwMFm0etkz5jASK8uHBAuF6rpZcJ3fAYfs7zT5msVfjLC7h9bDghCLYZ_hmXdQGHx8GnxDngV8UX3_Z9itgBpEu1Gz_L9s3cTTkdSnOH52z1ufXI7DvXImwVwlBQh45hon0Xtqvfp6FIzmuNJpP-5HFjPuxtrMZo8NpCZXRAujBpMyLO4MvxQ88rb1bjsQK5UMw-i-JNTe0=&amp;c=fz55R5VXAhrL0oAnJ1s_Ks0Kz0c59SWCG7qV9J92aV056W2VPsiW0w==&amp;ch=60I2B5BlXiHYF9SsflFo6Cbes7ZalwacmpojkORrp_HWUSQGEMA6mg==" TargetMode="External"/><Relationship Id="rId30" Type="http://schemas.openxmlformats.org/officeDocument/2006/relationships/hyperlink" Target="http://www.arrl.org/resources/nets/client/snet1.html" TargetMode="External"/><Relationship Id="rId35" Type="http://schemas.openxmlformats.org/officeDocument/2006/relationships/hyperlink" Target="http://a.m.to/" TargetMode="External"/><Relationship Id="rId56" Type="http://schemas.openxmlformats.org/officeDocument/2006/relationships/hyperlink" Target="about:blank" TargetMode="External"/><Relationship Id="rId77" Type="http://schemas.openxmlformats.org/officeDocument/2006/relationships/hyperlink" Target="http://www.arrl.org/rookie-roundup" TargetMode="External"/><Relationship Id="rId100" Type="http://schemas.openxmlformats.org/officeDocument/2006/relationships/hyperlink" Target="http://www.arrl.org/hamfests/fcarc-summerfest" TargetMode="External"/><Relationship Id="rId105" Type="http://schemas.openxmlformats.org/officeDocument/2006/relationships/hyperlink" Target="http://noars.net/" TargetMode="External"/><Relationship Id="rId126" Type="http://schemas.openxmlformats.org/officeDocument/2006/relationships/hyperlink" Target="http://arrl-ohio.org/SEC/skywarn.html" TargetMode="External"/><Relationship Id="rId147" Type="http://schemas.openxmlformats.org/officeDocument/2006/relationships/image" Target="media/image34.jpeg"/><Relationship Id="rId8" Type="http://schemas.openxmlformats.org/officeDocument/2006/relationships/hyperlink" Target="http://arrl-ohio.org/news/" TargetMode="External"/><Relationship Id="rId51" Type="http://schemas.openxmlformats.org/officeDocument/2006/relationships/hyperlink" Target="about:blank" TargetMode="External"/><Relationship Id="rId72" Type="http://schemas.openxmlformats.org/officeDocument/2006/relationships/hyperlink" Target="http://www.arrl.org/kids-day" TargetMode="External"/><Relationship Id="rId93" Type="http://schemas.openxmlformats.org/officeDocument/2006/relationships/hyperlink" Target="http://w4bkm.org/" TargetMode="External"/><Relationship Id="rId98" Type="http://schemas.openxmlformats.org/officeDocument/2006/relationships/hyperlink" Target="http://www.arrl.org/hamfests/fcarc-summerfest" TargetMode="External"/><Relationship Id="rId121" Type="http://schemas.openxmlformats.org/officeDocument/2006/relationships/hyperlink" Target="http://www.arrl.org/hamfests/fcarc-winterfest-2" TargetMode="External"/><Relationship Id="rId142" Type="http://schemas.openxmlformats.org/officeDocument/2006/relationships/hyperlink" Target="mailto:Op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26</Pages>
  <Words>10711</Words>
  <Characters>61058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2021-02-12T01:07:00Z</cp:lastPrinted>
  <dcterms:created xsi:type="dcterms:W3CDTF">2021-03-13T14:49:00Z</dcterms:created>
  <dcterms:modified xsi:type="dcterms:W3CDTF">2021-03-14T01:41:00Z</dcterms:modified>
</cp:coreProperties>
</file>