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4C0D0174"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9777C8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B031EF">
        <w:rPr>
          <w:rFonts w:eastAsia="Calibri"/>
          <w:b/>
          <w:i/>
          <w:noProof/>
          <w:color w:val="538135" w:themeColor="accent6" w:themeShade="BF"/>
          <w:sz w:val="72"/>
          <w:szCs w:val="72"/>
        </w:rPr>
        <w:t xml:space="preserve">March </w:t>
      </w:r>
      <w:r w:rsidR="00805EB2">
        <w:rPr>
          <w:rFonts w:eastAsia="Calibri"/>
          <w:b/>
          <w:i/>
          <w:noProof/>
          <w:color w:val="538135" w:themeColor="accent6" w:themeShade="BF"/>
          <w:sz w:val="72"/>
          <w:szCs w:val="72"/>
        </w:rPr>
        <w:t>8</w:t>
      </w:r>
      <w:r w:rsidR="00B031EF">
        <w:rPr>
          <w:rFonts w:eastAsia="Calibri"/>
          <w:b/>
          <w:i/>
          <w:noProof/>
          <w:color w:val="538135" w:themeColor="accent6" w:themeShade="BF"/>
          <w:sz w:val="72"/>
          <w:szCs w:val="72"/>
        </w:rPr>
        <w:t>t</w:t>
      </w:r>
      <w:r w:rsidR="00805EB2">
        <w:rPr>
          <w:rFonts w:eastAsia="Calibri"/>
          <w:b/>
          <w:i/>
          <w:noProof/>
          <w:color w:val="538135" w:themeColor="accent6" w:themeShade="BF"/>
          <w:sz w:val="72"/>
          <w:szCs w:val="72"/>
        </w:rPr>
        <w:t>h</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73379BCC"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737C9ACB"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0AC6F3B" w:rsidR="006745DD" w:rsidRDefault="006745DD" w:rsidP="009C42BF">
      <w:pPr>
        <w:contextualSpacing/>
      </w:pPr>
    </w:p>
    <w:p w14:paraId="08541988" w14:textId="2E65082B" w:rsidR="004C724A" w:rsidRDefault="004C724A" w:rsidP="009C42BF">
      <w:pPr>
        <w:contextualSpacing/>
      </w:pPr>
    </w:p>
    <w:p w14:paraId="7F78072A" w14:textId="1C37B7F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3A578CA" w:rsidR="00D01923" w:rsidRDefault="00D01923" w:rsidP="009C42BF">
      <w:pPr>
        <w:contextualSpacing/>
      </w:pPr>
    </w:p>
    <w:p w14:paraId="49348903" w14:textId="30423DCE"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48A12B37" w:rsidR="002D5E7C" w:rsidRDefault="002D5E7C" w:rsidP="009C42BF">
      <w:pPr>
        <w:contextualSpacing/>
        <w:rPr>
          <w:rStyle w:val="Hyperlink"/>
        </w:rPr>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6A03C222" w14:textId="482D2C52" w:rsidR="002F052A" w:rsidRDefault="002F052A" w:rsidP="009C42BF">
      <w:pPr>
        <w:contextualSpacing/>
        <w:rPr>
          <w:rStyle w:val="Hyperlink"/>
        </w:rPr>
      </w:pPr>
    </w:p>
    <w:p w14:paraId="595930D8" w14:textId="71EEB03F" w:rsidR="002F052A" w:rsidRPr="002F052A" w:rsidRDefault="002F052A" w:rsidP="002F052A">
      <w:pPr>
        <w:rPr>
          <w:rStyle w:val="Hyperlink"/>
          <w:color w:val="000000" w:themeColor="text1"/>
          <w:u w:val="none"/>
        </w:rPr>
      </w:pPr>
      <w:r w:rsidRPr="002F052A">
        <w:rPr>
          <w:rStyle w:val="Hyperlink"/>
          <w:color w:val="000000" w:themeColor="text1"/>
          <w:u w:val="none"/>
        </w:rPr>
        <w:sym w:font="Wingdings" w:char="F0E0"/>
      </w:r>
      <w:r>
        <w:rPr>
          <w:rStyle w:val="Hyperlink"/>
          <w:color w:val="000000" w:themeColor="text1"/>
          <w:u w:val="none"/>
        </w:rPr>
        <w:t xml:space="preserve">  </w:t>
      </w:r>
      <w:hyperlink w:anchor="south40" w:history="1">
        <w:r w:rsidRPr="00DE6F13">
          <w:rPr>
            <w:rStyle w:val="Hyperlink"/>
          </w:rPr>
          <w:t>From The South 40</w:t>
        </w:r>
      </w:hyperlink>
      <w:r w:rsidR="00002CC3">
        <w:rPr>
          <w:rStyle w:val="Hyperlink"/>
          <w:color w:val="000000" w:themeColor="text1"/>
          <w:u w:val="none"/>
        </w:rPr>
        <w:t xml:space="preserve">                                                                      </w:t>
      </w:r>
      <w:r w:rsidR="00002CC3" w:rsidRPr="00002CC3">
        <w:rPr>
          <w:rStyle w:val="Hyperlink"/>
          <w:color w:val="000000" w:themeColor="text1"/>
          <w:u w:val="none"/>
        </w:rPr>
        <w:sym w:font="Wingdings" w:char="F0E0"/>
      </w:r>
      <w:r w:rsidR="00002CC3">
        <w:rPr>
          <w:rStyle w:val="Hyperlink"/>
          <w:color w:val="000000" w:themeColor="text1"/>
          <w:u w:val="none"/>
        </w:rPr>
        <w:t xml:space="preserve">   </w:t>
      </w:r>
      <w:hyperlink w:anchor="training" w:history="1">
        <w:r w:rsidR="00002CC3" w:rsidRPr="00DE6F13">
          <w:rPr>
            <w:rStyle w:val="Hyperlink"/>
          </w:rPr>
          <w:t>Training</w:t>
        </w:r>
      </w:hyperlink>
    </w:p>
    <w:p w14:paraId="080A16DD" w14:textId="4DB3A2FD" w:rsidR="002F052A" w:rsidRPr="002F052A" w:rsidRDefault="002F052A" w:rsidP="009C42BF">
      <w:pPr>
        <w:contextualSpacing/>
      </w:pPr>
    </w:p>
    <w:p w14:paraId="46D15073" w14:textId="7F2D2AC8"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p>
    <w:p w14:paraId="64161918" w14:textId="35DE3766"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14A32A84" w:rsidR="006745DD" w:rsidRDefault="002D5E7C" w:rsidP="005F5015">
      <w:pPr>
        <w:contextualSpacing/>
      </w:pPr>
      <w:r>
        <w:rPr>
          <w:rStyle w:val="Hyperlink"/>
          <w:u w:val="none"/>
        </w:rPr>
        <w:t xml:space="preserve">             </w:t>
      </w:r>
      <w:bookmarkStart w:id="22" w:name="_Hlk18234867"/>
    </w:p>
    <w:bookmarkEnd w:id="22"/>
    <w:p w14:paraId="4A2721E3" w14:textId="1605AD6A" w:rsidR="009C42BF" w:rsidRDefault="0022204D" w:rsidP="009C42BF">
      <w:pPr>
        <w:contextualSpacing/>
        <w:rPr>
          <w:noProof/>
        </w:rPr>
      </w:pPr>
      <w:r>
        <w:rPr>
          <w:noProof/>
        </w:rPr>
        <w:drawing>
          <wp:anchor distT="0" distB="0" distL="114300" distR="114300" simplePos="0" relativeHeight="252866560" behindDoc="1" locked="0" layoutInCell="1" allowOverlap="1" wp14:anchorId="35B46785" wp14:editId="0A42231A">
            <wp:simplePos x="0" y="0"/>
            <wp:positionH relativeFrom="margin">
              <wp:posOffset>3342640</wp:posOffset>
            </wp:positionH>
            <wp:positionV relativeFrom="paragraph">
              <wp:posOffset>178435</wp:posOffset>
            </wp:positionV>
            <wp:extent cx="3083560" cy="2312670"/>
            <wp:effectExtent l="0" t="0" r="2540" b="0"/>
            <wp:wrapTight wrapText="bothSides">
              <wp:wrapPolygon edited="0">
                <wp:start x="0" y="0"/>
                <wp:lineTo x="0" y="21351"/>
                <wp:lineTo x="21484" y="21351"/>
                <wp:lineTo x="21484"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8356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6D">
        <w:pict w14:anchorId="70108E5E">
          <v:rect id="_x0000_i1026" style="width:0;height:1.5pt" o:hralign="center" o:hrstd="t" o:hr="t" fillcolor="#a0a0a0" stroked="f"/>
        </w:pict>
      </w:r>
    </w:p>
    <w:p w14:paraId="4B5B5D77" w14:textId="72DA84B6" w:rsidR="005B3A35" w:rsidRDefault="0022204D" w:rsidP="009C42BF">
      <w:pPr>
        <w:contextualSpacing/>
        <w:rPr>
          <w:noProof/>
        </w:rPr>
      </w:pPr>
      <w:r>
        <w:rPr>
          <w:noProof/>
        </w:rPr>
        <w:drawing>
          <wp:anchor distT="0" distB="0" distL="114300" distR="114300" simplePos="0" relativeHeight="252867584" behindDoc="1" locked="0" layoutInCell="1" allowOverlap="1" wp14:anchorId="650D4D13" wp14:editId="442225B7">
            <wp:simplePos x="0" y="0"/>
            <wp:positionH relativeFrom="margin">
              <wp:align>left</wp:align>
            </wp:positionH>
            <wp:positionV relativeFrom="paragraph">
              <wp:posOffset>117475</wp:posOffset>
            </wp:positionV>
            <wp:extent cx="3303905" cy="2049780"/>
            <wp:effectExtent l="0" t="0" r="0" b="7620"/>
            <wp:wrapTight wrapText="bothSides">
              <wp:wrapPolygon edited="0">
                <wp:start x="0" y="0"/>
                <wp:lineTo x="0" y="21480"/>
                <wp:lineTo x="21421" y="21480"/>
                <wp:lineTo x="21421"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03905"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B9FF0" w14:textId="27C6CA6B" w:rsidR="00D01923" w:rsidRDefault="00D01923" w:rsidP="009C42BF">
      <w:pPr>
        <w:contextualSpacing/>
        <w:rPr>
          <w:noProof/>
        </w:rPr>
      </w:pPr>
    </w:p>
    <w:p w14:paraId="41704984" w14:textId="4D3971B2" w:rsidR="00E03FFA" w:rsidRDefault="00E03FFA" w:rsidP="009C42BF">
      <w:pPr>
        <w:contextualSpacing/>
        <w:rPr>
          <w:noProof/>
        </w:rPr>
      </w:pPr>
    </w:p>
    <w:p w14:paraId="4A52BAD6" w14:textId="75005380" w:rsidR="00E03FFA" w:rsidRDefault="00E03FFA" w:rsidP="009C42BF">
      <w:pPr>
        <w:contextualSpacing/>
        <w:rPr>
          <w:noProof/>
        </w:rPr>
      </w:pPr>
    </w:p>
    <w:p w14:paraId="5B06BE81" w14:textId="123880EF" w:rsidR="00E03FFA" w:rsidRDefault="00E03FFA" w:rsidP="009C42BF">
      <w:pPr>
        <w:contextualSpacing/>
        <w:rPr>
          <w:noProof/>
        </w:rPr>
      </w:pPr>
    </w:p>
    <w:p w14:paraId="73D8910E" w14:textId="25CC1D8A" w:rsidR="00E03FFA" w:rsidRDefault="00E03FFA" w:rsidP="009C42BF">
      <w:pPr>
        <w:contextualSpacing/>
        <w:rPr>
          <w:noProof/>
        </w:rPr>
      </w:pPr>
    </w:p>
    <w:p w14:paraId="34C2923C" w14:textId="6EF12DBB" w:rsidR="00E03FFA" w:rsidRDefault="00E03FFA" w:rsidP="009C42BF">
      <w:pPr>
        <w:contextualSpacing/>
        <w:rPr>
          <w:noProof/>
        </w:rPr>
      </w:pPr>
    </w:p>
    <w:p w14:paraId="2DC6FBD5" w14:textId="4A4B94E6" w:rsidR="00E03FFA" w:rsidRDefault="00E03FFA" w:rsidP="009C42BF">
      <w:pPr>
        <w:contextualSpacing/>
        <w:rPr>
          <w:noProof/>
        </w:rPr>
      </w:pPr>
    </w:p>
    <w:p w14:paraId="3A6099B3" w14:textId="3AA590C6" w:rsidR="00E03FFA" w:rsidRDefault="00E03FFA" w:rsidP="009C42BF">
      <w:pPr>
        <w:contextualSpacing/>
        <w:rPr>
          <w:noProof/>
        </w:rPr>
      </w:pPr>
    </w:p>
    <w:p w14:paraId="2BAFFF05" w14:textId="724C9CD2" w:rsidR="00E03FFA" w:rsidRDefault="00E03FFA" w:rsidP="009C42BF">
      <w:pPr>
        <w:contextualSpacing/>
        <w:rPr>
          <w:noProof/>
        </w:rPr>
      </w:pPr>
    </w:p>
    <w:p w14:paraId="19BCE98C" w14:textId="038A419A" w:rsidR="00C871CE" w:rsidRDefault="00C871CE" w:rsidP="009C42BF">
      <w:pPr>
        <w:contextualSpacing/>
        <w:rPr>
          <w:noProof/>
        </w:rPr>
      </w:pPr>
    </w:p>
    <w:p w14:paraId="7CD4E124" w14:textId="6BAD590F" w:rsidR="00C871CE" w:rsidRDefault="00C871CE" w:rsidP="009C42BF">
      <w:pPr>
        <w:contextualSpacing/>
        <w:rPr>
          <w:noProof/>
        </w:rPr>
      </w:pPr>
    </w:p>
    <w:p w14:paraId="369BC633" w14:textId="5AE6D7BA" w:rsidR="00C871CE" w:rsidRDefault="0022204D" w:rsidP="009C42BF">
      <w:pPr>
        <w:contextualSpacing/>
        <w:rPr>
          <w:noProof/>
        </w:rPr>
      </w:pPr>
      <w:r>
        <w:rPr>
          <w:noProof/>
        </w:rPr>
        <w:drawing>
          <wp:anchor distT="0" distB="0" distL="114300" distR="114300" simplePos="0" relativeHeight="252869632" behindDoc="1" locked="0" layoutInCell="1" allowOverlap="1" wp14:anchorId="7823DDFC" wp14:editId="64EED35C">
            <wp:simplePos x="0" y="0"/>
            <wp:positionH relativeFrom="margin">
              <wp:align>left</wp:align>
            </wp:positionH>
            <wp:positionV relativeFrom="paragraph">
              <wp:posOffset>348615</wp:posOffset>
            </wp:positionV>
            <wp:extent cx="3340735" cy="2430780"/>
            <wp:effectExtent l="0" t="0" r="0" b="7620"/>
            <wp:wrapTight wrapText="bothSides">
              <wp:wrapPolygon edited="0">
                <wp:start x="0" y="0"/>
                <wp:lineTo x="0" y="21498"/>
                <wp:lineTo x="21432" y="21498"/>
                <wp:lineTo x="21432"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12">
                      <a:extLst>
                        <a:ext uri="{28A0092B-C50C-407E-A947-70E740481C1C}">
                          <a14:useLocalDpi xmlns:a14="http://schemas.microsoft.com/office/drawing/2010/main" val="0"/>
                        </a:ext>
                      </a:extLst>
                    </a:blip>
                    <a:srcRect t="4495" b="4495"/>
                    <a:stretch>
                      <a:fillRect/>
                    </a:stretch>
                  </pic:blipFill>
                  <pic:spPr bwMode="auto">
                    <a:xfrm>
                      <a:off x="0" y="0"/>
                      <a:ext cx="3340735"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58F45" w14:textId="15E059EF" w:rsidR="00A51A78" w:rsidRDefault="0022204D" w:rsidP="009C42BF">
      <w:pPr>
        <w:contextualSpacing/>
        <w:rPr>
          <w:noProof/>
        </w:rPr>
      </w:pPr>
      <w:r>
        <w:rPr>
          <w:noProof/>
        </w:rPr>
        <w:drawing>
          <wp:anchor distT="0" distB="0" distL="114300" distR="114300" simplePos="0" relativeHeight="252868608" behindDoc="1" locked="0" layoutInCell="1" allowOverlap="1" wp14:anchorId="46F2D851" wp14:editId="526B798D">
            <wp:simplePos x="0" y="0"/>
            <wp:positionH relativeFrom="margin">
              <wp:posOffset>3415136</wp:posOffset>
            </wp:positionH>
            <wp:positionV relativeFrom="paragraph">
              <wp:posOffset>91014</wp:posOffset>
            </wp:positionV>
            <wp:extent cx="3296920" cy="2472690"/>
            <wp:effectExtent l="0" t="0" r="0" b="3810"/>
            <wp:wrapTight wrapText="bothSides">
              <wp:wrapPolygon edited="0">
                <wp:start x="0" y="0"/>
                <wp:lineTo x="0" y="21467"/>
                <wp:lineTo x="21467" y="21467"/>
                <wp:lineTo x="21467"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9692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B175A" w14:textId="013B30E3" w:rsidR="00C871CE" w:rsidRDefault="00C871CE" w:rsidP="009C42BF">
      <w:pPr>
        <w:contextualSpacing/>
        <w:rPr>
          <w:noProof/>
        </w:rPr>
      </w:pPr>
    </w:p>
    <w:p w14:paraId="293F03C2" w14:textId="4EB2BB8E" w:rsidR="00DF4492" w:rsidRDefault="00F02D6D" w:rsidP="00D01923">
      <w:pPr>
        <w:contextualSpacing/>
        <w:rPr>
          <w:b/>
          <w:i/>
          <w:sz w:val="28"/>
          <w:szCs w:val="28"/>
        </w:rPr>
      </w:pPr>
      <w:r>
        <w:lastRenderedPageBreak/>
        <w:pict w14:anchorId="2B341D5D">
          <v:rect id="_x0000_i1027"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73FB7516" w:rsidR="00795E23" w:rsidRDefault="00795E23" w:rsidP="009C42BF">
      <w:pPr>
        <w:widowControl w:val="0"/>
        <w:contextualSpacing/>
        <w:rPr>
          <w:i/>
        </w:rPr>
      </w:pPr>
      <w:r w:rsidRPr="00795E23">
        <w:rPr>
          <w:i/>
        </w:rPr>
        <w:t xml:space="preserve">(from arrl and other sources) </w:t>
      </w:r>
    </w:p>
    <w:p w14:paraId="10C7C867" w14:textId="77777777" w:rsidR="0084632F" w:rsidRPr="00795E23" w:rsidRDefault="0084632F" w:rsidP="009C42BF">
      <w:pPr>
        <w:widowControl w:val="0"/>
        <w:contextualSpacing/>
        <w:rPr>
          <w:i/>
        </w:rPr>
      </w:pPr>
    </w:p>
    <w:p w14:paraId="313D6777" w14:textId="77777777" w:rsidR="0084632F" w:rsidRPr="0084632F" w:rsidRDefault="0084632F" w:rsidP="0084632F">
      <w:pPr>
        <w:shd w:val="clear" w:color="auto" w:fill="FFFFF8"/>
        <w:rPr>
          <w:rFonts w:ascii="Times" w:hAnsi="Times" w:cs="Times"/>
          <w:color w:val="C00000"/>
          <w:sz w:val="38"/>
          <w:szCs w:val="38"/>
        </w:rPr>
      </w:pPr>
      <w:r w:rsidRPr="0084632F">
        <w:rPr>
          <w:rFonts w:ascii="Times" w:hAnsi="Times" w:cs="Times"/>
          <w:color w:val="C00000"/>
          <w:sz w:val="38"/>
          <w:szCs w:val="38"/>
        </w:rPr>
        <w:t>AMSAT-DL Operators Track Mars Probes</w:t>
      </w:r>
    </w:p>
    <w:p w14:paraId="1BB7005F" w14:textId="77777777" w:rsidR="0084632F" w:rsidRPr="0084632F" w:rsidRDefault="0084632F" w:rsidP="0084632F">
      <w:pPr>
        <w:shd w:val="clear" w:color="auto" w:fill="FFFFF8"/>
        <w:spacing w:before="120" w:after="150"/>
        <w:rPr>
          <w:rFonts w:ascii="Arial" w:hAnsi="Arial" w:cs="Arial"/>
          <w:color w:val="222222"/>
        </w:rPr>
      </w:pPr>
      <w:r w:rsidRPr="0084632F">
        <w:rPr>
          <w:rFonts w:ascii="Arial" w:hAnsi="Arial" w:cs="Arial"/>
          <w:color w:val="222222"/>
        </w:rPr>
        <w:t>Members of Germany's AMSAT organization, AMSAT-DL, in cooperation with the Sternwarte Bochum Institute in Bochum, Nordrhein-Westfalen, Germany, have been using the institute's 20-</w:t>
      </w:r>
      <w:r w:rsidRPr="0084632F">
        <w:rPr>
          <w:rFonts w:ascii="Times" w:hAnsi="Times" w:cs="Times"/>
          <w:noProof/>
          <w:color w:val="C00000"/>
          <w:sz w:val="38"/>
          <w:szCs w:val="38"/>
        </w:rPr>
        <w:drawing>
          <wp:anchor distT="28575" distB="28575" distL="28575" distR="28575" simplePos="0" relativeHeight="252887040" behindDoc="0" locked="0" layoutInCell="1" allowOverlap="0" wp14:anchorId="060D45D5" wp14:editId="463CAAC2">
            <wp:simplePos x="0" y="0"/>
            <wp:positionH relativeFrom="column">
              <wp:align>left</wp:align>
            </wp:positionH>
            <wp:positionV relativeFrom="line">
              <wp:posOffset>0</wp:posOffset>
            </wp:positionV>
            <wp:extent cx="2381250" cy="13430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32F">
        <w:rPr>
          <w:rFonts w:ascii="Arial" w:hAnsi="Arial" w:cs="Arial"/>
          <w:color w:val="222222"/>
        </w:rPr>
        <w:t>meter (65.6-foot) diameter dish antenna to listen directly to signals from probes in Mars orbit. Signals have been copied from the Chinese Tianwen-1 and the Hope Emirates Mars Mission (EMM) spacecraft now orbiting Mars and transmitting in the 8.4 GHz band.</w:t>
      </w:r>
    </w:p>
    <w:p w14:paraId="56960292" w14:textId="77777777" w:rsidR="0084632F" w:rsidRPr="0084632F" w:rsidRDefault="00F02D6D" w:rsidP="0084632F">
      <w:pPr>
        <w:shd w:val="clear" w:color="auto" w:fill="FFFFF8"/>
        <w:spacing w:before="120" w:after="150"/>
        <w:rPr>
          <w:rFonts w:ascii="Arial" w:hAnsi="Arial" w:cs="Arial"/>
          <w:color w:val="222222"/>
        </w:rPr>
      </w:pPr>
      <w:hyperlink r:id="rId15" w:tgtFrame="_blank" w:history="1">
        <w:r w:rsidR="0084632F" w:rsidRPr="0084632F">
          <w:rPr>
            <w:rFonts w:ascii="Arial" w:hAnsi="Arial" w:cs="Arial"/>
            <w:color w:val="1155CC"/>
            <w:u w:val="single"/>
          </w:rPr>
          <w:t>Recordings</w:t>
        </w:r>
      </w:hyperlink>
      <w:r w:rsidR="0084632F" w:rsidRPr="0084632F">
        <w:rPr>
          <w:rFonts w:ascii="Arial" w:hAnsi="Arial" w:cs="Arial"/>
          <w:color w:val="222222"/>
        </w:rPr>
        <w:t> of the signals can be heard on YouTube with regular updates by following </w:t>
      </w:r>
      <w:r w:rsidR="0084632F" w:rsidRPr="0084632F">
        <w:rPr>
          <w:rFonts w:ascii="Arial" w:hAnsi="Arial" w:cs="Arial"/>
          <w:b/>
          <w:bCs/>
          <w:color w:val="222222"/>
        </w:rPr>
        <w:t>@amsatdl</w:t>
      </w:r>
      <w:r w:rsidR="0084632F" w:rsidRPr="0084632F">
        <w:rPr>
          <w:rFonts w:ascii="Arial" w:hAnsi="Arial" w:cs="Arial"/>
          <w:color w:val="222222"/>
        </w:rPr>
        <w:t> on Twitter.</w:t>
      </w:r>
    </w:p>
    <w:p w14:paraId="53ED6E82" w14:textId="77777777" w:rsidR="0084632F" w:rsidRPr="0084632F" w:rsidRDefault="0084632F" w:rsidP="0084632F">
      <w:pPr>
        <w:shd w:val="clear" w:color="auto" w:fill="FFFFF8"/>
        <w:spacing w:before="120" w:after="150"/>
        <w:rPr>
          <w:rFonts w:ascii="Arial" w:hAnsi="Arial" w:cs="Arial"/>
          <w:color w:val="222222"/>
        </w:rPr>
      </w:pPr>
      <w:r w:rsidRPr="0084632F">
        <w:rPr>
          <w:rFonts w:ascii="Arial" w:hAnsi="Arial" w:cs="Arial"/>
          <w:color w:val="222222"/>
        </w:rPr>
        <w:t>In 2003, radio amateurs added phase-locked receivers in the 2.3, 5.8, and 10.4 GHz amateur bands, as well as an 8.4 GHz receiver. There is also an S-band 2.4 GHz amateur transmitter running 250 W PEP (peak envelope power).</w:t>
      </w:r>
    </w:p>
    <w:p w14:paraId="56B55867" w14:textId="77777777" w:rsidR="0084632F" w:rsidRPr="0084632F" w:rsidRDefault="0084632F" w:rsidP="0084632F">
      <w:pPr>
        <w:shd w:val="clear" w:color="auto" w:fill="FFFFF8"/>
        <w:spacing w:before="120" w:after="150"/>
        <w:rPr>
          <w:rFonts w:ascii="Arial" w:hAnsi="Arial" w:cs="Arial"/>
          <w:color w:val="222222"/>
        </w:rPr>
      </w:pPr>
      <w:r w:rsidRPr="0084632F">
        <w:rPr>
          <w:rFonts w:ascii="Arial" w:hAnsi="Arial" w:cs="Arial"/>
          <w:color w:val="222222"/>
        </w:rPr>
        <w:t>In 2006, the dish was used to copy signals from Voyager 1 at a distance of nearly 15 billion kilometers (9.3 billion miles). -- </w:t>
      </w:r>
      <w:r w:rsidRPr="0084632F">
        <w:rPr>
          <w:rFonts w:ascii="Arial" w:hAnsi="Arial" w:cs="Arial"/>
          <w:i/>
          <w:iCs/>
          <w:color w:val="222222"/>
        </w:rPr>
        <w:t>Thanks to</w:t>
      </w:r>
      <w:r w:rsidRPr="0084632F">
        <w:rPr>
          <w:rFonts w:ascii="Arial" w:hAnsi="Arial" w:cs="Arial"/>
          <w:color w:val="222222"/>
        </w:rPr>
        <w:t> AMSAT News Service</w:t>
      </w:r>
    </w:p>
    <w:p w14:paraId="17A2255D" w14:textId="414EBAB4" w:rsidR="00C9121D" w:rsidRDefault="00C9121D" w:rsidP="009C42BF">
      <w:pPr>
        <w:widowControl w:val="0"/>
        <w:contextualSpacing/>
      </w:pPr>
    </w:p>
    <w:p w14:paraId="1AE7A7A3" w14:textId="4AB0EC1C" w:rsidR="00B031EF" w:rsidRDefault="00CA5437" w:rsidP="00CA5437">
      <w:pPr>
        <w:widowControl w:val="0"/>
        <w:contextualSpacing/>
        <w:jc w:val="center"/>
      </w:pPr>
      <w:r>
        <w:t>####</w:t>
      </w:r>
    </w:p>
    <w:p w14:paraId="005ECF5C" w14:textId="77777777" w:rsidR="00D13A8E" w:rsidRDefault="00D13A8E" w:rsidP="00CA5437">
      <w:pPr>
        <w:widowControl w:val="0"/>
        <w:contextualSpacing/>
        <w:jc w:val="center"/>
      </w:pPr>
    </w:p>
    <w:p w14:paraId="76CAB589" w14:textId="77777777" w:rsidR="0084632F" w:rsidRPr="0084632F" w:rsidRDefault="0084632F" w:rsidP="0084632F">
      <w:pPr>
        <w:shd w:val="clear" w:color="auto" w:fill="FFFFF8"/>
        <w:rPr>
          <w:rFonts w:ascii="Times" w:hAnsi="Times" w:cs="Times"/>
          <w:color w:val="C00000"/>
          <w:sz w:val="38"/>
          <w:szCs w:val="38"/>
        </w:rPr>
      </w:pPr>
      <w:r w:rsidRPr="0084632F">
        <w:rPr>
          <w:rFonts w:ascii="Times" w:hAnsi="Times" w:cs="Times"/>
          <w:color w:val="C00000"/>
          <w:sz w:val="38"/>
          <w:szCs w:val="38"/>
        </w:rPr>
        <w:t>SIGHTS AND SOUNDS</w:t>
      </w:r>
      <w:bookmarkStart w:id="24" w:name="m_-7582713713669087138__476487909588445-"/>
      <w:bookmarkEnd w:id="24"/>
    </w:p>
    <w:p w14:paraId="59A34BD1" w14:textId="77777777" w:rsidR="0084632F" w:rsidRPr="0084632F" w:rsidRDefault="0084632F" w:rsidP="0084632F">
      <w:pPr>
        <w:shd w:val="clear" w:color="auto" w:fill="FFFFF8"/>
        <w:spacing w:before="120" w:after="150"/>
        <w:rPr>
          <w:rFonts w:ascii="Arial" w:hAnsi="Arial" w:cs="Arial"/>
          <w:color w:val="222222"/>
        </w:rPr>
      </w:pPr>
      <w:r w:rsidRPr="0084632F">
        <w:rPr>
          <w:rFonts w:ascii="Arial" w:hAnsi="Arial" w:cs="Arial"/>
          <w:color w:val="222222"/>
        </w:rPr>
        <w:t>Randy, K5ZD, presented "</w:t>
      </w:r>
      <w:hyperlink r:id="rId16" w:tgtFrame="_blank" w:history="1">
        <w:r w:rsidRPr="0084632F">
          <w:rPr>
            <w:rFonts w:ascii="Arial" w:hAnsi="Arial" w:cs="Arial"/>
            <w:color w:val="1155CC"/>
            <w:u w:val="single"/>
          </w:rPr>
          <w:t>Tips on How to Be a Better Contester</w:t>
        </w:r>
      </w:hyperlink>
      <w:r w:rsidRPr="0084632F">
        <w:rPr>
          <w:rFonts w:ascii="Arial" w:hAnsi="Arial" w:cs="Arial"/>
          <w:color w:val="222222"/>
        </w:rPr>
        <w:t>" as part of </w:t>
      </w:r>
      <w:hyperlink r:id="rId17" w:tgtFrame="_blank" w:history="1">
        <w:r w:rsidRPr="0084632F">
          <w:rPr>
            <w:rFonts w:ascii="Arial" w:hAnsi="Arial" w:cs="Arial"/>
            <w:color w:val="1155CC"/>
            <w:u w:val="single"/>
          </w:rPr>
          <w:t>HAM-CON</w:t>
        </w:r>
      </w:hyperlink>
      <w:r w:rsidRPr="0084632F">
        <w:rPr>
          <w:rFonts w:ascii="Arial" w:hAnsi="Arial" w:cs="Arial"/>
          <w:color w:val="222222"/>
        </w:rPr>
        <w:t>, the Vermont Ham Radio Convention. More HAM-CON videos can be found </w:t>
      </w:r>
      <w:hyperlink r:id="rId18" w:tgtFrame="_blank" w:history="1">
        <w:r w:rsidRPr="0084632F">
          <w:rPr>
            <w:rFonts w:ascii="Arial" w:hAnsi="Arial" w:cs="Arial"/>
            <w:color w:val="1155CC"/>
            <w:u w:val="single"/>
          </w:rPr>
          <w:t>here</w:t>
        </w:r>
      </w:hyperlink>
      <w:r w:rsidRPr="0084632F">
        <w:rPr>
          <w:rFonts w:ascii="Arial" w:hAnsi="Arial" w:cs="Arial"/>
          <w:color w:val="222222"/>
        </w:rPr>
        <w:t>.</w:t>
      </w:r>
    </w:p>
    <w:p w14:paraId="68A0854A" w14:textId="77777777" w:rsidR="0084632F" w:rsidRPr="0084632F" w:rsidRDefault="0084632F" w:rsidP="0084632F">
      <w:pPr>
        <w:shd w:val="clear" w:color="auto" w:fill="FFFFF8"/>
        <w:spacing w:before="120" w:after="150"/>
        <w:rPr>
          <w:rFonts w:ascii="Arial" w:hAnsi="Arial" w:cs="Arial"/>
          <w:color w:val="222222"/>
        </w:rPr>
      </w:pPr>
      <w:r w:rsidRPr="0084632F">
        <w:rPr>
          <w:rFonts w:ascii="Arial" w:hAnsi="Arial" w:cs="Arial"/>
          <w:color w:val="222222"/>
        </w:rPr>
        <w:t>Mike, VA3MW, of FlexRadio, presented a video on </w:t>
      </w:r>
      <w:hyperlink r:id="rId19" w:tgtFrame="_blank" w:history="1">
        <w:r w:rsidRPr="0084632F">
          <w:rPr>
            <w:rFonts w:ascii="Arial" w:hAnsi="Arial" w:cs="Arial"/>
            <w:color w:val="1155CC"/>
            <w:u w:val="single"/>
          </w:rPr>
          <w:t>how to set up </w:t>
        </w:r>
        <w:r w:rsidRPr="0084632F">
          <w:rPr>
            <w:rFonts w:ascii="Arial" w:hAnsi="Arial" w:cs="Arial"/>
            <w:i/>
            <w:iCs/>
            <w:color w:val="1155CC"/>
            <w:u w:val="single"/>
          </w:rPr>
          <w:t>N1MM Logger+</w:t>
        </w:r>
        <w:r w:rsidRPr="0084632F">
          <w:rPr>
            <w:rFonts w:ascii="Arial" w:hAnsi="Arial" w:cs="Arial"/>
            <w:color w:val="1155CC"/>
            <w:u w:val="single"/>
          </w:rPr>
          <w:t> with FlexRadio transceivers for RTTY contests using MMTTY</w:t>
        </w:r>
      </w:hyperlink>
      <w:r w:rsidRPr="0084632F">
        <w:rPr>
          <w:rFonts w:ascii="Arial" w:hAnsi="Arial" w:cs="Arial"/>
          <w:color w:val="222222"/>
        </w:rPr>
        <w:t>. Though his video was targeted to the CQ WPX, the radio setup information is applicable to any RTTY contest.</w:t>
      </w:r>
    </w:p>
    <w:p w14:paraId="71264517" w14:textId="77777777" w:rsidR="0084632F" w:rsidRPr="0084632F" w:rsidRDefault="0084632F" w:rsidP="0084632F">
      <w:pPr>
        <w:shd w:val="clear" w:color="auto" w:fill="FFFFF8"/>
        <w:spacing w:before="120" w:after="150"/>
        <w:rPr>
          <w:rFonts w:ascii="Arial" w:hAnsi="Arial" w:cs="Arial"/>
          <w:color w:val="222222"/>
        </w:rPr>
      </w:pPr>
      <w:r w:rsidRPr="0084632F">
        <w:rPr>
          <w:rFonts w:ascii="Arial" w:hAnsi="Arial" w:cs="Arial"/>
          <w:color w:val="222222"/>
        </w:rPr>
        <w:t>The </w:t>
      </w:r>
      <w:hyperlink r:id="rId20" w:tgtFrame="_blank" w:history="1">
        <w:r w:rsidRPr="0084632F">
          <w:rPr>
            <w:rFonts w:ascii="Arial" w:hAnsi="Arial" w:cs="Arial"/>
            <w:color w:val="1155CC"/>
            <w:u w:val="single"/>
          </w:rPr>
          <w:t>QSO Today Virtual Ham Expo</w:t>
        </w:r>
      </w:hyperlink>
      <w:r w:rsidRPr="0084632F">
        <w:rPr>
          <w:rFonts w:ascii="Arial" w:hAnsi="Arial" w:cs="Arial"/>
          <w:color w:val="222222"/>
        </w:rPr>
        <w:t> on March 12 - 14 includes a number of contest-relevant presentations, including:</w:t>
      </w:r>
    </w:p>
    <w:p w14:paraId="6435820F" w14:textId="77777777" w:rsidR="0084632F" w:rsidRPr="0084632F" w:rsidRDefault="0084632F" w:rsidP="0084632F">
      <w:pPr>
        <w:shd w:val="clear" w:color="auto" w:fill="FFFFF8"/>
        <w:spacing w:before="120" w:after="150"/>
        <w:ind w:left="375"/>
        <w:rPr>
          <w:rFonts w:ascii="Arial" w:hAnsi="Arial" w:cs="Arial"/>
          <w:color w:val="222222"/>
        </w:rPr>
      </w:pPr>
      <w:r w:rsidRPr="0084632F">
        <w:rPr>
          <w:rFonts w:ascii="Arial" w:hAnsi="Arial" w:cs="Arial"/>
          <w:color w:val="222222"/>
        </w:rPr>
        <w:t>"D4C - You Call, We Answer" - Marco, IK2LFF</w:t>
      </w:r>
    </w:p>
    <w:p w14:paraId="73CB5948" w14:textId="77777777" w:rsidR="0084632F" w:rsidRPr="0084632F" w:rsidRDefault="0084632F" w:rsidP="0084632F">
      <w:pPr>
        <w:shd w:val="clear" w:color="auto" w:fill="FFFFF8"/>
        <w:spacing w:before="120" w:after="150"/>
        <w:ind w:left="375"/>
        <w:rPr>
          <w:rFonts w:ascii="Arial" w:hAnsi="Arial" w:cs="Arial"/>
          <w:color w:val="222222"/>
        </w:rPr>
      </w:pPr>
      <w:r w:rsidRPr="0084632F">
        <w:rPr>
          <w:rFonts w:ascii="Arial" w:hAnsi="Arial" w:cs="Arial"/>
          <w:color w:val="222222"/>
        </w:rPr>
        <w:t>"Underdog Contesting" - Fred, K4IU</w:t>
      </w:r>
    </w:p>
    <w:p w14:paraId="5B2D0535" w14:textId="77777777" w:rsidR="0084632F" w:rsidRPr="0084632F" w:rsidRDefault="0084632F" w:rsidP="0084632F">
      <w:pPr>
        <w:shd w:val="clear" w:color="auto" w:fill="FFFFF8"/>
        <w:spacing w:before="120" w:after="150"/>
        <w:ind w:left="375"/>
        <w:rPr>
          <w:rFonts w:ascii="Arial" w:hAnsi="Arial" w:cs="Arial"/>
          <w:color w:val="222222"/>
        </w:rPr>
      </w:pPr>
      <w:r w:rsidRPr="0084632F">
        <w:rPr>
          <w:rFonts w:ascii="Arial" w:hAnsi="Arial" w:cs="Arial"/>
          <w:color w:val="222222"/>
        </w:rPr>
        <w:t>"K9CT Tour and a Peek at 2021 Enhancements" - Craig, K9CT</w:t>
      </w:r>
    </w:p>
    <w:p w14:paraId="692DAB60" w14:textId="77777777" w:rsidR="0084632F" w:rsidRPr="0084632F" w:rsidRDefault="0084632F" w:rsidP="0084632F">
      <w:pPr>
        <w:shd w:val="clear" w:color="auto" w:fill="FFFFF8"/>
        <w:spacing w:before="120" w:after="150"/>
        <w:ind w:left="375"/>
        <w:rPr>
          <w:rFonts w:ascii="Arial" w:hAnsi="Arial" w:cs="Arial"/>
          <w:color w:val="222222"/>
        </w:rPr>
      </w:pPr>
      <w:r w:rsidRPr="0084632F">
        <w:rPr>
          <w:rFonts w:ascii="Arial" w:hAnsi="Arial" w:cs="Arial"/>
          <w:color w:val="222222"/>
        </w:rPr>
        <w:t>"Low Band Receive Antennas for All Yards" - Gary, W9XT</w:t>
      </w:r>
    </w:p>
    <w:p w14:paraId="18147C03" w14:textId="77777777" w:rsidR="0084632F" w:rsidRPr="0084632F" w:rsidRDefault="0084632F" w:rsidP="0084632F">
      <w:pPr>
        <w:shd w:val="clear" w:color="auto" w:fill="FFFFF8"/>
        <w:spacing w:before="120" w:after="150"/>
        <w:ind w:left="375"/>
        <w:rPr>
          <w:rFonts w:ascii="Arial" w:hAnsi="Arial" w:cs="Arial"/>
          <w:color w:val="222222"/>
        </w:rPr>
      </w:pPr>
      <w:r w:rsidRPr="0084632F">
        <w:rPr>
          <w:rFonts w:ascii="Arial" w:hAnsi="Arial" w:cs="Arial"/>
          <w:color w:val="222222"/>
        </w:rPr>
        <w:t>"FlexRadio with IBM's Node-RED in the Ham Shack" - Dave, WO2X</w:t>
      </w:r>
    </w:p>
    <w:p w14:paraId="64E63569" w14:textId="77777777" w:rsidR="0084632F" w:rsidRPr="0084632F" w:rsidRDefault="0084632F" w:rsidP="0084632F">
      <w:pPr>
        <w:shd w:val="clear" w:color="auto" w:fill="FFFFF8"/>
        <w:spacing w:before="120" w:after="150"/>
        <w:ind w:left="375"/>
        <w:rPr>
          <w:rFonts w:ascii="Arial" w:hAnsi="Arial" w:cs="Arial"/>
          <w:color w:val="222222"/>
        </w:rPr>
      </w:pPr>
      <w:r w:rsidRPr="0084632F">
        <w:rPr>
          <w:rFonts w:ascii="Arial" w:hAnsi="Arial" w:cs="Arial"/>
          <w:color w:val="222222"/>
        </w:rPr>
        <w:t>"The State QSO Party Challenge" - Anthony, K8ZT</w:t>
      </w:r>
    </w:p>
    <w:p w14:paraId="6E9BF16E" w14:textId="77777777" w:rsidR="0084632F" w:rsidRPr="0084632F" w:rsidRDefault="0084632F" w:rsidP="0084632F">
      <w:pPr>
        <w:shd w:val="clear" w:color="auto" w:fill="FFFFF8"/>
        <w:spacing w:before="120" w:after="150"/>
        <w:ind w:left="375"/>
        <w:rPr>
          <w:rFonts w:ascii="Arial" w:hAnsi="Arial" w:cs="Arial"/>
          <w:color w:val="222222"/>
        </w:rPr>
      </w:pPr>
      <w:r w:rsidRPr="0084632F">
        <w:rPr>
          <w:rFonts w:ascii="Arial" w:hAnsi="Arial" w:cs="Arial"/>
          <w:color w:val="222222"/>
        </w:rPr>
        <w:t>"Another Look At Verticals" - Tom, N6BT</w:t>
      </w:r>
    </w:p>
    <w:p w14:paraId="6F8A0590" w14:textId="447D6552" w:rsidR="0084632F" w:rsidRDefault="0084632F" w:rsidP="0084632F">
      <w:pPr>
        <w:shd w:val="clear" w:color="auto" w:fill="FFFFF8"/>
        <w:spacing w:before="120" w:after="150"/>
        <w:ind w:left="375"/>
        <w:rPr>
          <w:rFonts w:ascii="Arial" w:hAnsi="Arial" w:cs="Arial"/>
          <w:color w:val="222222"/>
        </w:rPr>
      </w:pPr>
      <w:r w:rsidRPr="0084632F">
        <w:rPr>
          <w:rFonts w:ascii="Arial" w:hAnsi="Arial" w:cs="Arial"/>
          <w:color w:val="222222"/>
        </w:rPr>
        <w:t>"VHF Contesting" - Jim, K5ND</w:t>
      </w:r>
    </w:p>
    <w:bookmarkStart w:id="25" w:name="_Hlk66007065"/>
    <w:p w14:paraId="411D6835" w14:textId="77777777" w:rsidR="00D86A79" w:rsidRPr="00D86A79" w:rsidRDefault="00D86A79" w:rsidP="00D86A79">
      <w:pPr>
        <w:widowControl w:val="0"/>
        <w:contextualSpacing/>
        <w:rPr>
          <w:rFonts w:ascii="Perpetua" w:hAnsi="Perpetua"/>
          <w:sz w:val="20"/>
          <w:szCs w:val="20"/>
          <w:u w:val="single"/>
        </w:rPr>
      </w:pPr>
      <w:r w:rsidRPr="00D86A79">
        <w:fldChar w:fldCharType="begin"/>
      </w:r>
      <w:r w:rsidRPr="00D86A79">
        <w:rPr>
          <w:rFonts w:ascii="Perpetua" w:hAnsi="Perpetua"/>
          <w:sz w:val="20"/>
          <w:szCs w:val="20"/>
        </w:rPr>
        <w:instrText xml:space="preserve"> HYPERLINK \l "top" </w:instrText>
      </w:r>
      <w:r w:rsidRPr="00D86A79">
        <w:fldChar w:fldCharType="separate"/>
      </w:r>
      <w:r w:rsidRPr="00D86A79">
        <w:rPr>
          <w:rStyle w:val="Hyperlink"/>
          <w:rFonts w:ascii="Perpetua" w:hAnsi="Perpetua"/>
          <w:sz w:val="20"/>
          <w:szCs w:val="20"/>
        </w:rPr>
        <w:t>TOP</w:t>
      </w:r>
      <w:r w:rsidRPr="00D86A79">
        <w:rPr>
          <w:rStyle w:val="Hyperlink"/>
          <w:rFonts w:ascii="Perpetua" w:hAnsi="Perpetua"/>
          <w:sz w:val="20"/>
          <w:szCs w:val="20"/>
        </w:rPr>
        <w:fldChar w:fldCharType="end"/>
      </w:r>
      <w:r w:rsidRPr="00D86A79">
        <w:rPr>
          <w:rFonts w:ascii="Perpetua" w:hAnsi="Perpetua"/>
          <w:sz w:val="20"/>
          <w:szCs w:val="20"/>
          <w:u w:val="single"/>
        </w:rPr>
        <w:t xml:space="preserve"> ^</w:t>
      </w:r>
    </w:p>
    <w:bookmarkEnd w:id="25"/>
    <w:p w14:paraId="1D046837" w14:textId="77777777" w:rsidR="0084632F" w:rsidRPr="0084632F" w:rsidRDefault="00D13A8E" w:rsidP="0084632F">
      <w:pPr>
        <w:shd w:val="clear" w:color="auto" w:fill="FFFFF8"/>
        <w:spacing w:before="120" w:after="150"/>
        <w:rPr>
          <w:rFonts w:ascii="Arial" w:hAnsi="Arial" w:cs="Arial"/>
          <w:color w:val="222222"/>
        </w:rPr>
      </w:pPr>
      <w:r>
        <w:lastRenderedPageBreak/>
        <w:fldChar w:fldCharType="begin"/>
      </w:r>
      <w:r>
        <w:instrText xml:space="preserve"> HYPERLINK "https://www.qsotodayhamexpo.com/" \t "_blank" </w:instrText>
      </w:r>
      <w:r>
        <w:fldChar w:fldCharType="separate"/>
      </w:r>
      <w:r w:rsidR="0084632F" w:rsidRPr="0084632F">
        <w:rPr>
          <w:rFonts w:ascii="Arial" w:hAnsi="Arial" w:cs="Arial"/>
          <w:color w:val="1155CC"/>
          <w:u w:val="single"/>
        </w:rPr>
        <w:t>Check out the website</w:t>
      </w:r>
      <w:r>
        <w:rPr>
          <w:rFonts w:ascii="Arial" w:hAnsi="Arial" w:cs="Arial"/>
          <w:color w:val="1155CC"/>
          <w:u w:val="single"/>
        </w:rPr>
        <w:fldChar w:fldCharType="end"/>
      </w:r>
      <w:r w:rsidR="0084632F" w:rsidRPr="0084632F">
        <w:rPr>
          <w:rFonts w:ascii="Arial" w:hAnsi="Arial" w:cs="Arial"/>
          <w:color w:val="222222"/>
        </w:rPr>
        <w:t> for more information and the schedule of this event that starts at 1800 PST on March 12.</w:t>
      </w:r>
    </w:p>
    <w:p w14:paraId="6CF06914" w14:textId="489CF278" w:rsidR="00B031EF" w:rsidRDefault="00B031EF" w:rsidP="009C42BF">
      <w:pPr>
        <w:widowControl w:val="0"/>
        <w:contextualSpacing/>
      </w:pPr>
    </w:p>
    <w:tbl>
      <w:tblPr>
        <w:tblW w:w="8458" w:type="dxa"/>
        <w:jc w:val="center"/>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965EB3" w:rsidRPr="00965EB3" w14:paraId="519BF84F" w14:textId="77777777" w:rsidTr="00E87959">
        <w:trPr>
          <w:tblCellSpacing w:w="7" w:type="dxa"/>
          <w:jc w:val="center"/>
        </w:trPr>
        <w:tc>
          <w:tcPr>
            <w:tcW w:w="8430" w:type="dxa"/>
            <w:shd w:val="clear" w:color="auto" w:fill="FFFFFF"/>
            <w:hideMark/>
          </w:tcPr>
          <w:p w14:paraId="2A6DCE9C" w14:textId="77777777" w:rsidR="00965EB3" w:rsidRPr="00965EB3" w:rsidRDefault="00965EB3" w:rsidP="00965EB3">
            <w:pPr>
              <w:jc w:val="center"/>
              <w:rPr>
                <w:rFonts w:ascii="Helvetica" w:hAnsi="Helvetica" w:cs="Arial"/>
                <w:color w:val="222222"/>
              </w:rPr>
            </w:pPr>
            <w:r w:rsidRPr="00965EB3">
              <w:rPr>
                <w:rFonts w:ascii="Calibri" w:hAnsi="Calibri" w:cs="Calibri"/>
                <w:color w:val="4A4A4A"/>
                <w:sz w:val="27"/>
                <w:szCs w:val="27"/>
              </w:rPr>
              <w:t>A message about the QSO Today Virtual Ham Expo, an ARRL Partner.</w:t>
            </w:r>
          </w:p>
        </w:tc>
      </w:tr>
      <w:tr w:rsidR="00965EB3" w:rsidRPr="00965EB3" w14:paraId="5F73A00B" w14:textId="77777777" w:rsidTr="00E87959">
        <w:trPr>
          <w:tblCellSpacing w:w="7" w:type="dxa"/>
          <w:jc w:val="center"/>
        </w:trPr>
        <w:tc>
          <w:tcPr>
            <w:tcW w:w="8430" w:type="dxa"/>
            <w:shd w:val="clear" w:color="auto" w:fill="FFFFFF"/>
            <w:hideMark/>
          </w:tcPr>
          <w:p w14:paraId="6791CD08" w14:textId="77777777" w:rsidR="00965EB3" w:rsidRPr="00965EB3" w:rsidRDefault="00965EB3" w:rsidP="00965EB3">
            <w:pPr>
              <w:jc w:val="center"/>
              <w:rPr>
                <w:rFonts w:ascii="Helvetica" w:hAnsi="Helvetica" w:cs="Arial"/>
                <w:color w:val="222222"/>
              </w:rPr>
            </w:pPr>
            <w:r w:rsidRPr="00965EB3">
              <w:rPr>
                <w:rFonts w:ascii="Calibri" w:hAnsi="Calibri" w:cs="Calibri"/>
                <w:noProof/>
                <w:color w:val="1155CC"/>
              </w:rPr>
              <w:drawing>
                <wp:inline distT="0" distB="0" distL="0" distR="0" wp14:anchorId="3FA9822F" wp14:editId="23D403AE">
                  <wp:extent cx="5685790" cy="2561492"/>
                  <wp:effectExtent l="0" t="0" r="0" b="0"/>
                  <wp:docPr id="29" name="Picture 29">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620" cy="2574030"/>
                          </a:xfrm>
                          <a:prstGeom prst="rect">
                            <a:avLst/>
                          </a:prstGeom>
                          <a:noFill/>
                          <a:ln>
                            <a:noFill/>
                          </a:ln>
                        </pic:spPr>
                      </pic:pic>
                    </a:graphicData>
                  </a:graphic>
                </wp:inline>
              </w:drawing>
            </w:r>
          </w:p>
        </w:tc>
      </w:tr>
      <w:tr w:rsidR="00965EB3" w:rsidRPr="00965EB3" w14:paraId="20C265CF" w14:textId="77777777" w:rsidTr="00295FB7">
        <w:trPr>
          <w:tblCellSpacing w:w="7" w:type="dxa"/>
          <w:jc w:val="center"/>
        </w:trPr>
        <w:tc>
          <w:tcPr>
            <w:tcW w:w="8430" w:type="dxa"/>
            <w:shd w:val="clear" w:color="auto" w:fill="FFFFFF"/>
            <w:hideMark/>
          </w:tcPr>
          <w:p w14:paraId="71CFB4AA" w14:textId="77777777" w:rsidR="00965EB3" w:rsidRPr="00965EB3" w:rsidRDefault="00965EB3" w:rsidP="00965EB3">
            <w:pPr>
              <w:rPr>
                <w:rFonts w:ascii="Helvetica" w:hAnsi="Helvetica" w:cs="Arial"/>
                <w:color w:val="222222"/>
              </w:rPr>
            </w:pPr>
            <w:r w:rsidRPr="00965EB3">
              <w:rPr>
                <w:rFonts w:ascii="Calibri" w:hAnsi="Calibri" w:cs="Calibri"/>
                <w:color w:val="4A4A4A"/>
                <w:sz w:val="27"/>
                <w:szCs w:val="27"/>
              </w:rPr>
              <w:t>The next QSO Today Virtual Ham Expo is approaching fast, taking place on March 13-14, 2021. This Expo features many new speakers, kit-building workshops, panel discussions, booth prizes, and much more. Early Bird discount tickets are available for a limited time and include entry for the Live 2-day period plus the 30-day on-demand period. Register at </w:t>
            </w:r>
            <w:hyperlink r:id="rId23" w:tgtFrame="_blank" w:history="1">
              <w:r w:rsidRPr="00965EB3">
                <w:rPr>
                  <w:rFonts w:ascii="Calibri" w:hAnsi="Calibri" w:cs="Calibri"/>
                  <w:color w:val="1155CC"/>
                  <w:sz w:val="27"/>
                  <w:szCs w:val="27"/>
                  <w:u w:val="single"/>
                </w:rPr>
                <w:t>qsotodayhamexpo.com</w:t>
              </w:r>
            </w:hyperlink>
            <w:r w:rsidRPr="00965EB3">
              <w:rPr>
                <w:rFonts w:ascii="Calibri" w:hAnsi="Calibri" w:cs="Calibri"/>
                <w:color w:val="4A4A4A"/>
                <w:sz w:val="27"/>
                <w:szCs w:val="27"/>
              </w:rPr>
              <w:t>. </w:t>
            </w:r>
            <w:r w:rsidRPr="00965EB3">
              <w:rPr>
                <w:rFonts w:ascii="Calibri" w:hAnsi="Calibri" w:cs="Calibri"/>
                <w:color w:val="4A4A4A"/>
                <w:sz w:val="27"/>
                <w:szCs w:val="27"/>
              </w:rPr>
              <w:br/>
            </w:r>
            <w:r w:rsidRPr="00965EB3">
              <w:rPr>
                <w:rFonts w:ascii="Calibri" w:hAnsi="Calibri" w:cs="Calibri"/>
                <w:color w:val="222222"/>
              </w:rPr>
              <w:br/>
            </w:r>
            <w:r w:rsidRPr="00965EB3">
              <w:rPr>
                <w:rFonts w:ascii="Calibri" w:hAnsi="Calibri" w:cs="Calibri"/>
                <w:b/>
                <w:bCs/>
                <w:color w:val="4A4A4A"/>
                <w:sz w:val="27"/>
                <w:szCs w:val="27"/>
              </w:rPr>
              <w:t>At the Expo, there’s something for everyone:</w:t>
            </w:r>
          </w:p>
          <w:p w14:paraId="4852C276" w14:textId="77777777" w:rsidR="00965EB3" w:rsidRPr="00965EB3" w:rsidRDefault="00965EB3" w:rsidP="00965EB3">
            <w:pPr>
              <w:numPr>
                <w:ilvl w:val="0"/>
                <w:numId w:val="17"/>
              </w:numPr>
              <w:spacing w:before="100" w:beforeAutospacing="1" w:after="100" w:afterAutospacing="1"/>
              <w:ind w:left="945"/>
              <w:rPr>
                <w:rFonts w:ascii="Helvetica" w:hAnsi="Helvetica" w:cs="Arial"/>
                <w:color w:val="222222"/>
              </w:rPr>
            </w:pPr>
            <w:r w:rsidRPr="00965EB3">
              <w:rPr>
                <w:rFonts w:ascii="Calibri" w:hAnsi="Calibri" w:cs="Calibri"/>
                <w:color w:val="4A4A4A"/>
                <w:sz w:val="27"/>
                <w:szCs w:val="27"/>
              </w:rPr>
              <w:t>Learn from a packed lineup of 80+ renowned ham radio speakers.  Use the new calendar features to download times directly to your calendar. See the full lineup at </w:t>
            </w:r>
            <w:hyperlink r:id="rId24" w:tgtFrame="_blank" w:history="1">
              <w:r w:rsidRPr="00965EB3">
                <w:rPr>
                  <w:rFonts w:ascii="Calibri" w:hAnsi="Calibri" w:cs="Calibri"/>
                  <w:color w:val="1155CC"/>
                  <w:sz w:val="27"/>
                  <w:szCs w:val="27"/>
                  <w:u w:val="single"/>
                </w:rPr>
                <w:t>qsotodayhamexpo.com/speakers</w:t>
              </w:r>
            </w:hyperlink>
            <w:r w:rsidRPr="00965EB3">
              <w:rPr>
                <w:rFonts w:ascii="Calibri" w:hAnsi="Calibri" w:cs="Calibri"/>
                <w:color w:val="4A4A4A"/>
                <w:sz w:val="27"/>
                <w:szCs w:val="27"/>
              </w:rPr>
              <w:t>.</w:t>
            </w:r>
          </w:p>
          <w:p w14:paraId="29FB0781" w14:textId="77777777" w:rsidR="00965EB3" w:rsidRPr="00965EB3" w:rsidRDefault="00965EB3" w:rsidP="00965EB3">
            <w:pPr>
              <w:numPr>
                <w:ilvl w:val="0"/>
                <w:numId w:val="17"/>
              </w:numPr>
              <w:spacing w:before="100" w:beforeAutospacing="1" w:after="100" w:afterAutospacing="1"/>
              <w:ind w:left="945"/>
              <w:rPr>
                <w:rFonts w:ascii="Helvetica" w:hAnsi="Helvetica" w:cs="Arial"/>
                <w:color w:val="222222"/>
              </w:rPr>
            </w:pPr>
            <w:r w:rsidRPr="00965EB3">
              <w:rPr>
                <w:rFonts w:ascii="Calibri" w:hAnsi="Calibri" w:cs="Calibri"/>
                <w:color w:val="4A4A4A"/>
                <w:sz w:val="27"/>
                <w:szCs w:val="27"/>
              </w:rPr>
              <w:t>Take part in a Live Buildathon of kit-building workshops. Purchase kits now and have them delivered prior to the Expo so you can build from the convenience of your home. Learn more and order kits at </w:t>
            </w:r>
            <w:hyperlink r:id="rId25" w:tgtFrame="_blank" w:history="1">
              <w:r w:rsidRPr="00965EB3">
                <w:rPr>
                  <w:rFonts w:ascii="Calibri" w:hAnsi="Calibri" w:cs="Calibri"/>
                  <w:color w:val="1155CC"/>
                  <w:sz w:val="27"/>
                  <w:szCs w:val="27"/>
                  <w:u w:val="single"/>
                </w:rPr>
                <w:t>qsotodayhamexpo.com/build-a-thons</w:t>
              </w:r>
            </w:hyperlink>
            <w:r w:rsidRPr="00965EB3">
              <w:rPr>
                <w:rFonts w:ascii="Calibri" w:hAnsi="Calibri" w:cs="Calibri"/>
                <w:color w:val="4A4A4A"/>
                <w:sz w:val="27"/>
                <w:szCs w:val="27"/>
              </w:rPr>
              <w:t>.</w:t>
            </w:r>
          </w:p>
          <w:p w14:paraId="1E5BA327" w14:textId="77777777" w:rsidR="00965EB3" w:rsidRPr="00965EB3" w:rsidRDefault="00965EB3" w:rsidP="00965EB3">
            <w:pPr>
              <w:numPr>
                <w:ilvl w:val="0"/>
                <w:numId w:val="17"/>
              </w:numPr>
              <w:spacing w:before="100" w:beforeAutospacing="1" w:after="100" w:afterAutospacing="1"/>
              <w:ind w:left="945"/>
              <w:rPr>
                <w:rFonts w:ascii="Helvetica" w:hAnsi="Helvetica" w:cs="Arial"/>
                <w:color w:val="222222"/>
              </w:rPr>
            </w:pPr>
            <w:r w:rsidRPr="00965EB3">
              <w:rPr>
                <w:rFonts w:ascii="Calibri" w:hAnsi="Calibri" w:cs="Calibri"/>
                <w:color w:val="4A4A4A"/>
                <w:sz w:val="27"/>
                <w:szCs w:val="27"/>
              </w:rPr>
              <w:t>Walk through the virtual exhibit hall filled with popular amateur radio suppliers. Watch live product demos of the latest equipment. New video technology will be used to provide a better experience for attendees to engage with exhibitors.</w:t>
            </w:r>
          </w:p>
          <w:p w14:paraId="3C8EC6FD" w14:textId="77777777" w:rsidR="00965EB3" w:rsidRPr="00965EB3" w:rsidRDefault="00965EB3" w:rsidP="00965EB3">
            <w:pPr>
              <w:numPr>
                <w:ilvl w:val="0"/>
                <w:numId w:val="17"/>
              </w:numPr>
              <w:spacing w:before="100" w:beforeAutospacing="1" w:after="100" w:afterAutospacing="1"/>
              <w:ind w:left="945"/>
              <w:rPr>
                <w:rFonts w:ascii="Helvetica" w:hAnsi="Helvetica" w:cs="Arial"/>
                <w:color w:val="222222"/>
              </w:rPr>
            </w:pPr>
            <w:r w:rsidRPr="00965EB3">
              <w:rPr>
                <w:rFonts w:ascii="Calibri" w:hAnsi="Calibri" w:cs="Calibri"/>
                <w:color w:val="4A4A4A"/>
                <w:sz w:val="27"/>
                <w:szCs w:val="27"/>
              </w:rPr>
              <w:t>Visit the “Ask the ARRL Lab” and ARRL booths. ARRL Lab engineers will be available to answer questions and share tips about a project you’re working on or suggestions to overcome a problem with a station installation, antenna, or a piece of gear.</w:t>
            </w:r>
          </w:p>
          <w:p w14:paraId="172C8271" w14:textId="77777777" w:rsidR="00E87959" w:rsidRPr="00E87959" w:rsidRDefault="00965EB3" w:rsidP="00E87959">
            <w:pPr>
              <w:numPr>
                <w:ilvl w:val="0"/>
                <w:numId w:val="17"/>
              </w:numPr>
              <w:spacing w:before="100" w:beforeAutospacing="1" w:after="100" w:afterAutospacing="1"/>
              <w:ind w:left="945"/>
              <w:rPr>
                <w:rFonts w:ascii="Helvetica" w:hAnsi="Helvetica" w:cs="Arial"/>
                <w:color w:val="222222"/>
              </w:rPr>
            </w:pPr>
            <w:r w:rsidRPr="00965EB3">
              <w:rPr>
                <w:rFonts w:ascii="Calibri" w:hAnsi="Calibri" w:cs="Calibri"/>
                <w:color w:val="4A4A4A"/>
                <w:sz w:val="27"/>
                <w:szCs w:val="27"/>
              </w:rPr>
              <w:t>ARRL CEO David Minster, NA2AA, will keynote at 2000 UTC (3 PM EST) on March 13</w:t>
            </w:r>
            <w:r w:rsidR="00D86A79">
              <w:rPr>
                <w:rFonts w:ascii="Calibri" w:hAnsi="Calibri" w:cs="Calibri"/>
                <w:color w:val="4A4A4A"/>
                <w:sz w:val="27"/>
                <w:szCs w:val="27"/>
              </w:rPr>
              <w:t>.</w:t>
            </w:r>
          </w:p>
          <w:p w14:paraId="76511C95" w14:textId="07CD878D" w:rsidR="00E87959" w:rsidRPr="00E87959" w:rsidRDefault="00E87959" w:rsidP="00E87959">
            <w:pPr>
              <w:spacing w:before="100" w:beforeAutospacing="1" w:after="100" w:afterAutospacing="1"/>
              <w:rPr>
                <w:rFonts w:ascii="Helvetica" w:hAnsi="Helvetica" w:cs="Arial"/>
                <w:color w:val="222222"/>
              </w:rPr>
            </w:pPr>
          </w:p>
        </w:tc>
      </w:tr>
      <w:tr w:rsidR="00295FB7" w:rsidRPr="00965EB3" w14:paraId="286077E5" w14:textId="77777777" w:rsidTr="00295FB7">
        <w:trPr>
          <w:tblCellSpacing w:w="7" w:type="dxa"/>
          <w:jc w:val="center"/>
        </w:trPr>
        <w:tc>
          <w:tcPr>
            <w:tcW w:w="8430" w:type="dxa"/>
            <w:shd w:val="clear" w:color="auto" w:fill="FFFFFF"/>
          </w:tcPr>
          <w:p w14:paraId="06954ABA" w14:textId="20A8D34B" w:rsidR="00295FB7" w:rsidRPr="00295FB7" w:rsidRDefault="00F02D6D" w:rsidP="00295FB7">
            <w:pPr>
              <w:widowControl w:val="0"/>
              <w:contextualSpacing/>
              <w:rPr>
                <w:rFonts w:ascii="Perpetua" w:hAnsi="Perpetua"/>
                <w:sz w:val="20"/>
                <w:szCs w:val="20"/>
                <w:u w:val="single"/>
              </w:rPr>
            </w:pPr>
            <w:hyperlink w:anchor="top" w:history="1">
              <w:r w:rsidR="00295FB7" w:rsidRPr="00D86A79">
                <w:rPr>
                  <w:rStyle w:val="Hyperlink"/>
                  <w:rFonts w:ascii="Perpetua" w:hAnsi="Perpetua"/>
                  <w:sz w:val="20"/>
                  <w:szCs w:val="20"/>
                </w:rPr>
                <w:t>TOP</w:t>
              </w:r>
            </w:hyperlink>
            <w:r w:rsidR="00295FB7" w:rsidRPr="00D86A79">
              <w:rPr>
                <w:rFonts w:ascii="Perpetua" w:hAnsi="Perpetua"/>
                <w:sz w:val="20"/>
                <w:szCs w:val="20"/>
                <w:u w:val="single"/>
              </w:rPr>
              <w:t xml:space="preserve"> ^</w:t>
            </w:r>
          </w:p>
        </w:tc>
      </w:tr>
      <w:tr w:rsidR="00295FB7" w:rsidRPr="00965EB3" w14:paraId="3129BECE" w14:textId="77777777" w:rsidTr="00295FB7">
        <w:trPr>
          <w:tblCellSpacing w:w="7" w:type="dxa"/>
          <w:jc w:val="center"/>
        </w:trPr>
        <w:tc>
          <w:tcPr>
            <w:tcW w:w="8430" w:type="dxa"/>
            <w:shd w:val="clear" w:color="auto" w:fill="FFFFFF"/>
          </w:tcPr>
          <w:p w14:paraId="72D5EEC2" w14:textId="77777777" w:rsidR="00295FB7" w:rsidRPr="00965EB3" w:rsidRDefault="00295FB7" w:rsidP="00295FB7">
            <w:pPr>
              <w:numPr>
                <w:ilvl w:val="0"/>
                <w:numId w:val="17"/>
              </w:numPr>
              <w:spacing w:before="100" w:beforeAutospacing="1" w:after="100" w:afterAutospacing="1"/>
              <w:ind w:left="945"/>
              <w:rPr>
                <w:rFonts w:ascii="Helvetica" w:hAnsi="Helvetica" w:cs="Arial"/>
                <w:color w:val="222222"/>
              </w:rPr>
            </w:pPr>
            <w:r w:rsidRPr="00965EB3">
              <w:rPr>
                <w:rFonts w:ascii="Calibri" w:hAnsi="Calibri" w:cs="Calibri"/>
                <w:color w:val="4A4A4A"/>
                <w:sz w:val="27"/>
                <w:szCs w:val="27"/>
              </w:rPr>
              <w:lastRenderedPageBreak/>
              <w:t>Take advantage of the very cool virtual lounges, which allow you to meet up with fellow hams using the latest video technology.</w:t>
            </w:r>
          </w:p>
          <w:p w14:paraId="7FA9D3A8" w14:textId="14356DB5" w:rsidR="00295FB7" w:rsidRPr="00965EB3" w:rsidRDefault="00295FB7" w:rsidP="00295FB7">
            <w:pPr>
              <w:rPr>
                <w:rFonts w:ascii="Calibri" w:hAnsi="Calibri" w:cs="Calibri"/>
                <w:color w:val="4A4A4A"/>
                <w:sz w:val="27"/>
                <w:szCs w:val="27"/>
              </w:rPr>
            </w:pPr>
            <w:r w:rsidRPr="00965EB3">
              <w:rPr>
                <w:rFonts w:ascii="Calibri" w:hAnsi="Calibri" w:cs="Calibri"/>
                <w:color w:val="4A4A4A"/>
                <w:sz w:val="27"/>
                <w:szCs w:val="27"/>
              </w:rPr>
              <w:t>A number of exhibitors will be doing drawings for some great prizes – including some exciting high-end items!</w:t>
            </w:r>
            <w:r w:rsidRPr="00965EB3">
              <w:rPr>
                <w:rFonts w:ascii="Calibri" w:hAnsi="Calibri" w:cs="Calibri"/>
                <w:color w:val="4A4A4A"/>
                <w:sz w:val="27"/>
                <w:szCs w:val="27"/>
              </w:rPr>
              <w:br/>
            </w:r>
            <w:r w:rsidRPr="00965EB3">
              <w:rPr>
                <w:rFonts w:ascii="Calibri" w:hAnsi="Calibri" w:cs="Calibri"/>
                <w:color w:val="4A4A4A"/>
                <w:sz w:val="27"/>
                <w:szCs w:val="27"/>
              </w:rPr>
              <w:br/>
              <w:t>You can participate from the convenience of your home without spending a dime on travel! So if you’ve never been to an in-person hamfest, you can participate in the Expo and get the same benefits. The platform simulates a full convention experience. </w:t>
            </w:r>
            <w:r w:rsidRPr="00965EB3">
              <w:rPr>
                <w:rFonts w:ascii="Calibri" w:hAnsi="Calibri" w:cs="Calibri"/>
                <w:color w:val="4A4A4A"/>
                <w:sz w:val="27"/>
                <w:szCs w:val="27"/>
              </w:rPr>
              <w:br/>
              <w:t> </w:t>
            </w:r>
            <w:r w:rsidRPr="00965EB3">
              <w:rPr>
                <w:rFonts w:ascii="Calibri" w:hAnsi="Calibri" w:cs="Calibri"/>
                <w:color w:val="4A4A4A"/>
                <w:sz w:val="27"/>
                <w:szCs w:val="27"/>
              </w:rPr>
              <w:br/>
            </w:r>
            <w:r w:rsidRPr="00965EB3">
              <w:rPr>
                <w:rFonts w:ascii="Calibri" w:hAnsi="Calibri" w:cs="Calibri"/>
                <w:b/>
                <w:bCs/>
                <w:color w:val="4A4A4A"/>
                <w:sz w:val="27"/>
                <w:szCs w:val="27"/>
              </w:rPr>
              <w:t>Come and join thousands of ham radio operators</w:t>
            </w:r>
            <w:r w:rsidRPr="00965EB3">
              <w:rPr>
                <w:rFonts w:ascii="Calibri" w:hAnsi="Calibri" w:cs="Calibri"/>
                <w:color w:val="4A4A4A"/>
                <w:sz w:val="27"/>
                <w:szCs w:val="27"/>
              </w:rPr>
              <w:t> – go to </w:t>
            </w:r>
            <w:hyperlink r:id="rId26" w:tgtFrame="_blank" w:history="1">
              <w:r w:rsidRPr="00965EB3">
                <w:rPr>
                  <w:rFonts w:ascii="Calibri" w:hAnsi="Calibri" w:cs="Calibri"/>
                  <w:color w:val="1155CC"/>
                  <w:sz w:val="27"/>
                  <w:szCs w:val="27"/>
                  <w:u w:val="single"/>
                </w:rPr>
                <w:t>qsotodayhamexpo.com</w:t>
              </w:r>
            </w:hyperlink>
            <w:r w:rsidRPr="00965EB3">
              <w:rPr>
                <w:rFonts w:ascii="Calibri" w:hAnsi="Calibri" w:cs="Calibri"/>
                <w:color w:val="4A4A4A"/>
                <w:sz w:val="27"/>
                <w:szCs w:val="27"/>
              </w:rPr>
              <w:t> now to learn more and get registered!</w:t>
            </w:r>
            <w:r w:rsidRPr="00965EB3">
              <w:rPr>
                <w:rFonts w:ascii="Calibri" w:hAnsi="Calibri" w:cs="Calibri"/>
                <w:color w:val="4A4A4A"/>
                <w:sz w:val="27"/>
                <w:szCs w:val="27"/>
              </w:rPr>
              <w:br/>
              <w:t> </w:t>
            </w:r>
            <w:r w:rsidRPr="00965EB3">
              <w:rPr>
                <w:rFonts w:ascii="Calibri" w:hAnsi="Calibri" w:cs="Calibri"/>
                <w:color w:val="4A4A4A"/>
                <w:sz w:val="27"/>
                <w:szCs w:val="27"/>
              </w:rPr>
              <w:br/>
              <w:t>We look forward to having you join us at Expo for an amazing and engaging experience.</w:t>
            </w:r>
          </w:p>
        </w:tc>
      </w:tr>
      <w:tr w:rsidR="00965EB3" w:rsidRPr="00965EB3" w14:paraId="12598331" w14:textId="77777777" w:rsidTr="00E87959">
        <w:trPr>
          <w:tblCellSpacing w:w="7" w:type="dxa"/>
          <w:jc w:val="center"/>
        </w:trPr>
        <w:tc>
          <w:tcPr>
            <w:tcW w:w="8430" w:type="dxa"/>
            <w:shd w:val="clear" w:color="auto" w:fill="FFFFFF"/>
            <w:hideMark/>
          </w:tcPr>
          <w:p w14:paraId="5CC87C68" w14:textId="18598B34" w:rsidR="00965EB3" w:rsidRPr="00965EB3" w:rsidRDefault="00965EB3" w:rsidP="00965EB3">
            <w:pPr>
              <w:jc w:val="center"/>
              <w:rPr>
                <w:rFonts w:ascii="Helvetica" w:hAnsi="Helvetica" w:cs="Arial"/>
                <w:color w:val="222222"/>
              </w:rPr>
            </w:pPr>
            <w:r w:rsidRPr="00965EB3">
              <w:rPr>
                <w:rFonts w:ascii="Calibri" w:hAnsi="Calibri" w:cs="Calibri"/>
                <w:noProof/>
                <w:color w:val="1155CC"/>
              </w:rPr>
              <w:drawing>
                <wp:inline distT="0" distB="0" distL="0" distR="0" wp14:anchorId="066690C2" wp14:editId="27CC1A60">
                  <wp:extent cx="6190615" cy="761365"/>
                  <wp:effectExtent l="0" t="0" r="635" b="635"/>
                  <wp:docPr id="30" name="Picture 3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0615" cy="761365"/>
                          </a:xfrm>
                          <a:prstGeom prst="rect">
                            <a:avLst/>
                          </a:prstGeom>
                          <a:noFill/>
                          <a:ln>
                            <a:noFill/>
                          </a:ln>
                        </pic:spPr>
                      </pic:pic>
                    </a:graphicData>
                  </a:graphic>
                </wp:inline>
              </w:drawing>
            </w:r>
          </w:p>
        </w:tc>
      </w:tr>
      <w:tr w:rsidR="00965EB3" w:rsidRPr="00965EB3" w14:paraId="26C3C6AC" w14:textId="77777777" w:rsidTr="00E87959">
        <w:trPr>
          <w:tblCellSpacing w:w="7" w:type="dxa"/>
          <w:jc w:val="center"/>
        </w:trPr>
        <w:tc>
          <w:tcPr>
            <w:tcW w:w="8430" w:type="dxa"/>
            <w:shd w:val="clear" w:color="auto" w:fill="FFFFFF"/>
            <w:vAlign w:val="center"/>
            <w:hideMark/>
          </w:tcPr>
          <w:p w14:paraId="0F0AA760" w14:textId="77777777" w:rsidR="00965EB3" w:rsidRPr="00965EB3" w:rsidRDefault="00965EB3" w:rsidP="00965EB3">
            <w:pPr>
              <w:jc w:val="center"/>
              <w:rPr>
                <w:rFonts w:ascii="Helvetica" w:hAnsi="Helvetica" w:cs="Arial"/>
                <w:color w:val="222222"/>
              </w:rPr>
            </w:pPr>
          </w:p>
        </w:tc>
      </w:tr>
    </w:tbl>
    <w:p w14:paraId="1C0E61A5" w14:textId="65C9277A" w:rsidR="0009225E" w:rsidRDefault="0009225E" w:rsidP="0009225E">
      <w:pPr>
        <w:widowControl w:val="0"/>
        <w:rPr>
          <w:sz w:val="20"/>
          <w:szCs w:val="20"/>
          <w:u w:val="single"/>
        </w:rPr>
      </w:pPr>
    </w:p>
    <w:p w14:paraId="70FC5B9E" w14:textId="77777777" w:rsidR="00D13A8E" w:rsidRPr="0009225E" w:rsidRDefault="00D13A8E" w:rsidP="0009225E">
      <w:pPr>
        <w:widowControl w:val="0"/>
        <w:rPr>
          <w:sz w:val="20"/>
          <w:szCs w:val="20"/>
          <w:u w:val="single"/>
        </w:rPr>
      </w:pPr>
    </w:p>
    <w:p w14:paraId="4ECC2EEE" w14:textId="69ED87B0" w:rsidR="00795E23" w:rsidRPr="00795E23" w:rsidRDefault="00F02D6D" w:rsidP="009C42BF">
      <w:pPr>
        <w:widowControl w:val="0"/>
        <w:contextualSpacing/>
        <w:rPr>
          <w:b/>
          <w:bCs/>
          <w:i/>
          <w:iCs/>
          <w:sz w:val="28"/>
          <w:szCs w:val="28"/>
        </w:rPr>
      </w:pPr>
      <w:r>
        <w:pict w14:anchorId="3538EE85">
          <v:rect id="_x0000_i1028" style="width:0;height:1.5pt" o:hralign="center" o:hrstd="t" o:hr="t" fillcolor="#a0a0a0" stroked="f"/>
        </w:pict>
      </w:r>
    </w:p>
    <w:p w14:paraId="0A314A0A" w14:textId="61B79A64" w:rsidR="00795E23" w:rsidRPr="00795E23" w:rsidRDefault="00326998" w:rsidP="009C42BF">
      <w:pPr>
        <w:widowControl w:val="0"/>
        <w:contextualSpacing/>
        <w:rPr>
          <w:b/>
          <w:i/>
          <w:sz w:val="28"/>
          <w:szCs w:val="28"/>
        </w:rPr>
      </w:pPr>
      <w:bookmarkStart w:id="26" w:name="club"/>
      <w:bookmarkEnd w:id="26"/>
      <w:r w:rsidRPr="00795E23">
        <w:rPr>
          <w:b/>
          <w:i/>
          <w:noProof/>
          <w:sz w:val="28"/>
          <w:szCs w:val="28"/>
        </w:rPr>
        <w:drawing>
          <wp:anchor distT="0" distB="0" distL="114300" distR="114300" simplePos="0" relativeHeight="252434432" behindDoc="1" locked="0" layoutInCell="1" allowOverlap="1" wp14:anchorId="5A1ED3BA" wp14:editId="4496CB3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094AAC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3D28A335"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0E0C7B3C" w:rsidR="00795E23" w:rsidRDefault="00795E23" w:rsidP="009C42BF">
      <w:pPr>
        <w:widowControl w:val="0"/>
        <w:contextualSpacing/>
        <w:rPr>
          <w:noProof/>
        </w:rPr>
      </w:pPr>
      <w:r w:rsidRPr="00795E23">
        <w:rPr>
          <w:noProof/>
        </w:rPr>
        <w:t xml:space="preserve">Just sent it to:  </w:t>
      </w:r>
      <w:hyperlink r:id="rId29" w:history="1">
        <w:r w:rsidR="00CB4543" w:rsidRPr="00A86D97">
          <w:rPr>
            <w:rStyle w:val="Hyperlink"/>
            <w:noProof/>
          </w:rPr>
          <w:t>webmaster@arrl-ohio.org</w:t>
        </w:r>
      </w:hyperlink>
      <w:r w:rsidR="00CB4543">
        <w:rPr>
          <w:noProof/>
        </w:rPr>
        <w:t xml:space="preserve"> </w:t>
      </w:r>
      <w:r w:rsidRPr="00795E23">
        <w:rPr>
          <w:noProof/>
        </w:rPr>
        <w:t xml:space="preserve">  </w:t>
      </w:r>
    </w:p>
    <w:p w14:paraId="0FE05809" w14:textId="2C9DFD54" w:rsidR="00E85EB2" w:rsidRDefault="00E85EB2" w:rsidP="009C42BF">
      <w:pPr>
        <w:widowControl w:val="0"/>
        <w:contextualSpacing/>
        <w:rPr>
          <w:noProof/>
        </w:rPr>
      </w:pPr>
    </w:p>
    <w:p w14:paraId="440C51DD" w14:textId="113F7F63" w:rsidR="00E85EB2" w:rsidRDefault="00E85EB2" w:rsidP="009C42BF">
      <w:pPr>
        <w:widowControl w:val="0"/>
        <w:contextualSpacing/>
        <w:rPr>
          <w:noProof/>
        </w:rPr>
      </w:pPr>
      <w:r w:rsidRPr="00E85EB2">
        <w:rPr>
          <w:rFonts w:ascii="Arial" w:hAnsi="Arial" w:cs="Arial"/>
          <w:b/>
          <w:bCs/>
          <w:color w:val="222222"/>
          <w:shd w:val="clear" w:color="auto" w:fill="FFFFFF"/>
        </w:rPr>
        <w:t>Massillon ARC</w:t>
      </w:r>
      <w:r w:rsidRPr="00E85EB2">
        <w:rPr>
          <w:rFonts w:ascii="Arial" w:hAnsi="Arial" w:cs="Arial"/>
          <w:color w:val="222222"/>
          <w:shd w:val="clear" w:color="auto" w:fill="FFFFFF"/>
        </w:rPr>
        <w:t xml:space="preserve"> Spring TailgateFest to be held at the MAPS Air Museum.</w:t>
      </w:r>
      <w:r w:rsidRPr="00E85EB2">
        <w:rPr>
          <w:rFonts w:ascii="Arial" w:hAnsi="Arial" w:cs="Arial"/>
          <w:color w:val="222222"/>
        </w:rPr>
        <w:br/>
      </w:r>
      <w:r w:rsidRPr="00E85EB2">
        <w:rPr>
          <w:rFonts w:ascii="Arial" w:hAnsi="Arial" w:cs="Arial"/>
          <w:color w:val="222222"/>
          <w:shd w:val="clear" w:color="auto" w:fill="FFFFFF"/>
        </w:rPr>
        <w:t>Entrance at 5383 Massillon Road just inside the Stark/Summit County line.</w:t>
      </w:r>
      <w:r w:rsidRPr="00E85EB2">
        <w:rPr>
          <w:rFonts w:ascii="Arial" w:hAnsi="Arial" w:cs="Arial"/>
          <w:color w:val="222222"/>
        </w:rPr>
        <w:br/>
      </w:r>
      <w:r w:rsidRPr="00E85EB2">
        <w:rPr>
          <w:rFonts w:ascii="Arial" w:hAnsi="Arial" w:cs="Arial"/>
          <w:color w:val="222222"/>
        </w:rPr>
        <w:br/>
      </w:r>
      <w:r w:rsidRPr="00E85EB2">
        <w:rPr>
          <w:rFonts w:ascii="Arial" w:hAnsi="Arial" w:cs="Arial"/>
          <w:color w:val="222222"/>
          <w:shd w:val="clear" w:color="auto" w:fill="FFFFFF"/>
        </w:rPr>
        <w:t>Date is Saturday, April 17 from 9 </w:t>
      </w:r>
      <w:hyperlink r:id="rId30" w:tgtFrame="_blank" w:history="1">
        <w:r w:rsidRPr="00E85EB2">
          <w:rPr>
            <w:rFonts w:ascii="Arial" w:hAnsi="Arial" w:cs="Arial"/>
            <w:color w:val="1155CC"/>
            <w:u w:val="single"/>
            <w:shd w:val="clear" w:color="auto" w:fill="FFFFFF"/>
          </w:rPr>
          <w:t>a.m.to</w:t>
        </w:r>
      </w:hyperlink>
      <w:r w:rsidRPr="00E85EB2">
        <w:rPr>
          <w:rFonts w:ascii="Arial" w:hAnsi="Arial" w:cs="Arial"/>
          <w:color w:val="222222"/>
          <w:shd w:val="clear" w:color="auto" w:fill="FFFFFF"/>
        </w:rPr>
        <w:t> 4 p.m. Cost is $5 per vehicle.</w:t>
      </w:r>
      <w:r w:rsidRPr="00E85EB2">
        <w:rPr>
          <w:rFonts w:ascii="Arial" w:hAnsi="Arial" w:cs="Arial"/>
          <w:color w:val="222222"/>
        </w:rPr>
        <w:br/>
      </w:r>
      <w:r w:rsidRPr="00E85EB2">
        <w:rPr>
          <w:rFonts w:ascii="Arial" w:hAnsi="Arial" w:cs="Arial"/>
          <w:color w:val="222222"/>
          <w:shd w:val="clear" w:color="auto" w:fill="FFFFFF"/>
        </w:rPr>
        <w:t>(for use of</w:t>
      </w:r>
      <w:r w:rsidRPr="00E85EB2">
        <w:rPr>
          <w:rFonts w:ascii="Arial" w:hAnsi="Arial" w:cs="Arial"/>
          <w:color w:val="222222"/>
        </w:rPr>
        <w:br/>
      </w:r>
      <w:r w:rsidRPr="00E85EB2">
        <w:rPr>
          <w:rFonts w:ascii="Arial" w:hAnsi="Arial" w:cs="Arial"/>
          <w:color w:val="222222"/>
          <w:shd w:val="clear" w:color="auto" w:fill="FFFFFF"/>
        </w:rPr>
        <w:t>the facility)   No advance registration necessary. Bring your own tables.</w:t>
      </w:r>
      <w:r w:rsidRPr="00E85EB2">
        <w:rPr>
          <w:rFonts w:ascii="Arial" w:hAnsi="Arial" w:cs="Arial"/>
          <w:color w:val="222222"/>
        </w:rPr>
        <w:br/>
      </w:r>
      <w:r w:rsidRPr="00E85EB2">
        <w:rPr>
          <w:rFonts w:ascii="Arial" w:hAnsi="Arial" w:cs="Arial"/>
          <w:color w:val="222222"/>
          <w:shd w:val="clear" w:color="auto" w:fill="FFFFFF"/>
        </w:rPr>
        <w:t>(no large trailers) No charge for visitors.</w:t>
      </w:r>
    </w:p>
    <w:p w14:paraId="59083FFC" w14:textId="6CCD4BEA" w:rsidR="002F632C" w:rsidRDefault="002F632C" w:rsidP="002F632C">
      <w:pPr>
        <w:widowControl w:val="0"/>
        <w:contextualSpacing/>
        <w:rPr>
          <w:noProof/>
        </w:rPr>
      </w:pPr>
    </w:p>
    <w:p w14:paraId="1AE65349" w14:textId="1115D3FD" w:rsidR="00E85EB2" w:rsidRDefault="00E85EB2" w:rsidP="002F632C">
      <w:pPr>
        <w:widowControl w:val="0"/>
        <w:contextualSpacing/>
        <w:rPr>
          <w:noProof/>
        </w:rPr>
      </w:pPr>
    </w:p>
    <w:p w14:paraId="18B5B712" w14:textId="7E7BDC6F" w:rsidR="00E85EB2" w:rsidRPr="00E85EB2" w:rsidRDefault="00E85EB2" w:rsidP="00D13A8E">
      <w:pPr>
        <w:rPr>
          <w:rFonts w:ascii="Arial" w:hAnsi="Arial" w:cs="Arial"/>
          <w:color w:val="222222"/>
        </w:rPr>
      </w:pPr>
      <w:r w:rsidRPr="00E85EB2">
        <w:rPr>
          <w:rFonts w:ascii="Arial" w:hAnsi="Arial" w:cs="Arial"/>
          <w:color w:val="222222"/>
          <w:shd w:val="clear" w:color="auto" w:fill="FFFFFF"/>
        </w:rPr>
        <w:t xml:space="preserve">This is from the </w:t>
      </w:r>
      <w:r w:rsidRPr="00E85EB2">
        <w:rPr>
          <w:rFonts w:ascii="Arial" w:hAnsi="Arial" w:cs="Arial"/>
          <w:b/>
          <w:bCs/>
          <w:color w:val="222222"/>
          <w:shd w:val="clear" w:color="auto" w:fill="FFFFFF"/>
        </w:rPr>
        <w:t>Case Amateur Radio Club</w:t>
      </w:r>
      <w:r w:rsidRPr="00E85EB2">
        <w:rPr>
          <w:rFonts w:ascii="Arial" w:hAnsi="Arial" w:cs="Arial"/>
          <w:color w:val="222222"/>
          <w:shd w:val="clear" w:color="auto" w:fill="FFFFFF"/>
        </w:rPr>
        <w:t xml:space="preserve"> of Case Western Reserve University, published last week:</w:t>
      </w:r>
      <w:r w:rsidR="00D13A8E">
        <w:rPr>
          <w:rFonts w:ascii="Arial" w:hAnsi="Arial" w:cs="Arial"/>
          <w:color w:val="222222"/>
          <w:shd w:val="clear" w:color="auto" w:fill="FFFFFF"/>
        </w:rPr>
        <w:t xml:space="preserve"> </w:t>
      </w:r>
      <w:hyperlink r:id="rId31" w:tgtFrame="_blank" w:history="1">
        <w:r w:rsidRPr="00E85EB2">
          <w:rPr>
            <w:rFonts w:ascii="Arial" w:hAnsi="Arial" w:cs="Arial"/>
            <w:color w:val="1155CC"/>
            <w:u w:val="single"/>
          </w:rPr>
          <w:t>https://eos.org/features/ham-radio-forms-a-planet-sized-space-weather-sensor-network</w:t>
        </w:r>
      </w:hyperlink>
    </w:p>
    <w:p w14:paraId="0D725ACB" w14:textId="77777777" w:rsidR="00E85EB2" w:rsidRDefault="00E85EB2" w:rsidP="002F632C">
      <w:pPr>
        <w:widowControl w:val="0"/>
        <w:contextualSpacing/>
        <w:rPr>
          <w:noProof/>
        </w:rPr>
      </w:pPr>
    </w:p>
    <w:p w14:paraId="7EA0E972" w14:textId="1E2F3CFF" w:rsidR="002F632C" w:rsidRDefault="002F632C" w:rsidP="00080172">
      <w:pPr>
        <w:widowControl w:val="0"/>
        <w:contextualSpacing/>
        <w:jc w:val="center"/>
        <w:rPr>
          <w:noProof/>
        </w:rPr>
      </w:pPr>
      <w:r>
        <w:rPr>
          <w:noProof/>
        </w:rPr>
        <w:t>####</w:t>
      </w:r>
    </w:p>
    <w:p w14:paraId="1543B272" w14:textId="3F515E4B" w:rsidR="00A844AF" w:rsidRDefault="00A844AF" w:rsidP="00295FB7">
      <w:pPr>
        <w:widowControl w:val="0"/>
        <w:contextualSpacing/>
        <w:rPr>
          <w:noProof/>
        </w:rPr>
      </w:pPr>
    </w:p>
    <w:p w14:paraId="1363EFBA" w14:textId="77777777" w:rsidR="00295FB7" w:rsidRPr="00D86A79" w:rsidRDefault="00F02D6D" w:rsidP="00295FB7">
      <w:pPr>
        <w:widowControl w:val="0"/>
        <w:contextualSpacing/>
        <w:rPr>
          <w:rFonts w:ascii="Perpetua" w:hAnsi="Perpetua"/>
          <w:sz w:val="20"/>
          <w:szCs w:val="20"/>
          <w:u w:val="single"/>
        </w:rPr>
      </w:pPr>
      <w:hyperlink w:anchor="top" w:history="1">
        <w:r w:rsidR="00295FB7" w:rsidRPr="00D86A79">
          <w:rPr>
            <w:rStyle w:val="Hyperlink"/>
            <w:rFonts w:ascii="Perpetua" w:hAnsi="Perpetua"/>
            <w:sz w:val="20"/>
            <w:szCs w:val="20"/>
          </w:rPr>
          <w:t>TOP</w:t>
        </w:r>
      </w:hyperlink>
      <w:r w:rsidR="00295FB7" w:rsidRPr="00D86A79">
        <w:rPr>
          <w:rFonts w:ascii="Perpetua" w:hAnsi="Perpetua"/>
          <w:sz w:val="20"/>
          <w:szCs w:val="20"/>
          <w:u w:val="single"/>
        </w:rPr>
        <w:t xml:space="preserve"> ^</w:t>
      </w:r>
    </w:p>
    <w:p w14:paraId="6BA9D283" w14:textId="77777777" w:rsidR="00965EB3" w:rsidRPr="00965EB3" w:rsidRDefault="00965EB3" w:rsidP="00965EB3">
      <w:pPr>
        <w:shd w:val="clear" w:color="auto" w:fill="FFFFF8"/>
        <w:rPr>
          <w:rFonts w:ascii="Times" w:hAnsi="Times" w:cs="Times"/>
          <w:color w:val="C00000"/>
          <w:sz w:val="38"/>
          <w:szCs w:val="38"/>
        </w:rPr>
      </w:pPr>
      <w:r w:rsidRPr="00965EB3">
        <w:rPr>
          <w:rFonts w:ascii="Times" w:hAnsi="Times" w:cs="Times"/>
          <w:color w:val="C00000"/>
          <w:sz w:val="38"/>
          <w:szCs w:val="38"/>
        </w:rPr>
        <w:lastRenderedPageBreak/>
        <w:t>Approaches to Tackle Noise Problems Vary, Remedies Elusive</w:t>
      </w:r>
    </w:p>
    <w:p w14:paraId="6CFDE233" w14:textId="74950040" w:rsidR="00965EB3" w:rsidRPr="00965EB3" w:rsidRDefault="00965EB3" w:rsidP="00965EB3">
      <w:pPr>
        <w:shd w:val="clear" w:color="auto" w:fill="FFFFF8"/>
        <w:spacing w:before="120" w:after="150"/>
        <w:rPr>
          <w:rFonts w:ascii="Arial" w:hAnsi="Arial" w:cs="Arial"/>
          <w:color w:val="222222"/>
        </w:rPr>
      </w:pPr>
      <w:r w:rsidRPr="00965EB3">
        <w:rPr>
          <w:rFonts w:ascii="Arial" w:hAnsi="Arial" w:cs="Arial"/>
          <w:color w:val="222222"/>
        </w:rPr>
        <w:t xml:space="preserve">RF noise is a frequent discussion topic among radio amateurs. A proliferation of electronics has </w:t>
      </w:r>
      <w:r w:rsidR="00E20272" w:rsidRPr="00965EB3">
        <w:rPr>
          <w:rFonts w:ascii="Times" w:hAnsi="Times" w:cs="Times"/>
          <w:noProof/>
          <w:color w:val="C00000"/>
          <w:sz w:val="38"/>
          <w:szCs w:val="38"/>
        </w:rPr>
        <w:drawing>
          <wp:anchor distT="28575" distB="28575" distL="28575" distR="28575" simplePos="0" relativeHeight="252889088" behindDoc="0" locked="0" layoutInCell="1" allowOverlap="0" wp14:anchorId="0365104C" wp14:editId="13379AC1">
            <wp:simplePos x="0" y="0"/>
            <wp:positionH relativeFrom="margin">
              <wp:align>left</wp:align>
            </wp:positionH>
            <wp:positionV relativeFrom="line">
              <wp:posOffset>175895</wp:posOffset>
            </wp:positionV>
            <wp:extent cx="2009775" cy="1784350"/>
            <wp:effectExtent l="0" t="0" r="9525" b="6350"/>
            <wp:wrapSquare wrapText="bothSides"/>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B3">
        <w:rPr>
          <w:rFonts w:ascii="Arial" w:hAnsi="Arial" w:cs="Arial"/>
          <w:color w:val="222222"/>
        </w:rPr>
        <w:t>cluttered and complicated the noise environment; it's not just power lines anymore. Unless isolated from civilization, most hams experience RF interference (RFI) and spectrum scopes on modern transceivers can make it much more apparent. Various approaches to address the apparently worsening noise floor have been taken around the world, some addressing lax regulation.</w:t>
      </w:r>
    </w:p>
    <w:p w14:paraId="62DBAD0B" w14:textId="77777777" w:rsidR="00965EB3" w:rsidRPr="00965EB3" w:rsidRDefault="00965EB3" w:rsidP="00965EB3">
      <w:pPr>
        <w:shd w:val="clear" w:color="auto" w:fill="FFFFF8"/>
        <w:spacing w:before="120" w:after="150"/>
        <w:rPr>
          <w:rFonts w:ascii="Arial" w:hAnsi="Arial" w:cs="Arial"/>
          <w:color w:val="222222"/>
        </w:rPr>
      </w:pPr>
      <w:r w:rsidRPr="00965EB3">
        <w:rPr>
          <w:rFonts w:ascii="Arial" w:hAnsi="Arial" w:cs="Arial"/>
          <w:color w:val="222222"/>
        </w:rPr>
        <w:t>"We all want to enhance our ability to copy the weak ones by increasing our signal-to-noise ratio," Alan Higbie, K0AV, said in his March/April </w:t>
      </w:r>
      <w:r w:rsidRPr="00965EB3">
        <w:rPr>
          <w:rFonts w:ascii="Arial" w:hAnsi="Arial" w:cs="Arial"/>
          <w:i/>
          <w:iCs/>
          <w:color w:val="222222"/>
        </w:rPr>
        <w:t>NCJ</w:t>
      </w:r>
      <w:r w:rsidRPr="00965EB3">
        <w:rPr>
          <w:rFonts w:ascii="Arial" w:hAnsi="Arial" w:cs="Arial"/>
          <w:color w:val="222222"/>
        </w:rPr>
        <w:t> article, "Tracking RFI with an SDR One Source at a Time." He suggests practical methods for individual radio amateurs to improve their own noise environment. "We can do that by reducing the noise on each band that we operate. Lowering the noise floor increases the relative strength of weak signals. Those who live in typical residential environments find that locating and eliminating RFI sources is a never-ending process. It is much like weeding a garden."</w:t>
      </w:r>
    </w:p>
    <w:p w14:paraId="208A7C34" w14:textId="77777777" w:rsidR="00965EB3" w:rsidRPr="00965EB3" w:rsidRDefault="00965EB3" w:rsidP="00965EB3">
      <w:pPr>
        <w:shd w:val="clear" w:color="auto" w:fill="FFFFF8"/>
        <w:spacing w:before="120" w:after="150"/>
        <w:rPr>
          <w:rFonts w:ascii="Arial" w:hAnsi="Arial" w:cs="Arial"/>
          <w:color w:val="222222"/>
        </w:rPr>
      </w:pPr>
      <w:r w:rsidRPr="00965EB3">
        <w:rPr>
          <w:rFonts w:ascii="Arial" w:hAnsi="Arial" w:cs="Arial"/>
          <w:color w:val="222222"/>
        </w:rPr>
        <w:t>The International Amateur Radio Union (</w:t>
      </w:r>
      <w:hyperlink r:id="rId33" w:tgtFrame="_blank" w:history="1">
        <w:r w:rsidRPr="00965EB3">
          <w:rPr>
            <w:rFonts w:ascii="Arial" w:hAnsi="Arial" w:cs="Arial"/>
            <w:color w:val="1155CC"/>
            <w:u w:val="single"/>
          </w:rPr>
          <w:t>IARU</w:t>
        </w:r>
      </w:hyperlink>
      <w:r w:rsidRPr="00965EB3">
        <w:rPr>
          <w:rFonts w:ascii="Arial" w:hAnsi="Arial" w:cs="Arial"/>
          <w:color w:val="222222"/>
        </w:rPr>
        <w:t>) warns against complacency. "Radio amateurs cannot sit back, because even if the desired noise limits are agreed, there are many rogue manufacturers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965EB3" w:rsidRPr="00965EB3" w14:paraId="635E078F" w14:textId="77777777" w:rsidTr="00965EB3">
        <w:trPr>
          <w:tblCellSpacing w:w="0" w:type="dxa"/>
        </w:trPr>
        <w:tc>
          <w:tcPr>
            <w:tcW w:w="0" w:type="auto"/>
            <w:shd w:val="clear" w:color="auto" w:fill="FFFFF8"/>
            <w:vAlign w:val="center"/>
            <w:hideMark/>
          </w:tcPr>
          <w:p w14:paraId="7BCB9E5E" w14:textId="77777777" w:rsidR="00965EB3" w:rsidRPr="00965EB3" w:rsidRDefault="00965EB3" w:rsidP="00965EB3">
            <w:pPr>
              <w:rPr>
                <w:rFonts w:ascii="Arial" w:hAnsi="Arial" w:cs="Arial"/>
                <w:color w:val="222222"/>
                <w:sz w:val="20"/>
                <w:szCs w:val="20"/>
              </w:rPr>
            </w:pPr>
            <w:r w:rsidRPr="00965EB3">
              <w:rPr>
                <w:rFonts w:ascii="Arial" w:hAnsi="Arial" w:cs="Arial"/>
                <w:noProof/>
                <w:color w:val="222222"/>
                <w:sz w:val="20"/>
                <w:szCs w:val="20"/>
              </w:rPr>
              <w:drawing>
                <wp:inline distT="0" distB="0" distL="0" distR="0" wp14:anchorId="3C64342D" wp14:editId="373EA397">
                  <wp:extent cx="1989051" cy="1789509"/>
                  <wp:effectExtent l="0" t="0" r="0" b="127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877" cy="1800149"/>
                          </a:xfrm>
                          <a:prstGeom prst="rect">
                            <a:avLst/>
                          </a:prstGeom>
                          <a:noFill/>
                          <a:ln>
                            <a:noFill/>
                          </a:ln>
                        </pic:spPr>
                      </pic:pic>
                    </a:graphicData>
                  </a:graphic>
                </wp:inline>
              </w:drawing>
            </w:r>
          </w:p>
          <w:p w14:paraId="4D87874A" w14:textId="77777777" w:rsidR="00965EB3" w:rsidRPr="00965EB3" w:rsidRDefault="00965EB3" w:rsidP="00965EB3">
            <w:pPr>
              <w:spacing w:before="45" w:after="150"/>
              <w:rPr>
                <w:rFonts w:ascii="Arial" w:hAnsi="Arial" w:cs="Arial"/>
                <w:color w:val="666666"/>
                <w:sz w:val="18"/>
                <w:szCs w:val="18"/>
              </w:rPr>
            </w:pPr>
            <w:r w:rsidRPr="00965EB3">
              <w:rPr>
                <w:rFonts w:ascii="Arial" w:hAnsi="Arial" w:cs="Arial"/>
                <w:b/>
                <w:bCs/>
                <w:color w:val="666666"/>
                <w:sz w:val="18"/>
                <w:szCs w:val="18"/>
              </w:rPr>
              <w:t>Small household "wall warts" are typically noisy switching power supplies.</w:t>
            </w:r>
          </w:p>
        </w:tc>
      </w:tr>
    </w:tbl>
    <w:p w14:paraId="2954E572" w14:textId="77777777" w:rsidR="00965EB3" w:rsidRPr="00965EB3" w:rsidRDefault="00965EB3" w:rsidP="00965EB3">
      <w:pPr>
        <w:shd w:val="clear" w:color="auto" w:fill="FFFFF8"/>
        <w:spacing w:before="120" w:after="150"/>
        <w:rPr>
          <w:rFonts w:ascii="Arial" w:hAnsi="Arial" w:cs="Arial"/>
          <w:color w:val="222222"/>
        </w:rPr>
      </w:pPr>
      <w:r w:rsidRPr="00965EB3">
        <w:rPr>
          <w:rFonts w:ascii="Arial" w:hAnsi="Arial" w:cs="Arial"/>
          <w:color w:val="222222"/>
        </w:rPr>
        <w:t>and dealers who will happily sell noise-generating devices, leaving out filter circuits to cut costs," IARU said. The IARU has urged member-societies to get involved.</w:t>
      </w:r>
    </w:p>
    <w:p w14:paraId="38F320DA" w14:textId="77777777" w:rsidR="00965EB3" w:rsidRPr="00965EB3" w:rsidRDefault="00965EB3" w:rsidP="00965EB3">
      <w:pPr>
        <w:shd w:val="clear" w:color="auto" w:fill="FFFFF8"/>
        <w:spacing w:before="120" w:after="150"/>
        <w:rPr>
          <w:rFonts w:ascii="Arial" w:hAnsi="Arial" w:cs="Arial"/>
          <w:color w:val="222222"/>
        </w:rPr>
      </w:pPr>
      <w:r w:rsidRPr="00965EB3">
        <w:rPr>
          <w:rFonts w:ascii="Arial" w:hAnsi="Arial" w:cs="Arial"/>
          <w:color w:val="222222"/>
        </w:rPr>
        <w:t>The FCC Technological Advisory Council (</w:t>
      </w:r>
      <w:hyperlink r:id="rId35" w:tgtFrame="_blank" w:history="1">
        <w:r w:rsidRPr="00965EB3">
          <w:rPr>
            <w:rFonts w:ascii="Arial" w:hAnsi="Arial" w:cs="Arial"/>
            <w:color w:val="1155CC"/>
            <w:u w:val="single"/>
          </w:rPr>
          <w:t>TAC</w:t>
        </w:r>
      </w:hyperlink>
      <w:r w:rsidRPr="00965EB3">
        <w:rPr>
          <w:rFonts w:ascii="Arial" w:hAnsi="Arial" w:cs="Arial"/>
          <w:color w:val="222222"/>
        </w:rPr>
        <w:t>) -- a Commission advisory group -- </w:t>
      </w:r>
      <w:hyperlink r:id="rId36" w:tgtFrame="_blank" w:history="1">
        <w:r w:rsidRPr="00965EB3">
          <w:rPr>
            <w:rFonts w:ascii="Arial" w:hAnsi="Arial" w:cs="Arial"/>
            <w:color w:val="1155CC"/>
            <w:u w:val="single"/>
          </w:rPr>
          <w:t>initiated an inquiry</w:t>
        </w:r>
      </w:hyperlink>
      <w:r w:rsidRPr="00965EB3">
        <w:rPr>
          <w:rFonts w:ascii="Arial" w:hAnsi="Arial" w:cs="Arial"/>
          <w:color w:val="222222"/>
        </w:rPr>
        <w:t> in 2016 looking into changes and trends to the radio spectrum noise floor to determine whether noise is increasing and, if so, by how much. The TAC had encouraged the FCC to undertake a comprehensive noise study in 1998, and cautioned the FCC against implementing new spectrum management techniques or initiatives without first concluding one. In 2017, the FCC Office of Engineering and Technology (OET) invited comments on a series of (TAC) spectrum-management questions. ARRL, in its comments, took the opportunity to strongly urge the FCC to reinstate the 2016 TAC noise floor study, which, ARRL asserted, was terminated before it even got started. ARRL urged the FCC to "depart from the traditional regulatory model" that placed limits only on transmitters and called for "a 'holistic' approach to transmitter and receiver performance."</w:t>
      </w:r>
    </w:p>
    <w:p w14:paraId="62402E40" w14:textId="77777777" w:rsidR="00965EB3" w:rsidRPr="00965EB3" w:rsidRDefault="00F02D6D" w:rsidP="00965EB3">
      <w:r>
        <w:pict w14:anchorId="5E61EB0F">
          <v:rect id="_x0000_i1029" style="width:0;height:1.5pt" o:hralign="center" o:hrstd="t" o:hrnoshade="t" o:hr="t" fillcolor="#222" stroked="f"/>
        </w:pict>
      </w:r>
    </w:p>
    <w:p w14:paraId="533B2C09" w14:textId="77777777" w:rsidR="00965EB3" w:rsidRPr="00965EB3" w:rsidRDefault="00965EB3" w:rsidP="00965EB3">
      <w:pPr>
        <w:numPr>
          <w:ilvl w:val="0"/>
          <w:numId w:val="18"/>
        </w:numPr>
        <w:shd w:val="clear" w:color="auto" w:fill="FFFFF8"/>
        <w:spacing w:before="120" w:after="150"/>
        <w:ind w:left="945"/>
        <w:rPr>
          <w:rFonts w:ascii="Arial" w:hAnsi="Arial" w:cs="Arial"/>
          <w:color w:val="222222"/>
        </w:rPr>
      </w:pPr>
      <w:r w:rsidRPr="00965EB3">
        <w:rPr>
          <w:rFonts w:ascii="Arial" w:hAnsi="Arial" w:cs="Arial"/>
          <w:color w:val="0000FF"/>
        </w:rPr>
        <w:t>ARRL offers a wide range of </w:t>
      </w:r>
      <w:hyperlink r:id="rId37" w:tgtFrame="_blank" w:history="1">
        <w:r w:rsidRPr="00965EB3">
          <w:rPr>
            <w:rFonts w:ascii="Arial" w:hAnsi="Arial" w:cs="Arial"/>
            <w:color w:val="0000FF"/>
            <w:u w:val="single"/>
          </w:rPr>
          <w:t>information on RFI</w:t>
        </w:r>
      </w:hyperlink>
      <w:r w:rsidRPr="00965EB3">
        <w:rPr>
          <w:rFonts w:ascii="Arial" w:hAnsi="Arial" w:cs="Arial"/>
          <w:color w:val="0000FF"/>
        </w:rPr>
        <w:t> on its website.</w:t>
      </w:r>
    </w:p>
    <w:p w14:paraId="2015267E" w14:textId="77777777" w:rsidR="00965EB3" w:rsidRPr="00965EB3" w:rsidRDefault="00965EB3" w:rsidP="00965EB3">
      <w:pPr>
        <w:numPr>
          <w:ilvl w:val="0"/>
          <w:numId w:val="18"/>
        </w:numPr>
        <w:shd w:val="clear" w:color="auto" w:fill="FFFFF8"/>
        <w:spacing w:before="120" w:after="150"/>
        <w:ind w:left="945"/>
        <w:rPr>
          <w:rFonts w:ascii="Arial" w:hAnsi="Arial" w:cs="Arial"/>
          <w:color w:val="222222"/>
        </w:rPr>
      </w:pPr>
      <w:r w:rsidRPr="00965EB3">
        <w:rPr>
          <w:rFonts w:ascii="Arial" w:hAnsi="Arial" w:cs="Arial"/>
          <w:color w:val="0000FF"/>
        </w:rPr>
        <w:t>Paul Giancolo, W1VLF, will offer "Finding and Fixing RFI" as part of the </w:t>
      </w:r>
      <w:hyperlink r:id="rId38" w:tgtFrame="_blank" w:history="1">
        <w:r w:rsidRPr="00965EB3">
          <w:rPr>
            <w:rFonts w:ascii="Arial" w:hAnsi="Arial" w:cs="Arial"/>
            <w:color w:val="1155CC"/>
            <w:u w:val="single"/>
          </w:rPr>
          <w:t>ARRL Learning Network</w:t>
        </w:r>
      </w:hyperlink>
      <w:r w:rsidRPr="00965EB3">
        <w:rPr>
          <w:rFonts w:ascii="Arial" w:hAnsi="Arial" w:cs="Arial"/>
          <w:color w:val="0000FF"/>
        </w:rPr>
        <w:t> webinar series, on Tuesday, April 20, at 1700 UTC.</w:t>
      </w:r>
    </w:p>
    <w:p w14:paraId="667285B7" w14:textId="77777777" w:rsidR="00965EB3" w:rsidRPr="00965EB3" w:rsidRDefault="00965EB3" w:rsidP="00965EB3">
      <w:pPr>
        <w:numPr>
          <w:ilvl w:val="0"/>
          <w:numId w:val="18"/>
        </w:numPr>
        <w:shd w:val="clear" w:color="auto" w:fill="FFFFF8"/>
        <w:spacing w:before="120" w:after="150"/>
        <w:ind w:left="945"/>
        <w:rPr>
          <w:rFonts w:ascii="Arial" w:hAnsi="Arial" w:cs="Arial"/>
          <w:color w:val="222222"/>
        </w:rPr>
      </w:pPr>
      <w:r w:rsidRPr="00965EB3">
        <w:rPr>
          <w:rFonts w:ascii="Arial" w:hAnsi="Arial" w:cs="Arial"/>
          <w:color w:val="0000FF"/>
        </w:rPr>
        <w:t>ARRL Northwestern Division Director Mike Ritz, W7VO, will offer "HF Noise Mitigation" as part of the </w:t>
      </w:r>
      <w:hyperlink r:id="rId39" w:tgtFrame="_blank" w:history="1">
        <w:r w:rsidRPr="00965EB3">
          <w:rPr>
            <w:rFonts w:ascii="Arial" w:hAnsi="Arial" w:cs="Arial"/>
            <w:color w:val="1155CC"/>
            <w:u w:val="single"/>
          </w:rPr>
          <w:t>ARRL Learning Network</w:t>
        </w:r>
      </w:hyperlink>
      <w:r w:rsidRPr="00965EB3">
        <w:rPr>
          <w:rFonts w:ascii="Arial" w:hAnsi="Arial" w:cs="Arial"/>
          <w:color w:val="0000FF"/>
        </w:rPr>
        <w:t> webinar series, on Thursday, April 22, at 1930 UTC.</w:t>
      </w:r>
    </w:p>
    <w:p w14:paraId="5280A46E" w14:textId="7BF0612C" w:rsidR="00965EB3" w:rsidRDefault="00F02D6D" w:rsidP="00965EB3">
      <w:r>
        <w:pict w14:anchorId="6D8392F6">
          <v:rect id="_x0000_i1030" style="width:0;height:1.5pt" o:hralign="center" o:bullet="t" o:hrstd="t" o:hrnoshade="t" o:hr="t" fillcolor="#222" stroked="f"/>
        </w:pict>
      </w:r>
    </w:p>
    <w:p w14:paraId="08CEE80E" w14:textId="77777777" w:rsidR="00295FB7" w:rsidRPr="00D86A79" w:rsidRDefault="00F02D6D" w:rsidP="00295FB7">
      <w:pPr>
        <w:widowControl w:val="0"/>
        <w:contextualSpacing/>
        <w:rPr>
          <w:rFonts w:ascii="Perpetua" w:hAnsi="Perpetua"/>
          <w:sz w:val="20"/>
          <w:szCs w:val="20"/>
          <w:u w:val="single"/>
        </w:rPr>
      </w:pPr>
      <w:hyperlink w:anchor="top" w:history="1">
        <w:r w:rsidR="00295FB7" w:rsidRPr="00D86A79">
          <w:rPr>
            <w:rStyle w:val="Hyperlink"/>
            <w:rFonts w:ascii="Perpetua" w:hAnsi="Perpetua"/>
            <w:sz w:val="20"/>
            <w:szCs w:val="20"/>
          </w:rPr>
          <w:t>TOP</w:t>
        </w:r>
      </w:hyperlink>
      <w:r w:rsidR="00295FB7" w:rsidRPr="00D86A79">
        <w:rPr>
          <w:rFonts w:ascii="Perpetua" w:hAnsi="Perpetua"/>
          <w:sz w:val="20"/>
          <w:szCs w:val="20"/>
          <w:u w:val="single"/>
        </w:rPr>
        <w:t xml:space="preserve"> ^</w:t>
      </w:r>
    </w:p>
    <w:p w14:paraId="2C30FFD5" w14:textId="77777777" w:rsidR="00965EB3" w:rsidRPr="00965EB3" w:rsidRDefault="00965EB3" w:rsidP="00965EB3">
      <w:pPr>
        <w:shd w:val="clear" w:color="auto" w:fill="FFFFF8"/>
        <w:spacing w:before="120" w:after="150"/>
        <w:rPr>
          <w:rFonts w:ascii="Arial" w:hAnsi="Arial" w:cs="Arial"/>
          <w:color w:val="222222"/>
        </w:rPr>
      </w:pPr>
      <w:r w:rsidRPr="00965EB3">
        <w:rPr>
          <w:rFonts w:ascii="Arial" w:hAnsi="Arial" w:cs="Arial"/>
          <w:color w:val="222222"/>
        </w:rPr>
        <w:lastRenderedPageBreak/>
        <w:t>Greg Lapin, N9GL, represents ARRL on the TAC and chairs the ARRL RF Safety Committee. "Perhaps the best result that we obtained was an indication that illegal devices, mainly LED lights, were in circulation, and the Enforcement Bureau agreed to look into it," he told ARRL. "We never heard what they found out, but recently, I was buying some LED bulbs over the internet from a site in Texas, and they were selling non-</w:t>
      </w:r>
      <w:r w:rsidRPr="00965EB3">
        <w:rPr>
          <w:noProof/>
        </w:rPr>
        <w:drawing>
          <wp:anchor distT="28575" distB="28575" distL="28575" distR="28575" simplePos="0" relativeHeight="252890112" behindDoc="0" locked="0" layoutInCell="1" allowOverlap="0" wp14:anchorId="083B0CFD" wp14:editId="5C6DF1E4">
            <wp:simplePos x="0" y="0"/>
            <wp:positionH relativeFrom="column">
              <wp:align>left</wp:align>
            </wp:positionH>
            <wp:positionV relativeFrom="line">
              <wp:posOffset>0</wp:posOffset>
            </wp:positionV>
            <wp:extent cx="2114550" cy="10477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45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B3">
        <w:rPr>
          <w:rFonts w:ascii="Arial" w:hAnsi="Arial" w:cs="Arial"/>
          <w:color w:val="222222"/>
        </w:rPr>
        <w:t>FCC approved lights -- and didn't seem to care." Lapin said his complaint went nowhere, and the TAC's focus has been nudged in the direction of addressing 5G issues.</w:t>
      </w:r>
    </w:p>
    <w:p w14:paraId="6ED3491F" w14:textId="2FA3E9C6" w:rsidR="00965EB3" w:rsidRPr="00965EB3" w:rsidRDefault="00965EB3" w:rsidP="00965EB3">
      <w:pPr>
        <w:shd w:val="clear" w:color="auto" w:fill="FFFFF8"/>
        <w:spacing w:before="120" w:after="150"/>
        <w:rPr>
          <w:rFonts w:ascii="Arial" w:hAnsi="Arial" w:cs="Arial"/>
          <w:color w:val="222222"/>
        </w:rPr>
      </w:pPr>
      <w:r w:rsidRPr="00965EB3">
        <w:rPr>
          <w:rFonts w:ascii="Arial" w:hAnsi="Arial" w:cs="Arial"/>
          <w:color w:val="222222"/>
        </w:rPr>
        <w:t>The Deutscher Amateur Radio Club (</w:t>
      </w:r>
      <w:hyperlink r:id="rId41" w:tgtFrame="_blank" w:history="1">
        <w:r w:rsidRPr="00965EB3">
          <w:rPr>
            <w:rFonts w:ascii="Arial" w:hAnsi="Arial" w:cs="Arial"/>
            <w:color w:val="1155CC"/>
            <w:u w:val="single"/>
          </w:rPr>
          <w:t>DARC</w:t>
        </w:r>
      </w:hyperlink>
      <w:r w:rsidRPr="00965EB3">
        <w:rPr>
          <w:rFonts w:ascii="Arial" w:hAnsi="Arial" w:cs="Arial"/>
          <w:color w:val="222222"/>
        </w:rPr>
        <w:t>) has been working on developing a noise-measurement system that approximates methods used by the International Telecommunications Union Radiocommunication Sector (ITU-R). DARC reported that 35 of these electrical noise area monitoring systems (</w:t>
      </w:r>
      <w:hyperlink r:id="rId42" w:tgtFrame="_blank" w:history="1">
        <w:r w:rsidRPr="00965EB3">
          <w:rPr>
            <w:rFonts w:ascii="Arial" w:hAnsi="Arial" w:cs="Arial"/>
            <w:color w:val="1155CC"/>
            <w:u w:val="single"/>
          </w:rPr>
          <w:t>ENAMS</w:t>
        </w:r>
      </w:hyperlink>
      <w:r w:rsidRPr="00965EB3">
        <w:rPr>
          <w:rFonts w:ascii="Arial" w:hAnsi="Arial" w:cs="Arial"/>
          <w:color w:val="222222"/>
        </w:rPr>
        <w:t xml:space="preserve">) have been delivered, and </w:t>
      </w:r>
      <w:r w:rsidR="00E20272" w:rsidRPr="00965EB3">
        <w:rPr>
          <w:rFonts w:ascii="Arial" w:hAnsi="Arial" w:cs="Arial"/>
          <w:noProof/>
          <w:color w:val="222222"/>
        </w:rPr>
        <w:drawing>
          <wp:anchor distT="28575" distB="28575" distL="28575" distR="28575" simplePos="0" relativeHeight="252891136" behindDoc="0" locked="0" layoutInCell="1" allowOverlap="0" wp14:anchorId="00E5A993" wp14:editId="3E4C1138">
            <wp:simplePos x="0" y="0"/>
            <wp:positionH relativeFrom="margin">
              <wp:align>right</wp:align>
            </wp:positionH>
            <wp:positionV relativeFrom="line">
              <wp:posOffset>173355</wp:posOffset>
            </wp:positionV>
            <wp:extent cx="923925" cy="1808480"/>
            <wp:effectExtent l="0" t="0" r="9525"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92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B3">
        <w:rPr>
          <w:rFonts w:ascii="Arial" w:hAnsi="Arial" w:cs="Arial"/>
          <w:color w:val="222222"/>
        </w:rPr>
        <w:t>it's seeking another 20 locations as part of the effort to monitor noise interference on the HF bands. DARC said the ENAMS can help to make scientifically reliable statements about interference levels.</w:t>
      </w:r>
    </w:p>
    <w:p w14:paraId="3AA913B0" w14:textId="77777777" w:rsidR="00965EB3" w:rsidRPr="00965EB3" w:rsidRDefault="00965EB3" w:rsidP="00965EB3">
      <w:pPr>
        <w:shd w:val="clear" w:color="auto" w:fill="FFFFF8"/>
        <w:spacing w:before="120" w:after="150"/>
        <w:rPr>
          <w:rFonts w:ascii="Arial" w:hAnsi="Arial" w:cs="Arial"/>
          <w:color w:val="222222"/>
        </w:rPr>
      </w:pPr>
      <w:r w:rsidRPr="00965EB3">
        <w:rPr>
          <w:rFonts w:ascii="Arial" w:hAnsi="Arial" w:cs="Arial"/>
          <w:color w:val="222222"/>
        </w:rPr>
        <w:t>IARU sees wireless power transmission (WPT) as an impending major noise threat, especially from WPT electric vehicle (WPT-EV) charging systems. "For the amateur service, given the planned density of WPT-EV systems, it is calculated that there will be a widespread and serious impact in the vicinity of WPT systems" from spurious emissions, said a 2019 </w:t>
      </w:r>
      <w:r w:rsidRPr="00965EB3">
        <w:rPr>
          <w:rFonts w:ascii="Arial" w:hAnsi="Arial" w:cs="Arial"/>
          <w:i/>
          <w:iCs/>
          <w:color w:val="222222"/>
        </w:rPr>
        <w:t>EE Publishers</w:t>
      </w:r>
      <w:r w:rsidRPr="00965EB3">
        <w:rPr>
          <w:rFonts w:ascii="Arial" w:hAnsi="Arial" w:cs="Arial"/>
          <w:color w:val="222222"/>
        </w:rPr>
        <w:t> </w:t>
      </w:r>
      <w:hyperlink r:id="rId44" w:tgtFrame="_blank" w:history="1">
        <w:r w:rsidRPr="00965EB3">
          <w:rPr>
            <w:rFonts w:ascii="Arial" w:hAnsi="Arial" w:cs="Arial"/>
            <w:color w:val="1155CC"/>
            <w:u w:val="single"/>
          </w:rPr>
          <w:t>article</w:t>
        </w:r>
      </w:hyperlink>
      <w:r w:rsidRPr="00965EB3">
        <w:rPr>
          <w:rFonts w:ascii="Arial" w:hAnsi="Arial" w:cs="Arial"/>
          <w:color w:val="222222"/>
        </w:rPr>
        <w:t>, written by "Amateur radio societies concerned about the HF noise floor." The article also said, "To ensure a low probability of harmful interference to radiocommunication services, further study is required." </w:t>
      </w:r>
    </w:p>
    <w:p w14:paraId="643634AF" w14:textId="77777777" w:rsidR="00055930" w:rsidRPr="00055930" w:rsidRDefault="00055930" w:rsidP="00055930">
      <w:pPr>
        <w:widowControl w:val="0"/>
        <w:contextualSpacing/>
        <w:rPr>
          <w:noProof/>
        </w:rPr>
      </w:pPr>
    </w:p>
    <w:p w14:paraId="537DC426" w14:textId="322D2147" w:rsidR="00EA2E5F" w:rsidRDefault="00EA2E5F" w:rsidP="009C42BF">
      <w:pPr>
        <w:widowControl w:val="0"/>
        <w:contextualSpacing/>
        <w:rPr>
          <w:noProof/>
        </w:rPr>
      </w:pPr>
    </w:p>
    <w:p w14:paraId="086266B4" w14:textId="77777777" w:rsidR="00D401ED" w:rsidRDefault="00D401ED" w:rsidP="009C42BF">
      <w:pPr>
        <w:widowControl w:val="0"/>
        <w:pBdr>
          <w:bottom w:val="thinThickThinMediumGap" w:sz="18" w:space="1" w:color="auto"/>
        </w:pBdr>
        <w:contextualSpacing/>
        <w:rPr>
          <w:noProof/>
        </w:rPr>
      </w:pPr>
    </w:p>
    <w:p w14:paraId="697744EB" w14:textId="77777777" w:rsidR="008B2773" w:rsidRDefault="008B2773" w:rsidP="008B2773">
      <w:pPr>
        <w:widowControl w:val="0"/>
        <w:ind w:left="4320" w:firstLine="720"/>
        <w:contextualSpacing/>
        <w:rPr>
          <w:noProof/>
        </w:rPr>
      </w:pPr>
    </w:p>
    <w:p w14:paraId="1D816F35" w14:textId="159C4919" w:rsidR="0009225E" w:rsidRDefault="000F257D" w:rsidP="0009225E">
      <w:pPr>
        <w:widowControl w:val="0"/>
        <w:contextualSpacing/>
        <w:rPr>
          <w:rFonts w:ascii="Arial" w:hAnsi="Arial" w:cs="Arial"/>
        </w:rPr>
      </w:pPr>
      <w:r w:rsidRPr="000F257D">
        <w:rPr>
          <w:rFonts w:ascii="Arial" w:hAnsi="Arial" w:cs="Arial"/>
        </w:rPr>
        <w:t>Hi There</w:t>
      </w:r>
      <w:r>
        <w:rPr>
          <w:rFonts w:ascii="Arial" w:hAnsi="Arial" w:cs="Arial"/>
        </w:rPr>
        <w:t>!  I wanted to put in a few words of my own in this issue of PostScript.  Being just a little over two months into my new position as OH Section Manager, I want to tell you that I am overwhelmed!  Yeah, it’s pretty busy and involved, but that’s not exactly what I’m talking about.  What I am talking about is the reception and response I have received as your new section manager.  The Ham Radio Ops of the OH Section are Fantastic!  Thank you all.</w:t>
      </w:r>
    </w:p>
    <w:p w14:paraId="27AD0E0A" w14:textId="350053D3" w:rsidR="008B2773" w:rsidRDefault="008B2773" w:rsidP="0009225E">
      <w:pPr>
        <w:widowControl w:val="0"/>
        <w:contextualSpacing/>
        <w:rPr>
          <w:rFonts w:ascii="Arial" w:hAnsi="Arial" w:cs="Arial"/>
        </w:rPr>
      </w:pPr>
    </w:p>
    <w:p w14:paraId="689C9659" w14:textId="34DEB188" w:rsidR="008B2773" w:rsidRDefault="008B2773" w:rsidP="0009225E">
      <w:pPr>
        <w:widowControl w:val="0"/>
        <w:contextualSpacing/>
        <w:rPr>
          <w:rFonts w:ascii="Arial" w:hAnsi="Arial" w:cs="Arial"/>
        </w:rPr>
      </w:pPr>
      <w:r>
        <w:rPr>
          <w:rFonts w:ascii="Arial" w:hAnsi="Arial" w:cs="Arial"/>
        </w:rPr>
        <w:t xml:space="preserve">In just my second week as ARRL OH Section Manager, I received an email from Bud – W3IQ - stating that he had a new, in the box, Icom 7300 that he wanted to donate to some individual or organization that would put it to good use for younger hams that might not have the wherewithal to purchase a radio like this on their own.  I immediately put him in touch with Jim Storms – AB8YK – who is certainly connected with youth and youth programs, and that radio now resides with the Green County 4H Club.  </w:t>
      </w:r>
      <w:r w:rsidR="00AD7BF9">
        <w:rPr>
          <w:rFonts w:ascii="Arial" w:hAnsi="Arial" w:cs="Arial"/>
        </w:rPr>
        <w:t xml:space="preserve">So, less than two weeks into my new position I received the best affirmation possible of something I have always said: “The OH Section is comprised of some really smart, really friendly, and really considerate Hams!”  </w:t>
      </w:r>
    </w:p>
    <w:p w14:paraId="5E4D83E6" w14:textId="5EC9F20F" w:rsidR="00AD7BF9" w:rsidRDefault="00AD7BF9" w:rsidP="0009225E">
      <w:pPr>
        <w:widowControl w:val="0"/>
        <w:contextualSpacing/>
        <w:rPr>
          <w:rFonts w:ascii="Arial" w:hAnsi="Arial" w:cs="Arial"/>
        </w:rPr>
      </w:pPr>
    </w:p>
    <w:p w14:paraId="04580BAF" w14:textId="291E1CC4" w:rsidR="00AD7BF9" w:rsidRPr="00AD7BF9" w:rsidRDefault="00AD7BF9" w:rsidP="0009225E">
      <w:pPr>
        <w:widowControl w:val="0"/>
        <w:contextualSpacing/>
        <w:rPr>
          <w:rFonts w:ascii="Arial" w:hAnsi="Arial" w:cs="Arial"/>
        </w:rPr>
      </w:pPr>
      <w:r>
        <w:rPr>
          <w:rFonts w:ascii="Arial" w:hAnsi="Arial" w:cs="Arial"/>
        </w:rPr>
        <w:t xml:space="preserve">Many thanks also to Scott, N8SY, who not only has laid a strong foundation for the OH Section, but has gone </w:t>
      </w:r>
      <w:r>
        <w:rPr>
          <w:rFonts w:ascii="Arial" w:hAnsi="Arial" w:cs="Arial"/>
          <w:i/>
          <w:iCs/>
        </w:rPr>
        <w:t xml:space="preserve">way over the top in every way </w:t>
      </w:r>
      <w:r>
        <w:rPr>
          <w:rFonts w:ascii="Arial" w:hAnsi="Arial" w:cs="Arial"/>
        </w:rPr>
        <w:t>helping me get started with my transition to SM.  As Scott has now moved into the Vice Director’s position for the Great Lakes Division, I know that he will continue to make the ARRL better for all of us</w:t>
      </w:r>
      <w:r w:rsidR="00CB7CD4">
        <w:rPr>
          <w:rFonts w:ascii="Arial" w:hAnsi="Arial" w:cs="Arial"/>
        </w:rPr>
        <w:t>.</w:t>
      </w:r>
    </w:p>
    <w:p w14:paraId="581FF9A1" w14:textId="5DB886B4" w:rsidR="000F257D" w:rsidRDefault="000F257D" w:rsidP="0009225E">
      <w:pPr>
        <w:widowControl w:val="0"/>
        <w:contextualSpacing/>
        <w:rPr>
          <w:rFonts w:ascii="Arial" w:hAnsi="Arial" w:cs="Arial"/>
        </w:rPr>
      </w:pPr>
    </w:p>
    <w:p w14:paraId="0A9B815E"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6A174F70" w14:textId="073D6558" w:rsidR="00532D31" w:rsidRDefault="00F02D6D" w:rsidP="009C42BF">
      <w:pPr>
        <w:widowControl w:val="0"/>
        <w:contextualSpacing/>
        <w:rPr>
          <w:b/>
          <w:bCs/>
          <w:i/>
          <w:iCs/>
          <w:sz w:val="28"/>
          <w:szCs w:val="28"/>
        </w:rPr>
      </w:pPr>
      <w:r>
        <w:lastRenderedPageBreak/>
        <w:pict w14:anchorId="2013D6A6">
          <v:rect id="_x0000_i1031" style="width:0;height:1.5pt" o:hrstd="t" o:hr="t" fillcolor="#a0a0a0" stroked="f"/>
        </w:pict>
      </w:r>
    </w:p>
    <w:p w14:paraId="322056E2" w14:textId="72537AA0" w:rsidR="00E54A70" w:rsidRPr="00E54A70" w:rsidRDefault="00057E0C" w:rsidP="00E54A70">
      <w:r w:rsidRPr="00E54A70">
        <w:rPr>
          <w:noProof/>
        </w:rPr>
        <w:drawing>
          <wp:anchor distT="0" distB="0" distL="114300" distR="114300" simplePos="0" relativeHeight="252844032" behindDoc="1" locked="0" layoutInCell="1" allowOverlap="1" wp14:anchorId="07EBE370" wp14:editId="4ED7540F">
            <wp:simplePos x="0" y="0"/>
            <wp:positionH relativeFrom="margin">
              <wp:posOffset>4962525</wp:posOffset>
            </wp:positionH>
            <wp:positionV relativeFrom="paragraph">
              <wp:posOffset>155575</wp:posOffset>
            </wp:positionV>
            <wp:extent cx="1885950" cy="1885950"/>
            <wp:effectExtent l="0" t="0" r="0" b="0"/>
            <wp:wrapTight wrapText="bothSides">
              <wp:wrapPolygon edited="0">
                <wp:start x="0" y="0"/>
                <wp:lineTo x="0" y="21382"/>
                <wp:lineTo x="21382" y="21382"/>
                <wp:lineTo x="21382" y="0"/>
                <wp:lineTo x="0" y="0"/>
              </wp:wrapPolygon>
            </wp:wrapTight>
            <wp:docPr id="27"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margin">
              <wp14:pctWidth>0</wp14:pctWidth>
            </wp14:sizeRelH>
            <wp14:sizeRelV relativeFrom="margin">
              <wp14:pctHeight>0</wp14:pctHeight>
            </wp14:sizeRelV>
          </wp:anchor>
        </w:drawing>
      </w:r>
      <w:r w:rsidR="00E54A70" w:rsidRPr="00E54A70">
        <w:rPr>
          <w:b/>
          <w:bCs/>
        </w:rPr>
        <w:t xml:space="preserve">QSO Today Virtual Ham Expo – </w:t>
      </w:r>
      <w:r w:rsidR="00E54A70" w:rsidRPr="00E54A70">
        <w:t xml:space="preserve">Tickets are now available to attend the QSO Today Virtual Ham Expo sponsored by the QSO Today Podcast, FlexRadio, Icon and Elecraft. Information can be found at </w:t>
      </w:r>
      <w:hyperlink r:id="rId46" w:history="1">
        <w:r w:rsidR="00E54A70" w:rsidRPr="00E54A70">
          <w:rPr>
            <w:rStyle w:val="Hyperlink"/>
          </w:rPr>
          <w:t>https://www.qsotodayhamexpo.com/</w:t>
        </w:r>
      </w:hyperlink>
      <w:r w:rsidR="00E54A70" w:rsidRPr="00E54A70">
        <w:t xml:space="preserve"> There are several hams from our area who will be </w:t>
      </w:r>
      <w:r w:rsidR="00B56626" w:rsidRPr="00E54A70">
        <w:t>speaking,</w:t>
      </w:r>
      <w:r w:rsidR="00E54A70" w:rsidRPr="00E54A70">
        <w:t xml:space="preserve"> and you can watch the presentations live, ask questions of the presenters, and well as visit the booths of many vendors. The dates are March 13</w:t>
      </w:r>
      <w:r w:rsidR="00E54A70" w:rsidRPr="00E54A70">
        <w:rPr>
          <w:vertAlign w:val="superscript"/>
        </w:rPr>
        <w:t>th</w:t>
      </w:r>
      <w:r w:rsidR="00E54A70" w:rsidRPr="00E54A70">
        <w:t xml:space="preserve"> and 14</w:t>
      </w:r>
      <w:r w:rsidR="00E54A70" w:rsidRPr="00E54A70">
        <w:rPr>
          <w:vertAlign w:val="superscript"/>
        </w:rPr>
        <w:t>th</w:t>
      </w:r>
      <w:r w:rsidR="00E54A70" w:rsidRPr="00E54A70">
        <w:t>. Also, you will be able to access many of the presentations until April 12</w:t>
      </w:r>
      <w:r w:rsidR="00E54A70" w:rsidRPr="00E54A70">
        <w:rPr>
          <w:vertAlign w:val="superscript"/>
        </w:rPr>
        <w:t>th</w:t>
      </w:r>
      <w:r w:rsidR="00E54A70" w:rsidRPr="00E54A70">
        <w:t>.</w:t>
      </w:r>
    </w:p>
    <w:p w14:paraId="72D5B6CF" w14:textId="77777777" w:rsidR="00B56626" w:rsidRDefault="00B56626" w:rsidP="00E54A70"/>
    <w:p w14:paraId="1DB1FA70" w14:textId="0BD3188A" w:rsidR="00E54A70" w:rsidRPr="00E54A70" w:rsidRDefault="00E54A70" w:rsidP="00E54A70">
      <w:r w:rsidRPr="00E54A70">
        <w:t>Several contributors to the Ohio Section Journal will be giving presentations at this event. Check it out and let me know what you think!</w:t>
      </w:r>
    </w:p>
    <w:p w14:paraId="4FE16876" w14:textId="0054162B" w:rsidR="00E54A70" w:rsidRDefault="00E54A70" w:rsidP="00E54A70">
      <w:pPr>
        <w:rPr>
          <w:i/>
          <w:iCs/>
        </w:rPr>
      </w:pPr>
    </w:p>
    <w:p w14:paraId="34E328DE" w14:textId="09A39DCD" w:rsidR="009366AB" w:rsidRDefault="009366AB" w:rsidP="00E54A70">
      <w:pPr>
        <w:rPr>
          <w:i/>
          <w:iCs/>
        </w:rPr>
      </w:pPr>
    </w:p>
    <w:p w14:paraId="64E97878" w14:textId="0862186E" w:rsidR="009366AB" w:rsidRPr="00E54A70" w:rsidRDefault="00F02D6D" w:rsidP="00E54A70">
      <w:pPr>
        <w:rPr>
          <w:i/>
          <w:iCs/>
        </w:rPr>
      </w:pPr>
      <w:r>
        <w:pict w14:anchorId="156615E1">
          <v:rect id="_x0000_i1032" style="width:0;height:1.5pt" o:hrstd="t" o:hr="t" fillcolor="#a0a0a0" stroked="f"/>
        </w:pict>
      </w:r>
    </w:p>
    <w:p w14:paraId="5B4A51FD" w14:textId="0714BFE3" w:rsidR="00CE7563" w:rsidRDefault="00D13A8E" w:rsidP="00B56626">
      <w:pPr>
        <w:jc w:val="center"/>
        <w:rPr>
          <w:b/>
          <w:bCs/>
          <w:i/>
          <w:iCs/>
          <w:sz w:val="28"/>
          <w:szCs w:val="28"/>
        </w:rPr>
      </w:pPr>
      <w:r>
        <w:rPr>
          <w:noProof/>
          <w14:ligatures w14:val="standard"/>
          <w14:cntxtAlts/>
        </w:rPr>
        <w:drawing>
          <wp:anchor distT="0" distB="0" distL="114300" distR="114300" simplePos="0" relativeHeight="252879872" behindDoc="0" locked="0" layoutInCell="1" allowOverlap="1" wp14:anchorId="0205CD1F" wp14:editId="1D756415">
            <wp:simplePos x="0" y="0"/>
            <wp:positionH relativeFrom="column">
              <wp:posOffset>5162550</wp:posOffset>
            </wp:positionH>
            <wp:positionV relativeFrom="paragraph">
              <wp:posOffset>194945</wp:posOffset>
            </wp:positionV>
            <wp:extent cx="1554480" cy="1828800"/>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pic:spPr>
                </pic:pic>
              </a:graphicData>
            </a:graphic>
            <wp14:sizeRelH relativeFrom="page">
              <wp14:pctWidth>0</wp14:pctWidth>
            </wp14:sizeRelH>
            <wp14:sizeRelV relativeFrom="page">
              <wp14:pctHeight>0</wp14:pctHeight>
            </wp14:sizeRelV>
          </wp:anchor>
        </w:drawing>
      </w:r>
    </w:p>
    <w:p w14:paraId="194AAF8F" w14:textId="2870B677" w:rsidR="00805EB2" w:rsidRPr="004460E6" w:rsidRDefault="00805EB2" w:rsidP="004460E6">
      <w:pPr>
        <w:shd w:val="clear" w:color="auto" w:fill="FFFFFF"/>
        <w:jc w:val="center"/>
        <w:rPr>
          <w:rFonts w:cs="Courier New"/>
          <w:b/>
          <w:bCs/>
          <w:i/>
          <w:iCs/>
          <w:color w:val="000000"/>
          <w:sz w:val="28"/>
          <w:szCs w:val="28"/>
        </w:rPr>
      </w:pPr>
      <w:bookmarkStart w:id="27" w:name="dx"/>
      <w:bookmarkEnd w:id="27"/>
      <w:r w:rsidRPr="004460E6">
        <w:rPr>
          <w:rFonts w:cs="Courier New"/>
          <w:b/>
          <w:bCs/>
          <w:i/>
          <w:iCs/>
          <w:color w:val="000000"/>
          <w:sz w:val="28"/>
          <w:szCs w:val="28"/>
        </w:rPr>
        <w:t>DX This Week – 5W0GC</w:t>
      </w:r>
    </w:p>
    <w:p w14:paraId="613DB8C5" w14:textId="046DA959" w:rsidR="00805EB2" w:rsidRPr="004460E6" w:rsidRDefault="00805EB2" w:rsidP="004460E6">
      <w:pPr>
        <w:shd w:val="clear" w:color="auto" w:fill="FFFFFF"/>
        <w:jc w:val="center"/>
        <w:rPr>
          <w:rFonts w:cs="Courier New"/>
          <w:b/>
          <w:bCs/>
          <w:i/>
          <w:iCs/>
          <w:color w:val="000000"/>
          <w:sz w:val="28"/>
          <w:szCs w:val="28"/>
        </w:rPr>
      </w:pPr>
      <w:r w:rsidRPr="004460E6">
        <w:rPr>
          <w:rFonts w:cs="Courier New"/>
          <w:b/>
          <w:bCs/>
          <w:i/>
          <w:iCs/>
          <w:color w:val="000000"/>
          <w:sz w:val="28"/>
          <w:szCs w:val="28"/>
        </w:rPr>
        <w:t>Bill AJ8B (</w:t>
      </w:r>
      <w:hyperlink r:id="rId48" w:history="1">
        <w:r w:rsidR="004460E6" w:rsidRPr="006B0555">
          <w:rPr>
            <w:rStyle w:val="Hyperlink"/>
            <w:rFonts w:cs="Courier New"/>
            <w:b/>
            <w:bCs/>
            <w:i/>
            <w:iCs/>
            <w:sz w:val="28"/>
            <w:szCs w:val="28"/>
          </w:rPr>
          <w:t>aj8b@arrl.net</w:t>
        </w:r>
      </w:hyperlink>
      <w:r w:rsidRPr="004460E6">
        <w:rPr>
          <w:rFonts w:cs="Courier New"/>
          <w:b/>
          <w:bCs/>
          <w:i/>
          <w:iCs/>
          <w:color w:val="000000"/>
          <w:sz w:val="28"/>
          <w:szCs w:val="28"/>
        </w:rPr>
        <w:t xml:space="preserve">, @AJ8B, or </w:t>
      </w:r>
      <w:hyperlink r:id="rId49" w:history="1">
        <w:r w:rsidR="004460E6" w:rsidRPr="006B0555">
          <w:rPr>
            <w:rStyle w:val="Hyperlink"/>
            <w:rFonts w:cs="Courier New"/>
            <w:b/>
            <w:bCs/>
            <w:i/>
            <w:iCs/>
            <w:sz w:val="28"/>
            <w:szCs w:val="28"/>
          </w:rPr>
          <w:t>www.aj8b.com</w:t>
        </w:r>
      </w:hyperlink>
      <w:r w:rsidRPr="004460E6">
        <w:rPr>
          <w:rFonts w:cs="Courier New"/>
          <w:b/>
          <w:bCs/>
          <w:i/>
          <w:iCs/>
          <w:color w:val="000000"/>
          <w:sz w:val="28"/>
          <w:szCs w:val="28"/>
        </w:rPr>
        <w:t>)</w:t>
      </w:r>
    </w:p>
    <w:p w14:paraId="17E643C5" w14:textId="357E2F0F" w:rsidR="00805EB2" w:rsidRPr="004460E6" w:rsidRDefault="00805EB2" w:rsidP="004460E6">
      <w:pPr>
        <w:shd w:val="clear" w:color="auto" w:fill="FFFFFF"/>
        <w:jc w:val="center"/>
        <w:rPr>
          <w:rFonts w:cs="Courier New"/>
          <w:b/>
          <w:bCs/>
          <w:i/>
          <w:iCs/>
          <w:color w:val="000000"/>
          <w:sz w:val="28"/>
          <w:szCs w:val="28"/>
        </w:rPr>
      </w:pPr>
      <w:r w:rsidRPr="004460E6">
        <w:rPr>
          <w:rFonts w:cs="Courier New"/>
          <w:b/>
          <w:bCs/>
          <w:i/>
          <w:iCs/>
          <w:color w:val="000000"/>
          <w:sz w:val="28"/>
          <w:szCs w:val="28"/>
        </w:rPr>
        <w:t>CWOPs Member #1567</w:t>
      </w:r>
    </w:p>
    <w:p w14:paraId="77C2AD1C" w14:textId="77777777" w:rsidR="00805EB2" w:rsidRDefault="00805EB2" w:rsidP="00805EB2">
      <w:pPr>
        <w:shd w:val="clear" w:color="auto" w:fill="FFFFFF"/>
        <w:ind w:firstLine="720"/>
        <w:rPr>
          <w:rFonts w:cs="Courier New"/>
          <w:color w:val="000000"/>
        </w:rPr>
      </w:pPr>
    </w:p>
    <w:p w14:paraId="0278157E" w14:textId="77777777" w:rsidR="00805EB2" w:rsidRDefault="00805EB2" w:rsidP="004460E6">
      <w:pPr>
        <w:shd w:val="clear" w:color="auto" w:fill="FFFFFF"/>
        <w:rPr>
          <w:rFonts w:cs="Courier New"/>
          <w:color w:val="000000"/>
        </w:rPr>
      </w:pPr>
      <w:r>
        <w:rPr>
          <w:rFonts w:cs="Courier New"/>
          <w:color w:val="000000"/>
        </w:rPr>
        <w:t xml:space="preserve">The Midwest DX Cluster spots included Argentina, Azores, Brazil, Canada, Canary Islands, Ceuta &amp; Melilla, Cuba, Curacao, Dominican Republic, DPR of Korea, England, Fed. Rep. of Germany, France, Greenland, Guatemala, Hawaii, Hungary, Iceland, Madeira Islands, Marshall Islands, Morocco, Panama, Portugal, Scotland, Spain, Suriname, Trinidad &amp; Tobago, and US Virgin Islands. This brings the total number of entities spotted in the Midwest in 2021to 143!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05EB2" w14:paraId="6A42F23B" w14:textId="77777777" w:rsidTr="00805EB2">
        <w:tc>
          <w:tcPr>
            <w:tcW w:w="9360" w:type="dxa"/>
          </w:tcPr>
          <w:p w14:paraId="53DD423D" w14:textId="77777777" w:rsidR="00805EB2" w:rsidRDefault="00805EB2">
            <w:pPr>
              <w:rPr>
                <w:noProof/>
                <w:color w:val="202020"/>
              </w:rPr>
            </w:pPr>
          </w:p>
        </w:tc>
      </w:tr>
    </w:tbl>
    <w:p w14:paraId="2553AAA3" w14:textId="77777777" w:rsidR="00805EB2" w:rsidRDefault="00805EB2" w:rsidP="00805EB2">
      <w:pPr>
        <w:pStyle w:val="Heading1"/>
        <w:jc w:val="center"/>
        <w:rPr>
          <w:rFonts w:ascii="Arial" w:hAnsi="Arial" w:cs="Arial"/>
          <w:i/>
          <w:iCs/>
          <w:color w:val="000000"/>
        </w:rPr>
      </w:pPr>
      <w:r>
        <w:rPr>
          <w:rFonts w:ascii="Arial" w:hAnsi="Arial" w:cs="Arial"/>
          <w:i/>
          <w:iCs/>
          <w:color w:val="000000"/>
        </w:rPr>
        <w:t>DAH DIT DIT DIT DAH      DAH DIT DIT DIT DAH</w:t>
      </w:r>
    </w:p>
    <w:p w14:paraId="15C5E398" w14:textId="77777777" w:rsidR="00805EB2" w:rsidRDefault="00805EB2" w:rsidP="00805EB2">
      <w:pPr>
        <w:rPr>
          <w:rFonts w:ascii="Perpetua" w:hAnsi="Perpetua"/>
          <w:color w:val="2020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8"/>
      </w:tblGrid>
      <w:tr w:rsidR="00805EB2" w14:paraId="38CF81B8" w14:textId="77777777" w:rsidTr="00805EB2">
        <w:tc>
          <w:tcPr>
            <w:tcW w:w="9360" w:type="dxa"/>
          </w:tcPr>
          <w:p w14:paraId="63B8F06B" w14:textId="77777777" w:rsidR="00805EB2" w:rsidRDefault="00805EB2">
            <w:pPr>
              <w:rPr>
                <w:noProof/>
              </w:rPr>
            </w:pPr>
            <w:r>
              <w:t>I received cards from JF1OCQ – Hiro in Maebashi, Japan, and TA5FA – Mehmet in Turkey, CB6P – Alto in Chile, EL2BG – Ishmael in Liberia, 7K4DHB – Yoshi in Japan, OH0Z – Aland Island, and ZM1A in New Zealand.  I also updated my card and have it below.  Let me know what you received.</w:t>
            </w:r>
          </w:p>
          <w:p w14:paraId="48EC2D89" w14:textId="77777777" w:rsidR="00805EB2" w:rsidRDefault="00805EB2">
            <w:pP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76"/>
            </w:tblGrid>
            <w:tr w:rsidR="00805EB2" w14:paraId="4221F1BF" w14:textId="77777777" w:rsidTr="0064081B">
              <w:tc>
                <w:tcPr>
                  <w:tcW w:w="4567" w:type="dxa"/>
                  <w:hideMark/>
                </w:tcPr>
                <w:p w14:paraId="279BB37E" w14:textId="4AEEBD29" w:rsidR="00E20272" w:rsidRDefault="00E20272" w:rsidP="00E20272">
                  <w:pPr>
                    <w:jc w:val="center"/>
                    <w:rPr>
                      <w:noProof/>
                    </w:rPr>
                  </w:pPr>
                  <w:r>
                    <w:rPr>
                      <w:noProof/>
                    </w:rPr>
                    <w:drawing>
                      <wp:inline distT="0" distB="0" distL="0" distR="0" wp14:anchorId="15ED26BE" wp14:editId="45F402DB">
                        <wp:extent cx="2795905" cy="182880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5905" cy="1828800"/>
                                </a:xfrm>
                                <a:prstGeom prst="rect">
                                  <a:avLst/>
                                </a:prstGeom>
                                <a:noFill/>
                                <a:ln>
                                  <a:noFill/>
                                </a:ln>
                              </pic:spPr>
                            </pic:pic>
                          </a:graphicData>
                        </a:graphic>
                      </wp:inline>
                    </w:drawing>
                  </w:r>
                </w:p>
              </w:tc>
              <w:tc>
                <w:tcPr>
                  <w:tcW w:w="4567" w:type="dxa"/>
                  <w:hideMark/>
                </w:tcPr>
                <w:p w14:paraId="00999BB5" w14:textId="77777777" w:rsidR="00805EB2" w:rsidRDefault="00805EB2">
                  <w:pPr>
                    <w:jc w:val="center"/>
                    <w:rPr>
                      <w:noProof/>
                    </w:rPr>
                  </w:pPr>
                  <w:r>
                    <w:rPr>
                      <w:noProof/>
                    </w:rPr>
                    <w:drawing>
                      <wp:inline distT="0" distB="0" distL="0" distR="0" wp14:anchorId="76B4F64D" wp14:editId="6EAD4F15">
                        <wp:extent cx="2853055" cy="182880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3055" cy="1828800"/>
                                </a:xfrm>
                                <a:prstGeom prst="rect">
                                  <a:avLst/>
                                </a:prstGeom>
                                <a:noFill/>
                                <a:ln>
                                  <a:noFill/>
                                </a:ln>
                              </pic:spPr>
                            </pic:pic>
                          </a:graphicData>
                        </a:graphic>
                      </wp:inline>
                    </w:drawing>
                  </w:r>
                </w:p>
                <w:p w14:paraId="1B41B0A2" w14:textId="27800572" w:rsidR="00E20272" w:rsidRDefault="00E20272" w:rsidP="00E20272">
                  <w:pPr>
                    <w:rPr>
                      <w:noProof/>
                    </w:rPr>
                  </w:pPr>
                </w:p>
              </w:tc>
            </w:tr>
            <w:tr w:rsidR="00E20272" w14:paraId="304F0397" w14:textId="77777777" w:rsidTr="0064081B">
              <w:tc>
                <w:tcPr>
                  <w:tcW w:w="4567" w:type="dxa"/>
                </w:tcPr>
                <w:p w14:paraId="3D159FE1" w14:textId="77777777" w:rsidR="00E20272" w:rsidRDefault="00E20272">
                  <w:pPr>
                    <w:jc w:val="center"/>
                    <w:rPr>
                      <w:noProof/>
                    </w:rPr>
                  </w:pPr>
                </w:p>
                <w:p w14:paraId="6EC8C7C7" w14:textId="77777777" w:rsidR="0064081B" w:rsidRDefault="0064081B">
                  <w:pPr>
                    <w:jc w:val="center"/>
                    <w:rPr>
                      <w:noProof/>
                    </w:rPr>
                  </w:pPr>
                </w:p>
                <w:p w14:paraId="663E4A53" w14:textId="5EEF9283" w:rsidR="0064081B" w:rsidRPr="0064081B"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tc>
              <w:tc>
                <w:tcPr>
                  <w:tcW w:w="4567" w:type="dxa"/>
                </w:tcPr>
                <w:p w14:paraId="7EB63CFF" w14:textId="77777777" w:rsidR="00E20272" w:rsidRDefault="00E20272">
                  <w:pPr>
                    <w:jc w:val="center"/>
                    <w:rPr>
                      <w:noProof/>
                    </w:rPr>
                  </w:pPr>
                </w:p>
              </w:tc>
            </w:tr>
            <w:tr w:rsidR="00805EB2" w14:paraId="79A77350" w14:textId="77777777" w:rsidTr="0064081B">
              <w:tc>
                <w:tcPr>
                  <w:tcW w:w="4567" w:type="dxa"/>
                  <w:hideMark/>
                </w:tcPr>
                <w:p w14:paraId="2B43FD63" w14:textId="0A0A9114" w:rsidR="00805EB2" w:rsidRDefault="00805EB2">
                  <w:pPr>
                    <w:jc w:val="center"/>
                    <w:rPr>
                      <w:noProof/>
                    </w:rPr>
                  </w:pPr>
                  <w:r>
                    <w:rPr>
                      <w:noProof/>
                    </w:rPr>
                    <w:lastRenderedPageBreak/>
                    <w:drawing>
                      <wp:inline distT="0" distB="0" distL="0" distR="0" wp14:anchorId="1759E7F4" wp14:editId="2E7CF7A4">
                        <wp:extent cx="2847975" cy="1828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7975" cy="1828800"/>
                                </a:xfrm>
                                <a:prstGeom prst="rect">
                                  <a:avLst/>
                                </a:prstGeom>
                                <a:noFill/>
                                <a:ln>
                                  <a:noFill/>
                                </a:ln>
                              </pic:spPr>
                            </pic:pic>
                          </a:graphicData>
                        </a:graphic>
                      </wp:inline>
                    </w:drawing>
                  </w:r>
                </w:p>
              </w:tc>
              <w:tc>
                <w:tcPr>
                  <w:tcW w:w="4567" w:type="dxa"/>
                  <w:hideMark/>
                </w:tcPr>
                <w:p w14:paraId="6A5C8000" w14:textId="129C079F" w:rsidR="00805EB2" w:rsidRDefault="00805EB2">
                  <w:pPr>
                    <w:jc w:val="center"/>
                    <w:rPr>
                      <w:noProof/>
                    </w:rPr>
                  </w:pPr>
                  <w:r>
                    <w:rPr>
                      <w:noProof/>
                    </w:rPr>
                    <w:drawing>
                      <wp:inline distT="0" distB="0" distL="0" distR="0" wp14:anchorId="6F2443F2" wp14:editId="6FD9D3B7">
                        <wp:extent cx="2891155" cy="18288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1155" cy="1828800"/>
                                </a:xfrm>
                                <a:prstGeom prst="rect">
                                  <a:avLst/>
                                </a:prstGeom>
                                <a:noFill/>
                                <a:ln>
                                  <a:noFill/>
                                </a:ln>
                              </pic:spPr>
                            </pic:pic>
                          </a:graphicData>
                        </a:graphic>
                      </wp:inline>
                    </w:drawing>
                  </w:r>
                </w:p>
              </w:tc>
            </w:tr>
            <w:tr w:rsidR="00805EB2" w14:paraId="7637397A" w14:textId="77777777" w:rsidTr="0064081B">
              <w:tc>
                <w:tcPr>
                  <w:tcW w:w="4567" w:type="dxa"/>
                  <w:hideMark/>
                </w:tcPr>
                <w:p w14:paraId="27FFB2CF" w14:textId="75900F20" w:rsidR="00805EB2" w:rsidRDefault="00805EB2">
                  <w:pPr>
                    <w:jc w:val="center"/>
                    <w:rPr>
                      <w:noProof/>
                    </w:rPr>
                  </w:pPr>
                  <w:r>
                    <w:rPr>
                      <w:noProof/>
                    </w:rPr>
                    <w:drawing>
                      <wp:inline distT="0" distB="0" distL="0" distR="0" wp14:anchorId="5D4F7F9E" wp14:editId="4DF2C583">
                        <wp:extent cx="2662555" cy="18288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2555" cy="1828800"/>
                                </a:xfrm>
                                <a:prstGeom prst="rect">
                                  <a:avLst/>
                                </a:prstGeom>
                                <a:noFill/>
                                <a:ln>
                                  <a:noFill/>
                                </a:ln>
                              </pic:spPr>
                            </pic:pic>
                          </a:graphicData>
                        </a:graphic>
                      </wp:inline>
                    </w:drawing>
                  </w:r>
                </w:p>
              </w:tc>
              <w:tc>
                <w:tcPr>
                  <w:tcW w:w="4567" w:type="dxa"/>
                  <w:hideMark/>
                </w:tcPr>
                <w:p w14:paraId="177B74A9" w14:textId="79DF87A5" w:rsidR="00805EB2" w:rsidRDefault="00805EB2">
                  <w:pPr>
                    <w:jc w:val="center"/>
                    <w:rPr>
                      <w:noProof/>
                    </w:rPr>
                  </w:pPr>
                  <w:r>
                    <w:rPr>
                      <w:noProof/>
                    </w:rPr>
                    <w:drawing>
                      <wp:inline distT="0" distB="0" distL="0" distR="0" wp14:anchorId="4DDFAF08" wp14:editId="0CD6C24E">
                        <wp:extent cx="281940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inline>
                    </w:drawing>
                  </w:r>
                </w:p>
              </w:tc>
            </w:tr>
          </w:tbl>
          <w:p w14:paraId="3FA50577" w14:textId="77777777" w:rsidR="00805EB2" w:rsidRDefault="00805EB2">
            <w:pPr>
              <w:jc w:val="center"/>
              <w:rPr>
                <w:rFonts w:ascii="Perpetua" w:hAnsi="Perpetua"/>
                <w:noProof/>
                <w:color w:val="202020"/>
                <w:kern w:val="28"/>
                <w:sz w:val="28"/>
                <w:szCs w:val="28"/>
                <w14:ligatures w14:val="standard"/>
                <w14:cntxtAlts/>
              </w:rPr>
            </w:pPr>
          </w:p>
        </w:tc>
      </w:tr>
      <w:tr w:rsidR="00805EB2" w14:paraId="03C87E9B" w14:textId="77777777" w:rsidTr="00805EB2">
        <w:tc>
          <w:tcPr>
            <w:tcW w:w="9360" w:type="dxa"/>
          </w:tcPr>
          <w:p w14:paraId="0BB0415F" w14:textId="77777777" w:rsidR="00805EB2" w:rsidRDefault="00805EB2"/>
        </w:tc>
      </w:tr>
    </w:tbl>
    <w:p w14:paraId="3DADB06A" w14:textId="77777777" w:rsidR="00805EB2" w:rsidRDefault="00805EB2" w:rsidP="00805EB2">
      <w:pPr>
        <w:pStyle w:val="Heading1"/>
        <w:jc w:val="center"/>
        <w:rPr>
          <w:rFonts w:ascii="Arial" w:hAnsi="Arial" w:cs="Arial"/>
          <w:i/>
          <w:iCs/>
          <w:color w:val="000000"/>
        </w:rPr>
      </w:pPr>
      <w:r>
        <w:rPr>
          <w:rFonts w:ascii="Arial" w:hAnsi="Arial" w:cs="Arial"/>
          <w:i/>
          <w:iCs/>
          <w:color w:val="000000"/>
        </w:rPr>
        <w:t>DAH DIT DIT DIT DAH      DAH DIT DIT DIT DAH</w:t>
      </w:r>
    </w:p>
    <w:p w14:paraId="4A950D40" w14:textId="77777777" w:rsidR="00D13A8E" w:rsidRDefault="00D13A8E" w:rsidP="00805EB2">
      <w:pPr>
        <w:pStyle w:val="Heading2"/>
        <w:widowControl w:val="0"/>
        <w:rPr>
          <w:rFonts w:ascii="Franklin Gothic Book" w:hAnsi="Franklin Gothic Book"/>
          <w:sz w:val="32"/>
          <w:szCs w:val="32"/>
        </w:rPr>
      </w:pPr>
    </w:p>
    <w:p w14:paraId="2E887D9D" w14:textId="421213F9" w:rsidR="00805EB2" w:rsidRDefault="00805EB2" w:rsidP="00805EB2">
      <w:pPr>
        <w:pStyle w:val="Heading2"/>
        <w:widowControl w:val="0"/>
        <w:rPr>
          <w:rFonts w:ascii="Franklin Gothic Book" w:hAnsi="Franklin Gothic Book"/>
          <w:sz w:val="32"/>
          <w:szCs w:val="32"/>
        </w:rPr>
      </w:pPr>
      <w:r>
        <w:rPr>
          <w:rFonts w:ascii="Franklin Gothic Book" w:hAnsi="Franklin Gothic Book"/>
          <w:sz w:val="32"/>
          <w:szCs w:val="32"/>
        </w:rPr>
        <w:t>This week is part 1 of a 2-part article describing the 5W0GC &amp; YJ0GC 2018 DXpeditions conducted by the 2018 DXPeditioner of the Year recipient, Stan—LG1GC.</w:t>
      </w:r>
    </w:p>
    <w:p w14:paraId="4547AD67" w14:textId="5564B89B" w:rsidR="00805EB2" w:rsidRDefault="00805EB2" w:rsidP="00805EB2">
      <w:pPr>
        <w:pStyle w:val="Heading2"/>
        <w:widowControl w:val="0"/>
        <w:rPr>
          <w:rFonts w:ascii="Franklin Gothic Book" w:hAnsi="Franklin Gothic Book"/>
          <w:sz w:val="32"/>
          <w:szCs w:val="32"/>
        </w:rPr>
      </w:pPr>
      <w:r>
        <w:rPr>
          <w:rFonts w:ascii="Rockwell Condensed" w:hAnsi="Rockwell Condensed"/>
          <w:noProof/>
          <w:sz w:val="36"/>
          <w:szCs w:val="36"/>
          <w14:ligatures w14:val="standard"/>
          <w14:cntxtAlts/>
        </w:rPr>
        <w:drawing>
          <wp:anchor distT="36576" distB="36576" distL="36576" distR="36576" simplePos="0" relativeHeight="252880896" behindDoc="0" locked="0" layoutInCell="1" allowOverlap="1" wp14:anchorId="339AC06E" wp14:editId="75519241">
            <wp:simplePos x="0" y="0"/>
            <wp:positionH relativeFrom="margin">
              <wp:align>right</wp:align>
            </wp:positionH>
            <wp:positionV relativeFrom="paragraph">
              <wp:posOffset>10160</wp:posOffset>
            </wp:positionV>
            <wp:extent cx="2595880" cy="2305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5880" cy="2305050"/>
                    </a:xfrm>
                    <a:prstGeom prst="rect">
                      <a:avLst/>
                    </a:prstGeom>
                    <a:noFill/>
                  </pic:spPr>
                </pic:pic>
              </a:graphicData>
            </a:graphic>
            <wp14:sizeRelH relativeFrom="page">
              <wp14:pctWidth>0</wp14:pctWidth>
            </wp14:sizeRelH>
            <wp14:sizeRelV relativeFrom="page">
              <wp14:pctHeight>0</wp14:pctHeight>
            </wp14:sizeRelV>
          </wp:anchor>
        </w:drawing>
      </w:r>
    </w:p>
    <w:p w14:paraId="69D41930" w14:textId="77777777" w:rsidR="00805EB2" w:rsidRDefault="00805EB2" w:rsidP="00D13A8E">
      <w:pPr>
        <w:widowControl w:val="0"/>
        <w:rPr>
          <w:rFonts w:ascii="Franklin Gothic Book" w:hAnsi="Franklin Gothic Book"/>
          <w:color w:val="000000"/>
          <w:sz w:val="28"/>
          <w:szCs w:val="28"/>
        </w:rPr>
      </w:pPr>
      <w:r>
        <w:rPr>
          <w:lang w:val="bg-BG"/>
        </w:rPr>
        <w:t xml:space="preserve">The idea of activating Samoa (5W) and Vanuatu (YJ) </w:t>
      </w:r>
      <w:r>
        <w:t>occurred to me</w:t>
      </w:r>
      <w:r>
        <w:rPr>
          <w:lang w:val="bg-BG"/>
        </w:rPr>
        <w:t xml:space="preserve"> immediately after the end of the H40GC DXpedition 2017.  I had other plans, but in February</w:t>
      </w:r>
      <w:r>
        <w:t>,</w:t>
      </w:r>
      <w:r>
        <w:rPr>
          <w:lang w:val="bg-BG"/>
        </w:rPr>
        <w:t xml:space="preserve"> 2018</w:t>
      </w:r>
      <w:r>
        <w:t>,</w:t>
      </w:r>
      <w:r>
        <w:rPr>
          <w:lang w:val="bg-BG"/>
        </w:rPr>
        <w:t xml:space="preserve"> I decided to activate these two destinations.   </w:t>
      </w:r>
      <w:r>
        <w:t>A</w:t>
      </w:r>
      <w:r>
        <w:rPr>
          <w:lang w:val="bg-BG"/>
        </w:rPr>
        <w:t xml:space="preserve">t that time, Samoa (5W) was 127th in the CLUBLOG ranking as the most wanted country among the amateur community and Vanuatu </w:t>
      </w:r>
      <w:r>
        <w:t xml:space="preserve">(YJ) was number </w:t>
      </w:r>
      <w:r>
        <w:rPr>
          <w:lang w:val="bg-BG"/>
        </w:rPr>
        <w:t>75</w:t>
      </w:r>
      <w:r>
        <w:t xml:space="preserve"> in the same ranking</w:t>
      </w:r>
      <w:r>
        <w:rPr>
          <w:lang w:val="bg-BG"/>
        </w:rPr>
        <w:t>.</w:t>
      </w:r>
    </w:p>
    <w:p w14:paraId="603A8C45" w14:textId="77777777" w:rsidR="00D13A8E" w:rsidRDefault="00D13A8E" w:rsidP="00805EB2">
      <w:pPr>
        <w:widowControl w:val="0"/>
      </w:pPr>
    </w:p>
    <w:p w14:paraId="08D73F4D" w14:textId="41242DE0" w:rsidR="00805EB2" w:rsidRDefault="00805EB2" w:rsidP="00805EB2">
      <w:pPr>
        <w:widowControl w:val="0"/>
        <w:rPr>
          <w:rFonts w:ascii="Perpetua" w:hAnsi="Perpetua"/>
          <w:color w:val="202020"/>
        </w:rPr>
      </w:pPr>
      <w:r>
        <w:t>Below is some brief information from Wikipedia about Samoa and Vanuatu.</w:t>
      </w:r>
    </w:p>
    <w:p w14:paraId="44A41FED" w14:textId="77777777" w:rsidR="00805EB2" w:rsidRDefault="00805EB2" w:rsidP="00805EB2">
      <w:r>
        <w:t> </w:t>
      </w:r>
    </w:p>
    <w:p w14:paraId="67698E5A" w14:textId="77777777" w:rsidR="00805EB2" w:rsidRDefault="00805EB2" w:rsidP="00805EB2">
      <w:pPr>
        <w:widowControl w:val="0"/>
        <w:rPr>
          <w:lang w:val="bg-BG"/>
        </w:rPr>
      </w:pPr>
      <w:r>
        <w:rPr>
          <w:b/>
          <w:bCs/>
          <w:color w:val="009900"/>
          <w:lang w:val="en-GB"/>
        </w:rPr>
        <w:t>5W - Samoa</w:t>
      </w:r>
      <w:r>
        <w:rPr>
          <w:b/>
          <w:bCs/>
          <w:lang w:val="en-GB"/>
        </w:rPr>
        <w:t>—</w:t>
      </w:r>
      <w:r>
        <w:rPr>
          <w:lang w:val="bg-BG"/>
        </w:rPr>
        <w:t xml:space="preserve">Samoa, know as Western Samoa consists two main islands </w:t>
      </w:r>
      <w:r>
        <w:t>Savai'i</w:t>
      </w:r>
      <w:r>
        <w:rPr>
          <w:lang w:val="bg-BG"/>
        </w:rPr>
        <w:t xml:space="preserve"> and </w:t>
      </w:r>
      <w:r>
        <w:t>Upolu</w:t>
      </w:r>
      <w:r>
        <w:rPr>
          <w:lang w:val="bg-BG"/>
        </w:rPr>
        <w:t xml:space="preserve">, account for 99% of the total land area, and eight small islets. Samoa has total area 2842 square km. Samoa located south of the equator, about halfway between Hawaii and New Zealand in the Polenesian region of the Pacific Ocean. The capital city of Samoa is </w:t>
      </w:r>
      <w:r>
        <w:t>Apia</w:t>
      </w:r>
      <w:r>
        <w:rPr>
          <w:lang w:val="bg-BG"/>
        </w:rPr>
        <w:t>, located on the main island of Upolu.</w:t>
      </w:r>
    </w:p>
    <w:p w14:paraId="137DE774" w14:textId="77777777" w:rsidR="00D13A8E" w:rsidRDefault="00D13A8E" w:rsidP="00805EB2">
      <w:pPr>
        <w:rPr>
          <w:lang w:val="bg-BG"/>
        </w:rPr>
      </w:pPr>
    </w:p>
    <w:p w14:paraId="078F93D3" w14:textId="0B24C4FB" w:rsidR="00D13A8E" w:rsidRDefault="00D13A8E" w:rsidP="00805EB2">
      <w:pPr>
        <w:rPr>
          <w:lang w:val="bg-BG"/>
        </w:rPr>
      </w:pPr>
    </w:p>
    <w:p w14:paraId="1360CA45"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578708EE" w14:textId="753292CA" w:rsidR="00805EB2" w:rsidRDefault="00805EB2" w:rsidP="00805EB2">
      <w:pPr>
        <w:rPr>
          <w:lang w:val="bg-BG"/>
        </w:rPr>
      </w:pPr>
      <w:r>
        <w:rPr>
          <w:lang w:val="bg-BG"/>
        </w:rPr>
        <w:lastRenderedPageBreak/>
        <w:t>Samoa has a population around 194</w:t>
      </w:r>
      <w:r>
        <w:t>,</w:t>
      </w:r>
      <w:r>
        <w:rPr>
          <w:lang w:val="bg-BG"/>
        </w:rPr>
        <w:t>000. About three - quarters of population live on the main island of Upolu. 92% of the population are Samoans, 7% Euronesians - people of mixed European and Polynesian ancestry and 0</w:t>
      </w:r>
      <w:r>
        <w:t>.</w:t>
      </w:r>
      <w:r>
        <w:rPr>
          <w:lang w:val="bg-BG"/>
        </w:rPr>
        <w:t>4% are Europeans.</w:t>
      </w:r>
    </w:p>
    <w:p w14:paraId="288AF054" w14:textId="77777777" w:rsidR="00D13A8E" w:rsidRDefault="00D13A8E" w:rsidP="00805EB2"/>
    <w:p w14:paraId="726E846D" w14:textId="30364C24" w:rsidR="00805EB2" w:rsidRDefault="00805EB2" w:rsidP="00805EB2">
      <w:r>
        <w:rPr>
          <w:noProof/>
          <w14:ligatures w14:val="standard"/>
          <w14:cntxtAlts/>
        </w:rPr>
        <w:drawing>
          <wp:anchor distT="36576" distB="36576" distL="36576" distR="36576" simplePos="0" relativeHeight="252881920" behindDoc="0" locked="0" layoutInCell="1" allowOverlap="1" wp14:anchorId="52D50F35" wp14:editId="7D4FE012">
            <wp:simplePos x="0" y="0"/>
            <wp:positionH relativeFrom="margin">
              <wp:align>right</wp:align>
            </wp:positionH>
            <wp:positionV relativeFrom="paragraph">
              <wp:posOffset>9525</wp:posOffset>
            </wp:positionV>
            <wp:extent cx="3520440" cy="2192655"/>
            <wp:effectExtent l="0" t="0" r="381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0440" cy="2192655"/>
                    </a:xfrm>
                    <a:prstGeom prst="rect">
                      <a:avLst/>
                    </a:prstGeom>
                    <a:noFill/>
                  </pic:spPr>
                </pic:pic>
              </a:graphicData>
            </a:graphic>
            <wp14:sizeRelH relativeFrom="page">
              <wp14:pctWidth>0</wp14:pctWidth>
            </wp14:sizeRelH>
            <wp14:sizeRelV relativeFrom="page">
              <wp14:pctHeight>0</wp14:pctHeight>
            </wp14:sizeRelV>
          </wp:anchor>
        </w:drawing>
      </w:r>
      <w:r>
        <w:t>The organization and preparation for the 5W0GC &amp; YJ0GC DXPedition 2018 took 7 months  - a time of hard work involving almost of all my spare time.  After a successful initial research on these two destinations regarding travel, visas, and accommodation, I decided to carry on.</w:t>
      </w:r>
    </w:p>
    <w:p w14:paraId="14DB2E01" w14:textId="77777777" w:rsidR="00805EB2" w:rsidRDefault="00805EB2" w:rsidP="00805EB2">
      <w:pPr>
        <w:widowControl w:val="0"/>
        <w:rPr>
          <w:b/>
          <w:bCs/>
          <w:color w:val="009900"/>
        </w:rPr>
      </w:pPr>
    </w:p>
    <w:p w14:paraId="37809F20" w14:textId="77777777" w:rsidR="00805EB2" w:rsidRDefault="00805EB2" w:rsidP="00805EB2">
      <w:pPr>
        <w:widowControl w:val="0"/>
        <w:rPr>
          <w:b/>
          <w:bCs/>
          <w:color w:val="009900"/>
        </w:rPr>
      </w:pPr>
    </w:p>
    <w:p w14:paraId="5C656265" w14:textId="77777777" w:rsidR="00805EB2" w:rsidRDefault="00805EB2" w:rsidP="00805EB2">
      <w:pPr>
        <w:widowControl w:val="0"/>
        <w:rPr>
          <w:b/>
          <w:bCs/>
          <w:color w:val="202020"/>
        </w:rPr>
      </w:pPr>
      <w:r>
        <w:rPr>
          <w:b/>
          <w:bCs/>
          <w:color w:val="009900"/>
        </w:rPr>
        <w:t>5W0GC activity from September 28, 2018 to October 14, 2018, and YJ0GC activity from October 15 to November 4, 2018</w:t>
      </w:r>
      <w:r>
        <w:rPr>
          <w:b/>
          <w:bCs/>
        </w:rPr>
        <w:t>.</w:t>
      </w:r>
      <w:r>
        <w:t xml:space="preserve"> </w:t>
      </w:r>
    </w:p>
    <w:p w14:paraId="387C9961" w14:textId="77777777" w:rsidR="00805EB2" w:rsidRDefault="00805EB2" w:rsidP="00805EB2">
      <w:pPr>
        <w:rPr>
          <w:b/>
          <w:bCs/>
        </w:rPr>
      </w:pPr>
      <w:r>
        <w:rPr>
          <w:b/>
          <w:bCs/>
        </w:rPr>
        <w:t> </w:t>
      </w:r>
    </w:p>
    <w:p w14:paraId="1F14EC2B" w14:textId="2400B90D" w:rsidR="00805EB2" w:rsidRDefault="00805EB2" w:rsidP="00805EB2">
      <w:pPr>
        <w:rPr>
          <w:lang w:val="bg-BG"/>
        </w:rPr>
      </w:pPr>
      <w:r>
        <w:t>In March 2018 after contacts</w:t>
      </w:r>
      <w:r>
        <w:rPr>
          <w:lang w:val="bg-BG"/>
        </w:rPr>
        <w:t xml:space="preserve"> </w:t>
      </w:r>
      <w:r>
        <w:t>with</w:t>
      </w:r>
      <w:r>
        <w:rPr>
          <w:lang w:val="bg-BG"/>
        </w:rPr>
        <w:t xml:space="preserve"> </w:t>
      </w:r>
      <w:r>
        <w:t>the government officials responsible for radio</w:t>
      </w:r>
      <w:r>
        <w:rPr>
          <w:lang w:val="bg-BG"/>
        </w:rPr>
        <w:t xml:space="preserve"> </w:t>
      </w:r>
      <w:r>
        <w:t>licenses</w:t>
      </w:r>
      <w:r>
        <w:rPr>
          <w:lang w:val="bg-BG"/>
        </w:rPr>
        <w:t xml:space="preserve"> </w:t>
      </w:r>
      <w:r>
        <w:t>at the Telecoms of Samoa and Vanuatu,</w:t>
      </w:r>
      <w:r>
        <w:rPr>
          <w:lang w:val="bg-BG"/>
        </w:rPr>
        <w:t xml:space="preserve"> </w:t>
      </w:r>
      <w:r>
        <w:t>I was able to get the necessary licenses quickly.</w:t>
      </w:r>
      <w:r>
        <w:rPr>
          <w:lang w:val="bg-BG"/>
        </w:rPr>
        <w:t xml:space="preserve">  </w:t>
      </w:r>
      <w:r>
        <w:t>I</w:t>
      </w:r>
      <w:r>
        <w:rPr>
          <w:lang w:val="bg-BG"/>
        </w:rPr>
        <w:t xml:space="preserve"> </w:t>
      </w:r>
      <w:r>
        <w:t>received permission to use the call sign 5W0GC from Samoa and YJ0GC from</w:t>
      </w:r>
      <w:r>
        <w:rPr>
          <w:lang w:val="bg-BG"/>
        </w:rPr>
        <w:t xml:space="preserve"> </w:t>
      </w:r>
      <w:r>
        <w:t>Vanuatu.</w:t>
      </w:r>
    </w:p>
    <w:p w14:paraId="74589559" w14:textId="77777777" w:rsidR="00D13A8E" w:rsidRDefault="00D13A8E" w:rsidP="00805EB2">
      <w:pPr>
        <w:widowControl w:val="0"/>
      </w:pPr>
    </w:p>
    <w:p w14:paraId="00B4DD81" w14:textId="7E067EB0" w:rsidR="00805EB2" w:rsidRDefault="00805EB2" w:rsidP="00805EB2">
      <w:pPr>
        <w:widowControl w:val="0"/>
      </w:pPr>
      <w:r>
        <w:t xml:space="preserve">The next step in the preparing for this DXPedition was to buy the necessary airline tickets and make reservations for Samoa and Vanuatu accommodations.  During this time, I received a nice invitation from Atsu, 5W1SA to visit him and activate 5W0GC from his home.  His hospitality was most gracious and made it easier for me to optimize my station setup and location.  I am grateful to Atsu for the invitation, hospitality and help which he provided me during my stay in Apia, Samoa. Thanks, Atsu! </w:t>
      </w:r>
    </w:p>
    <w:p w14:paraId="5A373174" w14:textId="77777777" w:rsidR="004460E6" w:rsidRDefault="004460E6" w:rsidP="00805EB2">
      <w:pPr>
        <w:widowControl w:val="0"/>
      </w:pPr>
    </w:p>
    <w:p w14:paraId="35A253F6" w14:textId="77777777" w:rsidR="00805EB2" w:rsidRDefault="00805EB2" w:rsidP="00805EB2">
      <w:pPr>
        <w:widowControl w:val="0"/>
        <w:rPr>
          <w:rFonts w:ascii="Franklin Gothic Book" w:hAnsi="Franklin Gothic Book"/>
          <w:color w:val="000000"/>
        </w:rPr>
      </w:pPr>
      <w:r>
        <w:t>For choosing a place to stay at Port Vila, Vanuatu, I received assistance from Chungki, VA7YM (YJ0YM).  The proposed location was the Blue Pango Motel in Port Vila.  I had another backup motel option, but it did not have to be used as the Blue Pango Motel turned out to be a very good place for YJ0GC activity.</w:t>
      </w:r>
    </w:p>
    <w:p w14:paraId="7309EEBB" w14:textId="77777777" w:rsidR="00D13A8E" w:rsidRDefault="00D13A8E" w:rsidP="00805EB2">
      <w:pPr>
        <w:widowControl w:val="0"/>
      </w:pPr>
    </w:p>
    <w:p w14:paraId="2F7BE3C1" w14:textId="5F18747E" w:rsidR="00805EB2" w:rsidRDefault="00805EB2" w:rsidP="00805EB2">
      <w:pPr>
        <w:widowControl w:val="0"/>
        <w:rPr>
          <w:rFonts w:ascii="Perpetua" w:hAnsi="Perpetua"/>
          <w:color w:val="202020"/>
        </w:rPr>
      </w:pPr>
      <w:r>
        <w:t>In May 2018 I had a conversation with Lubo, OM5ZW, a good friend from our T2GC DXPedition in 2015.  He expressed a desire to participate as an operator at YJ0GC.  He further recommended Karel, OK2WM to join our team. Now, the composition of the upcoming DXPedition to Vanuatu grew to 3 operators.</w:t>
      </w:r>
    </w:p>
    <w:p w14:paraId="70C58A60" w14:textId="77777777" w:rsidR="00D13A8E" w:rsidRDefault="00D13A8E" w:rsidP="00805EB2">
      <w:pPr>
        <w:widowControl w:val="0"/>
      </w:pPr>
    </w:p>
    <w:p w14:paraId="3EDD2AD2" w14:textId="655A757E" w:rsidR="00805EB2" w:rsidRDefault="00805EB2" w:rsidP="00805EB2">
      <w:pPr>
        <w:widowControl w:val="0"/>
      </w:pPr>
      <w:r>
        <w:t>The months from May to September 2018 passed with preparing and testing the radios and antennas to be used on the DXPedition.  During these months I also sought sponsors for the upcoming 5W0GC (Samoa) and YJ0GC (Vanuatu) activities.  To all the radio amateur Associations, Foundations, Club and Individual Sponsors who responded to my requests for support to this DXPedition, I give my wholehearted “Thank You”.</w:t>
      </w:r>
    </w:p>
    <w:p w14:paraId="45C08D9C" w14:textId="77777777" w:rsidR="00805EB2" w:rsidRDefault="00805EB2" w:rsidP="00805EB2">
      <w:pPr>
        <w:widowControl w:val="0"/>
      </w:pPr>
      <w:r>
        <w:t> </w:t>
      </w:r>
    </w:p>
    <w:p w14:paraId="070572EA" w14:textId="77777777" w:rsidR="00805EB2" w:rsidRDefault="00805EB2" w:rsidP="00805EB2">
      <w:pPr>
        <w:widowControl w:val="0"/>
        <w:rPr>
          <w:sz w:val="17"/>
          <w:szCs w:val="17"/>
        </w:rPr>
      </w:pPr>
      <w:r>
        <w:rPr>
          <w:i/>
          <w:iCs/>
          <w:color w:val="009900"/>
          <w:sz w:val="32"/>
          <w:szCs w:val="32"/>
        </w:rPr>
        <w:t>The day is 26 September 2018</w:t>
      </w:r>
      <w:r>
        <w:t>.</w:t>
      </w:r>
    </w:p>
    <w:p w14:paraId="0D0BCD00" w14:textId="77777777" w:rsidR="0064081B" w:rsidRDefault="0064081B" w:rsidP="00805EB2">
      <w:pPr>
        <w:widowControl w:val="0"/>
      </w:pPr>
    </w:p>
    <w:p w14:paraId="467A7044" w14:textId="77777777" w:rsidR="0064081B" w:rsidRDefault="00805EB2" w:rsidP="00805EB2">
      <w:pPr>
        <w:widowControl w:val="0"/>
      </w:pPr>
      <w:r>
        <w:t>Again, I am on my way to the Pacific Ocean!  Far from the Motherland.  This time my goal is Samoa (5W) and Vanuatu (YJ) - two island countries located thousands of kilometers from Bulgaria.</w:t>
      </w:r>
      <w:r w:rsidR="0064081B" w:rsidRPr="0064081B">
        <w:t xml:space="preserve"> </w:t>
      </w:r>
    </w:p>
    <w:p w14:paraId="29FEEA76" w14:textId="77777777" w:rsidR="0064081B" w:rsidRDefault="0064081B" w:rsidP="00805EB2">
      <w:pPr>
        <w:widowControl w:val="0"/>
      </w:pPr>
    </w:p>
    <w:p w14:paraId="77163B4B" w14:textId="5D92F9A8" w:rsidR="00805EB2" w:rsidRDefault="0064081B" w:rsidP="00805EB2">
      <w:pPr>
        <w:widowControl w:val="0"/>
      </w:pPr>
      <w:r>
        <w:t>After three flights, two of which were about 11 hours (each one!), I arrived in Nadi, Fiji, in the early morn of September 28.  The same day at 13:40 local time followed another flight to Apia, Samoa.</w:t>
      </w:r>
    </w:p>
    <w:p w14:paraId="6A808469" w14:textId="5F649CF0" w:rsidR="0064081B" w:rsidRDefault="0064081B" w:rsidP="00805EB2">
      <w:pPr>
        <w:widowControl w:val="0"/>
      </w:pPr>
    </w:p>
    <w:p w14:paraId="0C1010D3" w14:textId="5F6231C9" w:rsidR="0064081B" w:rsidRDefault="0064081B" w:rsidP="00805EB2">
      <w:pPr>
        <w:widowControl w:val="0"/>
      </w:pPr>
    </w:p>
    <w:p w14:paraId="502F28EF"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7A1D539C" w14:textId="5A356FC5" w:rsidR="00805EB2" w:rsidRDefault="00805EB2" w:rsidP="00A977E2">
      <w:pPr>
        <w:widowControl w:val="0"/>
      </w:pPr>
      <w:r>
        <w:rPr>
          <w:noProof/>
          <w14:ligatures w14:val="standard"/>
          <w14:cntxtAlts/>
        </w:rPr>
        <w:lastRenderedPageBreak/>
        <w:drawing>
          <wp:anchor distT="36576" distB="36576" distL="36576" distR="36576" simplePos="0" relativeHeight="252882944" behindDoc="0" locked="0" layoutInCell="1" allowOverlap="1" wp14:anchorId="52B54D87" wp14:editId="2CB5E737">
            <wp:simplePos x="0" y="0"/>
            <wp:positionH relativeFrom="margin">
              <wp:align>right</wp:align>
            </wp:positionH>
            <wp:positionV relativeFrom="paragraph">
              <wp:posOffset>6985</wp:posOffset>
            </wp:positionV>
            <wp:extent cx="2254250" cy="3637915"/>
            <wp:effectExtent l="0" t="0" r="0"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4250" cy="3637915"/>
                    </a:xfrm>
                    <a:prstGeom prst="rect">
                      <a:avLst/>
                    </a:prstGeom>
                    <a:noFill/>
                  </pic:spPr>
                </pic:pic>
              </a:graphicData>
            </a:graphic>
            <wp14:sizeRelH relativeFrom="page">
              <wp14:pctWidth>0</wp14:pctWidth>
            </wp14:sizeRelH>
            <wp14:sizeRelV relativeFrom="page">
              <wp14:pctHeight>0</wp14:pctHeight>
            </wp14:sizeRelV>
          </wp:anchor>
        </w:drawing>
      </w:r>
      <w:r>
        <w:t>According to plan, at about 5 PM local time, I was in the passenger arrival area of Faleolo International Airport (Apia), where Atsu, 5W1SA, was expected to meet me.</w:t>
      </w:r>
    </w:p>
    <w:p w14:paraId="58470263" w14:textId="77777777" w:rsidR="00A977E2" w:rsidRDefault="00A977E2" w:rsidP="00A977E2"/>
    <w:p w14:paraId="521D7691" w14:textId="37337592" w:rsidR="00805EB2" w:rsidRDefault="00805EB2" w:rsidP="00A977E2">
      <w:r>
        <w:t>I was quickly recognized by Atsu, 5W1SA.  With so much luggage and with an ACOM sign on one of my boxes it was impossible not to recognize me from the other arriving passengers.  We met for the first time!  After a short conversation we boarded his Jeep and headed to his house, Located near the highest point of a mountainous area and about 700 meters above sea level.</w:t>
      </w:r>
    </w:p>
    <w:p w14:paraId="3A30A673" w14:textId="77777777" w:rsidR="00A977E2" w:rsidRDefault="00A977E2" w:rsidP="00A977E2">
      <w:pPr>
        <w:widowControl w:val="0"/>
        <w:rPr>
          <w:lang w:val="bg-BG"/>
        </w:rPr>
      </w:pPr>
    </w:p>
    <w:p w14:paraId="4F5A6BEC" w14:textId="58633907" w:rsidR="00805EB2" w:rsidRDefault="00805EB2" w:rsidP="00A977E2">
      <w:pPr>
        <w:widowControl w:val="0"/>
        <w:rPr>
          <w:lang w:val="bg-BG"/>
        </w:rPr>
      </w:pPr>
      <w:r>
        <w:rPr>
          <w:lang w:val="bg-BG"/>
        </w:rPr>
        <w:t xml:space="preserve">Arriving at Atsu's home, I immediately installed my radio equipment.  </w:t>
      </w:r>
      <w:r>
        <w:t>It was dark outside when</w:t>
      </w:r>
      <w:r>
        <w:rPr>
          <w:lang w:val="bg-BG"/>
        </w:rPr>
        <w:t xml:space="preserve"> I began to work on </w:t>
      </w:r>
      <w:r>
        <w:t xml:space="preserve">the </w:t>
      </w:r>
      <w:r>
        <w:rPr>
          <w:lang w:val="bg-BG"/>
        </w:rPr>
        <w:t>air with Atsu's dipole antennas at 40 and 80 meters.</w:t>
      </w:r>
    </w:p>
    <w:p w14:paraId="2C6B7A3C" w14:textId="77777777" w:rsidR="00A977E2" w:rsidRDefault="00A977E2" w:rsidP="00A977E2">
      <w:pPr>
        <w:widowControl w:val="0"/>
        <w:rPr>
          <w:lang w:val="bg-BG"/>
        </w:rPr>
      </w:pPr>
    </w:p>
    <w:p w14:paraId="5AEB0F01" w14:textId="323D0D50" w:rsidR="00805EB2" w:rsidRDefault="00805EB2" w:rsidP="00A977E2">
      <w:pPr>
        <w:widowControl w:val="0"/>
      </w:pPr>
      <w:r>
        <w:rPr>
          <w:lang w:val="bg-BG"/>
        </w:rPr>
        <w:t xml:space="preserve">During the first night I worked </w:t>
      </w:r>
      <w:r>
        <w:t xml:space="preserve">CW </w:t>
      </w:r>
      <w:r>
        <w:rPr>
          <w:lang w:val="bg-BG"/>
        </w:rPr>
        <w:t xml:space="preserve">on </w:t>
      </w:r>
      <w:r>
        <w:t xml:space="preserve">both the </w:t>
      </w:r>
      <w:r>
        <w:rPr>
          <w:lang w:val="bg-BG"/>
        </w:rPr>
        <w:t>40 and 80 meter bands. The tempo was good</w:t>
      </w:r>
      <w:r>
        <w:t>, and I stayed c</w:t>
      </w:r>
      <w:r>
        <w:rPr>
          <w:lang w:val="bg-BG"/>
        </w:rPr>
        <w:t xml:space="preserve">ommitted </w:t>
      </w:r>
      <w:r>
        <w:t>to</w:t>
      </w:r>
      <w:r>
        <w:rPr>
          <w:lang w:val="bg-BG"/>
        </w:rPr>
        <w:t xml:space="preserve"> the big </w:t>
      </w:r>
      <w:r>
        <w:t>p</w:t>
      </w:r>
      <w:r>
        <w:rPr>
          <w:lang w:val="bg-BG"/>
        </w:rPr>
        <w:t xml:space="preserve">ile </w:t>
      </w:r>
      <w:r>
        <w:t>u</w:t>
      </w:r>
      <w:r>
        <w:rPr>
          <w:lang w:val="bg-BG"/>
        </w:rPr>
        <w:t>p</w:t>
      </w:r>
      <w:r>
        <w:t>.</w:t>
      </w:r>
      <w:r>
        <w:rPr>
          <w:lang w:val="bg-BG"/>
        </w:rPr>
        <w:t xml:space="preserve">  I </w:t>
      </w:r>
      <w:r>
        <w:t>was so energized I operated throughout the</w:t>
      </w:r>
      <w:r>
        <w:rPr>
          <w:lang w:val="bg-BG"/>
        </w:rPr>
        <w:t xml:space="preserve"> night.  At dawn, I </w:t>
      </w:r>
      <w:r>
        <w:t>shut down the</w:t>
      </w:r>
      <w:r>
        <w:rPr>
          <w:lang w:val="bg-BG"/>
        </w:rPr>
        <w:t xml:space="preserve"> station and began to prepare for the </w:t>
      </w:r>
      <w:r>
        <w:t>raising</w:t>
      </w:r>
      <w:r>
        <w:rPr>
          <w:lang w:val="bg-BG"/>
        </w:rPr>
        <w:t xml:space="preserve"> the vertical antenna for the 160/80/40m bands</w:t>
      </w:r>
      <w:r>
        <w:t>.</w:t>
      </w:r>
      <w:r>
        <w:rPr>
          <w:lang w:val="bg-BG"/>
        </w:rPr>
        <w:t xml:space="preserve">  </w:t>
      </w:r>
      <w:r>
        <w:t xml:space="preserve">This is the same antenna I had successfully used on my prior DXpeditions. </w:t>
      </w:r>
    </w:p>
    <w:p w14:paraId="5B3C3A2F" w14:textId="77777777" w:rsidR="00A977E2" w:rsidRDefault="00A977E2" w:rsidP="00A977E2">
      <w:pPr>
        <w:rPr>
          <w:lang w:val="bg-BG"/>
        </w:rPr>
      </w:pPr>
    </w:p>
    <w:p w14:paraId="06AB8424" w14:textId="3090F737" w:rsidR="00805EB2" w:rsidRDefault="00805EB2" w:rsidP="00A977E2">
      <w:r>
        <w:rPr>
          <w:lang w:val="bg-BG"/>
        </w:rPr>
        <w:t xml:space="preserve">Next to </w:t>
      </w:r>
      <w:r>
        <w:t>Atsu’s property,</w:t>
      </w:r>
      <w:r>
        <w:rPr>
          <w:lang w:val="bg-BG"/>
        </w:rPr>
        <w:t xml:space="preserve"> the 5W1SA </w:t>
      </w:r>
      <w:r>
        <w:t xml:space="preserve">QTH </w:t>
      </w:r>
      <w:r>
        <w:rPr>
          <w:lang w:val="bg-BG"/>
        </w:rPr>
        <w:t xml:space="preserve">had plenty of empty space, and though overgrown with grass and other vegetation, </w:t>
      </w:r>
      <w:r>
        <w:t xml:space="preserve">it was possible </w:t>
      </w:r>
      <w:r>
        <w:rPr>
          <w:lang w:val="bg-BG"/>
        </w:rPr>
        <w:t xml:space="preserve">to install </w:t>
      </w:r>
      <w:r>
        <w:t>numerous</w:t>
      </w:r>
      <w:r>
        <w:rPr>
          <w:lang w:val="bg-BG"/>
        </w:rPr>
        <w:t xml:space="preserve"> antennas</w:t>
      </w:r>
      <w:r>
        <w:t xml:space="preserve"> without any problems. </w:t>
      </w:r>
    </w:p>
    <w:p w14:paraId="01A0D42B" w14:textId="77777777" w:rsidR="00A977E2" w:rsidRDefault="00A977E2" w:rsidP="00A977E2">
      <w:pPr>
        <w:widowControl w:val="0"/>
        <w:rPr>
          <w:lang w:val="bg-BG"/>
        </w:rPr>
      </w:pPr>
    </w:p>
    <w:p w14:paraId="7CF90655" w14:textId="11F81EFC" w:rsidR="00805EB2" w:rsidRDefault="00805EB2" w:rsidP="00A977E2">
      <w:pPr>
        <w:widowControl w:val="0"/>
        <w:rPr>
          <w:rFonts w:asciiTheme="minorHAnsi" w:hAnsiTheme="minorHAnsi"/>
          <w:lang w:val="bg-BG"/>
        </w:rPr>
      </w:pPr>
      <w:r>
        <w:rPr>
          <w:lang w:val="bg-BG"/>
        </w:rPr>
        <w:t xml:space="preserve">About 11 </w:t>
      </w:r>
      <w:r>
        <w:rPr>
          <w:rFonts w:ascii="Cambria" w:hAnsi="Cambria" w:cs="Cambria"/>
          <w:lang w:val="bg-BG"/>
        </w:rPr>
        <w:t>АМ</w:t>
      </w:r>
      <w:r>
        <w:rPr>
          <w:lang w:val="bg-BG"/>
        </w:rPr>
        <w:t xml:space="preserve"> local time on September 29th, </w:t>
      </w:r>
      <w:r>
        <w:t>Atsu and I prepared</w:t>
      </w:r>
      <w:r>
        <w:rPr>
          <w:lang w:val="bg-BG"/>
        </w:rPr>
        <w:t xml:space="preserve"> and raised the </w:t>
      </w:r>
      <w:r>
        <w:t>160m</w:t>
      </w:r>
      <w:r>
        <w:rPr>
          <w:lang w:val="bg-BG"/>
        </w:rPr>
        <w:t xml:space="preserve">/80m </w:t>
      </w:r>
      <w:r>
        <w:t>vertical</w:t>
      </w:r>
      <w:r>
        <w:rPr>
          <w:lang w:val="bg-BG"/>
        </w:rPr>
        <w:t xml:space="preserve">. </w:t>
      </w:r>
      <w:r>
        <w:t>That same day I began making 160m CW QSOs</w:t>
      </w:r>
      <w:r>
        <w:rPr>
          <w:lang w:val="bg-BG"/>
        </w:rPr>
        <w:t xml:space="preserve">. During </w:t>
      </w:r>
      <w:r>
        <w:t xml:space="preserve">my time as </w:t>
      </w:r>
      <w:r>
        <w:rPr>
          <w:lang w:val="bg-BG"/>
        </w:rPr>
        <w:t xml:space="preserve">5W0GC, I tried to </w:t>
      </w:r>
      <w:r>
        <w:t>make</w:t>
      </w:r>
      <w:r>
        <w:rPr>
          <w:lang w:val="bg-BG"/>
        </w:rPr>
        <w:t xml:space="preserve"> the most of the windows of good propagation for the different continents.  Despite the poor propagation, the rate of the contacts was good.</w:t>
      </w:r>
    </w:p>
    <w:p w14:paraId="27897AC4" w14:textId="77777777" w:rsidR="00A977E2" w:rsidRDefault="00A977E2" w:rsidP="00A977E2">
      <w:pPr>
        <w:widowControl w:val="0"/>
        <w:rPr>
          <w:lang w:val="bg-BG"/>
        </w:rPr>
      </w:pPr>
    </w:p>
    <w:p w14:paraId="7874DFFD" w14:textId="76C96736" w:rsidR="00805EB2" w:rsidRDefault="00805EB2" w:rsidP="00A977E2">
      <w:pPr>
        <w:widowControl w:val="0"/>
        <w:rPr>
          <w:rFonts w:ascii="Franklin Gothic Book" w:hAnsi="Franklin Gothic Book"/>
          <w:color w:val="000000"/>
        </w:rPr>
      </w:pPr>
      <w:r>
        <w:rPr>
          <w:lang w:val="bg-BG"/>
        </w:rPr>
        <w:t xml:space="preserve">Samoa is known for its daily rains in October.  Indeed, during my entire stay in Samoa, </w:t>
      </w:r>
      <w:r>
        <w:t>there was</w:t>
      </w:r>
      <w:r>
        <w:rPr>
          <w:lang w:val="bg-BG"/>
        </w:rPr>
        <w:t xml:space="preserve"> rain every day, often accompanied by a strong wind.  This </w:t>
      </w:r>
      <w:r>
        <w:t xml:space="preserve">interfered with </w:t>
      </w:r>
      <w:r>
        <w:rPr>
          <w:lang w:val="bg-BG"/>
        </w:rPr>
        <w:t xml:space="preserve">the installation of my second antenna – </w:t>
      </w:r>
      <w:r>
        <w:t>a m</w:t>
      </w:r>
      <w:r>
        <w:rPr>
          <w:lang w:val="bg-BG"/>
        </w:rPr>
        <w:t xml:space="preserve">ulti-band GP, designed to work </w:t>
      </w:r>
      <w:r>
        <w:t>10-40</w:t>
      </w:r>
      <w:r>
        <w:rPr>
          <w:lang w:val="bg-BG"/>
        </w:rPr>
        <w:t xml:space="preserve">m.  </w:t>
      </w:r>
      <w:r>
        <w:t>It was o</w:t>
      </w:r>
      <w:r>
        <w:rPr>
          <w:lang w:val="bg-BG"/>
        </w:rPr>
        <w:t>n the 3rd day of my arrival on Samoa</w:t>
      </w:r>
      <w:r>
        <w:t xml:space="preserve"> that I successfully erected this antenna.</w:t>
      </w:r>
    </w:p>
    <w:p w14:paraId="0448A7F0" w14:textId="77777777" w:rsidR="00A977E2" w:rsidRDefault="00A977E2" w:rsidP="00A977E2">
      <w:pPr>
        <w:rPr>
          <w:lang w:val="bg-BG"/>
        </w:rPr>
      </w:pPr>
    </w:p>
    <w:p w14:paraId="4CD79CA9" w14:textId="1439C9C5" w:rsidR="00A977E2" w:rsidRDefault="00805EB2" w:rsidP="00A977E2">
      <w:pPr>
        <w:rPr>
          <w:lang w:val="bg-BG"/>
        </w:rPr>
      </w:pPr>
      <w:r>
        <w:rPr>
          <w:lang w:val="bg-BG"/>
        </w:rPr>
        <w:t xml:space="preserve">Although the focus of this </w:t>
      </w:r>
      <w:r>
        <w:t>DXPedition</w:t>
      </w:r>
      <w:r>
        <w:rPr>
          <w:lang w:val="bg-BG"/>
        </w:rPr>
        <w:t xml:space="preserve"> was on</w:t>
      </w:r>
      <w:r>
        <w:t xml:space="preserve"> the</w:t>
      </w:r>
      <w:r>
        <w:rPr>
          <w:lang w:val="bg-BG"/>
        </w:rPr>
        <w:t xml:space="preserve"> low bands, I was very active on the other bands also, often </w:t>
      </w:r>
      <w:r>
        <w:t>including</w:t>
      </w:r>
      <w:r>
        <w:rPr>
          <w:lang w:val="bg-BG"/>
        </w:rPr>
        <w:t xml:space="preserve"> CW, SSB and RTTY.</w:t>
      </w:r>
      <w:r>
        <w:rPr>
          <w:lang w:val="bg-BG"/>
        </w:rPr>
        <w:br/>
      </w:r>
    </w:p>
    <w:p w14:paraId="507434C3" w14:textId="16962ABA" w:rsidR="00A977E2" w:rsidRDefault="00805EB2" w:rsidP="00A977E2">
      <w:pPr>
        <w:rPr>
          <w:lang w:val="bg-BG"/>
        </w:rPr>
      </w:pPr>
      <w:r>
        <w:rPr>
          <w:lang w:val="bg-BG"/>
        </w:rPr>
        <w:t xml:space="preserve">5W0GC activity </w:t>
      </w:r>
      <w:r>
        <w:t>occurred</w:t>
      </w:r>
      <w:r>
        <w:rPr>
          <w:lang w:val="bg-BG"/>
        </w:rPr>
        <w:t xml:space="preserve"> from late afternoon on September 28 to early morning on </w:t>
      </w:r>
      <w:r>
        <w:t>October 14.</w:t>
      </w:r>
      <w:r>
        <w:rPr>
          <w:lang w:val="bg-BG"/>
        </w:rPr>
        <w:t xml:space="preserve"> </w:t>
      </w:r>
      <w:r>
        <w:t xml:space="preserve"> </w:t>
      </w:r>
      <w:r>
        <w:rPr>
          <w:lang w:val="bg-BG"/>
        </w:rPr>
        <w:t>During the night I was active at on 160/80/40</w:t>
      </w:r>
      <w:r>
        <w:t>m</w:t>
      </w:r>
      <w:r>
        <w:rPr>
          <w:lang w:val="bg-BG"/>
        </w:rPr>
        <w:t xml:space="preserve">, and during the day on 30 </w:t>
      </w:r>
      <w:r>
        <w:t>to</w:t>
      </w:r>
      <w:r>
        <w:rPr>
          <w:lang w:val="bg-BG"/>
        </w:rPr>
        <w:t xml:space="preserve"> 10m. Daily pauses were no more </w:t>
      </w:r>
      <w:r>
        <w:t>than</w:t>
      </w:r>
      <w:r>
        <w:rPr>
          <w:lang w:val="bg-BG"/>
        </w:rPr>
        <w:t xml:space="preserve"> 3 to 4 hours </w:t>
      </w:r>
      <w:r>
        <w:t>f</w:t>
      </w:r>
      <w:r>
        <w:rPr>
          <w:lang w:val="bg-BG"/>
        </w:rPr>
        <w:t xml:space="preserve">or sleeping and </w:t>
      </w:r>
      <w:r>
        <w:t>antenna repair</w:t>
      </w:r>
      <w:r>
        <w:rPr>
          <w:lang w:val="bg-BG"/>
        </w:rPr>
        <w:t xml:space="preserve">.  </w:t>
      </w:r>
    </w:p>
    <w:p w14:paraId="6A793F8B" w14:textId="3DB261A8" w:rsidR="00A977E2" w:rsidRDefault="00A977E2" w:rsidP="00A977E2">
      <w:pPr>
        <w:rPr>
          <w:lang w:val="bg-BG"/>
        </w:rPr>
      </w:pPr>
    </w:p>
    <w:p w14:paraId="0BC380D5" w14:textId="3C4228A0" w:rsidR="00A977E2" w:rsidRDefault="00805EB2" w:rsidP="00A977E2">
      <w:pPr>
        <w:rPr>
          <w:lang w:val="bg-BG"/>
        </w:rPr>
      </w:pPr>
      <w:r>
        <w:t>After</w:t>
      </w:r>
      <w:r>
        <w:rPr>
          <w:lang w:val="bg-BG"/>
        </w:rPr>
        <w:t xml:space="preserve"> two weeks, 14</w:t>
      </w:r>
      <w:r>
        <w:t>,</w:t>
      </w:r>
      <w:r>
        <w:rPr>
          <w:lang w:val="bg-BG"/>
        </w:rPr>
        <w:t xml:space="preserve">094 QSOs were </w:t>
      </w:r>
      <w:r>
        <w:t xml:space="preserve">logged </w:t>
      </w:r>
      <w:r>
        <w:rPr>
          <w:lang w:val="bg-BG"/>
        </w:rPr>
        <w:t>on all radio bands</w:t>
      </w:r>
      <w:r>
        <w:t xml:space="preserve"> using</w:t>
      </w:r>
      <w:r>
        <w:rPr>
          <w:lang w:val="bg-BG"/>
        </w:rPr>
        <w:t xml:space="preserve"> CW, SSB and RTTY.  I</w:t>
      </w:r>
      <w:r>
        <w:t xml:space="preserve"> am</w:t>
      </w:r>
      <w:r>
        <w:rPr>
          <w:lang w:val="bg-BG"/>
        </w:rPr>
        <w:t xml:space="preserve"> delighted that from Samoa (5W) I gave a new one to many radio amateurs, not only on the low bands but also </w:t>
      </w:r>
      <w:r>
        <w:t xml:space="preserve">the </w:t>
      </w:r>
      <w:r>
        <w:rPr>
          <w:lang w:val="bg-BG"/>
        </w:rPr>
        <w:t xml:space="preserve">high bands. </w:t>
      </w:r>
      <w:r>
        <w:rPr>
          <w:lang w:val="bg-BG"/>
        </w:rPr>
        <w:br/>
      </w:r>
    </w:p>
    <w:p w14:paraId="511D46C2" w14:textId="6B306900" w:rsidR="0064081B" w:rsidRDefault="0064081B" w:rsidP="00A977E2">
      <w:pPr>
        <w:rPr>
          <w:lang w:val="bg-BG"/>
        </w:rPr>
      </w:pPr>
    </w:p>
    <w:p w14:paraId="3B390DC0" w14:textId="16D15632" w:rsidR="0064081B" w:rsidRDefault="0064081B" w:rsidP="00A977E2">
      <w:pPr>
        <w:rPr>
          <w:lang w:val="bg-BG"/>
        </w:rPr>
      </w:pPr>
    </w:p>
    <w:p w14:paraId="77E46EAA" w14:textId="117659EF" w:rsidR="0064081B" w:rsidRDefault="0064081B" w:rsidP="00A977E2">
      <w:pPr>
        <w:rPr>
          <w:lang w:val="bg-BG"/>
        </w:rPr>
      </w:pPr>
    </w:p>
    <w:p w14:paraId="0464E824" w14:textId="2E2A570A" w:rsidR="0064081B" w:rsidRDefault="0064081B" w:rsidP="00A977E2">
      <w:pPr>
        <w:rPr>
          <w:lang w:val="bg-BG"/>
        </w:rPr>
      </w:pPr>
    </w:p>
    <w:p w14:paraId="7966AA40"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36C1E984" w14:textId="07FE35F4" w:rsidR="00805EB2" w:rsidRDefault="00A977E2" w:rsidP="00A977E2">
      <w:pPr>
        <w:rPr>
          <w:rFonts w:ascii="Perpetua" w:hAnsi="Perpetua"/>
          <w:color w:val="202020"/>
        </w:rPr>
      </w:pPr>
      <w:r>
        <w:rPr>
          <w:rFonts w:ascii="Perpetua" w:hAnsi="Perpetua"/>
          <w:noProof/>
          <w:color w:val="202020"/>
          <w14:ligatures w14:val="standard"/>
          <w14:cntxtAlts/>
        </w:rPr>
        <w:lastRenderedPageBreak/>
        <w:drawing>
          <wp:anchor distT="36576" distB="36576" distL="36576" distR="36576" simplePos="0" relativeHeight="252883968" behindDoc="0" locked="0" layoutInCell="1" allowOverlap="1" wp14:anchorId="106C15C1" wp14:editId="6DBD4CAF">
            <wp:simplePos x="0" y="0"/>
            <wp:positionH relativeFrom="margin">
              <wp:posOffset>3787775</wp:posOffset>
            </wp:positionH>
            <wp:positionV relativeFrom="paragraph">
              <wp:posOffset>4445</wp:posOffset>
            </wp:positionV>
            <wp:extent cx="3089275" cy="1635760"/>
            <wp:effectExtent l="0" t="0" r="0"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9275" cy="1635760"/>
                    </a:xfrm>
                    <a:prstGeom prst="rect">
                      <a:avLst/>
                    </a:prstGeom>
                    <a:noFill/>
                  </pic:spPr>
                </pic:pic>
              </a:graphicData>
            </a:graphic>
            <wp14:sizeRelH relativeFrom="page">
              <wp14:pctWidth>0</wp14:pctWidth>
            </wp14:sizeRelH>
            <wp14:sizeRelV relativeFrom="page">
              <wp14:pctHeight>0</wp14:pctHeight>
            </wp14:sizeRelV>
          </wp:anchor>
        </w:drawing>
      </w:r>
      <w:r w:rsidR="00805EB2">
        <w:t xml:space="preserve">To the right are the statistics from CLUB LOG for 5W0GC activity: </w:t>
      </w:r>
    </w:p>
    <w:p w14:paraId="4BC1B652" w14:textId="77777777" w:rsidR="00A977E2" w:rsidRDefault="00A977E2" w:rsidP="00A977E2">
      <w:pPr>
        <w:widowControl w:val="0"/>
      </w:pPr>
    </w:p>
    <w:p w14:paraId="4828497D" w14:textId="617C33EA" w:rsidR="00805EB2" w:rsidRDefault="00805EB2" w:rsidP="00A977E2">
      <w:pPr>
        <w:widowControl w:val="0"/>
      </w:pPr>
      <w:r>
        <w:t>The 5W0GC operation by Stan, LZ1GC ended at 02:00 AM local time on October 14.  After I went QRT, I disassembled and packed the technical equipment and prepared for a late afternoon departure.  At dawn, I began dismantling and packing the antennas.</w:t>
      </w:r>
    </w:p>
    <w:p w14:paraId="1905F6CA" w14:textId="77777777" w:rsidR="00A977E2" w:rsidRDefault="00A977E2" w:rsidP="00A977E2">
      <w:pPr>
        <w:widowControl w:val="0"/>
        <w:rPr>
          <w:lang w:val="bg-BG"/>
        </w:rPr>
      </w:pPr>
    </w:p>
    <w:p w14:paraId="4C9826C3" w14:textId="64A13F4A" w:rsidR="00805EB2" w:rsidRDefault="00805EB2" w:rsidP="00A977E2">
      <w:pPr>
        <w:widowControl w:val="0"/>
      </w:pPr>
      <w:r>
        <w:rPr>
          <w:lang w:val="bg-BG"/>
        </w:rPr>
        <w:t>The flight to Nadi, Fiji was at 17:40 local time</w:t>
      </w:r>
      <w:r>
        <w:t>.</w:t>
      </w:r>
      <w:r>
        <w:rPr>
          <w:lang w:val="bg-BG"/>
        </w:rPr>
        <w:t xml:space="preserve">  </w:t>
      </w:r>
      <w:r>
        <w:t>However, on</w:t>
      </w:r>
      <w:r>
        <w:rPr>
          <w:lang w:val="bg-BG"/>
        </w:rPr>
        <w:t xml:space="preserve"> arriving at Apia</w:t>
      </w:r>
      <w:r>
        <w:t xml:space="preserve">’s </w:t>
      </w:r>
      <w:r>
        <w:rPr>
          <w:lang w:val="bg-BG"/>
        </w:rPr>
        <w:t xml:space="preserve">Faleolo Airport with Atsu, 5W1SA, we </w:t>
      </w:r>
      <w:r>
        <w:t>found</w:t>
      </w:r>
      <w:r>
        <w:rPr>
          <w:lang w:val="bg-BG"/>
        </w:rPr>
        <w:t xml:space="preserve"> that the flight would have a delay of 2 hours.  Due to the announced delay of my flight to Fiji, Atsu returned to his home, and I stayed at Faleolo Airport waiting for my upcoming flight.</w:t>
      </w:r>
    </w:p>
    <w:p w14:paraId="7577F2F5" w14:textId="77777777" w:rsidR="00A977E2" w:rsidRDefault="00A977E2" w:rsidP="00A977E2"/>
    <w:p w14:paraId="0413E554" w14:textId="15B0851C" w:rsidR="00805EB2" w:rsidRDefault="00805EB2" w:rsidP="00A977E2">
      <w:pPr>
        <w:rPr>
          <w:lang w:val="bg-BG"/>
        </w:rPr>
      </w:pPr>
      <w:r>
        <w:t xml:space="preserve">Time was passing, and I was already thinking about the upcoming activity at Vanuatu.  Then, just </w:t>
      </w:r>
      <w:r>
        <w:rPr>
          <w:lang w:val="bg-BG"/>
        </w:rPr>
        <w:t xml:space="preserve">when I was expecting information </w:t>
      </w:r>
      <w:r>
        <w:t xml:space="preserve">on the flight departure to the intermediate stop in Fiji, I heard the announcement </w:t>
      </w:r>
      <w:r>
        <w:rPr>
          <w:lang w:val="bg-BG"/>
        </w:rPr>
        <w:t>that flight FJ 254 from Apia, Samoa to Nadi, Fiji was canceled.  This was very unpleasant news</w:t>
      </w:r>
      <w:r>
        <w:t xml:space="preserve"> to say the least</w:t>
      </w:r>
      <w:r>
        <w:rPr>
          <w:lang w:val="bg-BG"/>
        </w:rPr>
        <w:t>!</w:t>
      </w:r>
    </w:p>
    <w:p w14:paraId="0AED237E" w14:textId="77777777" w:rsidR="00A977E2" w:rsidRDefault="00A977E2" w:rsidP="00A977E2">
      <w:pPr>
        <w:rPr>
          <w:lang w:val="bg-BG"/>
        </w:rPr>
      </w:pPr>
    </w:p>
    <w:p w14:paraId="0A517CDE" w14:textId="46774D99" w:rsidR="00805EB2" w:rsidRDefault="00805EB2" w:rsidP="00A977E2">
      <w:pPr>
        <w:rPr>
          <w:lang w:val="bg-BG"/>
        </w:rPr>
      </w:pPr>
      <w:r>
        <w:rPr>
          <w:lang w:val="bg-BG"/>
        </w:rPr>
        <w:t xml:space="preserve">During the preparation of my </w:t>
      </w:r>
      <w:r>
        <w:t>DX</w:t>
      </w:r>
      <w:r>
        <w:rPr>
          <w:lang w:val="bg-BG"/>
        </w:rPr>
        <w:t>peditions, I always prepare for any problems</w:t>
      </w:r>
      <w:r>
        <w:t>.</w:t>
      </w:r>
      <w:r>
        <w:rPr>
          <w:lang w:val="bg-BG"/>
        </w:rPr>
        <w:t xml:space="preserve">  I usually have solutions for them, but in this case I was unpleasantly surprised and could do nothing.  </w:t>
      </w:r>
      <w:r>
        <w:t>I had previously arranged with Lubo (OM5ZW) and Karel (OK2WM) to meet on October 15</w:t>
      </w:r>
      <w:r>
        <w:rPr>
          <w:lang w:val="bg-BG"/>
        </w:rPr>
        <w:t xml:space="preserve"> </w:t>
      </w:r>
      <w:r>
        <w:t>at</w:t>
      </w:r>
      <w:r>
        <w:rPr>
          <w:lang w:val="bg-BG"/>
        </w:rPr>
        <w:t xml:space="preserve"> </w:t>
      </w:r>
      <w:r>
        <w:t>Nadi Airport</w:t>
      </w:r>
      <w:r>
        <w:rPr>
          <w:lang w:val="bg-BG"/>
        </w:rPr>
        <w:t xml:space="preserve">, </w:t>
      </w:r>
      <w:r>
        <w:t>Fiji</w:t>
      </w:r>
      <w:r>
        <w:rPr>
          <w:lang w:val="bg-BG"/>
        </w:rPr>
        <w:t xml:space="preserve">. </w:t>
      </w:r>
      <w:r>
        <w:t>They</w:t>
      </w:r>
      <w:r>
        <w:rPr>
          <w:lang w:val="bg-BG"/>
        </w:rPr>
        <w:t xml:space="preserve"> </w:t>
      </w:r>
      <w:r>
        <w:t>were to arrive at Nadi Airport at 08:35 local time on October 15.</w:t>
      </w:r>
      <w:r>
        <w:rPr>
          <w:lang w:val="bg-BG"/>
        </w:rPr>
        <w:t xml:space="preserve">  </w:t>
      </w:r>
      <w:r>
        <w:t>I would wait for them in the passenger arrival area, and then we would travel</w:t>
      </w:r>
      <w:r>
        <w:rPr>
          <w:lang w:val="bg-BG"/>
        </w:rPr>
        <w:t xml:space="preserve"> together in the early afternoon to Port Vila, Vanuatu.</w:t>
      </w:r>
    </w:p>
    <w:p w14:paraId="217E1D28" w14:textId="77777777" w:rsidR="00A977E2" w:rsidRDefault="00A977E2" w:rsidP="00A977E2"/>
    <w:p w14:paraId="733010B6" w14:textId="366D2B90" w:rsidR="00805EB2" w:rsidRDefault="00A977E2" w:rsidP="00A977E2">
      <w:pPr>
        <w:rPr>
          <w:lang w:val="bg-BG"/>
        </w:rPr>
      </w:pPr>
      <w:r>
        <w:rPr>
          <w:noProof/>
          <w14:ligatures w14:val="standard"/>
          <w14:cntxtAlts/>
        </w:rPr>
        <w:drawing>
          <wp:anchor distT="0" distB="0" distL="114300" distR="114300" simplePos="0" relativeHeight="252884992" behindDoc="0" locked="0" layoutInCell="1" allowOverlap="1" wp14:anchorId="1D8B3B32" wp14:editId="324BBAAC">
            <wp:simplePos x="0" y="0"/>
            <wp:positionH relativeFrom="column">
              <wp:posOffset>4177665</wp:posOffset>
            </wp:positionH>
            <wp:positionV relativeFrom="paragraph">
              <wp:posOffset>184785</wp:posOffset>
            </wp:positionV>
            <wp:extent cx="2584450" cy="3114675"/>
            <wp:effectExtent l="0" t="0" r="635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4450" cy="3114675"/>
                    </a:xfrm>
                    <a:prstGeom prst="rect">
                      <a:avLst/>
                    </a:prstGeom>
                    <a:noFill/>
                  </pic:spPr>
                </pic:pic>
              </a:graphicData>
            </a:graphic>
            <wp14:sizeRelH relativeFrom="page">
              <wp14:pctWidth>0</wp14:pctWidth>
            </wp14:sizeRelH>
            <wp14:sizeRelV relativeFrom="page">
              <wp14:pctHeight>0</wp14:pctHeight>
            </wp14:sizeRelV>
          </wp:anchor>
        </w:drawing>
      </w:r>
      <w:r w:rsidR="00805EB2">
        <w:t xml:space="preserve">Now, everything was messed up ... the meeting as planned was not possible!   </w:t>
      </w:r>
      <w:r w:rsidR="00805EB2">
        <w:rPr>
          <w:lang w:val="bg-BG"/>
        </w:rPr>
        <w:t xml:space="preserve">After </w:t>
      </w:r>
      <w:r w:rsidR="00805EB2">
        <w:t xml:space="preserve">an </w:t>
      </w:r>
      <w:r w:rsidR="00805EB2">
        <w:rPr>
          <w:lang w:val="bg-BG"/>
        </w:rPr>
        <w:t xml:space="preserve">initial confusion among the passengers of the canceled flight, things started to work out - some of the passengers </w:t>
      </w:r>
      <w:r w:rsidR="00805EB2">
        <w:t>sought to rebook new</w:t>
      </w:r>
      <w:r w:rsidR="00805EB2">
        <w:rPr>
          <w:lang w:val="bg-BG"/>
        </w:rPr>
        <w:t xml:space="preserve"> round-trip flights. Others </w:t>
      </w:r>
      <w:r w:rsidR="00805EB2">
        <w:t>like</w:t>
      </w:r>
      <w:r w:rsidR="00805EB2">
        <w:rPr>
          <w:lang w:val="bg-BG"/>
        </w:rPr>
        <w:t xml:space="preserve"> me were informed that the</w:t>
      </w:r>
      <w:r w:rsidR="00805EB2">
        <w:t xml:space="preserve"> next </w:t>
      </w:r>
      <w:r w:rsidR="00805EB2">
        <w:rPr>
          <w:lang w:val="bg-BG"/>
        </w:rPr>
        <w:t xml:space="preserve">flight to Nadi, Fiji would depart </w:t>
      </w:r>
      <w:r w:rsidR="00805EB2">
        <w:t xml:space="preserve">the next day </w:t>
      </w:r>
      <w:r w:rsidR="00805EB2">
        <w:rPr>
          <w:lang w:val="bg-BG"/>
        </w:rPr>
        <w:t xml:space="preserve">at 17:00 local time.  </w:t>
      </w:r>
      <w:r w:rsidR="00805EB2">
        <w:t>So, that evening (on the 14</w:t>
      </w:r>
      <w:r w:rsidR="00805EB2">
        <w:rPr>
          <w:vertAlign w:val="superscript"/>
        </w:rPr>
        <w:t>th</w:t>
      </w:r>
      <w:r w:rsidR="00805EB2">
        <w:t>) I stayed</w:t>
      </w:r>
      <w:r w:rsidR="00805EB2">
        <w:rPr>
          <w:lang w:val="bg-BG"/>
        </w:rPr>
        <w:t xml:space="preserve"> at the Sheraton Hotel in Apia.</w:t>
      </w:r>
    </w:p>
    <w:p w14:paraId="607D40A5" w14:textId="0467805E" w:rsidR="00A977E2" w:rsidRDefault="00A977E2" w:rsidP="00A977E2">
      <w:pPr>
        <w:rPr>
          <w:lang w:val="bg-BG"/>
        </w:rPr>
      </w:pPr>
    </w:p>
    <w:p w14:paraId="15FDFB93" w14:textId="4E1C8027" w:rsidR="00805EB2" w:rsidRDefault="00805EB2" w:rsidP="00A977E2">
      <w:pPr>
        <w:rPr>
          <w:lang w:val="bg-BG"/>
        </w:rPr>
      </w:pPr>
      <w:r>
        <w:rPr>
          <w:lang w:val="bg-BG"/>
        </w:rPr>
        <w:t xml:space="preserve">The first thing I did from the hotel was email </w:t>
      </w:r>
      <w:r>
        <w:t>L</w:t>
      </w:r>
      <w:r>
        <w:rPr>
          <w:lang w:val="bg-BG"/>
        </w:rPr>
        <w:t>ubo (OM5ZW) and Karel (OK2WM) about my canceled fligh</w:t>
      </w:r>
      <w:r>
        <w:t>,</w:t>
      </w:r>
      <w:r>
        <w:rPr>
          <w:lang w:val="bg-BG"/>
        </w:rPr>
        <w:t xml:space="preserve"> and that our meeting would </w:t>
      </w:r>
      <w:r>
        <w:t>have to be rescheduled</w:t>
      </w:r>
      <w:r>
        <w:rPr>
          <w:lang w:val="bg-BG"/>
        </w:rPr>
        <w:t xml:space="preserve">.  Fortunately, they were traveling with </w:t>
      </w:r>
      <w:r>
        <w:t xml:space="preserve">their own </w:t>
      </w:r>
      <w:r>
        <w:rPr>
          <w:lang w:val="bg-BG"/>
        </w:rPr>
        <w:t>equipment they could use</w:t>
      </w:r>
      <w:r>
        <w:t xml:space="preserve"> to get on the air quickly</w:t>
      </w:r>
      <w:r>
        <w:rPr>
          <w:lang w:val="bg-BG"/>
        </w:rPr>
        <w:t xml:space="preserve"> – </w:t>
      </w:r>
      <w:r>
        <w:t>Two t</w:t>
      </w:r>
      <w:r>
        <w:rPr>
          <w:lang w:val="bg-BG"/>
        </w:rPr>
        <w:t xml:space="preserve">ransceivers: </w:t>
      </w:r>
      <w:r>
        <w:t xml:space="preserve">a </w:t>
      </w:r>
      <w:r>
        <w:rPr>
          <w:lang w:val="bg-BG"/>
        </w:rPr>
        <w:t>Yaesu FT 991</w:t>
      </w:r>
      <w:r>
        <w:t xml:space="preserve"> and an</w:t>
      </w:r>
      <w:r>
        <w:rPr>
          <w:lang w:val="bg-BG"/>
        </w:rPr>
        <w:t xml:space="preserve"> Elecraft K3 and two amplifiers: </w:t>
      </w:r>
      <w:r>
        <w:t xml:space="preserve">an </w:t>
      </w:r>
      <w:r>
        <w:rPr>
          <w:lang w:val="bg-BG"/>
        </w:rPr>
        <w:t xml:space="preserve">ACOM 700S and </w:t>
      </w:r>
      <w:r>
        <w:t xml:space="preserve">a SPE </w:t>
      </w:r>
      <w:r>
        <w:rPr>
          <w:lang w:val="bg-BG"/>
        </w:rPr>
        <w:t>Expert 1.5.</w:t>
      </w:r>
    </w:p>
    <w:p w14:paraId="7D52B7D8" w14:textId="77777777" w:rsidR="00A977E2" w:rsidRDefault="00A977E2" w:rsidP="00A977E2">
      <w:pPr>
        <w:widowControl w:val="0"/>
        <w:rPr>
          <w:lang w:val="bg-BG"/>
        </w:rPr>
      </w:pPr>
    </w:p>
    <w:p w14:paraId="4BA8E7C8" w14:textId="6963D433" w:rsidR="00805EB2" w:rsidRDefault="00805EB2" w:rsidP="00A977E2">
      <w:pPr>
        <w:widowControl w:val="0"/>
        <w:rPr>
          <w:sz w:val="17"/>
          <w:szCs w:val="17"/>
        </w:rPr>
      </w:pPr>
      <w:r>
        <w:rPr>
          <w:lang w:val="bg-BG"/>
        </w:rPr>
        <w:t xml:space="preserve">They traveled with extra luggage, which included two vertical antennas from </w:t>
      </w:r>
      <w:r>
        <w:t>10-40</w:t>
      </w:r>
      <w:r>
        <w:rPr>
          <w:lang w:val="bg-BG"/>
        </w:rPr>
        <w:t>m and a low frequency receiving antenna</w:t>
      </w:r>
      <w:r>
        <w:t xml:space="preserve"> donated by Array Solutions</w:t>
      </w:r>
      <w:r>
        <w:rPr>
          <w:lang w:val="bg-BG"/>
        </w:rPr>
        <w:t xml:space="preserve">.  I </w:t>
      </w:r>
      <w:r>
        <w:t>asked</w:t>
      </w:r>
      <w:r>
        <w:rPr>
          <w:lang w:val="bg-BG"/>
        </w:rPr>
        <w:t xml:space="preserve"> them </w:t>
      </w:r>
      <w:r>
        <w:t>to activate the bands immediately on their arrival at the motel</w:t>
      </w:r>
      <w:r>
        <w:rPr>
          <w:lang w:val="bg-BG"/>
        </w:rPr>
        <w:t xml:space="preserve"> in Vanuatu</w:t>
      </w:r>
      <w:r>
        <w:t> </w:t>
      </w:r>
    </w:p>
    <w:p w14:paraId="29D0B208" w14:textId="77777777" w:rsidR="00805EB2" w:rsidRDefault="00805EB2" w:rsidP="00A977E2">
      <w:pPr>
        <w:widowControl w:val="0"/>
        <w:rPr>
          <w:sz w:val="17"/>
          <w:szCs w:val="17"/>
        </w:rPr>
      </w:pPr>
    </w:p>
    <w:p w14:paraId="464AB698" w14:textId="77777777" w:rsidR="00805EB2" w:rsidRDefault="00805EB2" w:rsidP="00A977E2">
      <w:pPr>
        <w:widowControl w:val="0"/>
        <w:rPr>
          <w:sz w:val="28"/>
          <w:szCs w:val="28"/>
        </w:rPr>
      </w:pPr>
    </w:p>
    <w:p w14:paraId="34B32B3D" w14:textId="77777777" w:rsidR="009366AB" w:rsidRDefault="009366AB" w:rsidP="00A977E2">
      <w:pPr>
        <w:pStyle w:val="Heading1"/>
        <w:spacing w:before="0"/>
        <w:jc w:val="center"/>
        <w:rPr>
          <w:rFonts w:ascii="Arial" w:hAnsi="Arial" w:cs="Arial"/>
          <w:i/>
          <w:iCs/>
          <w:color w:val="000000"/>
        </w:rPr>
      </w:pPr>
    </w:p>
    <w:p w14:paraId="3B4BCF51" w14:textId="364FF693" w:rsidR="00805EB2" w:rsidRDefault="00805EB2" w:rsidP="00A977E2">
      <w:pPr>
        <w:pStyle w:val="Heading1"/>
        <w:spacing w:before="0"/>
        <w:jc w:val="center"/>
        <w:rPr>
          <w:rFonts w:ascii="Arial" w:hAnsi="Arial" w:cs="Arial"/>
          <w:i/>
          <w:iCs/>
          <w:color w:val="000000"/>
        </w:rPr>
      </w:pPr>
      <w:r>
        <w:rPr>
          <w:rFonts w:ascii="Arial" w:hAnsi="Arial" w:cs="Arial"/>
          <w:i/>
          <w:iCs/>
          <w:color w:val="000000"/>
        </w:rPr>
        <w:t>DAH DIT DIT DIT DAH      DAH DIT DIT DIT DAH</w:t>
      </w:r>
    </w:p>
    <w:p w14:paraId="3A511D79" w14:textId="729E449F" w:rsidR="00E54A70" w:rsidRDefault="00E54A70" w:rsidP="00A977E2"/>
    <w:p w14:paraId="3CBB6CD7" w14:textId="7D4B4F4A" w:rsidR="0064081B" w:rsidRDefault="0064081B" w:rsidP="00A977E2"/>
    <w:p w14:paraId="7101DBE9"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57C66B39" w14:textId="77777777" w:rsidR="009366AB" w:rsidRPr="009366AB" w:rsidRDefault="00E54A70" w:rsidP="00A977E2">
      <w:pPr>
        <w:rPr>
          <w:rFonts w:ascii="Perpetua" w:hAnsi="Perpetua"/>
          <w:color w:val="202020"/>
          <w:kern w:val="28"/>
          <w:sz w:val="28"/>
          <w:szCs w:val="28"/>
          <w14:ligatures w14:val="standard"/>
          <w14:cntxtAlts/>
        </w:rPr>
      </w:pPr>
      <w:r w:rsidRPr="00E54A70">
        <w:rPr>
          <w:noProof/>
        </w:rPr>
        <w:lastRenderedPageBreak/>
        <w:drawing>
          <wp:anchor distT="0" distB="0" distL="114300" distR="114300" simplePos="0" relativeHeight="252843008" behindDoc="0" locked="0" layoutInCell="1" allowOverlap="1" wp14:anchorId="7F80EB84" wp14:editId="7F50199B">
            <wp:simplePos x="0" y="0"/>
            <wp:positionH relativeFrom="column">
              <wp:posOffset>0</wp:posOffset>
            </wp:positionH>
            <wp:positionV relativeFrom="paragraph">
              <wp:posOffset>-3175</wp:posOffset>
            </wp:positionV>
            <wp:extent cx="1647825" cy="16954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1E33FEA5" w14:textId="77777777" w:rsidR="00A977E2" w:rsidRPr="00A977E2" w:rsidRDefault="009366AB" w:rsidP="00A977E2">
      <w:pPr>
        <w:spacing w:line="256" w:lineRule="auto"/>
        <w:rPr>
          <w:color w:val="202020"/>
          <w:kern w:val="28"/>
          <w14:ligatures w14:val="standard"/>
          <w14:cntxtAlts/>
        </w:rPr>
      </w:pPr>
      <w:r w:rsidRPr="009366AB">
        <w:rPr>
          <w:rFonts w:ascii="Perpetua" w:hAnsi="Perpetua"/>
          <w:color w:val="202020"/>
          <w:kern w:val="28"/>
          <w:sz w:val="28"/>
          <w:szCs w:val="28"/>
          <w14:ligatures w14:val="standard"/>
          <w14:cntxtAlts/>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9366AB">
        <w:rPr>
          <w:rFonts w:ascii="Perpetua" w:hAnsi="Perpetua"/>
          <w:color w:val="202020"/>
          <w:kern w:val="28"/>
          <w:sz w:val="28"/>
          <w:szCs w:val="28"/>
          <w14:ligatures w14:val="standard"/>
          <w14:cntxtAlts/>
        </w:rPr>
        <w:br/>
      </w:r>
    </w:p>
    <w:p w14:paraId="720C48A3" w14:textId="35D096BF" w:rsidR="009366AB" w:rsidRPr="00463F0D" w:rsidRDefault="009366AB" w:rsidP="00A977E2">
      <w:pPr>
        <w:spacing w:line="256" w:lineRule="auto"/>
        <w:rPr>
          <w:rFonts w:ascii="Perpetua" w:hAnsi="Perpetua"/>
          <w:color w:val="202020"/>
          <w:kern w:val="28"/>
          <w:sz w:val="28"/>
          <w:szCs w:val="28"/>
          <w14:ligatures w14:val="standard"/>
          <w14:cntxtAlts/>
        </w:rPr>
      </w:pPr>
      <w:r w:rsidRPr="00463F0D">
        <w:rPr>
          <w:rFonts w:ascii="Perpetua" w:hAnsi="Perpetua"/>
          <w:color w:val="202020"/>
          <w:kern w:val="28"/>
          <w:sz w:val="28"/>
          <w:szCs w:val="28"/>
          <w14:ligatures w14:val="standard"/>
          <w14:cntxtAlts/>
        </w:rPr>
        <w:t>Check out the WA7BNM Contest Calendar page (</w:t>
      </w:r>
      <w:hyperlink r:id="rId62" w:history="1">
        <w:r w:rsidRPr="00463F0D">
          <w:rPr>
            <w:rFonts w:ascii="Perpetua" w:hAnsi="Perpetua"/>
            <w:color w:val="0000FF"/>
            <w:kern w:val="28"/>
            <w:sz w:val="28"/>
            <w:szCs w:val="28"/>
            <w:u w:val="single"/>
            <w14:ligatures w14:val="standard"/>
            <w14:cntxtAlts/>
          </w:rPr>
          <w:t>https://www.contestcalendar.com/</w:t>
        </w:r>
      </w:hyperlink>
      <w:r w:rsidRPr="00463F0D">
        <w:rPr>
          <w:rFonts w:ascii="Perpetua" w:hAnsi="Perpetua"/>
          <w:color w:val="202020"/>
          <w:kern w:val="28"/>
          <w:sz w:val="28"/>
          <w:szCs w:val="28"/>
          <w14:ligatures w14:val="standard"/>
          <w14:cntxtAlts/>
        </w:rPr>
        <w:t>) for more contests or more details.</w:t>
      </w:r>
    </w:p>
    <w:p w14:paraId="25A86E97" w14:textId="77777777" w:rsidR="00A977E2" w:rsidRPr="00463F0D" w:rsidRDefault="00A977E2" w:rsidP="00A977E2">
      <w:pPr>
        <w:spacing w:line="256" w:lineRule="auto"/>
        <w:rPr>
          <w:rFonts w:ascii="Perpetua" w:hAnsi="Perpetua"/>
          <w:color w:val="202020"/>
          <w:kern w:val="28"/>
          <w:sz w:val="28"/>
          <w:szCs w:val="28"/>
          <w14:ligatures w14:val="standard"/>
          <w14:cntxtAlts/>
        </w:rPr>
      </w:pPr>
    </w:p>
    <w:p w14:paraId="5C4B9ABC" w14:textId="4BBCD0F0" w:rsidR="009366AB" w:rsidRPr="00463F0D" w:rsidRDefault="009366AB" w:rsidP="00A977E2">
      <w:pPr>
        <w:spacing w:line="256" w:lineRule="auto"/>
        <w:rPr>
          <w:rFonts w:ascii="Perpetua" w:hAnsi="Perpetua"/>
          <w:color w:val="202020"/>
          <w:kern w:val="28"/>
          <w:sz w:val="28"/>
          <w:szCs w:val="28"/>
          <w14:ligatures w14:val="standard"/>
          <w14:cntxtAlts/>
        </w:rPr>
      </w:pPr>
      <w:r w:rsidRPr="00463F0D">
        <w:rPr>
          <w:rFonts w:ascii="Perpetua" w:hAnsi="Perpetua"/>
          <w:color w:val="202020"/>
          <w:kern w:val="28"/>
          <w:sz w:val="28"/>
          <w:szCs w:val="28"/>
          <w14:ligatures w14:val="standard"/>
          <w14:cntxtAlts/>
        </w:rPr>
        <w:tab/>
        <w:t xml:space="preserve">The contests in </w:t>
      </w:r>
      <w:r w:rsidRPr="00463F0D">
        <w:rPr>
          <w:rFonts w:ascii="Perpetua" w:hAnsi="Perpetua"/>
          <w:color w:val="FF0000"/>
          <w:kern w:val="28"/>
          <w:sz w:val="28"/>
          <w:szCs w:val="28"/>
          <w14:ligatures w14:val="standard"/>
          <w14:cntxtAlts/>
        </w:rPr>
        <w:t xml:space="preserve">red </w:t>
      </w:r>
      <w:r w:rsidRPr="00463F0D">
        <w:rPr>
          <w:rFonts w:ascii="Perpetua" w:hAnsi="Perpetua"/>
          <w:color w:val="202020"/>
          <w:kern w:val="28"/>
          <w:sz w:val="28"/>
          <w:szCs w:val="28"/>
          <w14:ligatures w14:val="standard"/>
          <w14:cntxtAlts/>
        </w:rPr>
        <w:t>are those that I plan to spend some significant participation time on. PLEASE let me know if you are working contests and how you fared.</w:t>
      </w:r>
    </w:p>
    <w:p w14:paraId="5B7C1282" w14:textId="77777777" w:rsidR="009366AB" w:rsidRPr="00463F0D" w:rsidRDefault="009366AB" w:rsidP="00A977E2">
      <w:pPr>
        <w:spacing w:line="256" w:lineRule="auto"/>
        <w:rPr>
          <w:rFonts w:ascii="Perpetua" w:hAnsi="Perpetua"/>
          <w:color w:val="202020"/>
          <w:kern w:val="28"/>
          <w:sz w:val="28"/>
          <w:szCs w:val="28"/>
          <w14:ligatures w14:val="standard"/>
          <w14:cntxtAlts/>
        </w:rPr>
      </w:pPr>
    </w:p>
    <w:p w14:paraId="41DEFADD" w14:textId="77777777" w:rsidR="009366AB" w:rsidRPr="00463F0D" w:rsidRDefault="009366AB" w:rsidP="00A977E2">
      <w:pPr>
        <w:spacing w:line="256" w:lineRule="auto"/>
        <w:rPr>
          <w:rFonts w:ascii="Perpetua" w:hAnsi="Perpetua"/>
          <w:color w:val="202020"/>
          <w:kern w:val="28"/>
          <w:sz w:val="28"/>
          <w:szCs w:val="28"/>
          <w14:ligatures w14:val="standard"/>
          <w14:cntxtAlts/>
        </w:rPr>
      </w:pPr>
      <w:r w:rsidRPr="00463F0D">
        <w:rPr>
          <w:rFonts w:ascii="Perpetua" w:hAnsi="Perpetua"/>
          <w:color w:val="202020"/>
          <w:kern w:val="28"/>
          <w:sz w:val="28"/>
          <w:szCs w:val="28"/>
          <w14:ligatures w14:val="standard"/>
          <w14:cntxtAlts/>
        </w:rPr>
        <w:tab/>
        <w:t>Thanks!</w:t>
      </w:r>
    </w:p>
    <w:p w14:paraId="224AD0DF" w14:textId="77777777" w:rsidR="009366AB" w:rsidRPr="00A977E2" w:rsidRDefault="009366AB" w:rsidP="009366AB">
      <w:pPr>
        <w:spacing w:after="160" w:line="256" w:lineRule="auto"/>
        <w:rPr>
          <w:color w:val="202020"/>
          <w:kern w:val="28"/>
          <w14:ligatures w14:val="standard"/>
          <w14:cntxtAlts/>
        </w:rPr>
      </w:pPr>
    </w:p>
    <w:tbl>
      <w:tblPr>
        <w:tblStyle w:val="TableGrid2"/>
        <w:tblW w:w="9355" w:type="dxa"/>
        <w:jc w:val="center"/>
        <w:tblLook w:val="04A0" w:firstRow="1" w:lastRow="0" w:firstColumn="1" w:lastColumn="0" w:noHBand="0" w:noVBand="1"/>
      </w:tblPr>
      <w:tblGrid>
        <w:gridCol w:w="1511"/>
        <w:gridCol w:w="2983"/>
        <w:gridCol w:w="4861"/>
      </w:tblGrid>
      <w:tr w:rsidR="009366AB" w:rsidRPr="009366AB" w14:paraId="5F41EA08" w14:textId="77777777" w:rsidTr="00463F0D">
        <w:trPr>
          <w:trHeight w:val="255"/>
          <w:jc w:val="center"/>
        </w:trPr>
        <w:tc>
          <w:tcPr>
            <w:tcW w:w="1511" w:type="dxa"/>
            <w:hideMark/>
          </w:tcPr>
          <w:p w14:paraId="2B3BB3A9"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10</w:t>
            </w:r>
          </w:p>
        </w:tc>
        <w:tc>
          <w:tcPr>
            <w:tcW w:w="2983" w:type="dxa"/>
            <w:hideMark/>
          </w:tcPr>
          <w:p w14:paraId="2C681A29"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RSGB 80m Club Championship, CW</w:t>
            </w:r>
          </w:p>
        </w:tc>
        <w:tc>
          <w:tcPr>
            <w:tcW w:w="4861" w:type="dxa"/>
            <w:hideMark/>
          </w:tcPr>
          <w:p w14:paraId="30C0607A" w14:textId="77777777" w:rsidR="009366AB" w:rsidRPr="009366AB" w:rsidRDefault="00F02D6D" w:rsidP="009366AB">
            <w:pPr>
              <w:ind w:firstLineChars="100" w:firstLine="220"/>
              <w:rPr>
                <w:rFonts w:ascii="Arial" w:hAnsi="Arial" w:cs="Arial"/>
                <w:sz w:val="18"/>
                <w:szCs w:val="18"/>
              </w:rPr>
            </w:pPr>
            <w:hyperlink r:id="rId63" w:history="1">
              <w:r w:rsidR="009366AB" w:rsidRPr="009366AB">
                <w:rPr>
                  <w:rFonts w:ascii="Arial" w:hAnsi="Arial" w:cs="Arial"/>
                  <w:color w:val="231F20"/>
                  <w:sz w:val="18"/>
                  <w:szCs w:val="18"/>
                </w:rPr>
                <w:t>http://bit.ly/3avHbk3</w:t>
              </w:r>
            </w:hyperlink>
          </w:p>
        </w:tc>
      </w:tr>
      <w:tr w:rsidR="009366AB" w:rsidRPr="009366AB" w14:paraId="4F6A8C39" w14:textId="77777777" w:rsidTr="00463F0D">
        <w:trPr>
          <w:trHeight w:val="255"/>
          <w:jc w:val="center"/>
        </w:trPr>
        <w:tc>
          <w:tcPr>
            <w:tcW w:w="1511" w:type="dxa"/>
            <w:hideMark/>
          </w:tcPr>
          <w:p w14:paraId="7EBC1A35"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13</w:t>
            </w:r>
          </w:p>
        </w:tc>
        <w:tc>
          <w:tcPr>
            <w:tcW w:w="2983" w:type="dxa"/>
            <w:hideMark/>
          </w:tcPr>
          <w:p w14:paraId="11465346"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AGCW QRP Contest</w:t>
            </w:r>
          </w:p>
        </w:tc>
        <w:tc>
          <w:tcPr>
            <w:tcW w:w="4861" w:type="dxa"/>
            <w:hideMark/>
          </w:tcPr>
          <w:p w14:paraId="51F56D2F" w14:textId="77777777" w:rsidR="009366AB" w:rsidRPr="009366AB" w:rsidRDefault="00F02D6D" w:rsidP="009366AB">
            <w:pPr>
              <w:ind w:firstLineChars="100" w:firstLine="220"/>
              <w:rPr>
                <w:rFonts w:ascii="Arial" w:hAnsi="Arial" w:cs="Arial"/>
                <w:sz w:val="18"/>
                <w:szCs w:val="18"/>
              </w:rPr>
            </w:pPr>
            <w:hyperlink r:id="rId64" w:history="1">
              <w:r w:rsidR="009366AB" w:rsidRPr="009366AB">
                <w:rPr>
                  <w:rFonts w:ascii="Arial" w:hAnsi="Arial" w:cs="Arial"/>
                  <w:color w:val="231F20"/>
                  <w:sz w:val="18"/>
                  <w:szCs w:val="18"/>
                </w:rPr>
                <w:t>http://bit.ly/2KKp3rY</w:t>
              </w:r>
            </w:hyperlink>
          </w:p>
        </w:tc>
      </w:tr>
      <w:tr w:rsidR="009366AB" w:rsidRPr="009366AB" w14:paraId="632EF037" w14:textId="77777777" w:rsidTr="00463F0D">
        <w:trPr>
          <w:trHeight w:val="255"/>
          <w:jc w:val="center"/>
        </w:trPr>
        <w:tc>
          <w:tcPr>
            <w:tcW w:w="1511" w:type="dxa"/>
            <w:hideMark/>
          </w:tcPr>
          <w:p w14:paraId="459252FA"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13</w:t>
            </w:r>
          </w:p>
        </w:tc>
        <w:tc>
          <w:tcPr>
            <w:tcW w:w="2983" w:type="dxa"/>
            <w:hideMark/>
          </w:tcPr>
          <w:p w14:paraId="19862CB8"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YB DX RTTY Contest</w:t>
            </w:r>
          </w:p>
        </w:tc>
        <w:tc>
          <w:tcPr>
            <w:tcW w:w="4861" w:type="dxa"/>
            <w:hideMark/>
          </w:tcPr>
          <w:p w14:paraId="4B6E57E6"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https://rtty.ybdxcontest.com</w:t>
            </w:r>
          </w:p>
        </w:tc>
      </w:tr>
      <w:tr w:rsidR="009366AB" w:rsidRPr="009366AB" w14:paraId="03EAD7FA" w14:textId="77777777" w:rsidTr="00463F0D">
        <w:trPr>
          <w:trHeight w:val="285"/>
          <w:jc w:val="center"/>
        </w:trPr>
        <w:tc>
          <w:tcPr>
            <w:tcW w:w="1511" w:type="dxa"/>
            <w:hideMark/>
          </w:tcPr>
          <w:p w14:paraId="1AC249C5"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13-14</w:t>
            </w:r>
          </w:p>
        </w:tc>
        <w:tc>
          <w:tcPr>
            <w:tcW w:w="2983" w:type="dxa"/>
            <w:hideMark/>
          </w:tcPr>
          <w:p w14:paraId="2A94D19A"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Idaho QSO Party</w:t>
            </w:r>
          </w:p>
        </w:tc>
        <w:tc>
          <w:tcPr>
            <w:tcW w:w="4861" w:type="dxa"/>
            <w:hideMark/>
          </w:tcPr>
          <w:p w14:paraId="2A39BBEA" w14:textId="77777777" w:rsidR="009366AB" w:rsidRPr="009366AB" w:rsidRDefault="00F02D6D" w:rsidP="009366AB">
            <w:pPr>
              <w:ind w:firstLineChars="100" w:firstLine="220"/>
              <w:rPr>
                <w:rFonts w:ascii="Arial" w:hAnsi="Arial" w:cs="Arial"/>
                <w:sz w:val="18"/>
                <w:szCs w:val="18"/>
              </w:rPr>
            </w:pPr>
            <w:hyperlink r:id="rId65" w:history="1">
              <w:r w:rsidR="009366AB" w:rsidRPr="009366AB">
                <w:rPr>
                  <w:rFonts w:ascii="Arial" w:hAnsi="Arial" w:cs="Arial"/>
                  <w:color w:val="231F20"/>
                  <w:sz w:val="18"/>
                  <w:szCs w:val="18"/>
                </w:rPr>
                <w:t>www.pocatelloarc.org/idahoqsoparty</w:t>
              </w:r>
            </w:hyperlink>
          </w:p>
        </w:tc>
      </w:tr>
      <w:tr w:rsidR="009366AB" w:rsidRPr="009366AB" w14:paraId="2AA16FA2" w14:textId="77777777" w:rsidTr="00463F0D">
        <w:trPr>
          <w:trHeight w:val="255"/>
          <w:jc w:val="center"/>
        </w:trPr>
        <w:tc>
          <w:tcPr>
            <w:tcW w:w="1511" w:type="dxa"/>
            <w:hideMark/>
          </w:tcPr>
          <w:p w14:paraId="636C4EBC"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13-14</w:t>
            </w:r>
          </w:p>
        </w:tc>
        <w:tc>
          <w:tcPr>
            <w:tcW w:w="2983" w:type="dxa"/>
            <w:hideMark/>
          </w:tcPr>
          <w:p w14:paraId="4D1575FC"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Oklahoma QSO Party</w:t>
            </w:r>
          </w:p>
        </w:tc>
        <w:tc>
          <w:tcPr>
            <w:tcW w:w="4861" w:type="dxa"/>
            <w:hideMark/>
          </w:tcPr>
          <w:p w14:paraId="4B5C2FC5" w14:textId="77777777" w:rsidR="009366AB" w:rsidRPr="009366AB" w:rsidRDefault="00F02D6D" w:rsidP="009366AB">
            <w:pPr>
              <w:ind w:firstLineChars="100" w:firstLine="220"/>
              <w:rPr>
                <w:rFonts w:ascii="Arial" w:hAnsi="Arial" w:cs="Arial"/>
                <w:sz w:val="18"/>
                <w:szCs w:val="18"/>
              </w:rPr>
            </w:pPr>
            <w:hyperlink r:id="rId66" w:history="1">
              <w:r w:rsidR="009366AB" w:rsidRPr="009366AB">
                <w:rPr>
                  <w:rFonts w:ascii="Arial" w:hAnsi="Arial" w:cs="Arial"/>
                  <w:color w:val="231F20"/>
                  <w:sz w:val="18"/>
                  <w:szCs w:val="18"/>
                </w:rPr>
                <w:t>http://k5cm.com/okqp.htm</w:t>
              </w:r>
            </w:hyperlink>
          </w:p>
        </w:tc>
      </w:tr>
      <w:tr w:rsidR="009366AB" w:rsidRPr="009366AB" w14:paraId="2EEB6D07" w14:textId="77777777" w:rsidTr="00463F0D">
        <w:trPr>
          <w:trHeight w:val="255"/>
          <w:jc w:val="center"/>
        </w:trPr>
        <w:tc>
          <w:tcPr>
            <w:tcW w:w="1511" w:type="dxa"/>
            <w:hideMark/>
          </w:tcPr>
          <w:p w14:paraId="0E44763E"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13-14</w:t>
            </w:r>
          </w:p>
        </w:tc>
        <w:tc>
          <w:tcPr>
            <w:tcW w:w="2983" w:type="dxa"/>
            <w:hideMark/>
          </w:tcPr>
          <w:p w14:paraId="7378DA93"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QCWA QSO Party</w:t>
            </w:r>
          </w:p>
        </w:tc>
        <w:tc>
          <w:tcPr>
            <w:tcW w:w="4861" w:type="dxa"/>
            <w:hideMark/>
          </w:tcPr>
          <w:p w14:paraId="7E662020" w14:textId="77777777" w:rsidR="009366AB" w:rsidRPr="009366AB" w:rsidRDefault="00F02D6D" w:rsidP="009366AB">
            <w:pPr>
              <w:ind w:firstLineChars="100" w:firstLine="220"/>
              <w:rPr>
                <w:rFonts w:ascii="Arial" w:hAnsi="Arial" w:cs="Arial"/>
                <w:sz w:val="18"/>
                <w:szCs w:val="18"/>
              </w:rPr>
            </w:pPr>
            <w:hyperlink r:id="rId67" w:history="1">
              <w:r w:rsidR="009366AB" w:rsidRPr="009366AB">
                <w:rPr>
                  <w:rFonts w:ascii="Arial" w:hAnsi="Arial" w:cs="Arial"/>
                  <w:color w:val="231F20"/>
                  <w:sz w:val="18"/>
                  <w:szCs w:val="18"/>
                </w:rPr>
                <w:t>www.qcwa.org/qcwa.php</w:t>
              </w:r>
            </w:hyperlink>
          </w:p>
        </w:tc>
      </w:tr>
      <w:tr w:rsidR="009366AB" w:rsidRPr="009366AB" w14:paraId="58C368F5" w14:textId="77777777" w:rsidTr="00463F0D">
        <w:trPr>
          <w:trHeight w:val="255"/>
          <w:jc w:val="center"/>
        </w:trPr>
        <w:tc>
          <w:tcPr>
            <w:tcW w:w="1511" w:type="dxa"/>
            <w:hideMark/>
          </w:tcPr>
          <w:p w14:paraId="18C273B2"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13-14</w:t>
            </w:r>
          </w:p>
        </w:tc>
        <w:tc>
          <w:tcPr>
            <w:tcW w:w="2983" w:type="dxa"/>
            <w:hideMark/>
          </w:tcPr>
          <w:p w14:paraId="76DD3872"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North American RTTY Sprint</w:t>
            </w:r>
          </w:p>
        </w:tc>
        <w:tc>
          <w:tcPr>
            <w:tcW w:w="4861" w:type="dxa"/>
            <w:hideMark/>
          </w:tcPr>
          <w:p w14:paraId="1FCB63E1" w14:textId="77777777" w:rsidR="009366AB" w:rsidRPr="009366AB" w:rsidRDefault="00F02D6D" w:rsidP="009366AB">
            <w:pPr>
              <w:ind w:firstLineChars="100" w:firstLine="220"/>
              <w:rPr>
                <w:rFonts w:ascii="Arial" w:hAnsi="Arial" w:cs="Arial"/>
                <w:sz w:val="18"/>
                <w:szCs w:val="18"/>
              </w:rPr>
            </w:pPr>
            <w:hyperlink r:id="rId68" w:history="1">
              <w:r w:rsidR="009366AB" w:rsidRPr="009366AB">
                <w:rPr>
                  <w:rFonts w:ascii="Arial" w:hAnsi="Arial" w:cs="Arial"/>
                  <w:color w:val="231F20"/>
                  <w:sz w:val="18"/>
                  <w:szCs w:val="18"/>
                </w:rPr>
                <w:t>http://ncjweb.com/north-american-sprint</w:t>
              </w:r>
            </w:hyperlink>
          </w:p>
        </w:tc>
      </w:tr>
      <w:tr w:rsidR="009366AB" w:rsidRPr="009366AB" w14:paraId="134755D0" w14:textId="77777777" w:rsidTr="00463F0D">
        <w:trPr>
          <w:trHeight w:val="255"/>
          <w:jc w:val="center"/>
        </w:trPr>
        <w:tc>
          <w:tcPr>
            <w:tcW w:w="1511" w:type="dxa"/>
            <w:hideMark/>
          </w:tcPr>
          <w:p w14:paraId="5B9E5E03"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13-14</w:t>
            </w:r>
          </w:p>
        </w:tc>
        <w:tc>
          <w:tcPr>
            <w:tcW w:w="2983" w:type="dxa"/>
            <w:hideMark/>
          </w:tcPr>
          <w:p w14:paraId="65897F37"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RSGB Commonwealth CW Contest</w:t>
            </w:r>
          </w:p>
        </w:tc>
        <w:tc>
          <w:tcPr>
            <w:tcW w:w="4861" w:type="dxa"/>
            <w:hideMark/>
          </w:tcPr>
          <w:p w14:paraId="66E250EC" w14:textId="77777777" w:rsidR="009366AB" w:rsidRPr="009366AB" w:rsidRDefault="00F02D6D" w:rsidP="009366AB">
            <w:pPr>
              <w:ind w:firstLineChars="100" w:firstLine="220"/>
              <w:rPr>
                <w:rFonts w:ascii="Arial" w:hAnsi="Arial" w:cs="Arial"/>
                <w:sz w:val="18"/>
                <w:szCs w:val="18"/>
              </w:rPr>
            </w:pPr>
            <w:hyperlink r:id="rId69" w:history="1">
              <w:r w:rsidR="009366AB" w:rsidRPr="009366AB">
                <w:rPr>
                  <w:rFonts w:ascii="Arial" w:hAnsi="Arial" w:cs="Arial"/>
                  <w:color w:val="231F20"/>
                  <w:sz w:val="18"/>
                  <w:szCs w:val="18"/>
                </w:rPr>
                <w:t>http://bit.ly/2KxebOr</w:t>
              </w:r>
            </w:hyperlink>
          </w:p>
        </w:tc>
      </w:tr>
      <w:tr w:rsidR="009366AB" w:rsidRPr="009366AB" w14:paraId="7A91BAD1" w14:textId="77777777" w:rsidTr="00463F0D">
        <w:trPr>
          <w:trHeight w:val="255"/>
          <w:jc w:val="center"/>
        </w:trPr>
        <w:tc>
          <w:tcPr>
            <w:tcW w:w="1511" w:type="dxa"/>
            <w:hideMark/>
          </w:tcPr>
          <w:p w14:paraId="32B3CB81"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13-14</w:t>
            </w:r>
          </w:p>
        </w:tc>
        <w:tc>
          <w:tcPr>
            <w:tcW w:w="2983" w:type="dxa"/>
            <w:hideMark/>
          </w:tcPr>
          <w:p w14:paraId="3692DD85"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South America 10 Meter Contest</w:t>
            </w:r>
          </w:p>
        </w:tc>
        <w:tc>
          <w:tcPr>
            <w:tcW w:w="4861" w:type="dxa"/>
            <w:hideMark/>
          </w:tcPr>
          <w:p w14:paraId="3B48FFFF" w14:textId="77777777" w:rsidR="009366AB" w:rsidRPr="009366AB" w:rsidRDefault="00F02D6D" w:rsidP="009366AB">
            <w:pPr>
              <w:ind w:firstLineChars="100" w:firstLine="220"/>
              <w:rPr>
                <w:rFonts w:ascii="Arial" w:hAnsi="Arial" w:cs="Arial"/>
                <w:sz w:val="18"/>
                <w:szCs w:val="18"/>
              </w:rPr>
            </w:pPr>
            <w:hyperlink r:id="rId70" w:history="1">
              <w:r w:rsidR="009366AB" w:rsidRPr="009366AB">
                <w:rPr>
                  <w:rFonts w:ascii="Arial" w:hAnsi="Arial" w:cs="Arial"/>
                  <w:color w:val="231F20"/>
                  <w:sz w:val="18"/>
                  <w:szCs w:val="18"/>
                </w:rPr>
                <w:t>www.sa10m.com.ar/index.html</w:t>
              </w:r>
            </w:hyperlink>
          </w:p>
        </w:tc>
      </w:tr>
      <w:tr w:rsidR="009366AB" w:rsidRPr="009366AB" w14:paraId="76505D75" w14:textId="77777777" w:rsidTr="00463F0D">
        <w:trPr>
          <w:trHeight w:val="255"/>
          <w:jc w:val="center"/>
        </w:trPr>
        <w:tc>
          <w:tcPr>
            <w:tcW w:w="1511" w:type="dxa"/>
            <w:hideMark/>
          </w:tcPr>
          <w:p w14:paraId="43B8D451" w14:textId="77777777" w:rsidR="009366AB" w:rsidRPr="009366AB" w:rsidRDefault="009366AB" w:rsidP="009366AB">
            <w:pPr>
              <w:ind w:firstLineChars="100" w:firstLine="180"/>
              <w:rPr>
                <w:rFonts w:ascii="Arial" w:hAnsi="Arial" w:cs="Arial"/>
                <w:color w:val="FF0000"/>
                <w:sz w:val="18"/>
                <w:szCs w:val="18"/>
              </w:rPr>
            </w:pPr>
            <w:r w:rsidRPr="009366AB">
              <w:rPr>
                <w:rFonts w:ascii="Arial" w:hAnsi="Arial" w:cs="Arial"/>
                <w:color w:val="FF0000"/>
                <w:sz w:val="18"/>
                <w:szCs w:val="18"/>
              </w:rPr>
              <w:t>Mar. 13-14</w:t>
            </w:r>
          </w:p>
        </w:tc>
        <w:tc>
          <w:tcPr>
            <w:tcW w:w="2983" w:type="dxa"/>
            <w:hideMark/>
          </w:tcPr>
          <w:p w14:paraId="24B612F3" w14:textId="77777777" w:rsidR="009366AB" w:rsidRPr="009366AB" w:rsidRDefault="009366AB" w:rsidP="009366AB">
            <w:pPr>
              <w:rPr>
                <w:rFonts w:ascii="Arial" w:hAnsi="Arial" w:cs="Arial"/>
                <w:color w:val="FF0000"/>
                <w:sz w:val="18"/>
                <w:szCs w:val="18"/>
              </w:rPr>
            </w:pPr>
            <w:r w:rsidRPr="009366AB">
              <w:rPr>
                <w:rFonts w:ascii="Arial" w:hAnsi="Arial" w:cs="Arial"/>
                <w:color w:val="FF0000"/>
                <w:sz w:val="18"/>
                <w:szCs w:val="18"/>
              </w:rPr>
              <w:t>Stew Perry Topband Challenge</w:t>
            </w:r>
          </w:p>
        </w:tc>
        <w:tc>
          <w:tcPr>
            <w:tcW w:w="4861" w:type="dxa"/>
            <w:hideMark/>
          </w:tcPr>
          <w:p w14:paraId="7801C0DA" w14:textId="77777777" w:rsidR="009366AB" w:rsidRPr="009366AB" w:rsidRDefault="00F02D6D" w:rsidP="009366AB">
            <w:pPr>
              <w:ind w:firstLineChars="100" w:firstLine="220"/>
              <w:rPr>
                <w:rFonts w:ascii="Arial" w:hAnsi="Arial" w:cs="Arial"/>
                <w:color w:val="FF0000"/>
                <w:sz w:val="18"/>
                <w:szCs w:val="18"/>
              </w:rPr>
            </w:pPr>
            <w:hyperlink r:id="rId71" w:history="1">
              <w:r w:rsidR="009366AB" w:rsidRPr="009366AB">
                <w:rPr>
                  <w:rFonts w:ascii="Arial" w:hAnsi="Arial" w:cs="Arial"/>
                  <w:color w:val="FF0000"/>
                  <w:sz w:val="18"/>
                  <w:szCs w:val="18"/>
                </w:rPr>
                <w:t>www.kkn.net/stew</w:t>
              </w:r>
            </w:hyperlink>
          </w:p>
        </w:tc>
      </w:tr>
      <w:tr w:rsidR="009366AB" w:rsidRPr="009366AB" w14:paraId="63A8466E" w14:textId="77777777" w:rsidTr="00463F0D">
        <w:trPr>
          <w:trHeight w:val="255"/>
          <w:jc w:val="center"/>
        </w:trPr>
        <w:tc>
          <w:tcPr>
            <w:tcW w:w="1511" w:type="dxa"/>
            <w:hideMark/>
          </w:tcPr>
          <w:p w14:paraId="041E51DC"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14</w:t>
            </w:r>
          </w:p>
        </w:tc>
        <w:tc>
          <w:tcPr>
            <w:tcW w:w="2983" w:type="dxa"/>
            <w:hideMark/>
          </w:tcPr>
          <w:p w14:paraId="1A371E3F"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FIRAC HF Contest</w:t>
            </w:r>
          </w:p>
        </w:tc>
        <w:tc>
          <w:tcPr>
            <w:tcW w:w="4861" w:type="dxa"/>
            <w:hideMark/>
          </w:tcPr>
          <w:p w14:paraId="4F9008A3" w14:textId="77777777" w:rsidR="009366AB" w:rsidRPr="009366AB" w:rsidRDefault="00F02D6D" w:rsidP="009366AB">
            <w:pPr>
              <w:ind w:firstLineChars="100" w:firstLine="220"/>
              <w:rPr>
                <w:rFonts w:ascii="Arial" w:hAnsi="Arial" w:cs="Arial"/>
                <w:sz w:val="18"/>
                <w:szCs w:val="18"/>
              </w:rPr>
            </w:pPr>
            <w:hyperlink r:id="rId72" w:history="1">
              <w:r w:rsidR="009366AB" w:rsidRPr="009366AB">
                <w:rPr>
                  <w:rFonts w:ascii="Arial" w:hAnsi="Arial" w:cs="Arial"/>
                  <w:color w:val="231F20"/>
                  <w:sz w:val="18"/>
                  <w:szCs w:val="18"/>
                </w:rPr>
                <w:t>www.firac.de/html/contest.html</w:t>
              </w:r>
            </w:hyperlink>
          </w:p>
        </w:tc>
      </w:tr>
      <w:tr w:rsidR="009366AB" w:rsidRPr="009366AB" w14:paraId="7457D640" w14:textId="77777777" w:rsidTr="00463F0D">
        <w:trPr>
          <w:trHeight w:val="255"/>
          <w:jc w:val="center"/>
        </w:trPr>
        <w:tc>
          <w:tcPr>
            <w:tcW w:w="1511" w:type="dxa"/>
            <w:hideMark/>
          </w:tcPr>
          <w:p w14:paraId="49A2D568"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14-15</w:t>
            </w:r>
          </w:p>
        </w:tc>
        <w:tc>
          <w:tcPr>
            <w:tcW w:w="2983" w:type="dxa"/>
            <w:hideMark/>
          </w:tcPr>
          <w:p w14:paraId="06E1E2C2"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Wisconsin QSO Party</w:t>
            </w:r>
          </w:p>
        </w:tc>
        <w:tc>
          <w:tcPr>
            <w:tcW w:w="4861" w:type="dxa"/>
            <w:hideMark/>
          </w:tcPr>
          <w:p w14:paraId="22C4D624" w14:textId="77777777" w:rsidR="009366AB" w:rsidRPr="009366AB" w:rsidRDefault="00F02D6D" w:rsidP="009366AB">
            <w:pPr>
              <w:ind w:firstLineChars="100" w:firstLine="220"/>
              <w:rPr>
                <w:rFonts w:ascii="Arial" w:hAnsi="Arial" w:cs="Arial"/>
                <w:sz w:val="18"/>
                <w:szCs w:val="18"/>
              </w:rPr>
            </w:pPr>
            <w:hyperlink r:id="rId73" w:history="1">
              <w:r w:rsidR="009366AB" w:rsidRPr="009366AB">
                <w:rPr>
                  <w:rFonts w:ascii="Arial" w:hAnsi="Arial" w:cs="Arial"/>
                  <w:color w:val="231F20"/>
                  <w:sz w:val="18"/>
                  <w:szCs w:val="18"/>
                </w:rPr>
                <w:t>www.warac.org/wqp/wqp.htm</w:t>
              </w:r>
            </w:hyperlink>
          </w:p>
        </w:tc>
      </w:tr>
      <w:tr w:rsidR="009366AB" w:rsidRPr="009366AB" w14:paraId="1E2710EF" w14:textId="77777777" w:rsidTr="00463F0D">
        <w:trPr>
          <w:trHeight w:val="255"/>
          <w:jc w:val="center"/>
        </w:trPr>
        <w:tc>
          <w:tcPr>
            <w:tcW w:w="1511" w:type="dxa"/>
            <w:hideMark/>
          </w:tcPr>
          <w:p w14:paraId="68C357C6"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15</w:t>
            </w:r>
          </w:p>
        </w:tc>
        <w:tc>
          <w:tcPr>
            <w:tcW w:w="2983" w:type="dxa"/>
            <w:hideMark/>
          </w:tcPr>
          <w:p w14:paraId="290B30F4"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RSGB FT4 Contest Series</w:t>
            </w:r>
          </w:p>
        </w:tc>
        <w:tc>
          <w:tcPr>
            <w:tcW w:w="4861" w:type="dxa"/>
            <w:hideMark/>
          </w:tcPr>
          <w:p w14:paraId="2D61DB4E" w14:textId="77777777" w:rsidR="009366AB" w:rsidRPr="009366AB" w:rsidRDefault="00F02D6D" w:rsidP="009366AB">
            <w:pPr>
              <w:ind w:firstLineChars="100" w:firstLine="220"/>
              <w:rPr>
                <w:rFonts w:ascii="Arial" w:hAnsi="Arial" w:cs="Arial"/>
                <w:sz w:val="18"/>
                <w:szCs w:val="18"/>
              </w:rPr>
            </w:pPr>
            <w:hyperlink r:id="rId74" w:history="1">
              <w:r w:rsidR="009366AB" w:rsidRPr="009366AB">
                <w:rPr>
                  <w:rFonts w:ascii="Arial" w:hAnsi="Arial" w:cs="Arial"/>
                  <w:color w:val="231F20"/>
                  <w:sz w:val="18"/>
                  <w:szCs w:val="18"/>
                </w:rPr>
                <w:t>http://bit.ly/3mCNXXH</w:t>
              </w:r>
            </w:hyperlink>
          </w:p>
        </w:tc>
      </w:tr>
      <w:tr w:rsidR="009366AB" w:rsidRPr="009366AB" w14:paraId="14646CD9" w14:textId="77777777" w:rsidTr="00463F0D">
        <w:trPr>
          <w:trHeight w:val="255"/>
          <w:jc w:val="center"/>
        </w:trPr>
        <w:tc>
          <w:tcPr>
            <w:tcW w:w="1511" w:type="dxa"/>
            <w:hideMark/>
          </w:tcPr>
          <w:p w14:paraId="5BC1733E"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20-21</w:t>
            </w:r>
          </w:p>
        </w:tc>
        <w:tc>
          <w:tcPr>
            <w:tcW w:w="2983" w:type="dxa"/>
            <w:hideMark/>
          </w:tcPr>
          <w:p w14:paraId="276F0A3C"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Virginia QSO Party</w:t>
            </w:r>
          </w:p>
        </w:tc>
        <w:tc>
          <w:tcPr>
            <w:tcW w:w="4861" w:type="dxa"/>
            <w:hideMark/>
          </w:tcPr>
          <w:p w14:paraId="69E86B2C"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https://bit.ly/2Khd2ul</w:t>
            </w:r>
          </w:p>
        </w:tc>
      </w:tr>
      <w:tr w:rsidR="009366AB" w:rsidRPr="009366AB" w14:paraId="1D9CB3E9" w14:textId="77777777" w:rsidTr="00463F0D">
        <w:trPr>
          <w:trHeight w:val="255"/>
          <w:jc w:val="center"/>
        </w:trPr>
        <w:tc>
          <w:tcPr>
            <w:tcW w:w="1511" w:type="dxa"/>
            <w:hideMark/>
          </w:tcPr>
          <w:p w14:paraId="6BB08FF4"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20-21</w:t>
            </w:r>
          </w:p>
        </w:tc>
        <w:tc>
          <w:tcPr>
            <w:tcW w:w="2983" w:type="dxa"/>
            <w:hideMark/>
          </w:tcPr>
          <w:p w14:paraId="6F8F7CA6"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Russian DX Contest</w:t>
            </w:r>
          </w:p>
        </w:tc>
        <w:tc>
          <w:tcPr>
            <w:tcW w:w="4861" w:type="dxa"/>
            <w:hideMark/>
          </w:tcPr>
          <w:p w14:paraId="6EADD3A1" w14:textId="77777777" w:rsidR="009366AB" w:rsidRPr="009366AB" w:rsidRDefault="00F02D6D" w:rsidP="009366AB">
            <w:pPr>
              <w:ind w:firstLineChars="100" w:firstLine="220"/>
              <w:rPr>
                <w:rFonts w:ascii="Arial" w:hAnsi="Arial" w:cs="Arial"/>
                <w:sz w:val="18"/>
                <w:szCs w:val="18"/>
              </w:rPr>
            </w:pPr>
            <w:hyperlink r:id="rId75" w:history="1">
              <w:r w:rsidR="009366AB" w:rsidRPr="009366AB">
                <w:rPr>
                  <w:rFonts w:ascii="Arial" w:hAnsi="Arial" w:cs="Arial"/>
                  <w:color w:val="231F20"/>
                  <w:sz w:val="18"/>
                  <w:szCs w:val="18"/>
                </w:rPr>
                <w:t>www.rdxc.org/asp/pages/rulesg.asp</w:t>
              </w:r>
            </w:hyperlink>
          </w:p>
        </w:tc>
      </w:tr>
      <w:tr w:rsidR="009366AB" w:rsidRPr="009366AB" w14:paraId="75B9C3FD" w14:textId="77777777" w:rsidTr="00463F0D">
        <w:trPr>
          <w:trHeight w:val="255"/>
          <w:jc w:val="center"/>
        </w:trPr>
        <w:tc>
          <w:tcPr>
            <w:tcW w:w="1511" w:type="dxa"/>
            <w:hideMark/>
          </w:tcPr>
          <w:p w14:paraId="1FAEC531"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20-22</w:t>
            </w:r>
          </w:p>
        </w:tc>
        <w:tc>
          <w:tcPr>
            <w:tcW w:w="2983" w:type="dxa"/>
            <w:hideMark/>
          </w:tcPr>
          <w:p w14:paraId="0ECFB096"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BARTG HF RTTY Contest</w:t>
            </w:r>
          </w:p>
        </w:tc>
        <w:tc>
          <w:tcPr>
            <w:tcW w:w="4861" w:type="dxa"/>
            <w:hideMark/>
          </w:tcPr>
          <w:p w14:paraId="50B61E6B" w14:textId="77777777" w:rsidR="009366AB" w:rsidRPr="009366AB" w:rsidRDefault="00F02D6D" w:rsidP="009366AB">
            <w:pPr>
              <w:ind w:firstLineChars="100" w:firstLine="220"/>
              <w:rPr>
                <w:rFonts w:ascii="Arial" w:hAnsi="Arial" w:cs="Arial"/>
                <w:sz w:val="18"/>
                <w:szCs w:val="18"/>
              </w:rPr>
            </w:pPr>
            <w:hyperlink r:id="rId76" w:history="1">
              <w:r w:rsidR="009366AB" w:rsidRPr="009366AB">
                <w:rPr>
                  <w:rFonts w:ascii="Arial" w:hAnsi="Arial" w:cs="Arial"/>
                  <w:color w:val="231F20"/>
                  <w:sz w:val="18"/>
                  <w:szCs w:val="18"/>
                </w:rPr>
                <w:t>http://bartg.org.uk/wp/contests</w:t>
              </w:r>
            </w:hyperlink>
          </w:p>
        </w:tc>
      </w:tr>
      <w:tr w:rsidR="009366AB" w:rsidRPr="009366AB" w14:paraId="4B36AECC" w14:textId="77777777" w:rsidTr="00463F0D">
        <w:trPr>
          <w:trHeight w:val="255"/>
          <w:jc w:val="center"/>
        </w:trPr>
        <w:tc>
          <w:tcPr>
            <w:tcW w:w="1511" w:type="dxa"/>
            <w:hideMark/>
          </w:tcPr>
          <w:p w14:paraId="72A0A7EF"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21</w:t>
            </w:r>
          </w:p>
        </w:tc>
        <w:tc>
          <w:tcPr>
            <w:tcW w:w="2983" w:type="dxa"/>
            <w:hideMark/>
          </w:tcPr>
          <w:p w14:paraId="185772BD"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UBA Spring Contest 80m SSB</w:t>
            </w:r>
          </w:p>
        </w:tc>
        <w:tc>
          <w:tcPr>
            <w:tcW w:w="4861" w:type="dxa"/>
            <w:hideMark/>
          </w:tcPr>
          <w:p w14:paraId="6DD97A53" w14:textId="77777777" w:rsidR="009366AB" w:rsidRPr="009366AB" w:rsidRDefault="00F02D6D" w:rsidP="009366AB">
            <w:pPr>
              <w:ind w:firstLineChars="100" w:firstLine="220"/>
              <w:rPr>
                <w:rFonts w:ascii="Arial" w:hAnsi="Arial" w:cs="Arial"/>
                <w:sz w:val="18"/>
                <w:szCs w:val="18"/>
              </w:rPr>
            </w:pPr>
            <w:hyperlink r:id="rId77" w:history="1">
              <w:r w:rsidR="009366AB" w:rsidRPr="009366AB">
                <w:rPr>
                  <w:rFonts w:ascii="Arial" w:hAnsi="Arial" w:cs="Arial"/>
                  <w:color w:val="231F20"/>
                  <w:sz w:val="18"/>
                  <w:szCs w:val="18"/>
                </w:rPr>
                <w:t>http://bit.ly/2KKAtb9</w:t>
              </w:r>
            </w:hyperlink>
          </w:p>
        </w:tc>
      </w:tr>
      <w:tr w:rsidR="009366AB" w:rsidRPr="009366AB" w14:paraId="55B8A516" w14:textId="77777777" w:rsidTr="00463F0D">
        <w:trPr>
          <w:trHeight w:val="255"/>
          <w:jc w:val="center"/>
        </w:trPr>
        <w:tc>
          <w:tcPr>
            <w:tcW w:w="1511" w:type="dxa"/>
            <w:hideMark/>
          </w:tcPr>
          <w:p w14:paraId="0BDCB0A3"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25</w:t>
            </w:r>
          </w:p>
        </w:tc>
        <w:tc>
          <w:tcPr>
            <w:tcW w:w="2983" w:type="dxa"/>
            <w:hideMark/>
          </w:tcPr>
          <w:p w14:paraId="2C711F9A"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RSGB 80m Club Championship, SSB</w:t>
            </w:r>
          </w:p>
        </w:tc>
        <w:tc>
          <w:tcPr>
            <w:tcW w:w="4861" w:type="dxa"/>
            <w:hideMark/>
          </w:tcPr>
          <w:p w14:paraId="0AD62E3E" w14:textId="77777777" w:rsidR="009366AB" w:rsidRPr="009366AB" w:rsidRDefault="00F02D6D" w:rsidP="009366AB">
            <w:pPr>
              <w:ind w:firstLineChars="100" w:firstLine="220"/>
              <w:rPr>
                <w:rFonts w:ascii="Arial" w:hAnsi="Arial" w:cs="Arial"/>
                <w:sz w:val="18"/>
                <w:szCs w:val="18"/>
              </w:rPr>
            </w:pPr>
            <w:hyperlink r:id="rId78" w:history="1">
              <w:r w:rsidR="009366AB" w:rsidRPr="009366AB">
                <w:rPr>
                  <w:rFonts w:ascii="Arial" w:hAnsi="Arial" w:cs="Arial"/>
                  <w:color w:val="231F20"/>
                  <w:sz w:val="18"/>
                  <w:szCs w:val="18"/>
                </w:rPr>
                <w:t>http://bit.ly/3avHbk3</w:t>
              </w:r>
            </w:hyperlink>
          </w:p>
        </w:tc>
      </w:tr>
      <w:tr w:rsidR="009366AB" w:rsidRPr="009366AB" w14:paraId="4583D845" w14:textId="77777777" w:rsidTr="00463F0D">
        <w:trPr>
          <w:trHeight w:val="255"/>
          <w:jc w:val="center"/>
        </w:trPr>
        <w:tc>
          <w:tcPr>
            <w:tcW w:w="1511" w:type="dxa"/>
            <w:hideMark/>
          </w:tcPr>
          <w:p w14:paraId="27A22F69" w14:textId="77777777" w:rsidR="009366AB" w:rsidRPr="009366AB" w:rsidRDefault="009366AB" w:rsidP="009366AB">
            <w:pPr>
              <w:ind w:firstLineChars="100" w:firstLine="180"/>
              <w:rPr>
                <w:rFonts w:ascii="Arial" w:hAnsi="Arial" w:cs="Arial"/>
                <w:sz w:val="18"/>
                <w:szCs w:val="18"/>
              </w:rPr>
            </w:pPr>
            <w:r w:rsidRPr="009366AB">
              <w:rPr>
                <w:rFonts w:ascii="Arial" w:hAnsi="Arial" w:cs="Arial"/>
                <w:color w:val="231F20"/>
                <w:sz w:val="18"/>
                <w:szCs w:val="18"/>
              </w:rPr>
              <w:t>Mar. 27</w:t>
            </w:r>
          </w:p>
        </w:tc>
        <w:tc>
          <w:tcPr>
            <w:tcW w:w="2983" w:type="dxa"/>
            <w:hideMark/>
          </w:tcPr>
          <w:p w14:paraId="140190A3" w14:textId="77777777" w:rsidR="009366AB" w:rsidRPr="009366AB" w:rsidRDefault="009366AB" w:rsidP="009366AB">
            <w:pPr>
              <w:rPr>
                <w:rFonts w:ascii="Arial" w:hAnsi="Arial" w:cs="Arial"/>
                <w:sz w:val="18"/>
                <w:szCs w:val="18"/>
              </w:rPr>
            </w:pPr>
            <w:r w:rsidRPr="009366AB">
              <w:rPr>
                <w:rFonts w:ascii="Arial" w:hAnsi="Arial" w:cs="Arial"/>
                <w:color w:val="231F20"/>
                <w:sz w:val="18"/>
                <w:szCs w:val="18"/>
              </w:rPr>
              <w:t>FOC QSO Party</w:t>
            </w:r>
          </w:p>
        </w:tc>
        <w:tc>
          <w:tcPr>
            <w:tcW w:w="4861" w:type="dxa"/>
            <w:hideMark/>
          </w:tcPr>
          <w:p w14:paraId="1B166741" w14:textId="77777777" w:rsidR="009366AB" w:rsidRPr="009366AB" w:rsidRDefault="00F02D6D" w:rsidP="009366AB">
            <w:pPr>
              <w:ind w:firstLineChars="100" w:firstLine="220"/>
              <w:rPr>
                <w:rFonts w:ascii="Arial" w:hAnsi="Arial" w:cs="Arial"/>
                <w:sz w:val="18"/>
                <w:szCs w:val="18"/>
              </w:rPr>
            </w:pPr>
            <w:hyperlink r:id="rId79" w:history="1">
              <w:r w:rsidR="009366AB" w:rsidRPr="009366AB">
                <w:rPr>
                  <w:rFonts w:ascii="Arial" w:hAnsi="Arial" w:cs="Arial"/>
                  <w:color w:val="231F20"/>
                  <w:sz w:val="18"/>
                  <w:szCs w:val="18"/>
                </w:rPr>
                <w:t>www.g4foc.org/qsoparty</w:t>
              </w:r>
            </w:hyperlink>
          </w:p>
        </w:tc>
      </w:tr>
      <w:tr w:rsidR="009366AB" w:rsidRPr="009366AB" w14:paraId="52E31679" w14:textId="77777777" w:rsidTr="00463F0D">
        <w:trPr>
          <w:trHeight w:val="255"/>
          <w:jc w:val="center"/>
        </w:trPr>
        <w:tc>
          <w:tcPr>
            <w:tcW w:w="1511" w:type="dxa"/>
            <w:hideMark/>
          </w:tcPr>
          <w:p w14:paraId="6E0C969F" w14:textId="77777777" w:rsidR="009366AB" w:rsidRPr="009366AB" w:rsidRDefault="009366AB" w:rsidP="009366AB">
            <w:pPr>
              <w:ind w:firstLineChars="100" w:firstLine="181"/>
              <w:rPr>
                <w:rFonts w:ascii="Arial" w:hAnsi="Arial" w:cs="Arial"/>
                <w:b/>
                <w:bCs/>
                <w:color w:val="FF0000"/>
                <w:sz w:val="18"/>
                <w:szCs w:val="18"/>
              </w:rPr>
            </w:pPr>
            <w:r w:rsidRPr="009366AB">
              <w:rPr>
                <w:rFonts w:ascii="Arial" w:hAnsi="Arial" w:cs="Arial"/>
                <w:b/>
                <w:bCs/>
                <w:color w:val="FF0000"/>
                <w:sz w:val="18"/>
                <w:szCs w:val="18"/>
              </w:rPr>
              <w:t>Mar. 27-28</w:t>
            </w:r>
          </w:p>
        </w:tc>
        <w:tc>
          <w:tcPr>
            <w:tcW w:w="2983" w:type="dxa"/>
            <w:hideMark/>
          </w:tcPr>
          <w:p w14:paraId="73FB3D81" w14:textId="77777777" w:rsidR="009366AB" w:rsidRPr="009366AB" w:rsidRDefault="009366AB" w:rsidP="009366AB">
            <w:pPr>
              <w:ind w:firstLineChars="300" w:firstLine="542"/>
              <w:rPr>
                <w:rFonts w:ascii="Arial" w:hAnsi="Arial" w:cs="Arial"/>
                <w:b/>
                <w:bCs/>
                <w:color w:val="FF0000"/>
                <w:sz w:val="18"/>
                <w:szCs w:val="18"/>
              </w:rPr>
            </w:pPr>
            <w:r w:rsidRPr="009366AB">
              <w:rPr>
                <w:rFonts w:ascii="Arial" w:hAnsi="Arial" w:cs="Arial"/>
                <w:b/>
                <w:bCs/>
                <w:color w:val="FF0000"/>
                <w:sz w:val="18"/>
                <w:szCs w:val="18"/>
              </w:rPr>
              <w:t>CQWW WPX SSB Contest</w:t>
            </w:r>
          </w:p>
        </w:tc>
        <w:tc>
          <w:tcPr>
            <w:tcW w:w="4861" w:type="dxa"/>
            <w:hideMark/>
          </w:tcPr>
          <w:p w14:paraId="087385DD" w14:textId="77777777" w:rsidR="009366AB" w:rsidRPr="009366AB" w:rsidRDefault="00F02D6D" w:rsidP="009366AB">
            <w:pPr>
              <w:ind w:firstLineChars="100" w:firstLine="220"/>
              <w:rPr>
                <w:rFonts w:ascii="Arial" w:hAnsi="Arial" w:cs="Arial"/>
                <w:b/>
                <w:bCs/>
                <w:color w:val="FF0000"/>
                <w:sz w:val="18"/>
                <w:szCs w:val="18"/>
              </w:rPr>
            </w:pPr>
            <w:hyperlink r:id="rId80" w:history="1">
              <w:r w:rsidR="009366AB" w:rsidRPr="009366AB">
                <w:rPr>
                  <w:rFonts w:ascii="Arial" w:hAnsi="Arial" w:cs="Arial"/>
                  <w:b/>
                  <w:bCs/>
                  <w:color w:val="FF0000"/>
                  <w:sz w:val="18"/>
                  <w:szCs w:val="18"/>
                </w:rPr>
                <w:t>www.cqwpx.com</w:t>
              </w:r>
            </w:hyperlink>
          </w:p>
        </w:tc>
      </w:tr>
      <w:tr w:rsidR="009366AB" w:rsidRPr="009366AB" w14:paraId="71990C40" w14:textId="77777777" w:rsidTr="00463F0D">
        <w:trPr>
          <w:trHeight w:val="255"/>
          <w:jc w:val="center"/>
        </w:trPr>
        <w:tc>
          <w:tcPr>
            <w:tcW w:w="1511" w:type="dxa"/>
          </w:tcPr>
          <w:p w14:paraId="6CE1F9B8" w14:textId="77777777" w:rsidR="009366AB" w:rsidRPr="009366AB" w:rsidRDefault="009366AB" w:rsidP="009366AB">
            <w:pPr>
              <w:ind w:firstLineChars="100" w:firstLine="180"/>
              <w:rPr>
                <w:rFonts w:ascii="Arial" w:hAnsi="Arial" w:cs="Arial"/>
                <w:b/>
                <w:bCs/>
                <w:color w:val="231F20"/>
                <w:sz w:val="18"/>
                <w:szCs w:val="18"/>
              </w:rPr>
            </w:pPr>
            <w:r w:rsidRPr="009366AB">
              <w:rPr>
                <w:rFonts w:ascii="Arial" w:hAnsi="Arial" w:cs="Arial"/>
                <w:color w:val="231F20"/>
                <w:sz w:val="18"/>
                <w:szCs w:val="18"/>
              </w:rPr>
              <w:t>Mar. 31</w:t>
            </w:r>
          </w:p>
        </w:tc>
        <w:tc>
          <w:tcPr>
            <w:tcW w:w="2983" w:type="dxa"/>
          </w:tcPr>
          <w:p w14:paraId="3435F8E9" w14:textId="77777777" w:rsidR="009366AB" w:rsidRPr="009366AB" w:rsidRDefault="009366AB" w:rsidP="009366AB">
            <w:pPr>
              <w:rPr>
                <w:rFonts w:ascii="Arial" w:hAnsi="Arial" w:cs="Arial"/>
                <w:b/>
                <w:bCs/>
                <w:color w:val="231F20"/>
                <w:sz w:val="18"/>
                <w:szCs w:val="18"/>
              </w:rPr>
            </w:pPr>
            <w:r w:rsidRPr="009366AB">
              <w:rPr>
                <w:rFonts w:ascii="Arial" w:hAnsi="Arial" w:cs="Arial"/>
                <w:color w:val="231F20"/>
                <w:sz w:val="18"/>
                <w:szCs w:val="18"/>
              </w:rPr>
              <w:t>UKEICC 80m Contests CW</w:t>
            </w:r>
          </w:p>
        </w:tc>
        <w:tc>
          <w:tcPr>
            <w:tcW w:w="4861" w:type="dxa"/>
          </w:tcPr>
          <w:p w14:paraId="159AE03C" w14:textId="77777777" w:rsidR="009366AB" w:rsidRPr="009366AB" w:rsidRDefault="009366AB" w:rsidP="009366AB">
            <w:pPr>
              <w:ind w:firstLineChars="100" w:firstLine="180"/>
              <w:rPr>
                <w:rFonts w:ascii="Arial" w:hAnsi="Arial" w:cs="Arial"/>
                <w:b/>
                <w:bCs/>
                <w:sz w:val="18"/>
                <w:szCs w:val="18"/>
              </w:rPr>
            </w:pPr>
            <w:r w:rsidRPr="009366AB">
              <w:rPr>
                <w:rFonts w:ascii="Arial" w:hAnsi="Arial" w:cs="Arial"/>
                <w:color w:val="231F20"/>
                <w:sz w:val="18"/>
                <w:szCs w:val="18"/>
              </w:rPr>
              <w:t>https://bit.ly/2SDPqQQ</w:t>
            </w:r>
          </w:p>
        </w:tc>
      </w:tr>
      <w:tr w:rsidR="009366AB" w:rsidRPr="009366AB" w14:paraId="022C9F2B" w14:textId="77777777" w:rsidTr="00463F0D">
        <w:trPr>
          <w:trHeight w:val="259"/>
          <w:jc w:val="center"/>
        </w:trPr>
        <w:tc>
          <w:tcPr>
            <w:tcW w:w="1511" w:type="dxa"/>
          </w:tcPr>
          <w:p w14:paraId="1777E4C5" w14:textId="77777777" w:rsidR="009366AB" w:rsidRPr="009366AB" w:rsidRDefault="009366AB" w:rsidP="009366AB">
            <w:pPr>
              <w:spacing w:line="256" w:lineRule="auto"/>
              <w:rPr>
                <w:rFonts w:ascii="Arial" w:hAnsi="Arial" w:cs="Arial"/>
                <w:color w:val="202020"/>
                <w:kern w:val="28"/>
                <w:sz w:val="18"/>
                <w:szCs w:val="18"/>
                <w14:ligatures w14:val="standard"/>
                <w14:cntxtAlts/>
              </w:rPr>
            </w:pPr>
            <w:r w:rsidRPr="009366AB">
              <w:rPr>
                <w:rFonts w:ascii="Arial" w:hAnsi="Arial" w:cs="Arial"/>
                <w:color w:val="202020"/>
                <w:kern w:val="28"/>
                <w:sz w:val="18"/>
                <w:szCs w:val="18"/>
                <w14:ligatures w14:val="standard"/>
                <w14:cntxtAlts/>
              </w:rPr>
              <w:t>May 29 – 30</w:t>
            </w:r>
          </w:p>
        </w:tc>
        <w:tc>
          <w:tcPr>
            <w:tcW w:w="2983" w:type="dxa"/>
          </w:tcPr>
          <w:p w14:paraId="6D90143C" w14:textId="77777777" w:rsidR="009366AB" w:rsidRPr="009366AB" w:rsidRDefault="009366AB" w:rsidP="009366AB">
            <w:pPr>
              <w:spacing w:line="256" w:lineRule="auto"/>
              <w:rPr>
                <w:rFonts w:ascii="Arial" w:hAnsi="Arial" w:cs="Arial"/>
                <w:color w:val="FF0000"/>
                <w:kern w:val="28"/>
                <w:sz w:val="18"/>
                <w:szCs w:val="18"/>
                <w14:ligatures w14:val="standard"/>
                <w14:cntxtAlts/>
              </w:rPr>
            </w:pPr>
            <w:r w:rsidRPr="009366AB">
              <w:rPr>
                <w:rFonts w:ascii="Arial" w:hAnsi="Arial" w:cs="Arial"/>
                <w:color w:val="FF0000"/>
                <w:kern w:val="28"/>
                <w:sz w:val="18"/>
                <w:szCs w:val="18"/>
                <w14:ligatures w14:val="standard"/>
                <w14:cntxtAlts/>
              </w:rPr>
              <w:t>CQWW WPX CW</w:t>
            </w:r>
          </w:p>
        </w:tc>
        <w:tc>
          <w:tcPr>
            <w:tcW w:w="4861" w:type="dxa"/>
          </w:tcPr>
          <w:p w14:paraId="4B652441" w14:textId="77777777" w:rsidR="009366AB" w:rsidRPr="009366AB" w:rsidRDefault="00F02D6D" w:rsidP="009366AB">
            <w:pPr>
              <w:spacing w:line="256" w:lineRule="auto"/>
              <w:rPr>
                <w:rFonts w:ascii="Arial" w:hAnsi="Arial" w:cs="Arial"/>
                <w:color w:val="202020"/>
                <w:kern w:val="28"/>
                <w:sz w:val="18"/>
                <w:szCs w:val="18"/>
                <w14:ligatures w14:val="standard"/>
                <w14:cntxtAlts/>
              </w:rPr>
            </w:pPr>
            <w:hyperlink r:id="rId81" w:history="1">
              <w:r w:rsidR="009366AB" w:rsidRPr="009366AB">
                <w:rPr>
                  <w:rFonts w:ascii="Arial" w:hAnsi="Arial" w:cs="Arial"/>
                  <w:color w:val="0000FF"/>
                  <w:kern w:val="28"/>
                  <w:sz w:val="18"/>
                  <w:szCs w:val="18"/>
                  <w:u w:val="single"/>
                  <w14:ligatures w14:val="standard"/>
                  <w14:cntxtAlts/>
                </w:rPr>
                <w:t>https://www.cqwpx.com/</w:t>
              </w:r>
            </w:hyperlink>
            <w:r w:rsidR="009366AB" w:rsidRPr="009366AB">
              <w:rPr>
                <w:rFonts w:ascii="Arial" w:hAnsi="Arial" w:cs="Arial"/>
                <w:color w:val="202020"/>
                <w:kern w:val="28"/>
                <w:sz w:val="18"/>
                <w:szCs w:val="18"/>
                <w14:ligatures w14:val="standard"/>
                <w14:cntxtAlts/>
              </w:rPr>
              <w:t xml:space="preserve"> </w:t>
            </w:r>
          </w:p>
        </w:tc>
      </w:tr>
      <w:tr w:rsidR="009366AB" w:rsidRPr="009366AB" w14:paraId="2CB01836" w14:textId="77777777" w:rsidTr="00463F0D">
        <w:trPr>
          <w:trHeight w:val="259"/>
          <w:jc w:val="center"/>
        </w:trPr>
        <w:tc>
          <w:tcPr>
            <w:tcW w:w="1511" w:type="dxa"/>
          </w:tcPr>
          <w:p w14:paraId="04E2E807" w14:textId="77777777" w:rsidR="009366AB" w:rsidRPr="009366AB" w:rsidRDefault="009366AB" w:rsidP="009366AB">
            <w:pPr>
              <w:spacing w:line="256" w:lineRule="auto"/>
              <w:rPr>
                <w:rFonts w:ascii="Arial" w:hAnsi="Arial" w:cs="Arial"/>
                <w:color w:val="202020"/>
                <w:kern w:val="28"/>
                <w:sz w:val="18"/>
                <w:szCs w:val="18"/>
                <w14:ligatures w14:val="standard"/>
                <w14:cntxtAlts/>
              </w:rPr>
            </w:pPr>
            <w:r w:rsidRPr="009366AB">
              <w:rPr>
                <w:rFonts w:ascii="Arial" w:hAnsi="Arial" w:cs="Arial"/>
                <w:color w:val="202020"/>
                <w:kern w:val="28"/>
                <w:sz w:val="18"/>
                <w:szCs w:val="18"/>
                <w14:ligatures w14:val="standard"/>
                <w14:cntxtAlts/>
              </w:rPr>
              <w:t>August 28</w:t>
            </w:r>
          </w:p>
        </w:tc>
        <w:tc>
          <w:tcPr>
            <w:tcW w:w="2983" w:type="dxa"/>
          </w:tcPr>
          <w:p w14:paraId="0FEBF8E4" w14:textId="77777777" w:rsidR="009366AB" w:rsidRPr="009366AB" w:rsidRDefault="009366AB" w:rsidP="009366AB">
            <w:pPr>
              <w:spacing w:line="256" w:lineRule="auto"/>
              <w:rPr>
                <w:rFonts w:ascii="Arial" w:hAnsi="Arial" w:cs="Arial"/>
                <w:color w:val="FF0000"/>
                <w:kern w:val="28"/>
                <w:sz w:val="18"/>
                <w:szCs w:val="18"/>
                <w14:ligatures w14:val="standard"/>
                <w14:cntxtAlts/>
              </w:rPr>
            </w:pPr>
            <w:r w:rsidRPr="009366AB">
              <w:rPr>
                <w:rFonts w:ascii="Arial" w:hAnsi="Arial" w:cs="Arial"/>
                <w:color w:val="FF0000"/>
                <w:kern w:val="28"/>
                <w:sz w:val="18"/>
                <w:szCs w:val="18"/>
                <w14:ligatures w14:val="standard"/>
                <w14:cntxtAlts/>
              </w:rPr>
              <w:t>Ohio QSO Party</w:t>
            </w:r>
          </w:p>
        </w:tc>
        <w:tc>
          <w:tcPr>
            <w:tcW w:w="4861" w:type="dxa"/>
          </w:tcPr>
          <w:p w14:paraId="6AB7EA9A" w14:textId="77777777" w:rsidR="009366AB" w:rsidRPr="009366AB" w:rsidRDefault="00F02D6D" w:rsidP="009366AB">
            <w:pPr>
              <w:spacing w:line="256" w:lineRule="auto"/>
              <w:rPr>
                <w:rFonts w:ascii="Arial" w:hAnsi="Arial" w:cs="Arial"/>
                <w:color w:val="202020"/>
                <w:kern w:val="28"/>
                <w:sz w:val="18"/>
                <w:szCs w:val="18"/>
                <w14:ligatures w14:val="standard"/>
                <w14:cntxtAlts/>
              </w:rPr>
            </w:pPr>
            <w:hyperlink r:id="rId82" w:history="1">
              <w:r w:rsidR="009366AB" w:rsidRPr="009366AB">
                <w:rPr>
                  <w:rFonts w:ascii="Arial" w:hAnsi="Arial" w:cs="Arial"/>
                  <w:color w:val="0000FF"/>
                  <w:kern w:val="28"/>
                  <w:sz w:val="18"/>
                  <w:szCs w:val="18"/>
                  <w:u w:val="single"/>
                  <w14:ligatures w14:val="standard"/>
                  <w14:cntxtAlts/>
                </w:rPr>
                <w:t>https://www.ohqp.org/</w:t>
              </w:r>
            </w:hyperlink>
            <w:r w:rsidR="009366AB" w:rsidRPr="009366AB">
              <w:rPr>
                <w:rFonts w:ascii="Arial" w:hAnsi="Arial" w:cs="Arial"/>
                <w:color w:val="202020"/>
                <w:kern w:val="28"/>
                <w:sz w:val="18"/>
                <w:szCs w:val="18"/>
                <w14:ligatures w14:val="standard"/>
                <w14:cntxtAlts/>
              </w:rPr>
              <w:t xml:space="preserve"> </w:t>
            </w:r>
          </w:p>
        </w:tc>
      </w:tr>
      <w:tr w:rsidR="009366AB" w:rsidRPr="009366AB" w14:paraId="54AFD857" w14:textId="77777777" w:rsidTr="00463F0D">
        <w:trPr>
          <w:trHeight w:val="259"/>
          <w:jc w:val="center"/>
        </w:trPr>
        <w:tc>
          <w:tcPr>
            <w:tcW w:w="1511" w:type="dxa"/>
          </w:tcPr>
          <w:p w14:paraId="7A9D8DF4" w14:textId="77777777" w:rsidR="009366AB" w:rsidRPr="009366AB" w:rsidRDefault="009366AB" w:rsidP="009366AB">
            <w:pPr>
              <w:spacing w:line="256" w:lineRule="auto"/>
              <w:rPr>
                <w:rFonts w:ascii="Arial" w:hAnsi="Arial" w:cs="Arial"/>
                <w:color w:val="202020"/>
                <w:kern w:val="28"/>
                <w:sz w:val="18"/>
                <w:szCs w:val="18"/>
                <w14:ligatures w14:val="standard"/>
                <w14:cntxtAlts/>
              </w:rPr>
            </w:pPr>
            <w:r w:rsidRPr="009366AB">
              <w:rPr>
                <w:rFonts w:ascii="Arial" w:hAnsi="Arial" w:cs="Arial"/>
                <w:color w:val="202020"/>
                <w:kern w:val="28"/>
                <w:sz w:val="18"/>
                <w:szCs w:val="18"/>
                <w14:ligatures w14:val="standard"/>
                <w14:cntxtAlts/>
              </w:rPr>
              <w:t>August 28</w:t>
            </w:r>
          </w:p>
        </w:tc>
        <w:tc>
          <w:tcPr>
            <w:tcW w:w="2983" w:type="dxa"/>
          </w:tcPr>
          <w:p w14:paraId="095BCEA4" w14:textId="77777777" w:rsidR="009366AB" w:rsidRPr="009366AB" w:rsidRDefault="009366AB" w:rsidP="009366AB">
            <w:pPr>
              <w:spacing w:line="256" w:lineRule="auto"/>
              <w:rPr>
                <w:rFonts w:ascii="Arial" w:hAnsi="Arial" w:cs="Arial"/>
                <w:color w:val="FF0000"/>
                <w:kern w:val="28"/>
                <w:sz w:val="18"/>
                <w:szCs w:val="18"/>
                <w14:ligatures w14:val="standard"/>
                <w14:cntxtAlts/>
              </w:rPr>
            </w:pPr>
            <w:r w:rsidRPr="009366AB">
              <w:rPr>
                <w:rFonts w:ascii="Arial" w:hAnsi="Arial" w:cs="Arial"/>
                <w:color w:val="FF0000"/>
                <w:kern w:val="28"/>
                <w:sz w:val="18"/>
                <w:szCs w:val="18"/>
                <w14:ligatures w14:val="standard"/>
                <w14:cntxtAlts/>
              </w:rPr>
              <w:t>W8DXCC</w:t>
            </w:r>
          </w:p>
        </w:tc>
        <w:tc>
          <w:tcPr>
            <w:tcW w:w="4861" w:type="dxa"/>
          </w:tcPr>
          <w:p w14:paraId="22132CF1" w14:textId="77777777" w:rsidR="009366AB" w:rsidRPr="009366AB" w:rsidRDefault="00F02D6D" w:rsidP="009366AB">
            <w:pPr>
              <w:spacing w:line="256" w:lineRule="auto"/>
              <w:rPr>
                <w:rFonts w:ascii="Arial" w:hAnsi="Arial" w:cs="Arial"/>
                <w:color w:val="202020"/>
                <w:kern w:val="28"/>
                <w:sz w:val="18"/>
                <w:szCs w:val="18"/>
                <w14:ligatures w14:val="standard"/>
                <w14:cntxtAlts/>
              </w:rPr>
            </w:pPr>
            <w:hyperlink r:id="rId83" w:history="1">
              <w:r w:rsidR="009366AB" w:rsidRPr="009366AB">
                <w:rPr>
                  <w:rFonts w:ascii="Arial" w:hAnsi="Arial" w:cs="Arial"/>
                  <w:color w:val="0000FF"/>
                  <w:kern w:val="28"/>
                  <w:sz w:val="18"/>
                  <w:szCs w:val="18"/>
                  <w:u w:val="single"/>
                  <w14:ligatures w14:val="standard"/>
                  <w14:cntxtAlts/>
                </w:rPr>
                <w:t>https://www.w8dxcc.com</w:t>
              </w:r>
            </w:hyperlink>
            <w:r w:rsidR="009366AB" w:rsidRPr="009366AB">
              <w:rPr>
                <w:rFonts w:ascii="Arial" w:hAnsi="Arial" w:cs="Arial"/>
                <w:color w:val="202020"/>
                <w:kern w:val="28"/>
                <w:sz w:val="18"/>
                <w:szCs w:val="18"/>
                <w14:ligatures w14:val="standard"/>
                <w14:cntxtAlts/>
              </w:rPr>
              <w:t xml:space="preserve"> </w:t>
            </w:r>
          </w:p>
        </w:tc>
      </w:tr>
    </w:tbl>
    <w:p w14:paraId="4FB29B73" w14:textId="790B63AF" w:rsidR="00CE7563" w:rsidRDefault="00CE7563" w:rsidP="009366AB"/>
    <w:p w14:paraId="6F5E74F9"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123D5F36" w14:textId="12027C86" w:rsidR="008817DC" w:rsidRDefault="00F02D6D" w:rsidP="008817DC">
      <w:pPr>
        <w:rPr>
          <w:b/>
          <w:i/>
          <w:sz w:val="28"/>
          <w:szCs w:val="28"/>
        </w:rPr>
      </w:pPr>
      <w:r>
        <w:lastRenderedPageBreak/>
        <w:pict w14:anchorId="33AC8A11">
          <v:rect id="_x0000_i1033" style="width:0;height:1.5pt" o:hrstd="t" o:hr="t" fillcolor="#a0a0a0" stroked="f"/>
        </w:pict>
      </w:r>
    </w:p>
    <w:p w14:paraId="68E82E8E" w14:textId="67EA96CE" w:rsidR="008817DC" w:rsidRPr="00795E23" w:rsidRDefault="00403BB0" w:rsidP="008817DC">
      <w:r>
        <w:rPr>
          <w:noProof/>
        </w:rPr>
        <w:drawing>
          <wp:anchor distT="0" distB="0" distL="114300" distR="114300" simplePos="0" relativeHeight="252833792" behindDoc="1" locked="0" layoutInCell="1" allowOverlap="1" wp14:anchorId="18753161" wp14:editId="03B18D0F">
            <wp:simplePos x="0" y="0"/>
            <wp:positionH relativeFrom="margin">
              <wp:posOffset>4264660</wp:posOffset>
            </wp:positionH>
            <wp:positionV relativeFrom="paragraph">
              <wp:posOffset>111125</wp:posOffset>
            </wp:positionV>
            <wp:extent cx="2533015" cy="1633855"/>
            <wp:effectExtent l="0" t="0" r="635" b="4445"/>
            <wp:wrapTight wrapText="bothSides">
              <wp:wrapPolygon edited="0">
                <wp:start x="0" y="0"/>
                <wp:lineTo x="0" y="21407"/>
                <wp:lineTo x="21443" y="21407"/>
                <wp:lineTo x="214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533015" cy="1633855"/>
                    </a:xfrm>
                    <a:prstGeom prst="rect">
                      <a:avLst/>
                    </a:prstGeom>
                    <a:noFill/>
                  </pic:spPr>
                </pic:pic>
              </a:graphicData>
            </a:graphic>
            <wp14:sizeRelH relativeFrom="page">
              <wp14:pctWidth>0</wp14:pctWidth>
            </wp14:sizeRelH>
            <wp14:sizeRelV relativeFrom="page">
              <wp14:pctHeight>0</wp14:pctHeight>
            </wp14:sizeRelV>
          </wp:anchor>
        </w:drawing>
      </w:r>
      <w:r w:rsidR="008817DC" w:rsidRPr="00795E23">
        <w:rPr>
          <w:b/>
          <w:i/>
          <w:sz w:val="28"/>
          <w:szCs w:val="28"/>
        </w:rPr>
        <w:t>DX News</w:t>
      </w:r>
      <w:r w:rsidR="008817DC" w:rsidRPr="00795E23">
        <w:rPr>
          <w:b/>
          <w:bCs/>
          <w:i/>
          <w:iCs/>
          <w:color w:val="000000" w:themeColor="text1"/>
          <w:sz w:val="28"/>
          <w:szCs w:val="28"/>
        </w:rPr>
        <w:t xml:space="preserve"> </w:t>
      </w:r>
    </w:p>
    <w:p w14:paraId="06BA0CDC" w14:textId="245423E9" w:rsidR="000F6802" w:rsidRDefault="000F6802" w:rsidP="00BF48BE">
      <w:pPr>
        <w:widowControl w:val="0"/>
        <w:contextualSpacing/>
      </w:pPr>
    </w:p>
    <w:p w14:paraId="089FAA0B" w14:textId="04D81A89" w:rsidR="009F7F8A" w:rsidRPr="009F7F8A" w:rsidRDefault="009F7F8A" w:rsidP="009F7F8A">
      <w:pPr>
        <w:widowControl w:val="0"/>
        <w:contextualSpacing/>
        <w:jc w:val="center"/>
        <w:rPr>
          <w:b/>
          <w:bCs/>
          <w:i/>
          <w:iCs/>
          <w:sz w:val="28"/>
          <w:szCs w:val="28"/>
        </w:rPr>
      </w:pPr>
      <w:r w:rsidRPr="009F7F8A">
        <w:rPr>
          <w:b/>
          <w:bCs/>
          <w:i/>
          <w:iCs/>
          <w:sz w:val="28"/>
          <w:szCs w:val="28"/>
        </w:rPr>
        <w:t>ARLD00</w:t>
      </w:r>
      <w:r w:rsidR="002E65B1">
        <w:rPr>
          <w:b/>
          <w:bCs/>
          <w:i/>
          <w:iCs/>
          <w:sz w:val="28"/>
          <w:szCs w:val="28"/>
        </w:rPr>
        <w:t>9</w:t>
      </w:r>
      <w:r w:rsidRPr="009F7F8A">
        <w:rPr>
          <w:b/>
          <w:bCs/>
          <w:i/>
          <w:iCs/>
          <w:sz w:val="28"/>
          <w:szCs w:val="28"/>
        </w:rPr>
        <w:t xml:space="preserve"> DX news</w:t>
      </w:r>
    </w:p>
    <w:p w14:paraId="704B2489" w14:textId="77777777" w:rsidR="009F7F8A" w:rsidRPr="009F7F8A" w:rsidRDefault="009F7F8A" w:rsidP="009F7F8A">
      <w:pPr>
        <w:widowControl w:val="0"/>
        <w:contextualSpacing/>
      </w:pPr>
    </w:p>
    <w:p w14:paraId="3618C559" w14:textId="77777777" w:rsidR="00463F0D" w:rsidRDefault="002E65B1" w:rsidP="004A23C5">
      <w:pPr>
        <w:widowControl w:val="0"/>
        <w:contextualSpacing/>
        <w:rPr>
          <w:rFonts w:ascii="Arial" w:hAnsi="Arial" w:cs="Arial"/>
          <w:color w:val="222222"/>
          <w:shd w:val="clear" w:color="auto" w:fill="FFFFFF"/>
        </w:rPr>
      </w:pPr>
      <w:r>
        <w:rPr>
          <w:rFonts w:ascii="Arial" w:hAnsi="Arial" w:cs="Arial"/>
          <w:color w:val="222222"/>
          <w:shd w:val="clear" w:color="auto" w:fill="FFFFFF"/>
        </w:rPr>
        <w:t>This week's bulletin was made possible with information provided by</w:t>
      </w:r>
      <w:r w:rsidR="00463F0D">
        <w:rPr>
          <w:rFonts w:ascii="Arial" w:hAnsi="Arial" w:cs="Arial"/>
          <w:color w:val="222222"/>
          <w:shd w:val="clear" w:color="auto" w:fill="FFFFFF"/>
        </w:rPr>
        <w:t xml:space="preserve"> </w:t>
      </w:r>
      <w:r>
        <w:rPr>
          <w:rFonts w:ascii="Arial" w:hAnsi="Arial" w:cs="Arial"/>
          <w:color w:val="222222"/>
          <w:shd w:val="clear" w:color="auto" w:fill="FFFFFF"/>
        </w:rPr>
        <w:t>The Daily DX, the OPDX Bulletin, 425 DX News, DXNL, Contest Corral</w:t>
      </w:r>
      <w:r w:rsidR="00463F0D">
        <w:rPr>
          <w:rFonts w:ascii="Arial" w:hAnsi="Arial" w:cs="Arial"/>
          <w:color w:val="222222"/>
          <w:shd w:val="clear" w:color="auto" w:fill="FFFFFF"/>
        </w:rPr>
        <w:t xml:space="preserve"> </w:t>
      </w:r>
      <w:r>
        <w:rPr>
          <w:rFonts w:ascii="Arial" w:hAnsi="Arial" w:cs="Arial"/>
          <w:color w:val="222222"/>
          <w:shd w:val="clear" w:color="auto" w:fill="FFFFFF"/>
        </w:rPr>
        <w:t>from QST and the ARRL Contest Calendar and WA7BNM web sites.  Thanks</w:t>
      </w:r>
      <w:r w:rsidR="00463F0D">
        <w:rPr>
          <w:rFonts w:ascii="Arial" w:hAnsi="Arial" w:cs="Arial"/>
          <w:color w:val="222222"/>
          <w:shd w:val="clear" w:color="auto" w:fill="FFFFFF"/>
        </w:rPr>
        <w:t xml:space="preserve"> </w:t>
      </w:r>
      <w:r>
        <w:rPr>
          <w:rFonts w:ascii="Arial" w:hAnsi="Arial" w:cs="Arial"/>
          <w:color w:val="222222"/>
          <w:shd w:val="clear" w:color="auto" w:fill="FFFFFF"/>
        </w:rPr>
        <w:t>to all.</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ZAMBIA, 9J.</w:t>
      </w:r>
      <w:r>
        <w:rPr>
          <w:rFonts w:ascii="Arial" w:hAnsi="Arial" w:cs="Arial"/>
          <w:color w:val="222222"/>
          <w:shd w:val="clear" w:color="auto" w:fill="FFFFFF"/>
        </w:rPr>
        <w:t>  Bodo, HB9EWU is QRV as 9J2BG while working on a</w:t>
      </w:r>
      <w:r w:rsidR="00463F0D">
        <w:rPr>
          <w:rFonts w:ascii="Arial" w:hAnsi="Arial" w:cs="Arial"/>
          <w:color w:val="222222"/>
          <w:shd w:val="clear" w:color="auto" w:fill="FFFFFF"/>
        </w:rPr>
        <w:t xml:space="preserve"> </w:t>
      </w:r>
      <w:r>
        <w:rPr>
          <w:rFonts w:ascii="Arial" w:hAnsi="Arial" w:cs="Arial"/>
          <w:color w:val="222222"/>
          <w:shd w:val="clear" w:color="auto" w:fill="FFFFFF"/>
        </w:rPr>
        <w:t>humanitarian mission in the Luapula Province.  He is active in his</w:t>
      </w:r>
      <w:r w:rsidR="00463F0D">
        <w:rPr>
          <w:rFonts w:ascii="Arial" w:hAnsi="Arial" w:cs="Arial"/>
          <w:color w:val="222222"/>
          <w:shd w:val="clear" w:color="auto" w:fill="FFFFFF"/>
        </w:rPr>
        <w:t xml:space="preserve"> </w:t>
      </w:r>
      <w:r>
        <w:rPr>
          <w:rFonts w:ascii="Arial" w:hAnsi="Arial" w:cs="Arial"/>
          <w:color w:val="222222"/>
          <w:shd w:val="clear" w:color="auto" w:fill="FFFFFF"/>
        </w:rPr>
        <w:t>spare time generally on 20 meters.  QSL to home call.</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OMAN, A4.</w:t>
      </w:r>
      <w:r>
        <w:rPr>
          <w:rFonts w:ascii="Arial" w:hAnsi="Arial" w:cs="Arial"/>
          <w:color w:val="222222"/>
          <w:shd w:val="clear" w:color="auto" w:fill="FFFFFF"/>
        </w:rPr>
        <w:t>  Operator A41CK will be QRV as A42K as a Single Op/All</w:t>
      </w:r>
      <w:r w:rsidR="00463F0D">
        <w:rPr>
          <w:rFonts w:ascii="Arial" w:hAnsi="Arial" w:cs="Arial"/>
          <w:color w:val="222222"/>
          <w:shd w:val="clear" w:color="auto" w:fill="FFFFFF"/>
        </w:rPr>
        <w:t xml:space="preserve"> </w:t>
      </w:r>
      <w:r>
        <w:rPr>
          <w:rFonts w:ascii="Arial" w:hAnsi="Arial" w:cs="Arial"/>
          <w:color w:val="222222"/>
          <w:shd w:val="clear" w:color="auto" w:fill="FFFFFF"/>
        </w:rPr>
        <w:t>Band entry in the ARRL International SSB DX contest.  QSL via EA5GL.</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 xml:space="preserve">UNITED ARAB EMIRATES, A6.  </w:t>
      </w:r>
      <w:r>
        <w:rPr>
          <w:rFonts w:ascii="Arial" w:hAnsi="Arial" w:cs="Arial"/>
          <w:color w:val="222222"/>
          <w:shd w:val="clear" w:color="auto" w:fill="FFFFFF"/>
        </w:rPr>
        <w:t>Greg, KD5ESG will be QRV as A65HH while</w:t>
      </w:r>
      <w:r w:rsidR="00463F0D">
        <w:rPr>
          <w:rFonts w:ascii="Arial" w:hAnsi="Arial" w:cs="Arial"/>
          <w:color w:val="222222"/>
          <w:shd w:val="clear" w:color="auto" w:fill="FFFFFF"/>
        </w:rPr>
        <w:t xml:space="preserve"> </w:t>
      </w:r>
      <w:r>
        <w:rPr>
          <w:rFonts w:ascii="Arial" w:hAnsi="Arial" w:cs="Arial"/>
          <w:color w:val="222222"/>
          <w:shd w:val="clear" w:color="auto" w:fill="FFFFFF"/>
        </w:rPr>
        <w:t>on work assignment in Abu Dhabi.  QSL via operator's instructions.</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SPAIN, EA.</w:t>
      </w:r>
      <w:r>
        <w:rPr>
          <w:rFonts w:ascii="Arial" w:hAnsi="Arial" w:cs="Arial"/>
          <w:color w:val="222222"/>
          <w:shd w:val="clear" w:color="auto" w:fill="FFFFFF"/>
        </w:rPr>
        <w:t>  Special event stations AM3DIM and AM3YLD will be QRV</w:t>
      </w:r>
      <w:r w:rsidR="00463F0D">
        <w:rPr>
          <w:rFonts w:ascii="Arial" w:hAnsi="Arial" w:cs="Arial"/>
          <w:color w:val="222222"/>
          <w:shd w:val="clear" w:color="auto" w:fill="FFFFFF"/>
        </w:rPr>
        <w:t xml:space="preserve"> </w:t>
      </w:r>
      <w:r>
        <w:rPr>
          <w:rFonts w:ascii="Arial" w:hAnsi="Arial" w:cs="Arial"/>
          <w:color w:val="222222"/>
          <w:shd w:val="clear" w:color="auto" w:fill="FFFFFF"/>
        </w:rPr>
        <w:t>from March 6 to 12 to commemorate International Women's Day on March</w:t>
      </w:r>
      <w:r w:rsidR="00463F0D">
        <w:rPr>
          <w:rFonts w:ascii="Arial" w:hAnsi="Arial" w:cs="Arial"/>
          <w:color w:val="222222"/>
          <w:shd w:val="clear" w:color="auto" w:fill="FFFFFF"/>
        </w:rPr>
        <w:t xml:space="preserve"> </w:t>
      </w:r>
      <w:r>
        <w:rPr>
          <w:rFonts w:ascii="Arial" w:hAnsi="Arial" w:cs="Arial"/>
          <w:color w:val="222222"/>
          <w:shd w:val="clear" w:color="auto" w:fill="FFFFFF"/>
        </w:rPr>
        <w:t>8.  QSL via operators' instructions.</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CANARY ISLANDS, EA8.</w:t>
      </w:r>
      <w:r>
        <w:rPr>
          <w:rFonts w:ascii="Arial" w:hAnsi="Arial" w:cs="Arial"/>
          <w:color w:val="222222"/>
          <w:shd w:val="clear" w:color="auto" w:fill="FFFFFF"/>
        </w:rPr>
        <w:t>  Miguel, EA1BP plans to be QRV as ED8W in the</w:t>
      </w:r>
      <w:r w:rsidR="00463F0D">
        <w:rPr>
          <w:rFonts w:ascii="Arial" w:hAnsi="Arial" w:cs="Arial"/>
          <w:color w:val="222222"/>
          <w:shd w:val="clear" w:color="auto" w:fill="FFFFFF"/>
        </w:rPr>
        <w:t xml:space="preserve"> </w:t>
      </w:r>
      <w:r>
        <w:rPr>
          <w:rFonts w:ascii="Arial" w:hAnsi="Arial" w:cs="Arial"/>
          <w:color w:val="222222"/>
          <w:shd w:val="clear" w:color="auto" w:fill="FFFFFF"/>
        </w:rPr>
        <w:t>ARRL International SSB DX contest as a Single Op/All Band/High Power</w:t>
      </w:r>
      <w:r w:rsidR="00463F0D">
        <w:rPr>
          <w:rFonts w:ascii="Arial" w:hAnsi="Arial" w:cs="Arial"/>
          <w:color w:val="222222"/>
          <w:shd w:val="clear" w:color="auto" w:fill="FFFFFF"/>
        </w:rPr>
        <w:t xml:space="preserve"> </w:t>
      </w:r>
      <w:r>
        <w:rPr>
          <w:rFonts w:ascii="Arial" w:hAnsi="Arial" w:cs="Arial"/>
          <w:color w:val="222222"/>
          <w:shd w:val="clear" w:color="auto" w:fill="FFFFFF"/>
        </w:rPr>
        <w:t>entry.  QSL via EA5GL.</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MARTINIQUE, FM.</w:t>
      </w:r>
      <w:r>
        <w:rPr>
          <w:rFonts w:ascii="Arial" w:hAnsi="Arial" w:cs="Arial"/>
          <w:color w:val="222222"/>
          <w:shd w:val="clear" w:color="auto" w:fill="FFFFFF"/>
        </w:rPr>
        <w:t>  Station FM5BH will be QRV as a Single Op/All</w:t>
      </w:r>
      <w:r w:rsidR="00463F0D">
        <w:rPr>
          <w:rFonts w:ascii="Arial" w:hAnsi="Arial" w:cs="Arial"/>
          <w:color w:val="222222"/>
          <w:shd w:val="clear" w:color="auto" w:fill="FFFFFF"/>
        </w:rPr>
        <w:t xml:space="preserve"> </w:t>
      </w:r>
      <w:r>
        <w:rPr>
          <w:rFonts w:ascii="Arial" w:hAnsi="Arial" w:cs="Arial"/>
          <w:color w:val="222222"/>
          <w:shd w:val="clear" w:color="auto" w:fill="FFFFFF"/>
        </w:rPr>
        <w:t>Band/High Power entry in the ARRL International SSB DX contest.  QSL</w:t>
      </w:r>
      <w:r w:rsidR="00463F0D">
        <w:rPr>
          <w:rFonts w:ascii="Arial" w:hAnsi="Arial" w:cs="Arial"/>
          <w:color w:val="222222"/>
          <w:shd w:val="clear" w:color="auto" w:fill="FFFFFF"/>
        </w:rPr>
        <w:t xml:space="preserve"> </w:t>
      </w:r>
      <w:r>
        <w:rPr>
          <w:rFonts w:ascii="Arial" w:hAnsi="Arial" w:cs="Arial"/>
          <w:color w:val="222222"/>
          <w:shd w:val="clear" w:color="auto" w:fill="FFFFFF"/>
        </w:rPr>
        <w:t>via W3HNK.</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SCOTLAND, GM.</w:t>
      </w:r>
      <w:r>
        <w:rPr>
          <w:rFonts w:ascii="Arial" w:hAnsi="Arial" w:cs="Arial"/>
          <w:color w:val="222222"/>
          <w:shd w:val="clear" w:color="auto" w:fill="FFFFFF"/>
        </w:rPr>
        <w:t>  Chris, GM3WOJ is QRV with special call sign GB2CR</w:t>
      </w:r>
      <w:r w:rsidR="00463F0D">
        <w:rPr>
          <w:rFonts w:ascii="Arial" w:hAnsi="Arial" w:cs="Arial"/>
          <w:color w:val="222222"/>
          <w:shd w:val="clear" w:color="auto" w:fill="FFFFFF"/>
        </w:rPr>
        <w:t xml:space="preserve"> </w:t>
      </w:r>
      <w:r>
        <w:rPr>
          <w:rFonts w:ascii="Arial" w:hAnsi="Arial" w:cs="Arial"/>
          <w:color w:val="222222"/>
          <w:shd w:val="clear" w:color="auto" w:fill="FFFFFF"/>
        </w:rPr>
        <w:t>until March 18 to honor the legacy of the Collins Radio Company.</w:t>
      </w:r>
      <w:r w:rsidR="00463F0D">
        <w:rPr>
          <w:rFonts w:ascii="Arial" w:hAnsi="Arial" w:cs="Arial"/>
          <w:color w:val="222222"/>
          <w:shd w:val="clear" w:color="auto" w:fill="FFFFFF"/>
        </w:rPr>
        <w:t xml:space="preserve"> </w:t>
      </w:r>
      <w:r>
        <w:rPr>
          <w:rFonts w:ascii="Arial" w:hAnsi="Arial" w:cs="Arial"/>
          <w:color w:val="222222"/>
          <w:shd w:val="clear" w:color="auto" w:fill="FFFFFF"/>
        </w:rPr>
        <w:t>Activity is on 80 to 10 meters using SSB and some CW.  QSL via LoTW.</w:t>
      </w:r>
      <w:r>
        <w:rPr>
          <w:rFonts w:ascii="Arial" w:hAnsi="Arial" w:cs="Arial"/>
          <w:color w:val="222222"/>
        </w:rPr>
        <w:br/>
      </w:r>
      <w:r w:rsidRPr="004460E6">
        <w:rPr>
          <w:rFonts w:ascii="Arial" w:hAnsi="Arial" w:cs="Arial"/>
          <w:b/>
          <w:bCs/>
          <w:color w:val="222222"/>
        </w:rPr>
        <w:br/>
      </w:r>
      <w:r w:rsidRPr="004460E6">
        <w:rPr>
          <w:rFonts w:ascii="Arial" w:hAnsi="Arial" w:cs="Arial"/>
          <w:b/>
          <w:bCs/>
          <w:color w:val="222222"/>
          <w:shd w:val="clear" w:color="auto" w:fill="FFFFFF"/>
        </w:rPr>
        <w:t xml:space="preserve">ECUADOR, </w:t>
      </w:r>
      <w:proofErr w:type="gramStart"/>
      <w:r w:rsidRPr="004460E6">
        <w:rPr>
          <w:rFonts w:ascii="Arial" w:hAnsi="Arial" w:cs="Arial"/>
          <w:b/>
          <w:bCs/>
          <w:color w:val="222222"/>
          <w:shd w:val="clear" w:color="auto" w:fill="FFFFFF"/>
        </w:rPr>
        <w:t>HC,</w:t>
      </w:r>
      <w:r>
        <w:rPr>
          <w:rFonts w:ascii="Arial" w:hAnsi="Arial" w:cs="Arial"/>
          <w:color w:val="222222"/>
          <w:shd w:val="clear" w:color="auto" w:fill="FFFFFF"/>
        </w:rPr>
        <w:t>  Rick</w:t>
      </w:r>
      <w:proofErr w:type="gramEnd"/>
      <w:r>
        <w:rPr>
          <w:rFonts w:ascii="Arial" w:hAnsi="Arial" w:cs="Arial"/>
          <w:color w:val="222222"/>
          <w:shd w:val="clear" w:color="auto" w:fill="FFFFFF"/>
        </w:rPr>
        <w:t>, NE8Z is QRV as HC1MD/2 from Santa Elena Province</w:t>
      </w:r>
      <w:r w:rsidR="00463F0D">
        <w:rPr>
          <w:rFonts w:ascii="Arial" w:hAnsi="Arial" w:cs="Arial"/>
          <w:color w:val="222222"/>
          <w:shd w:val="clear" w:color="auto" w:fill="FFFFFF"/>
        </w:rPr>
        <w:t xml:space="preserve"> </w:t>
      </w:r>
      <w:r>
        <w:rPr>
          <w:rFonts w:ascii="Arial" w:hAnsi="Arial" w:cs="Arial"/>
          <w:color w:val="222222"/>
          <w:shd w:val="clear" w:color="auto" w:fill="FFFFFF"/>
        </w:rPr>
        <w:t>until May 15.  Activity is on 40 to 6 meters.  QSL via K8LJG.</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VATICAN, HV.</w:t>
      </w:r>
      <w:r>
        <w:rPr>
          <w:rFonts w:ascii="Arial" w:hAnsi="Arial" w:cs="Arial"/>
          <w:color w:val="222222"/>
          <w:shd w:val="clear" w:color="auto" w:fill="FFFFFF"/>
        </w:rPr>
        <w:t>  Look for IK0FVC to be QRV as HV0A in the ARRL</w:t>
      </w:r>
      <w:r w:rsidR="00463F0D">
        <w:rPr>
          <w:rFonts w:ascii="Arial" w:hAnsi="Arial" w:cs="Arial"/>
          <w:color w:val="222222"/>
          <w:shd w:val="clear" w:color="auto" w:fill="FFFFFF"/>
        </w:rPr>
        <w:t xml:space="preserve"> </w:t>
      </w:r>
      <w:r>
        <w:rPr>
          <w:rFonts w:ascii="Arial" w:hAnsi="Arial" w:cs="Arial"/>
          <w:color w:val="222222"/>
          <w:shd w:val="clear" w:color="auto" w:fill="FFFFFF"/>
        </w:rPr>
        <w:t>International SSB DX</w:t>
      </w:r>
      <w:r w:rsidR="00463F0D">
        <w:rPr>
          <w:rFonts w:ascii="Arial" w:hAnsi="Arial" w:cs="Arial"/>
          <w:color w:val="222222"/>
          <w:shd w:val="clear" w:color="auto" w:fill="FFFFFF"/>
        </w:rPr>
        <w:t xml:space="preserve"> </w:t>
      </w:r>
      <w:r>
        <w:rPr>
          <w:rFonts w:ascii="Arial" w:hAnsi="Arial" w:cs="Arial"/>
          <w:color w:val="222222"/>
          <w:shd w:val="clear" w:color="auto" w:fill="FFFFFF"/>
        </w:rPr>
        <w:t>contest.  QSL via LoTW.</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 xml:space="preserve">ST. LUCIA, J6.  </w:t>
      </w:r>
      <w:r>
        <w:rPr>
          <w:rFonts w:ascii="Arial" w:hAnsi="Arial" w:cs="Arial"/>
          <w:color w:val="222222"/>
          <w:shd w:val="clear" w:color="auto" w:fill="FFFFFF"/>
        </w:rPr>
        <w:t>Bill, K9HZ, Dan, W0CN and Kyle, WA4PGM are QRV as</w:t>
      </w:r>
      <w:r w:rsidR="00463F0D">
        <w:rPr>
          <w:rFonts w:ascii="Arial" w:hAnsi="Arial" w:cs="Arial"/>
          <w:color w:val="222222"/>
          <w:shd w:val="clear" w:color="auto" w:fill="FFFFFF"/>
        </w:rPr>
        <w:t xml:space="preserve"> </w:t>
      </w:r>
      <w:r>
        <w:rPr>
          <w:rFonts w:ascii="Arial" w:hAnsi="Arial" w:cs="Arial"/>
          <w:color w:val="222222"/>
          <w:shd w:val="clear" w:color="auto" w:fill="FFFFFF"/>
        </w:rPr>
        <w:t>J68HZ, J68CN and J68PG, respectively, until March 11.  Activity is</w:t>
      </w:r>
      <w:r w:rsidR="00463F0D">
        <w:rPr>
          <w:rFonts w:ascii="Arial" w:hAnsi="Arial" w:cs="Arial"/>
          <w:color w:val="222222"/>
          <w:shd w:val="clear" w:color="auto" w:fill="FFFFFF"/>
        </w:rPr>
        <w:t xml:space="preserve"> </w:t>
      </w:r>
      <w:r>
        <w:rPr>
          <w:rFonts w:ascii="Arial" w:hAnsi="Arial" w:cs="Arial"/>
          <w:color w:val="222222"/>
          <w:shd w:val="clear" w:color="auto" w:fill="FFFFFF"/>
        </w:rPr>
        <w:t>on the HF bands.  They will be active as J68HZ in the ARRL</w:t>
      </w:r>
      <w:r>
        <w:rPr>
          <w:rFonts w:ascii="Arial" w:hAnsi="Arial" w:cs="Arial"/>
          <w:color w:val="222222"/>
        </w:rPr>
        <w:br/>
      </w:r>
      <w:r>
        <w:rPr>
          <w:rFonts w:ascii="Arial" w:hAnsi="Arial" w:cs="Arial"/>
          <w:color w:val="222222"/>
          <w:shd w:val="clear" w:color="auto" w:fill="FFFFFF"/>
        </w:rPr>
        <w:t>International SSB DX contest.  QSL direct to home calls.</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PERU, OA.</w:t>
      </w:r>
      <w:r>
        <w:rPr>
          <w:rFonts w:ascii="Arial" w:hAnsi="Arial" w:cs="Arial"/>
          <w:color w:val="222222"/>
          <w:shd w:val="clear" w:color="auto" w:fill="FFFFFF"/>
        </w:rPr>
        <w:t>  Ed, W9SI plans to be QRV as OA4SS in the ARRL</w:t>
      </w:r>
      <w:r w:rsidR="00463F0D">
        <w:rPr>
          <w:rFonts w:ascii="Arial" w:hAnsi="Arial" w:cs="Arial"/>
          <w:color w:val="222222"/>
          <w:shd w:val="clear" w:color="auto" w:fill="FFFFFF"/>
        </w:rPr>
        <w:t xml:space="preserve"> </w:t>
      </w:r>
      <w:r>
        <w:rPr>
          <w:rFonts w:ascii="Arial" w:hAnsi="Arial" w:cs="Arial"/>
          <w:color w:val="222222"/>
          <w:shd w:val="clear" w:color="auto" w:fill="FFFFFF"/>
        </w:rPr>
        <w:t>International SSB DX contest as a Single Op/All Band/High</w:t>
      </w:r>
      <w:r w:rsidR="00463F0D">
        <w:rPr>
          <w:rFonts w:ascii="Arial" w:hAnsi="Arial" w:cs="Arial"/>
          <w:color w:val="222222"/>
          <w:shd w:val="clear" w:color="auto" w:fill="FFFFFF"/>
        </w:rPr>
        <w:t xml:space="preserve"> </w:t>
      </w:r>
      <w:r>
        <w:rPr>
          <w:rFonts w:ascii="Arial" w:hAnsi="Arial" w:cs="Arial"/>
          <w:color w:val="222222"/>
          <w:shd w:val="clear" w:color="auto" w:fill="FFFFFF"/>
        </w:rPr>
        <w:t>Power/Unassisted entry.  QSL via KB6J.</w:t>
      </w:r>
      <w:r>
        <w:rPr>
          <w:rFonts w:ascii="Arial" w:hAnsi="Arial" w:cs="Arial"/>
          <w:color w:val="222222"/>
        </w:rPr>
        <w:br/>
      </w:r>
      <w:r>
        <w:rPr>
          <w:rFonts w:ascii="Arial" w:hAnsi="Arial" w:cs="Arial"/>
          <w:color w:val="222222"/>
        </w:rPr>
        <w:br/>
      </w:r>
    </w:p>
    <w:p w14:paraId="13F98DE7" w14:textId="77777777" w:rsidR="00463F0D" w:rsidRDefault="00463F0D" w:rsidP="004A23C5">
      <w:pPr>
        <w:widowControl w:val="0"/>
        <w:contextualSpacing/>
        <w:rPr>
          <w:rFonts w:ascii="Arial" w:hAnsi="Arial" w:cs="Arial"/>
          <w:color w:val="222222"/>
          <w:shd w:val="clear" w:color="auto" w:fill="FFFFFF"/>
        </w:rPr>
      </w:pPr>
    </w:p>
    <w:p w14:paraId="15BA7410"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5A527D7F" w14:textId="5503D760" w:rsidR="00B031EF" w:rsidRDefault="002E65B1" w:rsidP="004A23C5">
      <w:pPr>
        <w:widowControl w:val="0"/>
        <w:contextualSpacing/>
        <w:rPr>
          <w:sz w:val="20"/>
          <w:szCs w:val="20"/>
          <w:u w:val="single"/>
        </w:rPr>
      </w:pPr>
      <w:r w:rsidRPr="004460E6">
        <w:rPr>
          <w:rFonts w:ascii="Arial" w:hAnsi="Arial" w:cs="Arial"/>
          <w:b/>
          <w:bCs/>
          <w:color w:val="222222"/>
          <w:shd w:val="clear" w:color="auto" w:fill="FFFFFF"/>
        </w:rPr>
        <w:lastRenderedPageBreak/>
        <w:t>CURACAO, PJ2.</w:t>
      </w:r>
      <w:r>
        <w:rPr>
          <w:rFonts w:ascii="Arial" w:hAnsi="Arial" w:cs="Arial"/>
          <w:color w:val="222222"/>
          <w:shd w:val="clear" w:color="auto" w:fill="FFFFFF"/>
        </w:rPr>
        <w:t>  Don, AF4Z, Vince, K4JC, Dan, N1ZZ and Walt, WB5ZGA</w:t>
      </w:r>
      <w:r w:rsidR="00463F0D">
        <w:rPr>
          <w:rFonts w:ascii="Arial" w:hAnsi="Arial" w:cs="Arial"/>
          <w:color w:val="222222"/>
          <w:shd w:val="clear" w:color="auto" w:fill="FFFFFF"/>
        </w:rPr>
        <w:t xml:space="preserve"> </w:t>
      </w:r>
      <w:r>
        <w:rPr>
          <w:rFonts w:ascii="Arial" w:hAnsi="Arial" w:cs="Arial"/>
          <w:color w:val="222222"/>
          <w:shd w:val="clear" w:color="auto" w:fill="FFFFFF"/>
        </w:rPr>
        <w:t>are QRV as PJ2/home calls until March 9.  Activity is on 160 to 10</w:t>
      </w:r>
      <w:r w:rsidR="00463F0D">
        <w:rPr>
          <w:rFonts w:ascii="Arial" w:hAnsi="Arial" w:cs="Arial"/>
          <w:color w:val="222222"/>
          <w:shd w:val="clear" w:color="auto" w:fill="FFFFFF"/>
        </w:rPr>
        <w:t xml:space="preserve"> </w:t>
      </w:r>
      <w:r>
        <w:rPr>
          <w:rFonts w:ascii="Arial" w:hAnsi="Arial" w:cs="Arial"/>
          <w:color w:val="222222"/>
          <w:shd w:val="clear" w:color="auto" w:fill="FFFFFF"/>
        </w:rPr>
        <w:t>meters.  They will be active as PJ2T in the ARRL International SSB</w:t>
      </w:r>
      <w:r w:rsidR="00463F0D">
        <w:rPr>
          <w:rFonts w:ascii="Arial" w:hAnsi="Arial" w:cs="Arial"/>
          <w:color w:val="222222"/>
          <w:shd w:val="clear" w:color="auto" w:fill="FFFFFF"/>
        </w:rPr>
        <w:t xml:space="preserve"> </w:t>
      </w:r>
      <w:r>
        <w:rPr>
          <w:rFonts w:ascii="Arial" w:hAnsi="Arial" w:cs="Arial"/>
          <w:color w:val="222222"/>
          <w:shd w:val="clear" w:color="auto" w:fill="FFFFFF"/>
        </w:rPr>
        <w:t>DX contest.  QSL PJ2T via W3HNK and all others to home calls.</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BONAIRE, PJ4.</w:t>
      </w:r>
      <w:r>
        <w:rPr>
          <w:rFonts w:ascii="Arial" w:hAnsi="Arial" w:cs="Arial"/>
          <w:color w:val="222222"/>
          <w:shd w:val="clear" w:color="auto" w:fill="FFFFFF"/>
        </w:rPr>
        <w:t>  Marty, W1MD plans to be QRV as PJ4G in the ARRL</w:t>
      </w:r>
      <w:r w:rsidR="00463F0D">
        <w:rPr>
          <w:rFonts w:ascii="Arial" w:hAnsi="Arial" w:cs="Arial"/>
          <w:color w:val="222222"/>
          <w:shd w:val="clear" w:color="auto" w:fill="FFFFFF"/>
        </w:rPr>
        <w:t xml:space="preserve"> </w:t>
      </w:r>
      <w:r>
        <w:rPr>
          <w:rFonts w:ascii="Arial" w:hAnsi="Arial" w:cs="Arial"/>
          <w:color w:val="222222"/>
          <w:shd w:val="clear" w:color="auto" w:fill="FFFFFF"/>
        </w:rPr>
        <w:t>International SSB DX contest as a Single Op/Single Band entry on</w:t>
      </w:r>
      <w:r w:rsidR="00463F0D">
        <w:rPr>
          <w:rFonts w:ascii="Arial" w:hAnsi="Arial" w:cs="Arial"/>
          <w:color w:val="222222"/>
          <w:shd w:val="clear" w:color="auto" w:fill="FFFFFF"/>
        </w:rPr>
        <w:t xml:space="preserve"> </w:t>
      </w:r>
      <w:r>
        <w:rPr>
          <w:rFonts w:ascii="Arial" w:hAnsi="Arial" w:cs="Arial"/>
          <w:color w:val="222222"/>
          <w:shd w:val="clear" w:color="auto" w:fill="FFFFFF"/>
        </w:rPr>
        <w:t>either 20 or 15 meters depending on conditions.  QSL via LoTW.</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POLAND, SP.</w:t>
      </w:r>
      <w:r>
        <w:rPr>
          <w:rFonts w:ascii="Arial" w:hAnsi="Arial" w:cs="Arial"/>
          <w:color w:val="222222"/>
          <w:shd w:val="clear" w:color="auto" w:fill="FFFFFF"/>
        </w:rPr>
        <w:t>  Special event stations SN0ZOSP and SN100ZOSP are QRV</w:t>
      </w:r>
      <w:r w:rsidR="00463F0D">
        <w:rPr>
          <w:rFonts w:ascii="Arial" w:hAnsi="Arial" w:cs="Arial"/>
          <w:color w:val="222222"/>
          <w:shd w:val="clear" w:color="auto" w:fill="FFFFFF"/>
        </w:rPr>
        <w:t xml:space="preserve"> </w:t>
      </w:r>
      <w:r>
        <w:rPr>
          <w:rFonts w:ascii="Arial" w:hAnsi="Arial" w:cs="Arial"/>
          <w:color w:val="222222"/>
          <w:shd w:val="clear" w:color="auto" w:fill="FFFFFF"/>
        </w:rPr>
        <w:t>until February 5, 2022 to celebrate the 100th anniversary of the</w:t>
      </w:r>
      <w:r w:rsidR="00463F0D">
        <w:rPr>
          <w:rFonts w:ascii="Arial" w:hAnsi="Arial" w:cs="Arial"/>
          <w:color w:val="222222"/>
          <w:shd w:val="clear" w:color="auto" w:fill="FFFFFF"/>
        </w:rPr>
        <w:t xml:space="preserve"> </w:t>
      </w:r>
      <w:r>
        <w:rPr>
          <w:rFonts w:ascii="Arial" w:hAnsi="Arial" w:cs="Arial"/>
          <w:color w:val="222222"/>
          <w:shd w:val="clear" w:color="auto" w:fill="FFFFFF"/>
        </w:rPr>
        <w:t>Association of the Voluntary Fire Brigades of the Republic of</w:t>
      </w:r>
      <w:r>
        <w:rPr>
          <w:rFonts w:ascii="Arial" w:hAnsi="Arial" w:cs="Arial"/>
          <w:color w:val="222222"/>
        </w:rPr>
        <w:br/>
      </w:r>
      <w:r>
        <w:rPr>
          <w:rFonts w:ascii="Arial" w:hAnsi="Arial" w:cs="Arial"/>
          <w:color w:val="222222"/>
          <w:shd w:val="clear" w:color="auto" w:fill="FFFFFF"/>
        </w:rPr>
        <w:t>Poland.  QSL SN0ZOSP via SP9ODM and SN100ZOSP via SP9SPJ.</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BENIN, TY.</w:t>
      </w:r>
      <w:r>
        <w:rPr>
          <w:rFonts w:ascii="Arial" w:hAnsi="Arial" w:cs="Arial"/>
          <w:color w:val="222222"/>
          <w:shd w:val="clear" w:color="auto" w:fill="FFFFFF"/>
        </w:rPr>
        <w:t>  Ian, ZS6JSI is QRV as ZS6JSI/TY from Parakou until June.</w:t>
      </w:r>
      <w:r w:rsidR="00463F0D">
        <w:rPr>
          <w:rFonts w:ascii="Arial" w:hAnsi="Arial" w:cs="Arial"/>
          <w:color w:val="222222"/>
          <w:shd w:val="clear" w:color="auto" w:fill="FFFFFF"/>
        </w:rPr>
        <w:t xml:space="preserve"> </w:t>
      </w:r>
      <w:r>
        <w:rPr>
          <w:rFonts w:ascii="Arial" w:hAnsi="Arial" w:cs="Arial"/>
          <w:color w:val="222222"/>
          <w:shd w:val="clear" w:color="auto" w:fill="FFFFFF"/>
        </w:rPr>
        <w:t>Activity is in his spare time on 80, 40 and 20 meters using SSB and</w:t>
      </w:r>
      <w:r w:rsidR="00463F0D">
        <w:rPr>
          <w:rFonts w:ascii="Arial" w:hAnsi="Arial" w:cs="Arial"/>
          <w:color w:val="222222"/>
          <w:shd w:val="clear" w:color="auto" w:fill="FFFFFF"/>
        </w:rPr>
        <w:t xml:space="preserve"> </w:t>
      </w:r>
      <w:r>
        <w:rPr>
          <w:rFonts w:ascii="Arial" w:hAnsi="Arial" w:cs="Arial"/>
          <w:color w:val="222222"/>
          <w:shd w:val="clear" w:color="auto" w:fill="FFFFFF"/>
        </w:rPr>
        <w:t>FT8.  QSL via EC6DX.</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EUROPEAN RUSSIA, UA.</w:t>
      </w:r>
      <w:r>
        <w:rPr>
          <w:rFonts w:ascii="Arial" w:hAnsi="Arial" w:cs="Arial"/>
          <w:color w:val="222222"/>
          <w:shd w:val="clear" w:color="auto" w:fill="FFFFFF"/>
        </w:rPr>
        <w:t>  Special event station R125PR is QRV during</w:t>
      </w:r>
      <w:r w:rsidR="00463F0D">
        <w:rPr>
          <w:rFonts w:ascii="Arial" w:hAnsi="Arial" w:cs="Arial"/>
          <w:color w:val="222222"/>
          <w:shd w:val="clear" w:color="auto" w:fill="FFFFFF"/>
        </w:rPr>
        <w:t xml:space="preserve"> </w:t>
      </w:r>
      <w:r>
        <w:rPr>
          <w:rFonts w:ascii="Arial" w:hAnsi="Arial" w:cs="Arial"/>
          <w:color w:val="222222"/>
          <w:shd w:val="clear" w:color="auto" w:fill="FFFFFF"/>
        </w:rPr>
        <w:t>March to celebrate Alexander S. Popov's first wireless transmission</w:t>
      </w:r>
      <w:r w:rsidR="00463F0D">
        <w:rPr>
          <w:rFonts w:ascii="Arial" w:hAnsi="Arial" w:cs="Arial"/>
          <w:color w:val="222222"/>
          <w:shd w:val="clear" w:color="auto" w:fill="FFFFFF"/>
        </w:rPr>
        <w:t xml:space="preserve"> </w:t>
      </w:r>
      <w:r>
        <w:rPr>
          <w:rFonts w:ascii="Arial" w:hAnsi="Arial" w:cs="Arial"/>
          <w:color w:val="222222"/>
          <w:shd w:val="clear" w:color="auto" w:fill="FFFFFF"/>
        </w:rPr>
        <w:t>125 years ago.  QSL via R1AU.</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MARSHALL ISLANDS, V7. </w:t>
      </w:r>
      <w:r>
        <w:rPr>
          <w:rFonts w:ascii="Arial" w:hAnsi="Arial" w:cs="Arial"/>
          <w:color w:val="222222"/>
          <w:shd w:val="clear" w:color="auto" w:fill="FFFFFF"/>
        </w:rPr>
        <w:t xml:space="preserve"> Paul, KA4WPX is QRV as V7/KA4WPX and V73AX</w:t>
      </w:r>
      <w:r w:rsidR="00463F0D">
        <w:rPr>
          <w:rFonts w:ascii="Arial" w:hAnsi="Arial" w:cs="Arial"/>
          <w:color w:val="222222"/>
          <w:shd w:val="clear" w:color="auto" w:fill="FFFFFF"/>
        </w:rPr>
        <w:t xml:space="preserve"> </w:t>
      </w:r>
      <w:r>
        <w:rPr>
          <w:rFonts w:ascii="Arial" w:hAnsi="Arial" w:cs="Arial"/>
          <w:color w:val="222222"/>
          <w:shd w:val="clear" w:color="auto" w:fill="FFFFFF"/>
        </w:rPr>
        <w:t>from Kwajalein Atoll, IOTA OC-028.  Activity is at various times on</w:t>
      </w:r>
      <w:r w:rsidR="00463F0D">
        <w:rPr>
          <w:rFonts w:ascii="Arial" w:hAnsi="Arial" w:cs="Arial"/>
          <w:color w:val="222222"/>
          <w:shd w:val="clear" w:color="auto" w:fill="FFFFFF"/>
        </w:rPr>
        <w:t xml:space="preserve"> </w:t>
      </w:r>
      <w:r>
        <w:rPr>
          <w:rFonts w:ascii="Arial" w:hAnsi="Arial" w:cs="Arial"/>
          <w:color w:val="222222"/>
          <w:shd w:val="clear" w:color="auto" w:fill="FFFFFF"/>
        </w:rPr>
        <w:t>160 to 10 meters, and possibly 6 meters, using CW and SSB.  QSL</w:t>
      </w:r>
      <w:r w:rsidR="00463F0D">
        <w:rPr>
          <w:rFonts w:ascii="Arial" w:hAnsi="Arial" w:cs="Arial"/>
          <w:color w:val="222222"/>
          <w:shd w:val="clear" w:color="auto" w:fill="FFFFFF"/>
        </w:rPr>
        <w:t xml:space="preserve"> </w:t>
      </w:r>
      <w:r>
        <w:rPr>
          <w:rFonts w:ascii="Arial" w:hAnsi="Arial" w:cs="Arial"/>
          <w:color w:val="222222"/>
          <w:shd w:val="clear" w:color="auto" w:fill="FFFFFF"/>
        </w:rPr>
        <w:t>direct.</w:t>
      </w:r>
      <w:r>
        <w:rPr>
          <w:rFonts w:ascii="Arial" w:hAnsi="Arial" w:cs="Arial"/>
          <w:color w:val="222222"/>
        </w:rPr>
        <w:br/>
      </w:r>
      <w:r>
        <w:rPr>
          <w:rFonts w:ascii="Arial" w:hAnsi="Arial" w:cs="Arial"/>
          <w:color w:val="222222"/>
        </w:rPr>
        <w:br/>
      </w:r>
      <w:r w:rsidRPr="004460E6">
        <w:rPr>
          <w:rFonts w:ascii="Arial" w:hAnsi="Arial" w:cs="Arial"/>
          <w:b/>
          <w:bCs/>
          <w:color w:val="222222"/>
          <w:shd w:val="clear" w:color="auto" w:fill="FFFFFF"/>
        </w:rPr>
        <w:t>ASCENSION ISLAND, ZD8.</w:t>
      </w:r>
      <w:r>
        <w:rPr>
          <w:rFonts w:ascii="Arial" w:hAnsi="Arial" w:cs="Arial"/>
          <w:color w:val="222222"/>
          <w:shd w:val="clear" w:color="auto" w:fill="FFFFFF"/>
        </w:rPr>
        <w:t>  Tev, TA1HZ is QRV as ZD8HZ until mid-April.</w:t>
      </w:r>
      <w:r w:rsidR="00463F0D">
        <w:rPr>
          <w:rFonts w:ascii="Arial" w:hAnsi="Arial" w:cs="Arial"/>
          <w:color w:val="222222"/>
          <w:shd w:val="clear" w:color="auto" w:fill="FFFFFF"/>
        </w:rPr>
        <w:t xml:space="preserve"> </w:t>
      </w:r>
      <w:r>
        <w:rPr>
          <w:rFonts w:ascii="Arial" w:hAnsi="Arial" w:cs="Arial"/>
          <w:color w:val="222222"/>
          <w:shd w:val="clear" w:color="auto" w:fill="FFFFFF"/>
        </w:rPr>
        <w:t>He plans to be active in the ARRL International SSB DX contest and</w:t>
      </w:r>
      <w:r w:rsidR="00463F0D">
        <w:rPr>
          <w:rFonts w:ascii="Arial" w:hAnsi="Arial" w:cs="Arial"/>
          <w:color w:val="222222"/>
          <w:shd w:val="clear" w:color="auto" w:fill="FFFFFF"/>
        </w:rPr>
        <w:t xml:space="preserve"> </w:t>
      </w:r>
      <w:r>
        <w:rPr>
          <w:rFonts w:ascii="Arial" w:hAnsi="Arial" w:cs="Arial"/>
          <w:color w:val="222222"/>
          <w:shd w:val="clear" w:color="auto" w:fill="FFFFFF"/>
        </w:rPr>
        <w:t>the upcoming CQ World Wide WPX SSB contest.  QSL direct to home</w:t>
      </w:r>
      <w:r w:rsidR="00463F0D">
        <w:rPr>
          <w:rFonts w:ascii="Arial" w:hAnsi="Arial" w:cs="Arial"/>
          <w:color w:val="222222"/>
          <w:shd w:val="clear" w:color="auto" w:fill="FFFFFF"/>
        </w:rPr>
        <w:t xml:space="preserve"> </w:t>
      </w:r>
      <w:r>
        <w:rPr>
          <w:rFonts w:ascii="Arial" w:hAnsi="Arial" w:cs="Arial"/>
          <w:color w:val="222222"/>
          <w:shd w:val="clear" w:color="auto" w:fill="FFFFFF"/>
        </w:rPr>
        <w:t>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WEEKEND ON THE RADIO.  The ARRL International SSB DX Contest,</w:t>
      </w:r>
      <w:r w:rsidR="00463F0D">
        <w:rPr>
          <w:rFonts w:ascii="Arial" w:hAnsi="Arial" w:cs="Arial"/>
          <w:color w:val="222222"/>
          <w:shd w:val="clear" w:color="auto" w:fill="FFFFFF"/>
        </w:rPr>
        <w:t xml:space="preserve"> </w:t>
      </w:r>
      <w:r>
        <w:rPr>
          <w:rFonts w:ascii="Arial" w:hAnsi="Arial" w:cs="Arial"/>
          <w:color w:val="222222"/>
          <w:shd w:val="clear" w:color="auto" w:fill="FFFFFF"/>
        </w:rPr>
        <w:t>NCCC RTTY Sprint, QRP 80-Meter CW Fox Hunt, NCCC CW Sprint, K1USN</w:t>
      </w:r>
      <w:r w:rsidR="00463F0D">
        <w:rPr>
          <w:rFonts w:ascii="Arial" w:hAnsi="Arial" w:cs="Arial"/>
          <w:color w:val="222222"/>
          <w:shd w:val="clear" w:color="auto" w:fill="FFFFFF"/>
        </w:rPr>
        <w:t xml:space="preserve"> </w:t>
      </w:r>
      <w:r>
        <w:rPr>
          <w:rFonts w:ascii="Arial" w:hAnsi="Arial" w:cs="Arial"/>
          <w:color w:val="222222"/>
          <w:shd w:val="clear" w:color="auto" w:fill="FFFFFF"/>
        </w:rPr>
        <w:t>Slow Speed CW Test, Novice Rig CW Roundup, Wake-Up QRP CW Sprint,</w:t>
      </w:r>
      <w:r w:rsidR="00463F0D">
        <w:rPr>
          <w:rFonts w:ascii="Arial" w:hAnsi="Arial" w:cs="Arial"/>
          <w:color w:val="222222"/>
          <w:shd w:val="clear" w:color="auto" w:fill="FFFFFF"/>
        </w:rPr>
        <w:t xml:space="preserve"> </w:t>
      </w:r>
      <w:r>
        <w:rPr>
          <w:rFonts w:ascii="Arial" w:hAnsi="Arial" w:cs="Arial"/>
          <w:color w:val="222222"/>
          <w:shd w:val="clear" w:color="auto" w:fill="FFFFFF"/>
        </w:rPr>
        <w:t>Open Ukraine RTTY Championship, UBA Spring CW Contest, NSARA</w:t>
      </w:r>
      <w:r w:rsidR="00463F0D">
        <w:rPr>
          <w:rFonts w:ascii="Arial" w:hAnsi="Arial" w:cs="Arial"/>
          <w:color w:val="222222"/>
          <w:shd w:val="clear" w:color="auto" w:fill="FFFFFF"/>
        </w:rPr>
        <w:t xml:space="preserve"> </w:t>
      </w:r>
      <w:r>
        <w:rPr>
          <w:rFonts w:ascii="Arial" w:hAnsi="Arial" w:cs="Arial"/>
          <w:color w:val="222222"/>
          <w:shd w:val="clear" w:color="auto" w:fill="FFFFFF"/>
        </w:rPr>
        <w:t>Contest, SARL Hamnet 40-Meter Simulated Emergency SSB Contest and</w:t>
      </w:r>
      <w:r w:rsidR="00463F0D">
        <w:rPr>
          <w:rFonts w:ascii="Arial" w:hAnsi="Arial" w:cs="Arial"/>
          <w:color w:val="222222"/>
          <w:shd w:val="clear" w:color="auto" w:fill="FFFFFF"/>
        </w:rPr>
        <w:t xml:space="preserve"> </w:t>
      </w:r>
      <w:r>
        <w:rPr>
          <w:rFonts w:ascii="Arial" w:hAnsi="Arial" w:cs="Arial"/>
          <w:color w:val="222222"/>
          <w:shd w:val="clear" w:color="auto" w:fill="FFFFFF"/>
        </w:rPr>
        <w:t>the WAB 3.5 MHz Phone will certainly keep contesters busy this</w:t>
      </w:r>
      <w:r w:rsidR="00E728C4">
        <w:rPr>
          <w:rFonts w:ascii="Arial" w:hAnsi="Arial" w:cs="Arial"/>
          <w:color w:val="222222"/>
          <w:shd w:val="clear" w:color="auto" w:fill="FFFFFF"/>
        </w:rPr>
        <w:t xml:space="preserve"> </w:t>
      </w:r>
      <w:r>
        <w:rPr>
          <w:rFonts w:ascii="Arial" w:hAnsi="Arial" w:cs="Arial"/>
          <w:color w:val="222222"/>
          <w:shd w:val="clear" w:color="auto" w:fill="FFFFFF"/>
        </w:rPr>
        <w:t>upcoming weekend.</w:t>
      </w:r>
      <w:r w:rsidR="00E728C4">
        <w:rPr>
          <w:rFonts w:ascii="Arial" w:hAnsi="Arial" w:cs="Arial"/>
          <w:color w:val="222222"/>
          <w:shd w:val="clear" w:color="auto" w:fill="FFFFFF"/>
        </w:rPr>
        <w:t xml:space="preserve"> </w:t>
      </w:r>
      <w:r>
        <w:rPr>
          <w:rFonts w:ascii="Arial" w:hAnsi="Arial" w:cs="Arial"/>
          <w:color w:val="222222"/>
          <w:shd w:val="clear" w:color="auto" w:fill="FFFFFF"/>
        </w:rPr>
        <w:t>The OK1WC Memorial is scheduled for March 8.</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Worldwide Sideband Activity Contest and RTTYOPS Weeksprint are</w:t>
      </w:r>
      <w:r w:rsidR="00E728C4">
        <w:rPr>
          <w:rFonts w:ascii="Arial" w:hAnsi="Arial" w:cs="Arial"/>
          <w:color w:val="222222"/>
          <w:shd w:val="clear" w:color="auto" w:fill="FFFFFF"/>
        </w:rPr>
        <w:t xml:space="preserve"> </w:t>
      </w:r>
      <w:r>
        <w:rPr>
          <w:rFonts w:ascii="Arial" w:hAnsi="Arial" w:cs="Arial"/>
          <w:color w:val="222222"/>
          <w:shd w:val="clear" w:color="auto" w:fill="FFFFFF"/>
        </w:rPr>
        <w:t>scheduled for March 9.</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RSGB 80-Meter Club CW Championship, AWA John Rollins Memorial DX</w:t>
      </w:r>
      <w:r w:rsidR="00E728C4">
        <w:rPr>
          <w:rFonts w:ascii="Arial" w:hAnsi="Arial" w:cs="Arial"/>
          <w:color w:val="222222"/>
          <w:shd w:val="clear" w:color="auto" w:fill="FFFFFF"/>
        </w:rPr>
        <w:t xml:space="preserve"> </w:t>
      </w:r>
      <w:r>
        <w:rPr>
          <w:rFonts w:ascii="Arial" w:hAnsi="Arial" w:cs="Arial"/>
          <w:color w:val="222222"/>
          <w:shd w:val="clear" w:color="auto" w:fill="FFFFFF"/>
        </w:rPr>
        <w:t>CW Contest, VHF-UHF FT8 Activity Contest, CWops Mini-CWT Test, QRP</w:t>
      </w:r>
      <w:r w:rsidR="00E728C4">
        <w:rPr>
          <w:rFonts w:ascii="Arial" w:hAnsi="Arial" w:cs="Arial"/>
          <w:color w:val="222222"/>
          <w:shd w:val="clear" w:color="auto" w:fill="FFFFFF"/>
        </w:rPr>
        <w:t xml:space="preserve"> </w:t>
      </w:r>
      <w:r>
        <w:rPr>
          <w:rFonts w:ascii="Arial" w:hAnsi="Arial" w:cs="Arial"/>
          <w:color w:val="222222"/>
          <w:shd w:val="clear" w:color="auto" w:fill="FFFFFF"/>
        </w:rPr>
        <w:t>40-Meter CW Fox Hunt and Phone Weekly Test/Fray are scheduled for</w:t>
      </w:r>
      <w:r w:rsidR="00E728C4">
        <w:rPr>
          <w:rFonts w:ascii="Arial" w:hAnsi="Arial" w:cs="Arial"/>
          <w:color w:val="222222"/>
          <w:shd w:val="clear" w:color="auto" w:fill="FFFFFF"/>
        </w:rPr>
        <w:t xml:space="preserve"> </w:t>
      </w:r>
      <w:r>
        <w:rPr>
          <w:rFonts w:ascii="Arial" w:hAnsi="Arial" w:cs="Arial"/>
          <w:color w:val="222222"/>
          <w:shd w:val="clear" w:color="auto" w:fill="FFFFFF"/>
        </w:rPr>
        <w:t>March 10.</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March QST, page 72, and the ARRL and WA7BNM contest websites for details.</w:t>
      </w:r>
    </w:p>
    <w:p w14:paraId="46ACF9CF" w14:textId="77777777" w:rsidR="00B031EF" w:rsidRPr="004A23C5" w:rsidRDefault="00B031EF" w:rsidP="004A23C5">
      <w:pPr>
        <w:widowControl w:val="0"/>
        <w:contextualSpacing/>
        <w:rPr>
          <w:sz w:val="20"/>
          <w:szCs w:val="20"/>
          <w:u w:val="single"/>
        </w:rPr>
      </w:pPr>
    </w:p>
    <w:p w14:paraId="489150C7" w14:textId="5ED58C5A" w:rsidR="00CD7DED" w:rsidRPr="00EC69CE" w:rsidRDefault="00F02D6D" w:rsidP="009C42BF">
      <w:pPr>
        <w:widowControl w:val="0"/>
        <w:contextualSpacing/>
        <w:mirrorIndents/>
      </w:pPr>
      <w:r>
        <w:pict w14:anchorId="2E0D1FFF">
          <v:rect id="_x0000_i1034" style="width:0;height:1.5pt" o:hralign="center" o:bullet="t" o:hrstd="t" o:hr="t" fillcolor="#a0a0a0" stroked="f"/>
        </w:pict>
      </w:r>
    </w:p>
    <w:p w14:paraId="09D4C5A7" w14:textId="77777777" w:rsidR="00CD7DED" w:rsidRPr="00EC69CE" w:rsidRDefault="00CD7DED" w:rsidP="009C42BF">
      <w:pPr>
        <w:widowControl w:val="0"/>
        <w:contextualSpacing/>
        <w:mirrorIndents/>
        <w:rPr>
          <w:b/>
          <w:i/>
          <w:sz w:val="28"/>
          <w:szCs w:val="28"/>
        </w:rPr>
      </w:pPr>
      <w:bookmarkStart w:id="28" w:name="contest"/>
      <w:bookmarkEnd w:id="28"/>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038CFFD2" w:rsidR="00CD7DED" w:rsidRPr="00EC69CE" w:rsidRDefault="00CD7DED" w:rsidP="009C42BF">
      <w:pPr>
        <w:widowControl w:val="0"/>
        <w:contextualSpacing/>
        <w:mirrorIndents/>
        <w:rPr>
          <w:b/>
          <w:bCs/>
        </w:rPr>
      </w:pPr>
    </w:p>
    <w:p w14:paraId="28BA1682" w14:textId="4CB75448" w:rsidR="00D01D1F" w:rsidRDefault="00D01D1F" w:rsidP="009C42BF">
      <w:pPr>
        <w:widowControl w:val="0"/>
        <w:contextualSpacing/>
        <w:mirrorIndents/>
      </w:pPr>
    </w:p>
    <w:p w14:paraId="590DE5AF" w14:textId="05FE5159"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86"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0F6A6342" w:rsidR="009F6D28" w:rsidRDefault="009F6D28" w:rsidP="009C42BF">
      <w:pPr>
        <w:widowControl w:val="0"/>
        <w:contextualSpacing/>
        <w:mirrorIndents/>
      </w:pPr>
    </w:p>
    <w:p w14:paraId="5524732B" w14:textId="77777777" w:rsidR="0064081B" w:rsidRDefault="0064081B" w:rsidP="0064081B">
      <w:pPr>
        <w:widowControl w:val="0"/>
        <w:contextualSpacing/>
        <w:rPr>
          <w:rFonts w:ascii="Perpetua" w:hAnsi="Perpetua"/>
          <w:sz w:val="20"/>
          <w:szCs w:val="20"/>
        </w:rPr>
      </w:pPr>
    </w:p>
    <w:p w14:paraId="2D034A2D" w14:textId="72417B4F"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649FC385" w14:textId="18C8B3F6" w:rsidR="006831DC" w:rsidRDefault="00F02D6D" w:rsidP="009C42BF">
      <w:pPr>
        <w:widowControl w:val="0"/>
        <w:contextualSpacing/>
        <w:rPr>
          <w:b/>
          <w:i/>
          <w:sz w:val="28"/>
          <w:szCs w:val="28"/>
        </w:rPr>
      </w:pPr>
      <w:r>
        <w:lastRenderedPageBreak/>
        <w:pict w14:anchorId="764EB521">
          <v:rect id="_x0000_i1035" style="width:0;height:1.5pt" o:hralign="center" o:bullet="t" o:hrstd="t" o:hr="t" fillcolor="#a0a0a0" stroked="f"/>
        </w:pict>
      </w:r>
    </w:p>
    <w:p w14:paraId="2A5DA53C" w14:textId="7752C1C9" w:rsidR="006831DC" w:rsidRPr="00795E23" w:rsidRDefault="006831DC" w:rsidP="009C42BF">
      <w:pPr>
        <w:widowControl w:val="0"/>
        <w:contextualSpacing/>
        <w:rPr>
          <w:b/>
          <w:i/>
          <w:sz w:val="28"/>
          <w:szCs w:val="28"/>
        </w:rPr>
      </w:pPr>
      <w:bookmarkStart w:id="29" w:name="special"/>
      <w:bookmarkEnd w:id="29"/>
      <w:r w:rsidRPr="00795E23">
        <w:rPr>
          <w:b/>
          <w:i/>
          <w:sz w:val="28"/>
          <w:szCs w:val="28"/>
        </w:rPr>
        <w:t>Special Events</w:t>
      </w:r>
    </w:p>
    <w:p w14:paraId="6DA28078" w14:textId="41DB908C" w:rsidR="00FF3597" w:rsidRDefault="00FF3597" w:rsidP="009C42BF">
      <w:pPr>
        <w:contextualSpacing/>
      </w:pPr>
      <w:bookmarkStart w:id="30" w:name="connect"/>
      <w:bookmarkStart w:id="31" w:name="_Hlk50106919"/>
      <w:bookmarkEnd w:id="30"/>
    </w:p>
    <w:p w14:paraId="6C208EA9" w14:textId="77777777" w:rsidR="000B6C5B" w:rsidRPr="000B6C5B" w:rsidRDefault="000B6C5B" w:rsidP="000B6C5B">
      <w:pPr>
        <w:numPr>
          <w:ilvl w:val="0"/>
          <w:numId w:val="12"/>
        </w:numPr>
        <w:contextualSpacing/>
        <w:rPr>
          <w:b/>
          <w:bCs/>
        </w:rPr>
      </w:pPr>
      <w:r w:rsidRPr="000B6C5B">
        <w:rPr>
          <w:b/>
          <w:bCs/>
        </w:rPr>
        <w:t>03/11/2021 | Battleship Texas Birthday</w:t>
      </w:r>
    </w:p>
    <w:p w14:paraId="380DD07F" w14:textId="1508900F" w:rsidR="000B6C5B" w:rsidRDefault="000B6C5B" w:rsidP="000B6C5B">
      <w:pPr>
        <w:contextualSpacing/>
      </w:pPr>
      <w:r w:rsidRPr="000B6C5B">
        <w:rPr>
          <w:b/>
          <w:bCs/>
        </w:rPr>
        <w:t>Mar 11-Mar 14, 0000Z-0000Z, W5T</w:t>
      </w:r>
      <w:r w:rsidRPr="000B6C5B">
        <w:t>, Cleburne, TX. Club KC5NX. 14.255 14.045 7.240 7.235 . QSL. Club KC5NX, 9200 Summit Ct W , Cleburne, TX 76033-8212. Club KC5NX back on the air for the celebration of the 107th birthday of the Battleship TEXAS. jay.n.violet@gmail.com or check here to find us: https://www.dxwatch.com/dxsd1/dxsd1.php?f=0&amp;c=w5t&amp;t=dx </w:t>
      </w:r>
      <w:hyperlink r:id="rId87" w:history="1">
        <w:r w:rsidRPr="000B6C5B">
          <w:rPr>
            <w:rStyle w:val="Hyperlink"/>
          </w:rPr>
          <w:t>https://www.qrz.com/db/kc5nx</w:t>
        </w:r>
      </w:hyperlink>
    </w:p>
    <w:p w14:paraId="048B3C2F" w14:textId="77777777" w:rsidR="007621A6" w:rsidRPr="000B6C5B" w:rsidRDefault="007621A6" w:rsidP="000B6C5B">
      <w:pPr>
        <w:contextualSpacing/>
      </w:pPr>
    </w:p>
    <w:p w14:paraId="05046F95" w14:textId="77777777" w:rsidR="000B6C5B" w:rsidRPr="000B6C5B" w:rsidRDefault="000B6C5B" w:rsidP="000B6C5B">
      <w:pPr>
        <w:numPr>
          <w:ilvl w:val="0"/>
          <w:numId w:val="12"/>
        </w:numPr>
        <w:contextualSpacing/>
        <w:rPr>
          <w:b/>
          <w:bCs/>
        </w:rPr>
      </w:pPr>
      <w:r w:rsidRPr="000B6C5B">
        <w:rPr>
          <w:b/>
          <w:bCs/>
        </w:rPr>
        <w:t>03/13/2021 | USS Midway Museum Ship Special Event: Launching of USS Midway</w:t>
      </w:r>
    </w:p>
    <w:p w14:paraId="163959A2" w14:textId="6C909B68" w:rsidR="000B6C5B" w:rsidRDefault="000B6C5B" w:rsidP="000B6C5B">
      <w:pPr>
        <w:contextualSpacing/>
      </w:pPr>
      <w:r w:rsidRPr="000B6C5B">
        <w:rPr>
          <w:b/>
          <w:bCs/>
        </w:rPr>
        <w:t>Mar 13, 1700Z-2359Z, NI6IW</w:t>
      </w:r>
      <w:r w:rsidRPr="000B6C5B">
        <w:t>, San Diego, CA. USS Midway (CV-41) Museum Ship. 7.250 14.320 14.070 (PSK31) DSTAR vis PapaSystem repeaters. QSL. USS Midway CV-41 COMEDTRA NI6IW, 910 N Harbor Drive, San Diego, CA 92101. SASE please. </w:t>
      </w:r>
      <w:hyperlink r:id="rId88" w:history="1">
        <w:r w:rsidRPr="000B6C5B">
          <w:rPr>
            <w:rStyle w:val="Hyperlink"/>
          </w:rPr>
          <w:t>www.qrz.com/db/ni6iw</w:t>
        </w:r>
      </w:hyperlink>
    </w:p>
    <w:p w14:paraId="02A6D7CD" w14:textId="77777777" w:rsidR="007621A6" w:rsidRPr="000B6C5B" w:rsidRDefault="007621A6" w:rsidP="000B6C5B">
      <w:pPr>
        <w:contextualSpacing/>
      </w:pPr>
    </w:p>
    <w:p w14:paraId="032FFB97" w14:textId="77777777" w:rsidR="000B6C5B" w:rsidRPr="000B6C5B" w:rsidRDefault="000B6C5B" w:rsidP="000B6C5B">
      <w:pPr>
        <w:numPr>
          <w:ilvl w:val="0"/>
          <w:numId w:val="13"/>
        </w:numPr>
        <w:contextualSpacing/>
        <w:rPr>
          <w:b/>
          <w:bCs/>
        </w:rPr>
      </w:pPr>
      <w:r w:rsidRPr="000B6C5B">
        <w:rPr>
          <w:b/>
          <w:bCs/>
        </w:rPr>
        <w:t>03/14/2021 | PI Day - David Sarnoff Radio Club, Princeton, NJ</w:t>
      </w:r>
    </w:p>
    <w:p w14:paraId="62D39516" w14:textId="55B1800E" w:rsidR="000B6C5B" w:rsidRDefault="000B6C5B" w:rsidP="000B6C5B">
      <w:pPr>
        <w:contextualSpacing/>
      </w:pPr>
      <w:r w:rsidRPr="000B6C5B">
        <w:rPr>
          <w:b/>
          <w:bCs/>
        </w:rPr>
        <w:t>Mar 14, 0000Z-2359Z, N2RE</w:t>
      </w:r>
      <w:r w:rsidRPr="000B6C5B">
        <w:t>, Princeton, NJ. David Sarnoff Radio Club. 14.250 14.050 7.200 7.050. QSL. Bob Uhrik, 104 Knoll Way, Rocky Hill, NJ 08553. Famous Princetonian Albert Einstein was born on PI Day. </w:t>
      </w:r>
      <w:hyperlink r:id="rId89" w:history="1">
        <w:r w:rsidRPr="000B6C5B">
          <w:rPr>
            <w:rStyle w:val="Hyperlink"/>
          </w:rPr>
          <w:t>n2re.org</w:t>
        </w:r>
      </w:hyperlink>
    </w:p>
    <w:p w14:paraId="3C3747F7" w14:textId="1385297A" w:rsidR="00CE7563" w:rsidRPr="00CE7563" w:rsidRDefault="00CE7563" w:rsidP="00CE7563">
      <w:pPr>
        <w:widowControl w:val="0"/>
        <w:contextualSpacing/>
        <w:rPr>
          <w:sz w:val="20"/>
          <w:szCs w:val="20"/>
          <w:u w:val="single"/>
        </w:rPr>
      </w:pPr>
    </w:p>
    <w:p w14:paraId="6A0B66E7" w14:textId="77777777" w:rsidR="000B6C5B" w:rsidRPr="000B6C5B" w:rsidRDefault="000B6C5B" w:rsidP="000B6C5B">
      <w:pPr>
        <w:numPr>
          <w:ilvl w:val="0"/>
          <w:numId w:val="13"/>
        </w:numPr>
        <w:contextualSpacing/>
        <w:rPr>
          <w:b/>
          <w:bCs/>
        </w:rPr>
      </w:pPr>
      <w:r w:rsidRPr="000B6C5B">
        <w:rPr>
          <w:b/>
          <w:bCs/>
        </w:rPr>
        <w:t>03/20/2021 | Arrows from the Air</w:t>
      </w:r>
    </w:p>
    <w:p w14:paraId="52778AB4" w14:textId="7BD7F1BA" w:rsidR="000B6C5B" w:rsidRDefault="000B6C5B" w:rsidP="000B6C5B">
      <w:pPr>
        <w:contextualSpacing/>
      </w:pPr>
      <w:r w:rsidRPr="000B6C5B">
        <w:rPr>
          <w:b/>
          <w:bCs/>
        </w:rPr>
        <w:t>Mar 20-Mar 21, 1800Z-0300Z, K7SWI</w:t>
      </w:r>
      <w:r w:rsidRPr="000B6C5B">
        <w:t>, Middleton, ID. South West Idaho Amateur Radio Club. 28.427 14.227 7.227 3.827. Certificate &amp; QSL. South West Idaho Amateur Radio Club, 332 West Dewey Ave, Nampa, ID 83686. What Are Those Giant Arrows Dotting the American Landscape? The arrows were part of a federal project to speed up communication across great distances. Transcontinental airmail service began in 1920, but even with this advancement over ground travel, service was slow. Pilots had no sophisticated instruments, so they couldn’t fly at night or in poor weather. The government built a path of 70-foot-long concrete arrows every few miles from coast to coast, each painted yellow and topped with a 51-foot steel tower that had a rotating beacon. Using the path, an airmail pilot needed only half the time to deliver a letter from New York to San Francisco, The SOUTH WEST IDAHO ARC will operate 14.327, 7.227, 3827 plus or minus traffic/qrm.. K7SWI will issue a Certificate and QSL to all requested please include SASE for QSL only and SASE with one green stamp for QSL and Certificate. Reply to address of K7SWI. 332 West Dewey Ave Nampa, ID 83686. </w:t>
      </w:r>
      <w:hyperlink r:id="rId90" w:history="1">
        <w:r w:rsidRPr="000B6C5B">
          <w:rPr>
            <w:rStyle w:val="Hyperlink"/>
          </w:rPr>
          <w:t>nq6s@att.net</w:t>
        </w:r>
      </w:hyperlink>
    </w:p>
    <w:p w14:paraId="26615BFE" w14:textId="77777777" w:rsidR="007621A6" w:rsidRPr="000B6C5B" w:rsidRDefault="007621A6" w:rsidP="000B6C5B">
      <w:pPr>
        <w:contextualSpacing/>
      </w:pPr>
    </w:p>
    <w:p w14:paraId="4F10EC9D" w14:textId="77777777" w:rsidR="000B6C5B" w:rsidRPr="000B6C5B" w:rsidRDefault="000B6C5B" w:rsidP="000B6C5B">
      <w:pPr>
        <w:numPr>
          <w:ilvl w:val="0"/>
          <w:numId w:val="13"/>
        </w:numPr>
        <w:contextualSpacing/>
        <w:rPr>
          <w:b/>
          <w:bCs/>
        </w:rPr>
      </w:pPr>
      <w:r w:rsidRPr="000B6C5B">
        <w:rPr>
          <w:b/>
          <w:bCs/>
        </w:rPr>
        <w:t>03/20/2021 | Woronoko Heights Outdoor Adventure</w:t>
      </w:r>
    </w:p>
    <w:p w14:paraId="575218FA" w14:textId="0012D6A6" w:rsidR="000B6C5B" w:rsidRDefault="000B6C5B" w:rsidP="000B6C5B">
      <w:pPr>
        <w:contextualSpacing/>
      </w:pPr>
      <w:r w:rsidRPr="000B6C5B">
        <w:rPr>
          <w:b/>
          <w:bCs/>
        </w:rPr>
        <w:t>Mar 20, 1300Z-1900Z, W1M</w:t>
      </w:r>
      <w:r w:rsidRPr="000B6C5B">
        <w:t>, Russell, MA. Western Mass. Council-BSA. 7.190 10.115 14.060 14.290. QSL. Tom Barker, 329 Faraway Road, Whitefield, NH 03598.</w:t>
      </w:r>
    </w:p>
    <w:p w14:paraId="6DC15AB2" w14:textId="77777777" w:rsidR="007621A6" w:rsidRPr="000B6C5B" w:rsidRDefault="007621A6" w:rsidP="000B6C5B">
      <w:pPr>
        <w:contextualSpacing/>
      </w:pPr>
    </w:p>
    <w:p w14:paraId="055B45EE" w14:textId="138D16ED" w:rsidR="00B031EF" w:rsidRDefault="00B031EF" w:rsidP="009C42BF">
      <w:pPr>
        <w:contextualSpacing/>
      </w:pPr>
    </w:p>
    <w:p w14:paraId="18057433" w14:textId="53AF40F1" w:rsidR="002E2AC5" w:rsidRDefault="00F02D6D" w:rsidP="009C42BF">
      <w:pPr>
        <w:contextualSpacing/>
        <w:rPr>
          <w:rFonts w:eastAsiaTheme="minorHAnsi"/>
        </w:rPr>
      </w:pPr>
      <w:r>
        <w:pict w14:anchorId="592E6074">
          <v:rect id="_x0000_i1036"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32" w:name="hamfest"/>
      <w:bookmarkEnd w:id="32"/>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2"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899ABBC" w14:textId="7694FACB" w:rsidR="00FB0B7D" w:rsidRDefault="00FB0B7D" w:rsidP="009C42BF">
      <w:pPr>
        <w:widowControl w:val="0"/>
        <w:contextualSpacing/>
      </w:pPr>
    </w:p>
    <w:p w14:paraId="4C6636E8" w14:textId="0855312F" w:rsidR="00E728C4" w:rsidRDefault="00E728C4" w:rsidP="009C42BF">
      <w:pPr>
        <w:widowControl w:val="0"/>
        <w:contextualSpacing/>
      </w:pPr>
    </w:p>
    <w:p w14:paraId="726320FE"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5DBBE30F" w14:textId="77777777" w:rsidR="00301B64" w:rsidRPr="007535EB" w:rsidRDefault="00301B64"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75F72F24" w14:textId="4D7D264E" w:rsidR="00E72E01" w:rsidRDefault="00570A7C" w:rsidP="009C42BF">
      <w:pPr>
        <w:widowControl w:val="0"/>
        <w:contextualSpacing/>
      </w:pPr>
      <w:r>
        <w:t xml:space="preserve"> </w:t>
      </w:r>
    </w:p>
    <w:tbl>
      <w:tblPr>
        <w:tblStyle w:val="TableGrid"/>
        <w:tblpPr w:leftFromText="180" w:rightFromText="180" w:vertAnchor="text" w:tblpY="89"/>
        <w:tblW w:w="0" w:type="auto"/>
        <w:tblLook w:val="04A0" w:firstRow="1" w:lastRow="0" w:firstColumn="1" w:lastColumn="0" w:noHBand="0" w:noVBand="1"/>
      </w:tblPr>
      <w:tblGrid>
        <w:gridCol w:w="5395"/>
        <w:gridCol w:w="5395"/>
      </w:tblGrid>
      <w:tr w:rsidR="00403BB0" w:rsidRPr="00403BB0" w14:paraId="6D618A32" w14:textId="77777777" w:rsidTr="00E728C4">
        <w:tc>
          <w:tcPr>
            <w:tcW w:w="5395" w:type="dxa"/>
          </w:tcPr>
          <w:p w14:paraId="465B1D0A" w14:textId="77777777" w:rsidR="00403BB0" w:rsidRPr="00403BB0" w:rsidRDefault="00403BB0" w:rsidP="00403BB0">
            <w:pPr>
              <w:rPr>
                <w:b/>
                <w:bCs/>
              </w:rPr>
            </w:pPr>
            <w:bookmarkStart w:id="33" w:name="_Hlk60422243"/>
            <w:r w:rsidRPr="00403BB0">
              <w:rPr>
                <w:b/>
                <w:bCs/>
              </w:rPr>
              <w:t>04/25/2021 - </w:t>
            </w:r>
            <w:hyperlink r:id="rId93" w:tooltip="Athens Hamfest" w:history="1">
              <w:r w:rsidRPr="00403BB0">
                <w:rPr>
                  <w:b/>
                  <w:bCs/>
                  <w:color w:val="0563C1" w:themeColor="hyperlink"/>
                  <w:u w:val="single"/>
                </w:rPr>
                <w:t>Athens Hamfest</w:t>
              </w:r>
            </w:hyperlink>
          </w:p>
          <w:p w14:paraId="3075D0B7" w14:textId="77777777" w:rsidR="00403BB0" w:rsidRPr="00403BB0" w:rsidRDefault="00403BB0" w:rsidP="00403BB0">
            <w:pPr>
              <w:rPr>
                <w:bCs/>
                <w:i/>
                <w:iCs/>
                <w:color w:val="FF0000"/>
                <w:sz w:val="44"/>
                <w:szCs w:val="44"/>
              </w:rPr>
            </w:pPr>
            <w:r w:rsidRPr="00403BB0">
              <w:rPr>
                <w:bCs/>
                <w:i/>
                <w:iCs/>
                <w:color w:val="FF0000"/>
                <w:sz w:val="44"/>
                <w:szCs w:val="44"/>
              </w:rPr>
              <w:t xml:space="preserve">        Canceled</w:t>
            </w:r>
          </w:p>
          <w:p w14:paraId="32D4CC48" w14:textId="77777777" w:rsidR="00403BB0" w:rsidRPr="00403BB0" w:rsidRDefault="00403BB0" w:rsidP="00403BB0">
            <w:pPr>
              <w:rPr>
                <w:bCs/>
              </w:rPr>
            </w:pPr>
          </w:p>
        </w:tc>
        <w:tc>
          <w:tcPr>
            <w:tcW w:w="5395" w:type="dxa"/>
          </w:tcPr>
          <w:p w14:paraId="28ADAACB" w14:textId="77777777" w:rsidR="00403BB0" w:rsidRPr="00403BB0" w:rsidRDefault="00403BB0" w:rsidP="00403BB0">
            <w:pPr>
              <w:rPr>
                <w:b/>
                <w:bCs/>
              </w:rPr>
            </w:pPr>
            <w:r w:rsidRPr="00403BB0">
              <w:rPr>
                <w:b/>
                <w:bCs/>
              </w:rPr>
              <w:t>06/05/2021 - </w:t>
            </w:r>
            <w:hyperlink r:id="rId94" w:tooltip="FCARC SummerFest" w:history="1">
              <w:r w:rsidRPr="00403BB0">
                <w:rPr>
                  <w:b/>
                  <w:bCs/>
                  <w:color w:val="0563C1" w:themeColor="hyperlink"/>
                  <w:u w:val="single"/>
                </w:rPr>
                <w:t>FCARC SummerFest</w:t>
              </w:r>
            </w:hyperlink>
          </w:p>
          <w:p w14:paraId="297DEFE9" w14:textId="77777777" w:rsidR="00403BB0" w:rsidRPr="00403BB0" w:rsidRDefault="00403BB0" w:rsidP="00403BB0">
            <w:pPr>
              <w:rPr>
                <w:b/>
                <w:bCs/>
              </w:rPr>
            </w:pPr>
            <w:r w:rsidRPr="00403BB0">
              <w:t>Location: Wauseon, OH</w:t>
            </w:r>
            <w:r w:rsidRPr="00403BB0">
              <w:br/>
              <w:t>Sponsor: Fulton County Amateur Radio Club</w:t>
            </w:r>
            <w:r w:rsidRPr="00403BB0">
              <w:br/>
              <w:t>Website:</w:t>
            </w:r>
            <w:r w:rsidRPr="00403BB0">
              <w:rPr>
                <w:b/>
                <w:bCs/>
              </w:rPr>
              <w:t> </w:t>
            </w:r>
            <w:hyperlink r:id="rId95" w:history="1">
              <w:r w:rsidRPr="00403BB0">
                <w:rPr>
                  <w:bCs/>
                  <w:color w:val="0563C1" w:themeColor="hyperlink"/>
                  <w:u w:val="single"/>
                </w:rPr>
                <w:t>http://k8bxq.org/hamfest</w:t>
              </w:r>
            </w:hyperlink>
            <w:r w:rsidRPr="00403BB0">
              <w:rPr>
                <w:bCs/>
              </w:rPr>
              <w:br/>
            </w:r>
            <w:hyperlink r:id="rId96" w:tooltip="Learn More" w:history="1">
              <w:r w:rsidRPr="00403BB0">
                <w:rPr>
                  <w:bCs/>
                  <w:color w:val="0563C1" w:themeColor="hyperlink"/>
                  <w:u w:val="single"/>
                </w:rPr>
                <w:t>Learn More</w:t>
              </w:r>
            </w:hyperlink>
          </w:p>
          <w:p w14:paraId="5F698008" w14:textId="77777777" w:rsidR="00403BB0" w:rsidRPr="00403BB0" w:rsidRDefault="00403BB0" w:rsidP="00403BB0">
            <w:pPr>
              <w:rPr>
                <w:bCs/>
              </w:rPr>
            </w:pPr>
          </w:p>
        </w:tc>
      </w:tr>
      <w:bookmarkEnd w:id="33"/>
      <w:tr w:rsidR="00403BB0" w:rsidRPr="00403BB0" w14:paraId="37D85FD7" w14:textId="77777777" w:rsidTr="00E728C4">
        <w:tc>
          <w:tcPr>
            <w:tcW w:w="5395" w:type="dxa"/>
          </w:tcPr>
          <w:p w14:paraId="51FF9174" w14:textId="77777777" w:rsidR="00403BB0" w:rsidRPr="00403BB0" w:rsidRDefault="00403BB0" w:rsidP="00403BB0">
            <w:pPr>
              <w:rPr>
                <w:b/>
                <w:bCs/>
              </w:rPr>
            </w:pPr>
            <w:r w:rsidRPr="00403BB0">
              <w:rPr>
                <w:b/>
                <w:bCs/>
              </w:rPr>
              <w:t>07/10/2021 - </w:t>
            </w:r>
            <w:hyperlink r:id="rId97" w:tooltip="Mansfiled Mid-Summer Trunkfest" w:history="1">
              <w:r w:rsidRPr="00403BB0">
                <w:rPr>
                  <w:b/>
                  <w:bCs/>
                  <w:color w:val="0563C1" w:themeColor="hyperlink"/>
                  <w:u w:val="single"/>
                </w:rPr>
                <w:t>Mansfiled Mid-Summer Trunkfest</w:t>
              </w:r>
            </w:hyperlink>
          </w:p>
          <w:p w14:paraId="547C018E" w14:textId="77777777" w:rsidR="00403BB0" w:rsidRPr="00403BB0" w:rsidRDefault="00403BB0" w:rsidP="00403BB0">
            <w:pPr>
              <w:rPr>
                <w:bCs/>
              </w:rPr>
            </w:pPr>
            <w:r w:rsidRPr="00403BB0">
              <w:t>Location: Mansfield, OH</w:t>
            </w:r>
            <w:r w:rsidRPr="00403BB0">
              <w:br/>
              <w:t>Sponsor: InterCity Amateur Radio Club</w:t>
            </w:r>
            <w:r w:rsidRPr="00403BB0">
              <w:br/>
              <w:t>Website:</w:t>
            </w:r>
            <w:r w:rsidRPr="00403BB0">
              <w:rPr>
                <w:b/>
                <w:bCs/>
              </w:rPr>
              <w:t> </w:t>
            </w:r>
            <w:hyperlink r:id="rId98" w:history="1">
              <w:r w:rsidRPr="00403BB0">
                <w:rPr>
                  <w:bCs/>
                  <w:color w:val="0563C1" w:themeColor="hyperlink"/>
                  <w:u w:val="single"/>
                </w:rPr>
                <w:t>http://iarc.club</w:t>
              </w:r>
            </w:hyperlink>
            <w:r w:rsidRPr="00403BB0">
              <w:rPr>
                <w:b/>
                <w:bCs/>
              </w:rPr>
              <w:br/>
            </w:r>
            <w:hyperlink r:id="rId99" w:tooltip="Learn More" w:history="1">
              <w:r w:rsidRPr="00403BB0">
                <w:rPr>
                  <w:bCs/>
                  <w:color w:val="0563C1" w:themeColor="hyperlink"/>
                  <w:u w:val="single"/>
                </w:rPr>
                <w:t>Learn More</w:t>
              </w:r>
            </w:hyperlink>
          </w:p>
          <w:p w14:paraId="34548C70" w14:textId="77777777" w:rsidR="00403BB0" w:rsidRPr="00403BB0" w:rsidRDefault="00403BB0" w:rsidP="00403BB0">
            <w:pPr>
              <w:rPr>
                <w:b/>
                <w:bCs/>
              </w:rPr>
            </w:pPr>
          </w:p>
          <w:p w14:paraId="172E71A6" w14:textId="77777777" w:rsidR="00403BB0" w:rsidRPr="00403BB0" w:rsidRDefault="00403BB0" w:rsidP="00403BB0">
            <w:pPr>
              <w:rPr>
                <w:b/>
                <w:bCs/>
              </w:rPr>
            </w:pPr>
          </w:p>
        </w:tc>
        <w:tc>
          <w:tcPr>
            <w:tcW w:w="5395" w:type="dxa"/>
          </w:tcPr>
          <w:p w14:paraId="6BCAB2B0" w14:textId="77777777" w:rsidR="00403BB0" w:rsidRPr="00403BB0" w:rsidRDefault="00403BB0" w:rsidP="00403BB0">
            <w:pPr>
              <w:rPr>
                <w:b/>
                <w:bCs/>
              </w:rPr>
            </w:pPr>
            <w:r w:rsidRPr="00403BB0">
              <w:rPr>
                <w:b/>
                <w:bCs/>
              </w:rPr>
              <w:t>07/18/2021 – </w:t>
            </w:r>
            <w:hyperlink r:id="rId100" w:tooltip="VAN WERT HAMFEST" w:history="1">
              <w:r w:rsidRPr="00403BB0">
                <w:rPr>
                  <w:b/>
                  <w:bCs/>
                  <w:color w:val="0563C1" w:themeColor="hyperlink"/>
                  <w:u w:val="single"/>
                </w:rPr>
                <w:t>Van Wert Hamfest</w:t>
              </w:r>
            </w:hyperlink>
          </w:p>
          <w:p w14:paraId="5A35EB6B" w14:textId="77777777" w:rsidR="00403BB0" w:rsidRPr="00403BB0" w:rsidRDefault="00403BB0" w:rsidP="00403BB0">
            <w:pPr>
              <w:rPr>
                <w:bCs/>
              </w:rPr>
            </w:pPr>
            <w:r w:rsidRPr="00403BB0">
              <w:t>Location: Van Wert, OH</w:t>
            </w:r>
            <w:r w:rsidRPr="00403BB0">
              <w:br/>
              <w:t>Sponsor: Van Wert Amateur Radio Club</w:t>
            </w:r>
            <w:r w:rsidRPr="00403BB0">
              <w:br/>
              <w:t>Website:</w:t>
            </w:r>
            <w:r w:rsidRPr="00403BB0">
              <w:rPr>
                <w:b/>
                <w:bCs/>
              </w:rPr>
              <w:t> </w:t>
            </w:r>
            <w:hyperlink r:id="rId101" w:history="1">
              <w:r w:rsidRPr="00403BB0">
                <w:rPr>
                  <w:bCs/>
                  <w:color w:val="0563C1" w:themeColor="hyperlink"/>
                  <w:u w:val="single"/>
                </w:rPr>
                <w:t>http://W8FY.ORG</w:t>
              </w:r>
            </w:hyperlink>
            <w:r w:rsidRPr="00403BB0">
              <w:rPr>
                <w:b/>
                <w:bCs/>
              </w:rPr>
              <w:br/>
            </w:r>
            <w:hyperlink r:id="rId102" w:tooltip="Learn More" w:history="1">
              <w:r w:rsidRPr="00403BB0">
                <w:rPr>
                  <w:bCs/>
                  <w:color w:val="0563C1" w:themeColor="hyperlink"/>
                  <w:u w:val="single"/>
                </w:rPr>
                <w:t>Learn More</w:t>
              </w:r>
            </w:hyperlink>
          </w:p>
          <w:p w14:paraId="61954DD9" w14:textId="77777777" w:rsidR="00403BB0" w:rsidRPr="00403BB0" w:rsidRDefault="00403BB0" w:rsidP="00403BB0">
            <w:pPr>
              <w:rPr>
                <w:b/>
                <w:bCs/>
              </w:rPr>
            </w:pPr>
          </w:p>
        </w:tc>
      </w:tr>
      <w:tr w:rsidR="00EA25EB" w:rsidRPr="00403BB0" w14:paraId="57ABD657" w14:textId="77777777" w:rsidTr="00E728C4">
        <w:tc>
          <w:tcPr>
            <w:tcW w:w="10790" w:type="dxa"/>
            <w:gridSpan w:val="2"/>
          </w:tcPr>
          <w:p w14:paraId="22954BBE" w14:textId="77777777" w:rsidR="00907B12" w:rsidRDefault="00907B12" w:rsidP="00F3028D">
            <w:pPr>
              <w:jc w:val="center"/>
              <w:rPr>
                <w:b/>
                <w:bCs/>
                <w:sz w:val="32"/>
                <w:szCs w:val="32"/>
              </w:rPr>
            </w:pPr>
          </w:p>
          <w:p w14:paraId="2114BC88" w14:textId="5F964300" w:rsidR="00EA25EB" w:rsidRPr="00403BB0" w:rsidRDefault="00EA25EB" w:rsidP="00F3028D">
            <w:pPr>
              <w:jc w:val="center"/>
              <w:rPr>
                <w:b/>
                <w:bCs/>
                <w:sz w:val="32"/>
                <w:szCs w:val="32"/>
              </w:rPr>
            </w:pPr>
            <w:r w:rsidRPr="00403BB0">
              <w:rPr>
                <w:b/>
                <w:bCs/>
                <w:sz w:val="32"/>
                <w:szCs w:val="32"/>
              </w:rPr>
              <w:t>08/07/2021 - </w:t>
            </w:r>
            <w:hyperlink r:id="rId103" w:tooltip="DX Engineering Hamfest" w:history="1">
              <w:r w:rsidRPr="00403BB0">
                <w:rPr>
                  <w:b/>
                  <w:bCs/>
                  <w:color w:val="0563C1" w:themeColor="hyperlink"/>
                  <w:sz w:val="32"/>
                  <w:szCs w:val="32"/>
                  <w:u w:val="single"/>
                </w:rPr>
                <w:t>DX Engineering Hamfest &amp; Great Lakes Division Convention</w:t>
              </w:r>
            </w:hyperlink>
          </w:p>
          <w:p w14:paraId="339180BA" w14:textId="77777777" w:rsidR="00EA25EB" w:rsidRPr="00403BB0" w:rsidRDefault="00EA25EB" w:rsidP="00F3028D">
            <w:pPr>
              <w:jc w:val="center"/>
            </w:pPr>
            <w:r w:rsidRPr="00403BB0">
              <w:t>Location: Tallmadge, OH</w:t>
            </w:r>
            <w:r w:rsidRPr="00403BB0">
              <w:br/>
              <w:t>Sponsor: DX Engineering</w:t>
            </w:r>
            <w:r w:rsidRPr="00403BB0">
              <w:br/>
              <w:t>Website: </w:t>
            </w:r>
            <w:hyperlink r:id="rId104" w:history="1">
              <w:r w:rsidRPr="00403BB0">
                <w:rPr>
                  <w:color w:val="0563C1" w:themeColor="hyperlink"/>
                  <w:u w:val="single"/>
                </w:rPr>
                <w:t>http://dxengineering.com</w:t>
              </w:r>
            </w:hyperlink>
            <w:r w:rsidRPr="00403BB0">
              <w:br/>
            </w:r>
            <w:hyperlink r:id="rId105" w:tooltip="Learn More" w:history="1">
              <w:r w:rsidRPr="00403BB0">
                <w:rPr>
                  <w:color w:val="0563C1" w:themeColor="hyperlink"/>
                  <w:u w:val="single"/>
                </w:rPr>
                <w:t>Learn More</w:t>
              </w:r>
            </w:hyperlink>
          </w:p>
          <w:p w14:paraId="700438CF" w14:textId="77777777" w:rsidR="00EA25EB" w:rsidRPr="00403BB0" w:rsidRDefault="00EA25EB" w:rsidP="00F3028D">
            <w:pPr>
              <w:rPr>
                <w:b/>
                <w:bCs/>
              </w:rPr>
            </w:pPr>
          </w:p>
          <w:p w14:paraId="6D0443D9" w14:textId="77777777" w:rsidR="00EA25EB" w:rsidRPr="00403BB0" w:rsidRDefault="00EA25EB" w:rsidP="00F3028D">
            <w:pPr>
              <w:jc w:val="center"/>
              <w:rPr>
                <w:b/>
                <w:bCs/>
              </w:rPr>
            </w:pPr>
          </w:p>
        </w:tc>
      </w:tr>
      <w:tr w:rsidR="00EA25EB" w:rsidRPr="00403BB0" w14:paraId="491F19E1" w14:textId="77777777" w:rsidTr="00E728C4">
        <w:tc>
          <w:tcPr>
            <w:tcW w:w="5395" w:type="dxa"/>
          </w:tcPr>
          <w:p w14:paraId="764AA0D8" w14:textId="77777777" w:rsidR="00EA25EB" w:rsidRPr="00403BB0" w:rsidRDefault="00EA25EB" w:rsidP="00F3028D">
            <w:pPr>
              <w:rPr>
                <w:b/>
                <w:bCs/>
              </w:rPr>
            </w:pPr>
            <w:r w:rsidRPr="00403BB0">
              <w:rPr>
                <w:b/>
                <w:bCs/>
              </w:rPr>
              <w:t>08/28/2021 - </w:t>
            </w:r>
            <w:hyperlink r:id="rId106" w:tooltip="Cincinnati Hamfest℠" w:history="1">
              <w:r w:rsidRPr="00403BB0">
                <w:rPr>
                  <w:b/>
                  <w:bCs/>
                  <w:color w:val="0563C1" w:themeColor="hyperlink"/>
                  <w:u w:val="single"/>
                </w:rPr>
                <w:t>Cincinnati Hamfest℠</w:t>
              </w:r>
            </w:hyperlink>
          </w:p>
          <w:p w14:paraId="2809651F" w14:textId="77777777" w:rsidR="00EA25EB" w:rsidRPr="00403BB0" w:rsidRDefault="00EA25EB" w:rsidP="00F3028D">
            <w:pPr>
              <w:rPr>
                <w:bCs/>
              </w:rPr>
            </w:pPr>
            <w:r w:rsidRPr="00403BB0">
              <w:t>Location: Owensville, OH</w:t>
            </w:r>
            <w:r w:rsidRPr="00403BB0">
              <w:br/>
              <w:t>Sponsor: Milford ARC</w:t>
            </w:r>
            <w:r w:rsidRPr="00403BB0">
              <w:br/>
              <w:t>Website:</w:t>
            </w:r>
            <w:r w:rsidRPr="00403BB0">
              <w:rPr>
                <w:bCs/>
              </w:rPr>
              <w:t> </w:t>
            </w:r>
            <w:hyperlink r:id="rId107" w:history="1">
              <w:r w:rsidRPr="00403BB0">
                <w:rPr>
                  <w:bCs/>
                  <w:color w:val="0563C1" w:themeColor="hyperlink"/>
                  <w:u w:val="single"/>
                </w:rPr>
                <w:t>http://CincinnatiHamfest.org</w:t>
              </w:r>
            </w:hyperlink>
            <w:r w:rsidRPr="00403BB0">
              <w:rPr>
                <w:bCs/>
              </w:rPr>
              <w:br/>
            </w:r>
            <w:hyperlink r:id="rId108" w:tooltip="Learn More" w:history="1">
              <w:r w:rsidRPr="00403BB0">
                <w:rPr>
                  <w:bCs/>
                  <w:color w:val="0563C1" w:themeColor="hyperlink"/>
                  <w:u w:val="single"/>
                </w:rPr>
                <w:t>Learn More</w:t>
              </w:r>
            </w:hyperlink>
          </w:p>
          <w:p w14:paraId="0B792A69" w14:textId="77777777" w:rsidR="00EA25EB" w:rsidRPr="00403BB0" w:rsidRDefault="00EA25EB" w:rsidP="00F3028D">
            <w:pPr>
              <w:rPr>
                <w:b/>
                <w:bCs/>
              </w:rPr>
            </w:pPr>
          </w:p>
        </w:tc>
        <w:tc>
          <w:tcPr>
            <w:tcW w:w="5395" w:type="dxa"/>
          </w:tcPr>
          <w:p w14:paraId="425CB0F2" w14:textId="77777777" w:rsidR="00EA25EB" w:rsidRPr="00403BB0" w:rsidRDefault="00EA25EB" w:rsidP="00F3028D">
            <w:pPr>
              <w:rPr>
                <w:b/>
                <w:bCs/>
              </w:rPr>
            </w:pPr>
            <w:r w:rsidRPr="00403BB0">
              <w:rPr>
                <w:b/>
                <w:bCs/>
              </w:rPr>
              <w:t>09/26/2021 - </w:t>
            </w:r>
            <w:hyperlink r:id="rId109" w:tooltip="Cleveland Hamfest" w:history="1">
              <w:r w:rsidRPr="00403BB0">
                <w:rPr>
                  <w:b/>
                  <w:bCs/>
                  <w:color w:val="0563C1" w:themeColor="hyperlink"/>
                  <w:u w:val="single"/>
                </w:rPr>
                <w:t>Cleveland Hamfest</w:t>
              </w:r>
            </w:hyperlink>
          </w:p>
          <w:p w14:paraId="78FD1398" w14:textId="77777777" w:rsidR="00EA25EB" w:rsidRPr="00403BB0" w:rsidRDefault="00EA25EB" w:rsidP="00F3028D">
            <w:pPr>
              <w:rPr>
                <w:b/>
                <w:bCs/>
                <w:u w:val="single"/>
              </w:rPr>
            </w:pPr>
            <w:r w:rsidRPr="00403BB0">
              <w:t>Location: Berea, OH</w:t>
            </w:r>
            <w:r w:rsidRPr="00403BB0">
              <w:br/>
              <w:t>Sponsor: Hamfest Association of Cleveland</w:t>
            </w:r>
            <w:r w:rsidRPr="00403BB0">
              <w:br/>
              <w:t>Website:</w:t>
            </w:r>
            <w:r w:rsidRPr="00403BB0">
              <w:rPr>
                <w:bCs/>
              </w:rPr>
              <w:t> </w:t>
            </w:r>
            <w:hyperlink r:id="rId110" w:history="1">
              <w:r w:rsidRPr="00403BB0">
                <w:rPr>
                  <w:bCs/>
                  <w:color w:val="0563C1" w:themeColor="hyperlink"/>
                  <w:u w:val="single"/>
                </w:rPr>
                <w:t>http://www.hac.org</w:t>
              </w:r>
            </w:hyperlink>
            <w:r w:rsidRPr="00403BB0">
              <w:rPr>
                <w:bCs/>
              </w:rPr>
              <w:br/>
            </w:r>
            <w:hyperlink r:id="rId111" w:tooltip="Learn More" w:history="1">
              <w:r w:rsidRPr="00403BB0">
                <w:rPr>
                  <w:b/>
                  <w:bCs/>
                  <w:color w:val="0563C1" w:themeColor="hyperlink"/>
                  <w:u w:val="single"/>
                </w:rPr>
                <w:t>Learn More</w:t>
              </w:r>
            </w:hyperlink>
          </w:p>
          <w:p w14:paraId="1FE5ACB3" w14:textId="77777777" w:rsidR="00EA25EB" w:rsidRPr="00403BB0" w:rsidRDefault="00EA25EB" w:rsidP="00F3028D">
            <w:pPr>
              <w:rPr>
                <w:bCs/>
              </w:rPr>
            </w:pPr>
          </w:p>
        </w:tc>
      </w:tr>
      <w:tr w:rsidR="00EA25EB" w:rsidRPr="00403BB0" w14:paraId="4FDBF0FF" w14:textId="77777777" w:rsidTr="00E728C4">
        <w:tc>
          <w:tcPr>
            <w:tcW w:w="10790" w:type="dxa"/>
            <w:gridSpan w:val="2"/>
          </w:tcPr>
          <w:p w14:paraId="4930B82F" w14:textId="77777777" w:rsidR="00EA25EB" w:rsidRPr="00403BB0" w:rsidRDefault="00EA25EB" w:rsidP="00F3028D">
            <w:pPr>
              <w:jc w:val="center"/>
            </w:pPr>
            <w:bookmarkStart w:id="34" w:name="_Hlk61774495"/>
          </w:p>
          <w:bookmarkEnd w:id="34"/>
          <w:p w14:paraId="6D16CF0B" w14:textId="77777777" w:rsidR="00EA25EB" w:rsidRPr="00403BB0" w:rsidRDefault="00EA25EB" w:rsidP="00F3028D">
            <w:pPr>
              <w:jc w:val="center"/>
              <w:rPr>
                <w:b/>
                <w:bCs/>
              </w:rPr>
            </w:pPr>
            <w:r w:rsidRPr="00403BB0">
              <w:rPr>
                <w:b/>
                <w:bCs/>
              </w:rPr>
              <w:t>12/04/2021 - </w:t>
            </w:r>
            <w:hyperlink r:id="rId112" w:tooltip="FCARC WinterFest" w:history="1">
              <w:r w:rsidRPr="00403BB0">
                <w:rPr>
                  <w:b/>
                  <w:bCs/>
                  <w:color w:val="0563C1" w:themeColor="hyperlink"/>
                  <w:u w:val="single"/>
                </w:rPr>
                <w:t>FCARC WinterFest</w:t>
              </w:r>
            </w:hyperlink>
          </w:p>
          <w:p w14:paraId="1F11CF63" w14:textId="77777777" w:rsidR="00EA25EB" w:rsidRPr="00403BB0" w:rsidRDefault="00EA25EB" w:rsidP="00F3028D">
            <w:pPr>
              <w:jc w:val="center"/>
            </w:pPr>
            <w:r w:rsidRPr="00403BB0">
              <w:t>Location: Delta, OH</w:t>
            </w:r>
          </w:p>
          <w:p w14:paraId="094DBC25" w14:textId="77777777" w:rsidR="00EA25EB" w:rsidRPr="00403BB0" w:rsidRDefault="00EA25EB" w:rsidP="00F3028D">
            <w:pPr>
              <w:jc w:val="center"/>
            </w:pPr>
            <w:r w:rsidRPr="00403BB0">
              <w:t>Sponsor: Fulton County Amateur Radio Club</w:t>
            </w:r>
          </w:p>
          <w:p w14:paraId="06378D3E" w14:textId="77777777" w:rsidR="00EA25EB" w:rsidRPr="00403BB0" w:rsidRDefault="00EA25EB" w:rsidP="00F3028D">
            <w:pPr>
              <w:jc w:val="center"/>
              <w:rPr>
                <w:bCs/>
                <w:u w:val="single"/>
              </w:rPr>
            </w:pPr>
            <w:r w:rsidRPr="00403BB0">
              <w:t>Website:</w:t>
            </w:r>
            <w:r w:rsidRPr="00403BB0">
              <w:rPr>
                <w:b/>
                <w:bCs/>
              </w:rPr>
              <w:t xml:space="preserve"> </w:t>
            </w:r>
            <w:hyperlink r:id="rId113" w:history="1">
              <w:r w:rsidRPr="00403BB0">
                <w:rPr>
                  <w:bCs/>
                  <w:color w:val="0563C1" w:themeColor="hyperlink"/>
                  <w:u w:val="single"/>
                </w:rPr>
                <w:t>http://k8bxq.org/hamfest</w:t>
              </w:r>
            </w:hyperlink>
          </w:p>
          <w:p w14:paraId="1C324709" w14:textId="77777777" w:rsidR="00EA25EB" w:rsidRPr="00403BB0" w:rsidRDefault="00F02D6D" w:rsidP="00F3028D">
            <w:pPr>
              <w:jc w:val="center"/>
              <w:rPr>
                <w:bCs/>
              </w:rPr>
            </w:pPr>
            <w:hyperlink r:id="rId114" w:tooltip="Learn More" w:history="1">
              <w:r w:rsidR="00EA25EB" w:rsidRPr="00403BB0">
                <w:rPr>
                  <w:bCs/>
                  <w:color w:val="0563C1" w:themeColor="hyperlink"/>
                  <w:u w:val="single"/>
                </w:rPr>
                <w:t>Learn More</w:t>
              </w:r>
            </w:hyperlink>
          </w:p>
        </w:tc>
      </w:tr>
    </w:tbl>
    <w:p w14:paraId="5ED53249" w14:textId="77777777" w:rsidR="00EA25EB" w:rsidRDefault="00EA25EB" w:rsidP="009C42BF">
      <w:pPr>
        <w:widowControl w:val="0"/>
        <w:contextualSpacing/>
      </w:pPr>
    </w:p>
    <w:p w14:paraId="26F1BD9A" w14:textId="77777777" w:rsidR="00EA25EB" w:rsidRDefault="00EA25EB" w:rsidP="009C42BF">
      <w:pPr>
        <w:widowControl w:val="0"/>
        <w:contextualSpacing/>
      </w:pPr>
    </w:p>
    <w:p w14:paraId="7BAF3A24" w14:textId="77777777" w:rsidR="00E728C4" w:rsidRDefault="00E728C4" w:rsidP="004A23C5">
      <w:pPr>
        <w:widowControl w:val="0"/>
        <w:contextualSpacing/>
      </w:pPr>
    </w:p>
    <w:p w14:paraId="6B4AA0FD" w14:textId="77777777" w:rsidR="00E728C4" w:rsidRDefault="00E728C4" w:rsidP="004A23C5">
      <w:pPr>
        <w:widowControl w:val="0"/>
        <w:contextualSpacing/>
      </w:pPr>
    </w:p>
    <w:p w14:paraId="3E6BCA15" w14:textId="77777777" w:rsidR="00E728C4" w:rsidRDefault="00E728C4" w:rsidP="004A23C5">
      <w:pPr>
        <w:widowControl w:val="0"/>
        <w:contextualSpacing/>
      </w:pPr>
    </w:p>
    <w:p w14:paraId="1B69B754" w14:textId="77777777" w:rsidR="00E728C4" w:rsidRDefault="00E728C4" w:rsidP="004A23C5">
      <w:pPr>
        <w:widowControl w:val="0"/>
        <w:contextualSpacing/>
      </w:pPr>
    </w:p>
    <w:p w14:paraId="54253E77" w14:textId="77777777" w:rsidR="00E728C4" w:rsidRDefault="00E728C4" w:rsidP="004A23C5">
      <w:pPr>
        <w:widowControl w:val="0"/>
        <w:contextualSpacing/>
      </w:pPr>
    </w:p>
    <w:p w14:paraId="54A5EB8C" w14:textId="77777777" w:rsidR="00E728C4" w:rsidRDefault="00E728C4" w:rsidP="004A23C5">
      <w:pPr>
        <w:widowControl w:val="0"/>
        <w:contextualSpacing/>
      </w:pPr>
    </w:p>
    <w:p w14:paraId="4720FB04" w14:textId="77777777" w:rsidR="00E728C4" w:rsidRDefault="00E728C4" w:rsidP="004A23C5">
      <w:pPr>
        <w:widowControl w:val="0"/>
        <w:contextualSpacing/>
      </w:pPr>
    </w:p>
    <w:p w14:paraId="5FF5B173"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792B0F90" w14:textId="574AA763" w:rsidR="002F052A" w:rsidRDefault="00F02D6D" w:rsidP="004A23C5">
      <w:pPr>
        <w:widowControl w:val="0"/>
        <w:contextualSpacing/>
        <w:rPr>
          <w:sz w:val="20"/>
          <w:szCs w:val="20"/>
          <w:u w:val="single"/>
        </w:rPr>
      </w:pPr>
      <w:r>
        <w:lastRenderedPageBreak/>
        <w:pict w14:anchorId="1B7828C2">
          <v:rect id="_x0000_i1037" style="width:0;height:1.5pt" o:hralign="center" o:hrstd="t" o:hr="t" fillcolor="#a0a0a0" stroked="f"/>
        </w:pict>
      </w:r>
    </w:p>
    <w:p w14:paraId="17AFA589" w14:textId="77777777" w:rsidR="002F052A" w:rsidRPr="002F052A" w:rsidRDefault="002F052A" w:rsidP="002F052A">
      <w:pPr>
        <w:widowControl w:val="0"/>
        <w:rPr>
          <w:b/>
          <w:i/>
          <w:iCs/>
          <w:sz w:val="28"/>
          <w:szCs w:val="28"/>
        </w:rPr>
      </w:pPr>
      <w:bookmarkStart w:id="35" w:name="south40"/>
      <w:bookmarkEnd w:id="35"/>
      <w:r w:rsidRPr="002F052A">
        <w:rPr>
          <w:bCs/>
          <w:noProof/>
        </w:rPr>
        <w:drawing>
          <wp:anchor distT="0" distB="0" distL="114300" distR="114300" simplePos="0" relativeHeight="252849152" behindDoc="1" locked="0" layoutInCell="1" allowOverlap="1" wp14:anchorId="2DB487E9" wp14:editId="01CEC2E6">
            <wp:simplePos x="0" y="0"/>
            <wp:positionH relativeFrom="margin">
              <wp:posOffset>5280025</wp:posOffset>
            </wp:positionH>
            <wp:positionV relativeFrom="paragraph">
              <wp:posOffset>176530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2F052A">
        <w:rPr>
          <w:b/>
          <w:i/>
          <w:iCs/>
          <w:sz w:val="28"/>
          <w:szCs w:val="28"/>
        </w:rPr>
        <w:t>From The South 40</w:t>
      </w:r>
    </w:p>
    <w:p w14:paraId="486E28F3" w14:textId="30B314E7" w:rsidR="002F052A" w:rsidRDefault="002F052A" w:rsidP="002F052A">
      <w:pPr>
        <w:widowControl w:val="0"/>
        <w:rPr>
          <w:bCs/>
          <w:i/>
          <w:iCs/>
        </w:rPr>
      </w:pPr>
      <w:r w:rsidRPr="002F052A">
        <w:rPr>
          <w:bCs/>
          <w:i/>
          <w:iCs/>
        </w:rPr>
        <w:t xml:space="preserve">(from John Levo, </w:t>
      </w:r>
      <w:hyperlink r:id="rId116" w:history="1">
        <w:r w:rsidRPr="002F052A">
          <w:rPr>
            <w:bCs/>
            <w:i/>
            <w:iCs/>
            <w:color w:val="0563C1" w:themeColor="hyperlink"/>
            <w:u w:val="single"/>
          </w:rPr>
          <w:t>W8KIW@arrl.net</w:t>
        </w:r>
      </w:hyperlink>
      <w:r w:rsidRPr="002F052A">
        <w:rPr>
          <w:bCs/>
          <w:i/>
          <w:iCs/>
        </w:rPr>
        <w:t>)</w:t>
      </w:r>
    </w:p>
    <w:p w14:paraId="61359FF5" w14:textId="61466320" w:rsidR="00A10537" w:rsidRDefault="00A10537" w:rsidP="002F052A">
      <w:pPr>
        <w:widowControl w:val="0"/>
        <w:rPr>
          <w:bCs/>
          <w:i/>
          <w:iCs/>
        </w:rPr>
      </w:pPr>
    </w:p>
    <w:p w14:paraId="3E60464B" w14:textId="2EEC6099" w:rsidR="00A10537" w:rsidRDefault="001E37FB" w:rsidP="004A23C5">
      <w:pPr>
        <w:widowControl w:val="0"/>
        <w:contextualSpacing/>
      </w:pPr>
      <w:r>
        <w:rPr>
          <w:noProof/>
        </w:rPr>
        <w:drawing>
          <wp:anchor distT="0" distB="0" distL="114300" distR="114300" simplePos="0" relativeHeight="252892160" behindDoc="1" locked="0" layoutInCell="1" allowOverlap="1" wp14:anchorId="40007415" wp14:editId="7E9FB21A">
            <wp:simplePos x="0" y="0"/>
            <wp:positionH relativeFrom="column">
              <wp:posOffset>0</wp:posOffset>
            </wp:positionH>
            <wp:positionV relativeFrom="paragraph">
              <wp:posOffset>3175</wp:posOffset>
            </wp:positionV>
            <wp:extent cx="798830" cy="792480"/>
            <wp:effectExtent l="0" t="0" r="1270" b="7620"/>
            <wp:wrapTight wrapText="bothSides">
              <wp:wrapPolygon edited="0">
                <wp:start x="0" y="0"/>
                <wp:lineTo x="0" y="21288"/>
                <wp:lineTo x="21119" y="21288"/>
                <wp:lineTo x="211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98830" cy="792480"/>
                    </a:xfrm>
                    <a:prstGeom prst="rect">
                      <a:avLst/>
                    </a:prstGeom>
                    <a:noFill/>
                  </pic:spPr>
                </pic:pic>
              </a:graphicData>
            </a:graphic>
            <wp14:sizeRelH relativeFrom="page">
              <wp14:pctWidth>0</wp14:pctWidth>
            </wp14:sizeRelH>
            <wp14:sizeRelV relativeFrom="page">
              <wp14:pctHeight>0</wp14:pctHeight>
            </wp14:sizeRelV>
          </wp:anchor>
        </w:drawing>
      </w:r>
      <w:r w:rsidR="00A10537">
        <w:t xml:space="preserve">Last week we ended our journey in the Village of Georgetown, the home of the Grant Radio Club. Today we turn on to US 68, head south and cross the Ohio River into historic Maysville, KY. Originally called Limestone, it is often referred to in history books when telling the tales of Daniel Boone, Mike Fink, Simon Kenton and other early pioneers. It’s also the birthplace of former Miss America Heather French and singer Rosemary Clooney. History is nice but we’re here with the purpose to visit the </w:t>
      </w:r>
      <w:r w:rsidR="00A10537" w:rsidRPr="00A10537">
        <w:rPr>
          <w:b/>
          <w:bCs/>
        </w:rPr>
        <w:t>Greater Mason County ARA.</w:t>
      </w:r>
    </w:p>
    <w:p w14:paraId="4C547C1D" w14:textId="77777777" w:rsidR="00A10537" w:rsidRDefault="00A10537" w:rsidP="004A23C5">
      <w:pPr>
        <w:widowControl w:val="0"/>
        <w:contextualSpacing/>
      </w:pPr>
    </w:p>
    <w:p w14:paraId="50936FF1" w14:textId="77777777" w:rsidR="00A10537" w:rsidRDefault="00A10537" w:rsidP="004A23C5">
      <w:pPr>
        <w:widowControl w:val="0"/>
        <w:contextualSpacing/>
      </w:pPr>
      <w:r>
        <w:t xml:space="preserve"> I’ve been unable to gather much of the early history of the Club. But what is known is there was a loose knit group of hams meeting prior to 2016 when some newer hams decided to make the club more active and visible. That group started meeting monthly, held frequent test sessions and helped with community events like the annual Two Bridge Walk, bicycle and auto rallies and became active Field Day participants from the local nature reserve. Although not a Club sponsored event, some members recently started a weekly “Lewis and Clark River Trail” net using a neighboring repeater. A February test session had 16 advance registrations. The Club has a lot of promise and even has a member drive from a Northern Kentucky Cincinnati suburb to attend meetings and functions. </w:t>
      </w:r>
    </w:p>
    <w:p w14:paraId="2F4D241A" w14:textId="77777777" w:rsidR="00A10537" w:rsidRDefault="00A10537" w:rsidP="004A23C5">
      <w:pPr>
        <w:widowControl w:val="0"/>
        <w:contextualSpacing/>
      </w:pPr>
    </w:p>
    <w:p w14:paraId="6047A235" w14:textId="77777777" w:rsidR="00A10537" w:rsidRDefault="00A10537" w:rsidP="004A23C5">
      <w:pPr>
        <w:widowControl w:val="0"/>
        <w:contextualSpacing/>
      </w:pPr>
      <w:r>
        <w:t xml:space="preserve">So we get ready to take leave of this interesting Ohio neighbor and the </w:t>
      </w:r>
      <w:r w:rsidRPr="00A10537">
        <w:rPr>
          <w:b/>
          <w:bCs/>
        </w:rPr>
        <w:t>Greater Mason County ARC</w:t>
      </w:r>
      <w:r>
        <w:t xml:space="preserve"> to set our sights North to visit our next club. But in the meantime, here are some items of interest as provided by some of our Southern Ohio Region clubs. </w:t>
      </w:r>
    </w:p>
    <w:p w14:paraId="61AC4EF9" w14:textId="77777777" w:rsidR="00A10537" w:rsidRDefault="00A10537" w:rsidP="004A23C5">
      <w:pPr>
        <w:widowControl w:val="0"/>
        <w:contextualSpacing/>
      </w:pPr>
    </w:p>
    <w:p w14:paraId="0A4F488A" w14:textId="77777777" w:rsidR="00A10537" w:rsidRDefault="00A10537" w:rsidP="004A23C5">
      <w:pPr>
        <w:widowControl w:val="0"/>
        <w:contextualSpacing/>
      </w:pPr>
      <w:r>
        <w:t xml:space="preserve">Just a reminder that on the second Sunday of each March the annual change to Daylight Savings Time happens when clocks are to be advanced an hour. Although most net times do not change with Daylight Savings Time, the Highland ARA’s Monday evening net does. March co-net control Kathy Levo, N8ZNR, reminds all that starting on March 15 the Net will start at 9 PM on the Hillsboro 147.21 and Greenfield 146.685 repeaters. Kathy also suggests you check your smoke detector batteries. </w:t>
      </w:r>
    </w:p>
    <w:p w14:paraId="4209833E" w14:textId="77777777" w:rsidR="00A10537" w:rsidRDefault="00A10537" w:rsidP="004A23C5">
      <w:pPr>
        <w:widowControl w:val="0"/>
        <w:contextualSpacing/>
      </w:pPr>
    </w:p>
    <w:p w14:paraId="56EEF8FE" w14:textId="77777777" w:rsidR="00A10537" w:rsidRDefault="00A10537" w:rsidP="004A23C5">
      <w:pPr>
        <w:widowControl w:val="0"/>
        <w:contextualSpacing/>
      </w:pPr>
      <w:r>
        <w:t xml:space="preserve">Word from the Wilmington NWS Office announced the Kentucky EMA has postponed the Statewide Severe Weather Drill scheduled for this past Wednesday because of flooding problems throughout the State. It will be rescheduled. Ohio’s Spring Severe Weather Awareness Week will be March 21 through March 27 according to the Wilmington NWS Office and will include a tornado drill starting at 9:50 am on Wednesday. The NWS offices in Wilmington, Charleston and Pittsburgh remind us that all storm spotter classes are being done virtually this year because of COVID concerns. Check the website of the office serving your county for the dates and times of each remaining training session. The </w:t>
      </w:r>
      <w:r w:rsidRPr="00A10537">
        <w:rPr>
          <w:b/>
          <w:bCs/>
        </w:rPr>
        <w:t>Tri-State ARA’s</w:t>
      </w:r>
      <w:r>
        <w:t xml:space="preserve"> Bud Cyr, KB8KMH, lets us know that for those wanting a bit more advanced training, the Charleston NWS Office will hold two Advanced Training sessions this month. Contact Tony Edwards at the Charleston Office, 304-746-0180, for the dates and times. Around 160 logged into the March 4 Wilmington session. About 53% of those were first time attendees and 30% of those having attended several sessions over the past years. It was announced there will be no advanced training in the Wilmington coverage area this year.</w:t>
      </w:r>
    </w:p>
    <w:p w14:paraId="4277F60A" w14:textId="77777777" w:rsidR="00A10537" w:rsidRDefault="00A10537" w:rsidP="004A23C5">
      <w:pPr>
        <w:widowControl w:val="0"/>
        <w:contextualSpacing/>
      </w:pPr>
    </w:p>
    <w:p w14:paraId="129D9ED9" w14:textId="77777777" w:rsidR="001E37FB" w:rsidRDefault="001E37FB" w:rsidP="004A23C5">
      <w:pPr>
        <w:widowControl w:val="0"/>
        <w:contextualSpacing/>
      </w:pPr>
    </w:p>
    <w:p w14:paraId="0E512D78" w14:textId="77777777" w:rsidR="001E37FB" w:rsidRDefault="001E37FB" w:rsidP="004A23C5">
      <w:pPr>
        <w:widowControl w:val="0"/>
        <w:contextualSpacing/>
      </w:pPr>
    </w:p>
    <w:p w14:paraId="43803C90" w14:textId="77777777" w:rsidR="001E37FB" w:rsidRDefault="001E37FB" w:rsidP="004A23C5">
      <w:pPr>
        <w:widowControl w:val="0"/>
        <w:contextualSpacing/>
      </w:pPr>
    </w:p>
    <w:p w14:paraId="6FA5684F"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583772B6" w14:textId="4E49EF0B" w:rsidR="00A10537" w:rsidRDefault="00A10537" w:rsidP="004A23C5">
      <w:pPr>
        <w:widowControl w:val="0"/>
        <w:contextualSpacing/>
      </w:pPr>
      <w:r>
        <w:lastRenderedPageBreak/>
        <w:t xml:space="preserve">Some members of the Southern Ohio Region’s amateur radio community have recently decided to upgrade their licenses. The </w:t>
      </w:r>
      <w:r w:rsidRPr="00A10537">
        <w:rPr>
          <w:b/>
          <w:bCs/>
        </w:rPr>
        <w:t>Portsmouth RC’s</w:t>
      </w:r>
      <w:r>
        <w:t xml:space="preserve"> VE Team Leader Jerry Lockhart, W8HIC, informs us of the upgrade to Extra for Pike County’s Doug Broyles, KE8ORQ at their March 1 test session. Jerry states it took 17 minutes from when Doug completed his test and had it scored until the time the upgrade appeared on the FCC database. Amazing! From Maysville comes word that the recent </w:t>
      </w:r>
      <w:r w:rsidRPr="00A10537">
        <w:rPr>
          <w:b/>
          <w:bCs/>
        </w:rPr>
        <w:t>Greater Mason County ARC</w:t>
      </w:r>
      <w:r>
        <w:t xml:space="preserve"> test session had two people upgrade. According to VE Team Leader Greg Taylor, KY4OD, Daniel Hughes, KO4JXW, is now a General and Charles Hunter, KN4HFS, now holds an Extra ticket. Congrats to all. </w:t>
      </w:r>
    </w:p>
    <w:p w14:paraId="2DD4F065" w14:textId="77777777" w:rsidR="00A10537" w:rsidRDefault="00A10537" w:rsidP="004A23C5">
      <w:pPr>
        <w:widowControl w:val="0"/>
        <w:contextualSpacing/>
      </w:pPr>
    </w:p>
    <w:p w14:paraId="58BBC120" w14:textId="77777777" w:rsidR="00A10537" w:rsidRDefault="00A10537" w:rsidP="004A23C5">
      <w:pPr>
        <w:widowControl w:val="0"/>
        <w:contextualSpacing/>
      </w:pPr>
      <w:r>
        <w:t xml:space="preserve">The </w:t>
      </w:r>
      <w:r w:rsidRPr="00A10537">
        <w:rPr>
          <w:b/>
          <w:bCs/>
        </w:rPr>
        <w:t>Clinton County ARA’s</w:t>
      </w:r>
      <w:r>
        <w:t xml:space="preserve"> WB8ZZR repeater at New Vienna/Snow Hill has experienced issues and was replaced with a backup repeater this past Tuesday. The 444.575 machine is used by the National Weather Service as the central repeater for the Wilmington Office’s Sky Warn System and provides communications with their four section net control points. </w:t>
      </w:r>
    </w:p>
    <w:p w14:paraId="5A261BC9" w14:textId="77777777" w:rsidR="00A10537" w:rsidRDefault="00A10537" w:rsidP="004A23C5">
      <w:pPr>
        <w:widowControl w:val="0"/>
        <w:contextualSpacing/>
      </w:pPr>
    </w:p>
    <w:p w14:paraId="1AA790D1" w14:textId="77777777" w:rsidR="00E43E92" w:rsidRDefault="00A10537" w:rsidP="004A23C5">
      <w:pPr>
        <w:widowControl w:val="0"/>
        <w:contextualSpacing/>
      </w:pPr>
      <w:r>
        <w:t xml:space="preserve">It seemed no more than the ice caused electricity outages had been restored and most highways and roads reopened from downed trees than the area got hit with several inches of rain and the melting snow cover and travel again became difficult. Area repeaters and e-mail postings commonly referred to high water causing road closings throughout the region. Thanks to the </w:t>
      </w:r>
      <w:r w:rsidRPr="00E43E92">
        <w:rPr>
          <w:b/>
          <w:bCs/>
        </w:rPr>
        <w:t>Tri-County ARA</w:t>
      </w:r>
      <w:r>
        <w:t xml:space="preserve">, the </w:t>
      </w:r>
      <w:r w:rsidRPr="00E43E92">
        <w:rPr>
          <w:b/>
          <w:bCs/>
        </w:rPr>
        <w:t>Southern Ohio ARA</w:t>
      </w:r>
      <w:r>
        <w:t xml:space="preserve">, the </w:t>
      </w:r>
      <w:r w:rsidRPr="00E43E92">
        <w:rPr>
          <w:b/>
          <w:bCs/>
        </w:rPr>
        <w:t>Portsmouth RC</w:t>
      </w:r>
      <w:r>
        <w:t xml:space="preserve">, the </w:t>
      </w:r>
      <w:r w:rsidRPr="00E43E92">
        <w:rPr>
          <w:b/>
          <w:bCs/>
        </w:rPr>
        <w:t>DeForest ARC</w:t>
      </w:r>
      <w:r>
        <w:t xml:space="preserve">, the </w:t>
      </w:r>
      <w:r w:rsidRPr="00E43E92">
        <w:rPr>
          <w:b/>
          <w:bCs/>
        </w:rPr>
        <w:t>River Cities ARC</w:t>
      </w:r>
      <w:r>
        <w:t xml:space="preserve"> and the </w:t>
      </w:r>
      <w:r w:rsidRPr="00E43E92">
        <w:rPr>
          <w:b/>
          <w:bCs/>
        </w:rPr>
        <w:t>Highland ARA</w:t>
      </w:r>
      <w:r>
        <w:t xml:space="preserve"> for keeping their members abreast of travel conditions and road closings. I’m certain there are other clubs in the region that provided the same service to their members. </w:t>
      </w:r>
    </w:p>
    <w:p w14:paraId="16C655F0" w14:textId="77777777" w:rsidR="00E43E92" w:rsidRDefault="00E43E92" w:rsidP="004A23C5">
      <w:pPr>
        <w:widowControl w:val="0"/>
        <w:contextualSpacing/>
      </w:pPr>
    </w:p>
    <w:p w14:paraId="6A5CEA1E" w14:textId="296B5C72" w:rsidR="00A10537" w:rsidRDefault="00A10537" w:rsidP="004A23C5">
      <w:pPr>
        <w:widowControl w:val="0"/>
        <w:contextualSpacing/>
      </w:pPr>
      <w:r w:rsidRPr="00E43E92">
        <w:rPr>
          <w:b/>
          <w:bCs/>
        </w:rPr>
        <w:t>Cambridge ARC</w:t>
      </w:r>
      <w:r>
        <w:t xml:space="preserve"> Information Officer Lyn Alfman, N8IMW, informs the South 40 that the Club’s newsletter, the CARA Communicator, is converting from a quarterly to a bi-monthly publication. The current 20 page edition is some great reading. Contact www.w8vp.org to find out how you can enjoy this outstanding newsletter.</w:t>
      </w:r>
    </w:p>
    <w:p w14:paraId="36E27A53" w14:textId="77777777" w:rsidR="00A10537" w:rsidRDefault="00A10537" w:rsidP="004A23C5">
      <w:pPr>
        <w:widowControl w:val="0"/>
        <w:contextualSpacing/>
      </w:pPr>
    </w:p>
    <w:p w14:paraId="6DE8D1AB" w14:textId="77777777" w:rsidR="00E43E92" w:rsidRDefault="00A10537" w:rsidP="004A23C5">
      <w:pPr>
        <w:widowControl w:val="0"/>
        <w:contextualSpacing/>
      </w:pPr>
      <w:r>
        <w:t xml:space="preserve"> The </w:t>
      </w:r>
      <w:r w:rsidRPr="00E43E92">
        <w:rPr>
          <w:b/>
          <w:bCs/>
        </w:rPr>
        <w:t>Highland ARA</w:t>
      </w:r>
      <w:r>
        <w:t xml:space="preserve"> will conduct a public “Introduction to Amateur Radio” presentation on Sunday afternoon, March 14 at the Highland County EMA Office in Hillsboro. This will be an updated version of a presentation that has been most successful in the past and has led to over 50 new hams in the Highland County area. The program consists of power points and videos. Special presentations will be given by HARA members who will tell of what got them interested in ham radio, what their interests are and what they have gotten from the hobby. A question and answer period is also afforded as well as time for one-on-one discussions. If there is sufficient interest a class leading to a Technician License will start on March 21. </w:t>
      </w:r>
    </w:p>
    <w:p w14:paraId="51003AA4" w14:textId="77777777" w:rsidR="00E43E92" w:rsidRDefault="00E43E92" w:rsidP="004A23C5">
      <w:pPr>
        <w:widowControl w:val="0"/>
        <w:contextualSpacing/>
      </w:pPr>
    </w:p>
    <w:p w14:paraId="0FA0E085" w14:textId="77777777" w:rsidR="00E43E92" w:rsidRDefault="00A10537" w:rsidP="004A23C5">
      <w:pPr>
        <w:widowControl w:val="0"/>
        <w:contextualSpacing/>
      </w:pPr>
      <w:r>
        <w:t xml:space="preserve">Interest in getting an amateur radio license is growing as indicated by the number of license manuals flying off the shelves at the various ham radio stores. Clubs too are reporting an increase in the number of inquiries about classes and test sessions. Several Southern Ohio area clubs have tests scheduled in the near future. Ones we are aware of are in Athens on March 15; Portsmouth on April 5; Springfield, Huber Heights, Cambridge and Huntington, WV on April 10 and Circleville and Hillsboro on April 17. </w:t>
      </w:r>
    </w:p>
    <w:p w14:paraId="7B3F1C06" w14:textId="77777777" w:rsidR="00E43E92" w:rsidRDefault="00E43E92" w:rsidP="004A23C5">
      <w:pPr>
        <w:widowControl w:val="0"/>
        <w:contextualSpacing/>
      </w:pPr>
    </w:p>
    <w:p w14:paraId="3E0C7C37" w14:textId="77777777" w:rsidR="00E43E92" w:rsidRDefault="00A10537" w:rsidP="004A23C5">
      <w:pPr>
        <w:widowControl w:val="0"/>
        <w:contextualSpacing/>
      </w:pPr>
      <w:r>
        <w:t xml:space="preserve">The </w:t>
      </w:r>
      <w:r w:rsidRPr="00E43E92">
        <w:rPr>
          <w:b/>
          <w:bCs/>
        </w:rPr>
        <w:t>Hocking Valley ARC</w:t>
      </w:r>
      <w:r>
        <w:t xml:space="preserve"> anticipates clear sailing for the first Fox Hunt for 2021 on March 20. Participating stations should register between 9:45 and 10 that morning on the Logan 147.345. The actual hunt starts at 10. The ‘fox’ will be located somewhere within Hocking County and in plain sight along a public street, roadway or highway. Those concerned with COVID can operate as a loner, but it really is more fun to have a second person riding as co-pilot to share the experience with.</w:t>
      </w:r>
    </w:p>
    <w:p w14:paraId="06F21CF5" w14:textId="77777777" w:rsidR="00E43E92" w:rsidRDefault="00E43E92" w:rsidP="004A23C5">
      <w:pPr>
        <w:widowControl w:val="0"/>
        <w:contextualSpacing/>
      </w:pPr>
    </w:p>
    <w:p w14:paraId="10579717" w14:textId="77777777" w:rsidR="001E37FB" w:rsidRDefault="001E37FB" w:rsidP="004A23C5">
      <w:pPr>
        <w:widowControl w:val="0"/>
        <w:contextualSpacing/>
      </w:pPr>
    </w:p>
    <w:p w14:paraId="018E919A" w14:textId="77777777" w:rsidR="001E37FB" w:rsidRDefault="001E37FB" w:rsidP="004A23C5">
      <w:pPr>
        <w:widowControl w:val="0"/>
        <w:contextualSpacing/>
      </w:pPr>
    </w:p>
    <w:p w14:paraId="379F8F3E"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669BC2A4" w14:textId="1DF1670B" w:rsidR="00E43E92" w:rsidRDefault="00A10537" w:rsidP="004A23C5">
      <w:pPr>
        <w:widowControl w:val="0"/>
        <w:contextualSpacing/>
      </w:pPr>
      <w:r>
        <w:lastRenderedPageBreak/>
        <w:t xml:space="preserve">On April 10 the </w:t>
      </w:r>
      <w:r w:rsidRPr="00E43E92">
        <w:rPr>
          <w:b/>
          <w:bCs/>
        </w:rPr>
        <w:t>Cambridge ARA</w:t>
      </w:r>
      <w:r>
        <w:t xml:space="preserve"> will hold a Technician license class in Cambridge. It will start at 9 am and continue until 4 with breaks for lunch and other needs. Preregistrations are requested to either </w:t>
      </w:r>
      <w:hyperlink r:id="rId118" w:history="1">
        <w:r w:rsidR="001E37FB" w:rsidRPr="006B0555">
          <w:rPr>
            <w:rStyle w:val="Hyperlink"/>
          </w:rPr>
          <w:t>lynalfman@aol.com</w:t>
        </w:r>
      </w:hyperlink>
      <w:r w:rsidR="001E37FB">
        <w:t xml:space="preserve"> </w:t>
      </w:r>
      <w:r>
        <w:t xml:space="preserve"> or 740-872-3888. Following the class conclusion, those wishing to test will be given the opportunity at about 4:15. Those with existing licenses will be given the opportunity to try for upgrades at 1:30. Those wishing more information may contact Jim Shaw, AB8P, at 740-432-1077. </w:t>
      </w:r>
    </w:p>
    <w:p w14:paraId="56185312" w14:textId="77777777" w:rsidR="00E43E92" w:rsidRDefault="00E43E92" w:rsidP="004A23C5">
      <w:pPr>
        <w:widowControl w:val="0"/>
        <w:contextualSpacing/>
      </w:pPr>
    </w:p>
    <w:p w14:paraId="3DD4A03D" w14:textId="77777777" w:rsidR="00E43E92" w:rsidRDefault="00A10537" w:rsidP="004A23C5">
      <w:pPr>
        <w:widowControl w:val="0"/>
        <w:contextualSpacing/>
      </w:pPr>
      <w:r>
        <w:t xml:space="preserve">The </w:t>
      </w:r>
      <w:r w:rsidRPr="00E43E92">
        <w:rPr>
          <w:b/>
          <w:bCs/>
        </w:rPr>
        <w:t>Highland ARA’s</w:t>
      </w:r>
      <w:r>
        <w:t xml:space="preserve"> past president Dave Tourtelot, KD8TUR, has received a major endorsement to his SKCC Rag Chew Award. The award is presented to CW operators who engage in on-theair conversations using conventional keying devices and lasting at least 30 minutes. Once 300 minutes of 30 minute conversations is achieved, the initial award may be applied for. In KD8TUR’s case, he is recognized for over 1800 minutes of ‘gabbing’. Having seen his station, he has to have had a number of sore fingers over the past few years. Quite an achievement! </w:t>
      </w:r>
    </w:p>
    <w:p w14:paraId="1D792489" w14:textId="77777777" w:rsidR="00E43E92" w:rsidRDefault="00E43E92" w:rsidP="004A23C5">
      <w:pPr>
        <w:widowControl w:val="0"/>
        <w:contextualSpacing/>
      </w:pPr>
    </w:p>
    <w:p w14:paraId="02226929" w14:textId="77777777" w:rsidR="00E43E92" w:rsidRDefault="00A10537" w:rsidP="004A23C5">
      <w:pPr>
        <w:widowControl w:val="0"/>
        <w:contextualSpacing/>
      </w:pPr>
      <w:r>
        <w:t xml:space="preserve">We’re back on the road again and after viewing the Maysville floodwall murals we cross the Simon Kenton Memorial Bridge and climb from the Ohio River Valley into the rolling hills of Adams County-home of the DeForest ARC. </w:t>
      </w:r>
    </w:p>
    <w:p w14:paraId="2AE89C07" w14:textId="77777777" w:rsidR="00E43E92" w:rsidRDefault="00E43E92" w:rsidP="004A23C5">
      <w:pPr>
        <w:widowControl w:val="0"/>
        <w:contextualSpacing/>
      </w:pPr>
    </w:p>
    <w:p w14:paraId="7379F5C7" w14:textId="6EFE6D0B" w:rsidR="00525A5C" w:rsidRPr="00F3028D" w:rsidRDefault="00A10537" w:rsidP="004A23C5">
      <w:pPr>
        <w:widowControl w:val="0"/>
        <w:contextualSpacing/>
      </w:pPr>
      <w:r>
        <w:t>As previously told, this club traces its beginnings to 1974 when the Adams Brown Amateur Radio Corps was formed with one of their first projects to place a repeater on the air. In 1980 they separated into clubs serving their respective counties with the Adams County group choosing to honor the radio pioneer, DeForest. From its beginnings the Club has had a strong relationship with the local EMA through its participation in flood and other weather related emergencies. This is evidenced by some members sitting on the agency’s board. The Club serves the Wilmington NWS Office and through its 147.00 repeater is a Sky Warn Section Net Control Point for ten counties in the Southern Ohio and Northeastern Kentucky region. The Club was also the home club for Jerry Paquette, WB8IOW, who was the 1998 ARRL Instructor of the Year and an early Club leader until his passing. That concludes this week’s leg of our journey to visit clubs throughout the Southern Ohio Region. Until next time, here’s hoping everyone stays safe and well and has the opportunity to spend some time on the radio.</w:t>
      </w:r>
    </w:p>
    <w:p w14:paraId="7CFCC27A" w14:textId="69B6F658" w:rsidR="00B00DD2" w:rsidRDefault="00F02D6D" w:rsidP="007033AC">
      <w:pPr>
        <w:widowControl w:val="0"/>
        <w:contextualSpacing/>
      </w:pPr>
      <w:r>
        <w:pict w14:anchorId="3A04EAF8">
          <v:rect id="_x0000_i1038" style="width:0;height:1.5pt" o:hralign="center" o:hrstd="t" o:hr="t" fillcolor="#a0a0a0" stroked="f"/>
        </w:pict>
      </w:r>
    </w:p>
    <w:p w14:paraId="1366DCAD" w14:textId="57D1955F" w:rsidR="00B00DD2" w:rsidRPr="00B00DD2" w:rsidRDefault="00B00DD2" w:rsidP="007033AC">
      <w:pPr>
        <w:widowControl w:val="0"/>
        <w:contextualSpacing/>
        <w:rPr>
          <w:b/>
          <w:bCs/>
          <w:i/>
          <w:iCs/>
          <w:sz w:val="28"/>
          <w:szCs w:val="28"/>
        </w:rPr>
      </w:pPr>
      <w:bookmarkStart w:id="36" w:name="training"/>
      <w:bookmarkEnd w:id="36"/>
      <w:r w:rsidRPr="00B00DD2">
        <w:rPr>
          <w:b/>
          <w:bCs/>
          <w:i/>
          <w:iCs/>
          <w:sz w:val="28"/>
          <w:szCs w:val="28"/>
        </w:rPr>
        <w:t>Upcoming Training Opportunities</w:t>
      </w:r>
    </w:p>
    <w:p w14:paraId="62F78B90" w14:textId="4DB20CD8" w:rsidR="00B00DD2" w:rsidRDefault="00B00DD2" w:rsidP="007033AC">
      <w:pPr>
        <w:widowControl w:val="0"/>
        <w:contextualSpacing/>
      </w:pPr>
    </w:p>
    <w:p w14:paraId="42A3AC23" w14:textId="7C842C10" w:rsidR="00B00DD2" w:rsidRDefault="00B00DD2" w:rsidP="007033AC">
      <w:pPr>
        <w:widowControl w:val="0"/>
        <w:contextualSpacing/>
      </w:pPr>
      <w:r>
        <w:t xml:space="preserve">Need to get those really hard to get </w:t>
      </w:r>
      <w:r w:rsidR="00DE6F13">
        <w:t xml:space="preserve">NIMS </w:t>
      </w:r>
      <w:r>
        <w:t xml:space="preserve">ICS 300 and 400 classes to get to Level 3?  They are now being offered with very limited </w:t>
      </w:r>
      <w:r w:rsidR="00EA12F7">
        <w:t>virtual seating. Yes, these classes are being offered virtually now along with a lot of other classes that used to require in-class sessions. Want to see what and where these classes are being offered?</w:t>
      </w:r>
    </w:p>
    <w:p w14:paraId="4C3BC5AF" w14:textId="078F759C" w:rsidR="00EA12F7" w:rsidRDefault="00EA12F7" w:rsidP="007033AC">
      <w:pPr>
        <w:widowControl w:val="0"/>
        <w:contextualSpacing/>
        <w:rPr>
          <w:b/>
          <w:bCs/>
        </w:rPr>
      </w:pPr>
    </w:p>
    <w:p w14:paraId="259F9573" w14:textId="77777777" w:rsidR="00DE6F13" w:rsidRPr="00F67E47" w:rsidRDefault="00DE6F13" w:rsidP="007033AC">
      <w:pPr>
        <w:widowControl w:val="0"/>
        <w:contextualSpacing/>
        <w:rPr>
          <w:b/>
          <w:bCs/>
        </w:rPr>
      </w:pPr>
    </w:p>
    <w:p w14:paraId="3D25D52B" w14:textId="5EC1D96E" w:rsidR="00EA12F7" w:rsidRDefault="00F02D6D" w:rsidP="00EA12F7">
      <w:pPr>
        <w:widowControl w:val="0"/>
        <w:contextualSpacing/>
        <w:jc w:val="center"/>
        <w:rPr>
          <w:rStyle w:val="Hyperlink"/>
          <w:b/>
          <w:bCs/>
        </w:rPr>
      </w:pPr>
      <w:hyperlink r:id="rId119" w:history="1">
        <w:r w:rsidR="00EA12F7" w:rsidRPr="00F67E47">
          <w:rPr>
            <w:rStyle w:val="Hyperlink"/>
            <w:b/>
            <w:bCs/>
          </w:rPr>
          <w:t>&gt;&gt; Click Here &lt;&lt;</w:t>
        </w:r>
      </w:hyperlink>
    </w:p>
    <w:p w14:paraId="4DBF3178" w14:textId="41BBD589" w:rsidR="00525A5C" w:rsidRDefault="00525A5C" w:rsidP="00EA12F7">
      <w:pPr>
        <w:widowControl w:val="0"/>
        <w:contextualSpacing/>
        <w:jc w:val="center"/>
        <w:rPr>
          <w:rStyle w:val="Hyperlink"/>
          <w:b/>
          <w:bCs/>
        </w:rPr>
      </w:pPr>
    </w:p>
    <w:p w14:paraId="5DFBC860" w14:textId="77777777" w:rsidR="00DE6F13" w:rsidRDefault="00DE6F13" w:rsidP="00EA12F7">
      <w:pPr>
        <w:widowControl w:val="0"/>
        <w:contextualSpacing/>
        <w:jc w:val="center"/>
        <w:rPr>
          <w:rStyle w:val="Hyperlink"/>
          <w:b/>
          <w:bCs/>
        </w:rPr>
      </w:pPr>
    </w:p>
    <w:p w14:paraId="49F45119" w14:textId="0EAA98FD" w:rsidR="00525A5C" w:rsidRDefault="00DE6F13" w:rsidP="00EA12F7">
      <w:pPr>
        <w:widowControl w:val="0"/>
        <w:contextualSpacing/>
        <w:jc w:val="center"/>
        <w:rPr>
          <w:b/>
          <w:bCs/>
        </w:rPr>
      </w:pPr>
      <w:r>
        <w:rPr>
          <w:b/>
          <w:bCs/>
        </w:rPr>
        <w:t>####</w:t>
      </w:r>
    </w:p>
    <w:p w14:paraId="6EE59A24" w14:textId="77777777" w:rsidR="00DE6F13" w:rsidRPr="00F67E47" w:rsidRDefault="00DE6F13" w:rsidP="00EA12F7">
      <w:pPr>
        <w:widowControl w:val="0"/>
        <w:contextualSpacing/>
        <w:jc w:val="center"/>
        <w:rPr>
          <w:b/>
          <w:bCs/>
        </w:rPr>
      </w:pPr>
    </w:p>
    <w:p w14:paraId="4475F78D" w14:textId="77777777" w:rsidR="00525A5C" w:rsidRDefault="00525A5C" w:rsidP="00525A5C">
      <w:pPr>
        <w:widowControl w:val="0"/>
        <w:contextualSpacing/>
      </w:pPr>
      <w:r>
        <w:rPr>
          <w:noProof/>
        </w:rPr>
        <w:drawing>
          <wp:anchor distT="0" distB="0" distL="114300" distR="114300" simplePos="0" relativeHeight="252877824" behindDoc="1" locked="0" layoutInCell="1" allowOverlap="1" wp14:anchorId="620AEBCF" wp14:editId="58054F58">
            <wp:simplePos x="0" y="0"/>
            <wp:positionH relativeFrom="column">
              <wp:posOffset>5829300</wp:posOffset>
            </wp:positionH>
            <wp:positionV relativeFrom="paragraph">
              <wp:posOffset>53975</wp:posOffset>
            </wp:positionV>
            <wp:extent cx="990600" cy="1247775"/>
            <wp:effectExtent l="0" t="0" r="0" b="9525"/>
            <wp:wrapTight wrapText="bothSides">
              <wp:wrapPolygon edited="0">
                <wp:start x="0" y="0"/>
                <wp:lineTo x="0" y="21435"/>
                <wp:lineTo x="21185" y="2143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B5">
        <w:rPr>
          <w:b/>
          <w:bCs/>
          <w:i/>
          <w:iCs/>
          <w:sz w:val="28"/>
          <w:szCs w:val="28"/>
        </w:rPr>
        <w:t>S</w:t>
      </w:r>
      <w:r>
        <w:rPr>
          <w:b/>
          <w:bCs/>
          <w:i/>
          <w:iCs/>
          <w:sz w:val="28"/>
          <w:szCs w:val="28"/>
        </w:rPr>
        <w:t>KYWARN TRAINING</w:t>
      </w:r>
    </w:p>
    <w:p w14:paraId="7CA6AF64" w14:textId="77777777" w:rsidR="00525A5C" w:rsidRDefault="00525A5C" w:rsidP="00525A5C">
      <w:pPr>
        <w:widowControl w:val="0"/>
        <w:contextualSpacing/>
      </w:pPr>
    </w:p>
    <w:p w14:paraId="21A380FF" w14:textId="77777777" w:rsidR="00525A5C" w:rsidRDefault="00525A5C" w:rsidP="00525A5C">
      <w:pPr>
        <w:widowControl w:val="0"/>
        <w:contextualSpacing/>
      </w:pPr>
      <w:r>
        <w:t xml:space="preserve">The National Weather Service will not be able to conduct in person spotter training classes this winter and spring due to restrictions associated with COVID. Therefore, a number of field offices will be hold “virtual” spotter training classes. These classes will be open to the public and free of charge. Please feel free to promote to your staff, spotters, amateur radio operators and to publicize to the citizens in your community. </w:t>
      </w:r>
    </w:p>
    <w:p w14:paraId="18987F3F" w14:textId="510AC2F9" w:rsidR="00525A5C" w:rsidRDefault="00525A5C" w:rsidP="00525A5C">
      <w:pPr>
        <w:widowControl w:val="0"/>
        <w:contextualSpacing/>
      </w:pPr>
    </w:p>
    <w:p w14:paraId="7F4710C4"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23D802E6" w14:textId="2D5647BD" w:rsidR="00EA12F7" w:rsidRDefault="00525A5C" w:rsidP="00525A5C">
      <w:pPr>
        <w:widowControl w:val="0"/>
        <w:contextualSpacing/>
      </w:pPr>
      <w:r>
        <w:lastRenderedPageBreak/>
        <w:t xml:space="preserve">Since the Ohio Section is served by multiple NWS offices, listing all of the training opportunities for each of these offices would take a large amount of space and become very confusing. So, instead of trying to list the training, it would be better for you to choose which office you prefer to acquire your training from by providing you with a link to the offices surrounding Ohio    </w:t>
      </w:r>
      <w:hyperlink r:id="rId121" w:history="1">
        <w:r w:rsidRPr="00276F05">
          <w:rPr>
            <w:rStyle w:val="Hyperlink"/>
          </w:rPr>
          <w:t>http://arrl-ohio.org/SEC/skywarn.html</w:t>
        </w:r>
      </w:hyperlink>
    </w:p>
    <w:p w14:paraId="49A99AE7" w14:textId="77777777" w:rsidR="00525A5C" w:rsidRDefault="00525A5C" w:rsidP="007033AC">
      <w:pPr>
        <w:widowControl w:val="0"/>
        <w:contextualSpacing/>
      </w:pPr>
    </w:p>
    <w:p w14:paraId="10DCD283" w14:textId="4DBB090A" w:rsidR="00F3306B" w:rsidRDefault="00F02D6D" w:rsidP="007033AC">
      <w:pPr>
        <w:widowControl w:val="0"/>
        <w:contextualSpacing/>
      </w:pPr>
      <w:r>
        <w:pict w14:anchorId="31797CF8">
          <v:rect id="_x0000_i1039"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50969379" w:rsidR="007033AC" w:rsidRDefault="00F02D6D" w:rsidP="00147416">
      <w:pPr>
        <w:widowControl w:val="0"/>
        <w:contextualSpacing/>
        <w:jc w:val="center"/>
        <w:rPr>
          <w:rStyle w:val="Hyperlink"/>
          <w:b/>
          <w:lang w:val="en"/>
        </w:rPr>
      </w:pPr>
      <w:hyperlink r:id="rId123" w:history="1">
        <w:r w:rsidR="007033AC" w:rsidRPr="00FF18EB">
          <w:rPr>
            <w:rStyle w:val="Hyperlink"/>
            <w:b/>
            <w:lang w:val="en"/>
          </w:rPr>
          <w:t>Click here to download the instructions</w:t>
        </w:r>
      </w:hyperlink>
    </w:p>
    <w:p w14:paraId="3BA473F5" w14:textId="5EFA4804" w:rsidR="00525A5C" w:rsidRDefault="00525A5C" w:rsidP="00147416">
      <w:pPr>
        <w:widowControl w:val="0"/>
        <w:contextualSpacing/>
        <w:jc w:val="center"/>
        <w:rPr>
          <w:rStyle w:val="Hyperlink"/>
          <w:b/>
          <w:lang w:val="en"/>
        </w:rPr>
      </w:pPr>
    </w:p>
    <w:p w14:paraId="783E7E78" w14:textId="77777777" w:rsidR="00525A5C" w:rsidRDefault="00525A5C" w:rsidP="009C42BF">
      <w:pPr>
        <w:widowControl w:val="0"/>
        <w:contextualSpacing/>
      </w:pPr>
    </w:p>
    <w:p w14:paraId="1A9FA10F" w14:textId="4DC77774" w:rsidR="00795E23" w:rsidRPr="00C05986" w:rsidRDefault="00F02D6D" w:rsidP="009C42BF">
      <w:pPr>
        <w:widowControl w:val="0"/>
        <w:contextualSpacing/>
        <w:rPr>
          <w:b/>
          <w:i/>
          <w:iCs/>
          <w:sz w:val="28"/>
          <w:szCs w:val="28"/>
          <w:lang w:val="en"/>
        </w:rPr>
      </w:pPr>
      <w:r>
        <w:pict w14:anchorId="0CDA8362">
          <v:rect id="_x0000_i1040" style="width:0;height:1.5pt" o:hralign="center" o:hrstd="t" o:hr="t" fillcolor="#a0a0a0" stroked="f"/>
        </w:pict>
      </w:r>
      <w:bookmarkEnd w:id="31"/>
    </w:p>
    <w:p w14:paraId="78F28FB1" w14:textId="06176160" w:rsidR="00795E23" w:rsidRPr="00795E23" w:rsidRDefault="00AC34EF" w:rsidP="009C42BF">
      <w:pPr>
        <w:widowControl w:val="0"/>
        <w:contextualSpacing/>
        <w:rPr>
          <w:b/>
          <w:bCs/>
          <w:i/>
          <w:sz w:val="28"/>
          <w:szCs w:val="28"/>
        </w:rPr>
      </w:pPr>
      <w:bookmarkStart w:id="37" w:name="one"/>
      <w:bookmarkEnd w:id="37"/>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0DB1EAFF" w14:textId="77777777" w:rsidR="00403BB0" w:rsidRPr="00403BB0" w:rsidRDefault="00403BB0" w:rsidP="00403BB0">
      <w:pPr>
        <w:rPr>
          <w:bCs/>
        </w:rPr>
      </w:pPr>
      <w:r w:rsidRPr="00403BB0">
        <w:rPr>
          <w:bCs/>
        </w:rPr>
        <w:t xml:space="preserve">Hey Gang, </w:t>
      </w:r>
    </w:p>
    <w:p w14:paraId="7D90FBEB" w14:textId="77777777" w:rsidR="00403BB0" w:rsidRPr="00403BB0" w:rsidRDefault="00403BB0" w:rsidP="00403BB0">
      <w:pPr>
        <w:rPr>
          <w:bCs/>
        </w:rPr>
      </w:pPr>
    </w:p>
    <w:p w14:paraId="3E1D6AEB" w14:textId="511E4026" w:rsidR="00403BB0" w:rsidRPr="00403BB0" w:rsidRDefault="00403BB0" w:rsidP="00403BB0">
      <w:pPr>
        <w:rPr>
          <w:bCs/>
        </w:rPr>
      </w:pPr>
      <w:r w:rsidRPr="00403BB0">
        <w:rPr>
          <w:bCs/>
        </w:rPr>
        <w:t xml:space="preserve">Survey Says”…..  </w:t>
      </w:r>
      <w:r w:rsidR="000C3493">
        <w:rPr>
          <w:bCs/>
        </w:rPr>
        <w:t>5</w:t>
      </w:r>
      <w:r w:rsidR="004A6DF3">
        <w:rPr>
          <w:bCs/>
        </w:rPr>
        <w:t>1</w:t>
      </w:r>
      <w:r w:rsidRPr="00403BB0">
        <w:rPr>
          <w:bCs/>
        </w:rPr>
        <w:t xml:space="preserve">% of you </w:t>
      </w:r>
      <w:r w:rsidR="004F66C8">
        <w:rPr>
          <w:bCs/>
        </w:rPr>
        <w:t xml:space="preserve">are planning on </w:t>
      </w:r>
      <w:r w:rsidR="004A6DF3">
        <w:rPr>
          <w:bCs/>
        </w:rPr>
        <w:t xml:space="preserve">doing Field Day at your homes. </w:t>
      </w:r>
      <w:r w:rsidR="004F66C8">
        <w:rPr>
          <w:bCs/>
        </w:rPr>
        <w:t xml:space="preserve">This </w:t>
      </w:r>
      <w:r w:rsidR="004A6DF3">
        <w:rPr>
          <w:bCs/>
        </w:rPr>
        <w:t>does tell us that we still want to be safe and not gather in large groups yet</w:t>
      </w:r>
      <w:r w:rsidR="008235FB">
        <w:rPr>
          <w:bCs/>
        </w:rPr>
        <w:t xml:space="preserve">!!  </w:t>
      </w:r>
      <w:r w:rsidRPr="00403BB0">
        <w:rPr>
          <w:bCs/>
        </w:rPr>
        <w:t xml:space="preserve">   </w:t>
      </w:r>
    </w:p>
    <w:p w14:paraId="099B9FA7" w14:textId="77777777" w:rsidR="00403BB0" w:rsidRPr="00403BB0" w:rsidRDefault="00403BB0" w:rsidP="00403BB0">
      <w:pPr>
        <w:rPr>
          <w:bCs/>
        </w:rPr>
      </w:pPr>
    </w:p>
    <w:p w14:paraId="32487AD2" w14:textId="1DF954F0" w:rsidR="00403BB0" w:rsidRPr="00403BB0" w:rsidRDefault="00403BB0" w:rsidP="00403BB0">
      <w:pPr>
        <w:rPr>
          <w:bCs/>
        </w:rPr>
      </w:pPr>
      <w:r w:rsidRPr="00403BB0">
        <w:rPr>
          <w:bCs/>
        </w:rPr>
        <w:t xml:space="preserve">Ok, now on to the next question…  </w:t>
      </w:r>
      <w:r w:rsidR="00AF0C62">
        <w:rPr>
          <w:bCs/>
        </w:rPr>
        <w:t xml:space="preserve">Ok, </w:t>
      </w:r>
      <w:r w:rsidR="004A6DF3">
        <w:rPr>
          <w:bCs/>
        </w:rPr>
        <w:t>with the weather starting to get better and better, this means that we’ll all be getting out and enjoying spring</w:t>
      </w:r>
      <w:r w:rsidR="00D86A79">
        <w:rPr>
          <w:bCs/>
        </w:rPr>
        <w:t xml:space="preserve"> more</w:t>
      </w:r>
      <w:r w:rsidR="004A6DF3">
        <w:rPr>
          <w:bCs/>
        </w:rPr>
        <w:t xml:space="preserve">. </w:t>
      </w:r>
      <w:r w:rsidR="00D86A79">
        <w:rPr>
          <w:bCs/>
        </w:rPr>
        <w:t>This also means that we will spend less time studying and taking those valuable classes. So,</w:t>
      </w:r>
      <w:r w:rsidR="0031311C">
        <w:rPr>
          <w:bCs/>
        </w:rPr>
        <w:t xml:space="preserve"> h</w:t>
      </w:r>
      <w:r w:rsidR="00AF0C62">
        <w:rPr>
          <w:bCs/>
        </w:rPr>
        <w:t>ere’s the next question</w:t>
      </w:r>
      <w:r w:rsidR="0031311C">
        <w:rPr>
          <w:bCs/>
        </w:rPr>
        <w:t>…</w:t>
      </w:r>
      <w:r w:rsidRPr="00403BB0">
        <w:rPr>
          <w:bCs/>
        </w:rPr>
        <w:t xml:space="preserve"> </w:t>
      </w:r>
    </w:p>
    <w:p w14:paraId="219CAA20" w14:textId="77777777" w:rsidR="00403BB0" w:rsidRPr="00403BB0" w:rsidRDefault="00403BB0" w:rsidP="00403BB0">
      <w:pPr>
        <w:rPr>
          <w:bCs/>
        </w:rPr>
      </w:pPr>
    </w:p>
    <w:p w14:paraId="6E9DDF09" w14:textId="013E8F92" w:rsidR="00403BB0" w:rsidRPr="00403BB0" w:rsidRDefault="00403BB0" w:rsidP="00403BB0">
      <w:pPr>
        <w:jc w:val="center"/>
        <w:rPr>
          <w:bCs/>
          <w:sz w:val="28"/>
          <w:szCs w:val="28"/>
        </w:rPr>
      </w:pPr>
      <w:r w:rsidRPr="00403BB0">
        <w:rPr>
          <w:b/>
          <w:bCs/>
          <w:i/>
          <w:iCs/>
          <w:sz w:val="28"/>
          <w:szCs w:val="28"/>
        </w:rPr>
        <w:t>“</w:t>
      </w:r>
      <w:r w:rsidR="00E20272" w:rsidRPr="00E20272">
        <w:rPr>
          <w:b/>
          <w:bCs/>
          <w:i/>
          <w:iCs/>
          <w:sz w:val="28"/>
          <w:szCs w:val="28"/>
        </w:rPr>
        <w:t>Are You Up-To-Date with your First Aid Training</w:t>
      </w:r>
      <w:r w:rsidR="004A6DF3">
        <w:rPr>
          <w:b/>
          <w:bCs/>
          <w:i/>
          <w:iCs/>
          <w:sz w:val="28"/>
          <w:szCs w:val="28"/>
        </w:rPr>
        <w:t>??</w:t>
      </w:r>
      <w:r w:rsidRPr="00403BB0">
        <w:rPr>
          <w:b/>
          <w:bCs/>
          <w:i/>
          <w:iCs/>
          <w:sz w:val="28"/>
          <w:szCs w:val="28"/>
        </w:rPr>
        <w:t>”</w:t>
      </w:r>
    </w:p>
    <w:p w14:paraId="5622E228" w14:textId="77777777" w:rsidR="00403BB0" w:rsidRPr="00403BB0" w:rsidRDefault="00403BB0" w:rsidP="00403BB0">
      <w:pPr>
        <w:rPr>
          <w:bCs/>
        </w:rPr>
      </w:pPr>
    </w:p>
    <w:p w14:paraId="134B0C13" w14:textId="77777777" w:rsidR="00403BB0" w:rsidRPr="00403BB0" w:rsidRDefault="00403BB0" w:rsidP="00403BB0">
      <w:pPr>
        <w:rPr>
          <w:bCs/>
        </w:rPr>
      </w:pPr>
      <w:r w:rsidRPr="00403BB0">
        <w:rPr>
          <w:bCs/>
        </w:rPr>
        <w:t xml:space="preserve">You’ll find the “One Question” questionnaire on the Ohio Section Website! </w:t>
      </w:r>
      <w:hyperlink r:id="rId125" w:history="1">
        <w:r w:rsidRPr="00403BB0">
          <w:rPr>
            <w:bCs/>
            <w:color w:val="0563C1" w:themeColor="hyperlink"/>
            <w:u w:val="single"/>
          </w:rPr>
          <w:t>http://arrlohio.org</w:t>
        </w:r>
      </w:hyperlink>
      <w:r w:rsidRPr="00403BB0">
        <w:rPr>
          <w:bCs/>
        </w:rPr>
        <w:t xml:space="preserve">  It’s all for fun and it’s not a scientific survey in any way, but we are learning some things that we didn’t know from these questions. I hope that you are enjoying answering these “One Question” questionnaires.</w:t>
      </w:r>
    </w:p>
    <w:p w14:paraId="020CB01D" w14:textId="77777777" w:rsidR="00B031EF" w:rsidRDefault="00B031EF" w:rsidP="000954DD">
      <w:pPr>
        <w:widowControl w:val="0"/>
        <w:contextualSpacing/>
      </w:pPr>
    </w:p>
    <w:p w14:paraId="433A41C3" w14:textId="77777777" w:rsidR="00B031EF" w:rsidRDefault="00B031EF" w:rsidP="000954DD">
      <w:pPr>
        <w:widowControl w:val="0"/>
        <w:contextualSpacing/>
      </w:pPr>
    </w:p>
    <w:p w14:paraId="67DD7AE5" w14:textId="77777777" w:rsidR="001E37FB" w:rsidRDefault="001E37FB" w:rsidP="000954DD">
      <w:pPr>
        <w:widowControl w:val="0"/>
        <w:contextualSpacing/>
      </w:pPr>
    </w:p>
    <w:p w14:paraId="12BA1FDF" w14:textId="77777777" w:rsidR="001E37FB" w:rsidRDefault="001E37FB" w:rsidP="000954DD">
      <w:pPr>
        <w:widowControl w:val="0"/>
        <w:contextualSpacing/>
      </w:pPr>
    </w:p>
    <w:p w14:paraId="14CF2241" w14:textId="77777777" w:rsidR="001E37FB" w:rsidRDefault="001E37FB" w:rsidP="000954DD">
      <w:pPr>
        <w:widowControl w:val="0"/>
        <w:contextualSpacing/>
      </w:pPr>
    </w:p>
    <w:p w14:paraId="6729497E" w14:textId="77777777" w:rsidR="001E37FB" w:rsidRDefault="001E37FB" w:rsidP="000954DD">
      <w:pPr>
        <w:widowControl w:val="0"/>
        <w:contextualSpacing/>
      </w:pPr>
    </w:p>
    <w:p w14:paraId="1ECD80EA" w14:textId="77777777" w:rsidR="001E37FB" w:rsidRDefault="001E37FB" w:rsidP="000954DD">
      <w:pPr>
        <w:widowControl w:val="0"/>
        <w:contextualSpacing/>
      </w:pPr>
    </w:p>
    <w:p w14:paraId="7AB2CBF9" w14:textId="013C30FD" w:rsidR="001E37FB" w:rsidRDefault="001E37FB" w:rsidP="000954DD">
      <w:pPr>
        <w:widowControl w:val="0"/>
        <w:contextualSpacing/>
      </w:pPr>
    </w:p>
    <w:p w14:paraId="645B27D6" w14:textId="77777777"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0F65BB0B" w14:textId="4CD74D06" w:rsidR="000954DD" w:rsidRPr="00795E23" w:rsidRDefault="00F02D6D" w:rsidP="000954DD">
      <w:pPr>
        <w:widowControl w:val="0"/>
        <w:contextualSpacing/>
        <w:rPr>
          <w:b/>
          <w:bCs/>
          <w:i/>
          <w:sz w:val="28"/>
          <w:szCs w:val="28"/>
        </w:rPr>
      </w:pPr>
      <w:r>
        <w:lastRenderedPageBreak/>
        <w:pict w14:anchorId="709E9923">
          <v:rect id="_x0000_i1041"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8" w:name="VE"/>
      <w:bookmarkEnd w:id="38"/>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26"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27" w:history="1">
        <w:r w:rsidRPr="00795E23">
          <w:rPr>
            <w:bCs/>
            <w:color w:val="0563C1" w:themeColor="hyperlink"/>
            <w:u w:val="single"/>
          </w:rPr>
          <w:t>http://www.arrl.org/find-an-amateur-radio-license-exam-session</w:t>
        </w:r>
      </w:hyperlink>
      <w:r w:rsidRPr="00795E23">
        <w:rPr>
          <w:bCs/>
        </w:rPr>
        <w:t xml:space="preserve">  </w:t>
      </w:r>
    </w:p>
    <w:p w14:paraId="2B99B1F0" w14:textId="59C3E3DE" w:rsidR="00525A5C" w:rsidRDefault="00525A5C" w:rsidP="00525A5C">
      <w:pPr>
        <w:widowControl w:val="0"/>
        <w:contextualSpacing/>
        <w:rPr>
          <w:sz w:val="20"/>
          <w:szCs w:val="20"/>
        </w:rPr>
      </w:pPr>
    </w:p>
    <w:p w14:paraId="4B09A107" w14:textId="4B735A2A" w:rsidR="001E37FB" w:rsidRDefault="001E37FB" w:rsidP="00525A5C">
      <w:pPr>
        <w:widowControl w:val="0"/>
        <w:contextualSpacing/>
        <w:rPr>
          <w:sz w:val="20"/>
          <w:szCs w:val="20"/>
        </w:rPr>
      </w:pPr>
    </w:p>
    <w:p w14:paraId="2356E82F" w14:textId="58160E44" w:rsidR="001E37FB" w:rsidRDefault="001E37FB" w:rsidP="00525A5C">
      <w:pPr>
        <w:widowControl w:val="0"/>
        <w:contextualSpacing/>
        <w:rPr>
          <w:sz w:val="20"/>
          <w:szCs w:val="20"/>
        </w:rPr>
      </w:pPr>
    </w:p>
    <w:p w14:paraId="612E3392" w14:textId="77777777" w:rsidR="001E37FB" w:rsidRPr="00F244AE" w:rsidRDefault="001E37FB" w:rsidP="00525A5C">
      <w:pPr>
        <w:widowControl w:val="0"/>
        <w:contextualSpacing/>
        <w:rPr>
          <w:sz w:val="20"/>
          <w:szCs w:val="20"/>
        </w:rPr>
      </w:pPr>
    </w:p>
    <w:p w14:paraId="4B32A98F" w14:textId="00C200B4" w:rsidR="00847E56" w:rsidRDefault="00F02D6D" w:rsidP="00847E56">
      <w:pPr>
        <w:widowControl w:val="0"/>
        <w:contextualSpacing/>
        <w:jc w:val="center"/>
      </w:pPr>
      <w:r>
        <w:pict w14:anchorId="1B53508B">
          <v:rect id="_x0000_i1042" style="width:0;height:1.5pt" o:hralign="center" o:bullet="t" o:hrstd="t" o:hr="t" fillcolor="#a0a0a0" stroked="f"/>
        </w:pict>
      </w:r>
    </w:p>
    <w:p w14:paraId="10C8B55F" w14:textId="77777777" w:rsidR="002A6C6A" w:rsidRPr="00070BB6" w:rsidRDefault="002A6C6A"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Section Youth Coordinator – Anthony Lascre,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EA36522" w14:textId="77777777" w:rsidR="002A6C6A" w:rsidRDefault="002A6C6A" w:rsidP="009C42BF">
      <w:pPr>
        <w:widowControl w:val="0"/>
        <w:contextualSpacing/>
      </w:pPr>
    </w:p>
    <w:p w14:paraId="412F4365" w14:textId="6DC0A993" w:rsidR="00423E8A" w:rsidRDefault="00F02D6D" w:rsidP="009C42BF">
      <w:pPr>
        <w:widowControl w:val="0"/>
        <w:contextualSpacing/>
        <w:rPr>
          <w:rFonts w:eastAsiaTheme="minorHAnsi"/>
          <w:b/>
          <w:i/>
          <w:color w:val="000000" w:themeColor="text1"/>
          <w:sz w:val="28"/>
          <w:szCs w:val="28"/>
        </w:rPr>
      </w:pPr>
      <w:r>
        <w:pict w14:anchorId="37A06E51">
          <v:rect id="_x0000_i1043" style="width:0;height:1.5pt" o:hralign="center" o:hrstd="t" o:hr="t" fillcolor="#a0a0a0" stroked="f"/>
        </w:pict>
      </w:r>
    </w:p>
    <w:p w14:paraId="75187BAF" w14:textId="6AEC4E33" w:rsidR="004B1AA5" w:rsidRDefault="004B1AA5" w:rsidP="009C42BF">
      <w:pPr>
        <w:widowControl w:val="0"/>
        <w:contextualSpacing/>
      </w:pPr>
      <w:bookmarkStart w:id="39" w:name="swap"/>
      <w:bookmarkEnd w:id="39"/>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29"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F02D6D" w:rsidP="009C42BF">
      <w:pPr>
        <w:widowControl w:val="0"/>
        <w:contextualSpacing/>
      </w:pPr>
      <w:r>
        <w:pict w14:anchorId="47B41B42">
          <v:rect id="_x0000_i1044"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F02D6D" w:rsidP="009C42BF">
      <w:pPr>
        <w:widowControl w:val="0"/>
        <w:contextualSpacing/>
      </w:pPr>
      <w:hyperlink r:id="rId13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5A308179" w14:textId="77777777" w:rsidR="0064081B" w:rsidRDefault="0064081B" w:rsidP="0064081B">
      <w:pPr>
        <w:widowControl w:val="0"/>
        <w:contextualSpacing/>
        <w:rPr>
          <w:rFonts w:ascii="Perpetua" w:hAnsi="Perpetua"/>
          <w:sz w:val="20"/>
          <w:szCs w:val="20"/>
        </w:rPr>
      </w:pPr>
    </w:p>
    <w:p w14:paraId="0B2797F0" w14:textId="08FC82BF" w:rsidR="0064081B" w:rsidRPr="00D86A79" w:rsidRDefault="00F02D6D" w:rsidP="0064081B">
      <w:pPr>
        <w:widowControl w:val="0"/>
        <w:contextualSpacing/>
        <w:rPr>
          <w:rFonts w:ascii="Perpetua" w:hAnsi="Perpetua"/>
          <w:sz w:val="20"/>
          <w:szCs w:val="20"/>
          <w:u w:val="single"/>
        </w:rPr>
      </w:pPr>
      <w:hyperlink w:anchor="top" w:history="1">
        <w:r w:rsidR="0064081B" w:rsidRPr="00D86A79">
          <w:rPr>
            <w:rStyle w:val="Hyperlink"/>
            <w:rFonts w:ascii="Perpetua" w:hAnsi="Perpetua"/>
            <w:sz w:val="20"/>
            <w:szCs w:val="20"/>
          </w:rPr>
          <w:t>TOP</w:t>
        </w:r>
      </w:hyperlink>
      <w:r w:rsidR="0064081B" w:rsidRPr="00D86A79">
        <w:rPr>
          <w:rFonts w:ascii="Perpetua" w:hAnsi="Perpetua"/>
          <w:sz w:val="20"/>
          <w:szCs w:val="20"/>
          <w:u w:val="single"/>
        </w:rPr>
        <w:t xml:space="preserve"> ^</w:t>
      </w:r>
    </w:p>
    <w:p w14:paraId="185D1052" w14:textId="740D7D12" w:rsidR="00B7173C" w:rsidRDefault="00F02D6D" w:rsidP="009C42BF">
      <w:pPr>
        <w:widowControl w:val="0"/>
        <w:contextualSpacing/>
        <w:rPr>
          <w:b/>
          <w:bCs/>
          <w:i/>
          <w:iCs/>
          <w:sz w:val="28"/>
          <w:szCs w:val="28"/>
        </w:rPr>
      </w:pPr>
      <w:r>
        <w:rPr>
          <w:bCs/>
        </w:rPr>
        <w:lastRenderedPageBreak/>
        <w:pict w14:anchorId="7FEBD071">
          <v:rect id="_x0000_i1045"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2695D660"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4" w:history="1">
        <w:r w:rsidR="008C664C" w:rsidRPr="00E44CDD">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F02D6D" w:rsidP="009C42BF">
      <w:pPr>
        <w:widowControl w:val="0"/>
        <w:contextualSpacing/>
        <w:rPr>
          <w:bCs/>
        </w:rPr>
      </w:pPr>
      <w:r>
        <w:rPr>
          <w:bCs/>
        </w:rPr>
        <w:pict w14:anchorId="7FC09615">
          <v:rect id="_x0000_i1046"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40"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77777777" w:rsidR="00B24517" w:rsidRDefault="00B24517"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4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F02D6D" w:rsidP="009C42BF">
      <w:pPr>
        <w:widowControl w:val="0"/>
        <w:contextualSpacing/>
      </w:pPr>
      <w:r>
        <w:rPr>
          <w:bCs/>
        </w:rPr>
        <w:pict w14:anchorId="0F5C7231">
          <v:rect id="_x0000_i1047" style="width:0;height:1.5pt" o:hralign="center" o:hrstd="t" o:hr="t" fillcolor="#a0a0a0" stroked="f"/>
        </w:pict>
      </w:r>
    </w:p>
    <w:p w14:paraId="56D772D9" w14:textId="1D62C9B4" w:rsidR="00682801" w:rsidRDefault="00682801" w:rsidP="009C42BF">
      <w:pPr>
        <w:widowControl w:val="0"/>
        <w:contextualSpacing/>
      </w:pPr>
      <w:bookmarkStart w:id="41" w:name="_Hlk50889089"/>
      <w:bookmarkStart w:id="42" w:name="_Hlk51493534"/>
      <w:bookmarkStart w:id="43" w:name="_Hlk57398828"/>
      <w:bookmarkStart w:id="44" w:name="_Hlk58660839"/>
      <w:bookmarkStart w:id="45" w:name="_Hlk60422348"/>
      <w:bookmarkStart w:id="46" w:name="_Hlk61122047"/>
      <w:bookmarkStart w:id="47" w:name="_Hlk40377067"/>
      <w:bookmarkStart w:id="48" w:name="_Hlk47171828"/>
      <w:bookmarkStart w:id="49" w:name="_Hlk47812454"/>
      <w:bookmarkEnd w:id="1"/>
      <w:bookmarkEnd w:id="2"/>
      <w:bookmarkEnd w:id="3"/>
      <w:bookmarkEnd w:id="4"/>
      <w:bookmarkEnd w:id="5"/>
      <w:bookmarkEnd w:id="6"/>
      <w:bookmarkEnd w:id="7"/>
      <w:bookmarkEnd w:id="8"/>
      <w:bookmarkEnd w:id="9"/>
      <w:bookmarkEnd w:id="10"/>
      <w:bookmarkEnd w:id="11"/>
      <w:bookmarkEnd w:id="12"/>
      <w:bookmarkEnd w:id="13"/>
      <w:bookmarkEnd w:id="40"/>
    </w:p>
    <w:p w14:paraId="0FB6CF30" w14:textId="73372480" w:rsidR="00682801" w:rsidRDefault="00682801" w:rsidP="009C42BF">
      <w:pPr>
        <w:widowControl w:val="0"/>
        <w:contextualSpacing/>
      </w:pPr>
      <w:bookmarkStart w:id="50" w:name="_Hlk65144240"/>
    </w:p>
    <w:bookmarkStart w:id="51" w:name="_Hlk63485215"/>
    <w:bookmarkStart w:id="52" w:name="_Hlk61702000"/>
    <w:p w14:paraId="6B7C869D" w14:textId="5F99C1A7" w:rsidR="00740415" w:rsidRPr="00D86A79" w:rsidRDefault="00EA5F0F" w:rsidP="009C42BF">
      <w:pPr>
        <w:widowControl w:val="0"/>
        <w:contextualSpacing/>
        <w:rPr>
          <w:rFonts w:ascii="Perpetua" w:hAnsi="Perpetua"/>
          <w:sz w:val="20"/>
          <w:szCs w:val="20"/>
          <w:u w:val="single"/>
        </w:rPr>
      </w:pPr>
      <w:r w:rsidRPr="00D86A79">
        <w:fldChar w:fldCharType="begin"/>
      </w:r>
      <w:r w:rsidRPr="00D86A79">
        <w:rPr>
          <w:rFonts w:ascii="Perpetua" w:hAnsi="Perpetua"/>
          <w:sz w:val="20"/>
          <w:szCs w:val="20"/>
        </w:rPr>
        <w:instrText xml:space="preserve"> HYPERLINK \l "top" </w:instrText>
      </w:r>
      <w:r w:rsidRPr="00D86A79">
        <w:fldChar w:fldCharType="separate"/>
      </w:r>
      <w:r w:rsidR="00740415" w:rsidRPr="00D86A79">
        <w:rPr>
          <w:rStyle w:val="Hyperlink"/>
          <w:rFonts w:ascii="Perpetua" w:hAnsi="Perpetua"/>
          <w:sz w:val="20"/>
          <w:szCs w:val="20"/>
        </w:rPr>
        <w:t>TOP</w:t>
      </w:r>
      <w:r w:rsidRPr="00D86A79">
        <w:rPr>
          <w:rStyle w:val="Hyperlink"/>
          <w:rFonts w:ascii="Perpetua" w:hAnsi="Perpetua"/>
          <w:sz w:val="20"/>
          <w:szCs w:val="20"/>
        </w:rPr>
        <w:fldChar w:fldCharType="end"/>
      </w:r>
      <w:r w:rsidR="00740415" w:rsidRPr="00D86A79">
        <w:rPr>
          <w:rFonts w:ascii="Perpetua" w:hAnsi="Perpetua"/>
          <w:sz w:val="20"/>
          <w:szCs w:val="20"/>
          <w:u w:val="single"/>
        </w:rPr>
        <w:t xml:space="preserve"> ^</w:t>
      </w:r>
      <w:bookmarkEnd w:id="50"/>
    </w:p>
    <w:bookmarkEnd w:id="51"/>
    <w:p w14:paraId="28A71197" w14:textId="62964860" w:rsidR="00CA6F37" w:rsidRDefault="00CA6F37" w:rsidP="009C42BF">
      <w:pPr>
        <w:widowControl w:val="0"/>
        <w:contextualSpacing/>
        <w:rPr>
          <w:sz w:val="20"/>
          <w:szCs w:val="20"/>
          <w:u w:val="single"/>
        </w:rPr>
      </w:pPr>
    </w:p>
    <w:bookmarkEnd w:id="41"/>
    <w:bookmarkEnd w:id="42"/>
    <w:bookmarkEnd w:id="43"/>
    <w:bookmarkEnd w:id="44"/>
    <w:bookmarkEnd w:id="45"/>
    <w:bookmarkEnd w:id="46"/>
    <w:bookmarkEnd w:id="47"/>
    <w:bookmarkEnd w:id="48"/>
    <w:bookmarkEnd w:id="49"/>
    <w:bookmarkEnd w:id="52"/>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167F3768" w14:textId="13F35758"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338F3" w14:textId="77777777" w:rsidR="00F02D6D" w:rsidRDefault="00F02D6D" w:rsidP="00F40211">
      <w:r>
        <w:separator/>
      </w:r>
    </w:p>
  </w:endnote>
  <w:endnote w:type="continuationSeparator" w:id="0">
    <w:p w14:paraId="3E7423E3" w14:textId="77777777" w:rsidR="00F02D6D" w:rsidRDefault="00F02D6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460E6" w:rsidRPr="00484C07" w:rsidRDefault="004460E6"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460E6" w:rsidRDefault="004460E6"/>
  <w:p w14:paraId="085E5DE1" w14:textId="77777777" w:rsidR="004460E6" w:rsidRDefault="004460E6"/>
  <w:p w14:paraId="27443843" w14:textId="77777777" w:rsidR="004460E6" w:rsidRDefault="004460E6"/>
  <w:p w14:paraId="63FA853D" w14:textId="77777777" w:rsidR="004460E6" w:rsidRDefault="004460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9436A" w14:textId="77777777" w:rsidR="00F02D6D" w:rsidRDefault="00F02D6D" w:rsidP="00F40211">
      <w:r>
        <w:separator/>
      </w:r>
    </w:p>
  </w:footnote>
  <w:footnote w:type="continuationSeparator" w:id="0">
    <w:p w14:paraId="4B9D8329" w14:textId="77777777" w:rsidR="00F02D6D" w:rsidRDefault="00F02D6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55" style="width:0;height:1.5pt" o:hralign="center" o:bullet="t" o:hrstd="t" o:hrnoshade="t" o:hr="t" fillcolor="#222"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FED2A11"/>
    <w:multiLevelType w:val="multilevel"/>
    <w:tmpl w:val="280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0549C"/>
    <w:multiLevelType w:val="multilevel"/>
    <w:tmpl w:val="4A24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96B40"/>
    <w:multiLevelType w:val="multilevel"/>
    <w:tmpl w:val="A814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8D313BB"/>
    <w:multiLevelType w:val="multilevel"/>
    <w:tmpl w:val="5A2E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A50C97"/>
    <w:multiLevelType w:val="multilevel"/>
    <w:tmpl w:val="6372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B5CA9"/>
    <w:multiLevelType w:val="hybridMultilevel"/>
    <w:tmpl w:val="1F3E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21" w15:restartNumberingAfterBreak="0">
    <w:nsid w:val="79021CC9"/>
    <w:multiLevelType w:val="multilevel"/>
    <w:tmpl w:val="ECB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9"/>
  </w:num>
  <w:num w:numId="6">
    <w:abstractNumId w:val="5"/>
  </w:num>
  <w:num w:numId="7">
    <w:abstractNumId w:val="16"/>
  </w:num>
  <w:num w:numId="8">
    <w:abstractNumId w:val="20"/>
  </w:num>
  <w:num w:numId="9">
    <w:abstractNumId w:val="15"/>
  </w:num>
  <w:num w:numId="10">
    <w:abstractNumId w:val="11"/>
  </w:num>
  <w:num w:numId="11">
    <w:abstractNumId w:val="8"/>
  </w:num>
  <w:num w:numId="12">
    <w:abstractNumId w:val="13"/>
  </w:num>
  <w:num w:numId="13">
    <w:abstractNumId w:val="21"/>
  </w:num>
  <w:num w:numId="14">
    <w:abstractNumId w:val="14"/>
  </w:num>
  <w:num w:numId="15">
    <w:abstractNumId w:val="6"/>
  </w:num>
  <w:num w:numId="16">
    <w:abstractNumId w:val="17"/>
  </w:num>
  <w:num w:numId="17">
    <w:abstractNumId w:val="9"/>
  </w:num>
  <w:num w:numId="1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2CC3"/>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930"/>
    <w:rsid w:val="00055B49"/>
    <w:rsid w:val="00055E08"/>
    <w:rsid w:val="00055E49"/>
    <w:rsid w:val="00055F89"/>
    <w:rsid w:val="00055FF1"/>
    <w:rsid w:val="00056397"/>
    <w:rsid w:val="00056399"/>
    <w:rsid w:val="000565F1"/>
    <w:rsid w:val="00056AAD"/>
    <w:rsid w:val="00056B19"/>
    <w:rsid w:val="0005712A"/>
    <w:rsid w:val="00057153"/>
    <w:rsid w:val="000578D5"/>
    <w:rsid w:val="00057E0C"/>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5E"/>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5B"/>
    <w:rsid w:val="000B6C80"/>
    <w:rsid w:val="000B6DC6"/>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493"/>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57D"/>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D75"/>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578"/>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C89"/>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037"/>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A82"/>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7F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2E4"/>
    <w:rsid w:val="002213AF"/>
    <w:rsid w:val="002214BA"/>
    <w:rsid w:val="00221542"/>
    <w:rsid w:val="002217AE"/>
    <w:rsid w:val="0022195F"/>
    <w:rsid w:val="00221BA2"/>
    <w:rsid w:val="00221C61"/>
    <w:rsid w:val="00221CB7"/>
    <w:rsid w:val="00221D9C"/>
    <w:rsid w:val="00221E1C"/>
    <w:rsid w:val="0022204D"/>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69CB"/>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3B"/>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5FB7"/>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A776B"/>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32"/>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665"/>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5B1"/>
    <w:rsid w:val="002E6D2F"/>
    <w:rsid w:val="002E6F58"/>
    <w:rsid w:val="002E6F6A"/>
    <w:rsid w:val="002E703C"/>
    <w:rsid w:val="002E7444"/>
    <w:rsid w:val="002E74B4"/>
    <w:rsid w:val="002E79FE"/>
    <w:rsid w:val="002E7DB3"/>
    <w:rsid w:val="002F00C3"/>
    <w:rsid w:val="002F0311"/>
    <w:rsid w:val="002F052A"/>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1C"/>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4AB"/>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2C"/>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3BB0"/>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0E6"/>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3F0D"/>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AD4"/>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6DF3"/>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4F69"/>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03C"/>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913"/>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6C8"/>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5C"/>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0A7C"/>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D6"/>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06A"/>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28C"/>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9FA"/>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5A6"/>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0B1"/>
    <w:rsid w:val="005F63C1"/>
    <w:rsid w:val="005F65AE"/>
    <w:rsid w:val="005F6986"/>
    <w:rsid w:val="005F710B"/>
    <w:rsid w:val="005F71E4"/>
    <w:rsid w:val="005F72B8"/>
    <w:rsid w:val="005F7914"/>
    <w:rsid w:val="005F7E2C"/>
    <w:rsid w:val="0060033F"/>
    <w:rsid w:val="006008F1"/>
    <w:rsid w:val="0060093F"/>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A14"/>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1B"/>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6E"/>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1C"/>
    <w:rsid w:val="006B5526"/>
    <w:rsid w:val="006B5940"/>
    <w:rsid w:val="006B59E8"/>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1A6"/>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2FAD"/>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980"/>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EB2"/>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5FB"/>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2F"/>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5E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2BF"/>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0DCC"/>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73"/>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64C"/>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1F9"/>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B12"/>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D4E"/>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6AB"/>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16F"/>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219"/>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5EB3"/>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AA"/>
    <w:rsid w:val="00982CCC"/>
    <w:rsid w:val="00982E61"/>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8D2"/>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8DB"/>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9E6"/>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9F7F8A"/>
    <w:rsid w:val="00A00048"/>
    <w:rsid w:val="00A0021E"/>
    <w:rsid w:val="00A0032C"/>
    <w:rsid w:val="00A00E8D"/>
    <w:rsid w:val="00A01309"/>
    <w:rsid w:val="00A013A2"/>
    <w:rsid w:val="00A0147A"/>
    <w:rsid w:val="00A015D2"/>
    <w:rsid w:val="00A01755"/>
    <w:rsid w:val="00A019D3"/>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537"/>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A78"/>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4A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459"/>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03"/>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7E2"/>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1FE6"/>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08"/>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BF9"/>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0C62"/>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1EF"/>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626"/>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1F"/>
    <w:rsid w:val="00BE5675"/>
    <w:rsid w:val="00BE596B"/>
    <w:rsid w:val="00BE5B0D"/>
    <w:rsid w:val="00BE66B4"/>
    <w:rsid w:val="00BE6F87"/>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4FD1"/>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9B5"/>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9E"/>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437"/>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D4"/>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097"/>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0F44"/>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563"/>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4B1"/>
    <w:rsid w:val="00D048C8"/>
    <w:rsid w:val="00D04998"/>
    <w:rsid w:val="00D04AE7"/>
    <w:rsid w:val="00D04D5B"/>
    <w:rsid w:val="00D04DE5"/>
    <w:rsid w:val="00D05250"/>
    <w:rsid w:val="00D05374"/>
    <w:rsid w:val="00D053D9"/>
    <w:rsid w:val="00D05687"/>
    <w:rsid w:val="00D05790"/>
    <w:rsid w:val="00D0588B"/>
    <w:rsid w:val="00D05BBD"/>
    <w:rsid w:val="00D05E37"/>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A8E"/>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0879"/>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5A26"/>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1ED"/>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74D"/>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A79"/>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802"/>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6F13"/>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B1"/>
    <w:rsid w:val="00E00ABD"/>
    <w:rsid w:val="00E00E40"/>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D78"/>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272"/>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3E92"/>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A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CD4"/>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C8"/>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8C4"/>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4C"/>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EA6"/>
    <w:rsid w:val="00E85EB2"/>
    <w:rsid w:val="00E8614C"/>
    <w:rsid w:val="00E861D6"/>
    <w:rsid w:val="00E86356"/>
    <w:rsid w:val="00E8656A"/>
    <w:rsid w:val="00E865EF"/>
    <w:rsid w:val="00E8660A"/>
    <w:rsid w:val="00E86BAD"/>
    <w:rsid w:val="00E86DA7"/>
    <w:rsid w:val="00E86EFD"/>
    <w:rsid w:val="00E873E9"/>
    <w:rsid w:val="00E8795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5EB"/>
    <w:rsid w:val="00EA2ADB"/>
    <w:rsid w:val="00EA2B4F"/>
    <w:rsid w:val="00EA2D08"/>
    <w:rsid w:val="00EA2E5F"/>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879"/>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BA4"/>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5E1D"/>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6D"/>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2EF"/>
    <w:rsid w:val="00F20696"/>
    <w:rsid w:val="00F2071D"/>
    <w:rsid w:val="00F207E8"/>
    <w:rsid w:val="00F20916"/>
    <w:rsid w:val="00F20932"/>
    <w:rsid w:val="00F20A95"/>
    <w:rsid w:val="00F20CC5"/>
    <w:rsid w:val="00F20D1E"/>
    <w:rsid w:val="00F2146A"/>
    <w:rsid w:val="00F21561"/>
    <w:rsid w:val="00F21612"/>
    <w:rsid w:val="00F2163E"/>
    <w:rsid w:val="00F21732"/>
    <w:rsid w:val="00F2176E"/>
    <w:rsid w:val="00F217E0"/>
    <w:rsid w:val="00F21A14"/>
    <w:rsid w:val="00F21A7B"/>
    <w:rsid w:val="00F21E14"/>
    <w:rsid w:val="00F222CD"/>
    <w:rsid w:val="00F22416"/>
    <w:rsid w:val="00F22451"/>
    <w:rsid w:val="00F2269C"/>
    <w:rsid w:val="00F228AD"/>
    <w:rsid w:val="00F23072"/>
    <w:rsid w:val="00F23385"/>
    <w:rsid w:val="00F235B9"/>
    <w:rsid w:val="00F23836"/>
    <w:rsid w:val="00F238D4"/>
    <w:rsid w:val="00F2395B"/>
    <w:rsid w:val="00F23B47"/>
    <w:rsid w:val="00F23C5F"/>
    <w:rsid w:val="00F2401D"/>
    <w:rsid w:val="00F2404A"/>
    <w:rsid w:val="00F24187"/>
    <w:rsid w:val="00F244AE"/>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8D"/>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6B"/>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477"/>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366A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6727073">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874144">
      <w:bodyDiv w:val="1"/>
      <w:marLeft w:val="0"/>
      <w:marRight w:val="0"/>
      <w:marTop w:val="0"/>
      <w:marBottom w:val="0"/>
      <w:divBdr>
        <w:top w:val="none" w:sz="0" w:space="0" w:color="auto"/>
        <w:left w:val="none" w:sz="0" w:space="0" w:color="auto"/>
        <w:bottom w:val="none" w:sz="0" w:space="0" w:color="auto"/>
        <w:right w:val="none" w:sz="0" w:space="0" w:color="auto"/>
      </w:divBdr>
      <w:divsChild>
        <w:div w:id="385033526">
          <w:marLeft w:val="0"/>
          <w:marRight w:val="0"/>
          <w:marTop w:val="225"/>
          <w:marBottom w:val="0"/>
          <w:divBdr>
            <w:top w:val="none" w:sz="0" w:space="0" w:color="auto"/>
            <w:left w:val="none" w:sz="0" w:space="0" w:color="auto"/>
            <w:bottom w:val="none" w:sz="0" w:space="0" w:color="auto"/>
            <w:right w:val="none" w:sz="0" w:space="0" w:color="auto"/>
          </w:divBdr>
        </w:div>
      </w:divsChild>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3042105">
      <w:bodyDiv w:val="1"/>
      <w:marLeft w:val="0"/>
      <w:marRight w:val="0"/>
      <w:marTop w:val="0"/>
      <w:marBottom w:val="0"/>
      <w:divBdr>
        <w:top w:val="none" w:sz="0" w:space="0" w:color="auto"/>
        <w:left w:val="none" w:sz="0" w:space="0" w:color="auto"/>
        <w:bottom w:val="none" w:sz="0" w:space="0" w:color="auto"/>
        <w:right w:val="none" w:sz="0" w:space="0" w:color="auto"/>
      </w:divBdr>
      <w:divsChild>
        <w:div w:id="1014308297">
          <w:marLeft w:val="0"/>
          <w:marRight w:val="0"/>
          <w:marTop w:val="0"/>
          <w:marBottom w:val="277"/>
          <w:divBdr>
            <w:top w:val="none" w:sz="0" w:space="0" w:color="auto"/>
            <w:left w:val="none" w:sz="0" w:space="0" w:color="auto"/>
            <w:bottom w:val="none" w:sz="0" w:space="0" w:color="auto"/>
            <w:right w:val="none" w:sz="0" w:space="0" w:color="auto"/>
          </w:divBdr>
        </w:div>
        <w:div w:id="946473265">
          <w:marLeft w:val="0"/>
          <w:marRight w:val="0"/>
          <w:marTop w:val="360"/>
          <w:marBottom w:val="0"/>
          <w:divBdr>
            <w:top w:val="none" w:sz="0" w:space="0" w:color="auto"/>
            <w:left w:val="none" w:sz="0" w:space="0" w:color="auto"/>
            <w:bottom w:val="none" w:sz="0" w:space="0" w:color="auto"/>
            <w:right w:val="none" w:sz="0" w:space="0" w:color="auto"/>
          </w:divBdr>
          <w:divsChild>
            <w:div w:id="804473576">
              <w:marLeft w:val="0"/>
              <w:marRight w:val="0"/>
              <w:marTop w:val="0"/>
              <w:marBottom w:val="240"/>
              <w:divBdr>
                <w:top w:val="none" w:sz="0" w:space="0" w:color="auto"/>
                <w:left w:val="none" w:sz="0" w:space="0" w:color="auto"/>
                <w:bottom w:val="none" w:sz="0" w:space="0" w:color="auto"/>
                <w:right w:val="none" w:sz="0" w:space="0" w:color="auto"/>
              </w:divBdr>
            </w:div>
            <w:div w:id="783112582">
              <w:marLeft w:val="0"/>
              <w:marRight w:val="0"/>
              <w:marTop w:val="0"/>
              <w:marBottom w:val="240"/>
              <w:divBdr>
                <w:top w:val="none" w:sz="0" w:space="0" w:color="auto"/>
                <w:left w:val="none" w:sz="0" w:space="0" w:color="auto"/>
                <w:bottom w:val="none" w:sz="0" w:space="0" w:color="auto"/>
                <w:right w:val="none" w:sz="0" w:space="0" w:color="auto"/>
              </w:divBdr>
            </w:div>
            <w:div w:id="798500299">
              <w:marLeft w:val="0"/>
              <w:marRight w:val="0"/>
              <w:marTop w:val="0"/>
              <w:marBottom w:val="240"/>
              <w:divBdr>
                <w:top w:val="none" w:sz="0" w:space="0" w:color="auto"/>
                <w:left w:val="none" w:sz="0" w:space="0" w:color="auto"/>
                <w:bottom w:val="none" w:sz="0" w:space="0" w:color="auto"/>
                <w:right w:val="none" w:sz="0" w:space="0" w:color="auto"/>
              </w:divBdr>
            </w:div>
            <w:div w:id="1635678763">
              <w:marLeft w:val="0"/>
              <w:marRight w:val="0"/>
              <w:marTop w:val="0"/>
              <w:marBottom w:val="240"/>
              <w:divBdr>
                <w:top w:val="none" w:sz="0" w:space="0" w:color="auto"/>
                <w:left w:val="none" w:sz="0" w:space="0" w:color="auto"/>
                <w:bottom w:val="none" w:sz="0" w:space="0" w:color="auto"/>
                <w:right w:val="none" w:sz="0" w:space="0" w:color="auto"/>
              </w:divBdr>
            </w:div>
            <w:div w:id="3287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9128252">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7959063">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633876">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484505">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049548">
      <w:bodyDiv w:val="1"/>
      <w:marLeft w:val="0"/>
      <w:marRight w:val="0"/>
      <w:marTop w:val="0"/>
      <w:marBottom w:val="0"/>
      <w:divBdr>
        <w:top w:val="none" w:sz="0" w:space="0" w:color="auto"/>
        <w:left w:val="none" w:sz="0" w:space="0" w:color="auto"/>
        <w:bottom w:val="none" w:sz="0" w:space="0" w:color="auto"/>
        <w:right w:val="none" w:sz="0" w:space="0" w:color="auto"/>
      </w:divBdr>
      <w:divsChild>
        <w:div w:id="1526476300">
          <w:marLeft w:val="0"/>
          <w:marRight w:val="0"/>
          <w:marTop w:val="0"/>
          <w:marBottom w:val="0"/>
          <w:divBdr>
            <w:top w:val="none" w:sz="0" w:space="0" w:color="auto"/>
            <w:left w:val="none" w:sz="0" w:space="0" w:color="auto"/>
            <w:bottom w:val="none" w:sz="0" w:space="0" w:color="auto"/>
            <w:right w:val="none" w:sz="0" w:space="0" w:color="auto"/>
          </w:divBdr>
        </w:div>
        <w:div w:id="152917313">
          <w:marLeft w:val="0"/>
          <w:marRight w:val="0"/>
          <w:marTop w:val="0"/>
          <w:marBottom w:val="0"/>
          <w:divBdr>
            <w:top w:val="none" w:sz="0" w:space="0" w:color="auto"/>
            <w:left w:val="none" w:sz="0" w:space="0" w:color="auto"/>
            <w:bottom w:val="none" w:sz="0" w:space="0" w:color="auto"/>
            <w:right w:val="none" w:sz="0" w:space="0" w:color="auto"/>
          </w:divBdr>
        </w:div>
      </w:divsChild>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333923">
      <w:bodyDiv w:val="1"/>
      <w:marLeft w:val="0"/>
      <w:marRight w:val="0"/>
      <w:marTop w:val="0"/>
      <w:marBottom w:val="0"/>
      <w:divBdr>
        <w:top w:val="none" w:sz="0" w:space="0" w:color="auto"/>
        <w:left w:val="none" w:sz="0" w:space="0" w:color="auto"/>
        <w:bottom w:val="none" w:sz="0" w:space="0" w:color="auto"/>
        <w:right w:val="none" w:sz="0" w:space="0" w:color="auto"/>
      </w:divBdr>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407354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342894">
      <w:bodyDiv w:val="1"/>
      <w:marLeft w:val="0"/>
      <w:marRight w:val="0"/>
      <w:marTop w:val="0"/>
      <w:marBottom w:val="0"/>
      <w:divBdr>
        <w:top w:val="none" w:sz="0" w:space="0" w:color="auto"/>
        <w:left w:val="none" w:sz="0" w:space="0" w:color="auto"/>
        <w:bottom w:val="none" w:sz="0" w:space="0" w:color="auto"/>
        <w:right w:val="none" w:sz="0" w:space="0" w:color="auto"/>
      </w:divBdr>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2532296">
      <w:bodyDiv w:val="1"/>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
      </w:divsChild>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2706409">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7697711">
      <w:bodyDiv w:val="1"/>
      <w:marLeft w:val="0"/>
      <w:marRight w:val="0"/>
      <w:marTop w:val="0"/>
      <w:marBottom w:val="0"/>
      <w:divBdr>
        <w:top w:val="none" w:sz="0" w:space="0" w:color="auto"/>
        <w:left w:val="none" w:sz="0" w:space="0" w:color="auto"/>
        <w:bottom w:val="none" w:sz="0" w:space="0" w:color="auto"/>
        <w:right w:val="none" w:sz="0" w:space="0" w:color="auto"/>
      </w:divBdr>
      <w:divsChild>
        <w:div w:id="247076310">
          <w:marLeft w:val="0"/>
          <w:marRight w:val="0"/>
          <w:marTop w:val="0"/>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6351860">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461049">
      <w:bodyDiv w:val="1"/>
      <w:marLeft w:val="0"/>
      <w:marRight w:val="0"/>
      <w:marTop w:val="0"/>
      <w:marBottom w:val="0"/>
      <w:divBdr>
        <w:top w:val="none" w:sz="0" w:space="0" w:color="auto"/>
        <w:left w:val="none" w:sz="0" w:space="0" w:color="auto"/>
        <w:bottom w:val="none" w:sz="0" w:space="0" w:color="auto"/>
        <w:right w:val="none" w:sz="0" w:space="0" w:color="auto"/>
      </w:divBdr>
      <w:divsChild>
        <w:div w:id="606087820">
          <w:marLeft w:val="0"/>
          <w:marRight w:val="0"/>
          <w:marTop w:val="225"/>
          <w:marBottom w:val="0"/>
          <w:divBdr>
            <w:top w:val="none" w:sz="0" w:space="0" w:color="auto"/>
            <w:left w:val="none" w:sz="0" w:space="0" w:color="auto"/>
            <w:bottom w:val="none" w:sz="0" w:space="0" w:color="auto"/>
            <w:right w:val="none" w:sz="0" w:space="0" w:color="auto"/>
          </w:divBdr>
        </w:div>
      </w:divsChild>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857100">
      <w:bodyDiv w:val="1"/>
      <w:marLeft w:val="0"/>
      <w:marRight w:val="0"/>
      <w:marTop w:val="0"/>
      <w:marBottom w:val="0"/>
      <w:divBdr>
        <w:top w:val="none" w:sz="0" w:space="0" w:color="auto"/>
        <w:left w:val="none" w:sz="0" w:space="0" w:color="auto"/>
        <w:bottom w:val="none" w:sz="0" w:space="0" w:color="auto"/>
        <w:right w:val="none" w:sz="0" w:space="0" w:color="auto"/>
      </w:divBdr>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196728">
      <w:bodyDiv w:val="1"/>
      <w:marLeft w:val="0"/>
      <w:marRight w:val="0"/>
      <w:marTop w:val="0"/>
      <w:marBottom w:val="0"/>
      <w:divBdr>
        <w:top w:val="none" w:sz="0" w:space="0" w:color="auto"/>
        <w:left w:val="none" w:sz="0" w:space="0" w:color="auto"/>
        <w:bottom w:val="none" w:sz="0" w:space="0" w:color="auto"/>
        <w:right w:val="none" w:sz="0" w:space="0" w:color="auto"/>
      </w:divBdr>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3449551">
      <w:bodyDiv w:val="1"/>
      <w:marLeft w:val="0"/>
      <w:marRight w:val="0"/>
      <w:marTop w:val="0"/>
      <w:marBottom w:val="0"/>
      <w:divBdr>
        <w:top w:val="none" w:sz="0" w:space="0" w:color="auto"/>
        <w:left w:val="none" w:sz="0" w:space="0" w:color="auto"/>
        <w:bottom w:val="none" w:sz="0" w:space="0" w:color="auto"/>
        <w:right w:val="none" w:sz="0" w:space="0" w:color="auto"/>
      </w:divBdr>
      <w:divsChild>
        <w:div w:id="850460687">
          <w:marLeft w:val="0"/>
          <w:marRight w:val="0"/>
          <w:marTop w:val="60"/>
          <w:marBottom w:val="450"/>
          <w:divBdr>
            <w:top w:val="single" w:sz="6" w:space="5" w:color="4A4D54"/>
            <w:left w:val="none" w:sz="0" w:space="3" w:color="4A4D54"/>
            <w:bottom w:val="single" w:sz="6" w:space="5" w:color="4A4D54"/>
            <w:right w:val="none" w:sz="0" w:space="3" w:color="4A4D54"/>
          </w:divBdr>
        </w:div>
        <w:div w:id="499388266">
          <w:marLeft w:val="0"/>
          <w:marRight w:val="0"/>
          <w:marTop w:val="0"/>
          <w:marBottom w:val="0"/>
          <w:divBdr>
            <w:top w:val="none" w:sz="0" w:space="0" w:color="auto"/>
            <w:left w:val="none" w:sz="0" w:space="0" w:color="auto"/>
            <w:bottom w:val="none" w:sz="0" w:space="0" w:color="auto"/>
            <w:right w:val="none" w:sz="0" w:space="0" w:color="auto"/>
          </w:divBdr>
          <w:divsChild>
            <w:div w:id="1299800058">
              <w:marLeft w:val="0"/>
              <w:marRight w:val="0"/>
              <w:marTop w:val="0"/>
              <w:marBottom w:val="240"/>
              <w:divBdr>
                <w:top w:val="none" w:sz="0" w:space="0" w:color="auto"/>
                <w:left w:val="none" w:sz="0" w:space="0" w:color="auto"/>
                <w:bottom w:val="none" w:sz="0" w:space="0" w:color="auto"/>
                <w:right w:val="none" w:sz="0" w:space="0" w:color="auto"/>
              </w:divBdr>
            </w:div>
            <w:div w:id="539361929">
              <w:marLeft w:val="0"/>
              <w:marRight w:val="0"/>
              <w:marTop w:val="0"/>
              <w:marBottom w:val="240"/>
              <w:divBdr>
                <w:top w:val="none" w:sz="0" w:space="0" w:color="auto"/>
                <w:left w:val="none" w:sz="0" w:space="0" w:color="auto"/>
                <w:bottom w:val="none" w:sz="0" w:space="0" w:color="auto"/>
                <w:right w:val="none" w:sz="0" w:space="0" w:color="auto"/>
              </w:divBdr>
            </w:div>
            <w:div w:id="954940376">
              <w:marLeft w:val="0"/>
              <w:marRight w:val="0"/>
              <w:marTop w:val="0"/>
              <w:marBottom w:val="240"/>
              <w:divBdr>
                <w:top w:val="none" w:sz="0" w:space="0" w:color="auto"/>
                <w:left w:val="none" w:sz="0" w:space="0" w:color="auto"/>
                <w:bottom w:val="none" w:sz="0" w:space="0" w:color="auto"/>
                <w:right w:val="none" w:sz="0" w:space="0" w:color="auto"/>
              </w:divBdr>
            </w:div>
            <w:div w:id="1481338066">
              <w:marLeft w:val="0"/>
              <w:marRight w:val="0"/>
              <w:marTop w:val="0"/>
              <w:marBottom w:val="240"/>
              <w:divBdr>
                <w:top w:val="none" w:sz="0" w:space="0" w:color="auto"/>
                <w:left w:val="none" w:sz="0" w:space="0" w:color="auto"/>
                <w:bottom w:val="none" w:sz="0" w:space="0" w:color="auto"/>
                <w:right w:val="none" w:sz="0" w:space="0" w:color="auto"/>
              </w:divBdr>
            </w:div>
            <w:div w:id="1726221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707912">
      <w:bodyDiv w:val="1"/>
      <w:marLeft w:val="0"/>
      <w:marRight w:val="0"/>
      <w:marTop w:val="0"/>
      <w:marBottom w:val="0"/>
      <w:divBdr>
        <w:top w:val="none" w:sz="0" w:space="0" w:color="auto"/>
        <w:left w:val="none" w:sz="0" w:space="0" w:color="auto"/>
        <w:bottom w:val="none" w:sz="0" w:space="0" w:color="auto"/>
        <w:right w:val="none" w:sz="0" w:space="0" w:color="auto"/>
      </w:divBdr>
      <w:divsChild>
        <w:div w:id="2140295753">
          <w:marLeft w:val="0"/>
          <w:marRight w:val="0"/>
          <w:marTop w:val="225"/>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640604">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0540913">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qsotodayhamexpo.com/" TargetMode="External"/><Relationship Id="rId117" Type="http://schemas.openxmlformats.org/officeDocument/2006/relationships/image" Target="media/image32.png"/><Relationship Id="rId21" Type="http://schemas.openxmlformats.org/officeDocument/2006/relationships/hyperlink" Target="http://www.qsotodayhamexpo.com/" TargetMode="External"/><Relationship Id="rId42" Type="http://schemas.openxmlformats.org/officeDocument/2006/relationships/hyperlink" Target="https://vienna.iaru-r1.org/wp-content/uploads/2019/05/VIE19-C7-datasheet-ENAMS-RX_2.pdf" TargetMode="External"/><Relationship Id="rId47" Type="http://schemas.openxmlformats.org/officeDocument/2006/relationships/image" Target="media/image15.jpeg"/><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image" Target="media/image28.jpeg"/><Relationship Id="rId89" Type="http://schemas.openxmlformats.org/officeDocument/2006/relationships/hyperlink" Target="http://n2re.org/" TargetMode="External"/><Relationship Id="rId112" Type="http://schemas.openxmlformats.org/officeDocument/2006/relationships/hyperlink" Target="http://www.arrl.org/hamfests/fcarc-winterfest-2" TargetMode="External"/><Relationship Id="rId133" Type="http://schemas.openxmlformats.org/officeDocument/2006/relationships/image" Target="media/image39.emf"/><Relationship Id="rId138" Type="http://schemas.openxmlformats.org/officeDocument/2006/relationships/hyperlink" Target="mailto:webmaster@arrl-ohio.org" TargetMode="External"/><Relationship Id="rId16" Type="http://schemas.openxmlformats.org/officeDocument/2006/relationships/hyperlink" Target="https://www.youtube.com/watch?v=ls54qbp30B8" TargetMode="External"/><Relationship Id="rId107" Type="http://schemas.openxmlformats.org/officeDocument/2006/relationships/hyperlink" Target="http://cincinnatihamfest.org/" TargetMode="External"/><Relationship Id="rId11" Type="http://schemas.openxmlformats.org/officeDocument/2006/relationships/image" Target="media/image3.JPG"/><Relationship Id="rId32" Type="http://schemas.openxmlformats.org/officeDocument/2006/relationships/image" Target="media/image10.jpeg"/><Relationship Id="rId37" Type="http://schemas.openxmlformats.org/officeDocument/2006/relationships/hyperlink" Target="http://www.arrl.org/radio-frequency-interference-rfi" TargetMode="External"/><Relationship Id="rId53" Type="http://schemas.openxmlformats.org/officeDocument/2006/relationships/image" Target="media/image19.jpeg"/><Relationship Id="rId58" Type="http://schemas.openxmlformats.org/officeDocument/2006/relationships/image" Target="media/image24.png"/><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http://www.arrl.org/hamfests/van-wert-hamfest-5" TargetMode="External"/><Relationship Id="rId123" Type="http://schemas.openxmlformats.org/officeDocument/2006/relationships/hyperlink" Target="http://arrl-ohio.org/news/2020/print_your_license.pdf" TargetMode="External"/><Relationship Id="rId128" Type="http://schemas.openxmlformats.org/officeDocument/2006/relationships/image" Target="media/image37.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 TargetMode="External"/><Relationship Id="rId95" Type="http://schemas.openxmlformats.org/officeDocument/2006/relationships/hyperlink" Target="http://k8bxq.org/hamfest" TargetMode="External"/><Relationship Id="rId22" Type="http://schemas.openxmlformats.org/officeDocument/2006/relationships/image" Target="media/image7.jpeg"/><Relationship Id="rId27"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hyperlink" Target="mailto:aj8b@arrl.net"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http://k8bxq.org/hamfest" TargetMode="External"/><Relationship Id="rId118" Type="http://schemas.openxmlformats.org/officeDocument/2006/relationships/hyperlink" Target="mailto:lynalfman@aol.com" TargetMode="External"/><Relationship Id="rId134" Type="http://schemas.openxmlformats.org/officeDocument/2006/relationships/hyperlink" Target="http://arrl-ohio.org/club_news/index.html" TargetMode="External"/><Relationship Id="rId139" Type="http://schemas.openxmlformats.org/officeDocument/2006/relationships/image" Target="media/image41.png"/><Relationship Id="rId8" Type="http://schemas.openxmlformats.org/officeDocument/2006/relationships/hyperlink" Target="http://arrl-ohio.org/news/" TargetMode="External"/><Relationship Id="rId51" Type="http://schemas.openxmlformats.org/officeDocument/2006/relationships/image" Target="media/image17.jpeg"/><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image" Target="media/image29.png"/><Relationship Id="rId93" Type="http://schemas.openxmlformats.org/officeDocument/2006/relationships/hyperlink" Target="http://www.arrl.org/hamfests/athens-hamfest-9" TargetMode="External"/><Relationship Id="rId98" Type="http://schemas.openxmlformats.org/officeDocument/2006/relationships/hyperlink" Target="http://iarc.club" TargetMode="External"/><Relationship Id="rId121" Type="http://schemas.openxmlformats.org/officeDocument/2006/relationships/hyperlink" Target="http://arrl-ohio.org/SEC/skywarn.html" TargetMode="External"/><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ham-con.org/" TargetMode="External"/><Relationship Id="rId25" Type="http://schemas.openxmlformats.org/officeDocument/2006/relationships/hyperlink" Target="https://www.qsotodayhamexpo.com/build-a-thons.html" TargetMode="External"/><Relationship Id="rId33" Type="http://schemas.openxmlformats.org/officeDocument/2006/relationships/hyperlink" Target="http://www.iaru.org/" TargetMode="External"/><Relationship Id="rId38" Type="http://schemas.openxmlformats.org/officeDocument/2006/relationships/hyperlink" Target="http://www.arrl.org/arrl-learning-network" TargetMode="External"/><Relationship Id="rId46" Type="http://schemas.openxmlformats.org/officeDocument/2006/relationships/hyperlink" Target="https://www.qsotodayhamexpo.com/" TargetMode="External"/><Relationship Id="rId59" Type="http://schemas.openxmlformats.org/officeDocument/2006/relationships/image" Target="media/image25.png"/><Relationship Id="rId67" Type="http://schemas.openxmlformats.org/officeDocument/2006/relationships/hyperlink" Target="about:blank" TargetMode="External"/><Relationship Id="rId103" Type="http://schemas.openxmlformats.org/officeDocument/2006/relationships/hyperlink" Target="http://www.arrl.org/hamfests/dx-engineering-hamfest-1" TargetMode="External"/><Relationship Id="rId108" Type="http://schemas.openxmlformats.org/officeDocument/2006/relationships/hyperlink" Target="http://www.arrl.org/hamfests/cincinnati-hamfest" TargetMode="External"/><Relationship Id="rId116" Type="http://schemas.openxmlformats.org/officeDocument/2006/relationships/hyperlink" Target="mailto:W8KIW@arrl.net" TargetMode="External"/><Relationship Id="rId124" Type="http://schemas.openxmlformats.org/officeDocument/2006/relationships/image" Target="media/image35.png"/><Relationship Id="rId129" Type="http://schemas.openxmlformats.org/officeDocument/2006/relationships/hyperlink" Target="http://arrl-ohio.org/sm/s-s.html" TargetMode="External"/><Relationship Id="rId137" Type="http://schemas.openxmlformats.org/officeDocument/2006/relationships/hyperlink" Target="mailto:Opt-In" TargetMode="External"/><Relationship Id="rId20" Type="http://schemas.openxmlformats.org/officeDocument/2006/relationships/hyperlink" Target="https://www.qsotodayhamexpo.com/" TargetMode="External"/><Relationship Id="rId41" Type="http://schemas.openxmlformats.org/officeDocument/2006/relationships/hyperlink" Target="http://www.darc.de/" TargetMode="External"/><Relationship Id="rId54" Type="http://schemas.openxmlformats.org/officeDocument/2006/relationships/image" Target="media/image20.jpeg"/><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http://www.qrz.com/db/ni6iw" TargetMode="External"/><Relationship Id="rId91" Type="http://schemas.openxmlformats.org/officeDocument/2006/relationships/image" Target="media/image30.jpeg"/><Relationship Id="rId96" Type="http://schemas.openxmlformats.org/officeDocument/2006/relationships/hyperlink" Target="http://www.arrl.org/hamfests/fcarc-summerfest" TargetMode="External"/><Relationship Id="rId111" Type="http://schemas.openxmlformats.org/officeDocument/2006/relationships/hyperlink" Target="http://www.arrl.org/hamfests/cleveland-hamfest-1" TargetMode="External"/><Relationship Id="rId132" Type="http://schemas.openxmlformats.org/officeDocument/2006/relationships/hyperlink" Target="http://arrl-ohio.org/news/index.html" TargetMode="External"/><Relationship Id="rId140"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413DdMua8ec&amp;feature=emb_imp_woyt" TargetMode="External"/><Relationship Id="rId23" Type="http://schemas.openxmlformats.org/officeDocument/2006/relationships/hyperlink" Target="http://www.qsotodayhamexpo.com/" TargetMode="External"/><Relationship Id="rId28" Type="http://schemas.openxmlformats.org/officeDocument/2006/relationships/image" Target="media/image9.jpg"/><Relationship Id="rId36" Type="http://schemas.openxmlformats.org/officeDocument/2006/relationships/hyperlink" Target="https://transition.fcc.gov/Daily_Releases/Daily_Business/2016/db0615/DA-16-676A1.pdf" TargetMode="External"/><Relationship Id="rId49" Type="http://schemas.openxmlformats.org/officeDocument/2006/relationships/hyperlink" Target="http://www.aj8b.com" TargetMode="External"/><Relationship Id="rId57" Type="http://schemas.openxmlformats.org/officeDocument/2006/relationships/image" Target="media/image23.png"/><Relationship Id="rId106" Type="http://schemas.openxmlformats.org/officeDocument/2006/relationships/hyperlink" Target="http://www.arrl.org/hamfests/cincinnati-hamfest" TargetMode="External"/><Relationship Id="rId114" Type="http://schemas.openxmlformats.org/officeDocument/2006/relationships/hyperlink" Target="http://www.arrl.org/hamfests/fcarc-winterfest-2" TargetMode="External"/><Relationship Id="rId119" Type="http://schemas.openxmlformats.org/officeDocument/2006/relationships/hyperlink" Target="http://arrl-ohio.org/SEC/Ohio_EMA_Training_List_Feb_2021.pdf" TargetMode="External"/><Relationship Id="rId127" Type="http://schemas.openxmlformats.org/officeDocument/2006/relationships/hyperlink" Target="http://www.arrl.org/find-an-amateur-radio-license-exam-session" TargetMode="External"/><Relationship Id="rId10" Type="http://schemas.openxmlformats.org/officeDocument/2006/relationships/image" Target="media/image2.jpeg"/><Relationship Id="rId31" Type="http://schemas.openxmlformats.org/officeDocument/2006/relationships/hyperlink" Target="https://eos.org/features/ham-radio-forms-a-planet-sized-space-weather-sensor-network" TargetMode="External"/><Relationship Id="rId44" Type="http://schemas.openxmlformats.org/officeDocument/2006/relationships/hyperlink" Target="https://www.ee.co.za/article/amateur-radio-societies-concerned-about-the-hf-noise-floor.html" TargetMode="External"/><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http://www.arrl.org/contest-calendar" TargetMode="External"/><Relationship Id="rId94" Type="http://schemas.openxmlformats.org/officeDocument/2006/relationships/hyperlink" Target="http://www.arrl.org/hamfests/fcarc-summerfest" TargetMode="External"/><Relationship Id="rId99" Type="http://schemas.openxmlformats.org/officeDocument/2006/relationships/hyperlink" Target="http://www.arrl.org/hamfests/mansfiled-mid-summer-trunkfest" TargetMode="External"/><Relationship Id="rId101" Type="http://schemas.openxmlformats.org/officeDocument/2006/relationships/hyperlink" Target="http://w8fy.org/" TargetMode="External"/><Relationship Id="rId122" Type="http://schemas.openxmlformats.org/officeDocument/2006/relationships/image" Target="media/image34.png"/><Relationship Id="rId130" Type="http://schemas.openxmlformats.org/officeDocument/2006/relationships/hyperlink" Target="mailto:swap@arrlohio.org" TargetMode="External"/><Relationship Id="rId135" Type="http://schemas.openxmlformats.org/officeDocument/2006/relationships/hyperlink" Target="mailto:webmaster@arrl-ohio.org"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youtube.com/channel/UCzbTaI87SG0-6i2lwlm9Vkw/videos" TargetMode="External"/><Relationship Id="rId39" Type="http://schemas.openxmlformats.org/officeDocument/2006/relationships/hyperlink" Target="http://www.arrl.org/arrl-learning-network" TargetMode="External"/><Relationship Id="rId109" Type="http://schemas.openxmlformats.org/officeDocument/2006/relationships/hyperlink" Target="http://www.arrl.org/hamfests/cleveland-hamfest-1" TargetMode="External"/><Relationship Id="rId34" Type="http://schemas.openxmlformats.org/officeDocument/2006/relationships/image" Target="media/image11.jpeg"/><Relationship Id="rId50" Type="http://schemas.openxmlformats.org/officeDocument/2006/relationships/image" Target="media/image16.png"/><Relationship Id="rId55" Type="http://schemas.openxmlformats.org/officeDocument/2006/relationships/image" Target="media/image21.jpeg"/><Relationship Id="rId76" Type="http://schemas.openxmlformats.org/officeDocument/2006/relationships/hyperlink" Target="about:blank" TargetMode="External"/><Relationship Id="rId97" Type="http://schemas.openxmlformats.org/officeDocument/2006/relationships/hyperlink" Target="http://www.arrl.org/hamfests/mansfiled-mid-summer-trunkfest" TargetMode="External"/><Relationship Id="rId104" Type="http://schemas.openxmlformats.org/officeDocument/2006/relationships/hyperlink" Target="http://dxengineering.com/" TargetMode="External"/><Relationship Id="rId120" Type="http://schemas.openxmlformats.org/officeDocument/2006/relationships/image" Target="media/image33.jpeg"/><Relationship Id="rId125" Type="http://schemas.openxmlformats.org/officeDocument/2006/relationships/hyperlink" Target="http://arrlohio.org" TargetMode="External"/><Relationship Id="rId141" Type="http://schemas.openxmlformats.org/officeDocument/2006/relationships/hyperlink" Target="http://arrl-ohio.org/news/"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http://arrl-ohio.org/hamfests.html" TargetMode="External"/><Relationship Id="rId2" Type="http://schemas.openxmlformats.org/officeDocument/2006/relationships/numbering" Target="numbering.xml"/><Relationship Id="rId29" Type="http://schemas.openxmlformats.org/officeDocument/2006/relationships/hyperlink" Target="mailto:webmaster@arrl-ohio.org" TargetMode="External"/><Relationship Id="rId24" Type="http://schemas.openxmlformats.org/officeDocument/2006/relationships/hyperlink" Target="https://www.qsotodayhamexpo.com/speakers.html" TargetMode="External"/><Relationship Id="rId40" Type="http://schemas.openxmlformats.org/officeDocument/2006/relationships/image" Target="media/image12.jpeg"/><Relationship Id="rId45" Type="http://schemas.openxmlformats.org/officeDocument/2006/relationships/image" Target="media/image14.png"/><Relationship Id="rId66" Type="http://schemas.openxmlformats.org/officeDocument/2006/relationships/hyperlink" Target="about:blank" TargetMode="External"/><Relationship Id="rId87" Type="http://schemas.openxmlformats.org/officeDocument/2006/relationships/hyperlink" Target="https://www.qrz.com/db/kc5nx" TargetMode="External"/><Relationship Id="rId110" Type="http://schemas.openxmlformats.org/officeDocument/2006/relationships/hyperlink" Target="http://www.hac.org/" TargetMode="External"/><Relationship Id="rId115" Type="http://schemas.openxmlformats.org/officeDocument/2006/relationships/image" Target="media/image31.png"/><Relationship Id="rId131" Type="http://schemas.openxmlformats.org/officeDocument/2006/relationships/image" Target="media/image38.png"/><Relationship Id="rId136" Type="http://schemas.openxmlformats.org/officeDocument/2006/relationships/image" Target="media/image40.png"/><Relationship Id="rId61" Type="http://schemas.openxmlformats.org/officeDocument/2006/relationships/image" Target="media/image27.png"/><Relationship Id="rId82" Type="http://schemas.openxmlformats.org/officeDocument/2006/relationships/hyperlink" Target="about:blank" TargetMode="External"/><Relationship Id="rId19" Type="http://schemas.openxmlformats.org/officeDocument/2006/relationships/hyperlink" Target="https://www.youtube.com/watch?v=QBmBlMaVJzc" TargetMode="External"/><Relationship Id="rId14" Type="http://schemas.openxmlformats.org/officeDocument/2006/relationships/image" Target="media/image6.jpeg"/><Relationship Id="rId30" Type="http://schemas.openxmlformats.org/officeDocument/2006/relationships/hyperlink" Target="http://a.m.to/" TargetMode="External"/><Relationship Id="rId35" Type="http://schemas.openxmlformats.org/officeDocument/2006/relationships/hyperlink" Target="https://www.fcc.gov/general/technological-advisory-council" TargetMode="External"/><Relationship Id="rId56" Type="http://schemas.openxmlformats.org/officeDocument/2006/relationships/image" Target="media/image22.png"/><Relationship Id="rId77" Type="http://schemas.openxmlformats.org/officeDocument/2006/relationships/hyperlink" Target="about:blank" TargetMode="External"/><Relationship Id="rId100" Type="http://schemas.openxmlformats.org/officeDocument/2006/relationships/hyperlink" Target="http://www.arrl.org/hamfests/van-wert-hamfest-5" TargetMode="External"/><Relationship Id="rId105" Type="http://schemas.openxmlformats.org/officeDocument/2006/relationships/hyperlink" Target="http://www.arrl.org/hamfests/dx-engineering-hamfest-1" TargetMode="External"/><Relationship Id="rId126"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2363</TotalTime>
  <Pages>22</Pages>
  <Words>8415</Words>
  <Characters>47968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2021-02-12T01:07:00Z</cp:lastPrinted>
  <dcterms:created xsi:type="dcterms:W3CDTF">2021-03-05T00:05:00Z</dcterms:created>
  <dcterms:modified xsi:type="dcterms:W3CDTF">2021-03-07T16:12:00Z</dcterms:modified>
</cp:coreProperties>
</file>