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2D9AC6" w14:textId="6EEF3AD4" w:rsidR="006745DD" w:rsidRDefault="006745DD" w:rsidP="009C42BF">
      <w:pPr>
        <w:contextualSpacing/>
        <w:jc w:val="center"/>
        <w:rPr>
          <w:rFonts w:eastAsia="Calibri"/>
          <w:b/>
          <w:i/>
          <w:noProof/>
          <w:color w:val="538135" w:themeColor="accent6" w:themeShade="BF"/>
          <w:sz w:val="72"/>
          <w:szCs w:val="72"/>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r w:rsidRPr="000310D6">
        <w:rPr>
          <w:rFonts w:eastAsia="Calibri"/>
          <w:noProof/>
          <w:color w:val="538135" w:themeColor="accent6" w:themeShade="BF"/>
          <w:sz w:val="72"/>
          <w:szCs w:val="72"/>
        </w:rPr>
        <w:drawing>
          <wp:anchor distT="0" distB="0" distL="114300" distR="114300" simplePos="0" relativeHeight="251659264" behindDoc="1" locked="0" layoutInCell="1" allowOverlap="1" wp14:anchorId="249FBF6A" wp14:editId="19777C8C">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9A2DE0">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F0367D">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C24981">
        <w:rPr>
          <w:rFonts w:eastAsia="Calibri"/>
          <w:b/>
          <w:i/>
          <w:noProof/>
          <w:color w:val="538135" w:themeColor="accent6" w:themeShade="BF"/>
          <w:sz w:val="72"/>
          <w:szCs w:val="72"/>
        </w:rPr>
        <w:t>“</w:t>
      </w:r>
      <w:r w:rsidR="00B031EF">
        <w:rPr>
          <w:rFonts w:eastAsia="Calibri"/>
          <w:b/>
          <w:i/>
          <w:noProof/>
          <w:color w:val="538135" w:themeColor="accent6" w:themeShade="BF"/>
          <w:sz w:val="72"/>
          <w:szCs w:val="72"/>
        </w:rPr>
        <w:t>March 1st</w:t>
      </w:r>
      <w:r w:rsidR="00F63FA5">
        <w:rPr>
          <w:rFonts w:eastAsia="Calibri"/>
          <w:b/>
          <w:i/>
          <w:noProof/>
          <w:color w:val="538135" w:themeColor="accent6" w:themeShade="BF"/>
          <w:sz w:val="72"/>
          <w:szCs w:val="72"/>
        </w:rPr>
        <w:t xml:space="preserve">                           </w:t>
      </w:r>
      <w:r w:rsidR="00166A12">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r w:rsidR="00317882">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r w:rsidR="009F6350">
        <w:rPr>
          <w:rFonts w:eastAsia="Calibri"/>
          <w:b/>
          <w:i/>
          <w:noProof/>
          <w:color w:val="538135" w:themeColor="accent6" w:themeShade="BF"/>
          <w:sz w:val="72"/>
          <w:szCs w:val="72"/>
        </w:rPr>
        <w:t xml:space="preserve"> </w:t>
      </w:r>
      <w:r w:rsidR="0018250A">
        <w:rPr>
          <w:rFonts w:eastAsia="Calibri"/>
          <w:b/>
          <w:i/>
          <w:noProof/>
          <w:color w:val="538135" w:themeColor="accent6" w:themeShade="BF"/>
          <w:sz w:val="72"/>
          <w:szCs w:val="72"/>
        </w:rPr>
        <w:t xml:space="preserve">                  </w:t>
      </w:r>
      <w:r w:rsidR="009F6350">
        <w:rPr>
          <w:rFonts w:eastAsia="Calibri"/>
          <w:b/>
          <w:i/>
          <w:noProof/>
          <w:color w:val="538135" w:themeColor="accent6" w:themeShade="BF"/>
          <w:sz w:val="72"/>
          <w:szCs w:val="72"/>
        </w:rPr>
        <w:t xml:space="preserve">               </w:t>
      </w:r>
      <w:r w:rsidR="00C91D25">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p>
    <w:p w14:paraId="259760D8" w14:textId="73379BCC" w:rsidR="006745DD" w:rsidRPr="000310D6" w:rsidRDefault="006745DD" w:rsidP="009C42BF">
      <w:pPr>
        <w:contextualSpacing/>
        <w:jc w:val="center"/>
        <w:rPr>
          <w:rFonts w:eastAsia="Calibri"/>
          <w:b/>
          <w:i/>
          <w:noProof/>
          <w:color w:val="538135" w:themeColor="accent6" w:themeShade="BF"/>
          <w:sz w:val="72"/>
          <w:szCs w:val="72"/>
        </w:rPr>
      </w:pPr>
      <w:r>
        <w:rPr>
          <w:rFonts w:eastAsia="Calibri"/>
          <w:b/>
          <w:i/>
          <w:noProof/>
          <w:color w:val="538135" w:themeColor="accent6" w:themeShade="BF"/>
          <w:sz w:val="72"/>
          <w:szCs w:val="72"/>
        </w:rPr>
        <w:t xml:space="preserve">                         </w:t>
      </w:r>
      <w:r w:rsidR="00FF3597">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r w:rsidR="00000479">
        <w:rPr>
          <w:rFonts w:eastAsia="Calibri"/>
          <w:b/>
          <w:i/>
          <w:noProof/>
          <w:color w:val="538135" w:themeColor="accent6" w:themeShade="BF"/>
          <w:sz w:val="72"/>
          <w:szCs w:val="72"/>
        </w:rPr>
        <w:t xml:space="preserve"> </w:t>
      </w:r>
      <w:r w:rsidRPr="00107ED1">
        <w:rPr>
          <w:rFonts w:eastAsia="Calibri"/>
          <w:b/>
          <w:i/>
          <w:noProof/>
          <w:color w:val="538135" w:themeColor="accent6" w:themeShade="BF"/>
          <w:sz w:val="72"/>
          <w:szCs w:val="72"/>
        </w:rPr>
        <w:t>Edition</w:t>
      </w:r>
      <w:r w:rsidR="00F0367D">
        <w:rPr>
          <w:rFonts w:eastAsia="Calibri"/>
          <w:b/>
          <w:i/>
          <w:noProof/>
          <w:color w:val="538135" w:themeColor="accent6" w:themeShade="BF"/>
          <w:sz w:val="72"/>
          <w:szCs w:val="72"/>
        </w:rPr>
        <w:t>”</w:t>
      </w:r>
      <w:r>
        <w:rPr>
          <w:rFonts w:eastAsia="Calibri"/>
          <w:b/>
          <w:i/>
          <w:noProof/>
          <w:color w:val="538135" w:themeColor="accent6" w:themeShade="BF"/>
          <w:sz w:val="72"/>
          <w:szCs w:val="72"/>
        </w:rPr>
        <w:t xml:space="preserve">                     </w:t>
      </w:r>
      <w:bookmarkStart w:id="15" w:name="_Hlk15148112"/>
      <w:bookmarkEnd w:id="15"/>
      <w:r>
        <w:rPr>
          <w:rFonts w:eastAsia="Calibri"/>
          <w:b/>
          <w:i/>
          <w:noProof/>
          <w:color w:val="538135" w:themeColor="accent6" w:themeShade="BF"/>
          <w:sz w:val="72"/>
          <w:szCs w:val="72"/>
        </w:rPr>
        <w:t xml:space="preserve">                                      </w:t>
      </w:r>
    </w:p>
    <w:p w14:paraId="3B6AF9D0" w14:textId="737C9ACB" w:rsidR="006745DD" w:rsidRPr="009E53B6" w:rsidRDefault="006745DD" w:rsidP="009C42BF">
      <w:pPr>
        <w:contextualSpacing/>
        <w:jc w:val="center"/>
        <w:rPr>
          <w:rFonts w:eastAsia="Calibri"/>
          <w:b/>
          <w:i/>
          <w:color w:val="FF0000"/>
        </w:rPr>
      </w:pPr>
      <w:bookmarkStart w:id="16" w:name="_Hlk496530170"/>
      <w:bookmarkStart w:id="17" w:name="_Hlk504641137"/>
      <w:bookmarkStart w:id="18" w:name="_Hlk517630975"/>
      <w:bookmarkStart w:id="19" w:name="_Hlk527909721"/>
      <w:bookmarkStart w:id="20" w:name="_Hlk548611"/>
      <w:bookmarkEnd w:id="16"/>
      <w:bookmarkEnd w:id="17"/>
      <w:bookmarkEnd w:id="18"/>
      <w:bookmarkEnd w:id="19"/>
      <w:bookmarkEnd w:id="20"/>
      <w:r w:rsidRPr="009E53B6">
        <w:rPr>
          <w:rFonts w:eastAsia="Calibri"/>
          <w:b/>
          <w:i/>
          <w:color w:val="FF0000"/>
        </w:rPr>
        <w:t xml:space="preserve">                              </w:t>
      </w:r>
    </w:p>
    <w:p w14:paraId="11FE7503" w14:textId="40AC6F3B" w:rsidR="006745DD" w:rsidRDefault="006745DD" w:rsidP="009C42BF">
      <w:pPr>
        <w:contextualSpacing/>
      </w:pPr>
    </w:p>
    <w:p w14:paraId="08541988" w14:textId="2E65082B" w:rsidR="004C724A" w:rsidRDefault="004C724A" w:rsidP="009C42BF">
      <w:pPr>
        <w:contextualSpacing/>
      </w:pPr>
    </w:p>
    <w:p w14:paraId="7F78072A" w14:textId="1C37B7F3" w:rsidR="00D01923" w:rsidRDefault="006745DD" w:rsidP="009C42BF">
      <w:pPr>
        <w:contextualSpacing/>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club" w:history="1">
        <w:r w:rsidRPr="00C42D53">
          <w:rPr>
            <w:rStyle w:val="Hyperlink"/>
          </w:rPr>
          <w:t>Club Corner</w:t>
        </w:r>
      </w:hyperlink>
      <w:r>
        <w:t xml:space="preserve">                                                                                 </w:t>
      </w:r>
    </w:p>
    <w:p w14:paraId="3AD910F6" w14:textId="63A578CA" w:rsidR="00D01923" w:rsidRDefault="00D01923" w:rsidP="009C42BF">
      <w:pPr>
        <w:contextualSpacing/>
      </w:pPr>
    </w:p>
    <w:p w14:paraId="49348903" w14:textId="30423DCE" w:rsidR="006745DD" w:rsidRDefault="006745DD" w:rsidP="00AB2C17">
      <w:pPr>
        <w:tabs>
          <w:tab w:val="left" w:pos="6390"/>
        </w:tabs>
        <w:contextualSpacing/>
      </w:pPr>
      <w:bookmarkStart w:id="21" w:name="_Hlk61774092"/>
      <w:bookmarkEnd w:id="21"/>
      <w:r>
        <w:sym w:font="Wingdings" w:char="F0E0"/>
      </w:r>
      <w:r>
        <w:t xml:space="preserve">  </w:t>
      </w:r>
      <w:hyperlink w:anchor="dx" w:history="1">
        <w:r w:rsidR="00AA6D8E" w:rsidRPr="00E64495">
          <w:rPr>
            <w:rStyle w:val="Hyperlink"/>
          </w:rPr>
          <w:t>DX This Week</w:t>
        </w:r>
      </w:hyperlink>
      <w:r w:rsidR="00D01923">
        <w:rPr>
          <w:rStyle w:val="Hyperlink"/>
          <w:u w:val="none"/>
        </w:rPr>
        <w:t xml:space="preserve">                                                                            </w:t>
      </w:r>
      <w:r w:rsidR="00D22710">
        <w:rPr>
          <w:rStyle w:val="Hyperlink"/>
          <w:u w:val="none"/>
        </w:rPr>
        <w:t xml:space="preserve"> </w:t>
      </w:r>
      <w:r w:rsidR="00D01923">
        <w:sym w:font="Wingdings" w:char="F0E0"/>
      </w:r>
      <w:r w:rsidR="00D01923">
        <w:t xml:space="preserve">  </w:t>
      </w:r>
      <w:hyperlink w:anchor="contest" w:history="1">
        <w:r w:rsidR="00D22710" w:rsidRPr="00AC4FD1">
          <w:rPr>
            <w:rStyle w:val="Hyperlink"/>
          </w:rPr>
          <w:t>Contest Corner</w:t>
        </w:r>
      </w:hyperlink>
      <w:r w:rsidR="00D22710">
        <w:t xml:space="preserve"> </w:t>
      </w:r>
    </w:p>
    <w:p w14:paraId="7F791B37" w14:textId="39F8A411" w:rsidR="006745DD" w:rsidRDefault="006745DD" w:rsidP="009C42BF">
      <w:pPr>
        <w:contextualSpacing/>
        <w:rPr>
          <w:rStyle w:val="Hyperlink"/>
        </w:rPr>
      </w:pPr>
    </w:p>
    <w:p w14:paraId="2A751EDC" w14:textId="48A12B37" w:rsidR="002D5E7C" w:rsidRDefault="002D5E7C" w:rsidP="009C42BF">
      <w:pPr>
        <w:contextualSpacing/>
        <w:rPr>
          <w:rStyle w:val="Hyperlink"/>
        </w:rPr>
      </w:pPr>
      <w:r>
        <w:sym w:font="Wingdings" w:char="F0E0"/>
      </w:r>
      <w:r>
        <w:t xml:space="preserve">  </w:t>
      </w:r>
      <w:hyperlink w:anchor="special" w:history="1">
        <w:r w:rsidR="00D22710" w:rsidRPr="00AC4FD1">
          <w:rPr>
            <w:rStyle w:val="Hyperlink"/>
          </w:rPr>
          <w:t>Special Events</w:t>
        </w:r>
      </w:hyperlink>
      <w:r>
        <w:t xml:space="preserve">                                                                           </w:t>
      </w:r>
      <w:r w:rsidR="00D22710">
        <w:t xml:space="preserve">   </w:t>
      </w:r>
      <w:r w:rsidR="00D01923">
        <w:sym w:font="Wingdings" w:char="F0E0"/>
      </w:r>
      <w:r w:rsidR="00D01923">
        <w:t xml:space="preserve">  </w:t>
      </w:r>
      <w:hyperlink w:anchor="hamfest" w:history="1">
        <w:r w:rsidR="00CF1541" w:rsidRPr="00115A92">
          <w:rPr>
            <w:rStyle w:val="Hyperlink"/>
          </w:rPr>
          <w:t>Upcoming Hamfests</w:t>
        </w:r>
      </w:hyperlink>
    </w:p>
    <w:p w14:paraId="6A03C222" w14:textId="482D2C52" w:rsidR="002F052A" w:rsidRDefault="002F052A" w:rsidP="009C42BF">
      <w:pPr>
        <w:contextualSpacing/>
        <w:rPr>
          <w:rStyle w:val="Hyperlink"/>
        </w:rPr>
      </w:pPr>
    </w:p>
    <w:p w14:paraId="595930D8" w14:textId="71EEB03F" w:rsidR="002F052A" w:rsidRPr="002F052A" w:rsidRDefault="002F052A" w:rsidP="002F052A">
      <w:pPr>
        <w:rPr>
          <w:rStyle w:val="Hyperlink"/>
          <w:color w:val="000000" w:themeColor="text1"/>
          <w:u w:val="none"/>
        </w:rPr>
      </w:pPr>
      <w:r w:rsidRPr="002F052A">
        <w:rPr>
          <w:rStyle w:val="Hyperlink"/>
          <w:color w:val="000000" w:themeColor="text1"/>
          <w:u w:val="none"/>
        </w:rPr>
        <w:sym w:font="Wingdings" w:char="F0E0"/>
      </w:r>
      <w:r>
        <w:rPr>
          <w:rStyle w:val="Hyperlink"/>
          <w:color w:val="000000" w:themeColor="text1"/>
          <w:u w:val="none"/>
        </w:rPr>
        <w:t xml:space="preserve">  </w:t>
      </w:r>
      <w:hyperlink w:anchor="south40" w:history="1">
        <w:r w:rsidRPr="00DE6F13">
          <w:rPr>
            <w:rStyle w:val="Hyperlink"/>
          </w:rPr>
          <w:t xml:space="preserve">From </w:t>
        </w:r>
        <w:proofErr w:type="gramStart"/>
        <w:r w:rsidRPr="00DE6F13">
          <w:rPr>
            <w:rStyle w:val="Hyperlink"/>
          </w:rPr>
          <w:t>The</w:t>
        </w:r>
        <w:proofErr w:type="gramEnd"/>
        <w:r w:rsidRPr="00DE6F13">
          <w:rPr>
            <w:rStyle w:val="Hyperlink"/>
          </w:rPr>
          <w:t xml:space="preserve"> South 40</w:t>
        </w:r>
      </w:hyperlink>
      <w:r w:rsidR="00002CC3">
        <w:rPr>
          <w:rStyle w:val="Hyperlink"/>
          <w:color w:val="000000" w:themeColor="text1"/>
          <w:u w:val="none"/>
        </w:rPr>
        <w:t xml:space="preserve">                                                                      </w:t>
      </w:r>
      <w:r w:rsidR="00002CC3" w:rsidRPr="00002CC3">
        <w:rPr>
          <w:rStyle w:val="Hyperlink"/>
          <w:color w:val="000000" w:themeColor="text1"/>
          <w:u w:val="none"/>
        </w:rPr>
        <w:sym w:font="Wingdings" w:char="F0E0"/>
      </w:r>
      <w:r w:rsidR="00002CC3">
        <w:rPr>
          <w:rStyle w:val="Hyperlink"/>
          <w:color w:val="000000" w:themeColor="text1"/>
          <w:u w:val="none"/>
        </w:rPr>
        <w:t xml:space="preserve">   </w:t>
      </w:r>
      <w:hyperlink w:anchor="training" w:history="1">
        <w:r w:rsidR="00002CC3" w:rsidRPr="00DE6F13">
          <w:rPr>
            <w:rStyle w:val="Hyperlink"/>
          </w:rPr>
          <w:t>Training</w:t>
        </w:r>
      </w:hyperlink>
    </w:p>
    <w:p w14:paraId="080A16DD" w14:textId="4DB3A2FD" w:rsidR="002F052A" w:rsidRPr="002F052A" w:rsidRDefault="002F052A" w:rsidP="009C42BF">
      <w:pPr>
        <w:contextualSpacing/>
      </w:pPr>
    </w:p>
    <w:p w14:paraId="46D15073" w14:textId="7F2D2AC8" w:rsidR="00CF1541" w:rsidRDefault="00D01923" w:rsidP="00CF1541">
      <w:pPr>
        <w:rPr>
          <w:rStyle w:val="Hyperlink"/>
          <w:u w:val="none"/>
        </w:rPr>
      </w:pPr>
      <w:r>
        <w:sym w:font="Wingdings" w:char="F0E0"/>
      </w:r>
      <w:r>
        <w:t xml:space="preserve">  </w:t>
      </w:r>
      <w:hyperlink w:anchor="one" w:history="1">
        <w:r w:rsidRPr="00C42D53">
          <w:rPr>
            <w:rStyle w:val="Hyperlink"/>
          </w:rPr>
          <w:t>One Question Questionnaire</w:t>
        </w:r>
      </w:hyperlink>
      <w:r w:rsidR="00CF1541">
        <w:rPr>
          <w:rStyle w:val="Hyperlink"/>
          <w:u w:val="none"/>
        </w:rPr>
        <w:t xml:space="preserve">                                                        </w:t>
      </w:r>
      <w:r w:rsidR="00AC43D2" w:rsidRPr="00AC43D2">
        <w:rPr>
          <w:rStyle w:val="Hyperlink"/>
          <w:color w:val="000000" w:themeColor="text1"/>
          <w:u w:val="none"/>
        </w:rPr>
        <w:sym w:font="Wingdings" w:char="F0E0"/>
      </w:r>
      <w:r w:rsidR="00CF1541">
        <w:rPr>
          <w:rStyle w:val="Hyperlink"/>
          <w:u w:val="none"/>
        </w:rPr>
        <w:t xml:space="preserve">  </w:t>
      </w:r>
      <w:hyperlink w:anchor="ve" w:history="1">
        <w:r w:rsidR="00965C19" w:rsidRPr="003A6881">
          <w:rPr>
            <w:rStyle w:val="Hyperlink"/>
          </w:rPr>
          <w:t>VE Testing</w:t>
        </w:r>
      </w:hyperlink>
      <w:r w:rsidR="00CF1541">
        <w:rPr>
          <w:rStyle w:val="Hyperlink"/>
          <w:u w:val="none"/>
        </w:rPr>
        <w:t xml:space="preserve">                                                                                </w:t>
      </w:r>
    </w:p>
    <w:p w14:paraId="64161918" w14:textId="35DE3766" w:rsidR="006745DD" w:rsidRDefault="006745DD" w:rsidP="00AB2C17">
      <w:pPr>
        <w:tabs>
          <w:tab w:val="left" w:pos="6480"/>
        </w:tabs>
        <w:contextualSpacing/>
      </w:pPr>
    </w:p>
    <w:p w14:paraId="5C40FC0E" w14:textId="65A6EEFA" w:rsidR="00AC43D2" w:rsidRDefault="00AC43D2" w:rsidP="005F5015">
      <w:pPr>
        <w:contextualSpacing/>
        <w:rPr>
          <w:rStyle w:val="Hyperlink"/>
          <w:u w:val="none"/>
        </w:rPr>
      </w:pPr>
      <w:r>
        <w:t xml:space="preserve">  </w:t>
      </w:r>
      <w:r w:rsidR="00D32404">
        <w:rPr>
          <w:rStyle w:val="Hyperlink"/>
          <w:u w:val="none"/>
        </w:rPr>
        <w:t xml:space="preserve">          </w:t>
      </w:r>
      <w:r w:rsidR="00AA6D8E">
        <w:rPr>
          <w:rStyle w:val="Hyperlink"/>
          <w:u w:val="none"/>
        </w:rPr>
        <w:t xml:space="preserve">  </w:t>
      </w:r>
      <w:r w:rsidR="00D32404">
        <w:rPr>
          <w:rStyle w:val="Hyperlink"/>
          <w:u w:val="none"/>
        </w:rPr>
        <w:t xml:space="preserve">                   </w:t>
      </w:r>
    </w:p>
    <w:p w14:paraId="7F815F37" w14:textId="14A32A84" w:rsidR="006745DD" w:rsidRDefault="002D5E7C" w:rsidP="005F5015">
      <w:pPr>
        <w:contextualSpacing/>
      </w:pPr>
      <w:r>
        <w:rPr>
          <w:rStyle w:val="Hyperlink"/>
          <w:u w:val="none"/>
        </w:rPr>
        <w:t xml:space="preserve">             </w:t>
      </w:r>
      <w:bookmarkStart w:id="22" w:name="_Hlk18234867"/>
    </w:p>
    <w:bookmarkEnd w:id="22"/>
    <w:p w14:paraId="4A2721E3" w14:textId="0C6AFD9A" w:rsidR="009C42BF" w:rsidRDefault="00A51A78" w:rsidP="009C42BF">
      <w:pPr>
        <w:contextualSpacing/>
        <w:rPr>
          <w:noProof/>
        </w:rPr>
      </w:pPr>
      <w:r>
        <w:rPr>
          <w:noProof/>
        </w:rPr>
        <w:drawing>
          <wp:anchor distT="0" distB="0" distL="114300" distR="114300" simplePos="0" relativeHeight="252868608" behindDoc="1" locked="0" layoutInCell="1" allowOverlap="1" wp14:anchorId="46F2D851" wp14:editId="472DA85F">
            <wp:simplePos x="0" y="0"/>
            <wp:positionH relativeFrom="margin">
              <wp:align>right</wp:align>
            </wp:positionH>
            <wp:positionV relativeFrom="paragraph">
              <wp:posOffset>2577465</wp:posOffset>
            </wp:positionV>
            <wp:extent cx="3533775" cy="2472690"/>
            <wp:effectExtent l="0" t="0" r="9525" b="3810"/>
            <wp:wrapTight wrapText="bothSides">
              <wp:wrapPolygon edited="0">
                <wp:start x="0" y="0"/>
                <wp:lineTo x="0" y="21467"/>
                <wp:lineTo x="21542" y="21467"/>
                <wp:lineTo x="21542" y="0"/>
                <wp:lineTo x="0" y="0"/>
              </wp:wrapPolygon>
            </wp:wrapTight>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33775" cy="2472690"/>
                    </a:xfrm>
                    <a:prstGeom prst="rect">
                      <a:avLst/>
                    </a:prstGeom>
                    <a:noFill/>
                    <a:ln>
                      <a:noFill/>
                    </a:ln>
                  </pic:spPr>
                </pic:pic>
              </a:graphicData>
            </a:graphic>
            <wp14:sizeRelH relativeFrom="page">
              <wp14:pctWidth>0</wp14:pctWidth>
            </wp14:sizeRelH>
            <wp14:sizeRelV relativeFrom="page">
              <wp14:pctHeight>0</wp14:pctHeight>
            </wp14:sizeRelV>
          </wp:anchor>
        </w:drawing>
      </w:r>
      <w:r w:rsidR="00F3028D">
        <w:pict w14:anchorId="70108E5E">
          <v:rect id="_x0000_i1025" style="width:0;height:1.5pt" o:hralign="center" o:hrstd="t" o:hr="t" fillcolor="#a0a0a0" stroked="f"/>
        </w:pict>
      </w:r>
    </w:p>
    <w:p w14:paraId="4B5B5D77" w14:textId="28ACFE1B" w:rsidR="005B3A35" w:rsidRDefault="00A51A78" w:rsidP="009C42BF">
      <w:pPr>
        <w:contextualSpacing/>
        <w:rPr>
          <w:noProof/>
        </w:rPr>
      </w:pPr>
      <w:r>
        <w:rPr>
          <w:noProof/>
        </w:rPr>
        <w:drawing>
          <wp:anchor distT="0" distB="0" distL="114300" distR="114300" simplePos="0" relativeHeight="252867584" behindDoc="1" locked="0" layoutInCell="1" allowOverlap="1" wp14:anchorId="650D4D13" wp14:editId="3B167E23">
            <wp:simplePos x="0" y="0"/>
            <wp:positionH relativeFrom="margin">
              <wp:align>left</wp:align>
            </wp:positionH>
            <wp:positionV relativeFrom="paragraph">
              <wp:posOffset>40640</wp:posOffset>
            </wp:positionV>
            <wp:extent cx="2343150" cy="3124200"/>
            <wp:effectExtent l="0" t="0" r="0" b="0"/>
            <wp:wrapTight wrapText="bothSides">
              <wp:wrapPolygon edited="0">
                <wp:start x="0" y="0"/>
                <wp:lineTo x="0" y="21468"/>
                <wp:lineTo x="21424" y="21468"/>
                <wp:lineTo x="21424" y="0"/>
                <wp:lineTo x="0" y="0"/>
              </wp:wrapPolygon>
            </wp:wrapTight>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43150" cy="3124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F60B1">
        <w:rPr>
          <w:noProof/>
        </w:rPr>
        <w:drawing>
          <wp:anchor distT="0" distB="0" distL="114300" distR="114300" simplePos="0" relativeHeight="252866560" behindDoc="1" locked="0" layoutInCell="1" allowOverlap="1" wp14:anchorId="35B46785" wp14:editId="2E7FF0B0">
            <wp:simplePos x="0" y="0"/>
            <wp:positionH relativeFrom="margin">
              <wp:posOffset>2849245</wp:posOffset>
            </wp:positionH>
            <wp:positionV relativeFrom="paragraph">
              <wp:posOffset>88265</wp:posOffset>
            </wp:positionV>
            <wp:extent cx="3965575" cy="2228850"/>
            <wp:effectExtent l="0" t="0" r="0" b="0"/>
            <wp:wrapTight wrapText="bothSides">
              <wp:wrapPolygon edited="0">
                <wp:start x="0" y="0"/>
                <wp:lineTo x="0" y="21415"/>
                <wp:lineTo x="21479" y="21415"/>
                <wp:lineTo x="21479" y="0"/>
                <wp:lineTo x="0" y="0"/>
              </wp:wrapPolygon>
            </wp:wrapTight>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65575" cy="2228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9B9FF0" w14:textId="63F8E552" w:rsidR="00D01923" w:rsidRDefault="00D01923" w:rsidP="009C42BF">
      <w:pPr>
        <w:contextualSpacing/>
        <w:rPr>
          <w:noProof/>
        </w:rPr>
      </w:pPr>
    </w:p>
    <w:p w14:paraId="41704984" w14:textId="205F258D" w:rsidR="00E03FFA" w:rsidRDefault="00E03FFA" w:rsidP="009C42BF">
      <w:pPr>
        <w:contextualSpacing/>
        <w:rPr>
          <w:noProof/>
        </w:rPr>
      </w:pPr>
    </w:p>
    <w:p w14:paraId="4A52BAD6" w14:textId="29E2C08A" w:rsidR="00E03FFA" w:rsidRDefault="00E03FFA" w:rsidP="009C42BF">
      <w:pPr>
        <w:contextualSpacing/>
        <w:rPr>
          <w:noProof/>
        </w:rPr>
      </w:pPr>
    </w:p>
    <w:p w14:paraId="5B06BE81" w14:textId="16C85D05" w:rsidR="00E03FFA" w:rsidRDefault="00E03FFA" w:rsidP="009C42BF">
      <w:pPr>
        <w:contextualSpacing/>
        <w:rPr>
          <w:noProof/>
        </w:rPr>
      </w:pPr>
    </w:p>
    <w:p w14:paraId="73D8910E" w14:textId="3F94C187" w:rsidR="00E03FFA" w:rsidRDefault="00E03FFA" w:rsidP="009C42BF">
      <w:pPr>
        <w:contextualSpacing/>
        <w:rPr>
          <w:noProof/>
        </w:rPr>
      </w:pPr>
    </w:p>
    <w:p w14:paraId="34C2923C" w14:textId="2FEE701B" w:rsidR="00E03FFA" w:rsidRDefault="00E03FFA" w:rsidP="009C42BF">
      <w:pPr>
        <w:contextualSpacing/>
        <w:rPr>
          <w:noProof/>
        </w:rPr>
      </w:pPr>
    </w:p>
    <w:p w14:paraId="2DC6FBD5" w14:textId="1FC416D0" w:rsidR="00E03FFA" w:rsidRDefault="00E03FFA" w:rsidP="009C42BF">
      <w:pPr>
        <w:contextualSpacing/>
        <w:rPr>
          <w:noProof/>
        </w:rPr>
      </w:pPr>
    </w:p>
    <w:p w14:paraId="3A6099B3" w14:textId="69ABF017" w:rsidR="00E03FFA" w:rsidRDefault="00E03FFA" w:rsidP="009C42BF">
      <w:pPr>
        <w:contextualSpacing/>
        <w:rPr>
          <w:noProof/>
        </w:rPr>
      </w:pPr>
    </w:p>
    <w:p w14:paraId="2BAFFF05" w14:textId="646FF8C7" w:rsidR="00E03FFA" w:rsidRDefault="00E03FFA" w:rsidP="009C42BF">
      <w:pPr>
        <w:contextualSpacing/>
        <w:rPr>
          <w:noProof/>
        </w:rPr>
      </w:pPr>
    </w:p>
    <w:p w14:paraId="19BCE98C" w14:textId="6F8596D1" w:rsidR="00C871CE" w:rsidRDefault="00C871CE" w:rsidP="009C42BF">
      <w:pPr>
        <w:contextualSpacing/>
        <w:rPr>
          <w:noProof/>
        </w:rPr>
      </w:pPr>
    </w:p>
    <w:p w14:paraId="7CD4E124" w14:textId="20A185AE" w:rsidR="00C871CE" w:rsidRDefault="00C871CE" w:rsidP="009C42BF">
      <w:pPr>
        <w:contextualSpacing/>
        <w:rPr>
          <w:noProof/>
        </w:rPr>
      </w:pPr>
    </w:p>
    <w:p w14:paraId="369BC633" w14:textId="010AFA0D" w:rsidR="00C871CE" w:rsidRDefault="00C871CE" w:rsidP="009C42BF">
      <w:pPr>
        <w:contextualSpacing/>
        <w:rPr>
          <w:noProof/>
        </w:rPr>
      </w:pPr>
    </w:p>
    <w:p w14:paraId="04358F45" w14:textId="77777777" w:rsidR="00A51A78" w:rsidRDefault="00A51A78" w:rsidP="009C42BF">
      <w:pPr>
        <w:contextualSpacing/>
        <w:rPr>
          <w:noProof/>
        </w:rPr>
      </w:pPr>
    </w:p>
    <w:p w14:paraId="160B175A" w14:textId="77D2A96D" w:rsidR="00C871CE" w:rsidRDefault="00C871CE" w:rsidP="009C42BF">
      <w:pPr>
        <w:contextualSpacing/>
        <w:rPr>
          <w:noProof/>
        </w:rPr>
      </w:pPr>
    </w:p>
    <w:p w14:paraId="7F9A7AD1" w14:textId="7FA72E5B" w:rsidR="00C871CE" w:rsidRDefault="00A51A78" w:rsidP="009C42BF">
      <w:pPr>
        <w:contextualSpacing/>
        <w:rPr>
          <w:noProof/>
        </w:rPr>
      </w:pPr>
      <w:r>
        <w:rPr>
          <w:noProof/>
        </w:rPr>
        <w:drawing>
          <wp:anchor distT="0" distB="0" distL="114300" distR="114300" simplePos="0" relativeHeight="252869632" behindDoc="1" locked="0" layoutInCell="1" allowOverlap="1" wp14:anchorId="7823DDFC" wp14:editId="4BAA5823">
            <wp:simplePos x="0" y="0"/>
            <wp:positionH relativeFrom="margin">
              <wp:align>left</wp:align>
            </wp:positionH>
            <wp:positionV relativeFrom="paragraph">
              <wp:posOffset>335915</wp:posOffset>
            </wp:positionV>
            <wp:extent cx="3193415" cy="1920240"/>
            <wp:effectExtent l="0" t="0" r="6985" b="3810"/>
            <wp:wrapTight wrapText="bothSides">
              <wp:wrapPolygon edited="0">
                <wp:start x="0" y="0"/>
                <wp:lineTo x="0" y="21429"/>
                <wp:lineTo x="21518" y="21429"/>
                <wp:lineTo x="21518" y="0"/>
                <wp:lineTo x="0" y="0"/>
              </wp:wrapPolygon>
            </wp:wrapTight>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9781"/>
                    <a:stretch/>
                  </pic:blipFill>
                  <pic:spPr bwMode="auto">
                    <a:xfrm>
                      <a:off x="0" y="0"/>
                      <a:ext cx="3193415" cy="1920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CAD928" w14:textId="53F52C09" w:rsidR="00C871CE" w:rsidRDefault="00C871CE" w:rsidP="009C42BF">
      <w:pPr>
        <w:contextualSpacing/>
        <w:rPr>
          <w:noProof/>
        </w:rPr>
      </w:pPr>
    </w:p>
    <w:p w14:paraId="796613BA" w14:textId="738344B3" w:rsidR="00C871CE" w:rsidRDefault="00C871CE" w:rsidP="009C42BF">
      <w:pPr>
        <w:contextualSpacing/>
        <w:rPr>
          <w:noProof/>
        </w:rPr>
      </w:pPr>
    </w:p>
    <w:p w14:paraId="293F03C2" w14:textId="4EB2BB8E" w:rsidR="00DF4492" w:rsidRDefault="00F3028D" w:rsidP="00D01923">
      <w:pPr>
        <w:contextualSpacing/>
        <w:rPr>
          <w:b/>
          <w:i/>
          <w:sz w:val="28"/>
          <w:szCs w:val="28"/>
        </w:rPr>
      </w:pPr>
      <w:r>
        <w:lastRenderedPageBreak/>
        <w:pict w14:anchorId="2B341D5D">
          <v:rect id="_x0000_i1026" style="width:0;height:1.5pt" o:hralign="center" o:hrstd="t" o:hr="t" fillcolor="#a0a0a0" stroked="f"/>
        </w:pict>
      </w:r>
    </w:p>
    <w:p w14:paraId="556AC457" w14:textId="12035FCC" w:rsidR="00795E23" w:rsidRPr="00795E23" w:rsidRDefault="00795E23" w:rsidP="009C42BF">
      <w:pPr>
        <w:widowControl w:val="0"/>
        <w:contextualSpacing/>
        <w:rPr>
          <w:sz w:val="28"/>
          <w:szCs w:val="28"/>
        </w:rPr>
      </w:pPr>
      <w:bookmarkStart w:id="23" w:name="national"/>
      <w:bookmarkEnd w:id="23"/>
      <w:r w:rsidRPr="00795E23">
        <w:rPr>
          <w:b/>
          <w:i/>
          <w:sz w:val="28"/>
          <w:szCs w:val="28"/>
        </w:rPr>
        <w:t>National News</w:t>
      </w:r>
    </w:p>
    <w:p w14:paraId="7BFB150B" w14:textId="2E68ABBC" w:rsidR="00795E23" w:rsidRPr="00795E23" w:rsidRDefault="00795E23" w:rsidP="009C42BF">
      <w:pPr>
        <w:widowControl w:val="0"/>
        <w:contextualSpacing/>
        <w:rPr>
          <w:i/>
        </w:rPr>
      </w:pPr>
      <w:r w:rsidRPr="00795E23">
        <w:rPr>
          <w:i/>
        </w:rPr>
        <w:t xml:space="preserve">(from </w:t>
      </w:r>
      <w:proofErr w:type="spellStart"/>
      <w:r w:rsidRPr="00795E23">
        <w:rPr>
          <w:i/>
        </w:rPr>
        <w:t>arrl</w:t>
      </w:r>
      <w:proofErr w:type="spellEnd"/>
      <w:r w:rsidRPr="00795E23">
        <w:rPr>
          <w:i/>
        </w:rPr>
        <w:t xml:space="preserve"> and other sources) </w:t>
      </w:r>
    </w:p>
    <w:p w14:paraId="17A2255D" w14:textId="414EBAB4" w:rsidR="00C9121D" w:rsidRDefault="00C9121D" w:rsidP="009C42BF">
      <w:pPr>
        <w:widowControl w:val="0"/>
        <w:contextualSpacing/>
      </w:pPr>
    </w:p>
    <w:p w14:paraId="14A90F76" w14:textId="3A24B75A" w:rsidR="00CA5437" w:rsidRPr="00CA5437" w:rsidRDefault="00CA5437" w:rsidP="00CA5437">
      <w:pPr>
        <w:widowControl w:val="0"/>
        <w:contextualSpacing/>
        <w:rPr>
          <w:b/>
          <w:bCs/>
          <w:i/>
          <w:iCs/>
          <w:sz w:val="28"/>
          <w:szCs w:val="28"/>
        </w:rPr>
      </w:pPr>
      <w:r w:rsidRPr="00CA5437">
        <w:rPr>
          <w:b/>
          <w:bCs/>
          <w:i/>
          <w:iCs/>
          <w:sz w:val="28"/>
          <w:szCs w:val="28"/>
        </w:rPr>
        <w:t>Ham Radio in Friedrichshafen, Germany, Tentatively on for 2021</w:t>
      </w:r>
    </w:p>
    <w:p w14:paraId="744B0D28" w14:textId="38B54743" w:rsidR="00CA5437" w:rsidRDefault="00CA5437" w:rsidP="00CA5437">
      <w:pPr>
        <w:widowControl w:val="0"/>
        <w:contextualSpacing/>
      </w:pPr>
    </w:p>
    <w:p w14:paraId="3211FC0C" w14:textId="1D7BA7FD" w:rsidR="00CA5437" w:rsidRPr="00CA5437" w:rsidRDefault="00CA5437" w:rsidP="00CA5437">
      <w:pPr>
        <w:widowControl w:val="0"/>
        <w:contextualSpacing/>
      </w:pPr>
      <w:r>
        <w:rPr>
          <w:noProof/>
        </w:rPr>
        <w:drawing>
          <wp:anchor distT="0" distB="0" distL="114300" distR="114300" simplePos="0" relativeHeight="252834816" behindDoc="1" locked="0" layoutInCell="1" allowOverlap="1" wp14:anchorId="6F0984F6" wp14:editId="0B30587E">
            <wp:simplePos x="0" y="0"/>
            <wp:positionH relativeFrom="margin">
              <wp:posOffset>4829175</wp:posOffset>
            </wp:positionH>
            <wp:positionV relativeFrom="paragraph">
              <wp:posOffset>5080</wp:posOffset>
            </wp:positionV>
            <wp:extent cx="1971675" cy="1322070"/>
            <wp:effectExtent l="0" t="0" r="9525" b="0"/>
            <wp:wrapTight wrapText="bothSides">
              <wp:wrapPolygon edited="0">
                <wp:start x="0" y="0"/>
                <wp:lineTo x="0" y="21164"/>
                <wp:lineTo x="21496" y="21164"/>
                <wp:lineTo x="2149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71675" cy="1322070"/>
                    </a:xfrm>
                    <a:prstGeom prst="rect">
                      <a:avLst/>
                    </a:prstGeom>
                  </pic:spPr>
                </pic:pic>
              </a:graphicData>
            </a:graphic>
            <wp14:sizeRelH relativeFrom="page">
              <wp14:pctWidth>0</wp14:pctWidth>
            </wp14:sizeRelH>
            <wp14:sizeRelV relativeFrom="page">
              <wp14:pctHeight>0</wp14:pctHeight>
            </wp14:sizeRelV>
          </wp:anchor>
        </w:drawing>
      </w:r>
      <w:hyperlink r:id="rId15" w:history="1">
        <w:r w:rsidRPr="00CA5437">
          <w:rPr>
            <w:rStyle w:val="Hyperlink"/>
            <w:b/>
            <w:bCs/>
          </w:rPr>
          <w:t>Ham Radio</w:t>
        </w:r>
      </w:hyperlink>
      <w:r w:rsidRPr="00CA5437">
        <w:t xml:space="preserve"> in Friedrichshafen, Germany, was canceled last year because of the pandemic. Organizers for Europe’s International Amateur Radio Exhibition this week expressed optimism that the 45th Ham Radio, sponsored by the </w:t>
      </w:r>
      <w:proofErr w:type="spellStart"/>
      <w:r w:rsidRPr="00CA5437">
        <w:t>Deutscher</w:t>
      </w:r>
      <w:proofErr w:type="spellEnd"/>
      <w:r w:rsidRPr="00CA5437">
        <w:t xml:space="preserve"> Amateur Radio Club (DARC), will be able to take place June 25 – 27.</w:t>
      </w:r>
    </w:p>
    <w:p w14:paraId="2DE1D21E" w14:textId="77777777" w:rsidR="00CA5437" w:rsidRDefault="00CA5437" w:rsidP="00CA5437">
      <w:pPr>
        <w:widowControl w:val="0"/>
        <w:contextualSpacing/>
      </w:pPr>
    </w:p>
    <w:p w14:paraId="76FF1F63" w14:textId="7E44BBB4" w:rsidR="00CA5437" w:rsidRPr="00CA5437" w:rsidRDefault="00CA5437" w:rsidP="00CA5437">
      <w:pPr>
        <w:widowControl w:val="0"/>
        <w:contextualSpacing/>
      </w:pPr>
      <w:r w:rsidRPr="00CA5437">
        <w:t xml:space="preserve">“We are watching the situation closely, of course,” a message from Friedrichshafen Fairgrounds CEO Klaus </w:t>
      </w:r>
      <w:proofErr w:type="spellStart"/>
      <w:r w:rsidRPr="00CA5437">
        <w:t>Wellmann</w:t>
      </w:r>
      <w:proofErr w:type="spellEnd"/>
      <w:r w:rsidRPr="00CA5437">
        <w:t xml:space="preserve"> said. “At the moment, we are assuming that we will be able to hold Ham Radio in accordance with an extensive, tried-and-proven safety and hygiene concept and are looking forward to seeing everyone again at Europe’s most important trade fair for amateur radio.” </w:t>
      </w:r>
    </w:p>
    <w:p w14:paraId="79C49FD9" w14:textId="3BF4016E" w:rsidR="00212DD1" w:rsidRDefault="00212DD1" w:rsidP="009C42BF">
      <w:pPr>
        <w:widowControl w:val="0"/>
        <w:contextualSpacing/>
      </w:pPr>
    </w:p>
    <w:p w14:paraId="1AE7A7A3" w14:textId="09C37E30" w:rsidR="00B031EF" w:rsidRDefault="00CA5437" w:rsidP="00CA5437">
      <w:pPr>
        <w:widowControl w:val="0"/>
        <w:contextualSpacing/>
        <w:jc w:val="center"/>
      </w:pPr>
      <w:r>
        <w:t>####</w:t>
      </w:r>
    </w:p>
    <w:p w14:paraId="3DB8A71F" w14:textId="6FF03364" w:rsidR="00B031EF" w:rsidRDefault="00B031EF" w:rsidP="009C42BF">
      <w:pPr>
        <w:widowControl w:val="0"/>
        <w:contextualSpacing/>
      </w:pPr>
    </w:p>
    <w:p w14:paraId="38D8FC66" w14:textId="77777777" w:rsidR="00CA5437" w:rsidRPr="00EB1879" w:rsidRDefault="00CA5437" w:rsidP="00CA5437">
      <w:pPr>
        <w:widowControl w:val="0"/>
        <w:contextualSpacing/>
        <w:rPr>
          <w:b/>
          <w:bCs/>
          <w:i/>
          <w:iCs/>
          <w:sz w:val="28"/>
          <w:szCs w:val="28"/>
        </w:rPr>
      </w:pPr>
      <w:r w:rsidRPr="00EB1879">
        <w:rPr>
          <w:b/>
          <w:bCs/>
          <w:i/>
          <w:iCs/>
          <w:sz w:val="28"/>
          <w:szCs w:val="28"/>
        </w:rPr>
        <w:t>NW8S WPX RTTY 2021 Recap</w:t>
      </w:r>
    </w:p>
    <w:p w14:paraId="7757AEF7" w14:textId="1332CE37" w:rsidR="00CA5437" w:rsidRPr="00DC6802" w:rsidRDefault="00DC6802" w:rsidP="00CA5437">
      <w:pPr>
        <w:widowControl w:val="0"/>
        <w:contextualSpacing/>
        <w:rPr>
          <w:i/>
          <w:iCs/>
        </w:rPr>
      </w:pPr>
      <w:proofErr w:type="gramStart"/>
      <w:r w:rsidRPr="00DC6802">
        <w:rPr>
          <w:b/>
          <w:bCs/>
          <w:i/>
          <w:iCs/>
        </w:rPr>
        <w:t xml:space="preserve">( </w:t>
      </w:r>
      <w:r w:rsidRPr="00DC6802">
        <w:rPr>
          <w:i/>
          <w:iCs/>
        </w:rPr>
        <w:t>by</w:t>
      </w:r>
      <w:proofErr w:type="gramEnd"/>
      <w:r w:rsidR="00CA5437" w:rsidRPr="00DC6802">
        <w:rPr>
          <w:b/>
          <w:bCs/>
          <w:i/>
          <w:iCs/>
        </w:rPr>
        <w:t> </w:t>
      </w:r>
      <w:hyperlink r:id="rId16" w:history="1">
        <w:r w:rsidR="00CA5437" w:rsidRPr="00DC6802">
          <w:rPr>
            <w:rStyle w:val="Hyperlink"/>
            <w:b/>
            <w:bCs/>
            <w:i/>
            <w:iCs/>
          </w:rPr>
          <w:t>Doug Dever</w:t>
        </w:r>
      </w:hyperlink>
      <w:r w:rsidRPr="00DC6802">
        <w:rPr>
          <w:i/>
          <w:iCs/>
        </w:rPr>
        <w:t xml:space="preserve"> and Black River Radio Ops)</w:t>
      </w:r>
    </w:p>
    <w:p w14:paraId="0740A55C" w14:textId="77777777" w:rsidR="002212E4" w:rsidRPr="00CA5437" w:rsidRDefault="002212E4" w:rsidP="00CA5437">
      <w:pPr>
        <w:widowControl w:val="0"/>
        <w:contextualSpacing/>
        <w:rPr>
          <w:b/>
          <w:bCs/>
        </w:rPr>
      </w:pPr>
    </w:p>
    <w:p w14:paraId="79E038BB" w14:textId="39BFC378" w:rsidR="00CA5437" w:rsidRPr="00CA5437" w:rsidRDefault="00CA5437" w:rsidP="00CA5437">
      <w:pPr>
        <w:widowControl w:val="0"/>
        <w:contextualSpacing/>
      </w:pPr>
      <w:r w:rsidRPr="00CA5437">
        <w:rPr>
          <w:noProof/>
        </w:rPr>
        <w:drawing>
          <wp:anchor distT="0" distB="0" distL="114300" distR="114300" simplePos="0" relativeHeight="252835840" behindDoc="1" locked="0" layoutInCell="1" allowOverlap="1" wp14:anchorId="146811C3" wp14:editId="6B79FA47">
            <wp:simplePos x="0" y="0"/>
            <wp:positionH relativeFrom="column">
              <wp:posOffset>0</wp:posOffset>
            </wp:positionH>
            <wp:positionV relativeFrom="paragraph">
              <wp:posOffset>1270</wp:posOffset>
            </wp:positionV>
            <wp:extent cx="2162175" cy="1619250"/>
            <wp:effectExtent l="0" t="0" r="9525" b="0"/>
            <wp:wrapTight wrapText="bothSides">
              <wp:wrapPolygon edited="0">
                <wp:start x="0" y="0"/>
                <wp:lineTo x="0" y="21346"/>
                <wp:lineTo x="21505" y="21346"/>
                <wp:lineTo x="21505" y="0"/>
                <wp:lineTo x="0" y="0"/>
              </wp:wrapPolygon>
            </wp:wrapTight>
            <wp:docPr id="22" name="Picture 22">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62175" cy="1619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ED59A4" w14:textId="77777777" w:rsidR="00CA5437" w:rsidRPr="00CA5437" w:rsidRDefault="00CA5437" w:rsidP="00CA5437">
      <w:pPr>
        <w:widowControl w:val="0"/>
        <w:contextualSpacing/>
      </w:pPr>
      <w:r w:rsidRPr="00CA5437">
        <w:t xml:space="preserve">Finally!  The WPX RTTY contest </w:t>
      </w:r>
      <w:proofErr w:type="gramStart"/>
      <w:r w:rsidRPr="00CA5437">
        <w:t>we’ve</w:t>
      </w:r>
      <w:proofErr w:type="gramEnd"/>
      <w:r w:rsidRPr="00CA5437">
        <w:t xml:space="preserve"> been trying to have!  In </w:t>
      </w:r>
      <w:hyperlink r:id="rId19" w:tgtFrame="_blank" w:history="1">
        <w:r w:rsidRPr="00CA5437">
          <w:rPr>
            <w:rStyle w:val="Hyperlink"/>
          </w:rPr>
          <w:t>2016</w:t>
        </w:r>
      </w:hyperlink>
      <w:r w:rsidRPr="00CA5437">
        <w:t>, KB8O, KM8V (then N8USK), and AB8M operated our first multi-op / 2 transmitter </w:t>
      </w:r>
      <w:hyperlink r:id="rId20" w:tgtFrame="_blank" w:history="1">
        <w:r w:rsidRPr="00CA5437">
          <w:rPr>
            <w:rStyle w:val="Hyperlink"/>
          </w:rPr>
          <w:t>CQ WPX RTTY</w:t>
        </w:r>
      </w:hyperlink>
      <w:r w:rsidRPr="00CA5437">
        <w:t> contest from KB8Os new QTH.  We ended up with a final score of 3.9 million and set the M/2 record for the 8th call area.  Every year after that (as NW8S in </w:t>
      </w:r>
      <w:hyperlink r:id="rId21" w:tgtFrame="_blank" w:history="1">
        <w:r w:rsidRPr="00CA5437">
          <w:rPr>
            <w:rStyle w:val="Hyperlink"/>
          </w:rPr>
          <w:t>2017</w:t>
        </w:r>
      </w:hyperlink>
      <w:r w:rsidRPr="00CA5437">
        <w:t>, AB8M in </w:t>
      </w:r>
      <w:hyperlink r:id="rId22" w:tgtFrame="_blank" w:history="1">
        <w:r w:rsidRPr="00CA5437">
          <w:rPr>
            <w:rStyle w:val="Hyperlink"/>
          </w:rPr>
          <w:t>2018</w:t>
        </w:r>
      </w:hyperlink>
      <w:r w:rsidRPr="00CA5437">
        <w:t>, KB8O in </w:t>
      </w:r>
      <w:hyperlink r:id="rId23" w:tgtFrame="_blank" w:history="1">
        <w:r w:rsidRPr="00CA5437">
          <w:rPr>
            <w:rStyle w:val="Hyperlink"/>
          </w:rPr>
          <w:t>2019</w:t>
        </w:r>
      </w:hyperlink>
      <w:r w:rsidRPr="00CA5437">
        <w:t>, and NW8S in </w:t>
      </w:r>
      <w:hyperlink r:id="rId24" w:tgtFrame="_blank" w:history="1">
        <w:r w:rsidRPr="00CA5437">
          <w:rPr>
            <w:rStyle w:val="Hyperlink"/>
          </w:rPr>
          <w:t>2020</w:t>
        </w:r>
      </w:hyperlink>
      <w:r w:rsidRPr="00CA5437">
        <w:t xml:space="preserve">) we’ve failed to meet the expectation we set with that first score.  In fact, the very next year (2017) we had less than half the score.  Only in 2019 did we come close.  </w:t>
      </w:r>
      <w:proofErr w:type="gramStart"/>
      <w:r w:rsidRPr="00CA5437">
        <w:t>So</w:t>
      </w:r>
      <w:proofErr w:type="gramEnd"/>
      <w:r w:rsidRPr="00CA5437">
        <w:t xml:space="preserve"> I’m rather pleased to state that 5 years later we </w:t>
      </w:r>
      <w:hyperlink r:id="rId25" w:tgtFrame="_blank" w:history="1">
        <w:r w:rsidRPr="00CA5437">
          <w:rPr>
            <w:rStyle w:val="Hyperlink"/>
          </w:rPr>
          <w:t>finally did it</w:t>
        </w:r>
      </w:hyperlink>
      <w:r w:rsidRPr="00CA5437">
        <w:t> – and in band conditions that were not nearly as favorable as in 2016.</w:t>
      </w:r>
    </w:p>
    <w:p w14:paraId="6112B4C3" w14:textId="77777777" w:rsidR="00CA5437" w:rsidRDefault="00CA5437" w:rsidP="00CA5437">
      <w:pPr>
        <w:widowControl w:val="0"/>
        <w:contextualSpacing/>
        <w:rPr>
          <w:b/>
          <w:bCs/>
        </w:rPr>
      </w:pPr>
    </w:p>
    <w:p w14:paraId="1194BE39" w14:textId="2371D55A" w:rsidR="00CA5437" w:rsidRPr="00CA5437" w:rsidRDefault="00CA5437" w:rsidP="00CA5437">
      <w:pPr>
        <w:widowControl w:val="0"/>
        <w:contextualSpacing/>
        <w:rPr>
          <w:b/>
          <w:bCs/>
        </w:rPr>
      </w:pPr>
      <w:r w:rsidRPr="00CA5437">
        <w:rPr>
          <w:b/>
          <w:bCs/>
        </w:rPr>
        <w:t>WPX as a Contest</w:t>
      </w:r>
    </w:p>
    <w:p w14:paraId="12525BCA" w14:textId="77777777" w:rsidR="00CA5437" w:rsidRPr="00CA5437" w:rsidRDefault="00CA5437" w:rsidP="00CA5437">
      <w:pPr>
        <w:widowControl w:val="0"/>
        <w:contextualSpacing/>
      </w:pPr>
      <w:r w:rsidRPr="00CA5437">
        <w:t>One of the important things to note about WPX RTTY is the point structure.  </w:t>
      </w:r>
    </w:p>
    <w:tbl>
      <w:tblPr>
        <w:tblW w:w="11025" w:type="dxa"/>
        <w:tblBorders>
          <w:top w:val="single" w:sz="6" w:space="0" w:color="EDEDED"/>
          <w:left w:val="single" w:sz="6" w:space="0" w:color="EDEDED"/>
          <w:bottom w:val="single" w:sz="6" w:space="0" w:color="EDEDED"/>
          <w:right w:val="single" w:sz="6" w:space="0" w:color="EDEDED"/>
        </w:tblBorders>
        <w:tblCellMar>
          <w:top w:w="15" w:type="dxa"/>
          <w:left w:w="15" w:type="dxa"/>
          <w:bottom w:w="15" w:type="dxa"/>
          <w:right w:w="15" w:type="dxa"/>
        </w:tblCellMar>
        <w:tblLook w:val="04A0" w:firstRow="1" w:lastRow="0" w:firstColumn="1" w:lastColumn="0" w:noHBand="0" w:noVBand="1"/>
      </w:tblPr>
      <w:tblGrid>
        <w:gridCol w:w="4800"/>
        <w:gridCol w:w="2903"/>
        <w:gridCol w:w="3322"/>
      </w:tblGrid>
      <w:tr w:rsidR="00CA5437" w:rsidRPr="00CA5437" w14:paraId="5C35E360" w14:textId="77777777" w:rsidTr="00CA5437">
        <w:trPr>
          <w:tblHeader/>
        </w:trPr>
        <w:tc>
          <w:tcPr>
            <w:tcW w:w="0" w:type="auto"/>
            <w:shd w:val="clear" w:color="auto" w:fill="F8F8F8"/>
            <w:tcMar>
              <w:top w:w="120" w:type="dxa"/>
              <w:left w:w="225" w:type="dxa"/>
              <w:bottom w:w="120" w:type="dxa"/>
              <w:right w:w="225" w:type="dxa"/>
            </w:tcMar>
            <w:vAlign w:val="center"/>
            <w:hideMark/>
          </w:tcPr>
          <w:p w14:paraId="7C980801" w14:textId="77777777" w:rsidR="00CA5437" w:rsidRPr="00CA5437" w:rsidRDefault="00CA5437" w:rsidP="00CA5437">
            <w:pPr>
              <w:widowControl w:val="0"/>
              <w:contextualSpacing/>
              <w:rPr>
                <w:b/>
                <w:bCs/>
              </w:rPr>
            </w:pPr>
            <w:r w:rsidRPr="00CA5437">
              <w:rPr>
                <w:b/>
                <w:bCs/>
              </w:rPr>
              <w:t>CQ WPX RTTY Points</w:t>
            </w:r>
          </w:p>
        </w:tc>
        <w:tc>
          <w:tcPr>
            <w:tcW w:w="0" w:type="auto"/>
            <w:shd w:val="clear" w:color="auto" w:fill="F8F8F8"/>
            <w:tcMar>
              <w:top w:w="120" w:type="dxa"/>
              <w:left w:w="225" w:type="dxa"/>
              <w:bottom w:w="120" w:type="dxa"/>
              <w:right w:w="225" w:type="dxa"/>
            </w:tcMar>
            <w:vAlign w:val="center"/>
            <w:hideMark/>
          </w:tcPr>
          <w:p w14:paraId="6F781455" w14:textId="77777777" w:rsidR="00CA5437" w:rsidRPr="00CA5437" w:rsidRDefault="00CA5437" w:rsidP="00CA5437">
            <w:pPr>
              <w:widowControl w:val="0"/>
              <w:contextualSpacing/>
              <w:rPr>
                <w:b/>
                <w:bCs/>
              </w:rPr>
            </w:pPr>
            <w:r w:rsidRPr="00CA5437">
              <w:rPr>
                <w:b/>
                <w:bCs/>
              </w:rPr>
              <w:t>80 &amp; 40 Meters</w:t>
            </w:r>
          </w:p>
        </w:tc>
        <w:tc>
          <w:tcPr>
            <w:tcW w:w="0" w:type="auto"/>
            <w:shd w:val="clear" w:color="auto" w:fill="F8F8F8"/>
            <w:tcMar>
              <w:top w:w="120" w:type="dxa"/>
              <w:left w:w="225" w:type="dxa"/>
              <w:bottom w:w="120" w:type="dxa"/>
              <w:right w:w="225" w:type="dxa"/>
            </w:tcMar>
            <w:vAlign w:val="center"/>
            <w:hideMark/>
          </w:tcPr>
          <w:p w14:paraId="6CB0F863" w14:textId="77777777" w:rsidR="00CA5437" w:rsidRPr="00CA5437" w:rsidRDefault="00CA5437" w:rsidP="00CA5437">
            <w:pPr>
              <w:widowControl w:val="0"/>
              <w:contextualSpacing/>
              <w:rPr>
                <w:b/>
                <w:bCs/>
              </w:rPr>
            </w:pPr>
            <w:r w:rsidRPr="00CA5437">
              <w:rPr>
                <w:b/>
                <w:bCs/>
              </w:rPr>
              <w:t>20 / 15 / 10 Meters</w:t>
            </w:r>
          </w:p>
        </w:tc>
      </w:tr>
      <w:tr w:rsidR="00CA5437" w:rsidRPr="00CA5437" w14:paraId="46E237DF" w14:textId="77777777" w:rsidTr="00CA5437">
        <w:tc>
          <w:tcPr>
            <w:tcW w:w="0" w:type="auto"/>
            <w:shd w:val="clear" w:color="auto" w:fill="F0F0F0"/>
            <w:tcMar>
              <w:top w:w="120" w:type="dxa"/>
              <w:left w:w="225" w:type="dxa"/>
              <w:bottom w:w="120" w:type="dxa"/>
              <w:right w:w="225" w:type="dxa"/>
            </w:tcMar>
            <w:vAlign w:val="center"/>
            <w:hideMark/>
          </w:tcPr>
          <w:p w14:paraId="1A60CBFE" w14:textId="77777777" w:rsidR="00CA5437" w:rsidRPr="00CA5437" w:rsidRDefault="00CA5437" w:rsidP="00CA5437">
            <w:pPr>
              <w:widowControl w:val="0"/>
              <w:contextualSpacing/>
            </w:pPr>
            <w:r w:rsidRPr="00CA5437">
              <w:t>Same Country</w:t>
            </w:r>
          </w:p>
        </w:tc>
        <w:tc>
          <w:tcPr>
            <w:tcW w:w="0" w:type="auto"/>
            <w:shd w:val="clear" w:color="auto" w:fill="F0F0F0"/>
            <w:tcMar>
              <w:top w:w="120" w:type="dxa"/>
              <w:left w:w="225" w:type="dxa"/>
              <w:bottom w:w="120" w:type="dxa"/>
              <w:right w:w="225" w:type="dxa"/>
            </w:tcMar>
            <w:vAlign w:val="center"/>
            <w:hideMark/>
          </w:tcPr>
          <w:p w14:paraId="0E7E9B41" w14:textId="77777777" w:rsidR="00CA5437" w:rsidRPr="00CA5437" w:rsidRDefault="00CA5437" w:rsidP="00CA5437">
            <w:pPr>
              <w:widowControl w:val="0"/>
              <w:contextualSpacing/>
            </w:pPr>
            <w:r w:rsidRPr="00CA5437">
              <w:t>2</w:t>
            </w:r>
          </w:p>
        </w:tc>
        <w:tc>
          <w:tcPr>
            <w:tcW w:w="0" w:type="auto"/>
            <w:shd w:val="clear" w:color="auto" w:fill="F0F0F0"/>
            <w:tcMar>
              <w:top w:w="120" w:type="dxa"/>
              <w:left w:w="225" w:type="dxa"/>
              <w:bottom w:w="120" w:type="dxa"/>
              <w:right w:w="225" w:type="dxa"/>
            </w:tcMar>
            <w:vAlign w:val="center"/>
            <w:hideMark/>
          </w:tcPr>
          <w:p w14:paraId="2A16C722" w14:textId="77777777" w:rsidR="00CA5437" w:rsidRPr="00CA5437" w:rsidRDefault="00CA5437" w:rsidP="00CA5437">
            <w:pPr>
              <w:widowControl w:val="0"/>
              <w:contextualSpacing/>
            </w:pPr>
            <w:r w:rsidRPr="00CA5437">
              <w:t>1</w:t>
            </w:r>
          </w:p>
        </w:tc>
      </w:tr>
      <w:tr w:rsidR="00CA5437" w:rsidRPr="00CA5437" w14:paraId="05B0FF40" w14:textId="77777777" w:rsidTr="00CA5437">
        <w:tc>
          <w:tcPr>
            <w:tcW w:w="0" w:type="auto"/>
            <w:tcMar>
              <w:top w:w="120" w:type="dxa"/>
              <w:left w:w="225" w:type="dxa"/>
              <w:bottom w:w="120" w:type="dxa"/>
              <w:right w:w="225" w:type="dxa"/>
            </w:tcMar>
            <w:vAlign w:val="center"/>
            <w:hideMark/>
          </w:tcPr>
          <w:p w14:paraId="6F863BA7" w14:textId="77777777" w:rsidR="00CA5437" w:rsidRPr="00CA5437" w:rsidRDefault="00CA5437" w:rsidP="00CA5437">
            <w:pPr>
              <w:widowControl w:val="0"/>
              <w:contextualSpacing/>
            </w:pPr>
            <w:r w:rsidRPr="00CA5437">
              <w:t>Diff Country, Same Continent</w:t>
            </w:r>
          </w:p>
        </w:tc>
        <w:tc>
          <w:tcPr>
            <w:tcW w:w="0" w:type="auto"/>
            <w:tcMar>
              <w:top w:w="120" w:type="dxa"/>
              <w:left w:w="225" w:type="dxa"/>
              <w:bottom w:w="120" w:type="dxa"/>
              <w:right w:w="225" w:type="dxa"/>
            </w:tcMar>
            <w:vAlign w:val="center"/>
            <w:hideMark/>
          </w:tcPr>
          <w:p w14:paraId="0BAB671D" w14:textId="77777777" w:rsidR="00CA5437" w:rsidRPr="00CA5437" w:rsidRDefault="00CA5437" w:rsidP="00CA5437">
            <w:pPr>
              <w:widowControl w:val="0"/>
              <w:contextualSpacing/>
            </w:pPr>
            <w:r w:rsidRPr="00CA5437">
              <w:t>4</w:t>
            </w:r>
          </w:p>
        </w:tc>
        <w:tc>
          <w:tcPr>
            <w:tcW w:w="0" w:type="auto"/>
            <w:tcMar>
              <w:top w:w="120" w:type="dxa"/>
              <w:left w:w="225" w:type="dxa"/>
              <w:bottom w:w="120" w:type="dxa"/>
              <w:right w:w="225" w:type="dxa"/>
            </w:tcMar>
            <w:vAlign w:val="center"/>
            <w:hideMark/>
          </w:tcPr>
          <w:p w14:paraId="499F774F" w14:textId="77777777" w:rsidR="00CA5437" w:rsidRPr="00CA5437" w:rsidRDefault="00CA5437" w:rsidP="00CA5437">
            <w:pPr>
              <w:widowControl w:val="0"/>
              <w:contextualSpacing/>
            </w:pPr>
            <w:r w:rsidRPr="00CA5437">
              <w:t>2</w:t>
            </w:r>
          </w:p>
        </w:tc>
      </w:tr>
      <w:tr w:rsidR="00CA5437" w:rsidRPr="00CA5437" w14:paraId="6A066268" w14:textId="77777777" w:rsidTr="00CA5437">
        <w:tc>
          <w:tcPr>
            <w:tcW w:w="0" w:type="auto"/>
            <w:shd w:val="clear" w:color="auto" w:fill="F0F0F0"/>
            <w:tcMar>
              <w:top w:w="120" w:type="dxa"/>
              <w:left w:w="225" w:type="dxa"/>
              <w:bottom w:w="120" w:type="dxa"/>
              <w:right w:w="225" w:type="dxa"/>
            </w:tcMar>
            <w:vAlign w:val="center"/>
            <w:hideMark/>
          </w:tcPr>
          <w:p w14:paraId="723CDCCA" w14:textId="77777777" w:rsidR="00CA5437" w:rsidRPr="00CA5437" w:rsidRDefault="00CA5437" w:rsidP="00CA5437">
            <w:pPr>
              <w:widowControl w:val="0"/>
              <w:contextualSpacing/>
            </w:pPr>
            <w:r w:rsidRPr="00CA5437">
              <w:t>Different Continent</w:t>
            </w:r>
          </w:p>
        </w:tc>
        <w:tc>
          <w:tcPr>
            <w:tcW w:w="0" w:type="auto"/>
            <w:shd w:val="clear" w:color="auto" w:fill="F0F0F0"/>
            <w:tcMar>
              <w:top w:w="120" w:type="dxa"/>
              <w:left w:w="225" w:type="dxa"/>
              <w:bottom w:w="120" w:type="dxa"/>
              <w:right w:w="225" w:type="dxa"/>
            </w:tcMar>
            <w:vAlign w:val="center"/>
            <w:hideMark/>
          </w:tcPr>
          <w:p w14:paraId="23EF2779" w14:textId="77777777" w:rsidR="00CA5437" w:rsidRPr="00CA5437" w:rsidRDefault="00CA5437" w:rsidP="00CA5437">
            <w:pPr>
              <w:widowControl w:val="0"/>
              <w:contextualSpacing/>
            </w:pPr>
            <w:r w:rsidRPr="00CA5437">
              <w:t>6</w:t>
            </w:r>
          </w:p>
        </w:tc>
        <w:tc>
          <w:tcPr>
            <w:tcW w:w="0" w:type="auto"/>
            <w:shd w:val="clear" w:color="auto" w:fill="F0F0F0"/>
            <w:tcMar>
              <w:top w:w="120" w:type="dxa"/>
              <w:left w:w="225" w:type="dxa"/>
              <w:bottom w:w="120" w:type="dxa"/>
              <w:right w:w="225" w:type="dxa"/>
            </w:tcMar>
            <w:vAlign w:val="center"/>
            <w:hideMark/>
          </w:tcPr>
          <w:p w14:paraId="28CA0AA0" w14:textId="77777777" w:rsidR="00CA5437" w:rsidRPr="00CA5437" w:rsidRDefault="00CA5437" w:rsidP="00CA5437">
            <w:pPr>
              <w:widowControl w:val="0"/>
              <w:contextualSpacing/>
            </w:pPr>
            <w:r w:rsidRPr="00CA5437">
              <w:t>3</w:t>
            </w:r>
          </w:p>
        </w:tc>
      </w:tr>
    </w:tbl>
    <w:p w14:paraId="0B107E7D" w14:textId="77777777" w:rsidR="00CA5437" w:rsidRDefault="00CA5437" w:rsidP="00CA5437">
      <w:pPr>
        <w:widowControl w:val="0"/>
        <w:contextualSpacing/>
      </w:pPr>
    </w:p>
    <w:p w14:paraId="7457E51E" w14:textId="77777777" w:rsidR="00A51A78" w:rsidRDefault="00A51A78" w:rsidP="00CA5437">
      <w:pPr>
        <w:widowControl w:val="0"/>
        <w:contextualSpacing/>
      </w:pPr>
    </w:p>
    <w:p w14:paraId="1EC484F0" w14:textId="77777777" w:rsidR="00A51A78" w:rsidRDefault="00A51A78" w:rsidP="00CA5437">
      <w:pPr>
        <w:widowControl w:val="0"/>
        <w:contextualSpacing/>
      </w:pPr>
    </w:p>
    <w:p w14:paraId="4A4D1E55" w14:textId="0B917202" w:rsidR="0009225E" w:rsidRPr="0009225E" w:rsidRDefault="00F3028D" w:rsidP="0009225E">
      <w:pPr>
        <w:widowControl w:val="0"/>
        <w:contextualSpacing/>
        <w:rPr>
          <w:sz w:val="20"/>
          <w:szCs w:val="20"/>
          <w:u w:val="single"/>
        </w:rPr>
      </w:pPr>
      <w:hyperlink w:anchor="top" w:history="1">
        <w:r w:rsidR="0009225E" w:rsidRPr="0009225E">
          <w:rPr>
            <w:rStyle w:val="Hyperlink"/>
            <w:sz w:val="20"/>
            <w:szCs w:val="20"/>
          </w:rPr>
          <w:t>TOP</w:t>
        </w:r>
      </w:hyperlink>
      <w:r w:rsidR="0009225E" w:rsidRPr="0009225E">
        <w:rPr>
          <w:sz w:val="20"/>
          <w:szCs w:val="20"/>
          <w:u w:val="single"/>
        </w:rPr>
        <w:t xml:space="preserve"> ^</w:t>
      </w:r>
    </w:p>
    <w:p w14:paraId="11FA1829" w14:textId="742CC061" w:rsidR="00CA5437" w:rsidRPr="00A51A78" w:rsidRDefault="00CA5437" w:rsidP="00CA5437">
      <w:pPr>
        <w:widowControl w:val="0"/>
        <w:contextualSpacing/>
        <w:rPr>
          <w:b/>
          <w:bCs/>
        </w:rPr>
      </w:pPr>
      <w:r w:rsidRPr="00A51A78">
        <w:rPr>
          <w:b/>
          <w:bCs/>
        </w:rPr>
        <w:lastRenderedPageBreak/>
        <w:t>CQ WPX RTTY Scoring System</w:t>
      </w:r>
    </w:p>
    <w:p w14:paraId="427D9158" w14:textId="69B746DC" w:rsidR="00CA5437" w:rsidRDefault="00CA5437" w:rsidP="00CA5437">
      <w:pPr>
        <w:widowControl w:val="0"/>
        <w:contextualSpacing/>
      </w:pPr>
      <w:r w:rsidRPr="00CA5437">
        <w:t xml:space="preserve">This scoring system, coupled with the fact that this is NOT a DX contest, allows smaller stations to be competitive against even the “big guns.”  A lot of the big contest stations have sunk 6 figures (or more!) into tower systems and stacked/phased beams giving them 5-elements-over-5-elements-over-5-elements on 20 or 15 to Europe.  Yes, that extra gain gives them an advantage on the upper bands when conditions are marginal – but sometimes those same stations stay fixated on those upper bands because </w:t>
      </w:r>
      <w:proofErr w:type="gramStart"/>
      <w:r w:rsidRPr="00CA5437">
        <w:t>they’ve</w:t>
      </w:r>
      <w:proofErr w:type="gramEnd"/>
      <w:r w:rsidRPr="00CA5437">
        <w:t xml:space="preserve"> invested so much time and money into the upper band system and just have a couple of wires for the lower bands. </w:t>
      </w:r>
    </w:p>
    <w:p w14:paraId="37264C80" w14:textId="6A14DFD0" w:rsidR="00CA5437" w:rsidRPr="00CA5437" w:rsidRDefault="00EB1879" w:rsidP="00CA5437">
      <w:pPr>
        <w:widowControl w:val="0"/>
        <w:contextualSpacing/>
      </w:pPr>
      <w:r w:rsidRPr="002212E4">
        <w:rPr>
          <w:b/>
          <w:bCs/>
          <w:noProof/>
        </w:rPr>
        <w:drawing>
          <wp:anchor distT="0" distB="0" distL="114300" distR="114300" simplePos="0" relativeHeight="252836864" behindDoc="1" locked="0" layoutInCell="1" allowOverlap="1" wp14:anchorId="777E34E3" wp14:editId="3DDB1BA9">
            <wp:simplePos x="0" y="0"/>
            <wp:positionH relativeFrom="margin">
              <wp:align>left</wp:align>
            </wp:positionH>
            <wp:positionV relativeFrom="paragraph">
              <wp:posOffset>173355</wp:posOffset>
            </wp:positionV>
            <wp:extent cx="2771775" cy="1847850"/>
            <wp:effectExtent l="0" t="0" r="9525" b="0"/>
            <wp:wrapTight wrapText="bothSides">
              <wp:wrapPolygon edited="0">
                <wp:start x="0" y="0"/>
                <wp:lineTo x="0" y="21377"/>
                <wp:lineTo x="21526" y="21377"/>
                <wp:lineTo x="21526" y="0"/>
                <wp:lineTo x="0" y="0"/>
              </wp:wrapPolygon>
            </wp:wrapTight>
            <wp:docPr id="21" name="Picture 21" descr="NQ8O &amp; AB8M WPX RTTY 2021">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NQ8O &amp; AB8M WPX RTTY 2021">
                      <a:hlinkClick r:id="rId26"/>
                    </pic:cNvPr>
                    <pic:cNvPicPr>
                      <a:picLocks noChangeAspect="1" noChangeArrowheads="1"/>
                    </pic:cNvPicPr>
                  </pic:nvPicPr>
                  <pic:blipFill>
                    <a:blip r:embed="rId27">
                      <a:extLst>
                        <a:ext uri="{BEBA8EAE-BF5A-486C-A8C5-ECC9F3942E4B}">
                          <a14:imgProps xmlns:a14="http://schemas.microsoft.com/office/drawing/2010/main">
                            <a14:imgLayer r:embed="rId28">
                              <a14:imgEffect>
                                <a14:brightnessContrast bright="28000"/>
                              </a14:imgEffect>
                            </a14:imgLayer>
                          </a14:imgProps>
                        </a:ext>
                        <a:ext uri="{28A0092B-C50C-407E-A947-70E740481C1C}">
                          <a14:useLocalDpi xmlns:a14="http://schemas.microsoft.com/office/drawing/2010/main" val="0"/>
                        </a:ext>
                      </a:extLst>
                    </a:blip>
                    <a:srcRect/>
                    <a:stretch>
                      <a:fillRect/>
                    </a:stretch>
                  </pic:blipFill>
                  <pic:spPr bwMode="auto">
                    <a:xfrm>
                      <a:off x="0" y="0"/>
                      <a:ext cx="2771775" cy="1847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8DA302" w14:textId="59857DC8" w:rsidR="002212E4" w:rsidRDefault="002212E4" w:rsidP="00CA5437">
      <w:pPr>
        <w:widowControl w:val="0"/>
        <w:contextualSpacing/>
      </w:pPr>
    </w:p>
    <w:p w14:paraId="69756B0A" w14:textId="20D02DBB" w:rsidR="00CA5437" w:rsidRDefault="00CA5437" w:rsidP="00CA5437">
      <w:pPr>
        <w:widowControl w:val="0"/>
        <w:contextualSpacing/>
      </w:pPr>
      <w:r w:rsidRPr="00CA5437">
        <w:t xml:space="preserve">In WPX you can use that to your advantage and bang out US and Canadian stations on 80 and 40 at a strong rate and with a point advantage that negates their </w:t>
      </w:r>
      <w:proofErr w:type="gramStart"/>
      <w:r w:rsidRPr="00CA5437">
        <w:t>3 point</w:t>
      </w:r>
      <w:proofErr w:type="gramEnd"/>
      <w:r w:rsidRPr="00CA5437">
        <w:t xml:space="preserve"> contacts to Europe.  Looking at the results from the stations who have publicly reported results and their band breakdowns to the </w:t>
      </w:r>
      <w:hyperlink r:id="rId29" w:tgtFrame="_blank" w:history="1">
        <w:r w:rsidRPr="00CA5437">
          <w:rPr>
            <w:rStyle w:val="Hyperlink"/>
          </w:rPr>
          <w:t>Contest Online Scoreboard</w:t>
        </w:r>
      </w:hyperlink>
      <w:r w:rsidRPr="00CA5437">
        <w:t>, you can see that the stations with the highest scores took advantage of those low bands.  </w:t>
      </w:r>
    </w:p>
    <w:p w14:paraId="6D77116F" w14:textId="77777777" w:rsidR="00EB1879" w:rsidRPr="00CA5437" w:rsidRDefault="00EB1879" w:rsidP="00CA5437">
      <w:pPr>
        <w:widowControl w:val="0"/>
        <w:contextualSpacing/>
      </w:pPr>
    </w:p>
    <w:p w14:paraId="58985817" w14:textId="713758F0" w:rsidR="00CA5437" w:rsidRDefault="00EB1879" w:rsidP="00CA5437">
      <w:pPr>
        <w:widowControl w:val="0"/>
        <w:contextualSpacing/>
      </w:pPr>
      <w:r w:rsidRPr="002212E4">
        <w:rPr>
          <w:b/>
          <w:bCs/>
          <w:noProof/>
        </w:rPr>
        <mc:AlternateContent>
          <mc:Choice Requires="wps">
            <w:drawing>
              <wp:anchor distT="0" distB="0" distL="114300" distR="114300" simplePos="0" relativeHeight="252838912" behindDoc="1" locked="0" layoutInCell="1" allowOverlap="1" wp14:anchorId="5657AA03" wp14:editId="6D180CBE">
                <wp:simplePos x="0" y="0"/>
                <wp:positionH relativeFrom="margin">
                  <wp:align>left</wp:align>
                </wp:positionH>
                <wp:positionV relativeFrom="paragraph">
                  <wp:posOffset>434340</wp:posOffset>
                </wp:positionV>
                <wp:extent cx="2781300" cy="180975"/>
                <wp:effectExtent l="0" t="0" r="0" b="9525"/>
                <wp:wrapTight wrapText="bothSides">
                  <wp:wrapPolygon edited="0">
                    <wp:start x="0" y="0"/>
                    <wp:lineTo x="0" y="20463"/>
                    <wp:lineTo x="21452" y="20463"/>
                    <wp:lineTo x="21452" y="0"/>
                    <wp:lineTo x="0" y="0"/>
                  </wp:wrapPolygon>
                </wp:wrapTight>
                <wp:docPr id="24" name="Text Box 24"/>
                <wp:cNvGraphicFramePr/>
                <a:graphic xmlns:a="http://schemas.openxmlformats.org/drawingml/2006/main">
                  <a:graphicData uri="http://schemas.microsoft.com/office/word/2010/wordprocessingShape">
                    <wps:wsp>
                      <wps:cNvSpPr txBox="1"/>
                      <wps:spPr>
                        <a:xfrm>
                          <a:off x="0" y="0"/>
                          <a:ext cx="2781300" cy="180975"/>
                        </a:xfrm>
                        <a:prstGeom prst="rect">
                          <a:avLst/>
                        </a:prstGeom>
                        <a:solidFill>
                          <a:prstClr val="white"/>
                        </a:solidFill>
                        <a:ln>
                          <a:noFill/>
                        </a:ln>
                      </wps:spPr>
                      <wps:txbx>
                        <w:txbxContent>
                          <w:p w14:paraId="1EC7BF9D" w14:textId="269798DD" w:rsidR="00F3028D" w:rsidRPr="00946106" w:rsidRDefault="00F3028D" w:rsidP="00EB1879">
                            <w:pPr>
                              <w:pStyle w:val="Caption"/>
                              <w:jc w:val="center"/>
                              <w:rPr>
                                <w:sz w:val="24"/>
                                <w:szCs w:val="24"/>
                              </w:rPr>
                            </w:pPr>
                            <w:r>
                              <w:t>NQ8O and AB8M working WPX RTTY 2021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57AA03" id="_x0000_t202" coordsize="21600,21600" o:spt="202" path="m,l,21600r21600,l21600,xe">
                <v:stroke joinstyle="miter"/>
                <v:path gradientshapeok="t" o:connecttype="rect"/>
              </v:shapetype>
              <v:shape id="Text Box 24" o:spid="_x0000_s1026" type="#_x0000_t202" style="position:absolute;margin-left:0;margin-top:34.2pt;width:219pt;height:14.25pt;z-index:-250477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" stroked="f">
                <v:textbox inset="0,0,0,0">
                  <w:txbxContent>
                    <w:p w14:paraId="1EC7BF9D" w14:textId="269798DD" w:rsidR="00F3028D" w:rsidRPr="00946106" w:rsidRDefault="00F3028D" w:rsidP="00EB1879">
                      <w:pPr>
                        <w:pStyle w:val="Caption"/>
                        <w:jc w:val="center"/>
                        <w:rPr>
                          <w:sz w:val="24"/>
                          <w:szCs w:val="24"/>
                        </w:rPr>
                      </w:pPr>
                      <w:r>
                        <w:t>NQ8O and AB8M working WPX RTTY 2021</w:t>
                      </w:r>
                    </w:p>
                  </w:txbxContent>
                </v:textbox>
                <w10:wrap type="tight" anchorx="margin"/>
              </v:shape>
            </w:pict>
          </mc:Fallback>
        </mc:AlternateContent>
      </w:r>
      <w:r w:rsidR="00CA5437" w:rsidRPr="00CA5437">
        <w:t xml:space="preserve">A side note on scores:  EU stations will, for the most part, have a higher score in this contest than US stations due to the extra points awarded for working a different country on the same continent.  Working between France and Germany is worth 4 points on 40m, but between Ohio and Indiana is only 2 points.  That is why you see breakdowns of scores by regions in results articles.  </w:t>
      </w:r>
      <w:r w:rsidRPr="00CA5437">
        <w:t>Likewise,</w:t>
      </w:r>
      <w:r w:rsidR="00CA5437" w:rsidRPr="00CA5437">
        <w:t xml:space="preserve"> different regions even in the US. </w:t>
      </w:r>
    </w:p>
    <w:p w14:paraId="10D3B373" w14:textId="77777777" w:rsidR="002212E4" w:rsidRPr="00CA5437" w:rsidRDefault="002212E4" w:rsidP="00CA5437">
      <w:pPr>
        <w:widowControl w:val="0"/>
        <w:contextualSpacing/>
      </w:pPr>
    </w:p>
    <w:p w14:paraId="6778550D" w14:textId="132181BF" w:rsidR="00CA5437" w:rsidRPr="00CA5437" w:rsidRDefault="00CA5437" w:rsidP="00CA5437">
      <w:pPr>
        <w:widowControl w:val="0"/>
        <w:contextualSpacing/>
      </w:pPr>
      <w:r w:rsidRPr="00CA5437">
        <w:t xml:space="preserve">If </w:t>
      </w:r>
      <w:proofErr w:type="gramStart"/>
      <w:r w:rsidRPr="00CA5437">
        <w:t>you’re</w:t>
      </w:r>
      <w:proofErr w:type="gramEnd"/>
      <w:r w:rsidRPr="00CA5437">
        <w:t xml:space="preserve"> new to contesting, you may find some of those scores even in the U.S. as </w:t>
      </w:r>
      <w:r w:rsidR="00EB1879" w:rsidRPr="00CA5437">
        <w:t>intimidating,</w:t>
      </w:r>
      <w:r w:rsidRPr="00CA5437">
        <w:t xml:space="preserve"> but you have to remember that band conditions may be totally different between the West Coast and the East Coast and there will be a natural bias towards better conditions the farther south you are in the U.S.</w:t>
      </w:r>
    </w:p>
    <w:p w14:paraId="73EBEE81" w14:textId="77777777" w:rsidR="002212E4" w:rsidRDefault="002212E4" w:rsidP="00CA5437">
      <w:pPr>
        <w:widowControl w:val="0"/>
        <w:contextualSpacing/>
        <w:rPr>
          <w:b/>
          <w:bCs/>
        </w:rPr>
      </w:pPr>
    </w:p>
    <w:p w14:paraId="0E63C6BE" w14:textId="2497F057" w:rsidR="00CA5437" w:rsidRPr="00CA5437" w:rsidRDefault="00CA5437" w:rsidP="00CA5437">
      <w:pPr>
        <w:widowControl w:val="0"/>
        <w:contextualSpacing/>
        <w:rPr>
          <w:b/>
          <w:bCs/>
        </w:rPr>
      </w:pPr>
      <w:r w:rsidRPr="00CA5437">
        <w:rPr>
          <w:b/>
          <w:bCs/>
        </w:rPr>
        <w:t>Band Conditions</w:t>
      </w:r>
    </w:p>
    <w:p w14:paraId="24CC1388" w14:textId="77777777" w:rsidR="00CA5437" w:rsidRPr="00CA5437" w:rsidRDefault="00CA5437" w:rsidP="00CA5437">
      <w:pPr>
        <w:widowControl w:val="0"/>
        <w:contextualSpacing/>
      </w:pPr>
      <w:r w:rsidRPr="00CA5437">
        <w:rPr>
          <w:i/>
          <w:iCs/>
        </w:rPr>
        <w:t>“Son, I’m not sure what you just sent me, but you’re going to have to send it louder.” – AB8M</w:t>
      </w:r>
    </w:p>
    <w:p w14:paraId="44161E33" w14:textId="177BCDF4" w:rsidR="00CA5437" w:rsidRDefault="00CA5437" w:rsidP="00CA5437">
      <w:pPr>
        <w:widowControl w:val="0"/>
        <w:contextualSpacing/>
      </w:pPr>
      <w:r w:rsidRPr="00CA5437">
        <w:t>To quote </w:t>
      </w:r>
      <w:hyperlink r:id="rId30" w:tgtFrame="_blank" w:history="1">
        <w:r w:rsidRPr="00CA5437">
          <w:rPr>
            <w:rStyle w:val="Hyperlink"/>
          </w:rPr>
          <w:t>WV4P</w:t>
        </w:r>
      </w:hyperlink>
      <w:r w:rsidRPr="00CA5437">
        <w:t xml:space="preserve">, bands were “OK, not good, not bad… just usable.”  </w:t>
      </w:r>
      <w:proofErr w:type="gramStart"/>
      <w:r w:rsidRPr="00CA5437">
        <w:t>I’d</w:t>
      </w:r>
      <w:proofErr w:type="gramEnd"/>
      <w:r w:rsidRPr="00CA5437">
        <w:t xml:space="preserve"> echo that sentiment.  There were no mag storms or other badness to make it a painful slog, but there was no sunspot activity to help either.  10 meters was all but non-existent and 15 was slow.  20 meters was wall-to-wall with stations from about sunrise to early afternoon – as one would expect.  40 and 80 is where we spent more time than </w:t>
      </w:r>
      <w:proofErr w:type="gramStart"/>
      <w:r w:rsidRPr="00CA5437">
        <w:t>we’ve</w:t>
      </w:r>
      <w:proofErr w:type="gramEnd"/>
      <w:r w:rsidRPr="00CA5437">
        <w:t xml:space="preserve"> traditionally spent in a contest and they were busy.  80 turned out better rates than 40 did after 9pm and as much if not more DX.</w:t>
      </w:r>
    </w:p>
    <w:p w14:paraId="0398D94B" w14:textId="77777777" w:rsidR="00A51A78" w:rsidRPr="00CA5437" w:rsidRDefault="00A51A78" w:rsidP="00CA5437">
      <w:pPr>
        <w:widowControl w:val="0"/>
        <w:contextualSpacing/>
      </w:pPr>
    </w:p>
    <w:tbl>
      <w:tblPr>
        <w:tblpPr w:leftFromText="180" w:rightFromText="180" w:vertAnchor="text" w:tblpY="1"/>
        <w:tblOverlap w:val="never"/>
        <w:tblW w:w="11025" w:type="dxa"/>
        <w:tblBorders>
          <w:top w:val="single" w:sz="6" w:space="0" w:color="EDEDED"/>
          <w:left w:val="single" w:sz="6" w:space="0" w:color="EDEDED"/>
          <w:bottom w:val="single" w:sz="6" w:space="0" w:color="EDEDED"/>
          <w:right w:val="single" w:sz="6" w:space="0" w:color="EDEDED"/>
        </w:tblBorders>
        <w:tblCellMar>
          <w:top w:w="15" w:type="dxa"/>
          <w:left w:w="15" w:type="dxa"/>
          <w:bottom w:w="15" w:type="dxa"/>
          <w:right w:w="15" w:type="dxa"/>
        </w:tblCellMar>
        <w:tblLook w:val="04A0" w:firstRow="1" w:lastRow="0" w:firstColumn="1" w:lastColumn="0" w:noHBand="0" w:noVBand="1"/>
      </w:tblPr>
      <w:tblGrid>
        <w:gridCol w:w="7935"/>
        <w:gridCol w:w="1545"/>
        <w:gridCol w:w="1545"/>
      </w:tblGrid>
      <w:tr w:rsidR="00CA5437" w:rsidRPr="00CA5437" w14:paraId="07A02F36" w14:textId="77777777" w:rsidTr="00A51A78">
        <w:trPr>
          <w:tblHeader/>
        </w:trPr>
        <w:tc>
          <w:tcPr>
            <w:tcW w:w="0" w:type="auto"/>
            <w:shd w:val="clear" w:color="auto" w:fill="F8F8F8"/>
            <w:tcMar>
              <w:top w:w="120" w:type="dxa"/>
              <w:left w:w="225" w:type="dxa"/>
              <w:bottom w:w="120" w:type="dxa"/>
              <w:right w:w="225" w:type="dxa"/>
            </w:tcMar>
            <w:vAlign w:val="center"/>
            <w:hideMark/>
          </w:tcPr>
          <w:p w14:paraId="1F91638B" w14:textId="77777777" w:rsidR="00CA5437" w:rsidRPr="00CA5437" w:rsidRDefault="00CA5437" w:rsidP="00A51A78">
            <w:pPr>
              <w:widowControl w:val="0"/>
              <w:contextualSpacing/>
              <w:rPr>
                <w:b/>
                <w:bCs/>
              </w:rPr>
            </w:pPr>
            <w:r w:rsidRPr="00CA5437">
              <w:rPr>
                <w:b/>
                <w:bCs/>
              </w:rPr>
              <w:t>CQ WPX RTTY QSO Count 2016 vs 2021</w:t>
            </w:r>
          </w:p>
        </w:tc>
        <w:tc>
          <w:tcPr>
            <w:tcW w:w="0" w:type="auto"/>
            <w:shd w:val="clear" w:color="auto" w:fill="F8F8F8"/>
            <w:tcMar>
              <w:top w:w="120" w:type="dxa"/>
              <w:left w:w="225" w:type="dxa"/>
              <w:bottom w:w="120" w:type="dxa"/>
              <w:right w:w="225" w:type="dxa"/>
            </w:tcMar>
            <w:vAlign w:val="center"/>
            <w:hideMark/>
          </w:tcPr>
          <w:p w14:paraId="27A49D3F" w14:textId="77777777" w:rsidR="00CA5437" w:rsidRPr="00CA5437" w:rsidRDefault="00CA5437" w:rsidP="00A51A78">
            <w:pPr>
              <w:widowControl w:val="0"/>
              <w:contextualSpacing/>
              <w:rPr>
                <w:b/>
                <w:bCs/>
              </w:rPr>
            </w:pPr>
            <w:r w:rsidRPr="00CA5437">
              <w:rPr>
                <w:b/>
                <w:bCs/>
              </w:rPr>
              <w:t>2016</w:t>
            </w:r>
          </w:p>
        </w:tc>
        <w:tc>
          <w:tcPr>
            <w:tcW w:w="0" w:type="auto"/>
            <w:shd w:val="clear" w:color="auto" w:fill="F8F8F8"/>
            <w:tcMar>
              <w:top w:w="120" w:type="dxa"/>
              <w:left w:w="225" w:type="dxa"/>
              <w:bottom w:w="120" w:type="dxa"/>
              <w:right w:w="225" w:type="dxa"/>
            </w:tcMar>
            <w:vAlign w:val="center"/>
            <w:hideMark/>
          </w:tcPr>
          <w:p w14:paraId="713133E1" w14:textId="77777777" w:rsidR="00CA5437" w:rsidRPr="00CA5437" w:rsidRDefault="00CA5437" w:rsidP="00A51A78">
            <w:pPr>
              <w:widowControl w:val="0"/>
              <w:contextualSpacing/>
              <w:rPr>
                <w:b/>
                <w:bCs/>
              </w:rPr>
            </w:pPr>
            <w:r w:rsidRPr="00CA5437">
              <w:rPr>
                <w:b/>
                <w:bCs/>
              </w:rPr>
              <w:t>2021</w:t>
            </w:r>
          </w:p>
        </w:tc>
      </w:tr>
      <w:tr w:rsidR="00CA5437" w:rsidRPr="00CA5437" w14:paraId="55764D2A" w14:textId="77777777" w:rsidTr="00A51A78">
        <w:tc>
          <w:tcPr>
            <w:tcW w:w="0" w:type="auto"/>
            <w:shd w:val="clear" w:color="auto" w:fill="F0F0F0"/>
            <w:tcMar>
              <w:top w:w="120" w:type="dxa"/>
              <w:left w:w="225" w:type="dxa"/>
              <w:bottom w:w="120" w:type="dxa"/>
              <w:right w:w="225" w:type="dxa"/>
            </w:tcMar>
            <w:vAlign w:val="center"/>
            <w:hideMark/>
          </w:tcPr>
          <w:p w14:paraId="273FD075" w14:textId="77777777" w:rsidR="00CA5437" w:rsidRPr="00CA5437" w:rsidRDefault="00CA5437" w:rsidP="00A51A78">
            <w:pPr>
              <w:widowControl w:val="0"/>
              <w:contextualSpacing/>
            </w:pPr>
            <w:r w:rsidRPr="00CA5437">
              <w:t>80 Meters</w:t>
            </w:r>
          </w:p>
        </w:tc>
        <w:tc>
          <w:tcPr>
            <w:tcW w:w="0" w:type="auto"/>
            <w:shd w:val="clear" w:color="auto" w:fill="F0F0F0"/>
            <w:tcMar>
              <w:top w:w="120" w:type="dxa"/>
              <w:left w:w="225" w:type="dxa"/>
              <w:bottom w:w="120" w:type="dxa"/>
              <w:right w:w="225" w:type="dxa"/>
            </w:tcMar>
            <w:vAlign w:val="center"/>
            <w:hideMark/>
          </w:tcPr>
          <w:p w14:paraId="562CE7ED" w14:textId="77777777" w:rsidR="00CA5437" w:rsidRPr="00CA5437" w:rsidRDefault="00CA5437" w:rsidP="00A51A78">
            <w:pPr>
              <w:widowControl w:val="0"/>
              <w:contextualSpacing/>
            </w:pPr>
            <w:r w:rsidRPr="00CA5437">
              <w:t>337</w:t>
            </w:r>
          </w:p>
        </w:tc>
        <w:tc>
          <w:tcPr>
            <w:tcW w:w="0" w:type="auto"/>
            <w:shd w:val="clear" w:color="auto" w:fill="F0F0F0"/>
            <w:tcMar>
              <w:top w:w="120" w:type="dxa"/>
              <w:left w:w="225" w:type="dxa"/>
              <w:bottom w:w="120" w:type="dxa"/>
              <w:right w:w="225" w:type="dxa"/>
            </w:tcMar>
            <w:vAlign w:val="center"/>
            <w:hideMark/>
          </w:tcPr>
          <w:p w14:paraId="13CA5D9F" w14:textId="77777777" w:rsidR="00CA5437" w:rsidRPr="00CA5437" w:rsidRDefault="00CA5437" w:rsidP="00A51A78">
            <w:pPr>
              <w:widowControl w:val="0"/>
              <w:contextualSpacing/>
            </w:pPr>
            <w:r w:rsidRPr="00CA5437">
              <w:t>642</w:t>
            </w:r>
          </w:p>
        </w:tc>
      </w:tr>
      <w:tr w:rsidR="00CA5437" w:rsidRPr="00CA5437" w14:paraId="4E91DD5F" w14:textId="77777777" w:rsidTr="00A51A78">
        <w:tc>
          <w:tcPr>
            <w:tcW w:w="0" w:type="auto"/>
            <w:tcMar>
              <w:top w:w="120" w:type="dxa"/>
              <w:left w:w="225" w:type="dxa"/>
              <w:bottom w:w="120" w:type="dxa"/>
              <w:right w:w="225" w:type="dxa"/>
            </w:tcMar>
            <w:vAlign w:val="center"/>
            <w:hideMark/>
          </w:tcPr>
          <w:p w14:paraId="367B2B23" w14:textId="77777777" w:rsidR="00CA5437" w:rsidRPr="00CA5437" w:rsidRDefault="00CA5437" w:rsidP="00A51A78">
            <w:pPr>
              <w:widowControl w:val="0"/>
              <w:contextualSpacing/>
            </w:pPr>
            <w:r w:rsidRPr="00CA5437">
              <w:t>40 Meters</w:t>
            </w:r>
          </w:p>
        </w:tc>
        <w:tc>
          <w:tcPr>
            <w:tcW w:w="0" w:type="auto"/>
            <w:tcMar>
              <w:top w:w="120" w:type="dxa"/>
              <w:left w:w="225" w:type="dxa"/>
              <w:bottom w:w="120" w:type="dxa"/>
              <w:right w:w="225" w:type="dxa"/>
            </w:tcMar>
            <w:vAlign w:val="center"/>
            <w:hideMark/>
          </w:tcPr>
          <w:p w14:paraId="2E32A041" w14:textId="77777777" w:rsidR="00CA5437" w:rsidRPr="00CA5437" w:rsidRDefault="00CA5437" w:rsidP="00A51A78">
            <w:pPr>
              <w:widowControl w:val="0"/>
              <w:contextualSpacing/>
            </w:pPr>
            <w:r w:rsidRPr="00CA5437">
              <w:t>518</w:t>
            </w:r>
          </w:p>
        </w:tc>
        <w:tc>
          <w:tcPr>
            <w:tcW w:w="0" w:type="auto"/>
            <w:tcMar>
              <w:top w:w="120" w:type="dxa"/>
              <w:left w:w="225" w:type="dxa"/>
              <w:bottom w:w="120" w:type="dxa"/>
              <w:right w:w="225" w:type="dxa"/>
            </w:tcMar>
            <w:vAlign w:val="center"/>
            <w:hideMark/>
          </w:tcPr>
          <w:p w14:paraId="673A9C7A" w14:textId="77777777" w:rsidR="00CA5437" w:rsidRPr="00CA5437" w:rsidRDefault="00CA5437" w:rsidP="00A51A78">
            <w:pPr>
              <w:widowControl w:val="0"/>
              <w:contextualSpacing/>
            </w:pPr>
            <w:r w:rsidRPr="00CA5437">
              <w:t>974</w:t>
            </w:r>
          </w:p>
        </w:tc>
      </w:tr>
      <w:tr w:rsidR="00CA5437" w:rsidRPr="00CA5437" w14:paraId="627AE513" w14:textId="77777777" w:rsidTr="00A51A78">
        <w:tc>
          <w:tcPr>
            <w:tcW w:w="0" w:type="auto"/>
            <w:shd w:val="clear" w:color="auto" w:fill="F0F0F0"/>
            <w:tcMar>
              <w:top w:w="120" w:type="dxa"/>
              <w:left w:w="225" w:type="dxa"/>
              <w:bottom w:w="120" w:type="dxa"/>
              <w:right w:w="225" w:type="dxa"/>
            </w:tcMar>
            <w:vAlign w:val="center"/>
            <w:hideMark/>
          </w:tcPr>
          <w:p w14:paraId="4CE65250" w14:textId="77777777" w:rsidR="00CA5437" w:rsidRPr="00CA5437" w:rsidRDefault="00CA5437" w:rsidP="00A51A78">
            <w:pPr>
              <w:widowControl w:val="0"/>
              <w:contextualSpacing/>
            </w:pPr>
            <w:r w:rsidRPr="00CA5437">
              <w:t>20 Meters</w:t>
            </w:r>
          </w:p>
        </w:tc>
        <w:tc>
          <w:tcPr>
            <w:tcW w:w="0" w:type="auto"/>
            <w:shd w:val="clear" w:color="auto" w:fill="F0F0F0"/>
            <w:tcMar>
              <w:top w:w="120" w:type="dxa"/>
              <w:left w:w="225" w:type="dxa"/>
              <w:bottom w:w="120" w:type="dxa"/>
              <w:right w:w="225" w:type="dxa"/>
            </w:tcMar>
            <w:vAlign w:val="center"/>
            <w:hideMark/>
          </w:tcPr>
          <w:p w14:paraId="3AF0A7DF" w14:textId="77777777" w:rsidR="00CA5437" w:rsidRPr="00CA5437" w:rsidRDefault="00CA5437" w:rsidP="00A51A78">
            <w:pPr>
              <w:widowControl w:val="0"/>
              <w:contextualSpacing/>
            </w:pPr>
            <w:r w:rsidRPr="00CA5437">
              <w:t>545</w:t>
            </w:r>
          </w:p>
        </w:tc>
        <w:tc>
          <w:tcPr>
            <w:tcW w:w="0" w:type="auto"/>
            <w:shd w:val="clear" w:color="auto" w:fill="F0F0F0"/>
            <w:tcMar>
              <w:top w:w="120" w:type="dxa"/>
              <w:left w:w="225" w:type="dxa"/>
              <w:bottom w:w="120" w:type="dxa"/>
              <w:right w:w="225" w:type="dxa"/>
            </w:tcMar>
            <w:vAlign w:val="center"/>
            <w:hideMark/>
          </w:tcPr>
          <w:p w14:paraId="3D64E390" w14:textId="77777777" w:rsidR="00CA5437" w:rsidRPr="00CA5437" w:rsidRDefault="00CA5437" w:rsidP="00A51A78">
            <w:pPr>
              <w:widowControl w:val="0"/>
              <w:contextualSpacing/>
            </w:pPr>
            <w:r w:rsidRPr="00CA5437">
              <w:t>687</w:t>
            </w:r>
          </w:p>
        </w:tc>
      </w:tr>
      <w:tr w:rsidR="00CA5437" w:rsidRPr="00CA5437" w14:paraId="529B3D2B" w14:textId="77777777" w:rsidTr="00A51A78">
        <w:tc>
          <w:tcPr>
            <w:tcW w:w="0" w:type="auto"/>
            <w:tcMar>
              <w:top w:w="120" w:type="dxa"/>
              <w:left w:w="225" w:type="dxa"/>
              <w:bottom w:w="120" w:type="dxa"/>
              <w:right w:w="225" w:type="dxa"/>
            </w:tcMar>
            <w:vAlign w:val="center"/>
            <w:hideMark/>
          </w:tcPr>
          <w:p w14:paraId="1FB2FAF9" w14:textId="77777777" w:rsidR="00CA5437" w:rsidRPr="00CA5437" w:rsidRDefault="00CA5437" w:rsidP="00A51A78">
            <w:pPr>
              <w:widowControl w:val="0"/>
              <w:contextualSpacing/>
            </w:pPr>
            <w:r w:rsidRPr="00CA5437">
              <w:t>15 Meters</w:t>
            </w:r>
          </w:p>
        </w:tc>
        <w:tc>
          <w:tcPr>
            <w:tcW w:w="0" w:type="auto"/>
            <w:tcMar>
              <w:top w:w="120" w:type="dxa"/>
              <w:left w:w="225" w:type="dxa"/>
              <w:bottom w:w="120" w:type="dxa"/>
              <w:right w:w="225" w:type="dxa"/>
            </w:tcMar>
            <w:vAlign w:val="center"/>
            <w:hideMark/>
          </w:tcPr>
          <w:p w14:paraId="3052D99B" w14:textId="77777777" w:rsidR="00CA5437" w:rsidRPr="00CA5437" w:rsidRDefault="00CA5437" w:rsidP="00A51A78">
            <w:pPr>
              <w:widowControl w:val="0"/>
              <w:contextualSpacing/>
            </w:pPr>
            <w:r w:rsidRPr="00CA5437">
              <w:t>539</w:t>
            </w:r>
          </w:p>
        </w:tc>
        <w:tc>
          <w:tcPr>
            <w:tcW w:w="0" w:type="auto"/>
            <w:tcMar>
              <w:top w:w="120" w:type="dxa"/>
              <w:left w:w="225" w:type="dxa"/>
              <w:bottom w:w="120" w:type="dxa"/>
              <w:right w:w="225" w:type="dxa"/>
            </w:tcMar>
            <w:vAlign w:val="center"/>
            <w:hideMark/>
          </w:tcPr>
          <w:p w14:paraId="7572DD28" w14:textId="77777777" w:rsidR="00CA5437" w:rsidRPr="00CA5437" w:rsidRDefault="00CA5437" w:rsidP="00A51A78">
            <w:pPr>
              <w:widowControl w:val="0"/>
              <w:contextualSpacing/>
            </w:pPr>
            <w:r w:rsidRPr="00CA5437">
              <w:t>208</w:t>
            </w:r>
          </w:p>
        </w:tc>
      </w:tr>
      <w:tr w:rsidR="00CA5437" w:rsidRPr="00CA5437" w14:paraId="6078848F" w14:textId="77777777" w:rsidTr="00A51A78">
        <w:tc>
          <w:tcPr>
            <w:tcW w:w="0" w:type="auto"/>
            <w:shd w:val="clear" w:color="auto" w:fill="F0F0F0"/>
            <w:tcMar>
              <w:top w:w="120" w:type="dxa"/>
              <w:left w:w="225" w:type="dxa"/>
              <w:bottom w:w="120" w:type="dxa"/>
              <w:right w:w="225" w:type="dxa"/>
            </w:tcMar>
            <w:vAlign w:val="center"/>
            <w:hideMark/>
          </w:tcPr>
          <w:p w14:paraId="28867B5B" w14:textId="77777777" w:rsidR="00CA5437" w:rsidRPr="00CA5437" w:rsidRDefault="00CA5437" w:rsidP="00A51A78">
            <w:pPr>
              <w:widowControl w:val="0"/>
              <w:contextualSpacing/>
            </w:pPr>
            <w:r w:rsidRPr="00CA5437">
              <w:t>10 Meters</w:t>
            </w:r>
          </w:p>
        </w:tc>
        <w:tc>
          <w:tcPr>
            <w:tcW w:w="0" w:type="auto"/>
            <w:shd w:val="clear" w:color="auto" w:fill="F0F0F0"/>
            <w:tcMar>
              <w:top w:w="120" w:type="dxa"/>
              <w:left w:w="225" w:type="dxa"/>
              <w:bottom w:w="120" w:type="dxa"/>
              <w:right w:w="225" w:type="dxa"/>
            </w:tcMar>
            <w:vAlign w:val="center"/>
            <w:hideMark/>
          </w:tcPr>
          <w:p w14:paraId="4A3718A4" w14:textId="77777777" w:rsidR="00CA5437" w:rsidRPr="00CA5437" w:rsidRDefault="00CA5437" w:rsidP="00A51A78">
            <w:pPr>
              <w:widowControl w:val="0"/>
              <w:contextualSpacing/>
            </w:pPr>
            <w:r w:rsidRPr="00CA5437">
              <w:t>292</w:t>
            </w:r>
          </w:p>
        </w:tc>
        <w:tc>
          <w:tcPr>
            <w:tcW w:w="0" w:type="auto"/>
            <w:shd w:val="clear" w:color="auto" w:fill="F0F0F0"/>
            <w:tcMar>
              <w:top w:w="120" w:type="dxa"/>
              <w:left w:w="225" w:type="dxa"/>
              <w:bottom w:w="120" w:type="dxa"/>
              <w:right w:w="225" w:type="dxa"/>
            </w:tcMar>
            <w:vAlign w:val="center"/>
            <w:hideMark/>
          </w:tcPr>
          <w:p w14:paraId="3EB92977" w14:textId="77777777" w:rsidR="00CA5437" w:rsidRPr="00CA5437" w:rsidRDefault="00CA5437" w:rsidP="00A51A78">
            <w:pPr>
              <w:widowControl w:val="0"/>
              <w:contextualSpacing/>
            </w:pPr>
            <w:r w:rsidRPr="00CA5437">
              <w:t>0</w:t>
            </w:r>
          </w:p>
        </w:tc>
      </w:tr>
    </w:tbl>
    <w:p w14:paraId="02FF0F5D" w14:textId="77777777" w:rsidR="002212E4" w:rsidRDefault="002212E4" w:rsidP="00CA5437">
      <w:pPr>
        <w:widowControl w:val="0"/>
        <w:contextualSpacing/>
      </w:pPr>
    </w:p>
    <w:p w14:paraId="60162AFA" w14:textId="77777777" w:rsidR="0009225E" w:rsidRPr="0009225E" w:rsidRDefault="00F3028D" w:rsidP="0009225E">
      <w:pPr>
        <w:widowControl w:val="0"/>
        <w:contextualSpacing/>
        <w:rPr>
          <w:sz w:val="20"/>
          <w:szCs w:val="20"/>
          <w:u w:val="single"/>
        </w:rPr>
      </w:pPr>
      <w:hyperlink w:anchor="top" w:history="1">
        <w:r w:rsidR="0009225E" w:rsidRPr="0009225E">
          <w:rPr>
            <w:rStyle w:val="Hyperlink"/>
            <w:sz w:val="20"/>
            <w:szCs w:val="20"/>
          </w:rPr>
          <w:t>TOP</w:t>
        </w:r>
      </w:hyperlink>
      <w:r w:rsidR="0009225E" w:rsidRPr="0009225E">
        <w:rPr>
          <w:sz w:val="20"/>
          <w:szCs w:val="20"/>
          <w:u w:val="single"/>
        </w:rPr>
        <w:t xml:space="preserve"> ^</w:t>
      </w:r>
    </w:p>
    <w:p w14:paraId="425079A4" w14:textId="77777777" w:rsidR="00CA5437" w:rsidRPr="00CA5437" w:rsidRDefault="00CA5437" w:rsidP="00CA5437">
      <w:pPr>
        <w:widowControl w:val="0"/>
        <w:contextualSpacing/>
      </w:pPr>
      <w:r w:rsidRPr="00CA5437">
        <w:lastRenderedPageBreak/>
        <w:t>The short days this time of year lead to what I call the “after lunch nap.”  After about noon, as </w:t>
      </w:r>
      <w:hyperlink r:id="rId31" w:tgtFrame="_blank" w:history="1">
        <w:r w:rsidRPr="00CA5437">
          <w:rPr>
            <w:rStyle w:val="Hyperlink"/>
          </w:rPr>
          <w:t>greyline</w:t>
        </w:r>
      </w:hyperlink>
      <w:r w:rsidRPr="00CA5437">
        <w:t> moved out of Europe into the Atlantic Ocean, the rate on 20 really dropped off.  “The early bird gets the worm” as the best time for Eastern Europe stations on 20 is right after the band opens. </w:t>
      </w:r>
    </w:p>
    <w:p w14:paraId="245755FB" w14:textId="27D57DF1" w:rsidR="00CA5437" w:rsidRPr="00CA5437" w:rsidRDefault="00CA5437" w:rsidP="00CA5437">
      <w:pPr>
        <w:widowControl w:val="0"/>
        <w:contextualSpacing/>
      </w:pPr>
    </w:p>
    <w:p w14:paraId="458A4A03" w14:textId="77777777" w:rsidR="00CA5437" w:rsidRPr="00CA5437" w:rsidRDefault="00CA5437" w:rsidP="00CA5437">
      <w:pPr>
        <w:widowControl w:val="0"/>
        <w:contextualSpacing/>
      </w:pPr>
      <w:r w:rsidRPr="00CA5437">
        <w:t xml:space="preserve">Without any sunspot enhancement, a lot of the stations on 20 and 15 were just at or above the noise floor requiring a lot of back and forth to get them in the logbook.  The QSB on Saturday was more pronounced than normal – especially on 15.  </w:t>
      </w:r>
      <w:proofErr w:type="gramStart"/>
      <w:r w:rsidRPr="00CA5437">
        <w:t>A number of</w:t>
      </w:r>
      <w:proofErr w:type="gramEnd"/>
      <w:r w:rsidRPr="00CA5437">
        <w:t xml:space="preserve"> stations simply “disappeared” in the middle of an exchange only to come back 20-30 seconds later. </w:t>
      </w:r>
    </w:p>
    <w:p w14:paraId="4DFB4675" w14:textId="77777777" w:rsidR="002212E4" w:rsidRDefault="002212E4" w:rsidP="00CA5437">
      <w:pPr>
        <w:widowControl w:val="0"/>
        <w:contextualSpacing/>
      </w:pPr>
    </w:p>
    <w:p w14:paraId="65462809" w14:textId="61BA9537" w:rsidR="00CA5437" w:rsidRPr="00CA5437" w:rsidRDefault="00CA5437" w:rsidP="00CA5437">
      <w:pPr>
        <w:widowControl w:val="0"/>
        <w:contextualSpacing/>
      </w:pPr>
      <w:proofErr w:type="gramStart"/>
      <w:r w:rsidRPr="00CA5437">
        <w:t>Overall</w:t>
      </w:r>
      <w:proofErr w:type="gramEnd"/>
      <w:r w:rsidRPr="00CA5437">
        <w:t xml:space="preserve"> everyone seemed patient – even the EU stations which tend to send you their exchange one time only were indulging us with their macros sending a serial number 2 or 3 times.  That had to be difficult for them to admit </w:t>
      </w:r>
      <w:proofErr w:type="gramStart"/>
      <w:r w:rsidRPr="00CA5437">
        <w:t>to do</w:t>
      </w:r>
      <w:proofErr w:type="gramEnd"/>
      <w:r w:rsidRPr="00CA5437">
        <w:t>. </w:t>
      </w:r>
    </w:p>
    <w:p w14:paraId="67131286" w14:textId="77777777" w:rsidR="002212E4" w:rsidRDefault="002212E4" w:rsidP="00CA5437">
      <w:pPr>
        <w:widowControl w:val="0"/>
        <w:contextualSpacing/>
        <w:rPr>
          <w:b/>
          <w:bCs/>
        </w:rPr>
      </w:pPr>
    </w:p>
    <w:p w14:paraId="4F7ABE08" w14:textId="444D5DC4" w:rsidR="00CA5437" w:rsidRPr="00CA5437" w:rsidRDefault="00CA5437" w:rsidP="00CA5437">
      <w:pPr>
        <w:widowControl w:val="0"/>
        <w:contextualSpacing/>
        <w:rPr>
          <w:b/>
          <w:bCs/>
        </w:rPr>
      </w:pPr>
      <w:r w:rsidRPr="00CA5437">
        <w:rPr>
          <w:b/>
          <w:bCs/>
        </w:rPr>
        <w:t>Station Setup</w:t>
      </w:r>
    </w:p>
    <w:p w14:paraId="32D90DCD" w14:textId="7C78B696" w:rsidR="00CA5437" w:rsidRDefault="00CA5437" w:rsidP="00CA5437">
      <w:pPr>
        <w:widowControl w:val="0"/>
        <w:contextualSpacing/>
        <w:rPr>
          <w:i/>
          <w:iCs/>
        </w:rPr>
      </w:pPr>
      <w:r w:rsidRPr="00CA5437">
        <w:rPr>
          <w:i/>
          <w:iCs/>
        </w:rPr>
        <w:t>“Yes, I know what my call is!  I know what your call is!  Why can’t this guy just send his number 4 times in a row instead of my callsign?” – AB8M</w:t>
      </w:r>
    </w:p>
    <w:p w14:paraId="3E01866A" w14:textId="45174E10" w:rsidR="0059606A" w:rsidRPr="00CA5437" w:rsidRDefault="00EB1879" w:rsidP="00CA5437">
      <w:pPr>
        <w:widowControl w:val="0"/>
        <w:contextualSpacing/>
      </w:pPr>
      <w:r w:rsidRPr="00CA5437">
        <w:rPr>
          <w:noProof/>
        </w:rPr>
        <w:drawing>
          <wp:anchor distT="0" distB="0" distL="114300" distR="114300" simplePos="0" relativeHeight="252839936" behindDoc="1" locked="0" layoutInCell="1" allowOverlap="1" wp14:anchorId="3E2E7263" wp14:editId="2A1A85D8">
            <wp:simplePos x="0" y="0"/>
            <wp:positionH relativeFrom="margin">
              <wp:align>left</wp:align>
            </wp:positionH>
            <wp:positionV relativeFrom="paragraph">
              <wp:posOffset>177165</wp:posOffset>
            </wp:positionV>
            <wp:extent cx="3890010" cy="2914650"/>
            <wp:effectExtent l="0" t="0" r="0" b="0"/>
            <wp:wrapTight wrapText="bothSides">
              <wp:wrapPolygon edited="0">
                <wp:start x="0" y="0"/>
                <wp:lineTo x="0" y="21459"/>
                <wp:lineTo x="21473" y="21459"/>
                <wp:lineTo x="21473" y="0"/>
                <wp:lineTo x="0" y="0"/>
              </wp:wrapPolygon>
            </wp:wrapTight>
            <wp:docPr id="12" name="Picture 12">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90010" cy="2914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F34398" w14:textId="60B97055" w:rsidR="00CA5437" w:rsidRPr="00CA5437" w:rsidRDefault="00CA5437" w:rsidP="00CA5437">
      <w:pPr>
        <w:widowControl w:val="0"/>
        <w:contextualSpacing/>
      </w:pPr>
      <w:r w:rsidRPr="00CA5437">
        <w:t>Station 2 on 20 Meters</w:t>
      </w:r>
    </w:p>
    <w:p w14:paraId="4E74FB0E" w14:textId="472E1C5E" w:rsidR="00CA5437" w:rsidRDefault="00CA5437" w:rsidP="00CA5437">
      <w:pPr>
        <w:widowControl w:val="0"/>
        <w:contextualSpacing/>
      </w:pPr>
      <w:r w:rsidRPr="00CA5437">
        <w:t xml:space="preserve">This might be the 2nd RTTY contest in a row where we ran high power, had a good score, and </w:t>
      </w:r>
      <w:proofErr w:type="gramStart"/>
      <w:r w:rsidRPr="00CA5437">
        <w:t>didn’t</w:t>
      </w:r>
      <w:proofErr w:type="gramEnd"/>
      <w:r w:rsidRPr="00CA5437">
        <w:t xml:space="preserve"> blow up equipment along the way.  At the risk of jinxing ourselves, I hope this is the start of a trend!  We fielded a team of 4 (KB8O, AB8M, NQ8O, KM8V) with the goal of keeping both stations on the air as much as possible.</w:t>
      </w:r>
    </w:p>
    <w:p w14:paraId="4F031C36" w14:textId="77777777" w:rsidR="002212E4" w:rsidRPr="00CA5437" w:rsidRDefault="002212E4" w:rsidP="00CA5437">
      <w:pPr>
        <w:widowControl w:val="0"/>
        <w:contextualSpacing/>
      </w:pPr>
    </w:p>
    <w:p w14:paraId="78D023F2" w14:textId="455E2A32" w:rsidR="00CA5437" w:rsidRDefault="00CA5437" w:rsidP="00CA5437">
      <w:pPr>
        <w:widowControl w:val="0"/>
        <w:contextualSpacing/>
      </w:pPr>
      <w:r w:rsidRPr="00CA5437">
        <w:rPr>
          <w:b/>
          <w:bCs/>
        </w:rPr>
        <w:t>Friday:</w:t>
      </w:r>
      <w:r w:rsidRPr="00CA5437">
        <w:t xml:space="preserve">  We avoided 20 meters at the start of the net (in the past </w:t>
      </w:r>
      <w:proofErr w:type="gramStart"/>
      <w:r w:rsidRPr="00CA5437">
        <w:t>we’ve</w:t>
      </w:r>
      <w:proofErr w:type="gramEnd"/>
      <w:r w:rsidRPr="00CA5437">
        <w:t xml:space="preserve"> tried to pick up some in the first 1-2 hours) and jumped into 80 and 40 with both feet and shut down at 2am.</w:t>
      </w:r>
    </w:p>
    <w:p w14:paraId="48858D31" w14:textId="77777777" w:rsidR="002212E4" w:rsidRPr="00CA5437" w:rsidRDefault="002212E4" w:rsidP="00CA5437">
      <w:pPr>
        <w:widowControl w:val="0"/>
        <w:contextualSpacing/>
      </w:pPr>
    </w:p>
    <w:p w14:paraId="63FFEF47" w14:textId="77777777" w:rsidR="00CA5437" w:rsidRPr="00CA5437" w:rsidRDefault="00CA5437" w:rsidP="00CA5437">
      <w:pPr>
        <w:widowControl w:val="0"/>
        <w:contextualSpacing/>
      </w:pPr>
      <w:r w:rsidRPr="00CA5437">
        <w:rPr>
          <w:b/>
          <w:bCs/>
        </w:rPr>
        <w:t>Saturday:</w:t>
      </w:r>
      <w:r w:rsidRPr="00CA5437">
        <w:t xml:space="preserve"> We kicked off again at 7am on 40 and 20.  Station 2 stayed on 20 for </w:t>
      </w:r>
      <w:proofErr w:type="gramStart"/>
      <w:r w:rsidRPr="00CA5437">
        <w:t>the majority of</w:t>
      </w:r>
      <w:proofErr w:type="gramEnd"/>
      <w:r w:rsidRPr="00CA5437">
        <w:t xml:space="preserve"> the day while Station 1 bounced between 40m and 15m – depending on condition on 15.  By evening we were back on 80 and 40.  We shut down at 3am.</w:t>
      </w:r>
    </w:p>
    <w:p w14:paraId="2C23795B" w14:textId="77777777" w:rsidR="002212E4" w:rsidRDefault="002212E4" w:rsidP="00CA5437">
      <w:pPr>
        <w:widowControl w:val="0"/>
        <w:contextualSpacing/>
        <w:rPr>
          <w:b/>
          <w:bCs/>
        </w:rPr>
      </w:pPr>
    </w:p>
    <w:p w14:paraId="6C8B5414" w14:textId="46866026" w:rsidR="00CA5437" w:rsidRPr="00CA5437" w:rsidRDefault="00CA5437" w:rsidP="00CA5437">
      <w:pPr>
        <w:widowControl w:val="0"/>
        <w:contextualSpacing/>
      </w:pPr>
      <w:r w:rsidRPr="00CA5437">
        <w:rPr>
          <w:b/>
          <w:bCs/>
        </w:rPr>
        <w:t>Sunday:</w:t>
      </w:r>
      <w:r w:rsidRPr="00CA5437">
        <w:t> Again, we kicked off at 7am on 40 and 20 and had pretty much a rinse and repeat of Saturday until the contest ended at 7pm.</w:t>
      </w:r>
    </w:p>
    <w:p w14:paraId="38256293" w14:textId="77777777" w:rsidR="00CA5437" w:rsidRPr="00CA5437" w:rsidRDefault="00CA5437" w:rsidP="00CA5437">
      <w:pPr>
        <w:widowControl w:val="0"/>
        <w:contextualSpacing/>
      </w:pPr>
      <w:r w:rsidRPr="00CA5437">
        <w:rPr>
          <w:b/>
          <w:bCs/>
        </w:rPr>
        <w:t>Station 1:</w:t>
      </w:r>
      <w:r w:rsidRPr="00CA5437">
        <w:t xml:space="preserve"> Kenwood TS-890, </w:t>
      </w:r>
      <w:proofErr w:type="spellStart"/>
      <w:r w:rsidRPr="00CA5437">
        <w:t>Acom</w:t>
      </w:r>
      <w:proofErr w:type="spellEnd"/>
      <w:r w:rsidRPr="00CA5437">
        <w:t xml:space="preserve"> 2100, AT5K Tuner, </w:t>
      </w:r>
      <w:proofErr w:type="spellStart"/>
      <w:r w:rsidRPr="00CA5437">
        <w:t>FilterMax</w:t>
      </w:r>
      <w:proofErr w:type="spellEnd"/>
      <w:r w:rsidRPr="00CA5437">
        <w:t xml:space="preserve"> 4, 160m doublet (used on 40 meters).</w:t>
      </w:r>
    </w:p>
    <w:p w14:paraId="018D946C" w14:textId="77777777" w:rsidR="002212E4" w:rsidRDefault="002212E4" w:rsidP="00CA5437">
      <w:pPr>
        <w:widowControl w:val="0"/>
        <w:contextualSpacing/>
        <w:rPr>
          <w:b/>
          <w:bCs/>
        </w:rPr>
      </w:pPr>
    </w:p>
    <w:p w14:paraId="0D437D0B" w14:textId="67F372F2" w:rsidR="00CA5437" w:rsidRPr="00CA5437" w:rsidRDefault="00CA5437" w:rsidP="00CA5437">
      <w:pPr>
        <w:widowControl w:val="0"/>
        <w:contextualSpacing/>
      </w:pPr>
      <w:r w:rsidRPr="00CA5437">
        <w:rPr>
          <w:b/>
          <w:bCs/>
        </w:rPr>
        <w:t>Station 2:</w:t>
      </w:r>
      <w:r w:rsidRPr="00CA5437">
        <w:t xml:space="preserve"> Kenwood TS-890, OM Power 2000+, </w:t>
      </w:r>
      <w:proofErr w:type="spellStart"/>
      <w:r w:rsidRPr="00CA5437">
        <w:t>FilterMax</w:t>
      </w:r>
      <w:proofErr w:type="spellEnd"/>
      <w:r w:rsidRPr="00CA5437">
        <w:t xml:space="preserve"> 4, 80m doublet (used on 80 meters).</w:t>
      </w:r>
    </w:p>
    <w:p w14:paraId="65A887EE" w14:textId="77777777" w:rsidR="002212E4" w:rsidRDefault="002212E4" w:rsidP="00CA5437">
      <w:pPr>
        <w:widowControl w:val="0"/>
        <w:contextualSpacing/>
        <w:rPr>
          <w:b/>
          <w:bCs/>
        </w:rPr>
      </w:pPr>
    </w:p>
    <w:p w14:paraId="7120C817" w14:textId="2F8392EE" w:rsidR="00CA5437" w:rsidRPr="00CA5437" w:rsidRDefault="00CA5437" w:rsidP="00CA5437">
      <w:pPr>
        <w:widowControl w:val="0"/>
        <w:contextualSpacing/>
      </w:pPr>
      <w:r w:rsidRPr="00CA5437">
        <w:rPr>
          <w:b/>
          <w:bCs/>
        </w:rPr>
        <w:t>Shared equipment:</w:t>
      </w:r>
      <w:r w:rsidRPr="00CA5437">
        <w:t xml:space="preserve"> High power transmit band pass filters from Low Band Systems for each band.  Low Band Systems triplexer for 20/15/10. </w:t>
      </w:r>
      <w:proofErr w:type="spellStart"/>
      <w:r w:rsidRPr="00CA5437">
        <w:t>Optibeam</w:t>
      </w:r>
      <w:proofErr w:type="spellEnd"/>
      <w:r w:rsidRPr="00CA5437">
        <w:t xml:space="preserve"> OP9-5 at 45ft.</w:t>
      </w:r>
    </w:p>
    <w:p w14:paraId="4BC89F8A" w14:textId="33F3DBEB" w:rsidR="002212E4" w:rsidRDefault="002212E4" w:rsidP="00CA5437">
      <w:pPr>
        <w:widowControl w:val="0"/>
        <w:contextualSpacing/>
        <w:rPr>
          <w:b/>
          <w:bCs/>
        </w:rPr>
      </w:pPr>
    </w:p>
    <w:p w14:paraId="2D488F34" w14:textId="53AA86A5" w:rsidR="00EB1879" w:rsidRDefault="00EB1879" w:rsidP="00CA5437">
      <w:pPr>
        <w:widowControl w:val="0"/>
        <w:contextualSpacing/>
        <w:rPr>
          <w:b/>
          <w:bCs/>
        </w:rPr>
      </w:pPr>
    </w:p>
    <w:p w14:paraId="4FFC5017" w14:textId="1D996EA1" w:rsidR="00EB1879" w:rsidRDefault="00EB1879" w:rsidP="00CA5437">
      <w:pPr>
        <w:widowControl w:val="0"/>
        <w:contextualSpacing/>
        <w:rPr>
          <w:b/>
          <w:bCs/>
        </w:rPr>
      </w:pPr>
    </w:p>
    <w:p w14:paraId="76942BB9" w14:textId="77777777" w:rsidR="0009225E" w:rsidRDefault="0009225E" w:rsidP="0009225E">
      <w:pPr>
        <w:widowControl w:val="0"/>
        <w:contextualSpacing/>
        <w:rPr>
          <w:sz w:val="20"/>
          <w:szCs w:val="20"/>
        </w:rPr>
      </w:pPr>
    </w:p>
    <w:p w14:paraId="4D7B9E33" w14:textId="1A70DB27" w:rsidR="0009225E" w:rsidRPr="0009225E" w:rsidRDefault="00F3028D" w:rsidP="0009225E">
      <w:pPr>
        <w:widowControl w:val="0"/>
        <w:contextualSpacing/>
        <w:rPr>
          <w:sz w:val="20"/>
          <w:szCs w:val="20"/>
          <w:u w:val="single"/>
        </w:rPr>
      </w:pPr>
      <w:hyperlink w:anchor="top" w:history="1">
        <w:r w:rsidR="0009225E" w:rsidRPr="0009225E">
          <w:rPr>
            <w:rStyle w:val="Hyperlink"/>
            <w:sz w:val="20"/>
            <w:szCs w:val="20"/>
          </w:rPr>
          <w:t>TOP</w:t>
        </w:r>
      </w:hyperlink>
      <w:r w:rsidR="0009225E" w:rsidRPr="0009225E">
        <w:rPr>
          <w:sz w:val="20"/>
          <w:szCs w:val="20"/>
          <w:u w:val="single"/>
        </w:rPr>
        <w:t xml:space="preserve"> ^</w:t>
      </w:r>
    </w:p>
    <w:p w14:paraId="11A903EF" w14:textId="4C3942E8" w:rsidR="00CA5437" w:rsidRPr="00CA5437" w:rsidRDefault="00CA5437" w:rsidP="00CA5437">
      <w:pPr>
        <w:widowControl w:val="0"/>
        <w:contextualSpacing/>
        <w:rPr>
          <w:b/>
          <w:bCs/>
        </w:rPr>
      </w:pPr>
      <w:r w:rsidRPr="00CA5437">
        <w:rPr>
          <w:b/>
          <w:bCs/>
        </w:rPr>
        <w:lastRenderedPageBreak/>
        <w:t>NW8S 2021 CQ WPX RTTY Results</w:t>
      </w:r>
    </w:p>
    <w:p w14:paraId="1C0898C1" w14:textId="77777777" w:rsidR="00CA5437" w:rsidRPr="00CA5437" w:rsidRDefault="00CA5437" w:rsidP="00CA5437">
      <w:pPr>
        <w:widowControl w:val="0"/>
        <w:contextualSpacing/>
      </w:pPr>
      <w:r w:rsidRPr="00CA5437">
        <w:rPr>
          <w:i/>
          <w:iCs/>
        </w:rPr>
        <w:t xml:space="preserve">“Hey </w:t>
      </w:r>
      <w:proofErr w:type="spellStart"/>
      <w:r w:rsidRPr="00CA5437">
        <w:rPr>
          <w:i/>
          <w:iCs/>
        </w:rPr>
        <w:t>Dougie</w:t>
      </w:r>
      <w:proofErr w:type="spellEnd"/>
      <w:r w:rsidRPr="00CA5437">
        <w:rPr>
          <w:i/>
          <w:iCs/>
        </w:rPr>
        <w:t>, you feel like making some contacts on 20 meters over there today?” – KB8O</w:t>
      </w:r>
    </w:p>
    <w:tbl>
      <w:tblPr>
        <w:tblW w:w="11025" w:type="dxa"/>
        <w:tblBorders>
          <w:top w:val="single" w:sz="6" w:space="0" w:color="EDEDED"/>
          <w:left w:val="single" w:sz="6" w:space="0" w:color="EDEDED"/>
          <w:bottom w:val="single" w:sz="6" w:space="0" w:color="EDEDED"/>
          <w:right w:val="single" w:sz="6" w:space="0" w:color="EDEDED"/>
        </w:tblBorders>
        <w:tblCellMar>
          <w:top w:w="15" w:type="dxa"/>
          <w:left w:w="15" w:type="dxa"/>
          <w:bottom w:w="15" w:type="dxa"/>
          <w:right w:w="15" w:type="dxa"/>
        </w:tblCellMar>
        <w:tblLook w:val="04A0" w:firstRow="1" w:lastRow="0" w:firstColumn="1" w:lastColumn="0" w:noHBand="0" w:noVBand="1"/>
      </w:tblPr>
      <w:tblGrid>
        <w:gridCol w:w="5117"/>
        <w:gridCol w:w="1970"/>
        <w:gridCol w:w="2045"/>
        <w:gridCol w:w="1893"/>
      </w:tblGrid>
      <w:tr w:rsidR="00CA5437" w:rsidRPr="00CA5437" w14:paraId="21272437" w14:textId="77777777" w:rsidTr="00CA5437">
        <w:trPr>
          <w:tblHeader/>
        </w:trPr>
        <w:tc>
          <w:tcPr>
            <w:tcW w:w="0" w:type="auto"/>
            <w:shd w:val="clear" w:color="auto" w:fill="F8F8F8"/>
            <w:tcMar>
              <w:top w:w="120" w:type="dxa"/>
              <w:left w:w="225" w:type="dxa"/>
              <w:bottom w:w="120" w:type="dxa"/>
              <w:right w:w="225" w:type="dxa"/>
            </w:tcMar>
            <w:vAlign w:val="center"/>
            <w:hideMark/>
          </w:tcPr>
          <w:p w14:paraId="10D8EF0B" w14:textId="77777777" w:rsidR="00CA5437" w:rsidRPr="00CA5437" w:rsidRDefault="00CA5437" w:rsidP="00CA5437">
            <w:pPr>
              <w:widowControl w:val="0"/>
              <w:contextualSpacing/>
              <w:rPr>
                <w:b/>
                <w:bCs/>
              </w:rPr>
            </w:pPr>
            <w:r w:rsidRPr="00CA5437">
              <w:rPr>
                <w:b/>
                <w:bCs/>
              </w:rPr>
              <w:t>Band</w:t>
            </w:r>
          </w:p>
        </w:tc>
        <w:tc>
          <w:tcPr>
            <w:tcW w:w="0" w:type="auto"/>
            <w:shd w:val="clear" w:color="auto" w:fill="F8F8F8"/>
            <w:tcMar>
              <w:top w:w="120" w:type="dxa"/>
              <w:left w:w="225" w:type="dxa"/>
              <w:bottom w:w="120" w:type="dxa"/>
              <w:right w:w="225" w:type="dxa"/>
            </w:tcMar>
            <w:vAlign w:val="center"/>
            <w:hideMark/>
          </w:tcPr>
          <w:p w14:paraId="6D57450C" w14:textId="77777777" w:rsidR="00CA5437" w:rsidRPr="00CA5437" w:rsidRDefault="00CA5437" w:rsidP="00CA5437">
            <w:pPr>
              <w:widowControl w:val="0"/>
              <w:contextualSpacing/>
              <w:rPr>
                <w:b/>
                <w:bCs/>
              </w:rPr>
            </w:pPr>
            <w:r w:rsidRPr="00CA5437">
              <w:rPr>
                <w:b/>
                <w:bCs/>
              </w:rPr>
              <w:t>QSOs</w:t>
            </w:r>
          </w:p>
        </w:tc>
        <w:tc>
          <w:tcPr>
            <w:tcW w:w="0" w:type="auto"/>
            <w:shd w:val="clear" w:color="auto" w:fill="F8F8F8"/>
            <w:tcMar>
              <w:top w:w="120" w:type="dxa"/>
              <w:left w:w="225" w:type="dxa"/>
              <w:bottom w:w="120" w:type="dxa"/>
              <w:right w:w="225" w:type="dxa"/>
            </w:tcMar>
            <w:vAlign w:val="center"/>
            <w:hideMark/>
          </w:tcPr>
          <w:p w14:paraId="4800C536" w14:textId="77777777" w:rsidR="00CA5437" w:rsidRPr="00CA5437" w:rsidRDefault="00CA5437" w:rsidP="00CA5437">
            <w:pPr>
              <w:widowControl w:val="0"/>
              <w:contextualSpacing/>
              <w:rPr>
                <w:b/>
                <w:bCs/>
              </w:rPr>
            </w:pPr>
            <w:r w:rsidRPr="00CA5437">
              <w:rPr>
                <w:b/>
                <w:bCs/>
              </w:rPr>
              <w:t>Points</w:t>
            </w:r>
          </w:p>
        </w:tc>
        <w:tc>
          <w:tcPr>
            <w:tcW w:w="0" w:type="auto"/>
            <w:shd w:val="clear" w:color="auto" w:fill="F8F8F8"/>
            <w:tcMar>
              <w:top w:w="120" w:type="dxa"/>
              <w:left w:w="225" w:type="dxa"/>
              <w:bottom w:w="120" w:type="dxa"/>
              <w:right w:w="225" w:type="dxa"/>
            </w:tcMar>
            <w:vAlign w:val="center"/>
            <w:hideMark/>
          </w:tcPr>
          <w:p w14:paraId="609A792A" w14:textId="77777777" w:rsidR="00CA5437" w:rsidRPr="00CA5437" w:rsidRDefault="00CA5437" w:rsidP="00CA5437">
            <w:pPr>
              <w:widowControl w:val="0"/>
              <w:contextualSpacing/>
              <w:rPr>
                <w:b/>
                <w:bCs/>
              </w:rPr>
            </w:pPr>
            <w:r w:rsidRPr="00CA5437">
              <w:rPr>
                <w:b/>
                <w:bCs/>
              </w:rPr>
              <w:t>WPX</w:t>
            </w:r>
          </w:p>
        </w:tc>
      </w:tr>
      <w:tr w:rsidR="00CA5437" w:rsidRPr="00CA5437" w14:paraId="09A4C2AC" w14:textId="77777777" w:rsidTr="00CA5437">
        <w:tc>
          <w:tcPr>
            <w:tcW w:w="0" w:type="auto"/>
            <w:shd w:val="clear" w:color="auto" w:fill="F0F0F0"/>
            <w:tcMar>
              <w:top w:w="120" w:type="dxa"/>
              <w:left w:w="225" w:type="dxa"/>
              <w:bottom w:w="120" w:type="dxa"/>
              <w:right w:w="225" w:type="dxa"/>
            </w:tcMar>
            <w:vAlign w:val="center"/>
            <w:hideMark/>
          </w:tcPr>
          <w:p w14:paraId="75A5114B" w14:textId="77777777" w:rsidR="00CA5437" w:rsidRPr="00CA5437" w:rsidRDefault="00CA5437" w:rsidP="00CA5437">
            <w:pPr>
              <w:widowControl w:val="0"/>
              <w:contextualSpacing/>
            </w:pPr>
            <w:r w:rsidRPr="00CA5437">
              <w:t>80</w:t>
            </w:r>
          </w:p>
        </w:tc>
        <w:tc>
          <w:tcPr>
            <w:tcW w:w="0" w:type="auto"/>
            <w:shd w:val="clear" w:color="auto" w:fill="F0F0F0"/>
            <w:tcMar>
              <w:top w:w="120" w:type="dxa"/>
              <w:left w:w="225" w:type="dxa"/>
              <w:bottom w:w="120" w:type="dxa"/>
              <w:right w:w="225" w:type="dxa"/>
            </w:tcMar>
            <w:vAlign w:val="center"/>
            <w:hideMark/>
          </w:tcPr>
          <w:p w14:paraId="589556BE" w14:textId="77777777" w:rsidR="00CA5437" w:rsidRPr="00CA5437" w:rsidRDefault="00CA5437" w:rsidP="00CA5437">
            <w:pPr>
              <w:widowControl w:val="0"/>
              <w:contextualSpacing/>
            </w:pPr>
            <w:r w:rsidRPr="00CA5437">
              <w:t>642</w:t>
            </w:r>
          </w:p>
        </w:tc>
        <w:tc>
          <w:tcPr>
            <w:tcW w:w="0" w:type="auto"/>
            <w:shd w:val="clear" w:color="auto" w:fill="F0F0F0"/>
            <w:tcMar>
              <w:top w:w="120" w:type="dxa"/>
              <w:left w:w="225" w:type="dxa"/>
              <w:bottom w:w="120" w:type="dxa"/>
              <w:right w:w="225" w:type="dxa"/>
            </w:tcMar>
            <w:vAlign w:val="center"/>
            <w:hideMark/>
          </w:tcPr>
          <w:p w14:paraId="742D9176" w14:textId="77777777" w:rsidR="00CA5437" w:rsidRPr="00CA5437" w:rsidRDefault="00CA5437" w:rsidP="00CA5437">
            <w:pPr>
              <w:widowControl w:val="0"/>
              <w:contextualSpacing/>
            </w:pPr>
            <w:r w:rsidRPr="00CA5437">
              <w:t>1552</w:t>
            </w:r>
          </w:p>
        </w:tc>
        <w:tc>
          <w:tcPr>
            <w:tcW w:w="0" w:type="auto"/>
            <w:shd w:val="clear" w:color="auto" w:fill="F0F0F0"/>
            <w:tcMar>
              <w:top w:w="120" w:type="dxa"/>
              <w:left w:w="225" w:type="dxa"/>
              <w:bottom w:w="120" w:type="dxa"/>
              <w:right w:w="225" w:type="dxa"/>
            </w:tcMar>
            <w:vAlign w:val="center"/>
            <w:hideMark/>
          </w:tcPr>
          <w:p w14:paraId="13323EED" w14:textId="77777777" w:rsidR="00CA5437" w:rsidRPr="00CA5437" w:rsidRDefault="00CA5437" w:rsidP="00CA5437">
            <w:pPr>
              <w:widowControl w:val="0"/>
              <w:contextualSpacing/>
            </w:pPr>
            <w:r w:rsidRPr="00CA5437">
              <w:t>196</w:t>
            </w:r>
          </w:p>
        </w:tc>
      </w:tr>
      <w:tr w:rsidR="00CA5437" w:rsidRPr="00CA5437" w14:paraId="2E2B2FBC" w14:textId="77777777" w:rsidTr="00CA5437">
        <w:tc>
          <w:tcPr>
            <w:tcW w:w="0" w:type="auto"/>
            <w:tcMar>
              <w:top w:w="120" w:type="dxa"/>
              <w:left w:w="225" w:type="dxa"/>
              <w:bottom w:w="120" w:type="dxa"/>
              <w:right w:w="225" w:type="dxa"/>
            </w:tcMar>
            <w:vAlign w:val="center"/>
            <w:hideMark/>
          </w:tcPr>
          <w:p w14:paraId="10CCF949" w14:textId="77777777" w:rsidR="00CA5437" w:rsidRPr="00CA5437" w:rsidRDefault="00CA5437" w:rsidP="00CA5437">
            <w:pPr>
              <w:widowControl w:val="0"/>
              <w:contextualSpacing/>
            </w:pPr>
            <w:r w:rsidRPr="00CA5437">
              <w:t>40</w:t>
            </w:r>
          </w:p>
        </w:tc>
        <w:tc>
          <w:tcPr>
            <w:tcW w:w="0" w:type="auto"/>
            <w:tcMar>
              <w:top w:w="120" w:type="dxa"/>
              <w:left w:w="225" w:type="dxa"/>
              <w:bottom w:w="120" w:type="dxa"/>
              <w:right w:w="225" w:type="dxa"/>
            </w:tcMar>
            <w:vAlign w:val="center"/>
            <w:hideMark/>
          </w:tcPr>
          <w:p w14:paraId="22840CDC" w14:textId="77777777" w:rsidR="00CA5437" w:rsidRPr="00CA5437" w:rsidRDefault="00CA5437" w:rsidP="00CA5437">
            <w:pPr>
              <w:widowControl w:val="0"/>
              <w:contextualSpacing/>
            </w:pPr>
            <w:r w:rsidRPr="00CA5437">
              <w:t>974</w:t>
            </w:r>
          </w:p>
        </w:tc>
        <w:tc>
          <w:tcPr>
            <w:tcW w:w="0" w:type="auto"/>
            <w:tcMar>
              <w:top w:w="120" w:type="dxa"/>
              <w:left w:w="225" w:type="dxa"/>
              <w:bottom w:w="120" w:type="dxa"/>
              <w:right w:w="225" w:type="dxa"/>
            </w:tcMar>
            <w:vAlign w:val="center"/>
            <w:hideMark/>
          </w:tcPr>
          <w:p w14:paraId="3EEE1542" w14:textId="77777777" w:rsidR="00CA5437" w:rsidRPr="00CA5437" w:rsidRDefault="00CA5437" w:rsidP="00CA5437">
            <w:pPr>
              <w:widowControl w:val="0"/>
              <w:contextualSpacing/>
            </w:pPr>
            <w:r w:rsidRPr="00CA5437">
              <w:t>3104</w:t>
            </w:r>
          </w:p>
        </w:tc>
        <w:tc>
          <w:tcPr>
            <w:tcW w:w="0" w:type="auto"/>
            <w:tcMar>
              <w:top w:w="120" w:type="dxa"/>
              <w:left w:w="225" w:type="dxa"/>
              <w:bottom w:w="120" w:type="dxa"/>
              <w:right w:w="225" w:type="dxa"/>
            </w:tcMar>
            <w:vAlign w:val="center"/>
            <w:hideMark/>
          </w:tcPr>
          <w:p w14:paraId="4EB26DCD" w14:textId="77777777" w:rsidR="00CA5437" w:rsidRPr="00CA5437" w:rsidRDefault="00CA5437" w:rsidP="00CA5437">
            <w:pPr>
              <w:widowControl w:val="0"/>
              <w:contextualSpacing/>
            </w:pPr>
            <w:r w:rsidRPr="00CA5437">
              <w:t>330</w:t>
            </w:r>
          </w:p>
        </w:tc>
      </w:tr>
      <w:tr w:rsidR="00CA5437" w:rsidRPr="00CA5437" w14:paraId="3F13398C" w14:textId="77777777" w:rsidTr="00CA5437">
        <w:tc>
          <w:tcPr>
            <w:tcW w:w="0" w:type="auto"/>
            <w:shd w:val="clear" w:color="auto" w:fill="F0F0F0"/>
            <w:tcMar>
              <w:top w:w="120" w:type="dxa"/>
              <w:left w:w="225" w:type="dxa"/>
              <w:bottom w:w="120" w:type="dxa"/>
              <w:right w:w="225" w:type="dxa"/>
            </w:tcMar>
            <w:vAlign w:val="center"/>
            <w:hideMark/>
          </w:tcPr>
          <w:p w14:paraId="49D3061B" w14:textId="77777777" w:rsidR="00CA5437" w:rsidRPr="00CA5437" w:rsidRDefault="00CA5437" w:rsidP="00CA5437">
            <w:pPr>
              <w:widowControl w:val="0"/>
              <w:contextualSpacing/>
            </w:pPr>
            <w:r w:rsidRPr="00CA5437">
              <w:t>20</w:t>
            </w:r>
          </w:p>
        </w:tc>
        <w:tc>
          <w:tcPr>
            <w:tcW w:w="0" w:type="auto"/>
            <w:shd w:val="clear" w:color="auto" w:fill="F0F0F0"/>
            <w:tcMar>
              <w:top w:w="120" w:type="dxa"/>
              <w:left w:w="225" w:type="dxa"/>
              <w:bottom w:w="120" w:type="dxa"/>
              <w:right w:w="225" w:type="dxa"/>
            </w:tcMar>
            <w:vAlign w:val="center"/>
            <w:hideMark/>
          </w:tcPr>
          <w:p w14:paraId="3F9E063C" w14:textId="77777777" w:rsidR="00CA5437" w:rsidRPr="00CA5437" w:rsidRDefault="00CA5437" w:rsidP="00CA5437">
            <w:pPr>
              <w:widowControl w:val="0"/>
              <w:contextualSpacing/>
            </w:pPr>
            <w:r w:rsidRPr="00CA5437">
              <w:t>687</w:t>
            </w:r>
          </w:p>
        </w:tc>
        <w:tc>
          <w:tcPr>
            <w:tcW w:w="0" w:type="auto"/>
            <w:shd w:val="clear" w:color="auto" w:fill="F0F0F0"/>
            <w:tcMar>
              <w:top w:w="120" w:type="dxa"/>
              <w:left w:w="225" w:type="dxa"/>
              <w:bottom w:w="120" w:type="dxa"/>
              <w:right w:w="225" w:type="dxa"/>
            </w:tcMar>
            <w:vAlign w:val="center"/>
            <w:hideMark/>
          </w:tcPr>
          <w:p w14:paraId="2C621021" w14:textId="77777777" w:rsidR="00CA5437" w:rsidRPr="00CA5437" w:rsidRDefault="00CA5437" w:rsidP="00CA5437">
            <w:pPr>
              <w:widowControl w:val="0"/>
              <w:contextualSpacing/>
            </w:pPr>
            <w:r w:rsidRPr="00CA5437">
              <w:t>1511</w:t>
            </w:r>
          </w:p>
        </w:tc>
        <w:tc>
          <w:tcPr>
            <w:tcW w:w="0" w:type="auto"/>
            <w:shd w:val="clear" w:color="auto" w:fill="F0F0F0"/>
            <w:tcMar>
              <w:top w:w="120" w:type="dxa"/>
              <w:left w:w="225" w:type="dxa"/>
              <w:bottom w:w="120" w:type="dxa"/>
              <w:right w:w="225" w:type="dxa"/>
            </w:tcMar>
            <w:vAlign w:val="center"/>
            <w:hideMark/>
          </w:tcPr>
          <w:p w14:paraId="49117DC8" w14:textId="208117ED" w:rsidR="00CA5437" w:rsidRPr="00CA5437" w:rsidRDefault="00CA5437" w:rsidP="00CA5437">
            <w:pPr>
              <w:widowControl w:val="0"/>
              <w:contextualSpacing/>
            </w:pPr>
            <w:r w:rsidRPr="00CA5437">
              <w:t>190</w:t>
            </w:r>
          </w:p>
        </w:tc>
      </w:tr>
      <w:tr w:rsidR="00CA5437" w:rsidRPr="00CA5437" w14:paraId="36CA8203" w14:textId="77777777" w:rsidTr="00CA5437">
        <w:tc>
          <w:tcPr>
            <w:tcW w:w="0" w:type="auto"/>
            <w:tcMar>
              <w:top w:w="120" w:type="dxa"/>
              <w:left w:w="225" w:type="dxa"/>
              <w:bottom w:w="120" w:type="dxa"/>
              <w:right w:w="225" w:type="dxa"/>
            </w:tcMar>
            <w:vAlign w:val="center"/>
            <w:hideMark/>
          </w:tcPr>
          <w:p w14:paraId="5F938C2B" w14:textId="77777777" w:rsidR="00CA5437" w:rsidRPr="00CA5437" w:rsidRDefault="00CA5437" w:rsidP="00CA5437">
            <w:pPr>
              <w:widowControl w:val="0"/>
              <w:contextualSpacing/>
            </w:pPr>
            <w:r w:rsidRPr="00CA5437">
              <w:t>15</w:t>
            </w:r>
          </w:p>
        </w:tc>
        <w:tc>
          <w:tcPr>
            <w:tcW w:w="0" w:type="auto"/>
            <w:tcMar>
              <w:top w:w="120" w:type="dxa"/>
              <w:left w:w="225" w:type="dxa"/>
              <w:bottom w:w="120" w:type="dxa"/>
              <w:right w:w="225" w:type="dxa"/>
            </w:tcMar>
            <w:vAlign w:val="center"/>
            <w:hideMark/>
          </w:tcPr>
          <w:p w14:paraId="3A75456F" w14:textId="77777777" w:rsidR="00CA5437" w:rsidRPr="00CA5437" w:rsidRDefault="00CA5437" w:rsidP="00CA5437">
            <w:pPr>
              <w:widowControl w:val="0"/>
              <w:contextualSpacing/>
            </w:pPr>
            <w:r w:rsidRPr="00CA5437">
              <w:t>208</w:t>
            </w:r>
          </w:p>
        </w:tc>
        <w:tc>
          <w:tcPr>
            <w:tcW w:w="0" w:type="auto"/>
            <w:tcMar>
              <w:top w:w="120" w:type="dxa"/>
              <w:left w:w="225" w:type="dxa"/>
              <w:bottom w:w="120" w:type="dxa"/>
              <w:right w:w="225" w:type="dxa"/>
            </w:tcMar>
            <w:vAlign w:val="center"/>
            <w:hideMark/>
          </w:tcPr>
          <w:p w14:paraId="3FF577CF" w14:textId="77777777" w:rsidR="00CA5437" w:rsidRPr="00CA5437" w:rsidRDefault="00CA5437" w:rsidP="00CA5437">
            <w:pPr>
              <w:widowControl w:val="0"/>
              <w:contextualSpacing/>
            </w:pPr>
            <w:r w:rsidRPr="00CA5437">
              <w:t>455</w:t>
            </w:r>
          </w:p>
        </w:tc>
        <w:tc>
          <w:tcPr>
            <w:tcW w:w="0" w:type="auto"/>
            <w:tcMar>
              <w:top w:w="120" w:type="dxa"/>
              <w:left w:w="225" w:type="dxa"/>
              <w:bottom w:w="120" w:type="dxa"/>
              <w:right w:w="225" w:type="dxa"/>
            </w:tcMar>
            <w:vAlign w:val="center"/>
            <w:hideMark/>
          </w:tcPr>
          <w:p w14:paraId="47021ACA" w14:textId="77777777" w:rsidR="00CA5437" w:rsidRPr="00CA5437" w:rsidRDefault="00CA5437" w:rsidP="00CA5437">
            <w:pPr>
              <w:widowControl w:val="0"/>
              <w:contextualSpacing/>
            </w:pPr>
            <w:r w:rsidRPr="00CA5437">
              <w:t>63</w:t>
            </w:r>
          </w:p>
        </w:tc>
      </w:tr>
      <w:tr w:rsidR="00CA5437" w:rsidRPr="00CA5437" w14:paraId="1E3414A4" w14:textId="77777777" w:rsidTr="00CA5437">
        <w:tc>
          <w:tcPr>
            <w:tcW w:w="0" w:type="auto"/>
            <w:tcMar>
              <w:top w:w="120" w:type="dxa"/>
              <w:left w:w="225" w:type="dxa"/>
              <w:bottom w:w="120" w:type="dxa"/>
              <w:right w:w="225" w:type="dxa"/>
            </w:tcMar>
            <w:vAlign w:val="center"/>
            <w:hideMark/>
          </w:tcPr>
          <w:p w14:paraId="11EA83A3" w14:textId="77777777" w:rsidR="00CA5437" w:rsidRPr="00CA5437" w:rsidRDefault="00CA5437" w:rsidP="00CA5437">
            <w:pPr>
              <w:widowControl w:val="0"/>
              <w:contextualSpacing/>
            </w:pPr>
            <w:r w:rsidRPr="00CA5437">
              <w:rPr>
                <w:b/>
                <w:bCs/>
              </w:rPr>
              <w:t>Total Score: </w:t>
            </w:r>
            <w:hyperlink r:id="rId34" w:tgtFrame="_blank" w:history="1">
              <w:r w:rsidRPr="00CA5437">
                <w:rPr>
                  <w:rStyle w:val="Hyperlink"/>
                  <w:b/>
                  <w:bCs/>
                </w:rPr>
                <w:t>5,158,538</w:t>
              </w:r>
            </w:hyperlink>
          </w:p>
        </w:tc>
        <w:tc>
          <w:tcPr>
            <w:tcW w:w="0" w:type="auto"/>
            <w:tcMar>
              <w:top w:w="120" w:type="dxa"/>
              <w:left w:w="225" w:type="dxa"/>
              <w:bottom w:w="120" w:type="dxa"/>
              <w:right w:w="225" w:type="dxa"/>
            </w:tcMar>
            <w:vAlign w:val="center"/>
            <w:hideMark/>
          </w:tcPr>
          <w:p w14:paraId="6CC8AFD2" w14:textId="77777777" w:rsidR="00CA5437" w:rsidRPr="00CA5437" w:rsidRDefault="00CA5437" w:rsidP="00CA5437">
            <w:pPr>
              <w:widowControl w:val="0"/>
              <w:contextualSpacing/>
            </w:pPr>
            <w:r w:rsidRPr="00CA5437">
              <w:rPr>
                <w:b/>
                <w:bCs/>
              </w:rPr>
              <w:t>2511</w:t>
            </w:r>
          </w:p>
        </w:tc>
        <w:tc>
          <w:tcPr>
            <w:tcW w:w="0" w:type="auto"/>
            <w:tcMar>
              <w:top w:w="120" w:type="dxa"/>
              <w:left w:w="225" w:type="dxa"/>
              <w:bottom w:w="120" w:type="dxa"/>
              <w:right w:w="225" w:type="dxa"/>
            </w:tcMar>
            <w:vAlign w:val="center"/>
            <w:hideMark/>
          </w:tcPr>
          <w:p w14:paraId="6A0E008D" w14:textId="77777777" w:rsidR="00CA5437" w:rsidRPr="00CA5437" w:rsidRDefault="00CA5437" w:rsidP="00CA5437">
            <w:pPr>
              <w:widowControl w:val="0"/>
              <w:contextualSpacing/>
            </w:pPr>
            <w:r w:rsidRPr="00CA5437">
              <w:rPr>
                <w:b/>
                <w:bCs/>
              </w:rPr>
              <w:t>6622</w:t>
            </w:r>
          </w:p>
        </w:tc>
        <w:tc>
          <w:tcPr>
            <w:tcW w:w="0" w:type="auto"/>
            <w:tcMar>
              <w:top w:w="120" w:type="dxa"/>
              <w:left w:w="225" w:type="dxa"/>
              <w:bottom w:w="120" w:type="dxa"/>
              <w:right w:w="225" w:type="dxa"/>
            </w:tcMar>
            <w:vAlign w:val="center"/>
            <w:hideMark/>
          </w:tcPr>
          <w:p w14:paraId="36380567" w14:textId="77777777" w:rsidR="00CA5437" w:rsidRPr="00CA5437" w:rsidRDefault="00CA5437" w:rsidP="00CA5437">
            <w:pPr>
              <w:widowControl w:val="0"/>
              <w:contextualSpacing/>
            </w:pPr>
            <w:r w:rsidRPr="00CA5437">
              <w:rPr>
                <w:b/>
                <w:bCs/>
              </w:rPr>
              <w:t>779</w:t>
            </w:r>
          </w:p>
        </w:tc>
      </w:tr>
    </w:tbl>
    <w:p w14:paraId="3FE0428A" w14:textId="41CA323B" w:rsidR="002212E4" w:rsidRDefault="002212E4" w:rsidP="00CA5437">
      <w:pPr>
        <w:widowControl w:val="0"/>
        <w:contextualSpacing/>
      </w:pPr>
    </w:p>
    <w:p w14:paraId="16BCDEE6" w14:textId="5B8E55F7" w:rsidR="00CA5437" w:rsidRDefault="00CA5437" w:rsidP="00CA5437">
      <w:pPr>
        <w:widowControl w:val="0"/>
        <w:contextualSpacing/>
      </w:pPr>
      <w:r w:rsidRPr="00CA5437">
        <w:t>If the logs hold up as they appear so far, this will be a new M/2 record for the 8th call area and a new WPX record across all categories for the 8th call area.  </w:t>
      </w:r>
    </w:p>
    <w:p w14:paraId="7E84CD2D" w14:textId="77777777" w:rsidR="0059606A" w:rsidRPr="00CA5437" w:rsidRDefault="0059606A" w:rsidP="00CA5437">
      <w:pPr>
        <w:widowControl w:val="0"/>
        <w:contextualSpacing/>
      </w:pPr>
    </w:p>
    <w:p w14:paraId="66BFCFAE" w14:textId="2EC243A5" w:rsidR="00CA5437" w:rsidRPr="00CA5437" w:rsidRDefault="00CA5437" w:rsidP="00CA5437">
      <w:pPr>
        <w:widowControl w:val="0"/>
        <w:contextualSpacing/>
      </w:pPr>
      <w:r w:rsidRPr="00CA5437">
        <w:rPr>
          <w:noProof/>
        </w:rPr>
        <w:drawing>
          <wp:anchor distT="0" distB="0" distL="114300" distR="114300" simplePos="0" relativeHeight="252840960" behindDoc="1" locked="0" layoutInCell="1" allowOverlap="1" wp14:anchorId="16E70C8B" wp14:editId="0CE4AA8F">
            <wp:simplePos x="0" y="0"/>
            <wp:positionH relativeFrom="column">
              <wp:posOffset>0</wp:posOffset>
            </wp:positionH>
            <wp:positionV relativeFrom="paragraph">
              <wp:posOffset>1905</wp:posOffset>
            </wp:positionV>
            <wp:extent cx="3257550" cy="1800225"/>
            <wp:effectExtent l="0" t="0" r="0" b="9525"/>
            <wp:wrapTight wrapText="bothSides">
              <wp:wrapPolygon edited="0">
                <wp:start x="0" y="0"/>
                <wp:lineTo x="0" y="21486"/>
                <wp:lineTo x="21474" y="21486"/>
                <wp:lineTo x="21474" y="0"/>
                <wp:lineTo x="0" y="0"/>
              </wp:wrapPolygon>
            </wp:wrapTight>
            <wp:docPr id="10" name="Picture 10">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57550"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5437">
        <w:t>Station 1 – 40 Meters</w:t>
      </w:r>
    </w:p>
    <w:p w14:paraId="678F33E7" w14:textId="28DA4019" w:rsidR="00CA5437" w:rsidRPr="00CA5437" w:rsidRDefault="00CA5437" w:rsidP="00CA5437">
      <w:pPr>
        <w:widowControl w:val="0"/>
        <w:contextualSpacing/>
      </w:pPr>
      <w:r w:rsidRPr="00CA5437">
        <w:t xml:space="preserve">All-in-all we had a really good time, a lot of laughs, and probably too many 807s as the days went on.  One of the nice things about RTTY contests is they tend to be more social than CW or Phone, letting you give the other operator some </w:t>
      </w:r>
      <w:proofErr w:type="gramStart"/>
      <w:r w:rsidRPr="00CA5437">
        <w:t>good natured</w:t>
      </w:r>
      <w:proofErr w:type="gramEnd"/>
      <w:r w:rsidRPr="00CA5437">
        <w:t xml:space="preserve"> grief or listening to their outbursts while trying to pull a good contact out of the noise.  It was nice to get together after a year where the last time we probably all met up last was for </w:t>
      </w:r>
      <w:hyperlink r:id="rId37" w:tgtFrame="_blank" w:history="1">
        <w:r w:rsidRPr="00CA5437">
          <w:rPr>
            <w:rStyle w:val="Hyperlink"/>
          </w:rPr>
          <w:t>Field Day</w:t>
        </w:r>
      </w:hyperlink>
      <w:r w:rsidRPr="00CA5437">
        <w:t>.</w:t>
      </w:r>
    </w:p>
    <w:p w14:paraId="7BC7221F" w14:textId="77777777" w:rsidR="00CA5437" w:rsidRPr="00CA5437" w:rsidRDefault="00CA5437" w:rsidP="00CA5437">
      <w:pPr>
        <w:widowControl w:val="0"/>
        <w:contextualSpacing/>
      </w:pPr>
      <w:r w:rsidRPr="00CA5437">
        <w:t xml:space="preserve">Thanks to everyone we got in the </w:t>
      </w:r>
      <w:proofErr w:type="gramStart"/>
      <w:r w:rsidRPr="00CA5437">
        <w:t>log book</w:t>
      </w:r>
      <w:proofErr w:type="gramEnd"/>
      <w:r w:rsidRPr="00CA5437">
        <w:t>.  Looking forward to doing it again next year!</w:t>
      </w:r>
    </w:p>
    <w:p w14:paraId="3550A043" w14:textId="77777777" w:rsidR="0059606A" w:rsidRDefault="0059606A" w:rsidP="00CA5437">
      <w:pPr>
        <w:widowControl w:val="0"/>
        <w:contextualSpacing/>
      </w:pPr>
    </w:p>
    <w:p w14:paraId="2174ED1C" w14:textId="47C03F7E" w:rsidR="00CA5437" w:rsidRPr="00CA5437" w:rsidRDefault="00CA5437" w:rsidP="00CA5437">
      <w:pPr>
        <w:widowControl w:val="0"/>
        <w:contextualSpacing/>
      </w:pPr>
      <w:r w:rsidRPr="00CA5437">
        <w:t>On behalf of Jay (KB8O), Tom (NQ8O), and Jon (KM8V),</w:t>
      </w:r>
    </w:p>
    <w:p w14:paraId="2FB7BC00" w14:textId="77777777" w:rsidR="0059606A" w:rsidRDefault="0059606A" w:rsidP="00CA5437">
      <w:pPr>
        <w:widowControl w:val="0"/>
        <w:contextualSpacing/>
      </w:pPr>
    </w:p>
    <w:p w14:paraId="1DB909BD" w14:textId="74244D55" w:rsidR="00CA5437" w:rsidRPr="00CA5437" w:rsidRDefault="00CA5437" w:rsidP="00CA5437">
      <w:pPr>
        <w:widowControl w:val="0"/>
        <w:contextualSpacing/>
      </w:pPr>
      <w:r w:rsidRPr="00CA5437">
        <w:t>73 de AB8M</w:t>
      </w:r>
    </w:p>
    <w:p w14:paraId="6CF06914" w14:textId="489CF278" w:rsidR="00B031EF" w:rsidRDefault="00B031EF" w:rsidP="009C42BF">
      <w:pPr>
        <w:widowControl w:val="0"/>
        <w:contextualSpacing/>
      </w:pPr>
    </w:p>
    <w:p w14:paraId="480ECABF" w14:textId="32B64169" w:rsidR="00CE0F44" w:rsidRDefault="00CE0F44" w:rsidP="00CE0F44">
      <w:pPr>
        <w:widowControl w:val="0"/>
        <w:contextualSpacing/>
        <w:jc w:val="center"/>
      </w:pPr>
      <w:r>
        <w:t>####</w:t>
      </w:r>
    </w:p>
    <w:p w14:paraId="57174384" w14:textId="705ABB6A" w:rsidR="00CE0F44" w:rsidRDefault="00CE0F44" w:rsidP="009C42BF">
      <w:pPr>
        <w:widowControl w:val="0"/>
        <w:contextualSpacing/>
      </w:pPr>
    </w:p>
    <w:p w14:paraId="20E02A77" w14:textId="6398F2DA" w:rsidR="00CE0F44" w:rsidRPr="00CE0F44" w:rsidRDefault="00CE0F44" w:rsidP="00CE0F44">
      <w:pPr>
        <w:widowControl w:val="0"/>
        <w:contextualSpacing/>
        <w:rPr>
          <w:b/>
          <w:bCs/>
          <w:i/>
          <w:iCs/>
          <w:sz w:val="28"/>
          <w:szCs w:val="28"/>
        </w:rPr>
      </w:pPr>
      <w:r w:rsidRPr="00CE0F44">
        <w:rPr>
          <w:b/>
          <w:bCs/>
          <w:i/>
          <w:iCs/>
          <w:sz w:val="28"/>
          <w:szCs w:val="28"/>
        </w:rPr>
        <w:t>ARRL CEO David Minster, NA2AA, to Keynote QSO Today Virtual Ham Expo</w:t>
      </w:r>
    </w:p>
    <w:p w14:paraId="169F7CCA" w14:textId="602D61F5" w:rsidR="00CE0F44" w:rsidRDefault="00271A3B" w:rsidP="00CE0F44">
      <w:pPr>
        <w:widowControl w:val="0"/>
        <w:contextualSpacing/>
      </w:pPr>
      <w:r>
        <w:rPr>
          <w:noProof/>
        </w:rPr>
        <w:drawing>
          <wp:anchor distT="0" distB="0" distL="114300" distR="114300" simplePos="0" relativeHeight="252850176" behindDoc="1" locked="0" layoutInCell="1" allowOverlap="1" wp14:anchorId="293949B3" wp14:editId="4813E871">
            <wp:simplePos x="0" y="0"/>
            <wp:positionH relativeFrom="margin">
              <wp:align>right</wp:align>
            </wp:positionH>
            <wp:positionV relativeFrom="paragraph">
              <wp:posOffset>173355</wp:posOffset>
            </wp:positionV>
            <wp:extent cx="1922780" cy="2065020"/>
            <wp:effectExtent l="0" t="0" r="1270" b="0"/>
            <wp:wrapTight wrapText="bothSides">
              <wp:wrapPolygon edited="0">
                <wp:start x="0" y="0"/>
                <wp:lineTo x="0" y="21321"/>
                <wp:lineTo x="21400" y="21321"/>
                <wp:lineTo x="21400" y="0"/>
                <wp:lineTo x="0" y="0"/>
              </wp:wrapPolygon>
            </wp:wrapTight>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22780" cy="2065020"/>
                    </a:xfrm>
                    <a:prstGeom prst="rect">
                      <a:avLst/>
                    </a:prstGeom>
                  </pic:spPr>
                </pic:pic>
              </a:graphicData>
            </a:graphic>
            <wp14:sizeRelH relativeFrom="page">
              <wp14:pctWidth>0</wp14:pctWidth>
            </wp14:sizeRelH>
            <wp14:sizeRelV relativeFrom="page">
              <wp14:pctHeight>0</wp14:pctHeight>
            </wp14:sizeRelV>
          </wp:anchor>
        </w:drawing>
      </w:r>
    </w:p>
    <w:p w14:paraId="27A8176C" w14:textId="683BA56D" w:rsidR="00CE0F44" w:rsidRPr="00CE0F44" w:rsidRDefault="00CE0F44" w:rsidP="00CE0F44">
      <w:pPr>
        <w:widowControl w:val="0"/>
        <w:contextualSpacing/>
      </w:pPr>
      <w:r w:rsidRPr="00CE0F44">
        <w:t>ARRL CEO David Minster, NA2AA, will keynote the </w:t>
      </w:r>
      <w:hyperlink r:id="rId39" w:history="1">
        <w:r w:rsidRPr="00CE0F44">
          <w:rPr>
            <w:rStyle w:val="Hyperlink"/>
            <w:b/>
            <w:bCs/>
          </w:rPr>
          <w:t>QSO Today Virtual Ham Expo</w:t>
        </w:r>
      </w:hyperlink>
      <w:r w:rsidRPr="00CE0F44">
        <w:t xml:space="preserve"> March 13 – 14 </w:t>
      </w:r>
      <w:proofErr w:type="gramStart"/>
      <w:r w:rsidRPr="00CE0F44">
        <w:t>weekend</w:t>
      </w:r>
      <w:proofErr w:type="gramEnd"/>
      <w:r w:rsidRPr="00CE0F44">
        <w:t>. Minster’s talk — part of an </w:t>
      </w:r>
      <w:r w:rsidRPr="00C9429E">
        <w:rPr>
          <w:b/>
          <w:bCs/>
        </w:rPr>
        <w:t>80+ speaker lineup</w:t>
      </w:r>
      <w:r w:rsidRPr="00CE0F44">
        <w:t xml:space="preserve"> — will begin at 2000 UTC (3 PM EST) on March 13. His appearance will highlight ARRL’s featured role at the Expo, which also will include “Ask </w:t>
      </w:r>
      <w:proofErr w:type="gramStart"/>
      <w:r w:rsidRPr="00CE0F44">
        <w:t>The</w:t>
      </w:r>
      <w:proofErr w:type="gramEnd"/>
      <w:r w:rsidRPr="00CE0F44">
        <w:t xml:space="preserve"> ARRL Lab.” ARRL is a QSO Today Virtual Ham Expo Partner.</w:t>
      </w:r>
    </w:p>
    <w:p w14:paraId="6DA3C630" w14:textId="77777777" w:rsidR="00271A3B" w:rsidRDefault="00271A3B" w:rsidP="00CE0F44">
      <w:pPr>
        <w:widowControl w:val="0"/>
        <w:contextualSpacing/>
      </w:pPr>
    </w:p>
    <w:p w14:paraId="0BC01112" w14:textId="77777777" w:rsidR="00EB1879" w:rsidRDefault="00CE0F44" w:rsidP="00CE0F44">
      <w:pPr>
        <w:widowControl w:val="0"/>
        <w:contextualSpacing/>
      </w:pPr>
      <w:r w:rsidRPr="00CE0F44">
        <w:t xml:space="preserve">Minster, who assumed the ARRL Headquarters leadership position last September, has launched major projects and assembled teams to foster innovation and individual skill development in radio technology and communications. </w:t>
      </w:r>
    </w:p>
    <w:p w14:paraId="6C0D2A2D" w14:textId="77777777" w:rsidR="00EB1879" w:rsidRDefault="00EB1879" w:rsidP="00CE0F44">
      <w:pPr>
        <w:widowControl w:val="0"/>
        <w:contextualSpacing/>
      </w:pPr>
    </w:p>
    <w:p w14:paraId="7DDED6CB" w14:textId="77777777" w:rsidR="0009225E" w:rsidRPr="0009225E" w:rsidRDefault="00F3028D" w:rsidP="0009225E">
      <w:pPr>
        <w:widowControl w:val="0"/>
        <w:contextualSpacing/>
        <w:rPr>
          <w:sz w:val="20"/>
          <w:szCs w:val="20"/>
          <w:u w:val="single"/>
        </w:rPr>
      </w:pPr>
      <w:hyperlink w:anchor="top" w:history="1">
        <w:r w:rsidR="0009225E" w:rsidRPr="0009225E">
          <w:rPr>
            <w:rStyle w:val="Hyperlink"/>
            <w:sz w:val="20"/>
            <w:szCs w:val="20"/>
          </w:rPr>
          <w:t>TOP</w:t>
        </w:r>
      </w:hyperlink>
      <w:r w:rsidR="0009225E" w:rsidRPr="0009225E">
        <w:rPr>
          <w:sz w:val="20"/>
          <w:szCs w:val="20"/>
          <w:u w:val="single"/>
        </w:rPr>
        <w:t xml:space="preserve"> ^</w:t>
      </w:r>
    </w:p>
    <w:p w14:paraId="76974340" w14:textId="5017FF5A" w:rsidR="00CE0F44" w:rsidRDefault="00CE0F44" w:rsidP="00CE0F44">
      <w:pPr>
        <w:widowControl w:val="0"/>
        <w:contextualSpacing/>
      </w:pPr>
      <w:r w:rsidRPr="00CE0F44">
        <w:lastRenderedPageBreak/>
        <w:t>In his keynote, Minster will share his enthusiasm for advancing amateur radio and highlight current ARRL initiatives to engage and inspire the current generation of hams. His presentation topics will include:</w:t>
      </w:r>
    </w:p>
    <w:p w14:paraId="296329E1" w14:textId="77777777" w:rsidR="00271A3B" w:rsidRPr="00CE0F44" w:rsidRDefault="00271A3B" w:rsidP="00CE0F44">
      <w:pPr>
        <w:widowControl w:val="0"/>
        <w:contextualSpacing/>
      </w:pPr>
    </w:p>
    <w:p w14:paraId="23FBF739" w14:textId="5C4A61D2" w:rsidR="00CE0F44" w:rsidRDefault="00CE0F44" w:rsidP="00CE0F44">
      <w:pPr>
        <w:widowControl w:val="0"/>
        <w:numPr>
          <w:ilvl w:val="0"/>
          <w:numId w:val="14"/>
        </w:numPr>
        <w:contextualSpacing/>
      </w:pPr>
      <w:r w:rsidRPr="00CE0F44">
        <w:t>ARRL’s digital transformation, which promises to bring new value to ARRL members. An all-in digital approach will improve the way members access and engage with content, programs, and systems.</w:t>
      </w:r>
    </w:p>
    <w:p w14:paraId="2C97A143" w14:textId="77777777" w:rsidR="00271A3B" w:rsidRPr="00CE0F44" w:rsidRDefault="00271A3B" w:rsidP="00271A3B">
      <w:pPr>
        <w:widowControl w:val="0"/>
        <w:ind w:left="720"/>
        <w:contextualSpacing/>
      </w:pPr>
    </w:p>
    <w:p w14:paraId="1447FAAF" w14:textId="5012575D" w:rsidR="00CE0F44" w:rsidRDefault="00CE0F44" w:rsidP="00CE0F44">
      <w:pPr>
        <w:widowControl w:val="0"/>
        <w:numPr>
          <w:ilvl w:val="0"/>
          <w:numId w:val="14"/>
        </w:numPr>
        <w:contextualSpacing/>
      </w:pPr>
      <w:r w:rsidRPr="00CE0F44">
        <w:t>The ARRL Learning Center, a hub for members to discover the many facets of amateur radio and develop practical knowledge and skills.</w:t>
      </w:r>
    </w:p>
    <w:p w14:paraId="6AAE6452" w14:textId="77777777" w:rsidR="00271A3B" w:rsidRPr="00CE0F44" w:rsidRDefault="00271A3B" w:rsidP="00271A3B">
      <w:pPr>
        <w:widowControl w:val="0"/>
        <w:contextualSpacing/>
      </w:pPr>
    </w:p>
    <w:p w14:paraId="0CE0F1EB" w14:textId="29E10C70" w:rsidR="00271A3B" w:rsidRDefault="00CE0F44" w:rsidP="00271A3B">
      <w:pPr>
        <w:widowControl w:val="0"/>
        <w:numPr>
          <w:ilvl w:val="0"/>
          <w:numId w:val="14"/>
        </w:numPr>
        <w:contextualSpacing/>
      </w:pPr>
      <w:r w:rsidRPr="00CE0F44">
        <w:t>Increasing video content, opening opportunities for amateur radio content creators and member-volunteers to learn, stay informed, and keep connected.</w:t>
      </w:r>
    </w:p>
    <w:p w14:paraId="39A6F935" w14:textId="77777777" w:rsidR="00271A3B" w:rsidRPr="00CE0F44" w:rsidRDefault="00271A3B" w:rsidP="00271A3B">
      <w:pPr>
        <w:widowControl w:val="0"/>
        <w:contextualSpacing/>
      </w:pPr>
    </w:p>
    <w:p w14:paraId="57E02B97" w14:textId="77777777" w:rsidR="00CE0F44" w:rsidRPr="00CE0F44" w:rsidRDefault="00CE0F44" w:rsidP="00CE0F44">
      <w:pPr>
        <w:widowControl w:val="0"/>
        <w:numPr>
          <w:ilvl w:val="0"/>
          <w:numId w:val="14"/>
        </w:numPr>
        <w:contextualSpacing/>
      </w:pPr>
      <w:r w:rsidRPr="00CE0F44">
        <w:t>Improving training and tools to engage radio clubs, emergency communication volunteers, and students.</w:t>
      </w:r>
    </w:p>
    <w:p w14:paraId="580DB1A2" w14:textId="77777777" w:rsidR="00271A3B" w:rsidRDefault="00271A3B" w:rsidP="00CE0F44">
      <w:pPr>
        <w:widowControl w:val="0"/>
        <w:contextualSpacing/>
      </w:pPr>
    </w:p>
    <w:p w14:paraId="4DF51593" w14:textId="55B33BE5" w:rsidR="00CE0F44" w:rsidRPr="00CE0F44" w:rsidRDefault="00CE0F44" w:rsidP="00CE0F44">
      <w:pPr>
        <w:widowControl w:val="0"/>
        <w:contextualSpacing/>
      </w:pPr>
      <w:r w:rsidRPr="00CE0F44">
        <w:t>The ARRL Expo booth will feature “Ask the ARRL Lab,” where Lab staffers will answer questions live. Attendees can come into the booth lounge (featuring the Expo’s latest virtual meet-up and video technology), sit down at a virtual table, and ask ARRL Lab technical wizards for tips about projects or suggestions to address various station installations and problems. Attendees can also learn about Product Review equipment testing by the Lab, see a presentation on how the Lab can help hams with RFI problems, and tour W1AW — the Hiram Percy Maxim Memorial Station — virtually. ARRL booth staff will also point attendees to helpful resources from across membership benefits, services, and programs.</w:t>
      </w:r>
    </w:p>
    <w:p w14:paraId="47D6B0B7" w14:textId="77777777" w:rsidR="00271A3B" w:rsidRDefault="00271A3B" w:rsidP="00CE0F44">
      <w:pPr>
        <w:widowControl w:val="0"/>
        <w:contextualSpacing/>
      </w:pPr>
    </w:p>
    <w:p w14:paraId="4E497A73" w14:textId="20646DD8" w:rsidR="00CE0F44" w:rsidRPr="00CE0F44" w:rsidRDefault="00CE0F44" w:rsidP="00CE0F44">
      <w:pPr>
        <w:widowControl w:val="0"/>
        <w:contextualSpacing/>
      </w:pPr>
      <w:r w:rsidRPr="00CE0F44">
        <w:t xml:space="preserve">Representing the ARRL Lab will be Lab Manager Ed Hare, W1RFI; Test Engineer Bob Allison, WB1GCM; Senior Laboratory Engineer Zack Lau, W1VT; RFI Engineer Paul Cianciolo, W1VLF, and W1AW Station Manager Joe </w:t>
      </w:r>
      <w:proofErr w:type="spellStart"/>
      <w:r w:rsidRPr="00CE0F44">
        <w:t>Carcia</w:t>
      </w:r>
      <w:proofErr w:type="spellEnd"/>
      <w:r w:rsidRPr="00CE0F44">
        <w:t>, NJ1Q. Between all of them, they have over 100 years of experience at ARRL Headquarters,</w:t>
      </w:r>
    </w:p>
    <w:p w14:paraId="29514877" w14:textId="77777777" w:rsidR="00271A3B" w:rsidRDefault="00271A3B" w:rsidP="00CE0F44">
      <w:pPr>
        <w:widowControl w:val="0"/>
        <w:contextualSpacing/>
      </w:pPr>
    </w:p>
    <w:p w14:paraId="73EB63A4" w14:textId="12462DA2" w:rsidR="00CE0F44" w:rsidRPr="00CE0F44" w:rsidRDefault="00CE0F44" w:rsidP="00CE0F44">
      <w:pPr>
        <w:widowControl w:val="0"/>
        <w:contextualSpacing/>
      </w:pPr>
      <w:r w:rsidRPr="00CE0F44">
        <w:t xml:space="preserve">QSO Today Virtual Ham Expo Chairman Eric </w:t>
      </w:r>
      <w:proofErr w:type="spellStart"/>
      <w:r w:rsidRPr="00CE0F44">
        <w:t>Guth</w:t>
      </w:r>
      <w:proofErr w:type="spellEnd"/>
      <w:r w:rsidRPr="00CE0F44">
        <w:t>, 4Z1UG, also announced four live group kit-building workshops. Workshop instructors will guide participants through building a variety of kits, which will be available for purchase and delivered prior to the Expo so attendees can build them at home. Attendees unable to participate during the live sessions can order and build kits by watching the workshop videos during the on-demand period that follows the Expo through April 12.</w:t>
      </w:r>
    </w:p>
    <w:p w14:paraId="2AFE03AF" w14:textId="77777777" w:rsidR="00271A3B" w:rsidRDefault="00271A3B" w:rsidP="00CE0F44">
      <w:pPr>
        <w:widowControl w:val="0"/>
        <w:contextualSpacing/>
      </w:pPr>
    </w:p>
    <w:p w14:paraId="285A90ED" w14:textId="6DE00ED6" w:rsidR="00CE0F44" w:rsidRDefault="00CE0F44" w:rsidP="00CE0F44">
      <w:pPr>
        <w:widowControl w:val="0"/>
        <w:contextualSpacing/>
      </w:pPr>
      <w:r w:rsidRPr="00CE0F44">
        <w:t>Workshop kits prices range from $15 to $30. Early-bird discount tickets and links to purchase kits can be found at the </w:t>
      </w:r>
      <w:hyperlink r:id="rId40" w:history="1">
        <w:r w:rsidRPr="00CE0F44">
          <w:rPr>
            <w:rStyle w:val="Hyperlink"/>
            <w:b/>
            <w:bCs/>
          </w:rPr>
          <w:t>QSO Today Expo website</w:t>
        </w:r>
      </w:hyperlink>
      <w:r w:rsidRPr="00CE0F44">
        <w:t>. These workshops will include:</w:t>
      </w:r>
    </w:p>
    <w:p w14:paraId="47A625C5" w14:textId="77777777" w:rsidR="00271A3B" w:rsidRPr="00CE0F44" w:rsidRDefault="00271A3B" w:rsidP="00CE0F44">
      <w:pPr>
        <w:widowControl w:val="0"/>
        <w:contextualSpacing/>
      </w:pPr>
    </w:p>
    <w:p w14:paraId="3576A1CD" w14:textId="4C03E47C" w:rsidR="00CE0F44" w:rsidRDefault="00CE0F44" w:rsidP="00CE0F44">
      <w:pPr>
        <w:widowControl w:val="0"/>
        <w:numPr>
          <w:ilvl w:val="0"/>
          <w:numId w:val="15"/>
        </w:numPr>
        <w:contextualSpacing/>
      </w:pPr>
      <w:r w:rsidRPr="00CE0F44">
        <w:t xml:space="preserve">Building the NS-40 QRP Transmitter, a 14-component, 5 W transmitter for 7.030 MHz (with instructors David </w:t>
      </w:r>
      <w:proofErr w:type="spellStart"/>
      <w:r w:rsidRPr="00CE0F44">
        <w:t>Cripe</w:t>
      </w:r>
      <w:proofErr w:type="spellEnd"/>
      <w:r w:rsidRPr="00CE0F44">
        <w:t>, NM0S, and Virginia Smith, NV5F).</w:t>
      </w:r>
    </w:p>
    <w:p w14:paraId="4C6154CB" w14:textId="77777777" w:rsidR="00271A3B" w:rsidRPr="00CE0F44" w:rsidRDefault="00271A3B" w:rsidP="00271A3B">
      <w:pPr>
        <w:widowControl w:val="0"/>
        <w:ind w:left="720"/>
        <w:contextualSpacing/>
      </w:pPr>
    </w:p>
    <w:p w14:paraId="2329F6D0" w14:textId="4CFED13A" w:rsidR="00CE0F44" w:rsidRDefault="00CE0F44" w:rsidP="00CE0F44">
      <w:pPr>
        <w:widowControl w:val="0"/>
        <w:numPr>
          <w:ilvl w:val="0"/>
          <w:numId w:val="15"/>
        </w:numPr>
        <w:contextualSpacing/>
      </w:pPr>
      <w:r w:rsidRPr="00CE0F44">
        <w:t>The Learn-to-Solder Workshop will introduce the basic tools and techniques of building electronic kits. Participants will build a 20-meter transmitter kit (with instructors Rex Harper, W1REX, and Stephen Houser, N1SH).</w:t>
      </w:r>
    </w:p>
    <w:p w14:paraId="66AD83F9" w14:textId="77777777" w:rsidR="00271A3B" w:rsidRPr="00CE0F44" w:rsidRDefault="00271A3B" w:rsidP="00271A3B">
      <w:pPr>
        <w:widowControl w:val="0"/>
        <w:contextualSpacing/>
      </w:pPr>
    </w:p>
    <w:p w14:paraId="1BEE4C07" w14:textId="63AE5036" w:rsidR="00CE0F44" w:rsidRDefault="00CE0F44" w:rsidP="00CE0F44">
      <w:pPr>
        <w:widowControl w:val="0"/>
        <w:numPr>
          <w:ilvl w:val="0"/>
          <w:numId w:val="15"/>
        </w:numPr>
        <w:contextualSpacing/>
      </w:pPr>
      <w:r w:rsidRPr="00CE0F44">
        <w:t xml:space="preserve">Building the </w:t>
      </w:r>
      <w:proofErr w:type="spellStart"/>
      <w:r w:rsidRPr="00CE0F44">
        <w:t>Cric</w:t>
      </w:r>
      <w:proofErr w:type="spellEnd"/>
      <w:r w:rsidRPr="00CE0F44">
        <w:t>-Key, a simple CW keyer with paddle, suitable for home and field use (with instructor Joe Eisenberg, K0NEB).</w:t>
      </w:r>
    </w:p>
    <w:p w14:paraId="31480BCC" w14:textId="77777777" w:rsidR="00271A3B" w:rsidRPr="00CE0F44" w:rsidRDefault="00271A3B" w:rsidP="00271A3B">
      <w:pPr>
        <w:widowControl w:val="0"/>
        <w:contextualSpacing/>
      </w:pPr>
    </w:p>
    <w:p w14:paraId="1FE76071" w14:textId="77777777" w:rsidR="00CE0F44" w:rsidRPr="00CE0F44" w:rsidRDefault="00CE0F44" w:rsidP="00CE0F44">
      <w:pPr>
        <w:widowControl w:val="0"/>
        <w:numPr>
          <w:ilvl w:val="0"/>
          <w:numId w:val="15"/>
        </w:numPr>
        <w:contextualSpacing/>
      </w:pPr>
      <w:r w:rsidRPr="00CE0F44">
        <w:t>The Mini-Sudden Receiver, a pocket-and-mint-tin friendly direct-conversion 20-meter receiver (with instructors Rex Harper, W1REX, and Stephen Houser, N1SH).    </w:t>
      </w:r>
    </w:p>
    <w:p w14:paraId="53F2DF1C" w14:textId="77777777" w:rsidR="0009225E" w:rsidRDefault="0009225E" w:rsidP="0009225E">
      <w:pPr>
        <w:widowControl w:val="0"/>
        <w:rPr>
          <w:sz w:val="20"/>
          <w:szCs w:val="20"/>
        </w:rPr>
      </w:pPr>
    </w:p>
    <w:p w14:paraId="1C0E61A5" w14:textId="68244EE0" w:rsidR="0009225E" w:rsidRPr="0009225E" w:rsidRDefault="00F3028D" w:rsidP="0009225E">
      <w:pPr>
        <w:widowControl w:val="0"/>
        <w:rPr>
          <w:sz w:val="20"/>
          <w:szCs w:val="20"/>
          <w:u w:val="single"/>
        </w:rPr>
      </w:pPr>
      <w:hyperlink w:anchor="top" w:history="1">
        <w:r w:rsidR="0009225E" w:rsidRPr="0009225E">
          <w:rPr>
            <w:rStyle w:val="Hyperlink"/>
            <w:sz w:val="20"/>
            <w:szCs w:val="20"/>
          </w:rPr>
          <w:t>TOP</w:t>
        </w:r>
      </w:hyperlink>
      <w:r w:rsidR="0009225E" w:rsidRPr="0009225E">
        <w:rPr>
          <w:sz w:val="20"/>
          <w:szCs w:val="20"/>
          <w:u w:val="single"/>
        </w:rPr>
        <w:t xml:space="preserve"> ^</w:t>
      </w:r>
    </w:p>
    <w:p w14:paraId="4ECC2EEE" w14:textId="69ED87B0" w:rsidR="00795E23" w:rsidRPr="00795E23" w:rsidRDefault="00F3028D" w:rsidP="009C42BF">
      <w:pPr>
        <w:widowControl w:val="0"/>
        <w:contextualSpacing/>
        <w:rPr>
          <w:b/>
          <w:bCs/>
          <w:i/>
          <w:iCs/>
          <w:sz w:val="28"/>
          <w:szCs w:val="28"/>
        </w:rPr>
      </w:pPr>
      <w:r>
        <w:lastRenderedPageBreak/>
        <w:pict w14:anchorId="3538EE85">
          <v:rect id="_x0000_i1027" style="width:0;height:1.5pt" o:hralign="center" o:hrstd="t" o:hr="t" fillcolor="#a0a0a0" stroked="f"/>
        </w:pict>
      </w:r>
    </w:p>
    <w:p w14:paraId="0A314A0A" w14:textId="61B79A64" w:rsidR="00795E23" w:rsidRPr="00795E23" w:rsidRDefault="00326998" w:rsidP="009C42BF">
      <w:pPr>
        <w:widowControl w:val="0"/>
        <w:contextualSpacing/>
        <w:rPr>
          <w:b/>
          <w:i/>
          <w:sz w:val="28"/>
          <w:szCs w:val="28"/>
        </w:rPr>
      </w:pPr>
      <w:bookmarkStart w:id="24" w:name="club"/>
      <w:bookmarkEnd w:id="24"/>
      <w:r w:rsidRPr="00795E23">
        <w:rPr>
          <w:b/>
          <w:i/>
          <w:noProof/>
          <w:sz w:val="28"/>
          <w:szCs w:val="28"/>
        </w:rPr>
        <w:drawing>
          <wp:anchor distT="0" distB="0" distL="114300" distR="114300" simplePos="0" relativeHeight="252434432" behindDoc="1" locked="0" layoutInCell="1" allowOverlap="1" wp14:anchorId="5A1ED3BA" wp14:editId="4496CB38">
            <wp:simplePos x="0" y="0"/>
            <wp:positionH relativeFrom="margin">
              <wp:align>right</wp:align>
            </wp:positionH>
            <wp:positionV relativeFrom="paragraph">
              <wp:posOffset>24765</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41">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00795E23" w:rsidRPr="00795E23">
        <w:rPr>
          <w:b/>
          <w:i/>
          <w:sz w:val="28"/>
          <w:szCs w:val="28"/>
        </w:rPr>
        <w:t>Club Corner</w:t>
      </w:r>
    </w:p>
    <w:p w14:paraId="034B971B" w14:textId="77777777" w:rsidR="00DF21A9" w:rsidRDefault="00DF21A9" w:rsidP="009C42BF">
      <w:pPr>
        <w:widowControl w:val="0"/>
        <w:contextualSpacing/>
        <w:rPr>
          <w:noProof/>
        </w:rPr>
      </w:pPr>
    </w:p>
    <w:p w14:paraId="24BC095F" w14:textId="6094AAC0" w:rsidR="00795E23" w:rsidRPr="00795E23" w:rsidRDefault="00795E23" w:rsidP="009C42BF">
      <w:pPr>
        <w:widowControl w:val="0"/>
        <w:contextualSpacing/>
        <w:rPr>
          <w:noProof/>
        </w:rPr>
      </w:pPr>
      <w:r w:rsidRPr="00795E23">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CC051AF" w14:textId="77777777" w:rsidR="00795E23" w:rsidRPr="00795E23" w:rsidRDefault="00795E23" w:rsidP="009C42BF">
      <w:pPr>
        <w:widowControl w:val="0"/>
        <w:contextualSpacing/>
        <w:rPr>
          <w:noProof/>
        </w:rPr>
      </w:pPr>
    </w:p>
    <w:p w14:paraId="33D045DF" w14:textId="3D28A335" w:rsidR="00CB4543" w:rsidRDefault="00795E23" w:rsidP="009C42BF">
      <w:pPr>
        <w:widowControl w:val="0"/>
        <w:contextualSpacing/>
        <w:rPr>
          <w:noProof/>
        </w:rPr>
      </w:pPr>
      <w:r w:rsidRPr="00795E23">
        <w:rPr>
          <w:noProof/>
        </w:rPr>
        <w:t xml:space="preserve">Let me know what you club is up to. Are you going to have a special guest at your meeting or are you having a special anniversary? </w:t>
      </w:r>
    </w:p>
    <w:p w14:paraId="590A8E0D" w14:textId="20E85DF5" w:rsidR="00795E23" w:rsidRDefault="00795E23" w:rsidP="009C42BF">
      <w:pPr>
        <w:widowControl w:val="0"/>
        <w:contextualSpacing/>
        <w:rPr>
          <w:noProof/>
        </w:rPr>
      </w:pPr>
      <w:r w:rsidRPr="00795E23">
        <w:rPr>
          <w:noProof/>
        </w:rPr>
        <w:t xml:space="preserve">Just sent it to:  </w:t>
      </w:r>
      <w:hyperlink r:id="rId42" w:history="1">
        <w:r w:rsidR="00CB4543" w:rsidRPr="00A86D97">
          <w:rPr>
            <w:rStyle w:val="Hyperlink"/>
            <w:noProof/>
          </w:rPr>
          <w:t>webmaster@arrl-ohio.org</w:t>
        </w:r>
      </w:hyperlink>
      <w:r w:rsidR="00CB4543">
        <w:rPr>
          <w:noProof/>
        </w:rPr>
        <w:t xml:space="preserve"> </w:t>
      </w:r>
      <w:r w:rsidRPr="00795E23">
        <w:rPr>
          <w:noProof/>
        </w:rPr>
        <w:t xml:space="preserve">  </w:t>
      </w:r>
    </w:p>
    <w:p w14:paraId="59083FFC" w14:textId="2C8B7F57" w:rsidR="002F632C" w:rsidRDefault="002F632C" w:rsidP="002F632C">
      <w:pPr>
        <w:widowControl w:val="0"/>
        <w:contextualSpacing/>
        <w:rPr>
          <w:noProof/>
        </w:rPr>
      </w:pPr>
    </w:p>
    <w:p w14:paraId="7EA0E972" w14:textId="1E2F3CFF" w:rsidR="002F632C" w:rsidRDefault="002F632C" w:rsidP="00080172">
      <w:pPr>
        <w:widowControl w:val="0"/>
        <w:contextualSpacing/>
        <w:jc w:val="center"/>
        <w:rPr>
          <w:noProof/>
        </w:rPr>
      </w:pPr>
      <w:r>
        <w:rPr>
          <w:noProof/>
        </w:rPr>
        <w:t>####</w:t>
      </w:r>
    </w:p>
    <w:p w14:paraId="1543B272" w14:textId="3AE04EDE" w:rsidR="00A844AF" w:rsidRDefault="00A844AF" w:rsidP="00080172">
      <w:pPr>
        <w:widowControl w:val="0"/>
        <w:contextualSpacing/>
        <w:jc w:val="center"/>
        <w:rPr>
          <w:noProof/>
        </w:rPr>
      </w:pPr>
    </w:p>
    <w:p w14:paraId="084953AF" w14:textId="0D6B4F9F" w:rsidR="00AD4D08" w:rsidRDefault="0094416F" w:rsidP="00AD4D08">
      <w:pPr>
        <w:widowControl w:val="0"/>
        <w:contextualSpacing/>
        <w:rPr>
          <w:noProof/>
        </w:rPr>
      </w:pPr>
      <w:r w:rsidRPr="00AD4D08">
        <w:rPr>
          <w:i/>
          <w:iCs/>
          <w:noProof/>
          <w:sz w:val="28"/>
          <w:szCs w:val="28"/>
        </w:rPr>
        <w:drawing>
          <wp:anchor distT="0" distB="0" distL="114300" distR="114300" simplePos="0" relativeHeight="252872704" behindDoc="1" locked="0" layoutInCell="1" allowOverlap="1" wp14:anchorId="0F2A21FB" wp14:editId="0453F6BD">
            <wp:simplePos x="0" y="0"/>
            <wp:positionH relativeFrom="margin">
              <wp:align>left</wp:align>
            </wp:positionH>
            <wp:positionV relativeFrom="paragraph">
              <wp:posOffset>504190</wp:posOffset>
            </wp:positionV>
            <wp:extent cx="2133600" cy="2095500"/>
            <wp:effectExtent l="0" t="0" r="0" b="0"/>
            <wp:wrapTight wrapText="bothSides">
              <wp:wrapPolygon edited="0">
                <wp:start x="0" y="0"/>
                <wp:lineTo x="0" y="21404"/>
                <wp:lineTo x="21407" y="21404"/>
                <wp:lineTo x="2140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15916" r="16816"/>
                    <a:stretch/>
                  </pic:blipFill>
                  <pic:spPr bwMode="auto">
                    <a:xfrm>
                      <a:off x="0" y="0"/>
                      <a:ext cx="2133600" cy="2095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4D08" w:rsidRPr="00AD4D08">
        <w:rPr>
          <w:b/>
          <w:bCs/>
          <w:i/>
          <w:iCs/>
          <w:noProof/>
          <w:sz w:val="28"/>
          <w:szCs w:val="28"/>
        </w:rPr>
        <w:t>Talking to Astronauts: An Elementary School’s Exciting ARISS Contact</w:t>
      </w:r>
      <w:r w:rsidR="00AD4D08" w:rsidRPr="00AD4D08">
        <w:rPr>
          <w:i/>
          <w:iCs/>
          <w:noProof/>
          <w:sz w:val="28"/>
          <w:szCs w:val="28"/>
        </w:rPr>
        <w:br/>
      </w:r>
      <w:r w:rsidR="00AD4D08" w:rsidRPr="00AD4D08">
        <w:rPr>
          <w:i/>
          <w:iCs/>
          <w:noProof/>
        </w:rPr>
        <w:t>(Presented by Diane Warner, KE8HLD)</w:t>
      </w:r>
      <w:r w:rsidR="00AD4D08" w:rsidRPr="00AD4D08">
        <w:rPr>
          <w:i/>
          <w:iCs/>
          <w:noProof/>
        </w:rPr>
        <w:br/>
      </w:r>
    </w:p>
    <w:p w14:paraId="50B882B4" w14:textId="7956AE58" w:rsidR="00AD4D08" w:rsidRDefault="00AD4D08" w:rsidP="00AD4D08">
      <w:pPr>
        <w:widowControl w:val="0"/>
        <w:contextualSpacing/>
        <w:rPr>
          <w:noProof/>
        </w:rPr>
      </w:pPr>
      <w:r w:rsidRPr="00AD4D08">
        <w:rPr>
          <w:noProof/>
        </w:rPr>
        <w:t xml:space="preserve">This is a story about Tallmadge Elementary School's participation in a once-in-a-lifetime ARISS (Amateur Radio on the International Space Station) school contact. You'll learn about their amazing journey leading up to the amateur radio contact with an astronaut on the International Space Station. </w:t>
      </w:r>
    </w:p>
    <w:p w14:paraId="7A389F29" w14:textId="77777777" w:rsidR="00AD4D08" w:rsidRDefault="00AD4D08" w:rsidP="00AD4D08">
      <w:pPr>
        <w:widowControl w:val="0"/>
        <w:contextualSpacing/>
        <w:rPr>
          <w:noProof/>
        </w:rPr>
      </w:pPr>
    </w:p>
    <w:p w14:paraId="2A4CFC02" w14:textId="77777777" w:rsidR="00AD4D08" w:rsidRDefault="00AD4D08" w:rsidP="00AD4D08">
      <w:pPr>
        <w:widowControl w:val="0"/>
        <w:contextualSpacing/>
        <w:rPr>
          <w:noProof/>
        </w:rPr>
      </w:pPr>
      <w:r w:rsidRPr="00AD4D08">
        <w:rPr>
          <w:noProof/>
        </w:rPr>
        <w:t>The excitement of the entire experience was shared not just by the students, but included faculty, parents, community, and local amateur radio operators. You will also learn how to begin the process of submitting your own ARISS contact proposal.</w:t>
      </w:r>
    </w:p>
    <w:p w14:paraId="3498E19D" w14:textId="693ED3B7" w:rsidR="00AD4D08" w:rsidRPr="00AD4D08" w:rsidRDefault="00AD4D08" w:rsidP="00AD4D08">
      <w:pPr>
        <w:widowControl w:val="0"/>
        <w:contextualSpacing/>
        <w:rPr>
          <w:b/>
          <w:bCs/>
          <w:noProof/>
        </w:rPr>
      </w:pPr>
      <w:r w:rsidRPr="00AD4D08">
        <w:rPr>
          <w:noProof/>
        </w:rPr>
        <w:br/>
      </w:r>
      <w:r w:rsidRPr="00AD4D08">
        <w:rPr>
          <w:b/>
          <w:bCs/>
          <w:noProof/>
        </w:rPr>
        <w:t>Tuesday, March 2, 2021 @ 1 pm EST (1800 UTC)</w:t>
      </w:r>
    </w:p>
    <w:p w14:paraId="6F877ED3" w14:textId="6B42DE62" w:rsidR="00AD4D08" w:rsidRDefault="00AD4D08" w:rsidP="00AD4D08">
      <w:pPr>
        <w:widowControl w:val="0"/>
        <w:contextualSpacing/>
        <w:rPr>
          <w:noProof/>
        </w:rPr>
      </w:pPr>
      <w:r>
        <w:rPr>
          <w:noProof/>
        </w:rPr>
        <w:t xml:space="preserve">Want to see some of the pictures and video of the contact made by </w:t>
      </w:r>
      <w:r w:rsidR="00F2269C">
        <w:rPr>
          <w:noProof/>
        </w:rPr>
        <w:t>Diane and their club. Here’s a link:</w:t>
      </w:r>
    </w:p>
    <w:p w14:paraId="7F5A44F1" w14:textId="13E98B49" w:rsidR="00F2269C" w:rsidRDefault="00F3028D" w:rsidP="00AD4D08">
      <w:pPr>
        <w:widowControl w:val="0"/>
        <w:contextualSpacing/>
        <w:rPr>
          <w:noProof/>
        </w:rPr>
      </w:pPr>
      <w:hyperlink r:id="rId44" w:history="1">
        <w:r w:rsidR="00F2269C" w:rsidRPr="00F2269C">
          <w:rPr>
            <w:rStyle w:val="Hyperlink"/>
            <w:noProof/>
          </w:rPr>
          <w:t>ARISS - October 31 2018 (arrl-ohio.org)</w:t>
        </w:r>
      </w:hyperlink>
    </w:p>
    <w:p w14:paraId="5A58F96F" w14:textId="2FE15FCC" w:rsidR="00AD4D08" w:rsidRDefault="00AD4D08" w:rsidP="00080172">
      <w:pPr>
        <w:widowControl w:val="0"/>
        <w:contextualSpacing/>
        <w:jc w:val="center"/>
        <w:rPr>
          <w:noProof/>
        </w:rPr>
      </w:pPr>
    </w:p>
    <w:p w14:paraId="7424DD7D" w14:textId="77777777" w:rsidR="00F2269C" w:rsidRDefault="00F2269C" w:rsidP="00080172">
      <w:pPr>
        <w:widowControl w:val="0"/>
        <w:contextualSpacing/>
        <w:jc w:val="center"/>
        <w:rPr>
          <w:noProof/>
        </w:rPr>
      </w:pPr>
    </w:p>
    <w:p w14:paraId="3DB914B8" w14:textId="0A0D00B9" w:rsidR="00AD4D08" w:rsidRDefault="00F2269C" w:rsidP="00080172">
      <w:pPr>
        <w:widowControl w:val="0"/>
        <w:contextualSpacing/>
        <w:jc w:val="center"/>
        <w:rPr>
          <w:noProof/>
        </w:rPr>
      </w:pPr>
      <w:r>
        <w:rPr>
          <w:noProof/>
        </w:rPr>
        <w:t>****</w:t>
      </w:r>
    </w:p>
    <w:p w14:paraId="4B9D4C51" w14:textId="77777777" w:rsidR="00A844AF" w:rsidRPr="00BF4FD1" w:rsidRDefault="00A844AF" w:rsidP="00A844AF">
      <w:pPr>
        <w:widowControl w:val="0"/>
        <w:contextualSpacing/>
        <w:rPr>
          <w:b/>
          <w:bCs/>
          <w:i/>
          <w:iCs/>
          <w:noProof/>
          <w:sz w:val="28"/>
          <w:szCs w:val="28"/>
        </w:rPr>
      </w:pPr>
      <w:r w:rsidRPr="00BF4FD1">
        <w:rPr>
          <w:b/>
          <w:bCs/>
          <w:i/>
          <w:iCs/>
          <w:noProof/>
          <w:sz w:val="28"/>
          <w:szCs w:val="28"/>
        </w:rPr>
        <w:t>HamSCI Workshop 2021: Midlatitude Science</w:t>
      </w:r>
    </w:p>
    <w:p w14:paraId="5F12F7D1" w14:textId="75551119" w:rsidR="00A844AF" w:rsidRDefault="00A844AF" w:rsidP="00A844AF">
      <w:pPr>
        <w:widowControl w:val="0"/>
        <w:contextualSpacing/>
        <w:rPr>
          <w:noProof/>
        </w:rPr>
      </w:pPr>
    </w:p>
    <w:p w14:paraId="75BA04BC" w14:textId="5B7DF3BD" w:rsidR="00A844AF" w:rsidRPr="00BF4FD1" w:rsidRDefault="0094416F" w:rsidP="00A844AF">
      <w:pPr>
        <w:widowControl w:val="0"/>
        <w:contextualSpacing/>
        <w:rPr>
          <w:noProof/>
        </w:rPr>
      </w:pPr>
      <w:r>
        <w:rPr>
          <w:noProof/>
        </w:rPr>
        <w:drawing>
          <wp:anchor distT="0" distB="0" distL="114300" distR="114300" simplePos="0" relativeHeight="252871680" behindDoc="1" locked="0" layoutInCell="1" allowOverlap="1" wp14:anchorId="78538833" wp14:editId="50D8E71E">
            <wp:simplePos x="0" y="0"/>
            <wp:positionH relativeFrom="margin">
              <wp:posOffset>4772025</wp:posOffset>
            </wp:positionH>
            <wp:positionV relativeFrom="paragraph">
              <wp:posOffset>9525</wp:posOffset>
            </wp:positionV>
            <wp:extent cx="1955800" cy="1695450"/>
            <wp:effectExtent l="0" t="0" r="6350" b="0"/>
            <wp:wrapTight wrapText="bothSides">
              <wp:wrapPolygon edited="0">
                <wp:start x="0" y="0"/>
                <wp:lineTo x="0" y="21357"/>
                <wp:lineTo x="21460" y="21357"/>
                <wp:lineTo x="2146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55800" cy="1695450"/>
                    </a:xfrm>
                    <a:prstGeom prst="rect">
                      <a:avLst/>
                    </a:prstGeom>
                    <a:noFill/>
                  </pic:spPr>
                </pic:pic>
              </a:graphicData>
            </a:graphic>
            <wp14:sizeRelH relativeFrom="page">
              <wp14:pctWidth>0</wp14:pctWidth>
            </wp14:sizeRelH>
            <wp14:sizeRelV relativeFrom="page">
              <wp14:pctHeight>0</wp14:pctHeight>
            </wp14:sizeRelV>
          </wp:anchor>
        </w:drawing>
      </w:r>
      <w:hyperlink r:id="rId46" w:history="1">
        <w:r w:rsidR="00A844AF" w:rsidRPr="00BF4FD1">
          <w:rPr>
            <w:rStyle w:val="Hyperlink"/>
            <w:b/>
            <w:bCs/>
            <w:noProof/>
          </w:rPr>
          <w:t>March 19-20, 2021</w:t>
        </w:r>
        <w:r w:rsidR="00A844AF" w:rsidRPr="00BF4FD1">
          <w:rPr>
            <w:rStyle w:val="Hyperlink"/>
            <w:b/>
            <w:bCs/>
            <w:noProof/>
          </w:rPr>
          <w:br/>
          <w:t>A Virtual Workshop Hosted by The University of Scranton</w:t>
        </w:r>
      </w:hyperlink>
    </w:p>
    <w:p w14:paraId="7C548B24" w14:textId="77777777" w:rsidR="00A844AF" w:rsidRDefault="00A844AF" w:rsidP="00A844AF">
      <w:pPr>
        <w:widowControl w:val="0"/>
        <w:contextualSpacing/>
        <w:rPr>
          <w:noProof/>
        </w:rPr>
      </w:pPr>
    </w:p>
    <w:p w14:paraId="526AE52E" w14:textId="77777777" w:rsidR="00A844AF" w:rsidRDefault="00A844AF" w:rsidP="00A844AF">
      <w:pPr>
        <w:widowControl w:val="0"/>
        <w:contextualSpacing/>
        <w:rPr>
          <w:noProof/>
        </w:rPr>
      </w:pPr>
      <w:r w:rsidRPr="00BF4FD1">
        <w:rPr>
          <w:noProof/>
        </w:rPr>
        <w:t>Come join HamSCI at its fourth annual workshop! Due to restrictions caused by COVID-19, this year's workshop will he held as a </w:t>
      </w:r>
      <w:r w:rsidRPr="00BF4FD1">
        <w:rPr>
          <w:b/>
          <w:bCs/>
          <w:noProof/>
        </w:rPr>
        <w:t>free virtual workshop.</w:t>
      </w:r>
      <w:r w:rsidRPr="00BF4FD1">
        <w:rPr>
          <w:noProof/>
        </w:rPr>
        <w:t>  </w:t>
      </w:r>
    </w:p>
    <w:p w14:paraId="69E6EE59" w14:textId="77777777" w:rsidR="00A844AF" w:rsidRDefault="00A844AF" w:rsidP="00A844AF">
      <w:pPr>
        <w:widowControl w:val="0"/>
        <w:contextualSpacing/>
        <w:rPr>
          <w:noProof/>
        </w:rPr>
      </w:pPr>
    </w:p>
    <w:p w14:paraId="73743037" w14:textId="77777777" w:rsidR="00F2269C" w:rsidRDefault="00A844AF" w:rsidP="00A844AF">
      <w:pPr>
        <w:widowControl w:val="0"/>
        <w:contextualSpacing/>
        <w:rPr>
          <w:noProof/>
        </w:rPr>
      </w:pPr>
      <w:r w:rsidRPr="00BF4FD1">
        <w:rPr>
          <w:noProof/>
        </w:rPr>
        <w:t xml:space="preserve">The meeting will take place March 19-20, 2021 using Zoom hosted by The University of Scranton in Scranton, PA  and sponsored by the National Science Foundation. The primary objective of the HamSCI workshop is to bring together the amateur radio community and professional scientists. </w:t>
      </w:r>
    </w:p>
    <w:p w14:paraId="54618D00" w14:textId="77777777" w:rsidR="00F2269C" w:rsidRDefault="00F2269C" w:rsidP="00A844AF">
      <w:pPr>
        <w:widowControl w:val="0"/>
        <w:contextualSpacing/>
        <w:rPr>
          <w:noProof/>
        </w:rPr>
      </w:pPr>
    </w:p>
    <w:p w14:paraId="36FE6F1E" w14:textId="77777777" w:rsidR="0094416F" w:rsidRDefault="0094416F" w:rsidP="00F2269C">
      <w:pPr>
        <w:widowControl w:val="0"/>
        <w:contextualSpacing/>
      </w:pPr>
    </w:p>
    <w:p w14:paraId="0167B7DD" w14:textId="09FC8171" w:rsidR="00F2269C" w:rsidRPr="0009225E" w:rsidRDefault="00F3028D" w:rsidP="00F2269C">
      <w:pPr>
        <w:widowControl w:val="0"/>
        <w:contextualSpacing/>
        <w:rPr>
          <w:sz w:val="20"/>
          <w:szCs w:val="20"/>
          <w:u w:val="single"/>
        </w:rPr>
      </w:pPr>
      <w:hyperlink w:anchor="top" w:history="1">
        <w:r w:rsidR="00F2269C" w:rsidRPr="0009225E">
          <w:rPr>
            <w:rStyle w:val="Hyperlink"/>
            <w:sz w:val="20"/>
            <w:szCs w:val="20"/>
          </w:rPr>
          <w:t>TOP</w:t>
        </w:r>
      </w:hyperlink>
      <w:r w:rsidR="00F2269C" w:rsidRPr="0009225E">
        <w:rPr>
          <w:sz w:val="20"/>
          <w:szCs w:val="20"/>
          <w:u w:val="single"/>
        </w:rPr>
        <w:t xml:space="preserve"> ^</w:t>
      </w:r>
    </w:p>
    <w:p w14:paraId="5B52C7F6" w14:textId="3D6B0AF9" w:rsidR="00A844AF" w:rsidRPr="00BF4FD1" w:rsidRDefault="00A844AF" w:rsidP="00A844AF">
      <w:pPr>
        <w:widowControl w:val="0"/>
        <w:contextualSpacing/>
        <w:rPr>
          <w:noProof/>
        </w:rPr>
      </w:pPr>
      <w:r w:rsidRPr="00BF4FD1">
        <w:rPr>
          <w:noProof/>
        </w:rPr>
        <w:lastRenderedPageBreak/>
        <w:t>The theme of the 2021 HamSCI Workshop is midlatitude ionospheric science. Invited speakers include Dr. J. Michael Ruohoniemi, Virginia Tech Professor and Principal Investigator of the Virginia Tech SuperDARN Initiative, and Joe Dzekevich K1YOW, an amateur radio citizen scientist who recently published his work in CQ Magazine. Dr. Elizabeth Bruton of the Science Museum of London will be the Keynote Speaker.</w:t>
      </w:r>
    </w:p>
    <w:p w14:paraId="11CE1D55" w14:textId="77777777" w:rsidR="00A844AF" w:rsidRDefault="00A844AF" w:rsidP="00A844AF">
      <w:pPr>
        <w:widowControl w:val="0"/>
        <w:contextualSpacing/>
        <w:rPr>
          <w:noProof/>
        </w:rPr>
      </w:pPr>
    </w:p>
    <w:p w14:paraId="2B480E1D" w14:textId="77777777" w:rsidR="00A844AF" w:rsidRPr="00BF4FD1" w:rsidRDefault="00A844AF" w:rsidP="00A844AF">
      <w:pPr>
        <w:widowControl w:val="0"/>
        <w:contextualSpacing/>
        <w:rPr>
          <w:noProof/>
        </w:rPr>
      </w:pPr>
      <w:r w:rsidRPr="00BF4FD1">
        <w:rPr>
          <w:noProof/>
        </w:rPr>
        <w:t>This workshop will also serve as a team meeting for the </w:t>
      </w:r>
      <w:hyperlink r:id="rId47" w:history="1">
        <w:r w:rsidRPr="00BF4FD1">
          <w:rPr>
            <w:rStyle w:val="Hyperlink"/>
            <w:b/>
            <w:bCs/>
            <w:noProof/>
          </w:rPr>
          <w:t>HamSCI Personal Space Weather Station</w:t>
        </w:r>
      </w:hyperlink>
      <w:r w:rsidRPr="00BF4FD1">
        <w:rPr>
          <w:noProof/>
        </w:rPr>
        <w:t> project, an NSF-funded project to develop a citizen science instrument for studying space weather from your backyard. The PSWS is led by the University of Scranton, and includes participation from TAPR, Case Western Reserve University/W8EDU, the University of Alabama, the New Jersey Institute of Technology CSTR, MIT Haystack Observatory, Dartmouth College, and the amateur radio community at large.</w:t>
      </w:r>
    </w:p>
    <w:p w14:paraId="1885180A" w14:textId="77777777" w:rsidR="00A844AF" w:rsidRDefault="00A844AF" w:rsidP="00A844AF">
      <w:pPr>
        <w:widowControl w:val="0"/>
        <w:contextualSpacing/>
        <w:rPr>
          <w:noProof/>
        </w:rPr>
      </w:pPr>
    </w:p>
    <w:p w14:paraId="44F7FA8B" w14:textId="77777777" w:rsidR="00A844AF" w:rsidRDefault="00A844AF" w:rsidP="00A844AF">
      <w:pPr>
        <w:widowControl w:val="0"/>
        <w:contextualSpacing/>
        <w:jc w:val="center"/>
        <w:rPr>
          <w:noProof/>
        </w:rPr>
      </w:pPr>
      <w:r>
        <w:rPr>
          <w:noProof/>
        </w:rPr>
        <w:t>####</w:t>
      </w:r>
    </w:p>
    <w:p w14:paraId="7056E80D" w14:textId="1721F2C5" w:rsidR="00E54A70" w:rsidRDefault="00E54A70" w:rsidP="009C42BF">
      <w:pPr>
        <w:widowControl w:val="0"/>
        <w:contextualSpacing/>
        <w:rPr>
          <w:noProof/>
        </w:rPr>
      </w:pPr>
    </w:p>
    <w:p w14:paraId="22D9E3CB" w14:textId="7628F9AF" w:rsidR="00E74B4C" w:rsidRPr="00E74B4C" w:rsidRDefault="00E74B4C" w:rsidP="00E74B4C">
      <w:pPr>
        <w:widowControl w:val="0"/>
        <w:contextualSpacing/>
        <w:rPr>
          <w:b/>
          <w:bCs/>
          <w:i/>
          <w:iCs/>
          <w:noProof/>
          <w:sz w:val="28"/>
          <w:szCs w:val="28"/>
        </w:rPr>
      </w:pPr>
      <w:r w:rsidRPr="00E74B4C">
        <w:rPr>
          <w:b/>
          <w:bCs/>
          <w:i/>
          <w:iCs/>
          <w:noProof/>
          <w:sz w:val="28"/>
          <w:szCs w:val="28"/>
        </w:rPr>
        <w:t>Opportunity To Learn About Ham Radio</w:t>
      </w:r>
    </w:p>
    <w:p w14:paraId="14C77DBD" w14:textId="65E47F8D" w:rsidR="00E74B4C" w:rsidRPr="00E74B4C" w:rsidRDefault="00E74B4C" w:rsidP="00E74B4C">
      <w:pPr>
        <w:widowControl w:val="0"/>
        <w:contextualSpacing/>
        <w:rPr>
          <w:i/>
          <w:iCs/>
          <w:noProof/>
        </w:rPr>
      </w:pPr>
      <w:r w:rsidRPr="00E74B4C">
        <w:rPr>
          <w:i/>
          <w:iCs/>
          <w:noProof/>
        </w:rPr>
        <w:t>(from Robb, KE8PYG and the Highland Amateur Radio Association)</w:t>
      </w:r>
    </w:p>
    <w:p w14:paraId="69BC0F69" w14:textId="77777777" w:rsidR="00E74B4C" w:rsidRDefault="00E74B4C" w:rsidP="00E74B4C">
      <w:pPr>
        <w:widowControl w:val="0"/>
        <w:contextualSpacing/>
        <w:rPr>
          <w:noProof/>
        </w:rPr>
      </w:pPr>
    </w:p>
    <w:p w14:paraId="1C04B612" w14:textId="442F682B" w:rsidR="00E74B4C" w:rsidRPr="00E74B4C" w:rsidRDefault="00E74B4C" w:rsidP="00E74B4C">
      <w:pPr>
        <w:widowControl w:val="0"/>
        <w:contextualSpacing/>
        <w:rPr>
          <w:noProof/>
        </w:rPr>
      </w:pPr>
      <w:r w:rsidRPr="00E74B4C">
        <w:rPr>
          <w:noProof/>
        </w:rPr>
        <w:t>As most of you know, late last year I decided to get my license in ham radio. In hindsight, it was a great decision and the only thing I regret is having not done it sooner.</w:t>
      </w:r>
    </w:p>
    <w:p w14:paraId="5474E26B" w14:textId="77777777" w:rsidR="00F2269C" w:rsidRDefault="00F2269C" w:rsidP="00E74B4C">
      <w:pPr>
        <w:widowControl w:val="0"/>
        <w:contextualSpacing/>
        <w:rPr>
          <w:noProof/>
        </w:rPr>
      </w:pPr>
    </w:p>
    <w:p w14:paraId="7BC98369" w14:textId="7E671A9D" w:rsidR="00E74B4C" w:rsidRPr="00E74B4C" w:rsidRDefault="00E74B4C" w:rsidP="00E74B4C">
      <w:pPr>
        <w:widowControl w:val="0"/>
        <w:contextualSpacing/>
        <w:rPr>
          <w:noProof/>
        </w:rPr>
      </w:pPr>
      <w:r w:rsidRPr="00E74B4C">
        <w:rPr>
          <w:noProof/>
        </w:rPr>
        <w:t>Soon after getting my license, I started looking for a local club that I could become involved in. I quickly found out that the best way to do this was to listen on the radio and find out which clubs were the most active. It didn’t take long to figure out that the Highland Amateur Radio Association, (HARA) was a seious presence in amateur radio. Amateur radio is somewhat of a mystery to the general public, and most people don’t really even know what it means.</w:t>
      </w:r>
    </w:p>
    <w:p w14:paraId="47F293A1" w14:textId="77777777" w:rsidR="00E74B4C" w:rsidRDefault="00E74B4C" w:rsidP="00E74B4C">
      <w:pPr>
        <w:widowControl w:val="0"/>
        <w:contextualSpacing/>
        <w:rPr>
          <w:noProof/>
        </w:rPr>
      </w:pPr>
    </w:p>
    <w:p w14:paraId="6E4CD909" w14:textId="131D9170" w:rsidR="00E74B4C" w:rsidRPr="00E74B4C" w:rsidRDefault="00E74B4C" w:rsidP="00E74B4C">
      <w:pPr>
        <w:widowControl w:val="0"/>
        <w:contextualSpacing/>
        <w:rPr>
          <w:noProof/>
        </w:rPr>
      </w:pPr>
      <w:r w:rsidRPr="00E74B4C">
        <w:rPr>
          <w:noProof/>
        </w:rPr>
        <w:t>The way I became interested was a complete accident. I frequently go on trips to remote locations where cell service is nonexistent. I was looking into getting what is known as an EPIRB, for emergencies. An EPIRB (Emergency Position Indicating Radio Beacon), is a device that when an emergency occurs, you literally push a button and it calls for help. The only problem with these things is that there is a serious monthly charge for this kind of service.</w:t>
      </w:r>
      <w:r w:rsidR="00A844AF">
        <w:rPr>
          <w:noProof/>
        </w:rPr>
        <w:t xml:space="preserve"> </w:t>
      </w:r>
      <w:r w:rsidRPr="00E74B4C">
        <w:rPr>
          <w:noProof/>
        </w:rPr>
        <w:t>So while I was researching, I kept telling myself that there had to be another way to get a signal out if I ever got into trouble. I was right. There was another way.</w:t>
      </w:r>
    </w:p>
    <w:p w14:paraId="58BCCCBA" w14:textId="77777777" w:rsidR="00E74B4C" w:rsidRDefault="00E74B4C" w:rsidP="00E74B4C">
      <w:pPr>
        <w:widowControl w:val="0"/>
        <w:contextualSpacing/>
        <w:rPr>
          <w:noProof/>
        </w:rPr>
      </w:pPr>
    </w:p>
    <w:p w14:paraId="152F2DE0" w14:textId="3E0B760E" w:rsidR="00E74B4C" w:rsidRPr="00E74B4C" w:rsidRDefault="00E74B4C" w:rsidP="00E74B4C">
      <w:pPr>
        <w:widowControl w:val="0"/>
        <w:contextualSpacing/>
        <w:rPr>
          <w:noProof/>
        </w:rPr>
      </w:pPr>
      <w:r w:rsidRPr="00E74B4C">
        <w:rPr>
          <w:noProof/>
        </w:rPr>
        <w:t>There exists in ham radio, a protocol called automatic packet reporting system or APRS. With aprs, you can take a radio and program it to send position reports, and any station in the area that is set up to receive these signals will put your position on a map that is accessible to the general public. That’s just the tip of the iceberg of what aprs can do. APRS can also be set up to send messages. You can even send a text message to a phone or to someones email.</w:t>
      </w:r>
    </w:p>
    <w:p w14:paraId="4ABF6614" w14:textId="77777777" w:rsidR="00E74B4C" w:rsidRDefault="00E74B4C" w:rsidP="00E74B4C">
      <w:pPr>
        <w:widowControl w:val="0"/>
        <w:contextualSpacing/>
        <w:rPr>
          <w:noProof/>
        </w:rPr>
      </w:pPr>
    </w:p>
    <w:p w14:paraId="4DFFAABD" w14:textId="3028FC00" w:rsidR="00E74B4C" w:rsidRDefault="00E74B4C" w:rsidP="00E74B4C">
      <w:pPr>
        <w:widowControl w:val="0"/>
        <w:contextualSpacing/>
        <w:rPr>
          <w:noProof/>
        </w:rPr>
      </w:pPr>
      <w:r w:rsidRPr="00E74B4C">
        <w:rPr>
          <w:noProof/>
        </w:rPr>
        <w:t>So I had found my alternaitive to a monthly charge for an EPIRB. The only catch was that you had to have a Technician class ham operators license. How big of a hurdle would that be? It turns out that it was a very small hurdle to overcome. So next I started researching what it would take for me to get my ham radio license. Here are the steps:</w:t>
      </w:r>
    </w:p>
    <w:p w14:paraId="2F585761" w14:textId="77777777" w:rsidR="00A844AF" w:rsidRDefault="00A844AF" w:rsidP="00E74B4C">
      <w:pPr>
        <w:widowControl w:val="0"/>
        <w:contextualSpacing/>
        <w:rPr>
          <w:noProof/>
        </w:rPr>
      </w:pPr>
    </w:p>
    <w:p w14:paraId="249E69CD" w14:textId="1C317F1B" w:rsidR="00E74B4C" w:rsidRDefault="00E74B4C" w:rsidP="006B551C">
      <w:pPr>
        <w:pStyle w:val="ListParagraph"/>
        <w:widowControl w:val="0"/>
        <w:numPr>
          <w:ilvl w:val="0"/>
          <w:numId w:val="16"/>
        </w:numPr>
        <w:rPr>
          <w:noProof/>
        </w:rPr>
      </w:pPr>
      <w:r w:rsidRPr="00E74B4C">
        <w:rPr>
          <w:noProof/>
        </w:rPr>
        <w:t>Study for the element</w:t>
      </w:r>
      <w:r>
        <w:rPr>
          <w:noProof/>
        </w:rPr>
        <w:t xml:space="preserve"> - </w:t>
      </w:r>
      <w:r w:rsidRPr="00E74B4C">
        <w:rPr>
          <w:noProof/>
        </w:rPr>
        <w:t xml:space="preserve">2 </w:t>
      </w:r>
      <w:r>
        <w:rPr>
          <w:noProof/>
        </w:rPr>
        <w:t xml:space="preserve">-- </w:t>
      </w:r>
      <w:r w:rsidRPr="00E74B4C">
        <w:rPr>
          <w:noProof/>
        </w:rPr>
        <w:t>Ham Radio Operators test.</w:t>
      </w:r>
      <w:r w:rsidRPr="00E74B4C">
        <w:rPr>
          <w:noProof/>
        </w:rPr>
        <w:br/>
        <w:t>You’ll need to pass a 35 question exam which isn’t hard at all. If I can do it, anyone can. You only need to get a 74% or higher to pass. Taking a</w:t>
      </w:r>
      <w:r w:rsidR="0094416F">
        <w:rPr>
          <w:noProof/>
        </w:rPr>
        <w:t xml:space="preserve"> </w:t>
      </w:r>
      <w:r w:rsidRPr="00E74B4C">
        <w:rPr>
          <w:noProof/>
        </w:rPr>
        <w:t>class would be a big plus for this. There are about a million resources online to help you study.</w:t>
      </w:r>
    </w:p>
    <w:p w14:paraId="29D2960D" w14:textId="77777777" w:rsidR="0094416F" w:rsidRDefault="0094416F" w:rsidP="00F2269C">
      <w:pPr>
        <w:widowControl w:val="0"/>
        <w:rPr>
          <w:sz w:val="20"/>
          <w:szCs w:val="20"/>
        </w:rPr>
      </w:pPr>
    </w:p>
    <w:p w14:paraId="6381BBBE" w14:textId="77777777" w:rsidR="0094416F" w:rsidRDefault="0094416F" w:rsidP="00F2269C">
      <w:pPr>
        <w:widowControl w:val="0"/>
        <w:rPr>
          <w:sz w:val="20"/>
          <w:szCs w:val="20"/>
        </w:rPr>
      </w:pPr>
    </w:p>
    <w:p w14:paraId="4F5793C1" w14:textId="59A9D5F3" w:rsidR="00F2269C" w:rsidRPr="00F2269C" w:rsidRDefault="00F3028D" w:rsidP="00F2269C">
      <w:pPr>
        <w:widowControl w:val="0"/>
        <w:rPr>
          <w:sz w:val="20"/>
          <w:szCs w:val="20"/>
          <w:u w:val="single"/>
        </w:rPr>
      </w:pPr>
      <w:hyperlink w:anchor="top" w:history="1">
        <w:r w:rsidR="00F2269C" w:rsidRPr="00F2269C">
          <w:rPr>
            <w:rStyle w:val="Hyperlink"/>
            <w:sz w:val="20"/>
            <w:szCs w:val="20"/>
          </w:rPr>
          <w:t>TOP</w:t>
        </w:r>
      </w:hyperlink>
      <w:r w:rsidR="00F2269C" w:rsidRPr="00F2269C">
        <w:rPr>
          <w:sz w:val="20"/>
          <w:szCs w:val="20"/>
          <w:u w:val="single"/>
        </w:rPr>
        <w:t xml:space="preserve"> ^</w:t>
      </w:r>
    </w:p>
    <w:p w14:paraId="6A06943B" w14:textId="492B6A45" w:rsidR="00E74B4C" w:rsidRPr="00E74B4C" w:rsidRDefault="00E74B4C" w:rsidP="006B551C">
      <w:pPr>
        <w:pStyle w:val="ListParagraph"/>
        <w:widowControl w:val="0"/>
        <w:numPr>
          <w:ilvl w:val="0"/>
          <w:numId w:val="16"/>
        </w:numPr>
        <w:rPr>
          <w:noProof/>
        </w:rPr>
      </w:pPr>
      <w:r w:rsidRPr="00E74B4C">
        <w:rPr>
          <w:noProof/>
        </w:rPr>
        <w:lastRenderedPageBreak/>
        <w:t>Schedule a test. You can find local radio clubs at the ARRL.org website where there is a way to search for exam sessions near you. Pass the test and you’re in!!</w:t>
      </w:r>
    </w:p>
    <w:p w14:paraId="631C6A11" w14:textId="77777777" w:rsidR="00E74B4C" w:rsidRDefault="00E74B4C" w:rsidP="00E74B4C">
      <w:pPr>
        <w:widowControl w:val="0"/>
        <w:contextualSpacing/>
        <w:rPr>
          <w:b/>
          <w:bCs/>
          <w:noProof/>
        </w:rPr>
      </w:pPr>
    </w:p>
    <w:p w14:paraId="6DB3BADA" w14:textId="7E455991" w:rsidR="005B428C" w:rsidRPr="005B428C" w:rsidRDefault="005B428C" w:rsidP="005B428C">
      <w:pPr>
        <w:widowControl w:val="0"/>
        <w:contextualSpacing/>
        <w:rPr>
          <w:b/>
          <w:bCs/>
          <w:noProof/>
        </w:rPr>
      </w:pPr>
      <w:r w:rsidRPr="005B428C">
        <w:rPr>
          <w:b/>
          <w:bCs/>
          <w:noProof/>
        </w:rPr>
        <w:t>The Highland Amateur Radio Association is holding a introduction to ham radio on March 14 at the Highland County EMA/EOC in Hillsboro at 2 pm.</w:t>
      </w:r>
    </w:p>
    <w:p w14:paraId="4FE8359E" w14:textId="77777777" w:rsidR="005B428C" w:rsidRDefault="005B428C" w:rsidP="005B428C">
      <w:pPr>
        <w:widowControl w:val="0"/>
        <w:contextualSpacing/>
        <w:rPr>
          <w:noProof/>
        </w:rPr>
      </w:pPr>
    </w:p>
    <w:p w14:paraId="2314251F" w14:textId="359929E0" w:rsidR="005B428C" w:rsidRPr="005B428C" w:rsidRDefault="005B428C" w:rsidP="005B428C">
      <w:pPr>
        <w:widowControl w:val="0"/>
        <w:contextualSpacing/>
        <w:rPr>
          <w:noProof/>
        </w:rPr>
      </w:pPr>
      <w:r w:rsidRPr="005B428C">
        <w:rPr>
          <w:noProof/>
        </w:rPr>
        <w:t>This is a fantastic way to find out all about amateur radio and ask any questions you may have. In addition to this introduction, if there is enough interest shown at this “introduction”, HARA will also be holding classes to help you get your technician license. The classes will tentatively start March 21 - April 11 at either 1:30 pm or 2:00 pm, and be held every Sunday.</w:t>
      </w:r>
    </w:p>
    <w:p w14:paraId="1A4AC42C" w14:textId="54B541E9" w:rsidR="005B428C" w:rsidRDefault="005B428C" w:rsidP="005B428C">
      <w:pPr>
        <w:widowControl w:val="0"/>
        <w:contextualSpacing/>
        <w:rPr>
          <w:b/>
          <w:bCs/>
          <w:noProof/>
        </w:rPr>
      </w:pPr>
    </w:p>
    <w:p w14:paraId="56E0EDB4" w14:textId="7E956594" w:rsidR="005B428C" w:rsidRPr="005B428C" w:rsidRDefault="005B428C" w:rsidP="005B428C">
      <w:pPr>
        <w:widowControl w:val="0"/>
        <w:contextualSpacing/>
        <w:rPr>
          <w:b/>
          <w:bCs/>
          <w:noProof/>
        </w:rPr>
      </w:pPr>
      <w:r w:rsidRPr="005B428C">
        <w:rPr>
          <w:b/>
          <w:bCs/>
          <w:noProof/>
        </w:rPr>
        <w:t>HARA is also holding a free license exam session Saturday morning, April 17, at the Highland County EOC.</w:t>
      </w:r>
    </w:p>
    <w:p w14:paraId="631D72DB" w14:textId="77777777" w:rsidR="005B428C" w:rsidRDefault="005B428C" w:rsidP="005B428C">
      <w:pPr>
        <w:widowControl w:val="0"/>
        <w:contextualSpacing/>
        <w:rPr>
          <w:noProof/>
        </w:rPr>
      </w:pPr>
    </w:p>
    <w:p w14:paraId="0E0BEB42" w14:textId="51D3593A" w:rsidR="005B428C" w:rsidRPr="005B428C" w:rsidRDefault="005B428C" w:rsidP="005B428C">
      <w:pPr>
        <w:widowControl w:val="0"/>
        <w:contextualSpacing/>
        <w:rPr>
          <w:noProof/>
        </w:rPr>
      </w:pPr>
      <w:r w:rsidRPr="005B428C">
        <w:rPr>
          <w:noProof/>
        </w:rPr>
        <w:t>If you’ve decided to get your license, this is a fantastic opportunity. I was pretty much alone when I prepared for my exams, but with this opportunity, there will be plenty of help and guidance.</w:t>
      </w:r>
    </w:p>
    <w:p w14:paraId="0C719F26" w14:textId="70613AC5" w:rsidR="004E3913" w:rsidRDefault="004E3913" w:rsidP="009C42BF">
      <w:pPr>
        <w:widowControl w:val="0"/>
        <w:contextualSpacing/>
        <w:rPr>
          <w:noProof/>
        </w:rPr>
      </w:pPr>
    </w:p>
    <w:p w14:paraId="5D188389" w14:textId="77777777" w:rsidR="00A844AF" w:rsidRDefault="00A844AF" w:rsidP="009C42BF">
      <w:pPr>
        <w:widowControl w:val="0"/>
        <w:contextualSpacing/>
        <w:rPr>
          <w:noProof/>
        </w:rPr>
      </w:pPr>
    </w:p>
    <w:p w14:paraId="0B384871" w14:textId="7DF33ED5" w:rsidR="005B428C" w:rsidRDefault="00BF4FD1" w:rsidP="00BF4FD1">
      <w:pPr>
        <w:widowControl w:val="0"/>
        <w:contextualSpacing/>
        <w:jc w:val="center"/>
        <w:rPr>
          <w:noProof/>
        </w:rPr>
      </w:pPr>
      <w:r>
        <w:rPr>
          <w:noProof/>
        </w:rPr>
        <w:t>####</w:t>
      </w:r>
    </w:p>
    <w:p w14:paraId="266F143F" w14:textId="77777777" w:rsidR="0009225E" w:rsidRDefault="0009225E" w:rsidP="0009225E">
      <w:pPr>
        <w:widowControl w:val="0"/>
        <w:contextualSpacing/>
        <w:rPr>
          <w:sz w:val="20"/>
          <w:szCs w:val="20"/>
        </w:rPr>
      </w:pPr>
    </w:p>
    <w:p w14:paraId="66BDD3D5" w14:textId="1E416683" w:rsidR="00055930" w:rsidRPr="00055930" w:rsidRDefault="00055930" w:rsidP="00055930">
      <w:pPr>
        <w:widowControl w:val="0"/>
        <w:contextualSpacing/>
        <w:rPr>
          <w:b/>
          <w:bCs/>
          <w:i/>
          <w:iCs/>
          <w:noProof/>
          <w:sz w:val="28"/>
          <w:szCs w:val="28"/>
        </w:rPr>
      </w:pPr>
      <w:r w:rsidRPr="00055930">
        <w:rPr>
          <w:b/>
          <w:bCs/>
          <w:i/>
          <w:iCs/>
          <w:noProof/>
          <w:sz w:val="28"/>
          <w:szCs w:val="28"/>
        </w:rPr>
        <w:t>Greetings, Great Lakes Section Managers</w:t>
      </w:r>
    </w:p>
    <w:p w14:paraId="1B74712A" w14:textId="77777777" w:rsidR="00055930" w:rsidRPr="00055930" w:rsidRDefault="00055930" w:rsidP="00055930">
      <w:pPr>
        <w:widowControl w:val="0"/>
        <w:contextualSpacing/>
        <w:rPr>
          <w:noProof/>
        </w:rPr>
      </w:pPr>
    </w:p>
    <w:p w14:paraId="5D26297B" w14:textId="77777777" w:rsidR="00055930" w:rsidRPr="00055930" w:rsidRDefault="00055930" w:rsidP="00055930">
      <w:pPr>
        <w:widowControl w:val="0"/>
        <w:contextualSpacing/>
        <w:rPr>
          <w:noProof/>
        </w:rPr>
      </w:pPr>
      <w:r w:rsidRPr="00055930">
        <w:rPr>
          <w:noProof/>
        </w:rPr>
        <w:t>I'm contacting you to invite folks from your Sections to consider joining Comm Academy 2021, a free online training and workshop event taking place on April 10 and 11. Comm Academy is for anyone with an interest in emergency communications techniques and technologies. Most folks who attend are part of an ARES, RACES, ACS, or similar organization, but it's entirely open to anyone interested in the subjects. </w:t>
      </w:r>
    </w:p>
    <w:p w14:paraId="1C1229A1" w14:textId="77777777" w:rsidR="00055930" w:rsidRPr="00055930" w:rsidRDefault="00055930" w:rsidP="00055930">
      <w:pPr>
        <w:widowControl w:val="0"/>
        <w:contextualSpacing/>
        <w:rPr>
          <w:noProof/>
        </w:rPr>
      </w:pPr>
    </w:p>
    <w:p w14:paraId="7FD3C613" w14:textId="77777777" w:rsidR="00055930" w:rsidRPr="00055930" w:rsidRDefault="00055930" w:rsidP="00055930">
      <w:pPr>
        <w:widowControl w:val="0"/>
        <w:contextualSpacing/>
        <w:rPr>
          <w:noProof/>
        </w:rPr>
      </w:pPr>
      <w:r w:rsidRPr="00055930">
        <w:rPr>
          <w:noProof/>
        </w:rPr>
        <w:t xml:space="preserve">You can see the schedule of presentations at </w:t>
      </w:r>
      <w:hyperlink r:id="rId48" w:tgtFrame="_blank" w:history="1">
        <w:r w:rsidRPr="00055930">
          <w:rPr>
            <w:rStyle w:val="Hyperlink"/>
            <w:noProof/>
          </w:rPr>
          <w:t>https://www.commacademy.org/schedule</w:t>
        </w:r>
      </w:hyperlink>
    </w:p>
    <w:p w14:paraId="7A62B6C4" w14:textId="77777777" w:rsidR="00055930" w:rsidRPr="00055930" w:rsidRDefault="00055930" w:rsidP="00055930">
      <w:pPr>
        <w:widowControl w:val="0"/>
        <w:contextualSpacing/>
        <w:rPr>
          <w:noProof/>
        </w:rPr>
      </w:pPr>
      <w:r w:rsidRPr="00055930">
        <w:rPr>
          <w:noProof/>
        </w:rPr>
        <w:t xml:space="preserve">And registration is at </w:t>
      </w:r>
      <w:hyperlink r:id="rId49" w:tgtFrame="_blank" w:history="1">
        <w:r w:rsidRPr="00055930">
          <w:rPr>
            <w:rStyle w:val="Hyperlink"/>
            <w:noProof/>
          </w:rPr>
          <w:t>https://www.commacademy.org/register</w:t>
        </w:r>
      </w:hyperlink>
    </w:p>
    <w:p w14:paraId="380A84C0" w14:textId="77777777" w:rsidR="00055930" w:rsidRPr="00055930" w:rsidRDefault="00055930" w:rsidP="00055930">
      <w:pPr>
        <w:widowControl w:val="0"/>
        <w:contextualSpacing/>
        <w:rPr>
          <w:noProof/>
        </w:rPr>
      </w:pPr>
    </w:p>
    <w:p w14:paraId="069383DC" w14:textId="77777777" w:rsidR="00055930" w:rsidRPr="00055930" w:rsidRDefault="00055930" w:rsidP="00055930">
      <w:pPr>
        <w:widowControl w:val="0"/>
        <w:contextualSpacing/>
        <w:rPr>
          <w:noProof/>
        </w:rPr>
      </w:pPr>
      <w:r w:rsidRPr="00055930">
        <w:rPr>
          <w:noProof/>
        </w:rPr>
        <w:t>Please feel free to distribute this info to your membership as you see fit!</w:t>
      </w:r>
    </w:p>
    <w:p w14:paraId="643634AF" w14:textId="77777777" w:rsidR="00055930" w:rsidRPr="00055930" w:rsidRDefault="00055930" w:rsidP="00055930">
      <w:pPr>
        <w:widowControl w:val="0"/>
        <w:contextualSpacing/>
        <w:rPr>
          <w:noProof/>
        </w:rPr>
      </w:pPr>
    </w:p>
    <w:p w14:paraId="31AC7CD9" w14:textId="005C8D4F" w:rsidR="00055930" w:rsidRPr="00055930" w:rsidRDefault="00055930" w:rsidP="00055930">
      <w:pPr>
        <w:widowControl w:val="0"/>
        <w:contextualSpacing/>
        <w:rPr>
          <w:noProof/>
        </w:rPr>
      </w:pPr>
      <w:r w:rsidRPr="00055930">
        <w:rPr>
          <w:noProof/>
        </w:rPr>
        <w:t>73,</w:t>
      </w:r>
      <w:r w:rsidR="00F2269C">
        <w:rPr>
          <w:noProof/>
        </w:rPr>
        <w:t xml:space="preserve">  </w:t>
      </w:r>
      <w:r w:rsidRPr="00055930">
        <w:rPr>
          <w:b/>
          <w:bCs/>
          <w:noProof/>
        </w:rPr>
        <w:t>Tim Helming, WT1IM</w:t>
      </w:r>
      <w:r w:rsidR="005F25A6">
        <w:rPr>
          <w:b/>
          <w:bCs/>
          <w:noProof/>
        </w:rPr>
        <w:t xml:space="preserve"> - </w:t>
      </w:r>
      <w:r w:rsidRPr="00055930">
        <w:rPr>
          <w:noProof/>
        </w:rPr>
        <w:t>Vice President, Puget Sound Repeater Group</w:t>
      </w:r>
      <w:r w:rsidR="005F25A6">
        <w:rPr>
          <w:noProof/>
        </w:rPr>
        <w:t xml:space="preserve"> </w:t>
      </w:r>
      <w:r w:rsidRPr="00055930">
        <w:rPr>
          <w:noProof/>
        </w:rPr>
        <w:t>PIO, Comm Academy</w:t>
      </w:r>
      <w:r w:rsidR="005F25A6">
        <w:rPr>
          <w:noProof/>
        </w:rPr>
        <w:t xml:space="preserve"> </w:t>
      </w:r>
      <w:r w:rsidRPr="00055930">
        <w:rPr>
          <w:noProof/>
        </w:rPr>
        <w:t>PIO</w:t>
      </w:r>
    </w:p>
    <w:p w14:paraId="537DC426" w14:textId="322D2147" w:rsidR="00EA2E5F" w:rsidRDefault="00EA2E5F" w:rsidP="009C42BF">
      <w:pPr>
        <w:widowControl w:val="0"/>
        <w:contextualSpacing/>
        <w:rPr>
          <w:noProof/>
        </w:rPr>
      </w:pPr>
    </w:p>
    <w:p w14:paraId="086266B4" w14:textId="77777777" w:rsidR="00D401ED" w:rsidRDefault="00D401ED" w:rsidP="009C42BF">
      <w:pPr>
        <w:widowControl w:val="0"/>
        <w:contextualSpacing/>
        <w:rPr>
          <w:noProof/>
        </w:rPr>
      </w:pPr>
    </w:p>
    <w:p w14:paraId="3447CDE0" w14:textId="08474BA1" w:rsidR="00EA2E5F" w:rsidRDefault="00D401ED" w:rsidP="00D401ED">
      <w:pPr>
        <w:widowControl w:val="0"/>
        <w:contextualSpacing/>
        <w:jc w:val="center"/>
        <w:rPr>
          <w:noProof/>
        </w:rPr>
      </w:pPr>
      <w:r>
        <w:rPr>
          <w:noProof/>
        </w:rPr>
        <w:t>####</w:t>
      </w:r>
    </w:p>
    <w:p w14:paraId="03D9472D" w14:textId="200209E6" w:rsidR="00D401ED" w:rsidRDefault="00D401ED" w:rsidP="009C42BF">
      <w:pPr>
        <w:widowControl w:val="0"/>
        <w:contextualSpacing/>
        <w:rPr>
          <w:noProof/>
        </w:rPr>
      </w:pPr>
    </w:p>
    <w:p w14:paraId="0E4457F6" w14:textId="77777777" w:rsidR="005F25A6" w:rsidRPr="005F25A6" w:rsidRDefault="005F25A6" w:rsidP="005F25A6">
      <w:pPr>
        <w:widowControl w:val="0"/>
        <w:contextualSpacing/>
        <w:rPr>
          <w:b/>
          <w:bCs/>
          <w:i/>
          <w:iCs/>
          <w:noProof/>
          <w:sz w:val="28"/>
          <w:szCs w:val="28"/>
        </w:rPr>
      </w:pPr>
      <w:r w:rsidRPr="005F25A6">
        <w:rPr>
          <w:b/>
          <w:bCs/>
          <w:i/>
          <w:iCs/>
          <w:noProof/>
          <w:sz w:val="28"/>
          <w:szCs w:val="28"/>
        </w:rPr>
        <w:t>W8UA’s Antenna Journey</w:t>
      </w:r>
    </w:p>
    <w:p w14:paraId="7D295B75" w14:textId="6A5F93DC" w:rsidR="005F25A6" w:rsidRPr="005F25A6" w:rsidRDefault="00F2269C" w:rsidP="005F25A6">
      <w:pPr>
        <w:widowControl w:val="0"/>
        <w:contextualSpacing/>
        <w:rPr>
          <w:i/>
          <w:iCs/>
          <w:noProof/>
        </w:rPr>
      </w:pPr>
      <w:r w:rsidRPr="005F25A6">
        <w:rPr>
          <w:noProof/>
        </w:rPr>
        <w:drawing>
          <wp:anchor distT="0" distB="0" distL="114300" distR="114300" simplePos="0" relativeHeight="252852224" behindDoc="1" locked="0" layoutInCell="1" allowOverlap="1" wp14:anchorId="1CF142F3" wp14:editId="6FB84FD6">
            <wp:simplePos x="0" y="0"/>
            <wp:positionH relativeFrom="margin">
              <wp:align>right</wp:align>
            </wp:positionH>
            <wp:positionV relativeFrom="paragraph">
              <wp:posOffset>-393700</wp:posOffset>
            </wp:positionV>
            <wp:extent cx="1734185" cy="2047875"/>
            <wp:effectExtent l="0" t="0" r="0" b="9525"/>
            <wp:wrapTight wrapText="bothSides">
              <wp:wrapPolygon edited="0">
                <wp:start x="0" y="0"/>
                <wp:lineTo x="0" y="21500"/>
                <wp:lineTo x="21355" y="21500"/>
                <wp:lineTo x="21355" y="0"/>
                <wp:lineTo x="0" y="0"/>
              </wp:wrapPolygon>
            </wp:wrapTight>
            <wp:docPr id="17" name="Picture 17" descr="Java Miller holding an HF World Championship certif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Java Miller holding an HF World Championship certificat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34185"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5F25A6" w:rsidRPr="005F25A6">
        <w:rPr>
          <w:i/>
          <w:iCs/>
          <w:noProof/>
        </w:rPr>
        <w:t>(By Javan Miller W8UA)</w:t>
      </w:r>
    </w:p>
    <w:p w14:paraId="4E8C57C4" w14:textId="0434ECA4" w:rsidR="005F25A6" w:rsidRDefault="005F25A6" w:rsidP="005F25A6">
      <w:pPr>
        <w:widowControl w:val="0"/>
        <w:contextualSpacing/>
        <w:rPr>
          <w:noProof/>
        </w:rPr>
      </w:pPr>
    </w:p>
    <w:p w14:paraId="36A69097" w14:textId="7324EB30" w:rsidR="005F25A6" w:rsidRPr="005F25A6" w:rsidRDefault="005F25A6" w:rsidP="005F25A6">
      <w:pPr>
        <w:widowControl w:val="0"/>
        <w:contextualSpacing/>
        <w:rPr>
          <w:noProof/>
        </w:rPr>
      </w:pPr>
      <w:r w:rsidRPr="005F25A6">
        <w:rPr>
          <w:noProof/>
        </w:rPr>
        <w:t>W8UA and his most recent award: Single Operator, Mixed Mode, QRP: 1st Place Ohio Section; 1st Place Great Lakes Division; 2nd Place W/VE</w:t>
      </w:r>
    </w:p>
    <w:p w14:paraId="64957B74" w14:textId="77777777" w:rsidR="00F2269C" w:rsidRDefault="005F25A6" w:rsidP="005F25A6">
      <w:pPr>
        <w:widowControl w:val="0"/>
        <w:contextualSpacing/>
        <w:rPr>
          <w:noProof/>
        </w:rPr>
      </w:pPr>
      <w:r w:rsidRPr="005F25A6">
        <w:rPr>
          <w:noProof/>
        </w:rPr>
        <w:t xml:space="preserve">After spending my first several months as a ham just lurking around 2m and 70cm, I participated in my local club’s Field Day event and decided it was time to move beyond only nets and such like and join the ranks of those on HF. </w:t>
      </w:r>
    </w:p>
    <w:p w14:paraId="0C810C55" w14:textId="77777777" w:rsidR="00F2269C" w:rsidRDefault="00F2269C" w:rsidP="005F25A6">
      <w:pPr>
        <w:widowControl w:val="0"/>
        <w:contextualSpacing/>
        <w:rPr>
          <w:noProof/>
        </w:rPr>
      </w:pPr>
    </w:p>
    <w:p w14:paraId="4676E199" w14:textId="79A5BF33" w:rsidR="00F2269C" w:rsidRDefault="00F2269C" w:rsidP="005F25A6">
      <w:pPr>
        <w:widowControl w:val="0"/>
        <w:contextualSpacing/>
        <w:rPr>
          <w:noProof/>
        </w:rPr>
      </w:pPr>
    </w:p>
    <w:p w14:paraId="66A50DE0" w14:textId="65122676" w:rsidR="00F2269C" w:rsidRDefault="00F2269C" w:rsidP="005F25A6">
      <w:pPr>
        <w:widowControl w:val="0"/>
        <w:contextualSpacing/>
        <w:rPr>
          <w:noProof/>
        </w:rPr>
      </w:pPr>
    </w:p>
    <w:p w14:paraId="3D09D012" w14:textId="16CE0971" w:rsidR="00F2269C" w:rsidRPr="0009225E" w:rsidRDefault="00F3028D" w:rsidP="00F2269C">
      <w:pPr>
        <w:widowControl w:val="0"/>
        <w:contextualSpacing/>
        <w:rPr>
          <w:sz w:val="20"/>
          <w:szCs w:val="20"/>
          <w:u w:val="single"/>
        </w:rPr>
      </w:pPr>
      <w:hyperlink w:anchor="top" w:history="1">
        <w:r w:rsidR="00F2269C" w:rsidRPr="0009225E">
          <w:rPr>
            <w:rStyle w:val="Hyperlink"/>
            <w:sz w:val="20"/>
            <w:szCs w:val="20"/>
          </w:rPr>
          <w:t>TOP</w:t>
        </w:r>
      </w:hyperlink>
      <w:r w:rsidR="00F2269C" w:rsidRPr="0009225E">
        <w:rPr>
          <w:sz w:val="20"/>
          <w:szCs w:val="20"/>
          <w:u w:val="single"/>
        </w:rPr>
        <w:t xml:space="preserve"> ^</w:t>
      </w:r>
    </w:p>
    <w:p w14:paraId="2F05B8B7" w14:textId="4DC2D51F" w:rsidR="005F25A6" w:rsidRPr="005F25A6" w:rsidRDefault="005F25A6" w:rsidP="005F25A6">
      <w:pPr>
        <w:widowControl w:val="0"/>
        <w:contextualSpacing/>
        <w:rPr>
          <w:noProof/>
        </w:rPr>
      </w:pPr>
      <w:r w:rsidRPr="005F25A6">
        <w:rPr>
          <w:noProof/>
        </w:rPr>
        <w:lastRenderedPageBreak/>
        <w:t>Following having numerous discussions with my friends about different radios, browsing through DX Engineering’s web catalog, and having nightly discussions with my Dad, we finally made the anticipated trip to the DX Engineering showroom and brought back an SDR desktop transceiver. Okay, we got the easy part over with (for me at least), purchasing a rig, but I could tune across the entire RF spectrum, and only receive two birdies. Oh, yeah, I may need an antenna as well!</w:t>
      </w:r>
    </w:p>
    <w:p w14:paraId="6D74D09E" w14:textId="77777777" w:rsidR="005F25A6" w:rsidRDefault="005F25A6" w:rsidP="005F25A6">
      <w:pPr>
        <w:widowControl w:val="0"/>
        <w:contextualSpacing/>
        <w:rPr>
          <w:noProof/>
        </w:rPr>
      </w:pPr>
    </w:p>
    <w:p w14:paraId="098BFF61" w14:textId="4F2DD53D" w:rsidR="005F25A6" w:rsidRPr="005F25A6" w:rsidRDefault="005F25A6" w:rsidP="005F25A6">
      <w:pPr>
        <w:widowControl w:val="0"/>
        <w:contextualSpacing/>
        <w:rPr>
          <w:noProof/>
        </w:rPr>
      </w:pPr>
      <w:r w:rsidRPr="005F25A6">
        <w:rPr>
          <w:noProof/>
        </w:rPr>
        <w:t>Unfortunately for farmers of this breed, my parents’ medium sized lot has a total of five trees over the 20 feet mark but are about 400 feet away from the QTH. These are good for a different project, but I do not need a beverage antenna yet. At this point, it sounds like my best option is a tower, but no, due to the unsightliness, that is not an option either. So, welcome to my attic, which is the home of all antennas at this QTH.</w:t>
      </w:r>
    </w:p>
    <w:p w14:paraId="43EB370B" w14:textId="4BF64C9A" w:rsidR="005F25A6" w:rsidRDefault="005F25A6" w:rsidP="005F25A6">
      <w:pPr>
        <w:widowControl w:val="0"/>
        <w:contextualSpacing/>
        <w:rPr>
          <w:b/>
          <w:bCs/>
          <w:noProof/>
        </w:rPr>
      </w:pPr>
    </w:p>
    <w:p w14:paraId="5AD0D6DF" w14:textId="6BADA909" w:rsidR="005F25A6" w:rsidRPr="005F25A6" w:rsidRDefault="005F25A6" w:rsidP="005F25A6">
      <w:pPr>
        <w:widowControl w:val="0"/>
        <w:contextualSpacing/>
        <w:rPr>
          <w:noProof/>
        </w:rPr>
      </w:pPr>
      <w:r w:rsidRPr="005F25A6">
        <w:rPr>
          <w:b/>
          <w:bCs/>
          <w:noProof/>
        </w:rPr>
        <w:t>Choosing an antenna</w:t>
      </w:r>
    </w:p>
    <w:p w14:paraId="5CEA58F1" w14:textId="77777777" w:rsidR="00A844AF" w:rsidRDefault="005F25A6" w:rsidP="005F25A6">
      <w:pPr>
        <w:widowControl w:val="0"/>
        <w:contextualSpacing/>
        <w:rPr>
          <w:noProof/>
        </w:rPr>
      </w:pPr>
      <w:r w:rsidRPr="005F25A6">
        <w:rPr>
          <w:noProof/>
        </w:rPr>
        <w:t xml:space="preserve">After my Dad and I researched different multiband antennas, we decided on a fan dipole. Since we had no experience with building antennas, a member of my local club suggested that although many are successful with fan dipoles, they can be a bit tricky to tune if they are confined in a small area. So, we decided on a 40m off-center-fed or simply OCF dipole. My Dad started to model different OCF’s with MMANA-GAL Basic, which is a very easy to use, free antenna modeling program. </w:t>
      </w:r>
    </w:p>
    <w:p w14:paraId="0C6683B1" w14:textId="0E68843D" w:rsidR="00A844AF" w:rsidRDefault="00A844AF" w:rsidP="005F25A6">
      <w:pPr>
        <w:widowControl w:val="0"/>
        <w:contextualSpacing/>
        <w:rPr>
          <w:noProof/>
        </w:rPr>
      </w:pPr>
    </w:p>
    <w:p w14:paraId="18D0106A" w14:textId="6027FFCE" w:rsidR="005F25A6" w:rsidRPr="005F25A6" w:rsidRDefault="00F2269C" w:rsidP="005F25A6">
      <w:pPr>
        <w:widowControl w:val="0"/>
        <w:contextualSpacing/>
        <w:rPr>
          <w:noProof/>
        </w:rPr>
      </w:pPr>
      <w:r w:rsidRPr="005F25A6">
        <w:rPr>
          <w:noProof/>
        </w:rPr>
        <w:drawing>
          <wp:anchor distT="0" distB="0" distL="114300" distR="114300" simplePos="0" relativeHeight="252853248" behindDoc="1" locked="0" layoutInCell="1" allowOverlap="1" wp14:anchorId="6EA234BF" wp14:editId="310C89A8">
            <wp:simplePos x="0" y="0"/>
            <wp:positionH relativeFrom="column">
              <wp:posOffset>4324350</wp:posOffset>
            </wp:positionH>
            <wp:positionV relativeFrom="paragraph">
              <wp:posOffset>7620</wp:posOffset>
            </wp:positionV>
            <wp:extent cx="2438400" cy="1828800"/>
            <wp:effectExtent l="0" t="0" r="0" b="0"/>
            <wp:wrapTight wrapText="bothSides">
              <wp:wrapPolygon edited="0">
                <wp:start x="0" y="0"/>
                <wp:lineTo x="0" y="21375"/>
                <wp:lineTo x="21431" y="21375"/>
                <wp:lineTo x="2143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5F25A6" w:rsidRPr="005F25A6">
        <w:rPr>
          <w:noProof/>
        </w:rPr>
        <w:t>Since we found out right away that the common 1/3 – 2/3 ratio used for OCF’s excluded the use of 15m unless a wide-range tuner is used, we discovered the 1/6 – 5/6 ratio which covers 40m, 20m, 15m, 10m, and 6m.</w:t>
      </w:r>
    </w:p>
    <w:p w14:paraId="4EC85BC2" w14:textId="5B9EE24F" w:rsidR="005F25A6" w:rsidRDefault="005F25A6" w:rsidP="005F25A6">
      <w:pPr>
        <w:widowControl w:val="0"/>
        <w:contextualSpacing/>
        <w:rPr>
          <w:b/>
          <w:bCs/>
          <w:noProof/>
        </w:rPr>
      </w:pPr>
    </w:p>
    <w:p w14:paraId="3DB09A40" w14:textId="12F1D14D" w:rsidR="005F25A6" w:rsidRPr="005F25A6" w:rsidRDefault="005F25A6" w:rsidP="005F25A6">
      <w:pPr>
        <w:widowControl w:val="0"/>
        <w:contextualSpacing/>
        <w:rPr>
          <w:noProof/>
        </w:rPr>
      </w:pPr>
      <w:r w:rsidRPr="005F25A6">
        <w:rPr>
          <w:b/>
          <w:bCs/>
          <w:noProof/>
        </w:rPr>
        <w:t>Building and installing the antenna</w:t>
      </w:r>
    </w:p>
    <w:p w14:paraId="3B1A4E8F" w14:textId="030C5A85" w:rsidR="005F25A6" w:rsidRDefault="00F2269C" w:rsidP="005F25A6">
      <w:pPr>
        <w:widowControl w:val="0"/>
        <w:contextualSpacing/>
        <w:rPr>
          <w:noProof/>
        </w:rPr>
      </w:pPr>
      <w:r>
        <w:rPr>
          <w:noProof/>
        </w:rPr>
        <mc:AlternateContent>
          <mc:Choice Requires="wps">
            <w:drawing>
              <wp:anchor distT="0" distB="0" distL="114300" distR="114300" simplePos="0" relativeHeight="252857344" behindDoc="1" locked="0" layoutInCell="1" allowOverlap="1" wp14:anchorId="264BCFBF" wp14:editId="0B047937">
                <wp:simplePos x="0" y="0"/>
                <wp:positionH relativeFrom="column">
                  <wp:posOffset>4324350</wp:posOffset>
                </wp:positionH>
                <wp:positionV relativeFrom="paragraph">
                  <wp:posOffset>802640</wp:posOffset>
                </wp:positionV>
                <wp:extent cx="2438400" cy="635"/>
                <wp:effectExtent l="0" t="0" r="0" b="0"/>
                <wp:wrapTight wrapText="bothSides">
                  <wp:wrapPolygon edited="0">
                    <wp:start x="0" y="0"/>
                    <wp:lineTo x="0" y="21600"/>
                    <wp:lineTo x="21600" y="21600"/>
                    <wp:lineTo x="21600" y="0"/>
                  </wp:wrapPolygon>
                </wp:wrapTight>
                <wp:docPr id="228" name="Text Box 228"/>
                <wp:cNvGraphicFramePr/>
                <a:graphic xmlns:a="http://schemas.openxmlformats.org/drawingml/2006/main">
                  <a:graphicData uri="http://schemas.microsoft.com/office/word/2010/wordprocessingShape">
                    <wps:wsp>
                      <wps:cNvSpPr txBox="1"/>
                      <wps:spPr>
                        <a:xfrm>
                          <a:off x="0" y="0"/>
                          <a:ext cx="2438400" cy="635"/>
                        </a:xfrm>
                        <a:prstGeom prst="rect">
                          <a:avLst/>
                        </a:prstGeom>
                        <a:solidFill>
                          <a:prstClr val="white"/>
                        </a:solidFill>
                        <a:ln>
                          <a:noFill/>
                        </a:ln>
                      </wps:spPr>
                      <wps:txbx>
                        <w:txbxContent>
                          <w:p w14:paraId="7347C6E2" w14:textId="17ECD394" w:rsidR="00F3028D" w:rsidRPr="00DC2C2F" w:rsidRDefault="00F3028D" w:rsidP="00181C89">
                            <w:pPr>
                              <w:pStyle w:val="Caption"/>
                              <w:jc w:val="center"/>
                              <w:rPr>
                                <w:noProof/>
                                <w:sz w:val="24"/>
                                <w:szCs w:val="24"/>
                              </w:rPr>
                            </w:pPr>
                            <w:r>
                              <w:t>Balun Designs - current balun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64BCFBF" id="Text Box 228" o:spid="_x0000_s1027" type="#_x0000_t202" style="position:absolute;margin-left:340.5pt;margin-top:63.2pt;width:192pt;height:.05pt;z-index:-25045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" stroked="f">
                <v:textbox style="mso-fit-shape-to-text:t" inset="0,0,0,0">
                  <w:txbxContent>
                    <w:p w14:paraId="7347C6E2" w14:textId="17ECD394" w:rsidR="00F3028D" w:rsidRPr="00DC2C2F" w:rsidRDefault="00F3028D" w:rsidP="00181C89">
                      <w:pPr>
                        <w:pStyle w:val="Caption"/>
                        <w:jc w:val="center"/>
                        <w:rPr>
                          <w:noProof/>
                          <w:sz w:val="24"/>
                          <w:szCs w:val="24"/>
                        </w:rPr>
                      </w:pPr>
                      <w:r>
                        <w:t>Balun Designs - current balun</w:t>
                      </w:r>
                    </w:p>
                  </w:txbxContent>
                </v:textbox>
                <w10:wrap type="tight"/>
              </v:shape>
            </w:pict>
          </mc:Fallback>
        </mc:AlternateContent>
      </w:r>
      <w:r w:rsidR="005F25A6" w:rsidRPr="005F25A6">
        <w:rPr>
          <w:noProof/>
        </w:rPr>
        <w:t>The local ham that recommended the OCF to us suggested that we follow his design and use the Balun Designs 4:1 current balun. Although the manufacturer reveals what is in the magic box to us: “this balun is a hybrid combination of a 4:1 voltage balun and a 1:1 current balun,” we went ahead and purchased it. After ordering a spool of wire, we decided that it was finally time to install our first HF antenna!</w:t>
      </w:r>
    </w:p>
    <w:p w14:paraId="0BF9426A" w14:textId="77777777" w:rsidR="0094416F" w:rsidRPr="005F25A6" w:rsidRDefault="0094416F" w:rsidP="005F25A6">
      <w:pPr>
        <w:widowControl w:val="0"/>
        <w:contextualSpacing/>
        <w:rPr>
          <w:noProof/>
        </w:rPr>
      </w:pPr>
    </w:p>
    <w:p w14:paraId="52391D2B" w14:textId="41B89E55" w:rsidR="009041F9" w:rsidRDefault="001A6A82" w:rsidP="005F25A6">
      <w:pPr>
        <w:widowControl w:val="0"/>
        <w:contextualSpacing/>
        <w:rPr>
          <w:noProof/>
        </w:rPr>
      </w:pPr>
      <w:r w:rsidRPr="005F25A6">
        <w:rPr>
          <w:noProof/>
        </w:rPr>
        <w:drawing>
          <wp:anchor distT="0" distB="0" distL="114300" distR="114300" simplePos="0" relativeHeight="252854272" behindDoc="1" locked="0" layoutInCell="1" allowOverlap="1" wp14:anchorId="5FCE86BC" wp14:editId="0300883C">
            <wp:simplePos x="0" y="0"/>
            <wp:positionH relativeFrom="margin">
              <wp:posOffset>-635</wp:posOffset>
            </wp:positionH>
            <wp:positionV relativeFrom="paragraph">
              <wp:posOffset>26035</wp:posOffset>
            </wp:positionV>
            <wp:extent cx="4619625" cy="2679700"/>
            <wp:effectExtent l="0" t="0" r="9525" b="6350"/>
            <wp:wrapTight wrapText="bothSides">
              <wp:wrapPolygon edited="0">
                <wp:start x="0" y="0"/>
                <wp:lineTo x="0" y="21498"/>
                <wp:lineTo x="21555" y="21498"/>
                <wp:lineTo x="21555" y="0"/>
                <wp:lineTo x="0" y="0"/>
              </wp:wrapPolygon>
            </wp:wrapTight>
            <wp:docPr id="14" name="Picture 14" descr="Measured 40m OCF SW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Measured 40m OCF SW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19625" cy="2679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0AC4E8" w14:textId="58EE1C18" w:rsidR="001A6A82" w:rsidRDefault="001A6A82" w:rsidP="005F25A6">
      <w:pPr>
        <w:widowControl w:val="0"/>
        <w:contextualSpacing/>
        <w:rPr>
          <w:noProof/>
        </w:rPr>
      </w:pPr>
    </w:p>
    <w:p w14:paraId="5E175930" w14:textId="77777777" w:rsidR="001A6A82" w:rsidRDefault="001A6A82" w:rsidP="005F25A6">
      <w:pPr>
        <w:widowControl w:val="0"/>
        <w:contextualSpacing/>
        <w:rPr>
          <w:noProof/>
        </w:rPr>
      </w:pPr>
    </w:p>
    <w:p w14:paraId="0C1A3D94" w14:textId="620C0C39" w:rsidR="001A6A82" w:rsidRDefault="005F25A6" w:rsidP="005F25A6">
      <w:pPr>
        <w:widowControl w:val="0"/>
        <w:contextualSpacing/>
        <w:rPr>
          <w:noProof/>
        </w:rPr>
      </w:pPr>
      <w:r w:rsidRPr="005F25A6">
        <w:rPr>
          <w:noProof/>
        </w:rPr>
        <w:t xml:space="preserve">Unfortunately, we did not adhere to the adage of putting up antennas in the cold, and we picked a nice warm weekend in summer (the weekend of IARU HF World Championship) to do the install. After placing ½ inch PVC pipe between the rafters to support the wire, we strung the wire through holes we had drilled through the PVC tubing. </w:t>
      </w:r>
    </w:p>
    <w:p w14:paraId="04BF95BD" w14:textId="094DD700" w:rsidR="001A6A82" w:rsidRDefault="001A6A82" w:rsidP="005F25A6">
      <w:pPr>
        <w:widowControl w:val="0"/>
        <w:contextualSpacing/>
        <w:rPr>
          <w:noProof/>
        </w:rPr>
      </w:pPr>
    </w:p>
    <w:p w14:paraId="63A3D9E8" w14:textId="1CDC20D7" w:rsidR="001A6A82" w:rsidRDefault="001A6A82" w:rsidP="005F25A6">
      <w:pPr>
        <w:widowControl w:val="0"/>
        <w:contextualSpacing/>
        <w:rPr>
          <w:noProof/>
        </w:rPr>
      </w:pPr>
      <w:r>
        <w:rPr>
          <w:noProof/>
        </w:rPr>
        <mc:AlternateContent>
          <mc:Choice Requires="wps">
            <w:drawing>
              <wp:anchor distT="0" distB="0" distL="114300" distR="114300" simplePos="0" relativeHeight="252859392" behindDoc="1" locked="0" layoutInCell="1" allowOverlap="1" wp14:anchorId="77F52AA8" wp14:editId="1D739A12">
                <wp:simplePos x="0" y="0"/>
                <wp:positionH relativeFrom="column">
                  <wp:posOffset>189865</wp:posOffset>
                </wp:positionH>
                <wp:positionV relativeFrom="paragraph">
                  <wp:posOffset>67945</wp:posOffset>
                </wp:positionV>
                <wp:extent cx="4657725" cy="635"/>
                <wp:effectExtent l="0" t="0" r="9525" b="8255"/>
                <wp:wrapTight wrapText="bothSides">
                  <wp:wrapPolygon edited="0">
                    <wp:start x="0" y="0"/>
                    <wp:lineTo x="0" y="20698"/>
                    <wp:lineTo x="21556" y="20698"/>
                    <wp:lineTo x="21556" y="0"/>
                    <wp:lineTo x="0" y="0"/>
                  </wp:wrapPolygon>
                </wp:wrapTight>
                <wp:docPr id="230" name="Text Box 230"/>
                <wp:cNvGraphicFramePr/>
                <a:graphic xmlns:a="http://schemas.openxmlformats.org/drawingml/2006/main">
                  <a:graphicData uri="http://schemas.microsoft.com/office/word/2010/wordprocessingShape">
                    <wps:wsp>
                      <wps:cNvSpPr txBox="1"/>
                      <wps:spPr>
                        <a:xfrm>
                          <a:off x="0" y="0"/>
                          <a:ext cx="4657725" cy="635"/>
                        </a:xfrm>
                        <a:prstGeom prst="rect">
                          <a:avLst/>
                        </a:prstGeom>
                        <a:solidFill>
                          <a:prstClr val="white"/>
                        </a:solidFill>
                        <a:ln>
                          <a:noFill/>
                        </a:ln>
                      </wps:spPr>
                      <wps:txbx>
                        <w:txbxContent>
                          <w:p w14:paraId="4D666712" w14:textId="57CA430D" w:rsidR="00F3028D" w:rsidRPr="00EE51E1" w:rsidRDefault="00F3028D" w:rsidP="005D29FA">
                            <w:pPr>
                              <w:pStyle w:val="Caption"/>
                              <w:jc w:val="center"/>
                              <w:rPr>
                                <w:noProof/>
                                <w:sz w:val="24"/>
                                <w:szCs w:val="24"/>
                              </w:rPr>
                            </w:pPr>
                            <w:r>
                              <w:t>Measured 40-meter OCF SWR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7F52AA8" id="Text Box 230" o:spid="_x0000_s1028" type="#_x0000_t202" style="position:absolute;margin-left:14.95pt;margin-top:5.35pt;width:366.75pt;height:.05pt;z-index:-25045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" stroked="f">
                <v:textbox style="mso-fit-shape-to-text:t" inset="0,0,0,0">
                  <w:txbxContent>
                    <w:p w14:paraId="4D666712" w14:textId="57CA430D" w:rsidR="00F3028D" w:rsidRPr="00EE51E1" w:rsidRDefault="00F3028D" w:rsidP="005D29FA">
                      <w:pPr>
                        <w:pStyle w:val="Caption"/>
                        <w:jc w:val="center"/>
                        <w:rPr>
                          <w:noProof/>
                          <w:sz w:val="24"/>
                          <w:szCs w:val="24"/>
                        </w:rPr>
                      </w:pPr>
                      <w:r>
                        <w:t>Measured 40-meter OCF SWR</w:t>
                      </w:r>
                    </w:p>
                  </w:txbxContent>
                </v:textbox>
                <w10:wrap type="tight"/>
              </v:shape>
            </w:pict>
          </mc:Fallback>
        </mc:AlternateContent>
      </w:r>
    </w:p>
    <w:p w14:paraId="785FB98C" w14:textId="77777777" w:rsidR="001A6A82" w:rsidRDefault="001A6A82" w:rsidP="001A6A82">
      <w:pPr>
        <w:widowControl w:val="0"/>
        <w:contextualSpacing/>
        <w:rPr>
          <w:sz w:val="20"/>
          <w:szCs w:val="20"/>
        </w:rPr>
      </w:pPr>
    </w:p>
    <w:p w14:paraId="6647CF72" w14:textId="5EA844AE" w:rsidR="001A6A82" w:rsidRPr="001A6A82" w:rsidRDefault="00F3028D" w:rsidP="001A6A82">
      <w:pPr>
        <w:widowControl w:val="0"/>
        <w:contextualSpacing/>
        <w:rPr>
          <w:sz w:val="20"/>
          <w:szCs w:val="20"/>
          <w:u w:val="single"/>
        </w:rPr>
      </w:pPr>
      <w:hyperlink w:anchor="top" w:history="1">
        <w:r w:rsidR="001A6A82" w:rsidRPr="001A6A82">
          <w:rPr>
            <w:rStyle w:val="Hyperlink"/>
            <w:sz w:val="20"/>
            <w:szCs w:val="20"/>
          </w:rPr>
          <w:t>TOP</w:t>
        </w:r>
      </w:hyperlink>
      <w:r w:rsidR="001A6A82" w:rsidRPr="001A6A82">
        <w:rPr>
          <w:sz w:val="20"/>
          <w:szCs w:val="20"/>
          <w:u w:val="single"/>
        </w:rPr>
        <w:t xml:space="preserve"> ^</w:t>
      </w:r>
    </w:p>
    <w:p w14:paraId="1437CB1B" w14:textId="4B36DB2B" w:rsidR="005F25A6" w:rsidRDefault="005F25A6" w:rsidP="005F25A6">
      <w:pPr>
        <w:widowControl w:val="0"/>
        <w:contextualSpacing/>
        <w:rPr>
          <w:noProof/>
        </w:rPr>
      </w:pPr>
      <w:r w:rsidRPr="005F25A6">
        <w:rPr>
          <w:noProof/>
        </w:rPr>
        <w:lastRenderedPageBreak/>
        <w:t>I think we may have taken excessive measures to prevent sag and insulate the wire from the wood rafters, but we were just getting in the game of antenna building and had no experience with what was necessary.</w:t>
      </w:r>
    </w:p>
    <w:p w14:paraId="75BBF373" w14:textId="57B52513" w:rsidR="00D20879" w:rsidRPr="005F25A6" w:rsidRDefault="00D20879" w:rsidP="005F25A6">
      <w:pPr>
        <w:widowControl w:val="0"/>
        <w:contextualSpacing/>
        <w:rPr>
          <w:noProof/>
        </w:rPr>
      </w:pPr>
    </w:p>
    <w:p w14:paraId="25AFC3F2" w14:textId="4D6211CF" w:rsidR="00181C89" w:rsidRPr="005F25A6" w:rsidRDefault="005F25A6" w:rsidP="00181C89">
      <w:pPr>
        <w:widowControl w:val="0"/>
        <w:contextualSpacing/>
        <w:rPr>
          <w:noProof/>
        </w:rPr>
      </w:pPr>
      <w:r w:rsidRPr="005F25A6">
        <w:rPr>
          <w:noProof/>
        </w:rPr>
        <w:t xml:space="preserve">I have found modeling to be quite beneficial for multiband antennas such as my OCF, as it can be useful to know at which angles I have gain, and at which I have nulls. Luckily, on 20m, I have quite a bit of gain to Europe, although there is little power heading south toward South America. [See picture for 20m pattern.] There are quite a few nulls on the higher frequency bands, but I have not found that to be too much of a problem so far. </w:t>
      </w:r>
      <w:r w:rsidR="00181C89" w:rsidRPr="005F25A6">
        <w:rPr>
          <w:noProof/>
        </w:rPr>
        <w:t>But of course, “if ya’ don’t hear ‘em, ya’ don’t work ‘em,” so I do not know what I am missing out on in the nulls. The OCF works well all the way up to 6m, and I have confirmed 42 states and several countries with FT8 on VHF.</w:t>
      </w:r>
    </w:p>
    <w:p w14:paraId="16C998C7" w14:textId="2C9FAF12" w:rsidR="005D29FA" w:rsidRDefault="005D29FA" w:rsidP="005F25A6">
      <w:pPr>
        <w:widowControl w:val="0"/>
        <w:contextualSpacing/>
        <w:rPr>
          <w:b/>
          <w:bCs/>
          <w:noProof/>
        </w:rPr>
      </w:pPr>
    </w:p>
    <w:p w14:paraId="1EDDB064" w14:textId="1593C98D" w:rsidR="005F25A6" w:rsidRPr="005F25A6" w:rsidRDefault="005F25A6" w:rsidP="005F25A6">
      <w:pPr>
        <w:widowControl w:val="0"/>
        <w:contextualSpacing/>
        <w:rPr>
          <w:noProof/>
        </w:rPr>
      </w:pPr>
      <w:r w:rsidRPr="005F25A6">
        <w:rPr>
          <w:b/>
          <w:bCs/>
          <w:noProof/>
        </w:rPr>
        <w:t>Designing and installing other antennas</w:t>
      </w:r>
    </w:p>
    <w:p w14:paraId="7222BED3" w14:textId="4A6DED62" w:rsidR="00A844AF" w:rsidRDefault="005F25A6" w:rsidP="005869D6">
      <w:pPr>
        <w:widowControl w:val="0"/>
        <w:contextualSpacing/>
        <w:rPr>
          <w:noProof/>
        </w:rPr>
      </w:pPr>
      <w:r w:rsidRPr="005F25A6">
        <w:rPr>
          <w:noProof/>
        </w:rPr>
        <w:t xml:space="preserve">After I got a small amount of experience with contesting, I quickly found a desire for a beam for at least one HF band. I wanted to either select 20m towards Europe or 15m towards the South, but due to the orientation of my house, I decided to build a 15m beam. </w:t>
      </w:r>
    </w:p>
    <w:p w14:paraId="6F38AFA0" w14:textId="77777777" w:rsidR="0009225E" w:rsidRDefault="0009225E" w:rsidP="0009225E">
      <w:pPr>
        <w:widowControl w:val="0"/>
        <w:contextualSpacing/>
        <w:rPr>
          <w:sz w:val="20"/>
          <w:szCs w:val="20"/>
        </w:rPr>
      </w:pPr>
    </w:p>
    <w:p w14:paraId="290F6E1A" w14:textId="54D4DE8F" w:rsidR="005869D6" w:rsidRDefault="00A844AF" w:rsidP="005869D6">
      <w:pPr>
        <w:widowControl w:val="0"/>
        <w:contextualSpacing/>
        <w:rPr>
          <w:noProof/>
        </w:rPr>
      </w:pPr>
      <w:r w:rsidRPr="005F25A6">
        <w:rPr>
          <w:noProof/>
        </w:rPr>
        <w:drawing>
          <wp:anchor distT="0" distB="0" distL="114300" distR="114300" simplePos="0" relativeHeight="252855296" behindDoc="1" locked="0" layoutInCell="1" allowOverlap="1" wp14:anchorId="666F02B9" wp14:editId="065FD076">
            <wp:simplePos x="0" y="0"/>
            <wp:positionH relativeFrom="margin">
              <wp:posOffset>4467225</wp:posOffset>
            </wp:positionH>
            <wp:positionV relativeFrom="paragraph">
              <wp:posOffset>0</wp:posOffset>
            </wp:positionV>
            <wp:extent cx="2219818" cy="2324100"/>
            <wp:effectExtent l="0" t="0" r="9525" b="0"/>
            <wp:wrapTight wrapText="bothSides">
              <wp:wrapPolygon edited="0">
                <wp:start x="0" y="0"/>
                <wp:lineTo x="0" y="21423"/>
                <wp:lineTo x="21507" y="21423"/>
                <wp:lineTo x="2150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19818"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sidR="005F25A6" w:rsidRPr="005F25A6">
        <w:rPr>
          <w:noProof/>
        </w:rPr>
        <w:t>After some antenna modeling, I found that a Moxon beam would be the best way to go for my situation due to the wide beamwidth and high front-to-back ratio they have, as well as taking up less space in my attic than would a traditional two-element Yagi. Significant gain over the OCF towards certain countries is quite evident.  </w:t>
      </w:r>
    </w:p>
    <w:p w14:paraId="1FC66419" w14:textId="05EE2DC8" w:rsidR="005869D6" w:rsidRDefault="005869D6" w:rsidP="005869D6">
      <w:pPr>
        <w:widowControl w:val="0"/>
        <w:contextualSpacing/>
        <w:rPr>
          <w:noProof/>
        </w:rPr>
      </w:pPr>
    </w:p>
    <w:p w14:paraId="4AD109DD" w14:textId="3FB6E759" w:rsidR="005F25A6" w:rsidRPr="005F25A6" w:rsidRDefault="00A844AF" w:rsidP="005F25A6">
      <w:pPr>
        <w:widowControl w:val="0"/>
        <w:contextualSpacing/>
        <w:rPr>
          <w:noProof/>
        </w:rPr>
      </w:pPr>
      <w:r>
        <w:rPr>
          <w:noProof/>
        </w:rPr>
        <mc:AlternateContent>
          <mc:Choice Requires="wps">
            <w:drawing>
              <wp:anchor distT="0" distB="0" distL="114300" distR="114300" simplePos="0" relativeHeight="252861440" behindDoc="1" locked="0" layoutInCell="1" allowOverlap="1" wp14:anchorId="1EB79CB8" wp14:editId="5C1D7419">
                <wp:simplePos x="0" y="0"/>
                <wp:positionH relativeFrom="margin">
                  <wp:posOffset>4791075</wp:posOffset>
                </wp:positionH>
                <wp:positionV relativeFrom="paragraph">
                  <wp:posOffset>1289050</wp:posOffset>
                </wp:positionV>
                <wp:extent cx="1838325" cy="635"/>
                <wp:effectExtent l="0" t="0" r="9525" b="8255"/>
                <wp:wrapTight wrapText="bothSides">
                  <wp:wrapPolygon edited="0">
                    <wp:start x="0" y="0"/>
                    <wp:lineTo x="0" y="20698"/>
                    <wp:lineTo x="21488" y="20698"/>
                    <wp:lineTo x="21488" y="0"/>
                    <wp:lineTo x="0" y="0"/>
                  </wp:wrapPolygon>
                </wp:wrapTight>
                <wp:docPr id="232" name="Text Box 232"/>
                <wp:cNvGraphicFramePr/>
                <a:graphic xmlns:a="http://schemas.openxmlformats.org/drawingml/2006/main">
                  <a:graphicData uri="http://schemas.microsoft.com/office/word/2010/wordprocessingShape">
                    <wps:wsp>
                      <wps:cNvSpPr txBox="1"/>
                      <wps:spPr>
                        <a:xfrm>
                          <a:off x="0" y="0"/>
                          <a:ext cx="1838325" cy="635"/>
                        </a:xfrm>
                        <a:prstGeom prst="rect">
                          <a:avLst/>
                        </a:prstGeom>
                        <a:solidFill>
                          <a:prstClr val="white"/>
                        </a:solidFill>
                        <a:ln>
                          <a:noFill/>
                        </a:ln>
                      </wps:spPr>
                      <wps:txbx>
                        <w:txbxContent>
                          <w:p w14:paraId="16C2F0A5" w14:textId="519FF4DA" w:rsidR="00F3028D" w:rsidRPr="00D4061D" w:rsidRDefault="00F3028D" w:rsidP="005D29FA">
                            <w:pPr>
                              <w:pStyle w:val="Caption"/>
                              <w:jc w:val="center"/>
                              <w:rPr>
                                <w:noProof/>
                                <w:sz w:val="24"/>
                                <w:szCs w:val="24"/>
                              </w:rPr>
                            </w:pPr>
                            <w:r>
                              <w:t>20-Meter radiation pattern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EB79CB8" id="Text Box 232" o:spid="_x0000_s1029" type="#_x0000_t202" style="position:absolute;margin-left:377.25pt;margin-top:101.5pt;width:144.75pt;height:.05pt;z-index:-2504550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" stroked="f">
                <v:textbox style="mso-fit-shape-to-text:t" inset="0,0,0,0">
                  <w:txbxContent>
                    <w:p w14:paraId="16C2F0A5" w14:textId="519FF4DA" w:rsidR="00F3028D" w:rsidRPr="00D4061D" w:rsidRDefault="00F3028D" w:rsidP="005D29FA">
                      <w:pPr>
                        <w:pStyle w:val="Caption"/>
                        <w:jc w:val="center"/>
                        <w:rPr>
                          <w:noProof/>
                          <w:sz w:val="24"/>
                          <w:szCs w:val="24"/>
                        </w:rPr>
                      </w:pPr>
                      <w:r>
                        <w:t>20-Meter radiation pattern</w:t>
                      </w:r>
                    </w:p>
                  </w:txbxContent>
                </v:textbox>
                <w10:wrap type="tight" anchorx="margin"/>
              </v:shape>
            </w:pict>
          </mc:Fallback>
        </mc:AlternateContent>
      </w:r>
      <w:r w:rsidR="005F25A6" w:rsidRPr="005F25A6">
        <w:rPr>
          <w:noProof/>
        </w:rPr>
        <w:t>Since the OCF only operates 40-6 meters, I quickly found a need for an 80m antenna. For several contest weekends in the summer, I put up an 80M dipole outside supported by a short mast constructed of PVC tubing, but that could not stay up long for structural and aesthetic reasons.  Okay, back to the drawing board with my modeling software. After learning about putting inductors in an antenna design, I started playing around with loaded 80m dipoles with the inductors in the middle of each leg, which proved to be a reasonable compromise between inductor size and placement efficiency.</w:t>
      </w:r>
    </w:p>
    <w:p w14:paraId="50744C69" w14:textId="59FDA0F9" w:rsidR="005F25A6" w:rsidRPr="005F25A6" w:rsidRDefault="001A6A82" w:rsidP="005F25A6">
      <w:pPr>
        <w:widowControl w:val="0"/>
        <w:contextualSpacing/>
        <w:rPr>
          <w:noProof/>
        </w:rPr>
      </w:pPr>
      <w:r w:rsidRPr="005F25A6">
        <w:rPr>
          <w:noProof/>
        </w:rPr>
        <w:drawing>
          <wp:anchor distT="0" distB="0" distL="114300" distR="114300" simplePos="0" relativeHeight="252862464" behindDoc="1" locked="0" layoutInCell="1" allowOverlap="1" wp14:anchorId="3E5998B6" wp14:editId="6C37B2B4">
            <wp:simplePos x="0" y="0"/>
            <wp:positionH relativeFrom="column">
              <wp:posOffset>2405380</wp:posOffset>
            </wp:positionH>
            <wp:positionV relativeFrom="paragraph">
              <wp:posOffset>90805</wp:posOffset>
            </wp:positionV>
            <wp:extent cx="4499610" cy="2609850"/>
            <wp:effectExtent l="0" t="0" r="0" b="0"/>
            <wp:wrapTight wrapText="bothSides">
              <wp:wrapPolygon edited="0">
                <wp:start x="0" y="0"/>
                <wp:lineTo x="0" y="21442"/>
                <wp:lineTo x="21490" y="21442"/>
                <wp:lineTo x="2149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499610" cy="2609850"/>
                    </a:xfrm>
                    <a:prstGeom prst="rect">
                      <a:avLst/>
                    </a:prstGeom>
                    <a:noFill/>
                    <a:ln>
                      <a:noFill/>
                    </a:ln>
                  </pic:spPr>
                </pic:pic>
              </a:graphicData>
            </a:graphic>
            <wp14:sizeRelH relativeFrom="page">
              <wp14:pctWidth>0</wp14:pctWidth>
            </wp14:sizeRelH>
            <wp14:sizeRelV relativeFrom="page">
              <wp14:pctHeight>0</wp14:pctHeight>
            </wp14:sizeRelV>
          </wp:anchor>
        </w:drawing>
      </w:r>
      <w:r w:rsidR="005F25A6" w:rsidRPr="005F25A6">
        <w:rPr>
          <w:noProof/>
        </w:rPr>
        <w:t>Measured 80m dipole SWR</w:t>
      </w:r>
    </w:p>
    <w:p w14:paraId="22CE119C" w14:textId="77777777" w:rsidR="005D29FA" w:rsidRDefault="005D29FA" w:rsidP="005F25A6">
      <w:pPr>
        <w:widowControl w:val="0"/>
        <w:contextualSpacing/>
        <w:rPr>
          <w:noProof/>
        </w:rPr>
      </w:pPr>
    </w:p>
    <w:p w14:paraId="37E045FB" w14:textId="63942F2B" w:rsidR="001A6A82" w:rsidRDefault="001A6A82" w:rsidP="005F25A6">
      <w:pPr>
        <w:widowControl w:val="0"/>
        <w:contextualSpacing/>
        <w:rPr>
          <w:noProof/>
        </w:rPr>
      </w:pPr>
    </w:p>
    <w:p w14:paraId="3565BC11" w14:textId="77777777" w:rsidR="001A6A82" w:rsidRDefault="001A6A82" w:rsidP="005F25A6">
      <w:pPr>
        <w:widowControl w:val="0"/>
        <w:contextualSpacing/>
        <w:rPr>
          <w:noProof/>
        </w:rPr>
      </w:pPr>
    </w:p>
    <w:p w14:paraId="18A42BEB" w14:textId="72154785" w:rsidR="005F25A6" w:rsidRPr="005F25A6" w:rsidRDefault="005F25A6" w:rsidP="005F25A6">
      <w:pPr>
        <w:widowControl w:val="0"/>
        <w:contextualSpacing/>
        <w:rPr>
          <w:noProof/>
        </w:rPr>
      </w:pPr>
      <w:r w:rsidRPr="005F25A6">
        <w:rPr>
          <w:noProof/>
        </w:rPr>
        <w:t>Utilizing the air-core inductor formula,  where L = inductance, d = coil diameter, </w:t>
      </w:r>
      <w:r w:rsidRPr="005F25A6">
        <w:rPr>
          <w:i/>
          <w:iCs/>
          <w:noProof/>
        </w:rPr>
        <w:t>l</w:t>
      </w:r>
      <w:r w:rsidRPr="005F25A6">
        <w:rPr>
          <w:noProof/>
        </w:rPr>
        <w:t> = coil length in inches, and n = number of turns; I wound two 50 µH coils and put them in the middle of each thirty-foot leg of the antenna.</w:t>
      </w:r>
    </w:p>
    <w:p w14:paraId="79A8E783" w14:textId="77777777" w:rsidR="005D29FA" w:rsidRDefault="005D29FA" w:rsidP="005F25A6">
      <w:pPr>
        <w:widowControl w:val="0"/>
        <w:contextualSpacing/>
        <w:rPr>
          <w:b/>
          <w:bCs/>
          <w:noProof/>
        </w:rPr>
      </w:pPr>
    </w:p>
    <w:p w14:paraId="3874DB67" w14:textId="77777777" w:rsidR="001A6A82" w:rsidRDefault="001A6A82" w:rsidP="005F25A6">
      <w:pPr>
        <w:widowControl w:val="0"/>
        <w:contextualSpacing/>
        <w:rPr>
          <w:b/>
          <w:bCs/>
          <w:noProof/>
        </w:rPr>
      </w:pPr>
    </w:p>
    <w:p w14:paraId="260C88DE" w14:textId="77777777" w:rsidR="001A6A82" w:rsidRDefault="001A6A82" w:rsidP="005F25A6">
      <w:pPr>
        <w:widowControl w:val="0"/>
        <w:contextualSpacing/>
        <w:rPr>
          <w:b/>
          <w:bCs/>
          <w:noProof/>
        </w:rPr>
      </w:pPr>
    </w:p>
    <w:p w14:paraId="65EA7C43" w14:textId="77777777" w:rsidR="001A6A82" w:rsidRDefault="001A6A82" w:rsidP="005F25A6">
      <w:pPr>
        <w:widowControl w:val="0"/>
        <w:contextualSpacing/>
        <w:rPr>
          <w:b/>
          <w:bCs/>
          <w:noProof/>
        </w:rPr>
      </w:pPr>
    </w:p>
    <w:p w14:paraId="7FA19DD8" w14:textId="3C25FE52" w:rsidR="001A6A82" w:rsidRDefault="001A6A82" w:rsidP="005F25A6">
      <w:pPr>
        <w:widowControl w:val="0"/>
        <w:contextualSpacing/>
        <w:rPr>
          <w:b/>
          <w:bCs/>
          <w:noProof/>
        </w:rPr>
      </w:pPr>
      <w:r>
        <w:rPr>
          <w:noProof/>
        </w:rPr>
        <mc:AlternateContent>
          <mc:Choice Requires="wps">
            <w:drawing>
              <wp:anchor distT="0" distB="0" distL="114300" distR="114300" simplePos="0" relativeHeight="252864512" behindDoc="1" locked="0" layoutInCell="1" allowOverlap="1" wp14:anchorId="123F71ED" wp14:editId="24157D89">
                <wp:simplePos x="0" y="0"/>
                <wp:positionH relativeFrom="margin">
                  <wp:posOffset>3466465</wp:posOffset>
                </wp:positionH>
                <wp:positionV relativeFrom="paragraph">
                  <wp:posOffset>106680</wp:posOffset>
                </wp:positionV>
                <wp:extent cx="2943225" cy="296545"/>
                <wp:effectExtent l="0" t="0" r="9525" b="8255"/>
                <wp:wrapTight wrapText="bothSides">
                  <wp:wrapPolygon edited="0">
                    <wp:start x="0" y="0"/>
                    <wp:lineTo x="0" y="20814"/>
                    <wp:lineTo x="21530" y="20814"/>
                    <wp:lineTo x="21530" y="0"/>
                    <wp:lineTo x="0" y="0"/>
                  </wp:wrapPolygon>
                </wp:wrapTight>
                <wp:docPr id="233" name="Text Box 233"/>
                <wp:cNvGraphicFramePr/>
                <a:graphic xmlns:a="http://schemas.openxmlformats.org/drawingml/2006/main">
                  <a:graphicData uri="http://schemas.microsoft.com/office/word/2010/wordprocessingShape">
                    <wps:wsp>
                      <wps:cNvSpPr txBox="1"/>
                      <wps:spPr>
                        <a:xfrm>
                          <a:off x="0" y="0"/>
                          <a:ext cx="2943225" cy="296545"/>
                        </a:xfrm>
                        <a:prstGeom prst="rect">
                          <a:avLst/>
                        </a:prstGeom>
                        <a:solidFill>
                          <a:prstClr val="white"/>
                        </a:solidFill>
                        <a:ln>
                          <a:noFill/>
                        </a:ln>
                      </wps:spPr>
                      <wps:txbx>
                        <w:txbxContent>
                          <w:p w14:paraId="03EC7D45" w14:textId="4CA16003" w:rsidR="00F3028D" w:rsidRPr="00A9516C" w:rsidRDefault="00F3028D" w:rsidP="005F60B1">
                            <w:pPr>
                              <w:pStyle w:val="Caption"/>
                              <w:jc w:val="center"/>
                              <w:rPr>
                                <w:noProof/>
                                <w:sz w:val="24"/>
                                <w:szCs w:val="24"/>
                              </w:rPr>
                            </w:pPr>
                            <w:r>
                              <w:t>Measured 80-meter dipole SWR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F71ED" id="Text Box 233" o:spid="_x0000_s1030" type="#_x0000_t202" style="position:absolute;margin-left:272.95pt;margin-top:8.4pt;width:231.75pt;height:23.35pt;z-index:-25045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" stroked="f">
                <v:textbox inset="0,0,0,0">
                  <w:txbxContent>
                    <w:p w14:paraId="03EC7D45" w14:textId="4CA16003" w:rsidR="00F3028D" w:rsidRPr="00A9516C" w:rsidRDefault="00F3028D" w:rsidP="005F60B1">
                      <w:pPr>
                        <w:pStyle w:val="Caption"/>
                        <w:jc w:val="center"/>
                        <w:rPr>
                          <w:noProof/>
                          <w:sz w:val="24"/>
                          <w:szCs w:val="24"/>
                        </w:rPr>
                      </w:pPr>
                      <w:r>
                        <w:t>Measured 80-meter dipole SWR</w:t>
                      </w:r>
                    </w:p>
                  </w:txbxContent>
                </v:textbox>
                <w10:wrap type="tight" anchorx="margin"/>
              </v:shape>
            </w:pict>
          </mc:Fallback>
        </mc:AlternateContent>
      </w:r>
    </w:p>
    <w:p w14:paraId="7D1CC5C3" w14:textId="77777777" w:rsidR="001A6A82" w:rsidRDefault="001A6A82" w:rsidP="001A6A82">
      <w:pPr>
        <w:widowControl w:val="0"/>
        <w:contextualSpacing/>
        <w:rPr>
          <w:sz w:val="20"/>
          <w:szCs w:val="20"/>
        </w:rPr>
      </w:pPr>
    </w:p>
    <w:p w14:paraId="545430ED" w14:textId="77777777" w:rsidR="0094416F" w:rsidRDefault="0094416F" w:rsidP="001A6A82">
      <w:pPr>
        <w:widowControl w:val="0"/>
        <w:contextualSpacing/>
        <w:rPr>
          <w:sz w:val="20"/>
          <w:szCs w:val="20"/>
        </w:rPr>
      </w:pPr>
    </w:p>
    <w:p w14:paraId="53DD0228" w14:textId="465209F1" w:rsidR="001A6A82" w:rsidRPr="001A6A82" w:rsidRDefault="00F3028D" w:rsidP="001A6A82">
      <w:pPr>
        <w:widowControl w:val="0"/>
        <w:contextualSpacing/>
        <w:rPr>
          <w:sz w:val="20"/>
          <w:szCs w:val="20"/>
          <w:u w:val="single"/>
        </w:rPr>
      </w:pPr>
      <w:hyperlink w:anchor="top" w:history="1">
        <w:r w:rsidR="001A6A82" w:rsidRPr="001A6A82">
          <w:rPr>
            <w:rStyle w:val="Hyperlink"/>
            <w:sz w:val="20"/>
            <w:szCs w:val="20"/>
          </w:rPr>
          <w:t>TOP</w:t>
        </w:r>
      </w:hyperlink>
      <w:r w:rsidR="001A6A82" w:rsidRPr="001A6A82">
        <w:rPr>
          <w:sz w:val="20"/>
          <w:szCs w:val="20"/>
          <w:u w:val="single"/>
        </w:rPr>
        <w:t xml:space="preserve"> ^</w:t>
      </w:r>
    </w:p>
    <w:p w14:paraId="6D358CB1" w14:textId="7DF3473B" w:rsidR="005F25A6" w:rsidRPr="005F25A6" w:rsidRDefault="005F25A6" w:rsidP="005F25A6">
      <w:pPr>
        <w:widowControl w:val="0"/>
        <w:contextualSpacing/>
        <w:rPr>
          <w:noProof/>
        </w:rPr>
      </w:pPr>
      <w:r w:rsidRPr="005F25A6">
        <w:rPr>
          <w:b/>
          <w:bCs/>
          <w:noProof/>
        </w:rPr>
        <w:lastRenderedPageBreak/>
        <w:t>What’s next?</w:t>
      </w:r>
    </w:p>
    <w:p w14:paraId="3A635697" w14:textId="7FDC2936" w:rsidR="005F25A6" w:rsidRPr="005F25A6" w:rsidRDefault="005F25A6" w:rsidP="005F25A6">
      <w:pPr>
        <w:widowControl w:val="0"/>
        <w:contextualSpacing/>
        <w:rPr>
          <w:noProof/>
        </w:rPr>
      </w:pPr>
      <w:r w:rsidRPr="005F25A6">
        <w:rPr>
          <w:noProof/>
        </w:rPr>
        <w:t>I am planning on installing a 130-foot-tall self-supporting tower next summer – umm, no. Let’s try it again. I am planning on installing several more antennas in my attic. As many others did, I enjoyed reading the article in QST written by N1LF on his attic VHF antenna system. I am planning on installing horizontal antennas for 2m and 70cm so I can explore the world of VHF beyond repeaters. Since my attic filled with rafters is not conducive to a rotatable beam, I am planning on making a stack of 2m dipoles for gain in the elevation pattern. I also want to get a permanent antenna up for 160m, but that will be a later project.</w:t>
      </w:r>
    </w:p>
    <w:p w14:paraId="5BAE98DF" w14:textId="77777777" w:rsidR="005F60B1" w:rsidRDefault="005F60B1" w:rsidP="005F25A6">
      <w:pPr>
        <w:widowControl w:val="0"/>
        <w:contextualSpacing/>
        <w:rPr>
          <w:b/>
          <w:bCs/>
          <w:noProof/>
        </w:rPr>
      </w:pPr>
    </w:p>
    <w:p w14:paraId="0FFDB51A" w14:textId="2FCCB7A9" w:rsidR="005F25A6" w:rsidRPr="005F25A6" w:rsidRDefault="005F25A6" w:rsidP="005F25A6">
      <w:pPr>
        <w:widowControl w:val="0"/>
        <w:contextualSpacing/>
        <w:rPr>
          <w:noProof/>
        </w:rPr>
      </w:pPr>
      <w:r w:rsidRPr="005F25A6">
        <w:rPr>
          <w:b/>
          <w:bCs/>
          <w:noProof/>
        </w:rPr>
        <w:t>How do they work?</w:t>
      </w:r>
    </w:p>
    <w:p w14:paraId="13195C8C" w14:textId="77777777" w:rsidR="005F25A6" w:rsidRPr="005F25A6" w:rsidRDefault="005F25A6" w:rsidP="005F25A6">
      <w:pPr>
        <w:widowControl w:val="0"/>
        <w:contextualSpacing/>
        <w:rPr>
          <w:noProof/>
        </w:rPr>
      </w:pPr>
      <w:r w:rsidRPr="005F25A6">
        <w:rPr>
          <w:noProof/>
        </w:rPr>
        <w:t>I guess this is the place where we are supposed to talk about how our antennas work. Overall, I have been very impressed with the results of my attic antenna farm. Clearly, my antennas do not compare favorably to the average participant of the “triband-wires” overlay, but I have finished second place in the QRP category for NAQP SSB and RTTY, as well as setting a record in the 8</w:t>
      </w:r>
      <w:r w:rsidRPr="005F25A6">
        <w:rPr>
          <w:noProof/>
          <w:vertAlign w:val="superscript"/>
        </w:rPr>
        <w:t>th</w:t>
      </w:r>
      <w:r w:rsidRPr="005F25A6">
        <w:rPr>
          <w:noProof/>
        </w:rPr>
        <w:t> call area for Rookies in the CQ WPX CW contest. My record for CWT has been 91 Q’s, although I am hoping next summer to be able to operate every CWT and reach 100 Q’s with more practice contesting, and of course, more antenna optimization.</w:t>
      </w:r>
    </w:p>
    <w:p w14:paraId="1D816F35" w14:textId="77777777" w:rsidR="0009225E" w:rsidRDefault="0009225E" w:rsidP="0009225E">
      <w:pPr>
        <w:widowControl w:val="0"/>
        <w:contextualSpacing/>
        <w:rPr>
          <w:sz w:val="20"/>
          <w:szCs w:val="20"/>
        </w:rPr>
      </w:pPr>
    </w:p>
    <w:p w14:paraId="63BA7004" w14:textId="268EEE6E" w:rsidR="00AD4D08" w:rsidRDefault="00AD4D08" w:rsidP="009C42BF">
      <w:pPr>
        <w:widowControl w:val="0"/>
        <w:contextualSpacing/>
      </w:pPr>
    </w:p>
    <w:p w14:paraId="545DCBF3" w14:textId="77777777" w:rsidR="001A6A82" w:rsidRDefault="001A6A82" w:rsidP="009C42BF">
      <w:pPr>
        <w:widowControl w:val="0"/>
        <w:contextualSpacing/>
      </w:pPr>
    </w:p>
    <w:p w14:paraId="6A174F70" w14:textId="58703552" w:rsidR="00532D31" w:rsidRDefault="00F3028D" w:rsidP="009C42BF">
      <w:pPr>
        <w:widowControl w:val="0"/>
        <w:contextualSpacing/>
        <w:rPr>
          <w:b/>
          <w:bCs/>
          <w:i/>
          <w:iCs/>
          <w:sz w:val="28"/>
          <w:szCs w:val="28"/>
        </w:rPr>
      </w:pPr>
      <w:r>
        <w:pict w14:anchorId="2013D6A6">
          <v:rect id="_x0000_i1028" style="width:0;height:1.5pt" o:hrstd="t" o:hr="t" fillcolor="#a0a0a0" stroked="f"/>
        </w:pict>
      </w:r>
    </w:p>
    <w:p w14:paraId="62D0ECAB" w14:textId="600CB6A5" w:rsidR="006E27A7" w:rsidRPr="00795E23" w:rsidRDefault="006E27A7" w:rsidP="009C42BF">
      <w:pPr>
        <w:widowControl w:val="0"/>
        <w:contextualSpacing/>
        <w:rPr>
          <w:b/>
          <w:bCs/>
          <w:i/>
          <w:iCs/>
          <w:noProof/>
          <w:sz w:val="28"/>
          <w:szCs w:val="28"/>
        </w:rPr>
      </w:pPr>
      <w:bookmarkStart w:id="25" w:name="dx"/>
      <w:bookmarkEnd w:id="25"/>
      <w:r w:rsidRPr="00795E23">
        <w:rPr>
          <w:b/>
          <w:bCs/>
          <w:i/>
          <w:iCs/>
          <w:noProof/>
          <w:sz w:val="28"/>
          <w:szCs w:val="28"/>
        </w:rPr>
        <w:t>DX This Week</w:t>
      </w:r>
    </w:p>
    <w:p w14:paraId="0E47D391" w14:textId="174B7EC6" w:rsidR="00B031EF" w:rsidRDefault="00E54A70" w:rsidP="009B08DB">
      <w:pPr>
        <w:widowControl w:val="0"/>
        <w:contextualSpacing/>
      </w:pPr>
      <w:r w:rsidRPr="00E54A70">
        <w:rPr>
          <w:b/>
          <w:bCs/>
          <w:i/>
          <w:iCs/>
          <w:noProof/>
          <w:sz w:val="28"/>
          <w:szCs w:val="28"/>
        </w:rPr>
        <w:drawing>
          <wp:anchor distT="0" distB="0" distL="114300" distR="114300" simplePos="0" relativeHeight="252845056" behindDoc="1" locked="0" layoutInCell="1" allowOverlap="1" wp14:anchorId="30F60712" wp14:editId="3BB02E4F">
            <wp:simplePos x="0" y="0"/>
            <wp:positionH relativeFrom="margin">
              <wp:posOffset>4769485</wp:posOffset>
            </wp:positionH>
            <wp:positionV relativeFrom="paragraph">
              <wp:posOffset>13335</wp:posOffset>
            </wp:positionV>
            <wp:extent cx="2080260" cy="2447925"/>
            <wp:effectExtent l="0" t="0" r="0" b="9525"/>
            <wp:wrapTight wrapText="bothSides">
              <wp:wrapPolygon edited="0">
                <wp:start x="0" y="0"/>
                <wp:lineTo x="0" y="21516"/>
                <wp:lineTo x="21363" y="21516"/>
                <wp:lineTo x="21363"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80260" cy="2447925"/>
                    </a:xfrm>
                    <a:prstGeom prst="rect">
                      <a:avLst/>
                    </a:prstGeom>
                    <a:noFill/>
                  </pic:spPr>
                </pic:pic>
              </a:graphicData>
            </a:graphic>
            <wp14:sizeRelH relativeFrom="page">
              <wp14:pctWidth>0</wp14:pctWidth>
            </wp14:sizeRelH>
            <wp14:sizeRelV relativeFrom="page">
              <wp14:pctHeight>0</wp14:pctHeight>
            </wp14:sizeRelV>
          </wp:anchor>
        </w:drawing>
      </w:r>
    </w:p>
    <w:p w14:paraId="609AEA7F" w14:textId="570BB743" w:rsidR="00E54A70" w:rsidRPr="00E54A70" w:rsidRDefault="00E54A70" w:rsidP="00E54A70">
      <w:pPr>
        <w:jc w:val="center"/>
        <w:rPr>
          <w:b/>
          <w:bCs/>
          <w:i/>
          <w:iCs/>
          <w:sz w:val="28"/>
          <w:szCs w:val="28"/>
        </w:rPr>
      </w:pPr>
      <w:r w:rsidRPr="00E54A70">
        <w:rPr>
          <w:b/>
          <w:bCs/>
          <w:i/>
          <w:iCs/>
          <w:sz w:val="28"/>
          <w:szCs w:val="28"/>
        </w:rPr>
        <w:t>DX This Week – Apps and Sites – Part 2</w:t>
      </w:r>
    </w:p>
    <w:p w14:paraId="3223022C" w14:textId="63986355" w:rsidR="00E54A70" w:rsidRPr="00E54A70" w:rsidRDefault="00E54A70" w:rsidP="00E54A70">
      <w:pPr>
        <w:jc w:val="center"/>
        <w:rPr>
          <w:b/>
          <w:bCs/>
          <w:i/>
          <w:iCs/>
          <w:sz w:val="28"/>
          <w:szCs w:val="28"/>
        </w:rPr>
      </w:pPr>
      <w:r w:rsidRPr="00E54A70">
        <w:rPr>
          <w:b/>
          <w:bCs/>
          <w:i/>
          <w:iCs/>
          <w:sz w:val="28"/>
          <w:szCs w:val="28"/>
        </w:rPr>
        <w:t>Bill AJ8B (aj8b@arrl.net, @AJ8B, or www.aj8b.com)</w:t>
      </w:r>
    </w:p>
    <w:p w14:paraId="04172B61" w14:textId="682791E9" w:rsidR="00E54A70" w:rsidRPr="00E54A70" w:rsidRDefault="00E54A70" w:rsidP="00E54A70">
      <w:pPr>
        <w:jc w:val="center"/>
      </w:pPr>
      <w:r w:rsidRPr="00E54A70">
        <w:rPr>
          <w:b/>
          <w:bCs/>
          <w:i/>
          <w:iCs/>
          <w:sz w:val="28"/>
          <w:szCs w:val="28"/>
        </w:rPr>
        <w:t>CWOPs Member #1567</w:t>
      </w:r>
    </w:p>
    <w:p w14:paraId="07E7D01B" w14:textId="77777777" w:rsidR="00E54A70" w:rsidRPr="00E54A70" w:rsidRDefault="00E54A70" w:rsidP="00E54A70"/>
    <w:p w14:paraId="63274132" w14:textId="77777777" w:rsidR="00E54A70" w:rsidRPr="00E54A70" w:rsidRDefault="00E54A70" w:rsidP="00E54A70">
      <w:r w:rsidRPr="00E54A70">
        <w:t xml:space="preserve">The Midwest DX Cluster spots included Alaska, Argentina, Aruba, Australia, Barbados, Belarus, Belgium, Belize, Bonaire, Brazil, Bulgaria, Canada, Canary Islands, Cape Verde, Cayman Islands, Chile, Colombia, Costa Rica, Croatia, Cuba, Curacao, Czech Republic, Dominican Republic, England, European Russia, Fed. Rep. of Germany, Finland, France, French Guiana, Guadeloupe, Guatemala, Haiti, Hawaii, Hungary, Italy, Kenya, Latvia, Madeira Islands, Mariana Islands, Martinique, Mexico, New Zealand, Oman, Panama, Peru, Poland, Portugal, Puerto Rico, Scotland, Serbia, Sicily, Slovak Republic, Slovenia, South Africa, Spain, St. Lucia, Sweden, Togo, Trinidad &amp; Tobago, Turks &amp; Caicos Islands, Uruguay, US Virgin Islands, Venezuela, Western Sahara. This brings the total number of entities spotted in the Midwest in 2021to 142!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E54A70" w:rsidRPr="00E54A70" w14:paraId="5502E9FB" w14:textId="77777777" w:rsidTr="00E54A70">
        <w:tc>
          <w:tcPr>
            <w:tcW w:w="9360" w:type="dxa"/>
          </w:tcPr>
          <w:p w14:paraId="79182C2E" w14:textId="77777777" w:rsidR="00E54A70" w:rsidRDefault="00E54A70" w:rsidP="00E54A70"/>
          <w:p w14:paraId="4DFBEEBF" w14:textId="38358ABC" w:rsidR="001A6A82" w:rsidRPr="00E54A70" w:rsidRDefault="001A6A82" w:rsidP="00E54A70"/>
        </w:tc>
      </w:tr>
    </w:tbl>
    <w:p w14:paraId="6BD71ECB" w14:textId="77777777" w:rsidR="00E54A70" w:rsidRPr="009B08DB" w:rsidRDefault="00E54A70" w:rsidP="009B08DB">
      <w:pPr>
        <w:jc w:val="center"/>
        <w:rPr>
          <w:b/>
          <w:bCs/>
          <w:i/>
          <w:iCs/>
          <w:sz w:val="28"/>
          <w:szCs w:val="28"/>
        </w:rPr>
      </w:pPr>
      <w:r w:rsidRPr="009B08DB">
        <w:rPr>
          <w:b/>
          <w:bCs/>
          <w:i/>
          <w:iCs/>
          <w:sz w:val="28"/>
          <w:szCs w:val="28"/>
        </w:rPr>
        <w:t xml:space="preserve">DAH DIT </w:t>
      </w:r>
      <w:proofErr w:type="spellStart"/>
      <w:r w:rsidRPr="009B08DB">
        <w:rPr>
          <w:b/>
          <w:bCs/>
          <w:i/>
          <w:iCs/>
          <w:sz w:val="28"/>
          <w:szCs w:val="28"/>
        </w:rPr>
        <w:t>DIT</w:t>
      </w:r>
      <w:proofErr w:type="spellEnd"/>
      <w:r w:rsidRPr="009B08DB">
        <w:rPr>
          <w:b/>
          <w:bCs/>
          <w:i/>
          <w:iCs/>
          <w:sz w:val="28"/>
          <w:szCs w:val="28"/>
        </w:rPr>
        <w:t xml:space="preserve"> </w:t>
      </w:r>
      <w:proofErr w:type="spellStart"/>
      <w:r w:rsidRPr="009B08DB">
        <w:rPr>
          <w:b/>
          <w:bCs/>
          <w:i/>
          <w:iCs/>
          <w:sz w:val="28"/>
          <w:szCs w:val="28"/>
        </w:rPr>
        <w:t>DIT</w:t>
      </w:r>
      <w:proofErr w:type="spellEnd"/>
      <w:r w:rsidRPr="009B08DB">
        <w:rPr>
          <w:b/>
          <w:bCs/>
          <w:i/>
          <w:iCs/>
          <w:sz w:val="28"/>
          <w:szCs w:val="28"/>
        </w:rPr>
        <w:t xml:space="preserve"> DAH      </w:t>
      </w:r>
      <w:proofErr w:type="spellStart"/>
      <w:r w:rsidRPr="009B08DB">
        <w:rPr>
          <w:b/>
          <w:bCs/>
          <w:i/>
          <w:iCs/>
          <w:sz w:val="28"/>
          <w:szCs w:val="28"/>
        </w:rPr>
        <w:t>DAH</w:t>
      </w:r>
      <w:proofErr w:type="spellEnd"/>
      <w:r w:rsidRPr="009B08DB">
        <w:rPr>
          <w:b/>
          <w:bCs/>
          <w:i/>
          <w:iCs/>
          <w:sz w:val="28"/>
          <w:szCs w:val="28"/>
        </w:rPr>
        <w:t xml:space="preserve"> DIT </w:t>
      </w:r>
      <w:proofErr w:type="spellStart"/>
      <w:r w:rsidRPr="009B08DB">
        <w:rPr>
          <w:b/>
          <w:bCs/>
          <w:i/>
          <w:iCs/>
          <w:sz w:val="28"/>
          <w:szCs w:val="28"/>
        </w:rPr>
        <w:t>DIT</w:t>
      </w:r>
      <w:proofErr w:type="spellEnd"/>
      <w:r w:rsidRPr="009B08DB">
        <w:rPr>
          <w:b/>
          <w:bCs/>
          <w:i/>
          <w:iCs/>
          <w:sz w:val="28"/>
          <w:szCs w:val="28"/>
        </w:rPr>
        <w:t xml:space="preserve"> DIT DAH</w:t>
      </w:r>
    </w:p>
    <w:p w14:paraId="36C53F11" w14:textId="2F63D168" w:rsidR="00E54A70" w:rsidRDefault="00E54A70" w:rsidP="00E54A70"/>
    <w:p w14:paraId="23653D74" w14:textId="77777777" w:rsidR="001A6A82" w:rsidRPr="00E54A70" w:rsidRDefault="001A6A82" w:rsidP="00E54A70"/>
    <w:p w14:paraId="4811499D" w14:textId="77777777" w:rsidR="00E54A70" w:rsidRPr="00E54A70" w:rsidRDefault="00E54A70" w:rsidP="00E54A70">
      <w:r w:rsidRPr="00E54A70">
        <w:t>I received cards from EW5Z – Serge in Belarus (My card was mailed to Serge on 7/18 of 2018!), UN7TB – Valentin in Kazakhstan and SM5EDX – John from Sweden confirming a 160M CW QSO!  Let me know what you received.</w:t>
      </w:r>
    </w:p>
    <w:p w14:paraId="5A41EF17" w14:textId="5FC9FF02" w:rsidR="00E54A70" w:rsidRDefault="00E54A70" w:rsidP="00E54A70"/>
    <w:p w14:paraId="6348DACC" w14:textId="7CFEB399" w:rsidR="001A6A82" w:rsidRDefault="001A6A82" w:rsidP="00E54A70"/>
    <w:p w14:paraId="523CFF93" w14:textId="09258226" w:rsidR="001A6A82" w:rsidRDefault="001A6A82" w:rsidP="00E54A70"/>
    <w:p w14:paraId="5714821E" w14:textId="77777777" w:rsidR="0094416F" w:rsidRDefault="0094416F" w:rsidP="001A6A82">
      <w:pPr>
        <w:widowControl w:val="0"/>
        <w:contextualSpacing/>
        <w:rPr>
          <w:sz w:val="20"/>
          <w:szCs w:val="20"/>
        </w:rPr>
      </w:pPr>
    </w:p>
    <w:p w14:paraId="0779929E" w14:textId="3CE5CDCA" w:rsidR="001A6A82" w:rsidRPr="001A6A82" w:rsidRDefault="00F3028D" w:rsidP="001A6A82">
      <w:pPr>
        <w:widowControl w:val="0"/>
        <w:contextualSpacing/>
        <w:rPr>
          <w:sz w:val="20"/>
          <w:szCs w:val="20"/>
          <w:u w:val="single"/>
        </w:rPr>
      </w:pPr>
      <w:hyperlink w:anchor="top" w:history="1">
        <w:r w:rsidR="001A6A82" w:rsidRPr="001A6A82">
          <w:rPr>
            <w:rStyle w:val="Hyperlink"/>
            <w:sz w:val="20"/>
            <w:szCs w:val="20"/>
          </w:rPr>
          <w:t>TOP</w:t>
        </w:r>
      </w:hyperlink>
      <w:r w:rsidR="001A6A82" w:rsidRPr="001A6A82">
        <w:rPr>
          <w:sz w:val="20"/>
          <w:szCs w:val="20"/>
          <w:u w:val="single"/>
        </w:rPr>
        <w:t xml:space="preserve"> ^</w:t>
      </w:r>
    </w:p>
    <w:p w14:paraId="7EFE93D0" w14:textId="77777777" w:rsidR="001A6A82" w:rsidRPr="00E54A70" w:rsidRDefault="001A6A82" w:rsidP="00E54A70"/>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776"/>
      </w:tblGrid>
      <w:tr w:rsidR="00E54A70" w:rsidRPr="00E54A70" w14:paraId="225841EB" w14:textId="77777777" w:rsidTr="009B08DB">
        <w:trPr>
          <w:jc w:val="center"/>
        </w:trPr>
        <w:tc>
          <w:tcPr>
            <w:tcW w:w="4680" w:type="dxa"/>
            <w:hideMark/>
          </w:tcPr>
          <w:p w14:paraId="2E7E2424" w14:textId="4F6D2F1B" w:rsidR="00E54A70" w:rsidRPr="00E54A70" w:rsidRDefault="00E54A70" w:rsidP="00E54A70">
            <w:r w:rsidRPr="00E54A70">
              <w:rPr>
                <w:noProof/>
              </w:rPr>
              <w:drawing>
                <wp:inline distT="0" distB="0" distL="0" distR="0" wp14:anchorId="0FD83120" wp14:editId="16622D36">
                  <wp:extent cx="2809875" cy="18288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09875" cy="1828800"/>
                          </a:xfrm>
                          <a:prstGeom prst="rect">
                            <a:avLst/>
                          </a:prstGeom>
                          <a:noFill/>
                          <a:ln>
                            <a:noFill/>
                          </a:ln>
                        </pic:spPr>
                      </pic:pic>
                    </a:graphicData>
                  </a:graphic>
                </wp:inline>
              </w:drawing>
            </w:r>
          </w:p>
        </w:tc>
        <w:tc>
          <w:tcPr>
            <w:tcW w:w="4776" w:type="dxa"/>
            <w:hideMark/>
          </w:tcPr>
          <w:p w14:paraId="383D4A4D" w14:textId="503CDF87" w:rsidR="00E54A70" w:rsidRPr="00E54A70" w:rsidRDefault="00E54A70" w:rsidP="00E54A70">
            <w:r w:rsidRPr="00E54A70">
              <w:rPr>
                <w:noProof/>
              </w:rPr>
              <w:drawing>
                <wp:inline distT="0" distB="0" distL="0" distR="0" wp14:anchorId="73E14A00" wp14:editId="506F131B">
                  <wp:extent cx="2895600" cy="1828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95600" cy="1828800"/>
                          </a:xfrm>
                          <a:prstGeom prst="rect">
                            <a:avLst/>
                          </a:prstGeom>
                          <a:noFill/>
                          <a:ln>
                            <a:noFill/>
                          </a:ln>
                        </pic:spPr>
                      </pic:pic>
                    </a:graphicData>
                  </a:graphic>
                </wp:inline>
              </w:drawing>
            </w:r>
          </w:p>
        </w:tc>
      </w:tr>
      <w:tr w:rsidR="009B08DB" w:rsidRPr="00E54A70" w14:paraId="77D03E52" w14:textId="77777777" w:rsidTr="009B08DB">
        <w:trPr>
          <w:jc w:val="center"/>
        </w:trPr>
        <w:tc>
          <w:tcPr>
            <w:tcW w:w="9456" w:type="dxa"/>
            <w:gridSpan w:val="2"/>
          </w:tcPr>
          <w:p w14:paraId="753C0833" w14:textId="77777777" w:rsidR="009B08DB" w:rsidRPr="00E54A70" w:rsidRDefault="009B08DB" w:rsidP="00E54A70"/>
          <w:p w14:paraId="1760CE1F" w14:textId="474C7B49" w:rsidR="009B08DB" w:rsidRPr="00E54A70" w:rsidRDefault="009B08DB" w:rsidP="009B08DB">
            <w:pPr>
              <w:jc w:val="center"/>
            </w:pPr>
            <w:r w:rsidRPr="00E54A70">
              <w:rPr>
                <w:noProof/>
              </w:rPr>
              <w:drawing>
                <wp:inline distT="0" distB="0" distL="0" distR="0" wp14:anchorId="5C226B20" wp14:editId="2F747FAC">
                  <wp:extent cx="2847975" cy="18288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47975" cy="1828800"/>
                          </a:xfrm>
                          <a:prstGeom prst="rect">
                            <a:avLst/>
                          </a:prstGeom>
                          <a:noFill/>
                          <a:ln>
                            <a:noFill/>
                          </a:ln>
                        </pic:spPr>
                      </pic:pic>
                    </a:graphicData>
                  </a:graphic>
                </wp:inline>
              </w:drawing>
            </w:r>
          </w:p>
        </w:tc>
      </w:tr>
    </w:tbl>
    <w:p w14:paraId="5A2E9AC1" w14:textId="77777777" w:rsidR="0009225E" w:rsidRDefault="0009225E" w:rsidP="0009225E">
      <w:pPr>
        <w:widowControl w:val="0"/>
        <w:contextualSpacing/>
        <w:rPr>
          <w:sz w:val="20"/>
          <w:szCs w:val="20"/>
        </w:rPr>
      </w:pPr>
    </w:p>
    <w:p w14:paraId="2924B5EA" w14:textId="77777777" w:rsidR="009B08DB" w:rsidRPr="009B08DB" w:rsidRDefault="009B08DB" w:rsidP="0009225E"/>
    <w:p w14:paraId="618FB735" w14:textId="5F966EC7" w:rsidR="00E54A70" w:rsidRPr="00E54A70" w:rsidRDefault="00E54A70" w:rsidP="00E54A70">
      <w:pPr>
        <w:jc w:val="center"/>
        <w:rPr>
          <w:b/>
          <w:bCs/>
          <w:i/>
          <w:iCs/>
          <w:sz w:val="28"/>
          <w:szCs w:val="28"/>
        </w:rPr>
      </w:pPr>
      <w:r w:rsidRPr="00E54A70">
        <w:rPr>
          <w:b/>
          <w:bCs/>
          <w:i/>
          <w:iCs/>
          <w:sz w:val="28"/>
          <w:szCs w:val="28"/>
        </w:rPr>
        <w:t xml:space="preserve">DAH DIT </w:t>
      </w:r>
      <w:proofErr w:type="spellStart"/>
      <w:r w:rsidRPr="00E54A70">
        <w:rPr>
          <w:b/>
          <w:bCs/>
          <w:i/>
          <w:iCs/>
          <w:sz w:val="28"/>
          <w:szCs w:val="28"/>
        </w:rPr>
        <w:t>DIT</w:t>
      </w:r>
      <w:proofErr w:type="spellEnd"/>
      <w:r w:rsidRPr="00E54A70">
        <w:rPr>
          <w:b/>
          <w:bCs/>
          <w:i/>
          <w:iCs/>
          <w:sz w:val="28"/>
          <w:szCs w:val="28"/>
        </w:rPr>
        <w:t xml:space="preserve"> </w:t>
      </w:r>
      <w:proofErr w:type="spellStart"/>
      <w:r w:rsidRPr="00E54A70">
        <w:rPr>
          <w:b/>
          <w:bCs/>
          <w:i/>
          <w:iCs/>
          <w:sz w:val="28"/>
          <w:szCs w:val="28"/>
        </w:rPr>
        <w:t>DIT</w:t>
      </w:r>
      <w:proofErr w:type="spellEnd"/>
      <w:r w:rsidRPr="00E54A70">
        <w:rPr>
          <w:b/>
          <w:bCs/>
          <w:i/>
          <w:iCs/>
          <w:sz w:val="28"/>
          <w:szCs w:val="28"/>
        </w:rPr>
        <w:t xml:space="preserve"> DAH      </w:t>
      </w:r>
      <w:proofErr w:type="spellStart"/>
      <w:r w:rsidRPr="00E54A70">
        <w:rPr>
          <w:b/>
          <w:bCs/>
          <w:i/>
          <w:iCs/>
          <w:sz w:val="28"/>
          <w:szCs w:val="28"/>
        </w:rPr>
        <w:t>DAH</w:t>
      </w:r>
      <w:proofErr w:type="spellEnd"/>
      <w:r w:rsidRPr="00E54A70">
        <w:rPr>
          <w:b/>
          <w:bCs/>
          <w:i/>
          <w:iCs/>
          <w:sz w:val="28"/>
          <w:szCs w:val="28"/>
        </w:rPr>
        <w:t xml:space="preserve"> DIT </w:t>
      </w:r>
      <w:proofErr w:type="spellStart"/>
      <w:r w:rsidRPr="00E54A70">
        <w:rPr>
          <w:b/>
          <w:bCs/>
          <w:i/>
          <w:iCs/>
          <w:sz w:val="28"/>
          <w:szCs w:val="28"/>
        </w:rPr>
        <w:t>DIT</w:t>
      </w:r>
      <w:proofErr w:type="spellEnd"/>
      <w:r w:rsidRPr="00E54A70">
        <w:rPr>
          <w:b/>
          <w:bCs/>
          <w:i/>
          <w:iCs/>
          <w:sz w:val="28"/>
          <w:szCs w:val="28"/>
        </w:rPr>
        <w:t xml:space="preserve"> DIT DAH</w:t>
      </w:r>
    </w:p>
    <w:p w14:paraId="61745288" w14:textId="77777777" w:rsidR="00E54A70" w:rsidRPr="00E54A70" w:rsidRDefault="00E54A70" w:rsidP="00E54A70"/>
    <w:p w14:paraId="468F02EC" w14:textId="6D044B8C" w:rsidR="00E54A70" w:rsidRPr="00E54A70" w:rsidRDefault="00E54A70" w:rsidP="00E54A70">
      <w:r w:rsidRPr="00E54A70">
        <w:t xml:space="preserve">I have six sources of information for DX that I use in varying </w:t>
      </w:r>
      <w:proofErr w:type="gramStart"/>
      <w:r w:rsidRPr="00E54A70">
        <w:t>degrees;</w:t>
      </w:r>
      <w:proofErr w:type="gramEnd"/>
      <w:r w:rsidRPr="00E54A70">
        <w:t xml:space="preserve"> Blogs, Podcasts, YouTube, Websites, Phone Apps, and books. Websites, Phone Apps, and Books will be reviewed in a future edition. We can focus on the other three.</w:t>
      </w:r>
    </w:p>
    <w:p w14:paraId="776FF791" w14:textId="77777777" w:rsidR="00E54A70" w:rsidRPr="00E54A70" w:rsidRDefault="00E54A70" w:rsidP="00E54A70"/>
    <w:p w14:paraId="1D795BBB" w14:textId="58D32694" w:rsidR="00E54A70" w:rsidRPr="00E54A70" w:rsidRDefault="00E54A70" w:rsidP="00E54A70">
      <w:r w:rsidRPr="00E54A70">
        <w:t xml:space="preserve">This week, I wanted to mention Websites, Phone Apps, and books. </w:t>
      </w:r>
    </w:p>
    <w:p w14:paraId="27FA47BD" w14:textId="77777777" w:rsidR="00E54A70" w:rsidRDefault="00E54A70" w:rsidP="00E54A70">
      <w:pPr>
        <w:rPr>
          <w:u w:val="single"/>
        </w:rPr>
      </w:pPr>
    </w:p>
    <w:p w14:paraId="53C0D7B2" w14:textId="377BEB2F" w:rsidR="00E54A70" w:rsidRPr="00E54A70" w:rsidRDefault="00E54A70" w:rsidP="00E54A70">
      <w:r w:rsidRPr="00E54A70">
        <w:rPr>
          <w:u w:val="single"/>
        </w:rPr>
        <w:t>Websites</w:t>
      </w:r>
      <w:r w:rsidRPr="00E54A70">
        <w:rPr>
          <w:b/>
          <w:u w:val="single"/>
        </w:rPr>
        <w:t xml:space="preserve"> –</w:t>
      </w:r>
      <w:r w:rsidRPr="00E54A70">
        <w:t xml:space="preserve"> I know there are countless websites for all topics ham radio related. However, one of the challenges is to sort through all the data and find those sites that constantly deliver information. I have a couple that I always have open:</w:t>
      </w:r>
    </w:p>
    <w:p w14:paraId="281F9B70" w14:textId="77777777" w:rsidR="00E54A70" w:rsidRPr="00E54A70" w:rsidRDefault="00E54A70" w:rsidP="00E54A70"/>
    <w:tbl>
      <w:tblPr>
        <w:tblStyle w:val="TableGrid"/>
        <w:tblW w:w="0" w:type="auto"/>
        <w:jc w:val="center"/>
        <w:tblLook w:val="04A0" w:firstRow="1" w:lastRow="0" w:firstColumn="1" w:lastColumn="0" w:noHBand="0" w:noVBand="1"/>
      </w:tblPr>
      <w:tblGrid>
        <w:gridCol w:w="4415"/>
        <w:gridCol w:w="4675"/>
      </w:tblGrid>
      <w:tr w:rsidR="00E54A70" w:rsidRPr="00E54A70" w14:paraId="7325CAB1" w14:textId="77777777" w:rsidTr="00E54A70">
        <w:trPr>
          <w:jc w:val="center"/>
        </w:trPr>
        <w:tc>
          <w:tcPr>
            <w:tcW w:w="4415" w:type="dxa"/>
            <w:tcBorders>
              <w:top w:val="single" w:sz="4" w:space="0" w:color="auto"/>
              <w:left w:val="single" w:sz="4" w:space="0" w:color="auto"/>
              <w:bottom w:val="single" w:sz="4" w:space="0" w:color="auto"/>
              <w:right w:val="single" w:sz="4" w:space="0" w:color="auto"/>
            </w:tcBorders>
            <w:hideMark/>
          </w:tcPr>
          <w:p w14:paraId="5F9ACE02" w14:textId="77777777" w:rsidR="00E54A70" w:rsidRPr="00E54A70" w:rsidRDefault="00E54A70" w:rsidP="00E54A70">
            <w:pPr>
              <w:rPr>
                <w:u w:val="single"/>
              </w:rPr>
            </w:pPr>
            <w:r w:rsidRPr="00E54A70">
              <w:rPr>
                <w:u w:val="single"/>
              </w:rPr>
              <w:t>Site</w:t>
            </w:r>
          </w:p>
        </w:tc>
        <w:tc>
          <w:tcPr>
            <w:tcW w:w="4675" w:type="dxa"/>
            <w:tcBorders>
              <w:top w:val="single" w:sz="4" w:space="0" w:color="auto"/>
              <w:left w:val="single" w:sz="4" w:space="0" w:color="auto"/>
              <w:bottom w:val="single" w:sz="4" w:space="0" w:color="auto"/>
              <w:right w:val="single" w:sz="4" w:space="0" w:color="auto"/>
            </w:tcBorders>
            <w:hideMark/>
          </w:tcPr>
          <w:p w14:paraId="50DE1704" w14:textId="77777777" w:rsidR="00E54A70" w:rsidRPr="00E54A70" w:rsidRDefault="00E54A70" w:rsidP="00E54A70">
            <w:pPr>
              <w:rPr>
                <w:u w:val="single"/>
              </w:rPr>
            </w:pPr>
            <w:r w:rsidRPr="00E54A70">
              <w:rPr>
                <w:u w:val="single"/>
              </w:rPr>
              <w:t>Comment</w:t>
            </w:r>
          </w:p>
        </w:tc>
      </w:tr>
      <w:tr w:rsidR="00E54A70" w:rsidRPr="00E54A70" w14:paraId="0C9C9114" w14:textId="77777777" w:rsidTr="00E54A70">
        <w:trPr>
          <w:trHeight w:val="323"/>
          <w:jc w:val="center"/>
        </w:trPr>
        <w:tc>
          <w:tcPr>
            <w:tcW w:w="4415" w:type="dxa"/>
            <w:tcBorders>
              <w:top w:val="single" w:sz="4" w:space="0" w:color="auto"/>
              <w:left w:val="single" w:sz="4" w:space="0" w:color="auto"/>
              <w:bottom w:val="single" w:sz="4" w:space="0" w:color="auto"/>
              <w:right w:val="single" w:sz="4" w:space="0" w:color="auto"/>
            </w:tcBorders>
            <w:hideMark/>
          </w:tcPr>
          <w:p w14:paraId="0BDDEB21" w14:textId="42FD6536" w:rsidR="00E54A70" w:rsidRPr="00E54A70" w:rsidRDefault="00F3028D" w:rsidP="00E54A70">
            <w:pPr>
              <w:rPr>
                <w:u w:val="single"/>
              </w:rPr>
            </w:pPr>
            <w:hyperlink r:id="rId59" w:history="1">
              <w:r w:rsidR="0009225E" w:rsidRPr="006C537F">
                <w:rPr>
                  <w:rStyle w:val="Hyperlink"/>
                </w:rPr>
                <w:t>https://www.qrz.com/</w:t>
              </w:r>
            </w:hyperlink>
          </w:p>
        </w:tc>
        <w:tc>
          <w:tcPr>
            <w:tcW w:w="4675" w:type="dxa"/>
            <w:tcBorders>
              <w:top w:val="single" w:sz="4" w:space="0" w:color="auto"/>
              <w:left w:val="single" w:sz="4" w:space="0" w:color="auto"/>
              <w:bottom w:val="single" w:sz="4" w:space="0" w:color="auto"/>
              <w:right w:val="single" w:sz="4" w:space="0" w:color="auto"/>
            </w:tcBorders>
            <w:hideMark/>
          </w:tcPr>
          <w:p w14:paraId="5B920A28" w14:textId="77777777" w:rsidR="00E54A70" w:rsidRPr="00E54A70" w:rsidRDefault="00E54A70" w:rsidP="00E54A70">
            <w:pPr>
              <w:rPr>
                <w:u w:val="single"/>
              </w:rPr>
            </w:pPr>
            <w:r w:rsidRPr="00E54A70">
              <w:rPr>
                <w:u w:val="single"/>
              </w:rPr>
              <w:t>Log search and Call Lookup</w:t>
            </w:r>
          </w:p>
        </w:tc>
      </w:tr>
      <w:tr w:rsidR="00E54A70" w:rsidRPr="00E54A70" w14:paraId="0C75C4E6" w14:textId="77777777" w:rsidTr="00E54A70">
        <w:trPr>
          <w:trHeight w:val="323"/>
          <w:jc w:val="center"/>
        </w:trPr>
        <w:tc>
          <w:tcPr>
            <w:tcW w:w="4415" w:type="dxa"/>
            <w:tcBorders>
              <w:top w:val="single" w:sz="4" w:space="0" w:color="auto"/>
              <w:left w:val="single" w:sz="4" w:space="0" w:color="auto"/>
              <w:bottom w:val="single" w:sz="4" w:space="0" w:color="auto"/>
              <w:right w:val="single" w:sz="4" w:space="0" w:color="auto"/>
            </w:tcBorders>
            <w:hideMark/>
          </w:tcPr>
          <w:p w14:paraId="6D7658FF" w14:textId="77777777" w:rsidR="00E54A70" w:rsidRPr="00E54A70" w:rsidRDefault="00F3028D" w:rsidP="00E54A70">
            <w:hyperlink r:id="rId60" w:history="1">
              <w:r w:rsidR="00E54A70" w:rsidRPr="00E54A70">
                <w:rPr>
                  <w:rStyle w:val="Hyperlink"/>
                </w:rPr>
                <w:t>https://www.Dxheat.com</w:t>
              </w:r>
            </w:hyperlink>
            <w:r w:rsidR="00E54A70" w:rsidRPr="00E54A70">
              <w:t xml:space="preserve"> </w:t>
            </w:r>
          </w:p>
        </w:tc>
        <w:tc>
          <w:tcPr>
            <w:tcW w:w="4675" w:type="dxa"/>
            <w:tcBorders>
              <w:top w:val="single" w:sz="4" w:space="0" w:color="auto"/>
              <w:left w:val="single" w:sz="4" w:space="0" w:color="auto"/>
              <w:bottom w:val="single" w:sz="4" w:space="0" w:color="auto"/>
              <w:right w:val="single" w:sz="4" w:space="0" w:color="auto"/>
            </w:tcBorders>
            <w:hideMark/>
          </w:tcPr>
          <w:p w14:paraId="70411955" w14:textId="77777777" w:rsidR="00E54A70" w:rsidRPr="00E54A70" w:rsidRDefault="00E54A70" w:rsidP="00E54A70">
            <w:pPr>
              <w:rPr>
                <w:u w:val="single"/>
              </w:rPr>
            </w:pPr>
            <w:r w:rsidRPr="00E54A70">
              <w:rPr>
                <w:u w:val="single"/>
              </w:rPr>
              <w:t>DX Spots &amp; Call sign lookup</w:t>
            </w:r>
          </w:p>
        </w:tc>
      </w:tr>
      <w:tr w:rsidR="00E54A70" w:rsidRPr="00E54A70" w14:paraId="6DB90436" w14:textId="77777777" w:rsidTr="00E54A70">
        <w:trPr>
          <w:trHeight w:val="350"/>
          <w:jc w:val="center"/>
        </w:trPr>
        <w:tc>
          <w:tcPr>
            <w:tcW w:w="4415" w:type="dxa"/>
            <w:tcBorders>
              <w:top w:val="single" w:sz="4" w:space="0" w:color="auto"/>
              <w:left w:val="single" w:sz="4" w:space="0" w:color="auto"/>
              <w:bottom w:val="single" w:sz="4" w:space="0" w:color="auto"/>
              <w:right w:val="single" w:sz="4" w:space="0" w:color="auto"/>
            </w:tcBorders>
            <w:hideMark/>
          </w:tcPr>
          <w:p w14:paraId="1D0F5824" w14:textId="77777777" w:rsidR="00E54A70" w:rsidRPr="00E54A70" w:rsidRDefault="00F3028D" w:rsidP="00E54A70">
            <w:pPr>
              <w:rPr>
                <w:u w:val="single"/>
              </w:rPr>
            </w:pPr>
            <w:hyperlink r:id="rId61" w:history="1">
              <w:r w:rsidR="00E54A70" w:rsidRPr="00E54A70">
                <w:rPr>
                  <w:rStyle w:val="Hyperlink"/>
                </w:rPr>
                <w:t>https://cwops.org/</w:t>
              </w:r>
            </w:hyperlink>
          </w:p>
        </w:tc>
        <w:tc>
          <w:tcPr>
            <w:tcW w:w="4675" w:type="dxa"/>
            <w:tcBorders>
              <w:top w:val="single" w:sz="4" w:space="0" w:color="auto"/>
              <w:left w:val="single" w:sz="4" w:space="0" w:color="auto"/>
              <w:bottom w:val="single" w:sz="4" w:space="0" w:color="auto"/>
              <w:right w:val="single" w:sz="4" w:space="0" w:color="auto"/>
            </w:tcBorders>
            <w:hideMark/>
          </w:tcPr>
          <w:p w14:paraId="70B51379" w14:textId="77777777" w:rsidR="00E54A70" w:rsidRPr="00E54A70" w:rsidRDefault="00E54A70" w:rsidP="00E54A70">
            <w:pPr>
              <w:rPr>
                <w:u w:val="single"/>
              </w:rPr>
            </w:pPr>
            <w:r w:rsidRPr="00E54A70">
              <w:rPr>
                <w:u w:val="single"/>
              </w:rPr>
              <w:t>Home for the CWOPs organization</w:t>
            </w:r>
          </w:p>
        </w:tc>
      </w:tr>
      <w:tr w:rsidR="00E54A70" w:rsidRPr="00E54A70" w14:paraId="175A0DDB" w14:textId="77777777" w:rsidTr="00E54A70">
        <w:trPr>
          <w:trHeight w:val="350"/>
          <w:jc w:val="center"/>
        </w:trPr>
        <w:tc>
          <w:tcPr>
            <w:tcW w:w="4415" w:type="dxa"/>
            <w:tcBorders>
              <w:top w:val="single" w:sz="4" w:space="0" w:color="auto"/>
              <w:left w:val="single" w:sz="4" w:space="0" w:color="auto"/>
              <w:bottom w:val="single" w:sz="4" w:space="0" w:color="auto"/>
              <w:right w:val="single" w:sz="4" w:space="0" w:color="auto"/>
            </w:tcBorders>
            <w:hideMark/>
          </w:tcPr>
          <w:p w14:paraId="6DE3842D" w14:textId="77777777" w:rsidR="00E54A70" w:rsidRPr="00E54A70" w:rsidRDefault="00F3028D" w:rsidP="00E54A70">
            <w:pPr>
              <w:rPr>
                <w:u w:val="single"/>
              </w:rPr>
            </w:pPr>
            <w:hyperlink r:id="rId62" w:anchor="/" w:history="1">
              <w:r w:rsidR="00E54A70" w:rsidRPr="00E54A70">
                <w:rPr>
                  <w:rStyle w:val="Hyperlink"/>
                </w:rPr>
                <w:t>http://dxsummit.fi/#/</w:t>
              </w:r>
            </w:hyperlink>
          </w:p>
        </w:tc>
        <w:tc>
          <w:tcPr>
            <w:tcW w:w="4675" w:type="dxa"/>
            <w:tcBorders>
              <w:top w:val="single" w:sz="4" w:space="0" w:color="auto"/>
              <w:left w:val="single" w:sz="4" w:space="0" w:color="auto"/>
              <w:bottom w:val="single" w:sz="4" w:space="0" w:color="auto"/>
              <w:right w:val="single" w:sz="4" w:space="0" w:color="auto"/>
            </w:tcBorders>
            <w:hideMark/>
          </w:tcPr>
          <w:p w14:paraId="4C52963A" w14:textId="77777777" w:rsidR="00E54A70" w:rsidRPr="00E54A70" w:rsidRDefault="00E54A70" w:rsidP="00E54A70">
            <w:pPr>
              <w:rPr>
                <w:u w:val="single"/>
              </w:rPr>
            </w:pPr>
            <w:r w:rsidRPr="00E54A70">
              <w:rPr>
                <w:u w:val="single"/>
              </w:rPr>
              <w:t>Great site for researching spots on a global basis</w:t>
            </w:r>
          </w:p>
        </w:tc>
      </w:tr>
      <w:tr w:rsidR="00E54A70" w:rsidRPr="00E54A70" w14:paraId="3F9D1D9C" w14:textId="77777777" w:rsidTr="00E54A70">
        <w:trPr>
          <w:trHeight w:val="350"/>
          <w:jc w:val="center"/>
        </w:trPr>
        <w:tc>
          <w:tcPr>
            <w:tcW w:w="4415" w:type="dxa"/>
            <w:tcBorders>
              <w:top w:val="single" w:sz="4" w:space="0" w:color="auto"/>
              <w:left w:val="single" w:sz="4" w:space="0" w:color="auto"/>
              <w:bottom w:val="single" w:sz="4" w:space="0" w:color="auto"/>
              <w:right w:val="single" w:sz="4" w:space="0" w:color="auto"/>
            </w:tcBorders>
            <w:hideMark/>
          </w:tcPr>
          <w:p w14:paraId="74D25BC7" w14:textId="77777777" w:rsidR="00E54A70" w:rsidRPr="00E54A70" w:rsidRDefault="00F3028D" w:rsidP="00E54A70">
            <w:pPr>
              <w:rPr>
                <w:u w:val="single"/>
              </w:rPr>
            </w:pPr>
            <w:hyperlink r:id="rId63" w:history="1">
              <w:r w:rsidR="00E54A70" w:rsidRPr="00E54A70">
                <w:rPr>
                  <w:rStyle w:val="Hyperlink"/>
                </w:rPr>
                <w:t>https://dx-world.net/</w:t>
              </w:r>
            </w:hyperlink>
          </w:p>
        </w:tc>
        <w:tc>
          <w:tcPr>
            <w:tcW w:w="4675" w:type="dxa"/>
            <w:tcBorders>
              <w:top w:val="single" w:sz="4" w:space="0" w:color="auto"/>
              <w:left w:val="single" w:sz="4" w:space="0" w:color="auto"/>
              <w:bottom w:val="single" w:sz="4" w:space="0" w:color="auto"/>
              <w:right w:val="single" w:sz="4" w:space="0" w:color="auto"/>
            </w:tcBorders>
            <w:hideMark/>
          </w:tcPr>
          <w:p w14:paraId="4517DD99" w14:textId="77777777" w:rsidR="00E54A70" w:rsidRPr="00E54A70" w:rsidRDefault="00E54A70" w:rsidP="00E54A70">
            <w:pPr>
              <w:rPr>
                <w:u w:val="single"/>
              </w:rPr>
            </w:pPr>
            <w:r w:rsidRPr="00E54A70">
              <w:rPr>
                <w:u w:val="single"/>
              </w:rPr>
              <w:t xml:space="preserve">Information on </w:t>
            </w:r>
            <w:proofErr w:type="spellStart"/>
            <w:r w:rsidRPr="00E54A70">
              <w:rPr>
                <w:u w:val="single"/>
              </w:rPr>
              <w:t>DXPeditions</w:t>
            </w:r>
            <w:proofErr w:type="spellEnd"/>
          </w:p>
        </w:tc>
      </w:tr>
      <w:tr w:rsidR="00E54A70" w:rsidRPr="00E54A70" w14:paraId="268E1166" w14:textId="77777777" w:rsidTr="00E54A70">
        <w:trPr>
          <w:trHeight w:val="350"/>
          <w:jc w:val="center"/>
        </w:trPr>
        <w:tc>
          <w:tcPr>
            <w:tcW w:w="4415" w:type="dxa"/>
            <w:tcBorders>
              <w:top w:val="single" w:sz="4" w:space="0" w:color="auto"/>
              <w:left w:val="single" w:sz="4" w:space="0" w:color="auto"/>
              <w:bottom w:val="single" w:sz="4" w:space="0" w:color="auto"/>
              <w:right w:val="single" w:sz="4" w:space="0" w:color="auto"/>
            </w:tcBorders>
            <w:hideMark/>
          </w:tcPr>
          <w:p w14:paraId="0985BA26" w14:textId="77777777" w:rsidR="00E54A70" w:rsidRPr="00E54A70" w:rsidRDefault="00F3028D" w:rsidP="00E54A70">
            <w:pPr>
              <w:rPr>
                <w:u w:val="single"/>
              </w:rPr>
            </w:pPr>
            <w:hyperlink r:id="rId64" w:history="1">
              <w:r w:rsidR="00E54A70" w:rsidRPr="00E54A70">
                <w:rPr>
                  <w:rStyle w:val="Hyperlink"/>
                </w:rPr>
                <w:t>https://dxnews.com/articles/</w:t>
              </w:r>
            </w:hyperlink>
          </w:p>
        </w:tc>
        <w:tc>
          <w:tcPr>
            <w:tcW w:w="4675" w:type="dxa"/>
            <w:tcBorders>
              <w:top w:val="single" w:sz="4" w:space="0" w:color="auto"/>
              <w:left w:val="single" w:sz="4" w:space="0" w:color="auto"/>
              <w:bottom w:val="single" w:sz="4" w:space="0" w:color="auto"/>
              <w:right w:val="single" w:sz="4" w:space="0" w:color="auto"/>
            </w:tcBorders>
            <w:hideMark/>
          </w:tcPr>
          <w:p w14:paraId="6A42FA6D" w14:textId="77777777" w:rsidR="00E54A70" w:rsidRPr="00E54A70" w:rsidRDefault="00E54A70" w:rsidP="00E54A70">
            <w:pPr>
              <w:rPr>
                <w:u w:val="single"/>
              </w:rPr>
            </w:pPr>
            <w:r w:rsidRPr="00E54A70">
              <w:rPr>
                <w:u w:val="single"/>
              </w:rPr>
              <w:t xml:space="preserve">Information on </w:t>
            </w:r>
            <w:proofErr w:type="spellStart"/>
            <w:r w:rsidRPr="00E54A70">
              <w:rPr>
                <w:u w:val="single"/>
              </w:rPr>
              <w:t>DXPeditions</w:t>
            </w:r>
            <w:proofErr w:type="spellEnd"/>
          </w:p>
        </w:tc>
      </w:tr>
    </w:tbl>
    <w:p w14:paraId="2B94FE01" w14:textId="7CBCD0E0" w:rsidR="00E54A70" w:rsidRDefault="00E54A70" w:rsidP="00E54A70"/>
    <w:p w14:paraId="72A60F38" w14:textId="67A2BC45" w:rsidR="0094416F" w:rsidRDefault="0094416F" w:rsidP="00E54A70"/>
    <w:p w14:paraId="768B50E5" w14:textId="77777777" w:rsidR="0094416F" w:rsidRPr="001A6A82" w:rsidRDefault="00F3028D" w:rsidP="0094416F">
      <w:pPr>
        <w:widowControl w:val="0"/>
        <w:contextualSpacing/>
        <w:rPr>
          <w:sz w:val="20"/>
          <w:szCs w:val="20"/>
          <w:u w:val="single"/>
        </w:rPr>
      </w:pPr>
      <w:hyperlink w:anchor="top" w:history="1">
        <w:r w:rsidR="0094416F" w:rsidRPr="001A6A82">
          <w:rPr>
            <w:rStyle w:val="Hyperlink"/>
            <w:sz w:val="20"/>
            <w:szCs w:val="20"/>
          </w:rPr>
          <w:t>TOP</w:t>
        </w:r>
      </w:hyperlink>
      <w:r w:rsidR="0094416F" w:rsidRPr="001A6A82">
        <w:rPr>
          <w:sz w:val="20"/>
          <w:szCs w:val="20"/>
          <w:u w:val="single"/>
        </w:rPr>
        <w:t xml:space="preserve"> ^</w:t>
      </w:r>
    </w:p>
    <w:p w14:paraId="691D96AE" w14:textId="2F2A7577" w:rsidR="0094416F" w:rsidRDefault="0094416F" w:rsidP="00E54A70"/>
    <w:tbl>
      <w:tblPr>
        <w:tblStyle w:val="TableGrid"/>
        <w:tblW w:w="0" w:type="auto"/>
        <w:jc w:val="center"/>
        <w:tblLook w:val="04A0" w:firstRow="1" w:lastRow="0" w:firstColumn="1" w:lastColumn="0" w:noHBand="0" w:noVBand="1"/>
      </w:tblPr>
      <w:tblGrid>
        <w:gridCol w:w="4415"/>
        <w:gridCol w:w="4675"/>
      </w:tblGrid>
      <w:tr w:rsidR="0094416F" w:rsidRPr="00E54A70" w14:paraId="0BF76210" w14:textId="77777777" w:rsidTr="00F3028D">
        <w:trPr>
          <w:trHeight w:val="350"/>
          <w:jc w:val="center"/>
        </w:trPr>
        <w:tc>
          <w:tcPr>
            <w:tcW w:w="4415" w:type="dxa"/>
            <w:tcBorders>
              <w:top w:val="single" w:sz="4" w:space="0" w:color="auto"/>
              <w:left w:val="single" w:sz="4" w:space="0" w:color="auto"/>
              <w:bottom w:val="single" w:sz="4" w:space="0" w:color="auto"/>
              <w:right w:val="single" w:sz="4" w:space="0" w:color="auto"/>
            </w:tcBorders>
            <w:hideMark/>
          </w:tcPr>
          <w:p w14:paraId="6C7CDF99" w14:textId="77777777" w:rsidR="0094416F" w:rsidRPr="00E54A70" w:rsidRDefault="00F3028D" w:rsidP="00F3028D">
            <w:pPr>
              <w:rPr>
                <w:u w:val="single"/>
              </w:rPr>
            </w:pPr>
            <w:hyperlink r:id="rId65" w:history="1">
              <w:r w:rsidR="0094416F" w:rsidRPr="00E54A70">
                <w:rPr>
                  <w:rStyle w:val="Hyperlink"/>
                </w:rPr>
                <w:t>http://www.dailydx.com/</w:t>
              </w:r>
            </w:hyperlink>
          </w:p>
        </w:tc>
        <w:tc>
          <w:tcPr>
            <w:tcW w:w="4675" w:type="dxa"/>
            <w:tcBorders>
              <w:top w:val="single" w:sz="4" w:space="0" w:color="auto"/>
              <w:left w:val="single" w:sz="4" w:space="0" w:color="auto"/>
              <w:bottom w:val="single" w:sz="4" w:space="0" w:color="auto"/>
              <w:right w:val="single" w:sz="4" w:space="0" w:color="auto"/>
            </w:tcBorders>
            <w:hideMark/>
          </w:tcPr>
          <w:p w14:paraId="0D9AF00A" w14:textId="77777777" w:rsidR="0094416F" w:rsidRPr="00E54A70" w:rsidRDefault="0094416F" w:rsidP="00F3028D">
            <w:pPr>
              <w:rPr>
                <w:u w:val="single"/>
              </w:rPr>
            </w:pPr>
            <w:r w:rsidRPr="00E54A70">
              <w:rPr>
                <w:u w:val="single"/>
              </w:rPr>
              <w:t xml:space="preserve">Home of the Daily DX – QSL Routes, </w:t>
            </w:r>
            <w:proofErr w:type="gramStart"/>
            <w:r w:rsidRPr="00E54A70">
              <w:rPr>
                <w:u w:val="single"/>
              </w:rPr>
              <w:t>managers</w:t>
            </w:r>
            <w:proofErr w:type="gramEnd"/>
            <w:r w:rsidRPr="00E54A70">
              <w:rPr>
                <w:u w:val="single"/>
              </w:rPr>
              <w:t xml:space="preserve"> and other information</w:t>
            </w:r>
          </w:p>
        </w:tc>
      </w:tr>
      <w:tr w:rsidR="0094416F" w:rsidRPr="00E54A70" w14:paraId="2957A84F" w14:textId="77777777" w:rsidTr="00F3028D">
        <w:trPr>
          <w:trHeight w:val="350"/>
          <w:jc w:val="center"/>
        </w:trPr>
        <w:tc>
          <w:tcPr>
            <w:tcW w:w="4415" w:type="dxa"/>
            <w:tcBorders>
              <w:top w:val="single" w:sz="4" w:space="0" w:color="auto"/>
              <w:left w:val="single" w:sz="4" w:space="0" w:color="auto"/>
              <w:bottom w:val="single" w:sz="4" w:space="0" w:color="auto"/>
              <w:right w:val="single" w:sz="4" w:space="0" w:color="auto"/>
            </w:tcBorders>
            <w:hideMark/>
          </w:tcPr>
          <w:p w14:paraId="2C79BCA8" w14:textId="77777777" w:rsidR="0094416F" w:rsidRPr="00E54A70" w:rsidRDefault="00F3028D" w:rsidP="00F3028D">
            <w:hyperlink r:id="rId66" w:history="1">
              <w:r w:rsidR="0094416F" w:rsidRPr="00E54A70">
                <w:rPr>
                  <w:rStyle w:val="Hyperlink"/>
                </w:rPr>
                <w:t>https://lotw.arrl.org/lotw/login</w:t>
              </w:r>
            </w:hyperlink>
          </w:p>
        </w:tc>
        <w:tc>
          <w:tcPr>
            <w:tcW w:w="4675" w:type="dxa"/>
            <w:tcBorders>
              <w:top w:val="single" w:sz="4" w:space="0" w:color="auto"/>
              <w:left w:val="single" w:sz="4" w:space="0" w:color="auto"/>
              <w:bottom w:val="single" w:sz="4" w:space="0" w:color="auto"/>
              <w:right w:val="single" w:sz="4" w:space="0" w:color="auto"/>
            </w:tcBorders>
            <w:hideMark/>
          </w:tcPr>
          <w:p w14:paraId="55473F63" w14:textId="77777777" w:rsidR="0094416F" w:rsidRPr="00E54A70" w:rsidRDefault="0094416F" w:rsidP="00F3028D">
            <w:pPr>
              <w:rPr>
                <w:u w:val="single"/>
              </w:rPr>
            </w:pPr>
            <w:r w:rsidRPr="00E54A70">
              <w:rPr>
                <w:u w:val="single"/>
              </w:rPr>
              <w:t xml:space="preserve">ARRL </w:t>
            </w:r>
            <w:proofErr w:type="spellStart"/>
            <w:r w:rsidRPr="00E54A70">
              <w:rPr>
                <w:u w:val="single"/>
              </w:rPr>
              <w:t>LoTW</w:t>
            </w:r>
            <w:proofErr w:type="spellEnd"/>
          </w:p>
        </w:tc>
      </w:tr>
      <w:tr w:rsidR="0094416F" w:rsidRPr="00E54A70" w14:paraId="69EBF3D1" w14:textId="77777777" w:rsidTr="00F3028D">
        <w:trPr>
          <w:trHeight w:val="350"/>
          <w:jc w:val="center"/>
        </w:trPr>
        <w:tc>
          <w:tcPr>
            <w:tcW w:w="4415" w:type="dxa"/>
            <w:tcBorders>
              <w:top w:val="single" w:sz="4" w:space="0" w:color="auto"/>
              <w:left w:val="single" w:sz="4" w:space="0" w:color="auto"/>
              <w:bottom w:val="single" w:sz="4" w:space="0" w:color="auto"/>
              <w:right w:val="single" w:sz="4" w:space="0" w:color="auto"/>
            </w:tcBorders>
            <w:hideMark/>
          </w:tcPr>
          <w:p w14:paraId="22E0B565" w14:textId="77777777" w:rsidR="0094416F" w:rsidRPr="00E54A70" w:rsidRDefault="00F3028D" w:rsidP="00F3028D">
            <w:hyperlink r:id="rId67" w:history="1">
              <w:r w:rsidR="0094416F" w:rsidRPr="00E54A70">
                <w:rPr>
                  <w:rStyle w:val="Hyperlink"/>
                </w:rPr>
                <w:t>http://www.dxmarathon.com/</w:t>
              </w:r>
            </w:hyperlink>
          </w:p>
        </w:tc>
        <w:tc>
          <w:tcPr>
            <w:tcW w:w="4675" w:type="dxa"/>
            <w:tcBorders>
              <w:top w:val="single" w:sz="4" w:space="0" w:color="auto"/>
              <w:left w:val="single" w:sz="4" w:space="0" w:color="auto"/>
              <w:bottom w:val="single" w:sz="4" w:space="0" w:color="auto"/>
              <w:right w:val="single" w:sz="4" w:space="0" w:color="auto"/>
            </w:tcBorders>
            <w:hideMark/>
          </w:tcPr>
          <w:p w14:paraId="219B9D3D" w14:textId="77777777" w:rsidR="0094416F" w:rsidRPr="00E54A70" w:rsidRDefault="0094416F" w:rsidP="00F3028D">
            <w:pPr>
              <w:rPr>
                <w:u w:val="single"/>
              </w:rPr>
            </w:pPr>
            <w:r w:rsidRPr="00E54A70">
              <w:rPr>
                <w:u w:val="single"/>
              </w:rPr>
              <w:t>Home of the CQ DX Marathon</w:t>
            </w:r>
          </w:p>
        </w:tc>
      </w:tr>
      <w:tr w:rsidR="0094416F" w:rsidRPr="00E54A70" w14:paraId="45F12AB1" w14:textId="77777777" w:rsidTr="00F3028D">
        <w:trPr>
          <w:trHeight w:val="350"/>
          <w:jc w:val="center"/>
        </w:trPr>
        <w:tc>
          <w:tcPr>
            <w:tcW w:w="4415" w:type="dxa"/>
            <w:tcBorders>
              <w:top w:val="single" w:sz="4" w:space="0" w:color="auto"/>
              <w:left w:val="single" w:sz="4" w:space="0" w:color="auto"/>
              <w:bottom w:val="single" w:sz="4" w:space="0" w:color="auto"/>
              <w:right w:val="single" w:sz="4" w:space="0" w:color="auto"/>
            </w:tcBorders>
            <w:hideMark/>
          </w:tcPr>
          <w:p w14:paraId="1BF57DC8" w14:textId="77777777" w:rsidR="0094416F" w:rsidRPr="00E54A70" w:rsidRDefault="00F3028D" w:rsidP="00F3028D">
            <w:hyperlink r:id="rId68" w:history="1">
              <w:r w:rsidR="0094416F" w:rsidRPr="00E54A70">
                <w:rPr>
                  <w:rStyle w:val="Hyperlink"/>
                </w:rPr>
                <w:t>https://www.contestcalendar.com/</w:t>
              </w:r>
            </w:hyperlink>
          </w:p>
        </w:tc>
        <w:tc>
          <w:tcPr>
            <w:tcW w:w="4675" w:type="dxa"/>
            <w:tcBorders>
              <w:top w:val="single" w:sz="4" w:space="0" w:color="auto"/>
              <w:left w:val="single" w:sz="4" w:space="0" w:color="auto"/>
              <w:bottom w:val="single" w:sz="4" w:space="0" w:color="auto"/>
              <w:right w:val="single" w:sz="4" w:space="0" w:color="auto"/>
            </w:tcBorders>
            <w:hideMark/>
          </w:tcPr>
          <w:p w14:paraId="33E727DD" w14:textId="77777777" w:rsidR="0094416F" w:rsidRPr="00E54A70" w:rsidRDefault="0094416F" w:rsidP="00F3028D">
            <w:pPr>
              <w:rPr>
                <w:u w:val="single"/>
              </w:rPr>
            </w:pPr>
            <w:r w:rsidRPr="00E54A70">
              <w:rPr>
                <w:u w:val="single"/>
              </w:rPr>
              <w:t>Most Comprehensive Contest Calendar</w:t>
            </w:r>
          </w:p>
        </w:tc>
      </w:tr>
      <w:tr w:rsidR="0094416F" w:rsidRPr="00E54A70" w14:paraId="57CF8FB4" w14:textId="77777777" w:rsidTr="00F3028D">
        <w:trPr>
          <w:trHeight w:val="350"/>
          <w:jc w:val="center"/>
        </w:trPr>
        <w:tc>
          <w:tcPr>
            <w:tcW w:w="4415" w:type="dxa"/>
            <w:tcBorders>
              <w:top w:val="single" w:sz="4" w:space="0" w:color="auto"/>
              <w:left w:val="single" w:sz="4" w:space="0" w:color="auto"/>
              <w:bottom w:val="single" w:sz="4" w:space="0" w:color="auto"/>
              <w:right w:val="single" w:sz="4" w:space="0" w:color="auto"/>
            </w:tcBorders>
            <w:hideMark/>
          </w:tcPr>
          <w:p w14:paraId="4FFFA73C" w14:textId="77777777" w:rsidR="0094416F" w:rsidRPr="00E54A70" w:rsidRDefault="00F3028D" w:rsidP="00F3028D">
            <w:hyperlink r:id="rId69" w:history="1">
              <w:r w:rsidR="0094416F" w:rsidRPr="00E54A70">
                <w:rPr>
                  <w:rStyle w:val="Hyperlink"/>
                </w:rPr>
                <w:t>https://www.3830scores.com/index.php</w:t>
              </w:r>
            </w:hyperlink>
          </w:p>
        </w:tc>
        <w:tc>
          <w:tcPr>
            <w:tcW w:w="4675" w:type="dxa"/>
            <w:tcBorders>
              <w:top w:val="single" w:sz="4" w:space="0" w:color="auto"/>
              <w:left w:val="single" w:sz="4" w:space="0" w:color="auto"/>
              <w:bottom w:val="single" w:sz="4" w:space="0" w:color="auto"/>
              <w:right w:val="single" w:sz="4" w:space="0" w:color="auto"/>
            </w:tcBorders>
            <w:hideMark/>
          </w:tcPr>
          <w:p w14:paraId="1DBF87F5" w14:textId="77777777" w:rsidR="0094416F" w:rsidRPr="00E54A70" w:rsidRDefault="0094416F" w:rsidP="00F3028D">
            <w:pPr>
              <w:rPr>
                <w:u w:val="single"/>
              </w:rPr>
            </w:pPr>
            <w:r w:rsidRPr="00E54A70">
              <w:rPr>
                <w:u w:val="single"/>
              </w:rPr>
              <w:t>3830 Scores Summary Page – Preliminary Results for ALL contests</w:t>
            </w:r>
          </w:p>
        </w:tc>
      </w:tr>
      <w:tr w:rsidR="0094416F" w:rsidRPr="00E54A70" w14:paraId="3BB945F9" w14:textId="77777777" w:rsidTr="00F3028D">
        <w:trPr>
          <w:trHeight w:val="350"/>
          <w:jc w:val="center"/>
        </w:trPr>
        <w:tc>
          <w:tcPr>
            <w:tcW w:w="4415" w:type="dxa"/>
            <w:tcBorders>
              <w:top w:val="single" w:sz="4" w:space="0" w:color="auto"/>
              <w:left w:val="single" w:sz="4" w:space="0" w:color="auto"/>
              <w:bottom w:val="single" w:sz="4" w:space="0" w:color="auto"/>
              <w:right w:val="single" w:sz="4" w:space="0" w:color="auto"/>
            </w:tcBorders>
            <w:hideMark/>
          </w:tcPr>
          <w:p w14:paraId="50C8D417" w14:textId="77777777" w:rsidR="0094416F" w:rsidRPr="00E54A70" w:rsidRDefault="00F3028D" w:rsidP="00F3028D">
            <w:hyperlink r:id="rId70" w:history="1">
              <w:r w:rsidR="0094416F" w:rsidRPr="00E54A70">
                <w:rPr>
                  <w:rStyle w:val="Hyperlink"/>
                </w:rPr>
                <w:t>http://arrl-greatlakes.org/8th_bureau.htm</w:t>
              </w:r>
            </w:hyperlink>
          </w:p>
        </w:tc>
        <w:tc>
          <w:tcPr>
            <w:tcW w:w="4675" w:type="dxa"/>
            <w:tcBorders>
              <w:top w:val="single" w:sz="4" w:space="0" w:color="auto"/>
              <w:left w:val="single" w:sz="4" w:space="0" w:color="auto"/>
              <w:bottom w:val="single" w:sz="4" w:space="0" w:color="auto"/>
              <w:right w:val="single" w:sz="4" w:space="0" w:color="auto"/>
            </w:tcBorders>
            <w:hideMark/>
          </w:tcPr>
          <w:p w14:paraId="437D5F2E" w14:textId="77777777" w:rsidR="0094416F" w:rsidRPr="00E54A70" w:rsidRDefault="0094416F" w:rsidP="00F3028D">
            <w:pPr>
              <w:rPr>
                <w:u w:val="single"/>
              </w:rPr>
            </w:pPr>
            <w:r w:rsidRPr="00E54A70">
              <w:rPr>
                <w:u w:val="single"/>
              </w:rPr>
              <w:t>8</w:t>
            </w:r>
            <w:r w:rsidRPr="00E54A70">
              <w:rPr>
                <w:u w:val="single"/>
                <w:vertAlign w:val="superscript"/>
              </w:rPr>
              <w:t>th</w:t>
            </w:r>
            <w:r w:rsidRPr="00E54A70">
              <w:rPr>
                <w:u w:val="single"/>
              </w:rPr>
              <w:t xml:space="preserve"> Call Area QSL </w:t>
            </w:r>
            <w:proofErr w:type="spellStart"/>
            <w:r w:rsidRPr="00E54A70">
              <w:rPr>
                <w:u w:val="single"/>
              </w:rPr>
              <w:t>Buro</w:t>
            </w:r>
            <w:proofErr w:type="spellEnd"/>
          </w:p>
        </w:tc>
      </w:tr>
      <w:tr w:rsidR="0094416F" w:rsidRPr="00E54A70" w14:paraId="21CF2752" w14:textId="77777777" w:rsidTr="00F3028D">
        <w:trPr>
          <w:trHeight w:val="350"/>
          <w:jc w:val="center"/>
        </w:trPr>
        <w:tc>
          <w:tcPr>
            <w:tcW w:w="4415" w:type="dxa"/>
            <w:tcBorders>
              <w:top w:val="single" w:sz="4" w:space="0" w:color="auto"/>
              <w:left w:val="single" w:sz="4" w:space="0" w:color="auto"/>
              <w:bottom w:val="single" w:sz="4" w:space="0" w:color="auto"/>
              <w:right w:val="single" w:sz="4" w:space="0" w:color="auto"/>
            </w:tcBorders>
            <w:hideMark/>
          </w:tcPr>
          <w:p w14:paraId="4DBE2844" w14:textId="77777777" w:rsidR="0094416F" w:rsidRPr="00E54A70" w:rsidRDefault="00F3028D" w:rsidP="00F3028D">
            <w:hyperlink r:id="rId71" w:history="1">
              <w:r w:rsidR="0094416F" w:rsidRPr="00E54A70">
                <w:rPr>
                  <w:rStyle w:val="Hyperlink"/>
                </w:rPr>
                <w:t>http://www.arrl-ohio.org/</w:t>
              </w:r>
            </w:hyperlink>
          </w:p>
        </w:tc>
        <w:tc>
          <w:tcPr>
            <w:tcW w:w="4675" w:type="dxa"/>
            <w:tcBorders>
              <w:top w:val="single" w:sz="4" w:space="0" w:color="auto"/>
              <w:left w:val="single" w:sz="4" w:space="0" w:color="auto"/>
              <w:bottom w:val="single" w:sz="4" w:space="0" w:color="auto"/>
              <w:right w:val="single" w:sz="4" w:space="0" w:color="auto"/>
            </w:tcBorders>
            <w:hideMark/>
          </w:tcPr>
          <w:p w14:paraId="131B8522" w14:textId="77777777" w:rsidR="0094416F" w:rsidRPr="00E54A70" w:rsidRDefault="0094416F" w:rsidP="00F3028D">
            <w:pPr>
              <w:rPr>
                <w:u w:val="single"/>
              </w:rPr>
            </w:pPr>
            <w:r w:rsidRPr="00E54A70">
              <w:rPr>
                <w:u w:val="single"/>
              </w:rPr>
              <w:t>Our OH Section Home!</w:t>
            </w:r>
          </w:p>
        </w:tc>
      </w:tr>
      <w:tr w:rsidR="0094416F" w:rsidRPr="00E54A70" w14:paraId="4E364821" w14:textId="77777777" w:rsidTr="00F3028D">
        <w:trPr>
          <w:trHeight w:val="350"/>
          <w:jc w:val="center"/>
        </w:trPr>
        <w:tc>
          <w:tcPr>
            <w:tcW w:w="4415" w:type="dxa"/>
            <w:tcBorders>
              <w:top w:val="single" w:sz="4" w:space="0" w:color="auto"/>
              <w:left w:val="single" w:sz="4" w:space="0" w:color="auto"/>
              <w:bottom w:val="single" w:sz="4" w:space="0" w:color="auto"/>
              <w:right w:val="single" w:sz="4" w:space="0" w:color="auto"/>
            </w:tcBorders>
            <w:hideMark/>
          </w:tcPr>
          <w:p w14:paraId="23243095" w14:textId="77777777" w:rsidR="0094416F" w:rsidRPr="00E54A70" w:rsidRDefault="00F3028D" w:rsidP="00F3028D">
            <w:pPr>
              <w:rPr>
                <w:u w:val="single"/>
              </w:rPr>
            </w:pPr>
            <w:hyperlink r:id="rId72" w:history="1">
              <w:r w:rsidR="0094416F" w:rsidRPr="00E54A70">
                <w:rPr>
                  <w:rStyle w:val="Hyperlink"/>
                </w:rPr>
                <w:t>http://www.dxuniversity.com/</w:t>
              </w:r>
            </w:hyperlink>
          </w:p>
        </w:tc>
        <w:tc>
          <w:tcPr>
            <w:tcW w:w="4675" w:type="dxa"/>
            <w:tcBorders>
              <w:top w:val="single" w:sz="4" w:space="0" w:color="auto"/>
              <w:left w:val="single" w:sz="4" w:space="0" w:color="auto"/>
              <w:bottom w:val="single" w:sz="4" w:space="0" w:color="auto"/>
              <w:right w:val="single" w:sz="4" w:space="0" w:color="auto"/>
            </w:tcBorders>
            <w:hideMark/>
          </w:tcPr>
          <w:p w14:paraId="3E689C05" w14:textId="77777777" w:rsidR="0094416F" w:rsidRPr="00E54A70" w:rsidRDefault="0094416F" w:rsidP="00F3028D">
            <w:pPr>
              <w:rPr>
                <w:u w:val="single"/>
              </w:rPr>
            </w:pPr>
            <w:r w:rsidRPr="00E54A70">
              <w:rPr>
                <w:u w:val="single"/>
              </w:rPr>
              <w:t>DX University Home – Great articles &amp; Info</w:t>
            </w:r>
          </w:p>
        </w:tc>
      </w:tr>
      <w:tr w:rsidR="0094416F" w:rsidRPr="00E54A70" w14:paraId="79F62E92" w14:textId="77777777" w:rsidTr="00F3028D">
        <w:trPr>
          <w:trHeight w:val="350"/>
          <w:jc w:val="center"/>
        </w:trPr>
        <w:tc>
          <w:tcPr>
            <w:tcW w:w="4415" w:type="dxa"/>
            <w:tcBorders>
              <w:top w:val="single" w:sz="4" w:space="0" w:color="auto"/>
              <w:left w:val="single" w:sz="4" w:space="0" w:color="auto"/>
              <w:bottom w:val="single" w:sz="4" w:space="0" w:color="auto"/>
              <w:right w:val="single" w:sz="4" w:space="0" w:color="auto"/>
            </w:tcBorders>
            <w:hideMark/>
          </w:tcPr>
          <w:p w14:paraId="1379EB70" w14:textId="77777777" w:rsidR="0094416F" w:rsidRPr="00E54A70" w:rsidRDefault="00F3028D" w:rsidP="00F3028D">
            <w:hyperlink r:id="rId73" w:history="1">
              <w:r w:rsidR="0094416F" w:rsidRPr="00E54A70">
                <w:rPr>
                  <w:rStyle w:val="Hyperlink"/>
                </w:rPr>
                <w:t>https://www.contestuniversity.com</w:t>
              </w:r>
            </w:hyperlink>
          </w:p>
        </w:tc>
        <w:tc>
          <w:tcPr>
            <w:tcW w:w="4675" w:type="dxa"/>
            <w:tcBorders>
              <w:top w:val="single" w:sz="4" w:space="0" w:color="auto"/>
              <w:left w:val="single" w:sz="4" w:space="0" w:color="auto"/>
              <w:bottom w:val="single" w:sz="4" w:space="0" w:color="auto"/>
              <w:right w:val="single" w:sz="4" w:space="0" w:color="auto"/>
            </w:tcBorders>
            <w:hideMark/>
          </w:tcPr>
          <w:p w14:paraId="4749EC2C" w14:textId="77777777" w:rsidR="0094416F" w:rsidRPr="00E54A70" w:rsidRDefault="0094416F" w:rsidP="00F3028D">
            <w:pPr>
              <w:rPr>
                <w:u w:val="single"/>
              </w:rPr>
            </w:pPr>
            <w:r w:rsidRPr="00E54A70">
              <w:rPr>
                <w:u w:val="single"/>
              </w:rPr>
              <w:t>Contest University – Great Articles &amp; Info</w:t>
            </w:r>
          </w:p>
        </w:tc>
      </w:tr>
    </w:tbl>
    <w:p w14:paraId="0AE9316C" w14:textId="77777777" w:rsidR="0094416F" w:rsidRPr="00E54A70" w:rsidRDefault="0094416F" w:rsidP="00E54A70"/>
    <w:p w14:paraId="0DE127EF" w14:textId="77777777" w:rsidR="00E54A70" w:rsidRPr="00E54A70" w:rsidRDefault="00E54A70" w:rsidP="00E54A70"/>
    <w:p w14:paraId="11C5BED0" w14:textId="77777777" w:rsidR="00E54A70" w:rsidRPr="00E54A70" w:rsidRDefault="00E54A70" w:rsidP="00E54A70">
      <w:r w:rsidRPr="00E54A70">
        <w:rPr>
          <w:u w:val="single"/>
        </w:rPr>
        <w:t>Phone Apps</w:t>
      </w:r>
      <w:r w:rsidRPr="00E54A70">
        <w:t xml:space="preserve"> – Although there are hundreds of phones apps that pertain to Ham radio, I have only utilized a few. I have listed those below. Let me know which ones I missed.</w:t>
      </w:r>
    </w:p>
    <w:p w14:paraId="6A35F3DF" w14:textId="77777777" w:rsidR="00E54A70" w:rsidRPr="00E54A70" w:rsidRDefault="00E54A70" w:rsidP="00E54A70">
      <w:pPr>
        <w:rPr>
          <w:u w:val="single"/>
        </w:rPr>
      </w:pPr>
    </w:p>
    <w:tbl>
      <w:tblPr>
        <w:tblStyle w:val="TableGrid"/>
        <w:tblW w:w="0" w:type="auto"/>
        <w:jc w:val="center"/>
        <w:tblLook w:val="04A0" w:firstRow="1" w:lastRow="0" w:firstColumn="1" w:lastColumn="0" w:noHBand="0" w:noVBand="1"/>
      </w:tblPr>
      <w:tblGrid>
        <w:gridCol w:w="3119"/>
        <w:gridCol w:w="4371"/>
      </w:tblGrid>
      <w:tr w:rsidR="00E54A70" w:rsidRPr="00E54A70" w14:paraId="506E8CF1" w14:textId="77777777" w:rsidTr="00E54A70">
        <w:trPr>
          <w:jc w:val="center"/>
        </w:trPr>
        <w:tc>
          <w:tcPr>
            <w:tcW w:w="3119" w:type="dxa"/>
            <w:tcBorders>
              <w:top w:val="single" w:sz="4" w:space="0" w:color="auto"/>
              <w:left w:val="single" w:sz="4" w:space="0" w:color="auto"/>
              <w:bottom w:val="single" w:sz="4" w:space="0" w:color="auto"/>
              <w:right w:val="single" w:sz="4" w:space="0" w:color="auto"/>
            </w:tcBorders>
            <w:hideMark/>
          </w:tcPr>
          <w:p w14:paraId="32D9A8B3" w14:textId="77777777" w:rsidR="00E54A70" w:rsidRPr="00E54A70" w:rsidRDefault="00E54A70" w:rsidP="00E54A70">
            <w:pPr>
              <w:rPr>
                <w:u w:val="single"/>
              </w:rPr>
            </w:pPr>
            <w:r w:rsidRPr="00E54A70">
              <w:rPr>
                <w:u w:val="single"/>
              </w:rPr>
              <w:t>App</w:t>
            </w:r>
          </w:p>
        </w:tc>
        <w:tc>
          <w:tcPr>
            <w:tcW w:w="4371" w:type="dxa"/>
            <w:tcBorders>
              <w:top w:val="single" w:sz="4" w:space="0" w:color="auto"/>
              <w:left w:val="single" w:sz="4" w:space="0" w:color="auto"/>
              <w:bottom w:val="single" w:sz="4" w:space="0" w:color="auto"/>
              <w:right w:val="single" w:sz="4" w:space="0" w:color="auto"/>
            </w:tcBorders>
            <w:hideMark/>
          </w:tcPr>
          <w:p w14:paraId="6329AA13" w14:textId="77777777" w:rsidR="00E54A70" w:rsidRPr="00E54A70" w:rsidRDefault="00E54A70" w:rsidP="00E54A70">
            <w:pPr>
              <w:rPr>
                <w:u w:val="single"/>
              </w:rPr>
            </w:pPr>
            <w:r w:rsidRPr="00E54A70">
              <w:rPr>
                <w:u w:val="single"/>
              </w:rPr>
              <w:t>Comment</w:t>
            </w:r>
          </w:p>
        </w:tc>
      </w:tr>
      <w:tr w:rsidR="00E54A70" w:rsidRPr="00E54A70" w14:paraId="7D6D24CD" w14:textId="77777777" w:rsidTr="00E54A70">
        <w:trPr>
          <w:trHeight w:val="323"/>
          <w:jc w:val="center"/>
        </w:trPr>
        <w:tc>
          <w:tcPr>
            <w:tcW w:w="3119" w:type="dxa"/>
            <w:tcBorders>
              <w:top w:val="single" w:sz="4" w:space="0" w:color="auto"/>
              <w:left w:val="single" w:sz="4" w:space="0" w:color="auto"/>
              <w:bottom w:val="single" w:sz="4" w:space="0" w:color="auto"/>
              <w:right w:val="single" w:sz="4" w:space="0" w:color="auto"/>
            </w:tcBorders>
            <w:hideMark/>
          </w:tcPr>
          <w:p w14:paraId="3C21E4EC" w14:textId="77777777" w:rsidR="00E54A70" w:rsidRPr="00E54A70" w:rsidRDefault="00E54A70" w:rsidP="00E54A70">
            <w:pPr>
              <w:rPr>
                <w:u w:val="single"/>
              </w:rPr>
            </w:pPr>
            <w:r w:rsidRPr="00E54A70">
              <w:rPr>
                <w:u w:val="single"/>
              </w:rPr>
              <w:t>Compass 360 Pro</w:t>
            </w:r>
          </w:p>
        </w:tc>
        <w:tc>
          <w:tcPr>
            <w:tcW w:w="4371" w:type="dxa"/>
            <w:tcBorders>
              <w:top w:val="single" w:sz="4" w:space="0" w:color="auto"/>
              <w:left w:val="single" w:sz="4" w:space="0" w:color="auto"/>
              <w:bottom w:val="single" w:sz="4" w:space="0" w:color="auto"/>
              <w:right w:val="single" w:sz="4" w:space="0" w:color="auto"/>
            </w:tcBorders>
            <w:hideMark/>
          </w:tcPr>
          <w:p w14:paraId="7B5816BC" w14:textId="77777777" w:rsidR="00E54A70" w:rsidRPr="00E54A70" w:rsidRDefault="00E54A70" w:rsidP="00E54A70">
            <w:pPr>
              <w:rPr>
                <w:u w:val="single"/>
              </w:rPr>
            </w:pPr>
            <w:proofErr w:type="gramStart"/>
            <w:r w:rsidRPr="00E54A70">
              <w:rPr>
                <w:u w:val="single"/>
              </w:rPr>
              <w:t>Very useful</w:t>
            </w:r>
            <w:proofErr w:type="gramEnd"/>
            <w:r w:rsidRPr="00E54A70">
              <w:rPr>
                <w:u w:val="single"/>
              </w:rPr>
              <w:t xml:space="preserve"> for headings and direction</w:t>
            </w:r>
          </w:p>
        </w:tc>
      </w:tr>
      <w:tr w:rsidR="00E54A70" w:rsidRPr="00E54A70" w14:paraId="0DA48A74" w14:textId="77777777" w:rsidTr="00E54A70">
        <w:trPr>
          <w:trHeight w:val="404"/>
          <w:jc w:val="center"/>
        </w:trPr>
        <w:tc>
          <w:tcPr>
            <w:tcW w:w="3119" w:type="dxa"/>
            <w:tcBorders>
              <w:top w:val="single" w:sz="4" w:space="0" w:color="auto"/>
              <w:left w:val="single" w:sz="4" w:space="0" w:color="auto"/>
              <w:bottom w:val="single" w:sz="4" w:space="0" w:color="auto"/>
              <w:right w:val="single" w:sz="4" w:space="0" w:color="auto"/>
            </w:tcBorders>
            <w:hideMark/>
          </w:tcPr>
          <w:p w14:paraId="5F29CC13" w14:textId="77777777" w:rsidR="00E54A70" w:rsidRPr="00E54A70" w:rsidRDefault="00E54A70" w:rsidP="00E54A70">
            <w:pPr>
              <w:rPr>
                <w:u w:val="single"/>
              </w:rPr>
            </w:pPr>
            <w:proofErr w:type="spellStart"/>
            <w:r w:rsidRPr="00E54A70">
              <w:rPr>
                <w:u w:val="single"/>
              </w:rPr>
              <w:t>NKCCluster</w:t>
            </w:r>
            <w:proofErr w:type="spellEnd"/>
          </w:p>
        </w:tc>
        <w:tc>
          <w:tcPr>
            <w:tcW w:w="4371" w:type="dxa"/>
            <w:tcBorders>
              <w:top w:val="single" w:sz="4" w:space="0" w:color="auto"/>
              <w:left w:val="single" w:sz="4" w:space="0" w:color="auto"/>
              <w:bottom w:val="single" w:sz="4" w:space="0" w:color="auto"/>
              <w:right w:val="single" w:sz="4" w:space="0" w:color="auto"/>
            </w:tcBorders>
            <w:hideMark/>
          </w:tcPr>
          <w:p w14:paraId="6186DBA1" w14:textId="77777777" w:rsidR="00E54A70" w:rsidRPr="00E54A70" w:rsidRDefault="00E54A70" w:rsidP="00E54A70">
            <w:pPr>
              <w:rPr>
                <w:u w:val="single"/>
              </w:rPr>
            </w:pPr>
            <w:r w:rsidRPr="00E54A70">
              <w:rPr>
                <w:u w:val="single"/>
              </w:rPr>
              <w:t>On the phone DX Cluster – Watch the data charges!</w:t>
            </w:r>
          </w:p>
        </w:tc>
      </w:tr>
      <w:tr w:rsidR="00E54A70" w:rsidRPr="00E54A70" w14:paraId="77623D47" w14:textId="77777777" w:rsidTr="00E54A70">
        <w:trPr>
          <w:trHeight w:val="350"/>
          <w:jc w:val="center"/>
        </w:trPr>
        <w:tc>
          <w:tcPr>
            <w:tcW w:w="3119" w:type="dxa"/>
            <w:tcBorders>
              <w:top w:val="single" w:sz="4" w:space="0" w:color="auto"/>
              <w:left w:val="single" w:sz="4" w:space="0" w:color="auto"/>
              <w:bottom w:val="single" w:sz="4" w:space="0" w:color="auto"/>
              <w:right w:val="single" w:sz="4" w:space="0" w:color="auto"/>
            </w:tcBorders>
            <w:hideMark/>
          </w:tcPr>
          <w:p w14:paraId="7C604B3F" w14:textId="77777777" w:rsidR="00E54A70" w:rsidRPr="00E54A70" w:rsidRDefault="00E54A70" w:rsidP="00E54A70">
            <w:pPr>
              <w:rPr>
                <w:u w:val="single"/>
              </w:rPr>
            </w:pPr>
            <w:r w:rsidRPr="00E54A70">
              <w:rPr>
                <w:u w:val="single"/>
              </w:rPr>
              <w:t>QRZ Assistant</w:t>
            </w:r>
          </w:p>
        </w:tc>
        <w:tc>
          <w:tcPr>
            <w:tcW w:w="4371" w:type="dxa"/>
            <w:tcBorders>
              <w:top w:val="single" w:sz="4" w:space="0" w:color="auto"/>
              <w:left w:val="single" w:sz="4" w:space="0" w:color="auto"/>
              <w:bottom w:val="single" w:sz="4" w:space="0" w:color="auto"/>
              <w:right w:val="single" w:sz="4" w:space="0" w:color="auto"/>
            </w:tcBorders>
            <w:hideMark/>
          </w:tcPr>
          <w:p w14:paraId="15339831" w14:textId="77777777" w:rsidR="00E54A70" w:rsidRPr="00E54A70" w:rsidRDefault="00E54A70" w:rsidP="00E54A70">
            <w:pPr>
              <w:rPr>
                <w:u w:val="single"/>
              </w:rPr>
            </w:pPr>
            <w:r w:rsidRPr="00E54A70">
              <w:rPr>
                <w:u w:val="single"/>
              </w:rPr>
              <w:t>Useful for looking up callsigns</w:t>
            </w:r>
          </w:p>
        </w:tc>
      </w:tr>
      <w:tr w:rsidR="00E54A70" w:rsidRPr="00E54A70" w14:paraId="2F59B382" w14:textId="77777777" w:rsidTr="00E54A70">
        <w:trPr>
          <w:trHeight w:val="350"/>
          <w:jc w:val="center"/>
        </w:trPr>
        <w:tc>
          <w:tcPr>
            <w:tcW w:w="3119" w:type="dxa"/>
            <w:tcBorders>
              <w:top w:val="single" w:sz="4" w:space="0" w:color="auto"/>
              <w:left w:val="single" w:sz="4" w:space="0" w:color="auto"/>
              <w:bottom w:val="single" w:sz="4" w:space="0" w:color="auto"/>
              <w:right w:val="single" w:sz="4" w:space="0" w:color="auto"/>
            </w:tcBorders>
            <w:hideMark/>
          </w:tcPr>
          <w:p w14:paraId="0ED5D6D0" w14:textId="77777777" w:rsidR="00E54A70" w:rsidRPr="00E54A70" w:rsidRDefault="00E54A70" w:rsidP="00E54A70">
            <w:pPr>
              <w:rPr>
                <w:u w:val="single"/>
              </w:rPr>
            </w:pPr>
            <w:r w:rsidRPr="00E54A70">
              <w:rPr>
                <w:u w:val="single"/>
              </w:rPr>
              <w:t>DX Pocket</w:t>
            </w:r>
          </w:p>
        </w:tc>
        <w:tc>
          <w:tcPr>
            <w:tcW w:w="4371" w:type="dxa"/>
            <w:tcBorders>
              <w:top w:val="single" w:sz="4" w:space="0" w:color="auto"/>
              <w:left w:val="single" w:sz="4" w:space="0" w:color="auto"/>
              <w:bottom w:val="single" w:sz="4" w:space="0" w:color="auto"/>
              <w:right w:val="single" w:sz="4" w:space="0" w:color="auto"/>
            </w:tcBorders>
            <w:hideMark/>
          </w:tcPr>
          <w:p w14:paraId="3C9EB384" w14:textId="77777777" w:rsidR="00E54A70" w:rsidRPr="00E54A70" w:rsidRDefault="00E54A70" w:rsidP="00E54A70">
            <w:pPr>
              <w:rPr>
                <w:u w:val="single"/>
              </w:rPr>
            </w:pPr>
            <w:r w:rsidRPr="00E54A70">
              <w:rPr>
                <w:u w:val="single"/>
              </w:rPr>
              <w:t>DX Cluster monitor with a few more options</w:t>
            </w:r>
          </w:p>
        </w:tc>
      </w:tr>
      <w:tr w:rsidR="00472AD4" w:rsidRPr="00E54A70" w14:paraId="39ADA9F9" w14:textId="77777777" w:rsidTr="009F7F8A">
        <w:trPr>
          <w:trHeight w:val="350"/>
          <w:jc w:val="center"/>
        </w:trPr>
        <w:tc>
          <w:tcPr>
            <w:tcW w:w="3119" w:type="dxa"/>
            <w:tcBorders>
              <w:top w:val="single" w:sz="4" w:space="0" w:color="auto"/>
              <w:left w:val="single" w:sz="4" w:space="0" w:color="auto"/>
              <w:bottom w:val="single" w:sz="4" w:space="0" w:color="auto"/>
              <w:right w:val="single" w:sz="4" w:space="0" w:color="auto"/>
            </w:tcBorders>
            <w:hideMark/>
          </w:tcPr>
          <w:p w14:paraId="346E1FD6" w14:textId="77777777" w:rsidR="00472AD4" w:rsidRPr="00E54A70" w:rsidRDefault="00472AD4" w:rsidP="009F7F8A">
            <w:pPr>
              <w:rPr>
                <w:u w:val="single"/>
              </w:rPr>
            </w:pPr>
            <w:proofErr w:type="spellStart"/>
            <w:r w:rsidRPr="00E54A70">
              <w:rPr>
                <w:u w:val="single"/>
              </w:rPr>
              <w:t>HamClock</w:t>
            </w:r>
            <w:proofErr w:type="spellEnd"/>
          </w:p>
        </w:tc>
        <w:tc>
          <w:tcPr>
            <w:tcW w:w="4371" w:type="dxa"/>
            <w:tcBorders>
              <w:top w:val="single" w:sz="4" w:space="0" w:color="auto"/>
              <w:left w:val="single" w:sz="4" w:space="0" w:color="auto"/>
              <w:bottom w:val="single" w:sz="4" w:space="0" w:color="auto"/>
              <w:right w:val="single" w:sz="4" w:space="0" w:color="auto"/>
            </w:tcBorders>
            <w:hideMark/>
          </w:tcPr>
          <w:p w14:paraId="7FC813D4" w14:textId="77777777" w:rsidR="00472AD4" w:rsidRPr="00E54A70" w:rsidRDefault="00472AD4" w:rsidP="009F7F8A">
            <w:pPr>
              <w:rPr>
                <w:u w:val="single"/>
              </w:rPr>
            </w:pPr>
            <w:r w:rsidRPr="00E54A70">
              <w:rPr>
                <w:u w:val="single"/>
              </w:rPr>
              <w:t>Easy to use worldwide clock</w:t>
            </w:r>
          </w:p>
        </w:tc>
      </w:tr>
      <w:tr w:rsidR="00472AD4" w:rsidRPr="00E54A70" w14:paraId="429A5C80" w14:textId="77777777" w:rsidTr="009F7F8A">
        <w:trPr>
          <w:trHeight w:val="350"/>
          <w:jc w:val="center"/>
        </w:trPr>
        <w:tc>
          <w:tcPr>
            <w:tcW w:w="3119" w:type="dxa"/>
            <w:tcBorders>
              <w:top w:val="single" w:sz="4" w:space="0" w:color="auto"/>
              <w:left w:val="single" w:sz="4" w:space="0" w:color="auto"/>
              <w:bottom w:val="single" w:sz="4" w:space="0" w:color="auto"/>
              <w:right w:val="single" w:sz="4" w:space="0" w:color="auto"/>
            </w:tcBorders>
            <w:hideMark/>
          </w:tcPr>
          <w:p w14:paraId="565E75F8" w14:textId="77777777" w:rsidR="00472AD4" w:rsidRPr="00E54A70" w:rsidRDefault="00472AD4" w:rsidP="009F7F8A">
            <w:pPr>
              <w:rPr>
                <w:u w:val="single"/>
              </w:rPr>
            </w:pPr>
            <w:r w:rsidRPr="00E54A70">
              <w:rPr>
                <w:u w:val="single"/>
              </w:rPr>
              <w:t>Voice Recorder</w:t>
            </w:r>
          </w:p>
        </w:tc>
        <w:tc>
          <w:tcPr>
            <w:tcW w:w="4371" w:type="dxa"/>
            <w:tcBorders>
              <w:top w:val="single" w:sz="4" w:space="0" w:color="auto"/>
              <w:left w:val="single" w:sz="4" w:space="0" w:color="auto"/>
              <w:bottom w:val="single" w:sz="4" w:space="0" w:color="auto"/>
              <w:right w:val="single" w:sz="4" w:space="0" w:color="auto"/>
            </w:tcBorders>
            <w:hideMark/>
          </w:tcPr>
          <w:p w14:paraId="00E093FF" w14:textId="77777777" w:rsidR="00472AD4" w:rsidRPr="00E54A70" w:rsidRDefault="00472AD4" w:rsidP="009F7F8A">
            <w:pPr>
              <w:rPr>
                <w:u w:val="single"/>
              </w:rPr>
            </w:pPr>
            <w:r w:rsidRPr="00E54A70">
              <w:rPr>
                <w:u w:val="single"/>
              </w:rPr>
              <w:t>I use this when operating Mobile as my logbook.</w:t>
            </w:r>
          </w:p>
        </w:tc>
      </w:tr>
      <w:tr w:rsidR="00472AD4" w:rsidRPr="00E54A70" w14:paraId="607DE433" w14:textId="77777777" w:rsidTr="009F7F8A">
        <w:trPr>
          <w:trHeight w:val="350"/>
          <w:jc w:val="center"/>
        </w:trPr>
        <w:tc>
          <w:tcPr>
            <w:tcW w:w="3119" w:type="dxa"/>
            <w:tcBorders>
              <w:top w:val="single" w:sz="4" w:space="0" w:color="auto"/>
              <w:left w:val="single" w:sz="4" w:space="0" w:color="auto"/>
              <w:bottom w:val="single" w:sz="4" w:space="0" w:color="auto"/>
              <w:right w:val="single" w:sz="4" w:space="0" w:color="auto"/>
            </w:tcBorders>
            <w:hideMark/>
          </w:tcPr>
          <w:p w14:paraId="36DB838D" w14:textId="77777777" w:rsidR="00472AD4" w:rsidRPr="00E54A70" w:rsidRDefault="00472AD4" w:rsidP="009F7F8A">
            <w:pPr>
              <w:rPr>
                <w:u w:val="single"/>
              </w:rPr>
            </w:pPr>
            <w:r w:rsidRPr="00E54A70">
              <w:rPr>
                <w:u w:val="single"/>
              </w:rPr>
              <w:t>Music Player</w:t>
            </w:r>
          </w:p>
        </w:tc>
        <w:tc>
          <w:tcPr>
            <w:tcW w:w="4371" w:type="dxa"/>
            <w:tcBorders>
              <w:top w:val="single" w:sz="4" w:space="0" w:color="auto"/>
              <w:left w:val="single" w:sz="4" w:space="0" w:color="auto"/>
              <w:bottom w:val="single" w:sz="4" w:space="0" w:color="auto"/>
              <w:right w:val="single" w:sz="4" w:space="0" w:color="auto"/>
            </w:tcBorders>
            <w:hideMark/>
          </w:tcPr>
          <w:p w14:paraId="1E52907E" w14:textId="77777777" w:rsidR="00472AD4" w:rsidRPr="00E54A70" w:rsidRDefault="00472AD4" w:rsidP="009F7F8A">
            <w:pPr>
              <w:rPr>
                <w:u w:val="single"/>
              </w:rPr>
            </w:pPr>
            <w:r w:rsidRPr="00E54A70">
              <w:rPr>
                <w:u w:val="single"/>
              </w:rPr>
              <w:t>I listen to CW Audio files to keep my speed up!</w:t>
            </w:r>
          </w:p>
        </w:tc>
      </w:tr>
      <w:tr w:rsidR="00472AD4" w:rsidRPr="00E54A70" w14:paraId="59505303" w14:textId="77777777" w:rsidTr="009F7F8A">
        <w:trPr>
          <w:trHeight w:val="350"/>
          <w:jc w:val="center"/>
        </w:trPr>
        <w:tc>
          <w:tcPr>
            <w:tcW w:w="3119" w:type="dxa"/>
            <w:tcBorders>
              <w:top w:val="single" w:sz="4" w:space="0" w:color="auto"/>
              <w:left w:val="single" w:sz="4" w:space="0" w:color="auto"/>
              <w:bottom w:val="single" w:sz="4" w:space="0" w:color="auto"/>
              <w:right w:val="single" w:sz="4" w:space="0" w:color="auto"/>
            </w:tcBorders>
            <w:hideMark/>
          </w:tcPr>
          <w:p w14:paraId="58A85BBB" w14:textId="77777777" w:rsidR="00472AD4" w:rsidRPr="00E54A70" w:rsidRDefault="00472AD4" w:rsidP="009F7F8A">
            <w:pPr>
              <w:rPr>
                <w:u w:val="single"/>
              </w:rPr>
            </w:pPr>
            <w:r w:rsidRPr="00E54A70">
              <w:rPr>
                <w:u w:val="single"/>
              </w:rPr>
              <w:t>NCDXF Beacon</w:t>
            </w:r>
          </w:p>
        </w:tc>
        <w:tc>
          <w:tcPr>
            <w:tcW w:w="4371" w:type="dxa"/>
            <w:tcBorders>
              <w:top w:val="single" w:sz="4" w:space="0" w:color="auto"/>
              <w:left w:val="single" w:sz="4" w:space="0" w:color="auto"/>
              <w:bottom w:val="single" w:sz="4" w:space="0" w:color="auto"/>
              <w:right w:val="single" w:sz="4" w:space="0" w:color="auto"/>
            </w:tcBorders>
            <w:hideMark/>
          </w:tcPr>
          <w:p w14:paraId="4DD401A7" w14:textId="77777777" w:rsidR="00472AD4" w:rsidRPr="00E54A70" w:rsidRDefault="00472AD4" w:rsidP="009F7F8A">
            <w:pPr>
              <w:rPr>
                <w:u w:val="single"/>
              </w:rPr>
            </w:pPr>
            <w:r w:rsidRPr="00E54A70">
              <w:rPr>
                <w:u w:val="single"/>
              </w:rPr>
              <w:t>This is great to show what beacons are transmitting. You can then listen to quickly determine what band(s) are open.</w:t>
            </w:r>
          </w:p>
        </w:tc>
      </w:tr>
      <w:tr w:rsidR="00472AD4" w:rsidRPr="00E54A70" w14:paraId="417FE955" w14:textId="77777777" w:rsidTr="009F7F8A">
        <w:trPr>
          <w:trHeight w:val="350"/>
          <w:jc w:val="center"/>
        </w:trPr>
        <w:tc>
          <w:tcPr>
            <w:tcW w:w="3119" w:type="dxa"/>
            <w:tcBorders>
              <w:top w:val="single" w:sz="4" w:space="0" w:color="auto"/>
              <w:left w:val="single" w:sz="4" w:space="0" w:color="auto"/>
              <w:bottom w:val="single" w:sz="4" w:space="0" w:color="auto"/>
              <w:right w:val="single" w:sz="4" w:space="0" w:color="auto"/>
            </w:tcBorders>
            <w:hideMark/>
          </w:tcPr>
          <w:p w14:paraId="798D70C7" w14:textId="77777777" w:rsidR="00472AD4" w:rsidRPr="00E54A70" w:rsidRDefault="00472AD4" w:rsidP="009F7F8A">
            <w:pPr>
              <w:rPr>
                <w:u w:val="single"/>
              </w:rPr>
            </w:pPr>
            <w:r w:rsidRPr="00E54A70">
              <w:rPr>
                <w:u w:val="single"/>
              </w:rPr>
              <w:t>Grid Square Locator</w:t>
            </w:r>
          </w:p>
        </w:tc>
        <w:tc>
          <w:tcPr>
            <w:tcW w:w="4371" w:type="dxa"/>
            <w:tcBorders>
              <w:top w:val="single" w:sz="4" w:space="0" w:color="auto"/>
              <w:left w:val="single" w:sz="4" w:space="0" w:color="auto"/>
              <w:bottom w:val="single" w:sz="4" w:space="0" w:color="auto"/>
              <w:right w:val="single" w:sz="4" w:space="0" w:color="auto"/>
            </w:tcBorders>
            <w:hideMark/>
          </w:tcPr>
          <w:p w14:paraId="422C8891" w14:textId="77777777" w:rsidR="00472AD4" w:rsidRPr="00E54A70" w:rsidRDefault="00472AD4" w:rsidP="009F7F8A">
            <w:pPr>
              <w:rPr>
                <w:u w:val="single"/>
              </w:rPr>
            </w:pPr>
            <w:r w:rsidRPr="00E54A70">
              <w:rPr>
                <w:u w:val="single"/>
              </w:rPr>
              <w:t>This is a great tool if you are travelling and operating.</w:t>
            </w:r>
          </w:p>
        </w:tc>
      </w:tr>
    </w:tbl>
    <w:p w14:paraId="5E2EEBC3" w14:textId="77777777" w:rsidR="00E54A70" w:rsidRPr="00E54A70" w:rsidRDefault="00E54A70" w:rsidP="00E54A70"/>
    <w:p w14:paraId="49177F2A" w14:textId="77777777" w:rsidR="00E54A70" w:rsidRPr="00E54A70" w:rsidRDefault="00E54A70" w:rsidP="00E54A70">
      <w:r w:rsidRPr="00E54A70">
        <w:rPr>
          <w:u w:val="single"/>
        </w:rPr>
        <w:t>Books</w:t>
      </w:r>
      <w:r w:rsidRPr="00E54A70">
        <w:t xml:space="preserve"> – I have a few books that I keep around as a reference or an inspiration. Please pass your list back to me!</w:t>
      </w:r>
    </w:p>
    <w:p w14:paraId="25765A9B" w14:textId="77777777" w:rsidR="00E54A70" w:rsidRPr="00E54A70" w:rsidRDefault="00E54A70" w:rsidP="00E54A70"/>
    <w:tbl>
      <w:tblPr>
        <w:tblStyle w:val="TableGrid"/>
        <w:tblW w:w="0" w:type="auto"/>
        <w:jc w:val="center"/>
        <w:tblLook w:val="04A0" w:firstRow="1" w:lastRow="0" w:firstColumn="1" w:lastColumn="0" w:noHBand="0" w:noVBand="1"/>
      </w:tblPr>
      <w:tblGrid>
        <w:gridCol w:w="3119"/>
        <w:gridCol w:w="4371"/>
      </w:tblGrid>
      <w:tr w:rsidR="00E54A70" w:rsidRPr="00E54A70" w14:paraId="410C8E2C" w14:textId="77777777" w:rsidTr="00E54A70">
        <w:trPr>
          <w:jc w:val="center"/>
        </w:trPr>
        <w:tc>
          <w:tcPr>
            <w:tcW w:w="3119" w:type="dxa"/>
            <w:tcBorders>
              <w:top w:val="single" w:sz="4" w:space="0" w:color="auto"/>
              <w:left w:val="single" w:sz="4" w:space="0" w:color="auto"/>
              <w:bottom w:val="single" w:sz="4" w:space="0" w:color="auto"/>
              <w:right w:val="single" w:sz="4" w:space="0" w:color="auto"/>
            </w:tcBorders>
            <w:hideMark/>
          </w:tcPr>
          <w:p w14:paraId="487EB8CF" w14:textId="77777777" w:rsidR="00E54A70" w:rsidRPr="00E54A70" w:rsidRDefault="00E54A70" w:rsidP="00E54A70">
            <w:pPr>
              <w:rPr>
                <w:u w:val="single"/>
              </w:rPr>
            </w:pPr>
            <w:r w:rsidRPr="00E54A70">
              <w:rPr>
                <w:u w:val="single"/>
              </w:rPr>
              <w:t>Title</w:t>
            </w:r>
          </w:p>
        </w:tc>
        <w:tc>
          <w:tcPr>
            <w:tcW w:w="4371" w:type="dxa"/>
            <w:tcBorders>
              <w:top w:val="single" w:sz="4" w:space="0" w:color="auto"/>
              <w:left w:val="single" w:sz="4" w:space="0" w:color="auto"/>
              <w:bottom w:val="single" w:sz="4" w:space="0" w:color="auto"/>
              <w:right w:val="single" w:sz="4" w:space="0" w:color="auto"/>
            </w:tcBorders>
            <w:hideMark/>
          </w:tcPr>
          <w:p w14:paraId="4084C87F" w14:textId="77777777" w:rsidR="00E54A70" w:rsidRPr="00E54A70" w:rsidRDefault="00E54A70" w:rsidP="00E54A70">
            <w:pPr>
              <w:rPr>
                <w:u w:val="single"/>
              </w:rPr>
            </w:pPr>
            <w:r w:rsidRPr="00E54A70">
              <w:rPr>
                <w:u w:val="single"/>
              </w:rPr>
              <w:t>Comment</w:t>
            </w:r>
          </w:p>
        </w:tc>
      </w:tr>
      <w:tr w:rsidR="00E54A70" w:rsidRPr="00E54A70" w14:paraId="10F6C8D7" w14:textId="77777777" w:rsidTr="00E54A70">
        <w:trPr>
          <w:trHeight w:val="404"/>
          <w:jc w:val="center"/>
        </w:trPr>
        <w:tc>
          <w:tcPr>
            <w:tcW w:w="3119" w:type="dxa"/>
            <w:tcBorders>
              <w:top w:val="single" w:sz="4" w:space="0" w:color="auto"/>
              <w:left w:val="single" w:sz="4" w:space="0" w:color="auto"/>
              <w:bottom w:val="single" w:sz="4" w:space="0" w:color="auto"/>
              <w:right w:val="single" w:sz="4" w:space="0" w:color="auto"/>
            </w:tcBorders>
            <w:hideMark/>
          </w:tcPr>
          <w:p w14:paraId="19B70641" w14:textId="77777777" w:rsidR="00E54A70" w:rsidRPr="00E54A70" w:rsidRDefault="00E54A70" w:rsidP="00E54A70">
            <w:pPr>
              <w:rPr>
                <w:u w:val="single"/>
              </w:rPr>
            </w:pPr>
            <w:r w:rsidRPr="00E54A70">
              <w:rPr>
                <w:u w:val="single"/>
              </w:rPr>
              <w:t>ARRL: Propagation &amp; Radio Science</w:t>
            </w:r>
          </w:p>
        </w:tc>
        <w:tc>
          <w:tcPr>
            <w:tcW w:w="4371" w:type="dxa"/>
            <w:tcBorders>
              <w:top w:val="single" w:sz="4" w:space="0" w:color="auto"/>
              <w:left w:val="single" w:sz="4" w:space="0" w:color="auto"/>
              <w:bottom w:val="single" w:sz="4" w:space="0" w:color="auto"/>
              <w:right w:val="single" w:sz="4" w:space="0" w:color="auto"/>
            </w:tcBorders>
            <w:hideMark/>
          </w:tcPr>
          <w:p w14:paraId="1D779E0B" w14:textId="77777777" w:rsidR="00E54A70" w:rsidRPr="00E54A70" w:rsidRDefault="00E54A70" w:rsidP="00E54A70">
            <w:pPr>
              <w:rPr>
                <w:u w:val="single"/>
              </w:rPr>
            </w:pPr>
            <w:r w:rsidRPr="00E54A70">
              <w:rPr>
                <w:u w:val="single"/>
              </w:rPr>
              <w:t>Excellent coverage of electromagnetic waves</w:t>
            </w:r>
          </w:p>
        </w:tc>
      </w:tr>
      <w:tr w:rsidR="00E54A70" w:rsidRPr="00E54A70" w14:paraId="0993AA50" w14:textId="77777777" w:rsidTr="00E54A70">
        <w:trPr>
          <w:trHeight w:val="350"/>
          <w:jc w:val="center"/>
        </w:trPr>
        <w:tc>
          <w:tcPr>
            <w:tcW w:w="3119" w:type="dxa"/>
            <w:tcBorders>
              <w:top w:val="single" w:sz="4" w:space="0" w:color="auto"/>
              <w:left w:val="single" w:sz="4" w:space="0" w:color="auto"/>
              <w:bottom w:val="single" w:sz="4" w:space="0" w:color="auto"/>
              <w:right w:val="single" w:sz="4" w:space="0" w:color="auto"/>
            </w:tcBorders>
            <w:hideMark/>
          </w:tcPr>
          <w:p w14:paraId="6683A676" w14:textId="77777777" w:rsidR="00E54A70" w:rsidRPr="00E54A70" w:rsidRDefault="00E54A70" w:rsidP="00E54A70">
            <w:pPr>
              <w:rPr>
                <w:u w:val="single"/>
              </w:rPr>
            </w:pPr>
            <w:proofErr w:type="gramStart"/>
            <w:r w:rsidRPr="00E54A70">
              <w:rPr>
                <w:u w:val="single"/>
              </w:rPr>
              <w:t>ARRL :</w:t>
            </w:r>
            <w:proofErr w:type="gramEnd"/>
            <w:r w:rsidRPr="00E54A70">
              <w:rPr>
                <w:u w:val="single"/>
              </w:rPr>
              <w:t xml:space="preserve"> Antenna Physics : An Introduction</w:t>
            </w:r>
          </w:p>
        </w:tc>
        <w:tc>
          <w:tcPr>
            <w:tcW w:w="4371" w:type="dxa"/>
            <w:tcBorders>
              <w:top w:val="single" w:sz="4" w:space="0" w:color="auto"/>
              <w:left w:val="single" w:sz="4" w:space="0" w:color="auto"/>
              <w:bottom w:val="single" w:sz="4" w:space="0" w:color="auto"/>
              <w:right w:val="single" w:sz="4" w:space="0" w:color="auto"/>
            </w:tcBorders>
            <w:hideMark/>
          </w:tcPr>
          <w:p w14:paraId="6395EC35" w14:textId="77777777" w:rsidR="00E54A70" w:rsidRPr="00E54A70" w:rsidRDefault="00E54A70" w:rsidP="00E54A70">
            <w:pPr>
              <w:rPr>
                <w:u w:val="single"/>
              </w:rPr>
            </w:pPr>
            <w:r w:rsidRPr="00E54A70">
              <w:rPr>
                <w:u w:val="single"/>
              </w:rPr>
              <w:t>Takes me back to my high school and college classes – I use this often</w:t>
            </w:r>
          </w:p>
        </w:tc>
      </w:tr>
      <w:tr w:rsidR="00E54A70" w:rsidRPr="00E54A70" w14:paraId="4E7CDE5F" w14:textId="77777777" w:rsidTr="00E54A70">
        <w:trPr>
          <w:trHeight w:val="350"/>
          <w:jc w:val="center"/>
        </w:trPr>
        <w:tc>
          <w:tcPr>
            <w:tcW w:w="3119" w:type="dxa"/>
            <w:tcBorders>
              <w:top w:val="single" w:sz="4" w:space="0" w:color="auto"/>
              <w:left w:val="single" w:sz="4" w:space="0" w:color="auto"/>
              <w:bottom w:val="single" w:sz="4" w:space="0" w:color="auto"/>
              <w:right w:val="single" w:sz="4" w:space="0" w:color="auto"/>
            </w:tcBorders>
            <w:hideMark/>
          </w:tcPr>
          <w:p w14:paraId="00F9789D" w14:textId="77777777" w:rsidR="00E54A70" w:rsidRPr="00E54A70" w:rsidRDefault="00E54A70" w:rsidP="00E54A70">
            <w:pPr>
              <w:rPr>
                <w:u w:val="single"/>
              </w:rPr>
            </w:pPr>
            <w:r w:rsidRPr="00E54A70">
              <w:rPr>
                <w:u w:val="single"/>
              </w:rPr>
              <w:t xml:space="preserve">Low Band </w:t>
            </w:r>
            <w:proofErr w:type="spellStart"/>
            <w:r w:rsidRPr="00E54A70">
              <w:rPr>
                <w:u w:val="single"/>
              </w:rPr>
              <w:t>DXing</w:t>
            </w:r>
            <w:proofErr w:type="spellEnd"/>
            <w:r w:rsidRPr="00E54A70">
              <w:rPr>
                <w:u w:val="single"/>
              </w:rPr>
              <w:t xml:space="preserve"> – ON4UN</w:t>
            </w:r>
          </w:p>
        </w:tc>
        <w:tc>
          <w:tcPr>
            <w:tcW w:w="4371" w:type="dxa"/>
            <w:tcBorders>
              <w:top w:val="single" w:sz="4" w:space="0" w:color="auto"/>
              <w:left w:val="single" w:sz="4" w:space="0" w:color="auto"/>
              <w:bottom w:val="single" w:sz="4" w:space="0" w:color="auto"/>
              <w:right w:val="single" w:sz="4" w:space="0" w:color="auto"/>
            </w:tcBorders>
            <w:hideMark/>
          </w:tcPr>
          <w:p w14:paraId="7D94BF53" w14:textId="77777777" w:rsidR="00E54A70" w:rsidRPr="00E54A70" w:rsidRDefault="00E54A70" w:rsidP="00E54A70">
            <w:pPr>
              <w:rPr>
                <w:u w:val="single"/>
              </w:rPr>
            </w:pPr>
            <w:r w:rsidRPr="00E54A70">
              <w:rPr>
                <w:u w:val="single"/>
              </w:rPr>
              <w:t xml:space="preserve">Widely considered the bible on Low band antennas and </w:t>
            </w:r>
            <w:proofErr w:type="spellStart"/>
            <w:r w:rsidRPr="00E54A70">
              <w:rPr>
                <w:u w:val="single"/>
              </w:rPr>
              <w:t>DXing</w:t>
            </w:r>
            <w:proofErr w:type="spellEnd"/>
          </w:p>
        </w:tc>
      </w:tr>
    </w:tbl>
    <w:p w14:paraId="5C65D1CC" w14:textId="28C09322" w:rsidR="00E54A70" w:rsidRDefault="00E54A70" w:rsidP="00E54A70"/>
    <w:p w14:paraId="73FAC281" w14:textId="77777777" w:rsidR="00CE7563" w:rsidRPr="0009225E" w:rsidRDefault="00F3028D" w:rsidP="00CE7563">
      <w:pPr>
        <w:widowControl w:val="0"/>
        <w:contextualSpacing/>
        <w:rPr>
          <w:sz w:val="20"/>
          <w:szCs w:val="20"/>
          <w:u w:val="single"/>
        </w:rPr>
      </w:pPr>
      <w:hyperlink w:anchor="top" w:history="1">
        <w:r w:rsidR="00CE7563" w:rsidRPr="0009225E">
          <w:rPr>
            <w:rStyle w:val="Hyperlink"/>
            <w:sz w:val="20"/>
            <w:szCs w:val="20"/>
          </w:rPr>
          <w:t>TOP</w:t>
        </w:r>
      </w:hyperlink>
      <w:r w:rsidR="00CE7563" w:rsidRPr="0009225E">
        <w:rPr>
          <w:sz w:val="20"/>
          <w:szCs w:val="20"/>
          <w:u w:val="single"/>
        </w:rPr>
        <w:t xml:space="preserve"> ^</w:t>
      </w:r>
    </w:p>
    <w:p w14:paraId="7ED95A29" w14:textId="7364DCCA" w:rsidR="00CE7563" w:rsidRDefault="00CE7563" w:rsidP="00E54A70"/>
    <w:tbl>
      <w:tblPr>
        <w:tblStyle w:val="TableGrid"/>
        <w:tblW w:w="0" w:type="auto"/>
        <w:jc w:val="center"/>
        <w:tblLook w:val="04A0" w:firstRow="1" w:lastRow="0" w:firstColumn="1" w:lastColumn="0" w:noHBand="0" w:noVBand="1"/>
      </w:tblPr>
      <w:tblGrid>
        <w:gridCol w:w="3119"/>
        <w:gridCol w:w="4371"/>
      </w:tblGrid>
      <w:tr w:rsidR="00CE7563" w:rsidRPr="00E54A70" w14:paraId="298B0AC1" w14:textId="77777777" w:rsidTr="00F3028D">
        <w:trPr>
          <w:trHeight w:val="350"/>
          <w:jc w:val="center"/>
        </w:trPr>
        <w:tc>
          <w:tcPr>
            <w:tcW w:w="3119" w:type="dxa"/>
            <w:tcBorders>
              <w:top w:val="single" w:sz="4" w:space="0" w:color="auto"/>
              <w:left w:val="single" w:sz="4" w:space="0" w:color="auto"/>
              <w:bottom w:val="single" w:sz="4" w:space="0" w:color="auto"/>
              <w:right w:val="single" w:sz="4" w:space="0" w:color="auto"/>
            </w:tcBorders>
            <w:hideMark/>
          </w:tcPr>
          <w:p w14:paraId="2EC30BC4" w14:textId="77777777" w:rsidR="00CE7563" w:rsidRPr="00E54A70" w:rsidRDefault="00CE7563" w:rsidP="00F3028D">
            <w:pPr>
              <w:rPr>
                <w:u w:val="single"/>
              </w:rPr>
            </w:pPr>
            <w:r w:rsidRPr="00E54A70">
              <w:rPr>
                <w:u w:val="single"/>
              </w:rPr>
              <w:t xml:space="preserve">The Complete </w:t>
            </w:r>
            <w:proofErr w:type="spellStart"/>
            <w:r w:rsidRPr="00E54A70">
              <w:rPr>
                <w:u w:val="single"/>
              </w:rPr>
              <w:t>DXer</w:t>
            </w:r>
            <w:proofErr w:type="spellEnd"/>
            <w:r w:rsidRPr="00E54A70">
              <w:rPr>
                <w:u w:val="single"/>
              </w:rPr>
              <w:t xml:space="preserve"> – W9KNI</w:t>
            </w:r>
          </w:p>
        </w:tc>
        <w:tc>
          <w:tcPr>
            <w:tcW w:w="4371" w:type="dxa"/>
            <w:tcBorders>
              <w:top w:val="single" w:sz="4" w:space="0" w:color="auto"/>
              <w:left w:val="single" w:sz="4" w:space="0" w:color="auto"/>
              <w:bottom w:val="single" w:sz="4" w:space="0" w:color="auto"/>
              <w:right w:val="single" w:sz="4" w:space="0" w:color="auto"/>
            </w:tcBorders>
            <w:hideMark/>
          </w:tcPr>
          <w:p w14:paraId="0BA73AE5" w14:textId="77777777" w:rsidR="00CE7563" w:rsidRPr="00E54A70" w:rsidRDefault="00CE7563" w:rsidP="00F3028D">
            <w:pPr>
              <w:rPr>
                <w:u w:val="single"/>
              </w:rPr>
            </w:pPr>
            <w:r w:rsidRPr="00E54A70">
              <w:rPr>
                <w:u w:val="single"/>
              </w:rPr>
              <w:t>Excellent overall review of techniques and terms</w:t>
            </w:r>
          </w:p>
        </w:tc>
      </w:tr>
      <w:tr w:rsidR="00CE7563" w:rsidRPr="00E54A70" w14:paraId="762574B2" w14:textId="77777777" w:rsidTr="00F3028D">
        <w:trPr>
          <w:trHeight w:val="350"/>
          <w:jc w:val="center"/>
        </w:trPr>
        <w:tc>
          <w:tcPr>
            <w:tcW w:w="3119" w:type="dxa"/>
            <w:tcBorders>
              <w:top w:val="single" w:sz="4" w:space="0" w:color="auto"/>
              <w:left w:val="single" w:sz="4" w:space="0" w:color="auto"/>
              <w:bottom w:val="single" w:sz="4" w:space="0" w:color="auto"/>
              <w:right w:val="single" w:sz="4" w:space="0" w:color="auto"/>
            </w:tcBorders>
            <w:hideMark/>
          </w:tcPr>
          <w:p w14:paraId="5628645B" w14:textId="77777777" w:rsidR="00CE7563" w:rsidRPr="00E54A70" w:rsidRDefault="00CE7563" w:rsidP="00F3028D">
            <w:pPr>
              <w:rPr>
                <w:u w:val="single"/>
              </w:rPr>
            </w:pPr>
            <w:r w:rsidRPr="00E54A70">
              <w:rPr>
                <w:u w:val="single"/>
              </w:rPr>
              <w:t>A Year of DX – W9KNI</w:t>
            </w:r>
          </w:p>
        </w:tc>
        <w:tc>
          <w:tcPr>
            <w:tcW w:w="4371" w:type="dxa"/>
            <w:tcBorders>
              <w:top w:val="single" w:sz="4" w:space="0" w:color="auto"/>
              <w:left w:val="single" w:sz="4" w:space="0" w:color="auto"/>
              <w:bottom w:val="single" w:sz="4" w:space="0" w:color="auto"/>
              <w:right w:val="single" w:sz="4" w:space="0" w:color="auto"/>
            </w:tcBorders>
            <w:hideMark/>
          </w:tcPr>
          <w:p w14:paraId="669ED385" w14:textId="77777777" w:rsidR="00CE7563" w:rsidRPr="00E54A70" w:rsidRDefault="00CE7563" w:rsidP="00F3028D">
            <w:pPr>
              <w:rPr>
                <w:u w:val="single"/>
              </w:rPr>
            </w:pPr>
            <w:r w:rsidRPr="00E54A70">
              <w:rPr>
                <w:u w:val="single"/>
              </w:rPr>
              <w:t>Review of Bob’s year attempting to win the CQ DX Marathon. I read this every other year for inspiration</w:t>
            </w:r>
          </w:p>
        </w:tc>
      </w:tr>
      <w:tr w:rsidR="00CE7563" w:rsidRPr="00E54A70" w14:paraId="55C6D663" w14:textId="77777777" w:rsidTr="00F3028D">
        <w:trPr>
          <w:trHeight w:val="350"/>
          <w:jc w:val="center"/>
        </w:trPr>
        <w:tc>
          <w:tcPr>
            <w:tcW w:w="3119" w:type="dxa"/>
            <w:tcBorders>
              <w:top w:val="single" w:sz="4" w:space="0" w:color="auto"/>
              <w:left w:val="single" w:sz="4" w:space="0" w:color="auto"/>
              <w:bottom w:val="single" w:sz="4" w:space="0" w:color="auto"/>
              <w:right w:val="single" w:sz="4" w:space="0" w:color="auto"/>
            </w:tcBorders>
            <w:hideMark/>
          </w:tcPr>
          <w:p w14:paraId="15FAD9A3" w14:textId="77777777" w:rsidR="00CE7563" w:rsidRPr="00E54A70" w:rsidRDefault="00CE7563" w:rsidP="00F3028D">
            <w:pPr>
              <w:rPr>
                <w:u w:val="single"/>
              </w:rPr>
            </w:pPr>
            <w:r w:rsidRPr="00E54A70">
              <w:rPr>
                <w:u w:val="single"/>
              </w:rPr>
              <w:t>AC6V’s Amateur Radio &amp; DX Reference Guide</w:t>
            </w:r>
          </w:p>
        </w:tc>
        <w:tc>
          <w:tcPr>
            <w:tcW w:w="4371" w:type="dxa"/>
            <w:tcBorders>
              <w:top w:val="single" w:sz="4" w:space="0" w:color="auto"/>
              <w:left w:val="single" w:sz="4" w:space="0" w:color="auto"/>
              <w:bottom w:val="single" w:sz="4" w:space="0" w:color="auto"/>
              <w:right w:val="single" w:sz="4" w:space="0" w:color="auto"/>
            </w:tcBorders>
            <w:hideMark/>
          </w:tcPr>
          <w:p w14:paraId="537BF730" w14:textId="77777777" w:rsidR="00CE7563" w:rsidRPr="00E54A70" w:rsidRDefault="00CE7563" w:rsidP="00F3028D">
            <w:pPr>
              <w:rPr>
                <w:u w:val="single"/>
              </w:rPr>
            </w:pPr>
            <w:r w:rsidRPr="00E54A70">
              <w:rPr>
                <w:u w:val="single"/>
              </w:rPr>
              <w:t>This complete book covers every aspect of ham radio pertaining to DX</w:t>
            </w:r>
          </w:p>
        </w:tc>
      </w:tr>
      <w:tr w:rsidR="00CE7563" w:rsidRPr="00E54A70" w14:paraId="5392EE95" w14:textId="77777777" w:rsidTr="00F3028D">
        <w:trPr>
          <w:trHeight w:val="350"/>
          <w:jc w:val="center"/>
        </w:trPr>
        <w:tc>
          <w:tcPr>
            <w:tcW w:w="3119" w:type="dxa"/>
            <w:tcBorders>
              <w:top w:val="single" w:sz="4" w:space="0" w:color="auto"/>
              <w:left w:val="single" w:sz="4" w:space="0" w:color="auto"/>
              <w:bottom w:val="single" w:sz="4" w:space="0" w:color="auto"/>
              <w:right w:val="single" w:sz="4" w:space="0" w:color="auto"/>
            </w:tcBorders>
            <w:hideMark/>
          </w:tcPr>
          <w:p w14:paraId="481B67A9" w14:textId="77777777" w:rsidR="00CE7563" w:rsidRPr="00E54A70" w:rsidRDefault="00CE7563" w:rsidP="00F3028D">
            <w:pPr>
              <w:rPr>
                <w:u w:val="single"/>
              </w:rPr>
            </w:pPr>
            <w:r w:rsidRPr="00E54A70">
              <w:rPr>
                <w:u w:val="single"/>
              </w:rPr>
              <w:t>DXA – The Real Time online radio log server – KK6EK</w:t>
            </w:r>
          </w:p>
        </w:tc>
        <w:tc>
          <w:tcPr>
            <w:tcW w:w="4371" w:type="dxa"/>
            <w:tcBorders>
              <w:top w:val="single" w:sz="4" w:space="0" w:color="auto"/>
              <w:left w:val="single" w:sz="4" w:space="0" w:color="auto"/>
              <w:bottom w:val="single" w:sz="4" w:space="0" w:color="auto"/>
              <w:right w:val="single" w:sz="4" w:space="0" w:color="auto"/>
            </w:tcBorders>
            <w:hideMark/>
          </w:tcPr>
          <w:p w14:paraId="5E64941C" w14:textId="77777777" w:rsidR="00CE7563" w:rsidRPr="00E54A70" w:rsidRDefault="00CE7563" w:rsidP="00F3028D">
            <w:pPr>
              <w:rPr>
                <w:u w:val="single"/>
              </w:rPr>
            </w:pPr>
            <w:r w:rsidRPr="00E54A70">
              <w:rPr>
                <w:u w:val="single"/>
              </w:rPr>
              <w:t xml:space="preserve">Bob goes </w:t>
            </w:r>
            <w:proofErr w:type="gramStart"/>
            <w:r w:rsidRPr="00E54A70">
              <w:rPr>
                <w:u w:val="single"/>
              </w:rPr>
              <w:t>in to</w:t>
            </w:r>
            <w:proofErr w:type="gramEnd"/>
            <w:r w:rsidRPr="00E54A70">
              <w:rPr>
                <w:u w:val="single"/>
              </w:rPr>
              <w:t xml:space="preserve"> great details the other side of the pileup and his creation of the DXA software. Great and informative read.</w:t>
            </w:r>
          </w:p>
        </w:tc>
      </w:tr>
    </w:tbl>
    <w:p w14:paraId="0FD9BA0C" w14:textId="77777777" w:rsidR="00CE7563" w:rsidRPr="00E54A70" w:rsidRDefault="00CE7563" w:rsidP="00E54A70"/>
    <w:p w14:paraId="1D07CE02" w14:textId="77777777" w:rsidR="00E54A70" w:rsidRPr="00E54A70" w:rsidRDefault="00E54A70" w:rsidP="00E54A70">
      <w:pPr>
        <w:jc w:val="center"/>
        <w:rPr>
          <w:b/>
          <w:bCs/>
          <w:i/>
          <w:iCs/>
          <w:sz w:val="28"/>
          <w:szCs w:val="28"/>
        </w:rPr>
      </w:pPr>
      <w:r w:rsidRPr="00E54A70">
        <w:rPr>
          <w:b/>
          <w:bCs/>
          <w:i/>
          <w:iCs/>
          <w:sz w:val="28"/>
          <w:szCs w:val="28"/>
        </w:rPr>
        <w:t xml:space="preserve">CQDX </w:t>
      </w:r>
      <w:proofErr w:type="spellStart"/>
      <w:r w:rsidRPr="00E54A70">
        <w:rPr>
          <w:b/>
          <w:bCs/>
          <w:i/>
          <w:iCs/>
          <w:sz w:val="28"/>
          <w:szCs w:val="28"/>
        </w:rPr>
        <w:t>CQDX</w:t>
      </w:r>
      <w:proofErr w:type="spellEnd"/>
      <w:r w:rsidRPr="00E54A70">
        <w:rPr>
          <w:b/>
          <w:bCs/>
          <w:i/>
          <w:iCs/>
          <w:sz w:val="28"/>
          <w:szCs w:val="28"/>
        </w:rPr>
        <w:t xml:space="preserve"> </w:t>
      </w:r>
      <w:proofErr w:type="spellStart"/>
      <w:r w:rsidRPr="00E54A70">
        <w:rPr>
          <w:b/>
          <w:bCs/>
          <w:i/>
          <w:iCs/>
          <w:sz w:val="28"/>
          <w:szCs w:val="28"/>
        </w:rPr>
        <w:t>CQDX</w:t>
      </w:r>
      <w:proofErr w:type="spellEnd"/>
      <w:r w:rsidRPr="00E54A70">
        <w:rPr>
          <w:b/>
          <w:bCs/>
          <w:i/>
          <w:iCs/>
          <w:sz w:val="28"/>
          <w:szCs w:val="28"/>
        </w:rPr>
        <w:t xml:space="preserve"> </w:t>
      </w:r>
      <w:proofErr w:type="spellStart"/>
      <w:r w:rsidRPr="00E54A70">
        <w:rPr>
          <w:b/>
          <w:bCs/>
          <w:i/>
          <w:iCs/>
          <w:sz w:val="28"/>
          <w:szCs w:val="28"/>
        </w:rPr>
        <w:t>CQDX</w:t>
      </w:r>
      <w:proofErr w:type="spellEnd"/>
      <w:r w:rsidRPr="00E54A70">
        <w:rPr>
          <w:b/>
          <w:bCs/>
          <w:i/>
          <w:iCs/>
          <w:sz w:val="28"/>
          <w:szCs w:val="28"/>
        </w:rPr>
        <w:t xml:space="preserve"> </w:t>
      </w:r>
      <w:proofErr w:type="spellStart"/>
      <w:r w:rsidRPr="00E54A70">
        <w:rPr>
          <w:b/>
          <w:bCs/>
          <w:i/>
          <w:iCs/>
          <w:sz w:val="28"/>
          <w:szCs w:val="28"/>
        </w:rPr>
        <w:t>CQDX</w:t>
      </w:r>
      <w:proofErr w:type="spellEnd"/>
      <w:r w:rsidRPr="00E54A70">
        <w:rPr>
          <w:b/>
          <w:bCs/>
          <w:i/>
          <w:iCs/>
          <w:sz w:val="28"/>
          <w:szCs w:val="28"/>
        </w:rPr>
        <w:t xml:space="preserve"> </w:t>
      </w:r>
      <w:proofErr w:type="spellStart"/>
      <w:r w:rsidRPr="00E54A70">
        <w:rPr>
          <w:b/>
          <w:bCs/>
          <w:i/>
          <w:iCs/>
          <w:sz w:val="28"/>
          <w:szCs w:val="28"/>
        </w:rPr>
        <w:t>CQDX</w:t>
      </w:r>
      <w:proofErr w:type="spellEnd"/>
      <w:r w:rsidRPr="00E54A70">
        <w:rPr>
          <w:b/>
          <w:bCs/>
          <w:i/>
          <w:iCs/>
          <w:sz w:val="28"/>
          <w:szCs w:val="28"/>
        </w:rPr>
        <w:t xml:space="preserve"> </w:t>
      </w:r>
      <w:proofErr w:type="spellStart"/>
      <w:r w:rsidRPr="00E54A70">
        <w:rPr>
          <w:b/>
          <w:bCs/>
          <w:i/>
          <w:iCs/>
          <w:sz w:val="28"/>
          <w:szCs w:val="28"/>
        </w:rPr>
        <w:t>CQDX</w:t>
      </w:r>
      <w:proofErr w:type="spellEnd"/>
      <w:r w:rsidRPr="00E54A70">
        <w:rPr>
          <w:b/>
          <w:bCs/>
          <w:i/>
          <w:iCs/>
          <w:sz w:val="28"/>
          <w:szCs w:val="28"/>
        </w:rPr>
        <w:t xml:space="preserve"> </w:t>
      </w:r>
      <w:proofErr w:type="spellStart"/>
      <w:r w:rsidRPr="00E54A70">
        <w:rPr>
          <w:b/>
          <w:bCs/>
          <w:i/>
          <w:iCs/>
          <w:sz w:val="28"/>
          <w:szCs w:val="28"/>
        </w:rPr>
        <w:t>CQDX</w:t>
      </w:r>
      <w:proofErr w:type="spellEnd"/>
      <w:r w:rsidRPr="00E54A70">
        <w:rPr>
          <w:b/>
          <w:bCs/>
          <w:i/>
          <w:iCs/>
          <w:sz w:val="28"/>
          <w:szCs w:val="28"/>
        </w:rPr>
        <w:t xml:space="preserve"> </w:t>
      </w:r>
      <w:proofErr w:type="spellStart"/>
      <w:r w:rsidRPr="00E54A70">
        <w:rPr>
          <w:b/>
          <w:bCs/>
          <w:i/>
          <w:iCs/>
          <w:sz w:val="28"/>
          <w:szCs w:val="28"/>
        </w:rPr>
        <w:t>CQDX</w:t>
      </w:r>
      <w:proofErr w:type="spellEnd"/>
    </w:p>
    <w:p w14:paraId="1FBEDB23" w14:textId="77777777" w:rsidR="00E54A70" w:rsidRPr="00E54A70" w:rsidRDefault="00E54A70" w:rsidP="00E54A70">
      <w:pPr>
        <w:rPr>
          <w:b/>
          <w:bCs/>
        </w:rPr>
      </w:pPr>
    </w:p>
    <w:p w14:paraId="77E9A321" w14:textId="77777777" w:rsidR="00E54A70" w:rsidRPr="00E54A70" w:rsidRDefault="00E54A70" w:rsidP="00E54A70">
      <w:r w:rsidRPr="00E54A70">
        <w:t xml:space="preserve">Here is an update from Bernie, W3UR, of the </w:t>
      </w:r>
      <w:proofErr w:type="spellStart"/>
      <w:r w:rsidRPr="00E54A70">
        <w:t>DailyDX</w:t>
      </w:r>
      <w:proofErr w:type="spellEnd"/>
      <w:r w:rsidRPr="00E54A70">
        <w:t xml:space="preserve"> and the </w:t>
      </w:r>
      <w:proofErr w:type="spellStart"/>
      <w:r w:rsidRPr="00E54A70">
        <w:t>WeeklyDX</w:t>
      </w:r>
      <w:proofErr w:type="spellEnd"/>
      <w:r w:rsidRPr="00E54A70">
        <w:t xml:space="preserve">, the best source for DX information. </w:t>
      </w:r>
      <w:hyperlink r:id="rId74" w:history="1">
        <w:r w:rsidRPr="00E54A70">
          <w:rPr>
            <w:rStyle w:val="Hyperlink"/>
          </w:rPr>
          <w:t>http://www</w:t>
        </w:r>
      </w:hyperlink>
      <w:r w:rsidRPr="00E54A70">
        <w:t>.dailydx.com/. Bernie has this to report:</w:t>
      </w:r>
    </w:p>
    <w:p w14:paraId="59242BE3" w14:textId="77777777" w:rsidR="00E54A70" w:rsidRPr="00E54A70" w:rsidRDefault="00E54A70" w:rsidP="00E54A70"/>
    <w:p w14:paraId="5BB489E4" w14:textId="77777777" w:rsidR="00E54A70" w:rsidRPr="00E54A70" w:rsidRDefault="00E54A70" w:rsidP="00E54A70">
      <w:r w:rsidRPr="00E54A70">
        <w:rPr>
          <w:b/>
          <w:bCs/>
        </w:rPr>
        <w:t>VK9/W – Willis Island</w:t>
      </w:r>
      <w:r w:rsidRPr="00E54A70">
        <w:t xml:space="preserve"> - The dates are now locked in, November 3-13, with the MV Alfred Wallace departing Cairns, Australia for the voyage.  The five ops currently signed on are VK2IR, VK3YP, VK2RF, VK2OK, VK2PN with others to be announced.  With time away from jobs a consideration for the ops, Mellish is being put off to 2022.  They are working with the license regulator, the Australian Maritime College, for the 2X1 VK9W callsign.  If they can’t get </w:t>
      </w:r>
      <w:proofErr w:type="gramStart"/>
      <w:r w:rsidRPr="00E54A70">
        <w:t>that,</w:t>
      </w:r>
      <w:proofErr w:type="gramEnd"/>
      <w:r w:rsidRPr="00E54A70">
        <w:t xml:space="preserve"> they plan to use VK9HR again.  The antennas are a full set of 20-10M VDAs, </w:t>
      </w:r>
      <w:proofErr w:type="spellStart"/>
      <w:r w:rsidRPr="00E54A70">
        <w:t>fullsize</w:t>
      </w:r>
      <w:proofErr w:type="spellEnd"/>
      <w:r w:rsidRPr="00E54A70">
        <w:t xml:space="preserve"> 30M vertical and </w:t>
      </w:r>
      <w:proofErr w:type="spellStart"/>
      <w:r w:rsidRPr="00E54A70">
        <w:t>fullsize</w:t>
      </w:r>
      <w:proofErr w:type="spellEnd"/>
      <w:r w:rsidRPr="00E54A70">
        <w:t xml:space="preserve"> 40M vertical and 160/80 inverted L.</w:t>
      </w:r>
    </w:p>
    <w:p w14:paraId="381AD548" w14:textId="77777777" w:rsidR="00E54A70" w:rsidRPr="00E54A70" w:rsidRDefault="00E54A70" w:rsidP="00E54A70"/>
    <w:p w14:paraId="787502BF" w14:textId="77777777" w:rsidR="00E54A70" w:rsidRPr="00E54A70" w:rsidRDefault="00E54A70" w:rsidP="00E54A70">
      <w:r w:rsidRPr="00E54A70">
        <w:rPr>
          <w:b/>
          <w:bCs/>
        </w:rPr>
        <w:t>YU – Serbia -</w:t>
      </w:r>
      <w:r w:rsidRPr="00E54A70">
        <w:t xml:space="preserve"> For the 70</w:t>
      </w:r>
      <w:r w:rsidRPr="00E54A70">
        <w:rPr>
          <w:vertAlign w:val="superscript"/>
        </w:rPr>
        <w:t>th</w:t>
      </w:r>
      <w:r w:rsidRPr="00E54A70">
        <w:t> anniversary of the continuous use of callsign YU1ANO, the Serbian comm authorities have authorized callsign </w:t>
      </w:r>
      <w:hyperlink r:id="rId75" w:tgtFrame="_blank" w:history="1">
        <w:r w:rsidRPr="00E54A70">
          <w:rPr>
            <w:rStyle w:val="Hyperlink"/>
          </w:rPr>
          <w:t>YU51ANO</w:t>
        </w:r>
      </w:hyperlink>
      <w:r w:rsidRPr="00E54A70">
        <w:t> for the club to use starting today, February 15, going to June 15.  This is the “Belgrade Amateur Radio Club.”</w:t>
      </w:r>
    </w:p>
    <w:p w14:paraId="3BF74030" w14:textId="77777777" w:rsidR="00E54A70" w:rsidRPr="00E54A70" w:rsidRDefault="00E54A70" w:rsidP="00E54A70"/>
    <w:p w14:paraId="3ACA685C" w14:textId="77777777" w:rsidR="0009225E" w:rsidRDefault="0009225E" w:rsidP="0009225E">
      <w:pPr>
        <w:widowControl w:val="0"/>
        <w:contextualSpacing/>
        <w:rPr>
          <w:sz w:val="20"/>
          <w:szCs w:val="20"/>
        </w:rPr>
      </w:pPr>
    </w:p>
    <w:p w14:paraId="4D66BED0" w14:textId="5C6C132B" w:rsidR="00E54A70" w:rsidRPr="00E54A70" w:rsidRDefault="00E54A70" w:rsidP="00E54A70">
      <w:pPr>
        <w:rPr>
          <w:b/>
          <w:bCs/>
        </w:rPr>
      </w:pPr>
      <w:r w:rsidRPr="00E54A70">
        <w:rPr>
          <w:b/>
          <w:bCs/>
        </w:rPr>
        <w:t xml:space="preserve">VK9CE – Cocos (Keeling) </w:t>
      </w:r>
      <w:proofErr w:type="spellStart"/>
      <w:r w:rsidRPr="00E54A70">
        <w:rPr>
          <w:b/>
          <w:bCs/>
        </w:rPr>
        <w:t>DXpedition</w:t>
      </w:r>
      <w:proofErr w:type="spellEnd"/>
      <w:r w:rsidRPr="00E54A70">
        <w:rPr>
          <w:b/>
          <w:bCs/>
        </w:rPr>
        <w:t xml:space="preserve"> March 16-23, 2021</w:t>
      </w:r>
    </w:p>
    <w:p w14:paraId="79B301E2" w14:textId="46AE300D" w:rsidR="00E54A70" w:rsidRPr="00E54A70" w:rsidRDefault="00E54A70" w:rsidP="00E54A70">
      <w:pPr>
        <w:rPr>
          <w:b/>
          <w:bCs/>
        </w:rPr>
      </w:pPr>
      <w:r w:rsidRPr="00E54A70">
        <w:rPr>
          <w:b/>
          <w:bCs/>
        </w:rPr>
        <w:t>(the following was posted on QRZ.com VK9CE listing)</w:t>
      </w:r>
    </w:p>
    <w:p w14:paraId="635C3083" w14:textId="1287BFB2" w:rsidR="00E54A70" w:rsidRPr="00E54A70" w:rsidRDefault="00E54A70" w:rsidP="00E54A70"/>
    <w:p w14:paraId="62BE03B4" w14:textId="39283A07" w:rsidR="00E54A70" w:rsidRPr="00E54A70" w:rsidRDefault="0009225E" w:rsidP="00E54A70">
      <w:r w:rsidRPr="00E54A70">
        <w:rPr>
          <w:noProof/>
        </w:rPr>
        <w:drawing>
          <wp:anchor distT="0" distB="0" distL="114300" distR="114300" simplePos="0" relativeHeight="252846080" behindDoc="1" locked="0" layoutInCell="1" allowOverlap="1" wp14:anchorId="6979FD00" wp14:editId="57D1CECF">
            <wp:simplePos x="0" y="0"/>
            <wp:positionH relativeFrom="margin">
              <wp:posOffset>2931795</wp:posOffset>
            </wp:positionH>
            <wp:positionV relativeFrom="paragraph">
              <wp:posOffset>7620</wp:posOffset>
            </wp:positionV>
            <wp:extent cx="3888105" cy="2286000"/>
            <wp:effectExtent l="0" t="0" r="0" b="0"/>
            <wp:wrapTight wrapText="bothSides">
              <wp:wrapPolygon edited="0">
                <wp:start x="0" y="0"/>
                <wp:lineTo x="0" y="21420"/>
                <wp:lineTo x="21484" y="21420"/>
                <wp:lineTo x="21484"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888105" cy="2286000"/>
                    </a:xfrm>
                    <a:prstGeom prst="rect">
                      <a:avLst/>
                    </a:prstGeom>
                    <a:noFill/>
                  </pic:spPr>
                </pic:pic>
              </a:graphicData>
            </a:graphic>
            <wp14:sizeRelH relativeFrom="page">
              <wp14:pctWidth>0</wp14:pctWidth>
            </wp14:sizeRelH>
            <wp14:sizeRelV relativeFrom="page">
              <wp14:pctHeight>0</wp14:pctHeight>
            </wp14:sizeRelV>
          </wp:anchor>
        </w:drawing>
      </w:r>
      <w:r w:rsidR="00E54A70" w:rsidRPr="00E54A70">
        <w:t xml:space="preserve">Ten members of the Northern Corridor Radio Group are planning an activation of Cocos Keeling Islands - VK9C between March 16th and 23rd 2021. The operation is vacation style although having said that, with 10 of us on the team, we expect to be quite active, but possibly not 24/7. We also hope to </w:t>
      </w:r>
      <w:proofErr w:type="gramStart"/>
      <w:r w:rsidR="00E54A70" w:rsidRPr="00E54A70">
        <w:t>have involvement</w:t>
      </w:r>
      <w:proofErr w:type="gramEnd"/>
      <w:r w:rsidR="00E54A70" w:rsidRPr="00E54A70">
        <w:t xml:space="preserve"> of the sole resident amateur on Cocos and we would like also to get him set up on HF while we are there. </w:t>
      </w:r>
    </w:p>
    <w:p w14:paraId="2DACDFC1" w14:textId="77777777" w:rsidR="00057E0C" w:rsidRDefault="00057E0C" w:rsidP="00E54A70"/>
    <w:p w14:paraId="2EA102BC" w14:textId="0D41BAED" w:rsidR="00E54A70" w:rsidRPr="00E54A70" w:rsidRDefault="00E54A70" w:rsidP="00E54A70">
      <w:r w:rsidRPr="00E54A70">
        <w:t xml:space="preserve">The callsign VK9CE has been issued for the </w:t>
      </w:r>
      <w:proofErr w:type="spellStart"/>
      <w:r w:rsidRPr="00E54A70">
        <w:t>DXpedition</w:t>
      </w:r>
      <w:proofErr w:type="spellEnd"/>
      <w:r w:rsidRPr="00E54A70">
        <w:t>.</w:t>
      </w:r>
    </w:p>
    <w:p w14:paraId="71F2A0D0" w14:textId="77777777" w:rsidR="00E54A70" w:rsidRPr="00E54A70" w:rsidRDefault="00E54A70" w:rsidP="00E54A70"/>
    <w:p w14:paraId="79B2DEEA" w14:textId="77777777" w:rsidR="00CE7563" w:rsidRDefault="00CE7563" w:rsidP="00E54A70"/>
    <w:p w14:paraId="583CC8D5" w14:textId="003908D7" w:rsidR="00CE7563" w:rsidRDefault="00CE7563" w:rsidP="00E54A70"/>
    <w:p w14:paraId="63B57BEE" w14:textId="77777777" w:rsidR="00CE7563" w:rsidRPr="00CE7563" w:rsidRDefault="00F3028D" w:rsidP="00CE7563">
      <w:pPr>
        <w:widowControl w:val="0"/>
        <w:contextualSpacing/>
        <w:rPr>
          <w:sz w:val="20"/>
          <w:szCs w:val="20"/>
          <w:u w:val="single"/>
        </w:rPr>
      </w:pPr>
      <w:hyperlink w:anchor="top" w:history="1">
        <w:r w:rsidR="00CE7563" w:rsidRPr="00CE7563">
          <w:rPr>
            <w:rStyle w:val="Hyperlink"/>
            <w:sz w:val="20"/>
            <w:szCs w:val="20"/>
          </w:rPr>
          <w:t>TOP</w:t>
        </w:r>
      </w:hyperlink>
      <w:r w:rsidR="00CE7563" w:rsidRPr="00CE7563">
        <w:rPr>
          <w:sz w:val="20"/>
          <w:szCs w:val="20"/>
          <w:u w:val="single"/>
        </w:rPr>
        <w:t xml:space="preserve"> ^</w:t>
      </w:r>
    </w:p>
    <w:p w14:paraId="04104673" w14:textId="5E1EA214" w:rsidR="00E54A70" w:rsidRPr="00E54A70" w:rsidRDefault="00E54A70" w:rsidP="00E54A70">
      <w:r w:rsidRPr="00E54A70">
        <w:lastRenderedPageBreak/>
        <w:t xml:space="preserve">Flights and Accommodation are now booked, flights paid for and equipment largely assembled. Providing we have no more COVID scares between now and March 16th, the trip is now </w:t>
      </w:r>
      <w:proofErr w:type="gramStart"/>
      <w:r w:rsidRPr="00E54A70">
        <w:t>set in</w:t>
      </w:r>
      <w:proofErr w:type="gramEnd"/>
      <w:r w:rsidRPr="00E54A70">
        <w:t xml:space="preserve"> stone.</w:t>
      </w:r>
    </w:p>
    <w:p w14:paraId="30B4641F" w14:textId="77777777" w:rsidR="00E54A70" w:rsidRDefault="00E54A70" w:rsidP="00E54A70"/>
    <w:p w14:paraId="7F6B590E" w14:textId="61B3258C" w:rsidR="00E54A70" w:rsidRPr="00E54A70" w:rsidRDefault="00E54A70" w:rsidP="00E54A70">
      <w:r w:rsidRPr="00E54A70">
        <w:t>We plan to be active on 80 through to 10m (possibly 6 as well), with two radios operating on FT8, CW and SSB. </w:t>
      </w:r>
    </w:p>
    <w:p w14:paraId="0E0D5D08" w14:textId="77777777" w:rsidR="00E54A70" w:rsidRDefault="00E54A70" w:rsidP="00E54A70"/>
    <w:p w14:paraId="54445F87" w14:textId="1371C132" w:rsidR="00E54A70" w:rsidRPr="00E54A70" w:rsidRDefault="00E54A70" w:rsidP="00E54A70">
      <w:r w:rsidRPr="00E54A70">
        <w:t xml:space="preserve">Antennas will be modest. We will have a </w:t>
      </w:r>
      <w:proofErr w:type="spellStart"/>
      <w:r w:rsidRPr="00E54A70">
        <w:t>Cushcraft</w:t>
      </w:r>
      <w:proofErr w:type="spellEnd"/>
      <w:r w:rsidRPr="00E54A70">
        <w:t xml:space="preserve"> vertical for 80-10m (including WARC bands), an </w:t>
      </w:r>
      <w:proofErr w:type="spellStart"/>
      <w:r w:rsidRPr="00E54A70">
        <w:t>Ultrabeam</w:t>
      </w:r>
      <w:proofErr w:type="spellEnd"/>
      <w:r w:rsidRPr="00E54A70">
        <w:t xml:space="preserve"> UB-V40 vertical for 40-10m and wire antennas for 40m and 80m. Radios will be a Flex 6700 and an Icom 7300; both with amplifiers up to 400W (the legal limit for VK).  </w:t>
      </w:r>
    </w:p>
    <w:p w14:paraId="4681CAA6" w14:textId="77777777" w:rsidR="00E54A70" w:rsidRDefault="00E54A70" w:rsidP="00E54A70"/>
    <w:p w14:paraId="5E11982E" w14:textId="31B6A26C" w:rsidR="00E54A70" w:rsidRPr="00E54A70" w:rsidRDefault="00E54A70" w:rsidP="00E54A70">
      <w:r w:rsidRPr="00E54A70">
        <w:t xml:space="preserve">Participants will be Steve VK6SJ, Wayne VK6EH, Stu VK6SSB, Gerald VK6XI, Chris VK6LOL, Brian VK6BMA, Tim VK6EI, Alex VK6KCC, John VK6NU and Brian VK6MIT. </w:t>
      </w:r>
    </w:p>
    <w:p w14:paraId="72F7056F" w14:textId="77777777" w:rsidR="00E54A70" w:rsidRDefault="00E54A70" w:rsidP="00E54A70"/>
    <w:p w14:paraId="64080A41" w14:textId="7C480BBB" w:rsidR="00E54A70" w:rsidRPr="00E54A70" w:rsidRDefault="00E54A70" w:rsidP="00E54A70">
      <w:r w:rsidRPr="00E54A70">
        <w:t xml:space="preserve">We will not be doing paper QSLs. We have also agreed with the WIA QSL bureau that they will not be processing cards for this activation so any cards sent by this means will not make it to </w:t>
      </w:r>
      <w:proofErr w:type="gramStart"/>
      <w:r w:rsidRPr="00E54A70">
        <w:t>us, and</w:t>
      </w:r>
      <w:proofErr w:type="gramEnd"/>
      <w:r w:rsidRPr="00E54A70">
        <w:t xml:space="preserve"> will be a waste of your and our QSL bureau resources. Any direct QSL requests sent to us will also be ignored, and any money sent with cards donated to another </w:t>
      </w:r>
      <w:proofErr w:type="spellStart"/>
      <w:r w:rsidRPr="00E54A70">
        <w:t>DXpedition</w:t>
      </w:r>
      <w:proofErr w:type="spellEnd"/>
      <w:r w:rsidRPr="00E54A70">
        <w:t xml:space="preserve"> of our choice. We will be uploading to </w:t>
      </w:r>
      <w:proofErr w:type="spellStart"/>
      <w:r w:rsidRPr="00E54A70">
        <w:t>eQSL</w:t>
      </w:r>
      <w:proofErr w:type="spellEnd"/>
      <w:r w:rsidRPr="00E54A70">
        <w:t xml:space="preserve">, Club Log and QRZ in real time, and daily to </w:t>
      </w:r>
      <w:proofErr w:type="spellStart"/>
      <w:r w:rsidRPr="00E54A70">
        <w:t>LoTW</w:t>
      </w:r>
      <w:proofErr w:type="spellEnd"/>
      <w:r w:rsidRPr="00E54A70">
        <w:t>. No charge for this. The activation is funded by the members on the trip and we are just out to have some fun and create some noise on the bands.</w:t>
      </w:r>
    </w:p>
    <w:p w14:paraId="3FA503D3" w14:textId="77777777" w:rsidR="00E54A70" w:rsidRPr="00E54A70" w:rsidRDefault="00E54A70" w:rsidP="00E54A70"/>
    <w:p w14:paraId="389099AF" w14:textId="77777777" w:rsidR="00E54A70" w:rsidRPr="00E54A70" w:rsidRDefault="00E54A70" w:rsidP="00E54A70">
      <w:r w:rsidRPr="00E54A70">
        <w:rPr>
          <w:b/>
          <w:bCs/>
        </w:rPr>
        <w:t xml:space="preserve">CQ Zone 23 - </w:t>
      </w:r>
      <w:r w:rsidRPr="00E54A70">
        <w:t>By W3ICM, Fred Matos</w:t>
      </w:r>
    </w:p>
    <w:p w14:paraId="1E6494DC" w14:textId="77777777" w:rsidR="00E54A70" w:rsidRPr="00E54A70" w:rsidRDefault="00E54A70" w:rsidP="00E54A70">
      <w:r w:rsidRPr="00E54A70">
        <w:t>Zone 23 consists of Mongolia, and parts of China and Russia.</w:t>
      </w:r>
    </w:p>
    <w:p w14:paraId="13AF7DF0" w14:textId="77777777" w:rsidR="00E54A70" w:rsidRPr="00E54A70" w:rsidRDefault="00E54A70" w:rsidP="00E54A70">
      <w:r w:rsidRPr="00E54A70">
        <w:t>The Russian part consists of Kyzyl, the capital city of the </w:t>
      </w:r>
      <w:hyperlink r:id="rId77" w:tgtFrame="_blank" w:history="1">
        <w:r w:rsidRPr="00E54A70">
          <w:rPr>
            <w:rStyle w:val="Hyperlink"/>
          </w:rPr>
          <w:t>Tuva Republic</w:t>
        </w:r>
      </w:hyperlink>
      <w:r w:rsidRPr="00E54A70">
        <w:t> and parts of the Tuva Republic. Russian hams in the area have a “Y” as the first letter in their suffix, as in UA0YAA.</w:t>
      </w:r>
    </w:p>
    <w:p w14:paraId="35CBF3DD" w14:textId="77777777" w:rsidR="00E54A70" w:rsidRDefault="00E54A70" w:rsidP="00E54A70"/>
    <w:p w14:paraId="4E7F14A3" w14:textId="6239C73F" w:rsidR="00E54A70" w:rsidRDefault="00E54A70" w:rsidP="00E54A70">
      <w:r w:rsidRPr="00E54A70">
        <w:t>The Tuvan Republic lies at the geographical center of Asia, in southern Siberia. The republic borders the Altai Republic, the Republic of Khakassia, Krasnoyarsk Krai, Irkutsk Oblast, and the Republic of Buryatia in Russia and Mongolia to the south. In the 2010 Russian census, the territory claimed a population of 307,930.</w:t>
      </w:r>
      <w:r w:rsidR="00057E0C" w:rsidRPr="00057E0C">
        <w:t xml:space="preserve"> </w:t>
      </w:r>
      <w:r w:rsidR="00057E0C" w:rsidRPr="00E54A70">
        <w:t>Pavel, R9OK, currently in Novosibirsk, and formerly in the Tuva Republic with the call UA0YAY, reports that there are only two active stations in Tuva: UA0YAL and UA0YDB</w:t>
      </w:r>
    </w:p>
    <w:p w14:paraId="2D71AC88" w14:textId="7CF49945" w:rsidR="00057E0C" w:rsidRDefault="00057E0C" w:rsidP="00E54A70"/>
    <w:p w14:paraId="6088DFED" w14:textId="40219DAE" w:rsidR="00E54A70" w:rsidRPr="00E54A70" w:rsidRDefault="00E54A70" w:rsidP="00E54A70">
      <w:r w:rsidRPr="00E54A70">
        <w:t xml:space="preserve">After seeing W3ICM’s, Fred’s, nice write up on CQ Zone 23 K3RA, </w:t>
      </w:r>
      <w:proofErr w:type="spellStart"/>
      <w:r w:rsidRPr="00E54A70">
        <w:t>Rol</w:t>
      </w:r>
      <w:proofErr w:type="spellEnd"/>
      <w:r w:rsidRPr="00E54A70">
        <w:t xml:space="preserve">, suggests “we add information on the Chinese part” of that rare CQ Zone. “I was amazed to see, looking at the map, that Zone 23 is bigger in area than Zone 24, or Zone 17, 18, or 19”, says </w:t>
      </w:r>
      <w:proofErr w:type="spellStart"/>
      <w:r w:rsidRPr="00E54A70">
        <w:t>Rol</w:t>
      </w:r>
      <w:proofErr w:type="spellEnd"/>
      <w:r w:rsidRPr="00E54A70">
        <w:t>. The BY prefix (below) can be substituted with any of the other Chinese prefixes (</w:t>
      </w:r>
      <w:proofErr w:type="gramStart"/>
      <w:r w:rsidRPr="00E54A70">
        <w:t>i.e.</w:t>
      </w:r>
      <w:proofErr w:type="gramEnd"/>
      <w:r w:rsidRPr="00E54A70">
        <w:t xml:space="preserve"> BA, BB, BC, etc.).</w:t>
      </w:r>
    </w:p>
    <w:p w14:paraId="7E0380B4" w14:textId="77777777" w:rsidR="00E54A70" w:rsidRPr="00E54A70" w:rsidRDefault="00E54A70" w:rsidP="00E54A70">
      <w:r w:rsidRPr="00E54A70">
        <w:t> </w:t>
      </w:r>
    </w:p>
    <w:p w14:paraId="676D7206" w14:textId="77777777" w:rsidR="00E54A70" w:rsidRPr="00E54A70" w:rsidRDefault="00E54A70" w:rsidP="00E54A70">
      <w:r w:rsidRPr="00E54A70">
        <w:t>Chinese prefixes in CQ Zone 23 are: </w:t>
      </w:r>
    </w:p>
    <w:p w14:paraId="6CBC3B1A" w14:textId="77777777" w:rsidR="00E54A70" w:rsidRPr="00E54A70" w:rsidRDefault="00E54A70" w:rsidP="00E54A70">
      <w:r w:rsidRPr="00E54A70">
        <w:t xml:space="preserve">BY3G-L Nel </w:t>
      </w:r>
      <w:proofErr w:type="spellStart"/>
      <w:r w:rsidRPr="00E54A70">
        <w:t>Menggu</w:t>
      </w:r>
      <w:proofErr w:type="spellEnd"/>
      <w:r w:rsidRPr="00E54A70">
        <w:t xml:space="preserve"> (Inner Mongolia)</w:t>
      </w:r>
    </w:p>
    <w:p w14:paraId="0C343601" w14:textId="77777777" w:rsidR="00E54A70" w:rsidRPr="00E54A70" w:rsidRDefault="00E54A70" w:rsidP="00E54A70">
      <w:r w:rsidRPr="00E54A70">
        <w:t xml:space="preserve">BY9G-L </w:t>
      </w:r>
      <w:proofErr w:type="spellStart"/>
      <w:r w:rsidRPr="00E54A70">
        <w:t>Gansa</w:t>
      </w:r>
      <w:proofErr w:type="spellEnd"/>
    </w:p>
    <w:p w14:paraId="4A088B05" w14:textId="77777777" w:rsidR="00E54A70" w:rsidRPr="00E54A70" w:rsidRDefault="00E54A70" w:rsidP="00E54A70">
      <w:r w:rsidRPr="00E54A70">
        <w:t>BY9M-R Ningxia</w:t>
      </w:r>
    </w:p>
    <w:p w14:paraId="44CA23AB" w14:textId="77777777" w:rsidR="00E54A70" w:rsidRPr="00E54A70" w:rsidRDefault="00E54A70" w:rsidP="00E54A70">
      <w:r w:rsidRPr="00E54A70">
        <w:t xml:space="preserve">BY9S-Z </w:t>
      </w:r>
      <w:proofErr w:type="spellStart"/>
      <w:r w:rsidRPr="00E54A70">
        <w:t>Qinghia</w:t>
      </w:r>
      <w:proofErr w:type="spellEnd"/>
    </w:p>
    <w:p w14:paraId="19C743B2" w14:textId="77777777" w:rsidR="00E54A70" w:rsidRPr="00E54A70" w:rsidRDefault="00E54A70" w:rsidP="00E54A70">
      <w:r w:rsidRPr="00E54A70">
        <w:t xml:space="preserve">BY0A-F </w:t>
      </w:r>
      <w:proofErr w:type="spellStart"/>
      <w:r w:rsidRPr="00E54A70">
        <w:t>Zinjang</w:t>
      </w:r>
      <w:proofErr w:type="spellEnd"/>
      <w:r w:rsidRPr="00E54A70">
        <w:t xml:space="preserve"> (This is where the Uyghur predominately live</w:t>
      </w:r>
    </w:p>
    <w:p w14:paraId="0C7CBEB6" w14:textId="77777777" w:rsidR="00E54A70" w:rsidRPr="00E54A70" w:rsidRDefault="00E54A70" w:rsidP="00E54A70">
      <w:r w:rsidRPr="00E54A70">
        <w:t>BY0G-Z Xizang (Tibet) </w:t>
      </w:r>
    </w:p>
    <w:p w14:paraId="1099B31A" w14:textId="77777777" w:rsidR="00E54A70" w:rsidRPr="00E54A70" w:rsidRDefault="00E54A70" w:rsidP="00E54A70"/>
    <w:p w14:paraId="3071BD8B" w14:textId="77777777" w:rsidR="00CE7563" w:rsidRDefault="00CE7563" w:rsidP="00E54A70">
      <w:pPr>
        <w:jc w:val="center"/>
        <w:rPr>
          <w:b/>
          <w:bCs/>
          <w:i/>
          <w:iCs/>
          <w:sz w:val="28"/>
          <w:szCs w:val="28"/>
        </w:rPr>
      </w:pPr>
    </w:p>
    <w:p w14:paraId="737893C8" w14:textId="5B91A471" w:rsidR="00E54A70" w:rsidRDefault="00E54A70" w:rsidP="00E54A70">
      <w:pPr>
        <w:jc w:val="center"/>
      </w:pPr>
      <w:r w:rsidRPr="00E54A70">
        <w:rPr>
          <w:b/>
          <w:bCs/>
          <w:i/>
          <w:iCs/>
          <w:sz w:val="28"/>
          <w:szCs w:val="28"/>
        </w:rPr>
        <w:t xml:space="preserve">DAH DIT </w:t>
      </w:r>
      <w:proofErr w:type="spellStart"/>
      <w:r w:rsidRPr="00E54A70">
        <w:rPr>
          <w:b/>
          <w:bCs/>
          <w:i/>
          <w:iCs/>
          <w:sz w:val="28"/>
          <w:szCs w:val="28"/>
        </w:rPr>
        <w:t>DIT</w:t>
      </w:r>
      <w:proofErr w:type="spellEnd"/>
      <w:r w:rsidRPr="00E54A70">
        <w:rPr>
          <w:b/>
          <w:bCs/>
          <w:i/>
          <w:iCs/>
          <w:sz w:val="28"/>
          <w:szCs w:val="28"/>
        </w:rPr>
        <w:t xml:space="preserve"> </w:t>
      </w:r>
      <w:proofErr w:type="spellStart"/>
      <w:r w:rsidRPr="00E54A70">
        <w:rPr>
          <w:b/>
          <w:bCs/>
          <w:i/>
          <w:iCs/>
          <w:sz w:val="28"/>
          <w:szCs w:val="28"/>
        </w:rPr>
        <w:t>DIT</w:t>
      </w:r>
      <w:proofErr w:type="spellEnd"/>
      <w:r w:rsidRPr="00E54A70">
        <w:rPr>
          <w:b/>
          <w:bCs/>
          <w:i/>
          <w:iCs/>
          <w:sz w:val="28"/>
          <w:szCs w:val="28"/>
        </w:rPr>
        <w:t xml:space="preserve"> DAH      </w:t>
      </w:r>
      <w:proofErr w:type="spellStart"/>
      <w:r w:rsidRPr="00E54A70">
        <w:rPr>
          <w:b/>
          <w:bCs/>
          <w:i/>
          <w:iCs/>
          <w:sz w:val="28"/>
          <w:szCs w:val="28"/>
        </w:rPr>
        <w:t>DAH</w:t>
      </w:r>
      <w:proofErr w:type="spellEnd"/>
      <w:r w:rsidRPr="00E54A70">
        <w:rPr>
          <w:b/>
          <w:bCs/>
          <w:i/>
          <w:iCs/>
          <w:sz w:val="28"/>
          <w:szCs w:val="28"/>
        </w:rPr>
        <w:t xml:space="preserve"> DIT </w:t>
      </w:r>
      <w:proofErr w:type="spellStart"/>
      <w:r w:rsidRPr="00E54A70">
        <w:rPr>
          <w:b/>
          <w:bCs/>
          <w:i/>
          <w:iCs/>
          <w:sz w:val="28"/>
          <w:szCs w:val="28"/>
        </w:rPr>
        <w:t>DIT</w:t>
      </w:r>
      <w:proofErr w:type="spellEnd"/>
      <w:r w:rsidRPr="00E54A70">
        <w:rPr>
          <w:b/>
          <w:bCs/>
          <w:i/>
          <w:iCs/>
          <w:sz w:val="28"/>
          <w:szCs w:val="28"/>
        </w:rPr>
        <w:t xml:space="preserve"> DIT DAH</w:t>
      </w:r>
    </w:p>
    <w:p w14:paraId="7D5E5A0A" w14:textId="27B12D6B" w:rsidR="00CE7563" w:rsidRDefault="00CE7563" w:rsidP="00E54A70">
      <w:pPr>
        <w:jc w:val="center"/>
      </w:pPr>
    </w:p>
    <w:p w14:paraId="5328180B" w14:textId="442F4459" w:rsidR="00CE7563" w:rsidRDefault="00CE7563" w:rsidP="00E54A70">
      <w:pPr>
        <w:jc w:val="center"/>
      </w:pPr>
    </w:p>
    <w:p w14:paraId="01B975A4" w14:textId="77777777" w:rsidR="00CE7563" w:rsidRPr="00CE7563" w:rsidRDefault="00F3028D" w:rsidP="00CE7563">
      <w:pPr>
        <w:widowControl w:val="0"/>
        <w:contextualSpacing/>
        <w:rPr>
          <w:sz w:val="20"/>
          <w:szCs w:val="20"/>
          <w:u w:val="single"/>
        </w:rPr>
      </w:pPr>
      <w:hyperlink w:anchor="top" w:history="1">
        <w:r w:rsidR="00CE7563" w:rsidRPr="00CE7563">
          <w:rPr>
            <w:rStyle w:val="Hyperlink"/>
            <w:sz w:val="20"/>
            <w:szCs w:val="20"/>
          </w:rPr>
          <w:t>TOP</w:t>
        </w:r>
      </w:hyperlink>
      <w:r w:rsidR="00CE7563" w:rsidRPr="00CE7563">
        <w:rPr>
          <w:sz w:val="20"/>
          <w:szCs w:val="20"/>
          <w:u w:val="single"/>
        </w:rPr>
        <w:t xml:space="preserve"> ^</w:t>
      </w:r>
    </w:p>
    <w:p w14:paraId="322056E2" w14:textId="72537AA0" w:rsidR="00E54A70" w:rsidRPr="00E54A70" w:rsidRDefault="00057E0C" w:rsidP="00E54A70">
      <w:r w:rsidRPr="00E54A70">
        <w:rPr>
          <w:noProof/>
        </w:rPr>
        <w:lastRenderedPageBreak/>
        <w:drawing>
          <wp:anchor distT="0" distB="0" distL="114300" distR="114300" simplePos="0" relativeHeight="252844032" behindDoc="1" locked="0" layoutInCell="1" allowOverlap="1" wp14:anchorId="07EBE370" wp14:editId="4ED7540F">
            <wp:simplePos x="0" y="0"/>
            <wp:positionH relativeFrom="margin">
              <wp:posOffset>4962525</wp:posOffset>
            </wp:positionH>
            <wp:positionV relativeFrom="paragraph">
              <wp:posOffset>155575</wp:posOffset>
            </wp:positionV>
            <wp:extent cx="1885950" cy="1885950"/>
            <wp:effectExtent l="0" t="0" r="0" b="0"/>
            <wp:wrapTight wrapText="bothSides">
              <wp:wrapPolygon edited="0">
                <wp:start x="0" y="0"/>
                <wp:lineTo x="0" y="21382"/>
                <wp:lineTo x="21382" y="21382"/>
                <wp:lineTo x="21382" y="0"/>
                <wp:lineTo x="0" y="0"/>
              </wp:wrapPolygon>
            </wp:wrapTight>
            <wp:docPr id="27" name="Picture 2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ctur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pic:spPr>
                </pic:pic>
              </a:graphicData>
            </a:graphic>
            <wp14:sizeRelH relativeFrom="margin">
              <wp14:pctWidth>0</wp14:pctWidth>
            </wp14:sizeRelH>
            <wp14:sizeRelV relativeFrom="margin">
              <wp14:pctHeight>0</wp14:pctHeight>
            </wp14:sizeRelV>
          </wp:anchor>
        </w:drawing>
      </w:r>
      <w:r w:rsidR="00E54A70" w:rsidRPr="00E54A70">
        <w:rPr>
          <w:b/>
          <w:bCs/>
        </w:rPr>
        <w:t xml:space="preserve">QSO Today Virtual Ham Expo – </w:t>
      </w:r>
      <w:r w:rsidR="00E54A70" w:rsidRPr="00E54A70">
        <w:t xml:space="preserve">Tickets are now available to attend the QSO Today Virtual Ham Expo sponsored by the QSO Today Podcast, </w:t>
      </w:r>
      <w:proofErr w:type="spellStart"/>
      <w:r w:rsidR="00E54A70" w:rsidRPr="00E54A70">
        <w:t>FlexRadio</w:t>
      </w:r>
      <w:proofErr w:type="spellEnd"/>
      <w:r w:rsidR="00E54A70" w:rsidRPr="00E54A70">
        <w:t xml:space="preserve">, Icon and </w:t>
      </w:r>
      <w:proofErr w:type="spellStart"/>
      <w:r w:rsidR="00E54A70" w:rsidRPr="00E54A70">
        <w:t>Elecraft</w:t>
      </w:r>
      <w:proofErr w:type="spellEnd"/>
      <w:r w:rsidR="00E54A70" w:rsidRPr="00E54A70">
        <w:t xml:space="preserve">. Information can be found at </w:t>
      </w:r>
      <w:hyperlink r:id="rId79" w:history="1">
        <w:r w:rsidR="00E54A70" w:rsidRPr="00E54A70">
          <w:rPr>
            <w:rStyle w:val="Hyperlink"/>
          </w:rPr>
          <w:t>https://www.qsotodayhamexpo.com/</w:t>
        </w:r>
      </w:hyperlink>
      <w:r w:rsidR="00E54A70" w:rsidRPr="00E54A70">
        <w:t xml:space="preserve"> There are several hams from our area who will be </w:t>
      </w:r>
      <w:r w:rsidR="00B56626" w:rsidRPr="00E54A70">
        <w:t>speaking,</w:t>
      </w:r>
      <w:r w:rsidR="00E54A70" w:rsidRPr="00E54A70">
        <w:t xml:space="preserve"> and you can watch the presentations live, ask questions of the presenters, and well as visit the booths of many vendors. The dates are March 13</w:t>
      </w:r>
      <w:r w:rsidR="00E54A70" w:rsidRPr="00E54A70">
        <w:rPr>
          <w:vertAlign w:val="superscript"/>
        </w:rPr>
        <w:t>th</w:t>
      </w:r>
      <w:r w:rsidR="00E54A70" w:rsidRPr="00E54A70">
        <w:t xml:space="preserve"> and 14</w:t>
      </w:r>
      <w:r w:rsidR="00E54A70" w:rsidRPr="00E54A70">
        <w:rPr>
          <w:vertAlign w:val="superscript"/>
        </w:rPr>
        <w:t>th</w:t>
      </w:r>
      <w:r w:rsidR="00E54A70" w:rsidRPr="00E54A70">
        <w:t>. Also, you will be able to access many of the presentations until April 12</w:t>
      </w:r>
      <w:r w:rsidR="00E54A70" w:rsidRPr="00E54A70">
        <w:rPr>
          <w:vertAlign w:val="superscript"/>
        </w:rPr>
        <w:t>th</w:t>
      </w:r>
      <w:r w:rsidR="00E54A70" w:rsidRPr="00E54A70">
        <w:t>.</w:t>
      </w:r>
    </w:p>
    <w:p w14:paraId="72D5B6CF" w14:textId="77777777" w:rsidR="00B56626" w:rsidRDefault="00B56626" w:rsidP="00E54A70"/>
    <w:p w14:paraId="1DB1FA70" w14:textId="0BD3188A" w:rsidR="00E54A70" w:rsidRPr="00E54A70" w:rsidRDefault="00E54A70" w:rsidP="00E54A70">
      <w:r w:rsidRPr="00E54A70">
        <w:t>Several contributors to the Ohio Section Journal will be giving presentations at this event. Check it out and let me know what you think!</w:t>
      </w:r>
    </w:p>
    <w:p w14:paraId="4FE16876" w14:textId="77777777" w:rsidR="00E54A70" w:rsidRPr="00E54A70" w:rsidRDefault="00E54A70" w:rsidP="00E54A70">
      <w:pPr>
        <w:rPr>
          <w:i/>
          <w:iCs/>
        </w:rPr>
      </w:pPr>
    </w:p>
    <w:p w14:paraId="5B4A51FD" w14:textId="77777777" w:rsidR="00CE7563" w:rsidRDefault="00CE7563" w:rsidP="00B56626">
      <w:pPr>
        <w:jc w:val="center"/>
        <w:rPr>
          <w:b/>
          <w:bCs/>
          <w:i/>
          <w:iCs/>
          <w:sz w:val="28"/>
          <w:szCs w:val="28"/>
        </w:rPr>
      </w:pPr>
    </w:p>
    <w:p w14:paraId="1571658A" w14:textId="079431E2" w:rsidR="00E54A70" w:rsidRPr="00B56626" w:rsidRDefault="00E54A70" w:rsidP="00B56626">
      <w:pPr>
        <w:jc w:val="center"/>
        <w:rPr>
          <w:b/>
          <w:bCs/>
          <w:i/>
          <w:iCs/>
          <w:sz w:val="28"/>
          <w:szCs w:val="28"/>
        </w:rPr>
      </w:pPr>
      <w:r w:rsidRPr="00B56626">
        <w:rPr>
          <w:b/>
          <w:bCs/>
          <w:i/>
          <w:iCs/>
          <w:sz w:val="28"/>
          <w:szCs w:val="28"/>
        </w:rPr>
        <w:t xml:space="preserve">DAH DIT </w:t>
      </w:r>
      <w:proofErr w:type="spellStart"/>
      <w:r w:rsidRPr="00B56626">
        <w:rPr>
          <w:b/>
          <w:bCs/>
          <w:i/>
          <w:iCs/>
          <w:sz w:val="28"/>
          <w:szCs w:val="28"/>
        </w:rPr>
        <w:t>DIT</w:t>
      </w:r>
      <w:proofErr w:type="spellEnd"/>
      <w:r w:rsidRPr="00B56626">
        <w:rPr>
          <w:b/>
          <w:bCs/>
          <w:i/>
          <w:iCs/>
          <w:sz w:val="28"/>
          <w:szCs w:val="28"/>
        </w:rPr>
        <w:t xml:space="preserve"> DIT    DAH      </w:t>
      </w:r>
      <w:proofErr w:type="spellStart"/>
      <w:r w:rsidRPr="00B56626">
        <w:rPr>
          <w:b/>
          <w:bCs/>
          <w:i/>
          <w:iCs/>
          <w:sz w:val="28"/>
          <w:szCs w:val="28"/>
        </w:rPr>
        <w:t>DAH</w:t>
      </w:r>
      <w:proofErr w:type="spellEnd"/>
      <w:r w:rsidRPr="00B56626">
        <w:rPr>
          <w:b/>
          <w:bCs/>
          <w:i/>
          <w:iCs/>
          <w:sz w:val="28"/>
          <w:szCs w:val="28"/>
        </w:rPr>
        <w:t xml:space="preserve"> DIT </w:t>
      </w:r>
      <w:proofErr w:type="spellStart"/>
      <w:r w:rsidRPr="00B56626">
        <w:rPr>
          <w:b/>
          <w:bCs/>
          <w:i/>
          <w:iCs/>
          <w:sz w:val="28"/>
          <w:szCs w:val="28"/>
        </w:rPr>
        <w:t>DIT</w:t>
      </w:r>
      <w:proofErr w:type="spellEnd"/>
      <w:r w:rsidRPr="00B56626">
        <w:rPr>
          <w:b/>
          <w:bCs/>
          <w:i/>
          <w:iCs/>
          <w:sz w:val="28"/>
          <w:szCs w:val="28"/>
        </w:rPr>
        <w:t xml:space="preserve"> DIT    DAH</w:t>
      </w:r>
    </w:p>
    <w:p w14:paraId="3A511D79" w14:textId="77777777" w:rsidR="00E54A70" w:rsidRPr="00E54A70" w:rsidRDefault="00E54A70" w:rsidP="00E54A70"/>
    <w:p w14:paraId="54E48997" w14:textId="3EF34A6B" w:rsidR="00E54A70" w:rsidRPr="00E54A70" w:rsidRDefault="00E54A70" w:rsidP="00E54A70">
      <w:r w:rsidRPr="00E54A70">
        <w:rPr>
          <w:noProof/>
        </w:rPr>
        <w:drawing>
          <wp:anchor distT="0" distB="0" distL="114300" distR="114300" simplePos="0" relativeHeight="252843008" behindDoc="0" locked="0" layoutInCell="1" allowOverlap="1" wp14:anchorId="7F80EB84" wp14:editId="7F50199B">
            <wp:simplePos x="0" y="0"/>
            <wp:positionH relativeFrom="column">
              <wp:posOffset>0</wp:posOffset>
            </wp:positionH>
            <wp:positionV relativeFrom="paragraph">
              <wp:posOffset>-3175</wp:posOffset>
            </wp:positionV>
            <wp:extent cx="1647825" cy="1695450"/>
            <wp:effectExtent l="0" t="0" r="952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47825" cy="1695450"/>
                    </a:xfrm>
                    <a:prstGeom prst="rect">
                      <a:avLst/>
                    </a:prstGeom>
                    <a:noFill/>
                  </pic:spPr>
                </pic:pic>
              </a:graphicData>
            </a:graphic>
            <wp14:sizeRelH relativeFrom="page">
              <wp14:pctWidth>0</wp14:pctWidth>
            </wp14:sizeRelH>
            <wp14:sizeRelV relativeFrom="page">
              <wp14:pctHeight>0</wp14:pctHeight>
            </wp14:sizeRelV>
          </wp:anchor>
        </w:drawing>
      </w:r>
    </w:p>
    <w:p w14:paraId="2243BC85" w14:textId="77777777" w:rsidR="00B56626" w:rsidRDefault="00E54A70" w:rsidP="00E54A70">
      <w:r w:rsidRPr="00E54A70">
        <w:t xml:space="preserve">Below is a list of upcoming contests in the “Contest Corner”. I think this is important for someone who is trying to move up the DXCC ladder since entities that are on the rarer side and easiest to work in contests. Some of my best “catches” have been on the Sunday afternoon of a contest when the rarer entities are begging for QSOs. Of course, the gamble is that if you wait until Sunday, conditions may change, or they simply </w:t>
      </w:r>
      <w:proofErr w:type="gramStart"/>
      <w:r w:rsidRPr="00E54A70">
        <w:t>won’t</w:t>
      </w:r>
      <w:proofErr w:type="gramEnd"/>
      <w:r w:rsidRPr="00E54A70">
        <w:t xml:space="preserve"> be workable. However, it is not a bad gamble. Of course, why not work the contest and have some fun!</w:t>
      </w:r>
      <w:r w:rsidRPr="00E54A70">
        <w:br/>
      </w:r>
    </w:p>
    <w:p w14:paraId="5E7F4F81" w14:textId="210A469D" w:rsidR="00E54A70" w:rsidRPr="00E54A70" w:rsidRDefault="00E54A70" w:rsidP="00E54A70">
      <w:r w:rsidRPr="00E54A70">
        <w:t>Check out the WA7BNM Contest Calendar page (</w:t>
      </w:r>
      <w:hyperlink r:id="rId81" w:history="1">
        <w:r w:rsidRPr="00E54A70">
          <w:rPr>
            <w:rStyle w:val="Hyperlink"/>
          </w:rPr>
          <w:t>https://www.contestcalendar.com/</w:t>
        </w:r>
      </w:hyperlink>
      <w:r w:rsidRPr="00E54A70">
        <w:t>) for more contests or more details.</w:t>
      </w:r>
    </w:p>
    <w:p w14:paraId="202E088A" w14:textId="77777777" w:rsidR="00B56626" w:rsidRDefault="00B56626" w:rsidP="00E54A70"/>
    <w:p w14:paraId="5519E60C" w14:textId="48D14AC3" w:rsidR="00E54A70" w:rsidRPr="00E54A70" w:rsidRDefault="00E54A70" w:rsidP="00E54A70">
      <w:r w:rsidRPr="00E54A70">
        <w:t>The contests in red are those that I plan to spend some significant participation time on. PLEASE let me know if you are working contests and how you fared.</w:t>
      </w:r>
    </w:p>
    <w:p w14:paraId="5D9B408F" w14:textId="77777777" w:rsidR="00E54A70" w:rsidRPr="00E54A70" w:rsidRDefault="00E54A70" w:rsidP="00E54A70"/>
    <w:p w14:paraId="2808A4DD" w14:textId="42E2D4A4" w:rsidR="00E54A70" w:rsidRPr="00E54A70" w:rsidRDefault="00E54A70" w:rsidP="00E54A70">
      <w:r w:rsidRPr="00E54A70">
        <w:t>Thanks!</w:t>
      </w:r>
    </w:p>
    <w:p w14:paraId="6EA96FE0" w14:textId="35C0A8AE" w:rsidR="00E54A70" w:rsidRDefault="00E54A70" w:rsidP="00E54A70"/>
    <w:p w14:paraId="2F357BD2" w14:textId="4AF69F8B" w:rsidR="00057E0C" w:rsidRPr="00CE7563" w:rsidRDefault="00057E0C" w:rsidP="00057E0C">
      <w:pPr>
        <w:widowControl w:val="0"/>
        <w:contextualSpacing/>
        <w:rPr>
          <w:sz w:val="20"/>
          <w:szCs w:val="20"/>
          <w:u w:val="single"/>
        </w:rPr>
      </w:pPr>
    </w:p>
    <w:tbl>
      <w:tblPr>
        <w:tblStyle w:val="TableGrid"/>
        <w:tblW w:w="9355" w:type="dxa"/>
        <w:jc w:val="center"/>
        <w:tblLook w:val="04A0" w:firstRow="1" w:lastRow="0" w:firstColumn="1" w:lastColumn="0" w:noHBand="0" w:noVBand="1"/>
      </w:tblPr>
      <w:tblGrid>
        <w:gridCol w:w="1511"/>
        <w:gridCol w:w="2983"/>
        <w:gridCol w:w="4861"/>
      </w:tblGrid>
      <w:tr w:rsidR="00E54A70" w:rsidRPr="00E54A70" w14:paraId="6F8CB478" w14:textId="77777777" w:rsidTr="00B56626">
        <w:trPr>
          <w:trHeight w:val="342"/>
          <w:jc w:val="center"/>
        </w:trPr>
        <w:tc>
          <w:tcPr>
            <w:tcW w:w="1511" w:type="dxa"/>
            <w:tcBorders>
              <w:top w:val="single" w:sz="4" w:space="0" w:color="auto"/>
              <w:left w:val="single" w:sz="4" w:space="0" w:color="auto"/>
              <w:bottom w:val="single" w:sz="4" w:space="0" w:color="auto"/>
              <w:right w:val="single" w:sz="4" w:space="0" w:color="auto"/>
            </w:tcBorders>
            <w:hideMark/>
          </w:tcPr>
          <w:p w14:paraId="7535CA0D" w14:textId="77777777" w:rsidR="00E54A70" w:rsidRPr="00E54A70" w:rsidRDefault="00E54A70" w:rsidP="00E54A70">
            <w:r w:rsidRPr="00E54A70">
              <w:t>Mar. 1</w:t>
            </w:r>
          </w:p>
        </w:tc>
        <w:tc>
          <w:tcPr>
            <w:tcW w:w="2983" w:type="dxa"/>
            <w:tcBorders>
              <w:top w:val="single" w:sz="4" w:space="0" w:color="auto"/>
              <w:left w:val="single" w:sz="4" w:space="0" w:color="auto"/>
              <w:bottom w:val="single" w:sz="4" w:space="0" w:color="auto"/>
              <w:right w:val="single" w:sz="4" w:space="0" w:color="auto"/>
            </w:tcBorders>
            <w:hideMark/>
          </w:tcPr>
          <w:p w14:paraId="2B95414C" w14:textId="77777777" w:rsidR="00E54A70" w:rsidRPr="00E54A70" w:rsidRDefault="00E54A70" w:rsidP="00E54A70">
            <w:r w:rsidRPr="00E54A70">
              <w:t>RSGB 80m Club Championship, Data</w:t>
            </w:r>
          </w:p>
        </w:tc>
        <w:tc>
          <w:tcPr>
            <w:tcW w:w="4861" w:type="dxa"/>
            <w:tcBorders>
              <w:top w:val="single" w:sz="4" w:space="0" w:color="auto"/>
              <w:left w:val="single" w:sz="4" w:space="0" w:color="auto"/>
              <w:bottom w:val="single" w:sz="4" w:space="0" w:color="auto"/>
              <w:right w:val="single" w:sz="4" w:space="0" w:color="auto"/>
            </w:tcBorders>
            <w:hideMark/>
          </w:tcPr>
          <w:p w14:paraId="17F6BBBB" w14:textId="77777777" w:rsidR="00E54A70" w:rsidRPr="00E54A70" w:rsidRDefault="00F3028D" w:rsidP="00E54A70">
            <w:hyperlink r:id="rId82" w:history="1">
              <w:r w:rsidR="00E54A70" w:rsidRPr="00E54A70">
                <w:rPr>
                  <w:rStyle w:val="Hyperlink"/>
                </w:rPr>
                <w:t>http://bit.ly/3avHbk3</w:t>
              </w:r>
            </w:hyperlink>
          </w:p>
        </w:tc>
      </w:tr>
      <w:tr w:rsidR="00E54A70" w:rsidRPr="00E54A70" w14:paraId="7CF9E7B7" w14:textId="77777777" w:rsidTr="00B56626">
        <w:trPr>
          <w:trHeight w:val="255"/>
          <w:jc w:val="center"/>
        </w:trPr>
        <w:tc>
          <w:tcPr>
            <w:tcW w:w="1511" w:type="dxa"/>
            <w:tcBorders>
              <w:top w:val="single" w:sz="4" w:space="0" w:color="auto"/>
              <w:left w:val="single" w:sz="4" w:space="0" w:color="auto"/>
              <w:bottom w:val="single" w:sz="4" w:space="0" w:color="auto"/>
              <w:right w:val="single" w:sz="4" w:space="0" w:color="auto"/>
            </w:tcBorders>
            <w:hideMark/>
          </w:tcPr>
          <w:p w14:paraId="03F46100" w14:textId="77777777" w:rsidR="00E54A70" w:rsidRPr="00E54A70" w:rsidRDefault="00E54A70" w:rsidP="00E54A70">
            <w:r w:rsidRPr="00E54A70">
              <w:t>Mar. 2</w:t>
            </w:r>
          </w:p>
        </w:tc>
        <w:tc>
          <w:tcPr>
            <w:tcW w:w="2983" w:type="dxa"/>
            <w:tcBorders>
              <w:top w:val="single" w:sz="4" w:space="0" w:color="auto"/>
              <w:left w:val="single" w:sz="4" w:space="0" w:color="auto"/>
              <w:bottom w:val="single" w:sz="4" w:space="0" w:color="auto"/>
              <w:right w:val="single" w:sz="4" w:space="0" w:color="auto"/>
            </w:tcBorders>
            <w:hideMark/>
          </w:tcPr>
          <w:p w14:paraId="5139E4C9" w14:textId="77777777" w:rsidR="00E54A70" w:rsidRPr="00E54A70" w:rsidRDefault="00E54A70" w:rsidP="00E54A70">
            <w:r w:rsidRPr="00E54A70">
              <w:t>AGCW YL-CW QSO Party</w:t>
            </w:r>
          </w:p>
        </w:tc>
        <w:tc>
          <w:tcPr>
            <w:tcW w:w="4861" w:type="dxa"/>
            <w:tcBorders>
              <w:top w:val="single" w:sz="4" w:space="0" w:color="auto"/>
              <w:left w:val="single" w:sz="4" w:space="0" w:color="auto"/>
              <w:bottom w:val="single" w:sz="4" w:space="0" w:color="auto"/>
              <w:right w:val="single" w:sz="4" w:space="0" w:color="auto"/>
            </w:tcBorders>
            <w:hideMark/>
          </w:tcPr>
          <w:p w14:paraId="350ADE2B" w14:textId="77777777" w:rsidR="00E54A70" w:rsidRPr="00E54A70" w:rsidRDefault="00F3028D" w:rsidP="00E54A70">
            <w:hyperlink r:id="rId83" w:history="1">
              <w:r w:rsidR="00E54A70" w:rsidRPr="00E54A70">
                <w:rPr>
                  <w:rStyle w:val="Hyperlink"/>
                </w:rPr>
                <w:t>http://bit.ly/3plBhpN</w:t>
              </w:r>
            </w:hyperlink>
          </w:p>
        </w:tc>
      </w:tr>
      <w:tr w:rsidR="00E54A70" w:rsidRPr="00E54A70" w14:paraId="549B8C37" w14:textId="77777777" w:rsidTr="00B56626">
        <w:trPr>
          <w:trHeight w:val="255"/>
          <w:jc w:val="center"/>
        </w:trPr>
        <w:tc>
          <w:tcPr>
            <w:tcW w:w="1511" w:type="dxa"/>
            <w:tcBorders>
              <w:top w:val="single" w:sz="4" w:space="0" w:color="auto"/>
              <w:left w:val="single" w:sz="4" w:space="0" w:color="auto"/>
              <w:bottom w:val="single" w:sz="4" w:space="0" w:color="auto"/>
              <w:right w:val="single" w:sz="4" w:space="0" w:color="auto"/>
            </w:tcBorders>
            <w:hideMark/>
          </w:tcPr>
          <w:p w14:paraId="1A3B5E5B" w14:textId="77777777" w:rsidR="00E54A70" w:rsidRPr="00E54A70" w:rsidRDefault="00E54A70" w:rsidP="00E54A70">
            <w:r w:rsidRPr="00E54A70">
              <w:t>Mar. 3</w:t>
            </w:r>
          </w:p>
        </w:tc>
        <w:tc>
          <w:tcPr>
            <w:tcW w:w="2983" w:type="dxa"/>
            <w:tcBorders>
              <w:top w:val="single" w:sz="4" w:space="0" w:color="auto"/>
              <w:left w:val="single" w:sz="4" w:space="0" w:color="auto"/>
              <w:bottom w:val="single" w:sz="4" w:space="0" w:color="auto"/>
              <w:right w:val="single" w:sz="4" w:space="0" w:color="auto"/>
            </w:tcBorders>
            <w:hideMark/>
          </w:tcPr>
          <w:p w14:paraId="729F7ABC" w14:textId="77777777" w:rsidR="00E54A70" w:rsidRPr="00E54A70" w:rsidRDefault="00E54A70" w:rsidP="00E54A70">
            <w:r w:rsidRPr="00E54A70">
              <w:t>UKEICC 80m Contests SSB</w:t>
            </w:r>
          </w:p>
        </w:tc>
        <w:tc>
          <w:tcPr>
            <w:tcW w:w="4861" w:type="dxa"/>
            <w:tcBorders>
              <w:top w:val="single" w:sz="4" w:space="0" w:color="auto"/>
              <w:left w:val="single" w:sz="4" w:space="0" w:color="auto"/>
              <w:bottom w:val="single" w:sz="4" w:space="0" w:color="auto"/>
              <w:right w:val="single" w:sz="4" w:space="0" w:color="auto"/>
            </w:tcBorders>
            <w:hideMark/>
          </w:tcPr>
          <w:p w14:paraId="6B34688B" w14:textId="77777777" w:rsidR="00E54A70" w:rsidRPr="00E54A70" w:rsidRDefault="00E54A70" w:rsidP="00E54A70">
            <w:r w:rsidRPr="00E54A70">
              <w:t>https://bit.ly/2SDPqQQ</w:t>
            </w:r>
          </w:p>
        </w:tc>
      </w:tr>
      <w:tr w:rsidR="00E54A70" w:rsidRPr="00E54A70" w14:paraId="58643C99" w14:textId="77777777" w:rsidTr="00B56626">
        <w:trPr>
          <w:trHeight w:val="255"/>
          <w:jc w:val="center"/>
        </w:trPr>
        <w:tc>
          <w:tcPr>
            <w:tcW w:w="1511" w:type="dxa"/>
            <w:tcBorders>
              <w:top w:val="single" w:sz="4" w:space="0" w:color="auto"/>
              <w:left w:val="single" w:sz="4" w:space="0" w:color="auto"/>
              <w:bottom w:val="single" w:sz="4" w:space="0" w:color="auto"/>
              <w:right w:val="single" w:sz="4" w:space="0" w:color="auto"/>
            </w:tcBorders>
            <w:hideMark/>
          </w:tcPr>
          <w:p w14:paraId="6E5EED39" w14:textId="77777777" w:rsidR="00E54A70" w:rsidRPr="00E54A70" w:rsidRDefault="00E54A70" w:rsidP="00E54A70">
            <w:r w:rsidRPr="00E54A70">
              <w:t>Mar. 6-14</w:t>
            </w:r>
          </w:p>
        </w:tc>
        <w:tc>
          <w:tcPr>
            <w:tcW w:w="2983" w:type="dxa"/>
            <w:tcBorders>
              <w:top w:val="single" w:sz="4" w:space="0" w:color="auto"/>
              <w:left w:val="single" w:sz="4" w:space="0" w:color="auto"/>
              <w:bottom w:val="single" w:sz="4" w:space="0" w:color="auto"/>
              <w:right w:val="single" w:sz="4" w:space="0" w:color="auto"/>
            </w:tcBorders>
            <w:hideMark/>
          </w:tcPr>
          <w:p w14:paraId="4ABF9C57" w14:textId="77777777" w:rsidR="00E54A70" w:rsidRPr="00E54A70" w:rsidRDefault="00E54A70" w:rsidP="00E54A70">
            <w:r w:rsidRPr="00E54A70">
              <w:t>Novice Rig Round-Up</w:t>
            </w:r>
          </w:p>
        </w:tc>
        <w:tc>
          <w:tcPr>
            <w:tcW w:w="4861" w:type="dxa"/>
            <w:tcBorders>
              <w:top w:val="single" w:sz="4" w:space="0" w:color="auto"/>
              <w:left w:val="single" w:sz="4" w:space="0" w:color="auto"/>
              <w:bottom w:val="single" w:sz="4" w:space="0" w:color="auto"/>
              <w:right w:val="single" w:sz="4" w:space="0" w:color="auto"/>
            </w:tcBorders>
            <w:hideMark/>
          </w:tcPr>
          <w:p w14:paraId="33DDA087" w14:textId="77777777" w:rsidR="00E54A70" w:rsidRPr="00E54A70" w:rsidRDefault="00F3028D" w:rsidP="00E54A70">
            <w:hyperlink r:id="rId84" w:history="1">
              <w:r w:rsidR="00E54A70" w:rsidRPr="00E54A70">
                <w:rPr>
                  <w:rStyle w:val="Hyperlink"/>
                </w:rPr>
                <w:t>www.novicerigroundup.org</w:t>
              </w:r>
            </w:hyperlink>
          </w:p>
        </w:tc>
      </w:tr>
      <w:tr w:rsidR="00E54A70" w:rsidRPr="00E54A70" w14:paraId="0361104B" w14:textId="77777777" w:rsidTr="00B56626">
        <w:trPr>
          <w:trHeight w:val="255"/>
          <w:jc w:val="center"/>
        </w:trPr>
        <w:tc>
          <w:tcPr>
            <w:tcW w:w="1511" w:type="dxa"/>
            <w:tcBorders>
              <w:top w:val="single" w:sz="4" w:space="0" w:color="auto"/>
              <w:left w:val="single" w:sz="4" w:space="0" w:color="auto"/>
              <w:bottom w:val="single" w:sz="4" w:space="0" w:color="auto"/>
              <w:right w:val="single" w:sz="4" w:space="0" w:color="auto"/>
            </w:tcBorders>
            <w:hideMark/>
          </w:tcPr>
          <w:p w14:paraId="1875A675" w14:textId="77777777" w:rsidR="00E54A70" w:rsidRPr="00E54A70" w:rsidRDefault="00E54A70" w:rsidP="00E54A70">
            <w:pPr>
              <w:rPr>
                <w:b/>
                <w:bCs/>
              </w:rPr>
            </w:pPr>
            <w:r w:rsidRPr="00E54A70">
              <w:rPr>
                <w:b/>
                <w:bCs/>
              </w:rPr>
              <w:t>Mar. 6-7</w:t>
            </w:r>
          </w:p>
        </w:tc>
        <w:tc>
          <w:tcPr>
            <w:tcW w:w="2983" w:type="dxa"/>
            <w:tcBorders>
              <w:top w:val="single" w:sz="4" w:space="0" w:color="auto"/>
              <w:left w:val="single" w:sz="4" w:space="0" w:color="auto"/>
              <w:bottom w:val="single" w:sz="4" w:space="0" w:color="auto"/>
              <w:right w:val="single" w:sz="4" w:space="0" w:color="auto"/>
            </w:tcBorders>
            <w:hideMark/>
          </w:tcPr>
          <w:p w14:paraId="747F870E" w14:textId="77777777" w:rsidR="00E54A70" w:rsidRPr="00E54A70" w:rsidRDefault="00E54A70" w:rsidP="00E54A70">
            <w:pPr>
              <w:rPr>
                <w:b/>
                <w:bCs/>
              </w:rPr>
            </w:pPr>
            <w:r w:rsidRPr="00E54A70">
              <w:rPr>
                <w:b/>
                <w:bCs/>
              </w:rPr>
              <w:t>ARRL SSB DX Contest</w:t>
            </w:r>
          </w:p>
        </w:tc>
        <w:tc>
          <w:tcPr>
            <w:tcW w:w="4861" w:type="dxa"/>
            <w:tcBorders>
              <w:top w:val="single" w:sz="4" w:space="0" w:color="auto"/>
              <w:left w:val="single" w:sz="4" w:space="0" w:color="auto"/>
              <w:bottom w:val="single" w:sz="4" w:space="0" w:color="auto"/>
              <w:right w:val="single" w:sz="4" w:space="0" w:color="auto"/>
            </w:tcBorders>
            <w:hideMark/>
          </w:tcPr>
          <w:p w14:paraId="5B6D18E6" w14:textId="77777777" w:rsidR="00E54A70" w:rsidRPr="00E54A70" w:rsidRDefault="00F3028D" w:rsidP="00E54A70">
            <w:pPr>
              <w:rPr>
                <w:b/>
                <w:bCs/>
              </w:rPr>
            </w:pPr>
            <w:hyperlink r:id="rId85" w:history="1">
              <w:r w:rsidR="00E54A70" w:rsidRPr="00E54A70">
                <w:rPr>
                  <w:rStyle w:val="Hyperlink"/>
                  <w:b/>
                  <w:bCs/>
                </w:rPr>
                <w:t>www.arrl.org/arrl-dx</w:t>
              </w:r>
            </w:hyperlink>
          </w:p>
        </w:tc>
      </w:tr>
      <w:tr w:rsidR="00E54A70" w:rsidRPr="00E54A70" w14:paraId="2642031B" w14:textId="77777777" w:rsidTr="00B56626">
        <w:trPr>
          <w:trHeight w:val="255"/>
          <w:jc w:val="center"/>
        </w:trPr>
        <w:tc>
          <w:tcPr>
            <w:tcW w:w="1511" w:type="dxa"/>
            <w:tcBorders>
              <w:top w:val="single" w:sz="4" w:space="0" w:color="auto"/>
              <w:left w:val="single" w:sz="4" w:space="0" w:color="auto"/>
              <w:bottom w:val="single" w:sz="4" w:space="0" w:color="auto"/>
              <w:right w:val="single" w:sz="4" w:space="0" w:color="auto"/>
            </w:tcBorders>
            <w:hideMark/>
          </w:tcPr>
          <w:p w14:paraId="3DBAAD77" w14:textId="77777777" w:rsidR="00E54A70" w:rsidRPr="00E54A70" w:rsidRDefault="00E54A70" w:rsidP="00E54A70">
            <w:r w:rsidRPr="00E54A70">
              <w:t>Mar. 6-7</w:t>
            </w:r>
          </w:p>
        </w:tc>
        <w:tc>
          <w:tcPr>
            <w:tcW w:w="2983" w:type="dxa"/>
            <w:tcBorders>
              <w:top w:val="single" w:sz="4" w:space="0" w:color="auto"/>
              <w:left w:val="single" w:sz="4" w:space="0" w:color="auto"/>
              <w:bottom w:val="single" w:sz="4" w:space="0" w:color="auto"/>
              <w:right w:val="single" w:sz="4" w:space="0" w:color="auto"/>
            </w:tcBorders>
            <w:hideMark/>
          </w:tcPr>
          <w:p w14:paraId="3D9D8C1E" w14:textId="77777777" w:rsidR="00E54A70" w:rsidRPr="00E54A70" w:rsidRDefault="00E54A70" w:rsidP="00E54A70">
            <w:r w:rsidRPr="00E54A70">
              <w:t>Open Ukraine RTTY Championship</w:t>
            </w:r>
          </w:p>
        </w:tc>
        <w:tc>
          <w:tcPr>
            <w:tcW w:w="4861" w:type="dxa"/>
            <w:tcBorders>
              <w:top w:val="single" w:sz="4" w:space="0" w:color="auto"/>
              <w:left w:val="single" w:sz="4" w:space="0" w:color="auto"/>
              <w:bottom w:val="single" w:sz="4" w:space="0" w:color="auto"/>
              <w:right w:val="single" w:sz="4" w:space="0" w:color="auto"/>
            </w:tcBorders>
            <w:hideMark/>
          </w:tcPr>
          <w:p w14:paraId="6015253A" w14:textId="77777777" w:rsidR="00E54A70" w:rsidRPr="00E54A70" w:rsidRDefault="00F3028D" w:rsidP="00E54A70">
            <w:hyperlink r:id="rId86" w:history="1">
              <w:r w:rsidR="00E54A70" w:rsidRPr="00E54A70">
                <w:rPr>
                  <w:rStyle w:val="Hyperlink"/>
                </w:rPr>
                <w:t>http://krs.ho.ua/openrtty</w:t>
              </w:r>
            </w:hyperlink>
          </w:p>
        </w:tc>
      </w:tr>
      <w:tr w:rsidR="00E54A70" w:rsidRPr="00E54A70" w14:paraId="2E7E7A58" w14:textId="77777777" w:rsidTr="00B56626">
        <w:trPr>
          <w:trHeight w:val="255"/>
          <w:jc w:val="center"/>
        </w:trPr>
        <w:tc>
          <w:tcPr>
            <w:tcW w:w="1511" w:type="dxa"/>
            <w:tcBorders>
              <w:top w:val="single" w:sz="4" w:space="0" w:color="auto"/>
              <w:left w:val="single" w:sz="4" w:space="0" w:color="auto"/>
              <w:bottom w:val="single" w:sz="4" w:space="0" w:color="auto"/>
              <w:right w:val="single" w:sz="4" w:space="0" w:color="auto"/>
            </w:tcBorders>
            <w:hideMark/>
          </w:tcPr>
          <w:p w14:paraId="4D7DDEE7" w14:textId="77777777" w:rsidR="00E54A70" w:rsidRPr="00E54A70" w:rsidRDefault="00E54A70" w:rsidP="00E54A70">
            <w:r w:rsidRPr="00E54A70">
              <w:t>Mar. 7</w:t>
            </w:r>
          </w:p>
        </w:tc>
        <w:tc>
          <w:tcPr>
            <w:tcW w:w="2983" w:type="dxa"/>
            <w:tcBorders>
              <w:top w:val="single" w:sz="4" w:space="0" w:color="auto"/>
              <w:left w:val="single" w:sz="4" w:space="0" w:color="auto"/>
              <w:bottom w:val="single" w:sz="4" w:space="0" w:color="auto"/>
              <w:right w:val="single" w:sz="4" w:space="0" w:color="auto"/>
            </w:tcBorders>
            <w:hideMark/>
          </w:tcPr>
          <w:p w14:paraId="70DD1151" w14:textId="77777777" w:rsidR="00E54A70" w:rsidRPr="00E54A70" w:rsidRDefault="00E54A70" w:rsidP="00E54A70">
            <w:r w:rsidRPr="00E54A70">
              <w:t>SARL YL Sprint</w:t>
            </w:r>
          </w:p>
        </w:tc>
        <w:tc>
          <w:tcPr>
            <w:tcW w:w="4861" w:type="dxa"/>
            <w:tcBorders>
              <w:top w:val="single" w:sz="4" w:space="0" w:color="auto"/>
              <w:left w:val="single" w:sz="4" w:space="0" w:color="auto"/>
              <w:bottom w:val="single" w:sz="4" w:space="0" w:color="auto"/>
              <w:right w:val="single" w:sz="4" w:space="0" w:color="auto"/>
            </w:tcBorders>
            <w:hideMark/>
          </w:tcPr>
          <w:p w14:paraId="6BEE429D" w14:textId="77777777" w:rsidR="00E54A70" w:rsidRPr="00E54A70" w:rsidRDefault="00F3028D" w:rsidP="00E54A70">
            <w:hyperlink r:id="rId87" w:history="1">
              <w:r w:rsidR="00E54A70" w:rsidRPr="00E54A70">
                <w:rPr>
                  <w:rStyle w:val="Hyperlink"/>
                </w:rPr>
                <w:t>http://bit.ly/H0IqQf</w:t>
              </w:r>
            </w:hyperlink>
          </w:p>
        </w:tc>
      </w:tr>
      <w:tr w:rsidR="00E54A70" w:rsidRPr="00E54A70" w14:paraId="1B3A46C2" w14:textId="77777777" w:rsidTr="00B56626">
        <w:trPr>
          <w:trHeight w:val="255"/>
          <w:jc w:val="center"/>
        </w:trPr>
        <w:tc>
          <w:tcPr>
            <w:tcW w:w="1511" w:type="dxa"/>
            <w:tcBorders>
              <w:top w:val="single" w:sz="4" w:space="0" w:color="auto"/>
              <w:left w:val="single" w:sz="4" w:space="0" w:color="auto"/>
              <w:bottom w:val="single" w:sz="4" w:space="0" w:color="auto"/>
              <w:right w:val="single" w:sz="4" w:space="0" w:color="auto"/>
            </w:tcBorders>
            <w:hideMark/>
          </w:tcPr>
          <w:p w14:paraId="45285ECE" w14:textId="77777777" w:rsidR="00E54A70" w:rsidRPr="00E54A70" w:rsidRDefault="00E54A70" w:rsidP="00E54A70">
            <w:r w:rsidRPr="00E54A70">
              <w:t>Mar. 7</w:t>
            </w:r>
          </w:p>
        </w:tc>
        <w:tc>
          <w:tcPr>
            <w:tcW w:w="2983" w:type="dxa"/>
            <w:tcBorders>
              <w:top w:val="single" w:sz="4" w:space="0" w:color="auto"/>
              <w:left w:val="single" w:sz="4" w:space="0" w:color="auto"/>
              <w:bottom w:val="single" w:sz="4" w:space="0" w:color="auto"/>
              <w:right w:val="single" w:sz="4" w:space="0" w:color="auto"/>
            </w:tcBorders>
            <w:hideMark/>
          </w:tcPr>
          <w:p w14:paraId="38C9E0B3" w14:textId="77777777" w:rsidR="00E54A70" w:rsidRPr="00E54A70" w:rsidRDefault="00E54A70" w:rsidP="00E54A70">
            <w:r w:rsidRPr="00E54A70">
              <w:t>UBA Spring Contest 80m CW</w:t>
            </w:r>
          </w:p>
        </w:tc>
        <w:tc>
          <w:tcPr>
            <w:tcW w:w="4861" w:type="dxa"/>
            <w:tcBorders>
              <w:top w:val="single" w:sz="4" w:space="0" w:color="auto"/>
              <w:left w:val="single" w:sz="4" w:space="0" w:color="auto"/>
              <w:bottom w:val="single" w:sz="4" w:space="0" w:color="auto"/>
              <w:right w:val="single" w:sz="4" w:space="0" w:color="auto"/>
            </w:tcBorders>
            <w:hideMark/>
          </w:tcPr>
          <w:p w14:paraId="33BE0107" w14:textId="77777777" w:rsidR="00E54A70" w:rsidRPr="00E54A70" w:rsidRDefault="00F3028D" w:rsidP="00E54A70">
            <w:hyperlink r:id="rId88" w:history="1">
              <w:r w:rsidR="00E54A70" w:rsidRPr="00E54A70">
                <w:rPr>
                  <w:rStyle w:val="Hyperlink"/>
                </w:rPr>
                <w:t>http://bit.ly/2KKAtb9</w:t>
              </w:r>
            </w:hyperlink>
          </w:p>
        </w:tc>
      </w:tr>
      <w:tr w:rsidR="00E54A70" w:rsidRPr="00E54A70" w14:paraId="43879B4F" w14:textId="77777777" w:rsidTr="00B56626">
        <w:trPr>
          <w:trHeight w:val="255"/>
          <w:jc w:val="center"/>
        </w:trPr>
        <w:tc>
          <w:tcPr>
            <w:tcW w:w="1511" w:type="dxa"/>
            <w:tcBorders>
              <w:top w:val="single" w:sz="4" w:space="0" w:color="auto"/>
              <w:left w:val="single" w:sz="4" w:space="0" w:color="auto"/>
              <w:bottom w:val="single" w:sz="4" w:space="0" w:color="auto"/>
              <w:right w:val="single" w:sz="4" w:space="0" w:color="auto"/>
            </w:tcBorders>
            <w:hideMark/>
          </w:tcPr>
          <w:p w14:paraId="25B93275" w14:textId="77777777" w:rsidR="00E54A70" w:rsidRPr="00E54A70" w:rsidRDefault="00E54A70" w:rsidP="00E54A70">
            <w:r w:rsidRPr="00E54A70">
              <w:t>Mar. 10</w:t>
            </w:r>
          </w:p>
        </w:tc>
        <w:tc>
          <w:tcPr>
            <w:tcW w:w="2983" w:type="dxa"/>
            <w:tcBorders>
              <w:top w:val="single" w:sz="4" w:space="0" w:color="auto"/>
              <w:left w:val="single" w:sz="4" w:space="0" w:color="auto"/>
              <w:bottom w:val="single" w:sz="4" w:space="0" w:color="auto"/>
              <w:right w:val="single" w:sz="4" w:space="0" w:color="auto"/>
            </w:tcBorders>
            <w:hideMark/>
          </w:tcPr>
          <w:p w14:paraId="4CD16BE6" w14:textId="77777777" w:rsidR="00E54A70" w:rsidRPr="00E54A70" w:rsidRDefault="00E54A70" w:rsidP="00E54A70">
            <w:r w:rsidRPr="00E54A70">
              <w:t>RSGB 80m Club Championship, CW</w:t>
            </w:r>
          </w:p>
        </w:tc>
        <w:tc>
          <w:tcPr>
            <w:tcW w:w="4861" w:type="dxa"/>
            <w:tcBorders>
              <w:top w:val="single" w:sz="4" w:space="0" w:color="auto"/>
              <w:left w:val="single" w:sz="4" w:space="0" w:color="auto"/>
              <w:bottom w:val="single" w:sz="4" w:space="0" w:color="auto"/>
              <w:right w:val="single" w:sz="4" w:space="0" w:color="auto"/>
            </w:tcBorders>
            <w:hideMark/>
          </w:tcPr>
          <w:p w14:paraId="192535A4" w14:textId="77777777" w:rsidR="00E54A70" w:rsidRPr="00E54A70" w:rsidRDefault="00F3028D" w:rsidP="00E54A70">
            <w:hyperlink r:id="rId89" w:history="1">
              <w:r w:rsidR="00E54A70" w:rsidRPr="00E54A70">
                <w:rPr>
                  <w:rStyle w:val="Hyperlink"/>
                </w:rPr>
                <w:t>http://bit.ly/3avHbk3</w:t>
              </w:r>
            </w:hyperlink>
          </w:p>
        </w:tc>
      </w:tr>
      <w:tr w:rsidR="00E54A70" w:rsidRPr="00E54A70" w14:paraId="49F039F6" w14:textId="77777777" w:rsidTr="00B56626">
        <w:trPr>
          <w:trHeight w:val="255"/>
          <w:jc w:val="center"/>
        </w:trPr>
        <w:tc>
          <w:tcPr>
            <w:tcW w:w="1511" w:type="dxa"/>
            <w:tcBorders>
              <w:top w:val="single" w:sz="4" w:space="0" w:color="auto"/>
              <w:left w:val="single" w:sz="4" w:space="0" w:color="auto"/>
              <w:bottom w:val="single" w:sz="4" w:space="0" w:color="auto"/>
              <w:right w:val="single" w:sz="4" w:space="0" w:color="auto"/>
            </w:tcBorders>
            <w:hideMark/>
          </w:tcPr>
          <w:p w14:paraId="445E1185" w14:textId="77777777" w:rsidR="00E54A70" w:rsidRPr="00E54A70" w:rsidRDefault="00E54A70" w:rsidP="00E54A70">
            <w:r w:rsidRPr="00E54A70">
              <w:t>Mar. 13</w:t>
            </w:r>
          </w:p>
        </w:tc>
        <w:tc>
          <w:tcPr>
            <w:tcW w:w="2983" w:type="dxa"/>
            <w:tcBorders>
              <w:top w:val="single" w:sz="4" w:space="0" w:color="auto"/>
              <w:left w:val="single" w:sz="4" w:space="0" w:color="auto"/>
              <w:bottom w:val="single" w:sz="4" w:space="0" w:color="auto"/>
              <w:right w:val="single" w:sz="4" w:space="0" w:color="auto"/>
            </w:tcBorders>
            <w:hideMark/>
          </w:tcPr>
          <w:p w14:paraId="67D303C4" w14:textId="77777777" w:rsidR="00E54A70" w:rsidRPr="00E54A70" w:rsidRDefault="00E54A70" w:rsidP="00E54A70">
            <w:r w:rsidRPr="00E54A70">
              <w:t>AGCW QRP Contest</w:t>
            </w:r>
          </w:p>
        </w:tc>
        <w:tc>
          <w:tcPr>
            <w:tcW w:w="4861" w:type="dxa"/>
            <w:tcBorders>
              <w:top w:val="single" w:sz="4" w:space="0" w:color="auto"/>
              <w:left w:val="single" w:sz="4" w:space="0" w:color="auto"/>
              <w:bottom w:val="single" w:sz="4" w:space="0" w:color="auto"/>
              <w:right w:val="single" w:sz="4" w:space="0" w:color="auto"/>
            </w:tcBorders>
            <w:hideMark/>
          </w:tcPr>
          <w:p w14:paraId="254457FD" w14:textId="77777777" w:rsidR="00E54A70" w:rsidRPr="00E54A70" w:rsidRDefault="00F3028D" w:rsidP="00E54A70">
            <w:hyperlink r:id="rId90" w:history="1">
              <w:r w:rsidR="00E54A70" w:rsidRPr="00E54A70">
                <w:rPr>
                  <w:rStyle w:val="Hyperlink"/>
                </w:rPr>
                <w:t>http://bit.ly/2KKp3rY</w:t>
              </w:r>
            </w:hyperlink>
          </w:p>
        </w:tc>
      </w:tr>
    </w:tbl>
    <w:p w14:paraId="475129B1" w14:textId="0FB9539B" w:rsidR="00B031EF" w:rsidRDefault="00B031EF" w:rsidP="00BF2259"/>
    <w:p w14:paraId="4F5F5170" w14:textId="77777777" w:rsidR="00057E0C" w:rsidRPr="00CE7563" w:rsidRDefault="00F3028D" w:rsidP="00057E0C">
      <w:pPr>
        <w:widowControl w:val="0"/>
        <w:contextualSpacing/>
        <w:rPr>
          <w:sz w:val="20"/>
          <w:szCs w:val="20"/>
          <w:u w:val="single"/>
        </w:rPr>
      </w:pPr>
      <w:hyperlink w:anchor="top" w:history="1">
        <w:r w:rsidR="00057E0C" w:rsidRPr="00CE7563">
          <w:rPr>
            <w:rStyle w:val="Hyperlink"/>
            <w:sz w:val="20"/>
            <w:szCs w:val="20"/>
          </w:rPr>
          <w:t>TOP</w:t>
        </w:r>
      </w:hyperlink>
      <w:r w:rsidR="00057E0C" w:rsidRPr="00CE7563">
        <w:rPr>
          <w:sz w:val="20"/>
          <w:szCs w:val="20"/>
          <w:u w:val="single"/>
        </w:rPr>
        <w:t xml:space="preserve"> ^</w:t>
      </w:r>
    </w:p>
    <w:tbl>
      <w:tblPr>
        <w:tblStyle w:val="TableGrid"/>
        <w:tblW w:w="9355" w:type="dxa"/>
        <w:jc w:val="center"/>
        <w:tblLook w:val="04A0" w:firstRow="1" w:lastRow="0" w:firstColumn="1" w:lastColumn="0" w:noHBand="0" w:noVBand="1"/>
      </w:tblPr>
      <w:tblGrid>
        <w:gridCol w:w="1511"/>
        <w:gridCol w:w="2983"/>
        <w:gridCol w:w="4861"/>
      </w:tblGrid>
      <w:tr w:rsidR="00CE7563" w:rsidRPr="00E54A70" w14:paraId="772AC8B6" w14:textId="77777777" w:rsidTr="00F3028D">
        <w:trPr>
          <w:trHeight w:val="255"/>
          <w:jc w:val="center"/>
        </w:trPr>
        <w:tc>
          <w:tcPr>
            <w:tcW w:w="1511" w:type="dxa"/>
            <w:tcBorders>
              <w:top w:val="single" w:sz="4" w:space="0" w:color="auto"/>
              <w:left w:val="single" w:sz="4" w:space="0" w:color="auto"/>
              <w:bottom w:val="single" w:sz="4" w:space="0" w:color="auto"/>
              <w:right w:val="single" w:sz="4" w:space="0" w:color="auto"/>
            </w:tcBorders>
            <w:hideMark/>
          </w:tcPr>
          <w:p w14:paraId="53109E59" w14:textId="77777777" w:rsidR="00CE7563" w:rsidRPr="00E54A70" w:rsidRDefault="00CE7563" w:rsidP="00F3028D">
            <w:r w:rsidRPr="00E54A70">
              <w:lastRenderedPageBreak/>
              <w:t>Mar. 13</w:t>
            </w:r>
          </w:p>
        </w:tc>
        <w:tc>
          <w:tcPr>
            <w:tcW w:w="2983" w:type="dxa"/>
            <w:tcBorders>
              <w:top w:val="single" w:sz="4" w:space="0" w:color="auto"/>
              <w:left w:val="single" w:sz="4" w:space="0" w:color="auto"/>
              <w:bottom w:val="single" w:sz="4" w:space="0" w:color="auto"/>
              <w:right w:val="single" w:sz="4" w:space="0" w:color="auto"/>
            </w:tcBorders>
            <w:hideMark/>
          </w:tcPr>
          <w:p w14:paraId="3F978FCD" w14:textId="77777777" w:rsidR="00CE7563" w:rsidRPr="00E54A70" w:rsidRDefault="00CE7563" w:rsidP="00F3028D">
            <w:r w:rsidRPr="00E54A70">
              <w:t>YB DX RTTY Contest</w:t>
            </w:r>
          </w:p>
        </w:tc>
        <w:tc>
          <w:tcPr>
            <w:tcW w:w="4861" w:type="dxa"/>
            <w:tcBorders>
              <w:top w:val="single" w:sz="4" w:space="0" w:color="auto"/>
              <w:left w:val="single" w:sz="4" w:space="0" w:color="auto"/>
              <w:bottom w:val="single" w:sz="4" w:space="0" w:color="auto"/>
              <w:right w:val="single" w:sz="4" w:space="0" w:color="auto"/>
            </w:tcBorders>
            <w:hideMark/>
          </w:tcPr>
          <w:p w14:paraId="347492A6" w14:textId="77777777" w:rsidR="00CE7563" w:rsidRPr="00E54A70" w:rsidRDefault="00CE7563" w:rsidP="00F3028D">
            <w:r w:rsidRPr="00E54A70">
              <w:t>https://rtty.ybdxcontest.com</w:t>
            </w:r>
          </w:p>
        </w:tc>
      </w:tr>
      <w:tr w:rsidR="00CE7563" w:rsidRPr="00E54A70" w14:paraId="30E30F4E" w14:textId="77777777" w:rsidTr="00F3028D">
        <w:trPr>
          <w:trHeight w:val="285"/>
          <w:jc w:val="center"/>
        </w:trPr>
        <w:tc>
          <w:tcPr>
            <w:tcW w:w="1511" w:type="dxa"/>
            <w:tcBorders>
              <w:top w:val="single" w:sz="4" w:space="0" w:color="auto"/>
              <w:left w:val="single" w:sz="4" w:space="0" w:color="auto"/>
              <w:bottom w:val="single" w:sz="4" w:space="0" w:color="auto"/>
              <w:right w:val="single" w:sz="4" w:space="0" w:color="auto"/>
            </w:tcBorders>
            <w:hideMark/>
          </w:tcPr>
          <w:p w14:paraId="3F62E93A" w14:textId="77777777" w:rsidR="00CE7563" w:rsidRPr="00E54A70" w:rsidRDefault="00CE7563" w:rsidP="00F3028D">
            <w:r w:rsidRPr="00E54A70">
              <w:t>Mar. 13-14</w:t>
            </w:r>
          </w:p>
        </w:tc>
        <w:tc>
          <w:tcPr>
            <w:tcW w:w="2983" w:type="dxa"/>
            <w:tcBorders>
              <w:top w:val="single" w:sz="4" w:space="0" w:color="auto"/>
              <w:left w:val="single" w:sz="4" w:space="0" w:color="auto"/>
              <w:bottom w:val="single" w:sz="4" w:space="0" w:color="auto"/>
              <w:right w:val="single" w:sz="4" w:space="0" w:color="auto"/>
            </w:tcBorders>
            <w:hideMark/>
          </w:tcPr>
          <w:p w14:paraId="509A1A54" w14:textId="77777777" w:rsidR="00CE7563" w:rsidRPr="00E54A70" w:rsidRDefault="00CE7563" w:rsidP="00F3028D">
            <w:r w:rsidRPr="00E54A70">
              <w:t>Idaho QSO Party</w:t>
            </w:r>
          </w:p>
        </w:tc>
        <w:tc>
          <w:tcPr>
            <w:tcW w:w="4861" w:type="dxa"/>
            <w:tcBorders>
              <w:top w:val="single" w:sz="4" w:space="0" w:color="auto"/>
              <w:left w:val="single" w:sz="4" w:space="0" w:color="auto"/>
              <w:bottom w:val="single" w:sz="4" w:space="0" w:color="auto"/>
              <w:right w:val="single" w:sz="4" w:space="0" w:color="auto"/>
            </w:tcBorders>
            <w:hideMark/>
          </w:tcPr>
          <w:p w14:paraId="42F0F490" w14:textId="77777777" w:rsidR="00CE7563" w:rsidRPr="00E54A70" w:rsidRDefault="00F3028D" w:rsidP="00F3028D">
            <w:hyperlink r:id="rId91" w:history="1">
              <w:r w:rsidR="00CE7563" w:rsidRPr="00E54A70">
                <w:rPr>
                  <w:rStyle w:val="Hyperlink"/>
                </w:rPr>
                <w:t>www.pocatelloarc.org/idahoqsoparty</w:t>
              </w:r>
            </w:hyperlink>
          </w:p>
        </w:tc>
      </w:tr>
      <w:tr w:rsidR="00CE7563" w:rsidRPr="00E54A70" w14:paraId="6A83D983" w14:textId="77777777" w:rsidTr="00F3028D">
        <w:trPr>
          <w:trHeight w:val="255"/>
          <w:jc w:val="center"/>
        </w:trPr>
        <w:tc>
          <w:tcPr>
            <w:tcW w:w="1511" w:type="dxa"/>
            <w:tcBorders>
              <w:top w:val="single" w:sz="4" w:space="0" w:color="auto"/>
              <w:left w:val="single" w:sz="4" w:space="0" w:color="auto"/>
              <w:bottom w:val="single" w:sz="4" w:space="0" w:color="auto"/>
              <w:right w:val="single" w:sz="4" w:space="0" w:color="auto"/>
            </w:tcBorders>
            <w:hideMark/>
          </w:tcPr>
          <w:p w14:paraId="11CEF8C2" w14:textId="77777777" w:rsidR="00CE7563" w:rsidRPr="00E54A70" w:rsidRDefault="00CE7563" w:rsidP="00F3028D">
            <w:r w:rsidRPr="00E54A70">
              <w:t>Mar. 13-14</w:t>
            </w:r>
          </w:p>
        </w:tc>
        <w:tc>
          <w:tcPr>
            <w:tcW w:w="2983" w:type="dxa"/>
            <w:tcBorders>
              <w:top w:val="single" w:sz="4" w:space="0" w:color="auto"/>
              <w:left w:val="single" w:sz="4" w:space="0" w:color="auto"/>
              <w:bottom w:val="single" w:sz="4" w:space="0" w:color="auto"/>
              <w:right w:val="single" w:sz="4" w:space="0" w:color="auto"/>
            </w:tcBorders>
            <w:hideMark/>
          </w:tcPr>
          <w:p w14:paraId="4C29E0A6" w14:textId="77777777" w:rsidR="00CE7563" w:rsidRPr="00E54A70" w:rsidRDefault="00CE7563" w:rsidP="00F3028D">
            <w:r w:rsidRPr="00E54A70">
              <w:t>Oklahoma QSO Party</w:t>
            </w:r>
          </w:p>
        </w:tc>
        <w:tc>
          <w:tcPr>
            <w:tcW w:w="4861" w:type="dxa"/>
            <w:tcBorders>
              <w:top w:val="single" w:sz="4" w:space="0" w:color="auto"/>
              <w:left w:val="single" w:sz="4" w:space="0" w:color="auto"/>
              <w:bottom w:val="single" w:sz="4" w:space="0" w:color="auto"/>
              <w:right w:val="single" w:sz="4" w:space="0" w:color="auto"/>
            </w:tcBorders>
            <w:hideMark/>
          </w:tcPr>
          <w:p w14:paraId="7D9C26A7" w14:textId="77777777" w:rsidR="00CE7563" w:rsidRPr="00E54A70" w:rsidRDefault="00F3028D" w:rsidP="00F3028D">
            <w:hyperlink r:id="rId92" w:history="1">
              <w:r w:rsidR="00CE7563" w:rsidRPr="00E54A70">
                <w:rPr>
                  <w:rStyle w:val="Hyperlink"/>
                </w:rPr>
                <w:t>http://k5cm.com/okqp.htm</w:t>
              </w:r>
            </w:hyperlink>
          </w:p>
        </w:tc>
      </w:tr>
      <w:tr w:rsidR="00CE7563" w:rsidRPr="00E54A70" w14:paraId="323B4AD7" w14:textId="77777777" w:rsidTr="00F3028D">
        <w:trPr>
          <w:trHeight w:val="255"/>
          <w:jc w:val="center"/>
        </w:trPr>
        <w:tc>
          <w:tcPr>
            <w:tcW w:w="1511" w:type="dxa"/>
            <w:tcBorders>
              <w:top w:val="single" w:sz="4" w:space="0" w:color="auto"/>
              <w:left w:val="single" w:sz="4" w:space="0" w:color="auto"/>
              <w:bottom w:val="single" w:sz="4" w:space="0" w:color="auto"/>
              <w:right w:val="single" w:sz="4" w:space="0" w:color="auto"/>
            </w:tcBorders>
            <w:hideMark/>
          </w:tcPr>
          <w:p w14:paraId="5F3C78BD" w14:textId="77777777" w:rsidR="00CE7563" w:rsidRPr="00E54A70" w:rsidRDefault="00CE7563" w:rsidP="00F3028D">
            <w:r w:rsidRPr="00E54A70">
              <w:t>Mar. 13-14</w:t>
            </w:r>
          </w:p>
        </w:tc>
        <w:tc>
          <w:tcPr>
            <w:tcW w:w="2983" w:type="dxa"/>
            <w:tcBorders>
              <w:top w:val="single" w:sz="4" w:space="0" w:color="auto"/>
              <w:left w:val="single" w:sz="4" w:space="0" w:color="auto"/>
              <w:bottom w:val="single" w:sz="4" w:space="0" w:color="auto"/>
              <w:right w:val="single" w:sz="4" w:space="0" w:color="auto"/>
            </w:tcBorders>
            <w:hideMark/>
          </w:tcPr>
          <w:p w14:paraId="2DF0D80F" w14:textId="77777777" w:rsidR="00CE7563" w:rsidRPr="00E54A70" w:rsidRDefault="00CE7563" w:rsidP="00F3028D">
            <w:r w:rsidRPr="00E54A70">
              <w:t>QCWA QSO Party</w:t>
            </w:r>
          </w:p>
        </w:tc>
        <w:tc>
          <w:tcPr>
            <w:tcW w:w="4861" w:type="dxa"/>
            <w:tcBorders>
              <w:top w:val="single" w:sz="4" w:space="0" w:color="auto"/>
              <w:left w:val="single" w:sz="4" w:space="0" w:color="auto"/>
              <w:bottom w:val="single" w:sz="4" w:space="0" w:color="auto"/>
              <w:right w:val="single" w:sz="4" w:space="0" w:color="auto"/>
            </w:tcBorders>
            <w:hideMark/>
          </w:tcPr>
          <w:p w14:paraId="0B9D726C" w14:textId="77777777" w:rsidR="00CE7563" w:rsidRPr="00E54A70" w:rsidRDefault="00F3028D" w:rsidP="00F3028D">
            <w:hyperlink r:id="rId93" w:history="1">
              <w:r w:rsidR="00CE7563" w:rsidRPr="00E54A70">
                <w:rPr>
                  <w:rStyle w:val="Hyperlink"/>
                </w:rPr>
                <w:t>www.qcwa.org/qcwa.php</w:t>
              </w:r>
            </w:hyperlink>
          </w:p>
        </w:tc>
      </w:tr>
      <w:tr w:rsidR="00CE7563" w:rsidRPr="00E54A70" w14:paraId="5AA6210F" w14:textId="77777777" w:rsidTr="00F3028D">
        <w:trPr>
          <w:trHeight w:val="255"/>
          <w:jc w:val="center"/>
        </w:trPr>
        <w:tc>
          <w:tcPr>
            <w:tcW w:w="1511" w:type="dxa"/>
            <w:tcBorders>
              <w:top w:val="single" w:sz="4" w:space="0" w:color="auto"/>
              <w:left w:val="single" w:sz="4" w:space="0" w:color="auto"/>
              <w:bottom w:val="single" w:sz="4" w:space="0" w:color="auto"/>
              <w:right w:val="single" w:sz="4" w:space="0" w:color="auto"/>
            </w:tcBorders>
            <w:hideMark/>
          </w:tcPr>
          <w:p w14:paraId="27B2D706" w14:textId="77777777" w:rsidR="00CE7563" w:rsidRPr="00E54A70" w:rsidRDefault="00CE7563" w:rsidP="00F3028D">
            <w:r w:rsidRPr="00E54A70">
              <w:t>Mar. 13-14</w:t>
            </w:r>
          </w:p>
        </w:tc>
        <w:tc>
          <w:tcPr>
            <w:tcW w:w="2983" w:type="dxa"/>
            <w:tcBorders>
              <w:top w:val="single" w:sz="4" w:space="0" w:color="auto"/>
              <w:left w:val="single" w:sz="4" w:space="0" w:color="auto"/>
              <w:bottom w:val="single" w:sz="4" w:space="0" w:color="auto"/>
              <w:right w:val="single" w:sz="4" w:space="0" w:color="auto"/>
            </w:tcBorders>
            <w:hideMark/>
          </w:tcPr>
          <w:p w14:paraId="12EFCE82" w14:textId="77777777" w:rsidR="00CE7563" w:rsidRPr="00E54A70" w:rsidRDefault="00CE7563" w:rsidP="00F3028D">
            <w:r w:rsidRPr="00E54A70">
              <w:t>North American RTTY Sprint</w:t>
            </w:r>
          </w:p>
        </w:tc>
        <w:tc>
          <w:tcPr>
            <w:tcW w:w="4861" w:type="dxa"/>
            <w:tcBorders>
              <w:top w:val="single" w:sz="4" w:space="0" w:color="auto"/>
              <w:left w:val="single" w:sz="4" w:space="0" w:color="auto"/>
              <w:bottom w:val="single" w:sz="4" w:space="0" w:color="auto"/>
              <w:right w:val="single" w:sz="4" w:space="0" w:color="auto"/>
            </w:tcBorders>
            <w:hideMark/>
          </w:tcPr>
          <w:p w14:paraId="14D21617" w14:textId="77777777" w:rsidR="00CE7563" w:rsidRPr="00E54A70" w:rsidRDefault="00F3028D" w:rsidP="00F3028D">
            <w:hyperlink r:id="rId94" w:history="1">
              <w:r w:rsidR="00CE7563" w:rsidRPr="00E54A70">
                <w:rPr>
                  <w:rStyle w:val="Hyperlink"/>
                </w:rPr>
                <w:t>http://ncjweb.com/north-american-sprint</w:t>
              </w:r>
            </w:hyperlink>
          </w:p>
        </w:tc>
      </w:tr>
      <w:tr w:rsidR="00CE7563" w:rsidRPr="00E54A70" w14:paraId="624321F0" w14:textId="77777777" w:rsidTr="00F3028D">
        <w:trPr>
          <w:trHeight w:val="255"/>
          <w:jc w:val="center"/>
        </w:trPr>
        <w:tc>
          <w:tcPr>
            <w:tcW w:w="1511" w:type="dxa"/>
            <w:tcBorders>
              <w:top w:val="single" w:sz="4" w:space="0" w:color="auto"/>
              <w:left w:val="single" w:sz="4" w:space="0" w:color="auto"/>
              <w:bottom w:val="single" w:sz="4" w:space="0" w:color="auto"/>
              <w:right w:val="single" w:sz="4" w:space="0" w:color="auto"/>
            </w:tcBorders>
            <w:hideMark/>
          </w:tcPr>
          <w:p w14:paraId="324F18D6" w14:textId="77777777" w:rsidR="00CE7563" w:rsidRPr="00E54A70" w:rsidRDefault="00CE7563" w:rsidP="00F3028D">
            <w:r w:rsidRPr="00E54A70">
              <w:t>Mar. 13-14</w:t>
            </w:r>
          </w:p>
        </w:tc>
        <w:tc>
          <w:tcPr>
            <w:tcW w:w="2983" w:type="dxa"/>
            <w:tcBorders>
              <w:top w:val="single" w:sz="4" w:space="0" w:color="auto"/>
              <w:left w:val="single" w:sz="4" w:space="0" w:color="auto"/>
              <w:bottom w:val="single" w:sz="4" w:space="0" w:color="auto"/>
              <w:right w:val="single" w:sz="4" w:space="0" w:color="auto"/>
            </w:tcBorders>
            <w:hideMark/>
          </w:tcPr>
          <w:p w14:paraId="1F78A229" w14:textId="77777777" w:rsidR="00CE7563" w:rsidRPr="00E54A70" w:rsidRDefault="00CE7563" w:rsidP="00F3028D">
            <w:r w:rsidRPr="00E54A70">
              <w:t>RSGB Commonwealth CW Contest</w:t>
            </w:r>
          </w:p>
        </w:tc>
        <w:tc>
          <w:tcPr>
            <w:tcW w:w="4861" w:type="dxa"/>
            <w:tcBorders>
              <w:top w:val="single" w:sz="4" w:space="0" w:color="auto"/>
              <w:left w:val="single" w:sz="4" w:space="0" w:color="auto"/>
              <w:bottom w:val="single" w:sz="4" w:space="0" w:color="auto"/>
              <w:right w:val="single" w:sz="4" w:space="0" w:color="auto"/>
            </w:tcBorders>
            <w:hideMark/>
          </w:tcPr>
          <w:p w14:paraId="71F1BF41" w14:textId="77777777" w:rsidR="00CE7563" w:rsidRPr="00E54A70" w:rsidRDefault="00F3028D" w:rsidP="00F3028D">
            <w:hyperlink r:id="rId95" w:history="1">
              <w:r w:rsidR="00CE7563" w:rsidRPr="00E54A70">
                <w:rPr>
                  <w:rStyle w:val="Hyperlink"/>
                </w:rPr>
                <w:t>http://bit.ly/2KxebOr</w:t>
              </w:r>
            </w:hyperlink>
          </w:p>
        </w:tc>
      </w:tr>
      <w:tr w:rsidR="00CE7563" w:rsidRPr="00E54A70" w14:paraId="5FFB6F44" w14:textId="77777777" w:rsidTr="00F3028D">
        <w:trPr>
          <w:trHeight w:val="255"/>
          <w:jc w:val="center"/>
        </w:trPr>
        <w:tc>
          <w:tcPr>
            <w:tcW w:w="1511" w:type="dxa"/>
            <w:tcBorders>
              <w:top w:val="single" w:sz="4" w:space="0" w:color="auto"/>
              <w:left w:val="single" w:sz="4" w:space="0" w:color="auto"/>
              <w:bottom w:val="single" w:sz="4" w:space="0" w:color="auto"/>
              <w:right w:val="single" w:sz="4" w:space="0" w:color="auto"/>
            </w:tcBorders>
            <w:hideMark/>
          </w:tcPr>
          <w:p w14:paraId="4479E1CF" w14:textId="77777777" w:rsidR="00CE7563" w:rsidRPr="00E54A70" w:rsidRDefault="00CE7563" w:rsidP="00F3028D">
            <w:r w:rsidRPr="00E54A70">
              <w:t>Mar. 13-14</w:t>
            </w:r>
          </w:p>
        </w:tc>
        <w:tc>
          <w:tcPr>
            <w:tcW w:w="2983" w:type="dxa"/>
            <w:tcBorders>
              <w:top w:val="single" w:sz="4" w:space="0" w:color="auto"/>
              <w:left w:val="single" w:sz="4" w:space="0" w:color="auto"/>
              <w:bottom w:val="single" w:sz="4" w:space="0" w:color="auto"/>
              <w:right w:val="single" w:sz="4" w:space="0" w:color="auto"/>
            </w:tcBorders>
            <w:hideMark/>
          </w:tcPr>
          <w:p w14:paraId="12D89213" w14:textId="77777777" w:rsidR="00CE7563" w:rsidRPr="00E54A70" w:rsidRDefault="00CE7563" w:rsidP="00F3028D">
            <w:r w:rsidRPr="00E54A70">
              <w:t>South America 10 Meter Contest</w:t>
            </w:r>
          </w:p>
        </w:tc>
        <w:tc>
          <w:tcPr>
            <w:tcW w:w="4861" w:type="dxa"/>
            <w:tcBorders>
              <w:top w:val="single" w:sz="4" w:space="0" w:color="auto"/>
              <w:left w:val="single" w:sz="4" w:space="0" w:color="auto"/>
              <w:bottom w:val="single" w:sz="4" w:space="0" w:color="auto"/>
              <w:right w:val="single" w:sz="4" w:space="0" w:color="auto"/>
            </w:tcBorders>
            <w:hideMark/>
          </w:tcPr>
          <w:p w14:paraId="1968AE82" w14:textId="77777777" w:rsidR="00CE7563" w:rsidRPr="00E54A70" w:rsidRDefault="00F3028D" w:rsidP="00F3028D">
            <w:hyperlink r:id="rId96" w:history="1">
              <w:r w:rsidR="00CE7563" w:rsidRPr="00E54A70">
                <w:rPr>
                  <w:rStyle w:val="Hyperlink"/>
                </w:rPr>
                <w:t>www.sa10m.com.ar/index.html</w:t>
              </w:r>
            </w:hyperlink>
          </w:p>
        </w:tc>
      </w:tr>
      <w:tr w:rsidR="00CE7563" w:rsidRPr="00E54A70" w14:paraId="192C90AF" w14:textId="77777777" w:rsidTr="00F3028D">
        <w:trPr>
          <w:trHeight w:val="255"/>
          <w:jc w:val="center"/>
        </w:trPr>
        <w:tc>
          <w:tcPr>
            <w:tcW w:w="1511" w:type="dxa"/>
            <w:tcBorders>
              <w:top w:val="single" w:sz="4" w:space="0" w:color="auto"/>
              <w:left w:val="single" w:sz="4" w:space="0" w:color="auto"/>
              <w:bottom w:val="single" w:sz="4" w:space="0" w:color="auto"/>
              <w:right w:val="single" w:sz="4" w:space="0" w:color="auto"/>
            </w:tcBorders>
            <w:hideMark/>
          </w:tcPr>
          <w:p w14:paraId="4BE86CD4" w14:textId="77777777" w:rsidR="00CE7563" w:rsidRPr="00E54A70" w:rsidRDefault="00CE7563" w:rsidP="00F3028D">
            <w:r w:rsidRPr="00E54A70">
              <w:t>Mar. 13-14</w:t>
            </w:r>
          </w:p>
        </w:tc>
        <w:tc>
          <w:tcPr>
            <w:tcW w:w="2983" w:type="dxa"/>
            <w:tcBorders>
              <w:top w:val="single" w:sz="4" w:space="0" w:color="auto"/>
              <w:left w:val="single" w:sz="4" w:space="0" w:color="auto"/>
              <w:bottom w:val="single" w:sz="4" w:space="0" w:color="auto"/>
              <w:right w:val="single" w:sz="4" w:space="0" w:color="auto"/>
            </w:tcBorders>
            <w:hideMark/>
          </w:tcPr>
          <w:p w14:paraId="2EA3D4C9" w14:textId="77777777" w:rsidR="00CE7563" w:rsidRPr="00E54A70" w:rsidRDefault="00CE7563" w:rsidP="00F3028D">
            <w:r w:rsidRPr="00E54A70">
              <w:t xml:space="preserve">Stew Perry </w:t>
            </w:r>
            <w:proofErr w:type="spellStart"/>
            <w:r w:rsidRPr="00E54A70">
              <w:t>Topband</w:t>
            </w:r>
            <w:proofErr w:type="spellEnd"/>
            <w:r w:rsidRPr="00E54A70">
              <w:t xml:space="preserve"> Challenge</w:t>
            </w:r>
          </w:p>
        </w:tc>
        <w:tc>
          <w:tcPr>
            <w:tcW w:w="4861" w:type="dxa"/>
            <w:tcBorders>
              <w:top w:val="single" w:sz="4" w:space="0" w:color="auto"/>
              <w:left w:val="single" w:sz="4" w:space="0" w:color="auto"/>
              <w:bottom w:val="single" w:sz="4" w:space="0" w:color="auto"/>
              <w:right w:val="single" w:sz="4" w:space="0" w:color="auto"/>
            </w:tcBorders>
            <w:hideMark/>
          </w:tcPr>
          <w:p w14:paraId="5E26FFB4" w14:textId="77777777" w:rsidR="00CE7563" w:rsidRPr="00E54A70" w:rsidRDefault="00F3028D" w:rsidP="00F3028D">
            <w:hyperlink r:id="rId97" w:history="1">
              <w:r w:rsidR="00CE7563" w:rsidRPr="00E54A70">
                <w:rPr>
                  <w:rStyle w:val="Hyperlink"/>
                </w:rPr>
                <w:t>www.kkn.net/stew</w:t>
              </w:r>
            </w:hyperlink>
          </w:p>
        </w:tc>
      </w:tr>
      <w:tr w:rsidR="00CE7563" w:rsidRPr="00E54A70" w14:paraId="21DB8B20" w14:textId="77777777" w:rsidTr="00F3028D">
        <w:trPr>
          <w:trHeight w:val="255"/>
          <w:jc w:val="center"/>
        </w:trPr>
        <w:tc>
          <w:tcPr>
            <w:tcW w:w="1511" w:type="dxa"/>
            <w:tcBorders>
              <w:top w:val="single" w:sz="4" w:space="0" w:color="auto"/>
              <w:left w:val="single" w:sz="4" w:space="0" w:color="auto"/>
              <w:bottom w:val="single" w:sz="4" w:space="0" w:color="auto"/>
              <w:right w:val="single" w:sz="4" w:space="0" w:color="auto"/>
            </w:tcBorders>
            <w:hideMark/>
          </w:tcPr>
          <w:p w14:paraId="5DB73974" w14:textId="77777777" w:rsidR="00CE7563" w:rsidRPr="00E54A70" w:rsidRDefault="00CE7563" w:rsidP="00F3028D">
            <w:r w:rsidRPr="00E54A70">
              <w:t>Mar. 14</w:t>
            </w:r>
          </w:p>
        </w:tc>
        <w:tc>
          <w:tcPr>
            <w:tcW w:w="2983" w:type="dxa"/>
            <w:tcBorders>
              <w:top w:val="single" w:sz="4" w:space="0" w:color="auto"/>
              <w:left w:val="single" w:sz="4" w:space="0" w:color="auto"/>
              <w:bottom w:val="single" w:sz="4" w:space="0" w:color="auto"/>
              <w:right w:val="single" w:sz="4" w:space="0" w:color="auto"/>
            </w:tcBorders>
            <w:hideMark/>
          </w:tcPr>
          <w:p w14:paraId="5923F39A" w14:textId="77777777" w:rsidR="00CE7563" w:rsidRPr="00E54A70" w:rsidRDefault="00CE7563" w:rsidP="00F3028D">
            <w:r w:rsidRPr="00E54A70">
              <w:t>FIRAC HF Contest</w:t>
            </w:r>
          </w:p>
        </w:tc>
        <w:tc>
          <w:tcPr>
            <w:tcW w:w="4861" w:type="dxa"/>
            <w:tcBorders>
              <w:top w:val="single" w:sz="4" w:space="0" w:color="auto"/>
              <w:left w:val="single" w:sz="4" w:space="0" w:color="auto"/>
              <w:bottom w:val="single" w:sz="4" w:space="0" w:color="auto"/>
              <w:right w:val="single" w:sz="4" w:space="0" w:color="auto"/>
            </w:tcBorders>
            <w:hideMark/>
          </w:tcPr>
          <w:p w14:paraId="53453A54" w14:textId="77777777" w:rsidR="00CE7563" w:rsidRPr="00E54A70" w:rsidRDefault="00F3028D" w:rsidP="00F3028D">
            <w:hyperlink r:id="rId98" w:history="1">
              <w:r w:rsidR="00CE7563" w:rsidRPr="00E54A70">
                <w:rPr>
                  <w:rStyle w:val="Hyperlink"/>
                </w:rPr>
                <w:t>www.firac.de/html/contest.html</w:t>
              </w:r>
            </w:hyperlink>
          </w:p>
        </w:tc>
      </w:tr>
      <w:tr w:rsidR="00CE7563" w:rsidRPr="00E54A70" w14:paraId="1E6485E8" w14:textId="77777777" w:rsidTr="00F3028D">
        <w:trPr>
          <w:trHeight w:val="255"/>
          <w:jc w:val="center"/>
        </w:trPr>
        <w:tc>
          <w:tcPr>
            <w:tcW w:w="1511" w:type="dxa"/>
            <w:tcBorders>
              <w:top w:val="single" w:sz="4" w:space="0" w:color="auto"/>
              <w:left w:val="single" w:sz="4" w:space="0" w:color="auto"/>
              <w:bottom w:val="single" w:sz="4" w:space="0" w:color="auto"/>
              <w:right w:val="single" w:sz="4" w:space="0" w:color="auto"/>
            </w:tcBorders>
            <w:hideMark/>
          </w:tcPr>
          <w:p w14:paraId="7E74FF99" w14:textId="77777777" w:rsidR="00CE7563" w:rsidRPr="00E54A70" w:rsidRDefault="00CE7563" w:rsidP="00F3028D">
            <w:r w:rsidRPr="00E54A70">
              <w:t>Mar. 14-15</w:t>
            </w:r>
          </w:p>
        </w:tc>
        <w:tc>
          <w:tcPr>
            <w:tcW w:w="2983" w:type="dxa"/>
            <w:tcBorders>
              <w:top w:val="single" w:sz="4" w:space="0" w:color="auto"/>
              <w:left w:val="single" w:sz="4" w:space="0" w:color="auto"/>
              <w:bottom w:val="single" w:sz="4" w:space="0" w:color="auto"/>
              <w:right w:val="single" w:sz="4" w:space="0" w:color="auto"/>
            </w:tcBorders>
            <w:hideMark/>
          </w:tcPr>
          <w:p w14:paraId="697E7A87" w14:textId="77777777" w:rsidR="00CE7563" w:rsidRPr="00E54A70" w:rsidRDefault="00CE7563" w:rsidP="00F3028D">
            <w:r w:rsidRPr="00E54A70">
              <w:t>Wisconsin QSO Party</w:t>
            </w:r>
          </w:p>
        </w:tc>
        <w:tc>
          <w:tcPr>
            <w:tcW w:w="4861" w:type="dxa"/>
            <w:tcBorders>
              <w:top w:val="single" w:sz="4" w:space="0" w:color="auto"/>
              <w:left w:val="single" w:sz="4" w:space="0" w:color="auto"/>
              <w:bottom w:val="single" w:sz="4" w:space="0" w:color="auto"/>
              <w:right w:val="single" w:sz="4" w:space="0" w:color="auto"/>
            </w:tcBorders>
            <w:hideMark/>
          </w:tcPr>
          <w:p w14:paraId="342F8741" w14:textId="77777777" w:rsidR="00CE7563" w:rsidRPr="00E54A70" w:rsidRDefault="00F3028D" w:rsidP="00F3028D">
            <w:hyperlink r:id="rId99" w:history="1">
              <w:r w:rsidR="00CE7563" w:rsidRPr="00E54A70">
                <w:rPr>
                  <w:rStyle w:val="Hyperlink"/>
                </w:rPr>
                <w:t>www.warac.org/wqp/wqp.htm</w:t>
              </w:r>
            </w:hyperlink>
          </w:p>
        </w:tc>
      </w:tr>
      <w:tr w:rsidR="00CE7563" w:rsidRPr="00E54A70" w14:paraId="78F913CF" w14:textId="77777777" w:rsidTr="00F3028D">
        <w:trPr>
          <w:trHeight w:val="255"/>
          <w:jc w:val="center"/>
        </w:trPr>
        <w:tc>
          <w:tcPr>
            <w:tcW w:w="1511" w:type="dxa"/>
            <w:tcBorders>
              <w:top w:val="single" w:sz="4" w:space="0" w:color="auto"/>
              <w:left w:val="single" w:sz="4" w:space="0" w:color="auto"/>
              <w:bottom w:val="single" w:sz="4" w:space="0" w:color="auto"/>
              <w:right w:val="single" w:sz="4" w:space="0" w:color="auto"/>
            </w:tcBorders>
            <w:hideMark/>
          </w:tcPr>
          <w:p w14:paraId="1171DF17" w14:textId="77777777" w:rsidR="00CE7563" w:rsidRPr="00E54A70" w:rsidRDefault="00CE7563" w:rsidP="00F3028D">
            <w:r w:rsidRPr="00E54A70">
              <w:t>Mar. 15</w:t>
            </w:r>
          </w:p>
        </w:tc>
        <w:tc>
          <w:tcPr>
            <w:tcW w:w="2983" w:type="dxa"/>
            <w:tcBorders>
              <w:top w:val="single" w:sz="4" w:space="0" w:color="auto"/>
              <w:left w:val="single" w:sz="4" w:space="0" w:color="auto"/>
              <w:bottom w:val="single" w:sz="4" w:space="0" w:color="auto"/>
              <w:right w:val="single" w:sz="4" w:space="0" w:color="auto"/>
            </w:tcBorders>
            <w:hideMark/>
          </w:tcPr>
          <w:p w14:paraId="5888259C" w14:textId="77777777" w:rsidR="00CE7563" w:rsidRPr="00E54A70" w:rsidRDefault="00CE7563" w:rsidP="00F3028D">
            <w:r w:rsidRPr="00E54A70">
              <w:t>RSGB FT4 Contest Series</w:t>
            </w:r>
          </w:p>
        </w:tc>
        <w:tc>
          <w:tcPr>
            <w:tcW w:w="4861" w:type="dxa"/>
            <w:tcBorders>
              <w:top w:val="single" w:sz="4" w:space="0" w:color="auto"/>
              <w:left w:val="single" w:sz="4" w:space="0" w:color="auto"/>
              <w:bottom w:val="single" w:sz="4" w:space="0" w:color="auto"/>
              <w:right w:val="single" w:sz="4" w:space="0" w:color="auto"/>
            </w:tcBorders>
            <w:hideMark/>
          </w:tcPr>
          <w:p w14:paraId="7A17AA9C" w14:textId="77777777" w:rsidR="00CE7563" w:rsidRPr="00E54A70" w:rsidRDefault="00F3028D" w:rsidP="00F3028D">
            <w:hyperlink r:id="rId100" w:history="1">
              <w:r w:rsidR="00CE7563" w:rsidRPr="00E54A70">
                <w:rPr>
                  <w:rStyle w:val="Hyperlink"/>
                </w:rPr>
                <w:t>http://bit.ly/3mCNXXH</w:t>
              </w:r>
            </w:hyperlink>
          </w:p>
        </w:tc>
      </w:tr>
      <w:tr w:rsidR="00CE7563" w:rsidRPr="00E54A70" w14:paraId="2D57D8B4" w14:textId="77777777" w:rsidTr="00F3028D">
        <w:trPr>
          <w:trHeight w:val="255"/>
          <w:jc w:val="center"/>
        </w:trPr>
        <w:tc>
          <w:tcPr>
            <w:tcW w:w="1511" w:type="dxa"/>
            <w:tcBorders>
              <w:top w:val="single" w:sz="4" w:space="0" w:color="auto"/>
              <w:left w:val="single" w:sz="4" w:space="0" w:color="auto"/>
              <w:bottom w:val="single" w:sz="4" w:space="0" w:color="auto"/>
              <w:right w:val="single" w:sz="4" w:space="0" w:color="auto"/>
            </w:tcBorders>
            <w:hideMark/>
          </w:tcPr>
          <w:p w14:paraId="0679F732" w14:textId="77777777" w:rsidR="00CE7563" w:rsidRPr="00E54A70" w:rsidRDefault="00CE7563" w:rsidP="00F3028D">
            <w:r w:rsidRPr="00E54A70">
              <w:t>Mar. 20-21</w:t>
            </w:r>
          </w:p>
        </w:tc>
        <w:tc>
          <w:tcPr>
            <w:tcW w:w="2983" w:type="dxa"/>
            <w:tcBorders>
              <w:top w:val="single" w:sz="4" w:space="0" w:color="auto"/>
              <w:left w:val="single" w:sz="4" w:space="0" w:color="auto"/>
              <w:bottom w:val="single" w:sz="4" w:space="0" w:color="auto"/>
              <w:right w:val="single" w:sz="4" w:space="0" w:color="auto"/>
            </w:tcBorders>
            <w:hideMark/>
          </w:tcPr>
          <w:p w14:paraId="100CEA8C" w14:textId="77777777" w:rsidR="00CE7563" w:rsidRPr="00E54A70" w:rsidRDefault="00CE7563" w:rsidP="00F3028D">
            <w:r w:rsidRPr="00E54A70">
              <w:t>Virginia QSO Party</w:t>
            </w:r>
          </w:p>
        </w:tc>
        <w:tc>
          <w:tcPr>
            <w:tcW w:w="4861" w:type="dxa"/>
            <w:tcBorders>
              <w:top w:val="single" w:sz="4" w:space="0" w:color="auto"/>
              <w:left w:val="single" w:sz="4" w:space="0" w:color="auto"/>
              <w:bottom w:val="single" w:sz="4" w:space="0" w:color="auto"/>
              <w:right w:val="single" w:sz="4" w:space="0" w:color="auto"/>
            </w:tcBorders>
            <w:hideMark/>
          </w:tcPr>
          <w:p w14:paraId="5A8EA4DF" w14:textId="77777777" w:rsidR="00CE7563" w:rsidRPr="00E54A70" w:rsidRDefault="00CE7563" w:rsidP="00F3028D">
            <w:r w:rsidRPr="00E54A70">
              <w:t>https://bit.ly/2Khd2ul</w:t>
            </w:r>
          </w:p>
        </w:tc>
      </w:tr>
      <w:tr w:rsidR="00CE7563" w:rsidRPr="00E54A70" w14:paraId="684A6016" w14:textId="77777777" w:rsidTr="00F3028D">
        <w:trPr>
          <w:trHeight w:val="255"/>
          <w:jc w:val="center"/>
        </w:trPr>
        <w:tc>
          <w:tcPr>
            <w:tcW w:w="1511" w:type="dxa"/>
            <w:tcBorders>
              <w:top w:val="single" w:sz="4" w:space="0" w:color="auto"/>
              <w:left w:val="single" w:sz="4" w:space="0" w:color="auto"/>
              <w:bottom w:val="single" w:sz="4" w:space="0" w:color="auto"/>
              <w:right w:val="single" w:sz="4" w:space="0" w:color="auto"/>
            </w:tcBorders>
            <w:hideMark/>
          </w:tcPr>
          <w:p w14:paraId="1E213521" w14:textId="77777777" w:rsidR="00CE7563" w:rsidRPr="00E54A70" w:rsidRDefault="00CE7563" w:rsidP="00F3028D">
            <w:r w:rsidRPr="00E54A70">
              <w:t>Mar. 20-21</w:t>
            </w:r>
          </w:p>
        </w:tc>
        <w:tc>
          <w:tcPr>
            <w:tcW w:w="2983" w:type="dxa"/>
            <w:tcBorders>
              <w:top w:val="single" w:sz="4" w:space="0" w:color="auto"/>
              <w:left w:val="single" w:sz="4" w:space="0" w:color="auto"/>
              <w:bottom w:val="single" w:sz="4" w:space="0" w:color="auto"/>
              <w:right w:val="single" w:sz="4" w:space="0" w:color="auto"/>
            </w:tcBorders>
            <w:hideMark/>
          </w:tcPr>
          <w:p w14:paraId="7AFFEE41" w14:textId="77777777" w:rsidR="00CE7563" w:rsidRPr="00E54A70" w:rsidRDefault="00CE7563" w:rsidP="00F3028D">
            <w:r w:rsidRPr="00E54A70">
              <w:t>Russian DX Contest</w:t>
            </w:r>
          </w:p>
        </w:tc>
        <w:tc>
          <w:tcPr>
            <w:tcW w:w="4861" w:type="dxa"/>
            <w:tcBorders>
              <w:top w:val="single" w:sz="4" w:space="0" w:color="auto"/>
              <w:left w:val="single" w:sz="4" w:space="0" w:color="auto"/>
              <w:bottom w:val="single" w:sz="4" w:space="0" w:color="auto"/>
              <w:right w:val="single" w:sz="4" w:space="0" w:color="auto"/>
            </w:tcBorders>
            <w:hideMark/>
          </w:tcPr>
          <w:p w14:paraId="47642774" w14:textId="77777777" w:rsidR="00CE7563" w:rsidRPr="00E54A70" w:rsidRDefault="00F3028D" w:rsidP="00F3028D">
            <w:hyperlink r:id="rId101" w:history="1">
              <w:r w:rsidR="00CE7563" w:rsidRPr="00E54A70">
                <w:rPr>
                  <w:rStyle w:val="Hyperlink"/>
                </w:rPr>
                <w:t>www.rdxc.org/asp/pages/rulesg.asp</w:t>
              </w:r>
            </w:hyperlink>
          </w:p>
        </w:tc>
      </w:tr>
      <w:tr w:rsidR="00CE7563" w:rsidRPr="00E54A70" w14:paraId="3793F8AB" w14:textId="77777777" w:rsidTr="00F3028D">
        <w:trPr>
          <w:trHeight w:val="255"/>
          <w:jc w:val="center"/>
        </w:trPr>
        <w:tc>
          <w:tcPr>
            <w:tcW w:w="1511" w:type="dxa"/>
            <w:tcBorders>
              <w:top w:val="single" w:sz="4" w:space="0" w:color="auto"/>
              <w:left w:val="single" w:sz="4" w:space="0" w:color="auto"/>
              <w:bottom w:val="single" w:sz="4" w:space="0" w:color="auto"/>
              <w:right w:val="single" w:sz="4" w:space="0" w:color="auto"/>
            </w:tcBorders>
            <w:hideMark/>
          </w:tcPr>
          <w:p w14:paraId="085508C2" w14:textId="77777777" w:rsidR="00CE7563" w:rsidRPr="00E54A70" w:rsidRDefault="00CE7563" w:rsidP="00F3028D">
            <w:r w:rsidRPr="00E54A70">
              <w:t>Mar. 20-22</w:t>
            </w:r>
          </w:p>
        </w:tc>
        <w:tc>
          <w:tcPr>
            <w:tcW w:w="2983" w:type="dxa"/>
            <w:tcBorders>
              <w:top w:val="single" w:sz="4" w:space="0" w:color="auto"/>
              <w:left w:val="single" w:sz="4" w:space="0" w:color="auto"/>
              <w:bottom w:val="single" w:sz="4" w:space="0" w:color="auto"/>
              <w:right w:val="single" w:sz="4" w:space="0" w:color="auto"/>
            </w:tcBorders>
            <w:hideMark/>
          </w:tcPr>
          <w:p w14:paraId="413DA902" w14:textId="77777777" w:rsidR="00CE7563" w:rsidRPr="00E54A70" w:rsidRDefault="00CE7563" w:rsidP="00F3028D">
            <w:r w:rsidRPr="00E54A70">
              <w:t>BARTG HF RTTY Contest</w:t>
            </w:r>
          </w:p>
        </w:tc>
        <w:tc>
          <w:tcPr>
            <w:tcW w:w="4861" w:type="dxa"/>
            <w:tcBorders>
              <w:top w:val="single" w:sz="4" w:space="0" w:color="auto"/>
              <w:left w:val="single" w:sz="4" w:space="0" w:color="auto"/>
              <w:bottom w:val="single" w:sz="4" w:space="0" w:color="auto"/>
              <w:right w:val="single" w:sz="4" w:space="0" w:color="auto"/>
            </w:tcBorders>
            <w:hideMark/>
          </w:tcPr>
          <w:p w14:paraId="758983D8" w14:textId="77777777" w:rsidR="00CE7563" w:rsidRPr="00E54A70" w:rsidRDefault="00F3028D" w:rsidP="00F3028D">
            <w:hyperlink r:id="rId102" w:history="1">
              <w:r w:rsidR="00CE7563" w:rsidRPr="00E54A70">
                <w:rPr>
                  <w:rStyle w:val="Hyperlink"/>
                </w:rPr>
                <w:t>http://bartg.org.uk/wp/contests</w:t>
              </w:r>
            </w:hyperlink>
          </w:p>
        </w:tc>
      </w:tr>
      <w:tr w:rsidR="00CE7563" w:rsidRPr="00E54A70" w14:paraId="3FE60B15" w14:textId="77777777" w:rsidTr="00F3028D">
        <w:trPr>
          <w:trHeight w:val="255"/>
          <w:jc w:val="center"/>
        </w:trPr>
        <w:tc>
          <w:tcPr>
            <w:tcW w:w="1511" w:type="dxa"/>
            <w:tcBorders>
              <w:top w:val="single" w:sz="4" w:space="0" w:color="auto"/>
              <w:left w:val="single" w:sz="4" w:space="0" w:color="auto"/>
              <w:bottom w:val="single" w:sz="4" w:space="0" w:color="auto"/>
              <w:right w:val="single" w:sz="4" w:space="0" w:color="auto"/>
            </w:tcBorders>
            <w:hideMark/>
          </w:tcPr>
          <w:p w14:paraId="42B7940F" w14:textId="77777777" w:rsidR="00CE7563" w:rsidRPr="00E54A70" w:rsidRDefault="00CE7563" w:rsidP="00F3028D">
            <w:r w:rsidRPr="00E54A70">
              <w:t>Mar. 21</w:t>
            </w:r>
          </w:p>
        </w:tc>
        <w:tc>
          <w:tcPr>
            <w:tcW w:w="2983" w:type="dxa"/>
            <w:tcBorders>
              <w:top w:val="single" w:sz="4" w:space="0" w:color="auto"/>
              <w:left w:val="single" w:sz="4" w:space="0" w:color="auto"/>
              <w:bottom w:val="single" w:sz="4" w:space="0" w:color="auto"/>
              <w:right w:val="single" w:sz="4" w:space="0" w:color="auto"/>
            </w:tcBorders>
            <w:hideMark/>
          </w:tcPr>
          <w:p w14:paraId="17B7D86C" w14:textId="77777777" w:rsidR="00CE7563" w:rsidRPr="00E54A70" w:rsidRDefault="00CE7563" w:rsidP="00F3028D">
            <w:r w:rsidRPr="00E54A70">
              <w:t>UBA Spring Contest 80m SSB</w:t>
            </w:r>
          </w:p>
        </w:tc>
        <w:tc>
          <w:tcPr>
            <w:tcW w:w="4861" w:type="dxa"/>
            <w:tcBorders>
              <w:top w:val="single" w:sz="4" w:space="0" w:color="auto"/>
              <w:left w:val="single" w:sz="4" w:space="0" w:color="auto"/>
              <w:bottom w:val="single" w:sz="4" w:space="0" w:color="auto"/>
              <w:right w:val="single" w:sz="4" w:space="0" w:color="auto"/>
            </w:tcBorders>
            <w:hideMark/>
          </w:tcPr>
          <w:p w14:paraId="02F659F7" w14:textId="77777777" w:rsidR="00CE7563" w:rsidRPr="00E54A70" w:rsidRDefault="00F3028D" w:rsidP="00F3028D">
            <w:hyperlink r:id="rId103" w:history="1">
              <w:r w:rsidR="00CE7563" w:rsidRPr="00E54A70">
                <w:rPr>
                  <w:rStyle w:val="Hyperlink"/>
                </w:rPr>
                <w:t>http://bit.ly/2KKAtb9</w:t>
              </w:r>
            </w:hyperlink>
          </w:p>
        </w:tc>
      </w:tr>
      <w:tr w:rsidR="00CE7563" w:rsidRPr="00E54A70" w14:paraId="4E34D6BC" w14:textId="77777777" w:rsidTr="00F3028D">
        <w:trPr>
          <w:trHeight w:val="255"/>
          <w:jc w:val="center"/>
        </w:trPr>
        <w:tc>
          <w:tcPr>
            <w:tcW w:w="1511" w:type="dxa"/>
            <w:tcBorders>
              <w:top w:val="single" w:sz="4" w:space="0" w:color="auto"/>
              <w:left w:val="single" w:sz="4" w:space="0" w:color="auto"/>
              <w:bottom w:val="single" w:sz="4" w:space="0" w:color="auto"/>
              <w:right w:val="single" w:sz="4" w:space="0" w:color="auto"/>
            </w:tcBorders>
            <w:hideMark/>
          </w:tcPr>
          <w:p w14:paraId="774400DD" w14:textId="77777777" w:rsidR="00CE7563" w:rsidRPr="00E54A70" w:rsidRDefault="00CE7563" w:rsidP="00F3028D">
            <w:r w:rsidRPr="00E54A70">
              <w:t>Mar. 25</w:t>
            </w:r>
          </w:p>
        </w:tc>
        <w:tc>
          <w:tcPr>
            <w:tcW w:w="2983" w:type="dxa"/>
            <w:tcBorders>
              <w:top w:val="single" w:sz="4" w:space="0" w:color="auto"/>
              <w:left w:val="single" w:sz="4" w:space="0" w:color="auto"/>
              <w:bottom w:val="single" w:sz="4" w:space="0" w:color="auto"/>
              <w:right w:val="single" w:sz="4" w:space="0" w:color="auto"/>
            </w:tcBorders>
            <w:hideMark/>
          </w:tcPr>
          <w:p w14:paraId="06E22622" w14:textId="77777777" w:rsidR="00CE7563" w:rsidRPr="00E54A70" w:rsidRDefault="00CE7563" w:rsidP="00F3028D">
            <w:r w:rsidRPr="00E54A70">
              <w:t>RSGB 80m Club Championship, SSB</w:t>
            </w:r>
          </w:p>
        </w:tc>
        <w:tc>
          <w:tcPr>
            <w:tcW w:w="4861" w:type="dxa"/>
            <w:tcBorders>
              <w:top w:val="single" w:sz="4" w:space="0" w:color="auto"/>
              <w:left w:val="single" w:sz="4" w:space="0" w:color="auto"/>
              <w:bottom w:val="single" w:sz="4" w:space="0" w:color="auto"/>
              <w:right w:val="single" w:sz="4" w:space="0" w:color="auto"/>
            </w:tcBorders>
            <w:hideMark/>
          </w:tcPr>
          <w:p w14:paraId="2CDDA5F8" w14:textId="77777777" w:rsidR="00CE7563" w:rsidRPr="00E54A70" w:rsidRDefault="00F3028D" w:rsidP="00F3028D">
            <w:hyperlink r:id="rId104" w:history="1">
              <w:r w:rsidR="00CE7563" w:rsidRPr="00E54A70">
                <w:rPr>
                  <w:rStyle w:val="Hyperlink"/>
                </w:rPr>
                <w:t>http://bit.ly/3avHbk3</w:t>
              </w:r>
            </w:hyperlink>
          </w:p>
        </w:tc>
      </w:tr>
      <w:tr w:rsidR="00CE7563" w:rsidRPr="00E54A70" w14:paraId="5649651D" w14:textId="77777777" w:rsidTr="00F3028D">
        <w:trPr>
          <w:trHeight w:val="255"/>
          <w:jc w:val="center"/>
        </w:trPr>
        <w:tc>
          <w:tcPr>
            <w:tcW w:w="1511" w:type="dxa"/>
            <w:tcBorders>
              <w:top w:val="single" w:sz="4" w:space="0" w:color="auto"/>
              <w:left w:val="single" w:sz="4" w:space="0" w:color="auto"/>
              <w:bottom w:val="single" w:sz="4" w:space="0" w:color="auto"/>
              <w:right w:val="single" w:sz="4" w:space="0" w:color="auto"/>
            </w:tcBorders>
            <w:hideMark/>
          </w:tcPr>
          <w:p w14:paraId="5C1EDA9D" w14:textId="77777777" w:rsidR="00CE7563" w:rsidRPr="00E54A70" w:rsidRDefault="00CE7563" w:rsidP="00F3028D">
            <w:r w:rsidRPr="00E54A70">
              <w:t>Mar. 27</w:t>
            </w:r>
          </w:p>
        </w:tc>
        <w:tc>
          <w:tcPr>
            <w:tcW w:w="2983" w:type="dxa"/>
            <w:tcBorders>
              <w:top w:val="single" w:sz="4" w:space="0" w:color="auto"/>
              <w:left w:val="single" w:sz="4" w:space="0" w:color="auto"/>
              <w:bottom w:val="single" w:sz="4" w:space="0" w:color="auto"/>
              <w:right w:val="single" w:sz="4" w:space="0" w:color="auto"/>
            </w:tcBorders>
            <w:hideMark/>
          </w:tcPr>
          <w:p w14:paraId="26B59D97" w14:textId="77777777" w:rsidR="00CE7563" w:rsidRPr="00E54A70" w:rsidRDefault="00CE7563" w:rsidP="00F3028D">
            <w:r w:rsidRPr="00E54A70">
              <w:t>FOC QSO Party</w:t>
            </w:r>
          </w:p>
        </w:tc>
        <w:tc>
          <w:tcPr>
            <w:tcW w:w="4861" w:type="dxa"/>
            <w:tcBorders>
              <w:top w:val="single" w:sz="4" w:space="0" w:color="auto"/>
              <w:left w:val="single" w:sz="4" w:space="0" w:color="auto"/>
              <w:bottom w:val="single" w:sz="4" w:space="0" w:color="auto"/>
              <w:right w:val="single" w:sz="4" w:space="0" w:color="auto"/>
            </w:tcBorders>
            <w:hideMark/>
          </w:tcPr>
          <w:p w14:paraId="206B7A8E" w14:textId="77777777" w:rsidR="00CE7563" w:rsidRPr="00E54A70" w:rsidRDefault="00F3028D" w:rsidP="00F3028D">
            <w:hyperlink r:id="rId105" w:history="1">
              <w:r w:rsidR="00CE7563" w:rsidRPr="00E54A70">
                <w:rPr>
                  <w:rStyle w:val="Hyperlink"/>
                </w:rPr>
                <w:t>www.g4foc.org/qsoparty</w:t>
              </w:r>
            </w:hyperlink>
          </w:p>
        </w:tc>
      </w:tr>
      <w:tr w:rsidR="00CE7563" w:rsidRPr="00E54A70" w14:paraId="09DBB636" w14:textId="77777777" w:rsidTr="00F3028D">
        <w:trPr>
          <w:trHeight w:val="255"/>
          <w:jc w:val="center"/>
        </w:trPr>
        <w:tc>
          <w:tcPr>
            <w:tcW w:w="1511" w:type="dxa"/>
            <w:tcBorders>
              <w:top w:val="single" w:sz="4" w:space="0" w:color="auto"/>
              <w:left w:val="single" w:sz="4" w:space="0" w:color="auto"/>
              <w:bottom w:val="single" w:sz="4" w:space="0" w:color="auto"/>
              <w:right w:val="single" w:sz="4" w:space="0" w:color="auto"/>
            </w:tcBorders>
            <w:hideMark/>
          </w:tcPr>
          <w:p w14:paraId="58B8E6F8" w14:textId="77777777" w:rsidR="00CE7563" w:rsidRPr="00E54A70" w:rsidRDefault="00CE7563" w:rsidP="00F3028D">
            <w:pPr>
              <w:rPr>
                <w:b/>
                <w:bCs/>
              </w:rPr>
            </w:pPr>
            <w:r w:rsidRPr="00E54A70">
              <w:rPr>
                <w:b/>
                <w:bCs/>
              </w:rPr>
              <w:t>Mar. 27-28</w:t>
            </w:r>
          </w:p>
        </w:tc>
        <w:tc>
          <w:tcPr>
            <w:tcW w:w="2983" w:type="dxa"/>
            <w:tcBorders>
              <w:top w:val="single" w:sz="4" w:space="0" w:color="auto"/>
              <w:left w:val="single" w:sz="4" w:space="0" w:color="auto"/>
              <w:bottom w:val="single" w:sz="4" w:space="0" w:color="auto"/>
              <w:right w:val="single" w:sz="4" w:space="0" w:color="auto"/>
            </w:tcBorders>
            <w:hideMark/>
          </w:tcPr>
          <w:p w14:paraId="4881A557" w14:textId="77777777" w:rsidR="00CE7563" w:rsidRPr="00E54A70" w:rsidRDefault="00CE7563" w:rsidP="00F3028D">
            <w:pPr>
              <w:rPr>
                <w:b/>
                <w:bCs/>
              </w:rPr>
            </w:pPr>
            <w:r w:rsidRPr="00E54A70">
              <w:rPr>
                <w:b/>
                <w:bCs/>
              </w:rPr>
              <w:t>CQWW WPX SSB Contest</w:t>
            </w:r>
          </w:p>
        </w:tc>
        <w:tc>
          <w:tcPr>
            <w:tcW w:w="4861" w:type="dxa"/>
            <w:tcBorders>
              <w:top w:val="single" w:sz="4" w:space="0" w:color="auto"/>
              <w:left w:val="single" w:sz="4" w:space="0" w:color="auto"/>
              <w:bottom w:val="single" w:sz="4" w:space="0" w:color="auto"/>
              <w:right w:val="single" w:sz="4" w:space="0" w:color="auto"/>
            </w:tcBorders>
            <w:hideMark/>
          </w:tcPr>
          <w:p w14:paraId="30B0CE00" w14:textId="77777777" w:rsidR="00CE7563" w:rsidRPr="00E54A70" w:rsidRDefault="00F3028D" w:rsidP="00F3028D">
            <w:pPr>
              <w:rPr>
                <w:b/>
                <w:bCs/>
              </w:rPr>
            </w:pPr>
            <w:hyperlink r:id="rId106" w:history="1">
              <w:r w:rsidR="00CE7563" w:rsidRPr="00E54A70">
                <w:rPr>
                  <w:rStyle w:val="Hyperlink"/>
                  <w:b/>
                  <w:bCs/>
                </w:rPr>
                <w:t>www.cqwpx.com</w:t>
              </w:r>
            </w:hyperlink>
          </w:p>
        </w:tc>
      </w:tr>
      <w:tr w:rsidR="00CE7563" w:rsidRPr="00E54A70" w14:paraId="5235E097" w14:textId="77777777" w:rsidTr="00F3028D">
        <w:trPr>
          <w:trHeight w:val="255"/>
          <w:jc w:val="center"/>
        </w:trPr>
        <w:tc>
          <w:tcPr>
            <w:tcW w:w="1511" w:type="dxa"/>
            <w:tcBorders>
              <w:top w:val="single" w:sz="4" w:space="0" w:color="auto"/>
              <w:left w:val="single" w:sz="4" w:space="0" w:color="auto"/>
              <w:bottom w:val="single" w:sz="4" w:space="0" w:color="auto"/>
              <w:right w:val="single" w:sz="4" w:space="0" w:color="auto"/>
            </w:tcBorders>
            <w:hideMark/>
          </w:tcPr>
          <w:p w14:paraId="4CE9F1C9" w14:textId="77777777" w:rsidR="00CE7563" w:rsidRPr="00E54A70" w:rsidRDefault="00CE7563" w:rsidP="00F3028D">
            <w:pPr>
              <w:rPr>
                <w:b/>
                <w:bCs/>
              </w:rPr>
            </w:pPr>
            <w:r w:rsidRPr="00E54A70">
              <w:t>Mar. 31</w:t>
            </w:r>
          </w:p>
        </w:tc>
        <w:tc>
          <w:tcPr>
            <w:tcW w:w="2983" w:type="dxa"/>
            <w:tcBorders>
              <w:top w:val="single" w:sz="4" w:space="0" w:color="auto"/>
              <w:left w:val="single" w:sz="4" w:space="0" w:color="auto"/>
              <w:bottom w:val="single" w:sz="4" w:space="0" w:color="auto"/>
              <w:right w:val="single" w:sz="4" w:space="0" w:color="auto"/>
            </w:tcBorders>
            <w:hideMark/>
          </w:tcPr>
          <w:p w14:paraId="45ED8064" w14:textId="77777777" w:rsidR="00CE7563" w:rsidRPr="00E54A70" w:rsidRDefault="00CE7563" w:rsidP="00F3028D">
            <w:pPr>
              <w:rPr>
                <w:b/>
                <w:bCs/>
              </w:rPr>
            </w:pPr>
            <w:r w:rsidRPr="00E54A70">
              <w:t>UKEICC 80m Contests CW</w:t>
            </w:r>
          </w:p>
        </w:tc>
        <w:tc>
          <w:tcPr>
            <w:tcW w:w="4861" w:type="dxa"/>
            <w:tcBorders>
              <w:top w:val="single" w:sz="4" w:space="0" w:color="auto"/>
              <w:left w:val="single" w:sz="4" w:space="0" w:color="auto"/>
              <w:bottom w:val="single" w:sz="4" w:space="0" w:color="auto"/>
              <w:right w:val="single" w:sz="4" w:space="0" w:color="auto"/>
            </w:tcBorders>
            <w:hideMark/>
          </w:tcPr>
          <w:p w14:paraId="43634409" w14:textId="77777777" w:rsidR="00CE7563" w:rsidRPr="00E54A70" w:rsidRDefault="00CE7563" w:rsidP="00F3028D">
            <w:pPr>
              <w:rPr>
                <w:b/>
                <w:bCs/>
              </w:rPr>
            </w:pPr>
            <w:r w:rsidRPr="00E54A70">
              <w:t>https://bit.ly/2SDPqQQ</w:t>
            </w:r>
          </w:p>
        </w:tc>
      </w:tr>
      <w:tr w:rsidR="00CE7563" w:rsidRPr="00E54A70" w14:paraId="3F2ECF32" w14:textId="77777777" w:rsidTr="00F3028D">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77F5DA18" w14:textId="77777777" w:rsidR="00CE7563" w:rsidRPr="00E54A70" w:rsidRDefault="00CE7563" w:rsidP="00F3028D">
            <w:r w:rsidRPr="00E54A70">
              <w:t>May 29 – 30</w:t>
            </w:r>
          </w:p>
        </w:tc>
        <w:tc>
          <w:tcPr>
            <w:tcW w:w="2983" w:type="dxa"/>
            <w:tcBorders>
              <w:top w:val="single" w:sz="4" w:space="0" w:color="auto"/>
              <w:left w:val="single" w:sz="4" w:space="0" w:color="auto"/>
              <w:bottom w:val="single" w:sz="4" w:space="0" w:color="auto"/>
              <w:right w:val="single" w:sz="4" w:space="0" w:color="auto"/>
            </w:tcBorders>
            <w:hideMark/>
          </w:tcPr>
          <w:p w14:paraId="2DBCB15F" w14:textId="77777777" w:rsidR="00CE7563" w:rsidRPr="00E54A70" w:rsidRDefault="00CE7563" w:rsidP="00F3028D">
            <w:r w:rsidRPr="00E54A70">
              <w:t>CQWW WPX CW</w:t>
            </w:r>
          </w:p>
        </w:tc>
        <w:tc>
          <w:tcPr>
            <w:tcW w:w="4861" w:type="dxa"/>
            <w:tcBorders>
              <w:top w:val="single" w:sz="4" w:space="0" w:color="auto"/>
              <w:left w:val="single" w:sz="4" w:space="0" w:color="auto"/>
              <w:bottom w:val="single" w:sz="4" w:space="0" w:color="auto"/>
              <w:right w:val="single" w:sz="4" w:space="0" w:color="auto"/>
            </w:tcBorders>
            <w:hideMark/>
          </w:tcPr>
          <w:p w14:paraId="3AED5DA8" w14:textId="77777777" w:rsidR="00CE7563" w:rsidRPr="00E54A70" w:rsidRDefault="00F3028D" w:rsidP="00F3028D">
            <w:hyperlink r:id="rId107" w:history="1">
              <w:r w:rsidR="00CE7563" w:rsidRPr="00E54A70">
                <w:rPr>
                  <w:rStyle w:val="Hyperlink"/>
                </w:rPr>
                <w:t>https://www.cqwpx.com/</w:t>
              </w:r>
            </w:hyperlink>
            <w:r w:rsidR="00CE7563" w:rsidRPr="00E54A70">
              <w:t xml:space="preserve"> </w:t>
            </w:r>
          </w:p>
        </w:tc>
      </w:tr>
      <w:tr w:rsidR="00CE7563" w:rsidRPr="00E54A70" w14:paraId="22E74171" w14:textId="77777777" w:rsidTr="00F3028D">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01CF90DA" w14:textId="77777777" w:rsidR="00CE7563" w:rsidRPr="00E54A70" w:rsidRDefault="00CE7563" w:rsidP="00F3028D">
            <w:r w:rsidRPr="00E54A70">
              <w:t>August 28</w:t>
            </w:r>
          </w:p>
        </w:tc>
        <w:tc>
          <w:tcPr>
            <w:tcW w:w="2983" w:type="dxa"/>
            <w:tcBorders>
              <w:top w:val="single" w:sz="4" w:space="0" w:color="auto"/>
              <w:left w:val="single" w:sz="4" w:space="0" w:color="auto"/>
              <w:bottom w:val="single" w:sz="4" w:space="0" w:color="auto"/>
              <w:right w:val="single" w:sz="4" w:space="0" w:color="auto"/>
            </w:tcBorders>
            <w:hideMark/>
          </w:tcPr>
          <w:p w14:paraId="12F4ACF3" w14:textId="77777777" w:rsidR="00CE7563" w:rsidRPr="00E54A70" w:rsidRDefault="00CE7563" w:rsidP="00F3028D">
            <w:r w:rsidRPr="00E54A70">
              <w:t>Ohio QSO Party</w:t>
            </w:r>
          </w:p>
        </w:tc>
        <w:tc>
          <w:tcPr>
            <w:tcW w:w="4861" w:type="dxa"/>
            <w:tcBorders>
              <w:top w:val="single" w:sz="4" w:space="0" w:color="auto"/>
              <w:left w:val="single" w:sz="4" w:space="0" w:color="auto"/>
              <w:bottom w:val="single" w:sz="4" w:space="0" w:color="auto"/>
              <w:right w:val="single" w:sz="4" w:space="0" w:color="auto"/>
            </w:tcBorders>
            <w:hideMark/>
          </w:tcPr>
          <w:p w14:paraId="4F9BB122" w14:textId="77777777" w:rsidR="00CE7563" w:rsidRPr="00E54A70" w:rsidRDefault="00F3028D" w:rsidP="00F3028D">
            <w:hyperlink r:id="rId108" w:history="1">
              <w:r w:rsidR="00CE7563" w:rsidRPr="00E54A70">
                <w:rPr>
                  <w:rStyle w:val="Hyperlink"/>
                </w:rPr>
                <w:t>https://www.ohqp.org/</w:t>
              </w:r>
            </w:hyperlink>
            <w:r w:rsidR="00CE7563" w:rsidRPr="00E54A70">
              <w:t xml:space="preserve"> </w:t>
            </w:r>
          </w:p>
        </w:tc>
      </w:tr>
      <w:tr w:rsidR="00CE7563" w:rsidRPr="00E54A70" w14:paraId="0704D9ED" w14:textId="77777777" w:rsidTr="00F3028D">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1CC64898" w14:textId="77777777" w:rsidR="00CE7563" w:rsidRPr="00E54A70" w:rsidRDefault="00CE7563" w:rsidP="00F3028D">
            <w:r w:rsidRPr="00E54A70">
              <w:t>August 28</w:t>
            </w:r>
          </w:p>
        </w:tc>
        <w:tc>
          <w:tcPr>
            <w:tcW w:w="2983" w:type="dxa"/>
            <w:tcBorders>
              <w:top w:val="single" w:sz="4" w:space="0" w:color="auto"/>
              <w:left w:val="single" w:sz="4" w:space="0" w:color="auto"/>
              <w:bottom w:val="single" w:sz="4" w:space="0" w:color="auto"/>
              <w:right w:val="single" w:sz="4" w:space="0" w:color="auto"/>
            </w:tcBorders>
            <w:hideMark/>
          </w:tcPr>
          <w:p w14:paraId="7DDBC010" w14:textId="77777777" w:rsidR="00CE7563" w:rsidRPr="00E54A70" w:rsidRDefault="00CE7563" w:rsidP="00F3028D">
            <w:r w:rsidRPr="00E54A70">
              <w:t>W8DXCC</w:t>
            </w:r>
          </w:p>
        </w:tc>
        <w:tc>
          <w:tcPr>
            <w:tcW w:w="4861" w:type="dxa"/>
            <w:tcBorders>
              <w:top w:val="single" w:sz="4" w:space="0" w:color="auto"/>
              <w:left w:val="single" w:sz="4" w:space="0" w:color="auto"/>
              <w:bottom w:val="single" w:sz="4" w:space="0" w:color="auto"/>
              <w:right w:val="single" w:sz="4" w:space="0" w:color="auto"/>
            </w:tcBorders>
            <w:hideMark/>
          </w:tcPr>
          <w:p w14:paraId="726425A3" w14:textId="77777777" w:rsidR="00CE7563" w:rsidRPr="00E54A70" w:rsidRDefault="00F3028D" w:rsidP="00F3028D">
            <w:hyperlink r:id="rId109" w:history="1">
              <w:r w:rsidR="00CE7563" w:rsidRPr="00E54A70">
                <w:rPr>
                  <w:rStyle w:val="Hyperlink"/>
                </w:rPr>
                <w:t>https://www.w8dxcc.com</w:t>
              </w:r>
            </w:hyperlink>
            <w:r w:rsidR="00CE7563" w:rsidRPr="00E54A70">
              <w:t xml:space="preserve"> </w:t>
            </w:r>
          </w:p>
        </w:tc>
      </w:tr>
    </w:tbl>
    <w:p w14:paraId="4FB29B73" w14:textId="77777777" w:rsidR="00CE7563" w:rsidRDefault="00CE7563" w:rsidP="008817DC"/>
    <w:p w14:paraId="046FE0D3" w14:textId="77777777" w:rsidR="00CE7563" w:rsidRDefault="00CE7563" w:rsidP="008817DC"/>
    <w:p w14:paraId="123D5F36" w14:textId="12027C86" w:rsidR="008817DC" w:rsidRDefault="00F3028D" w:rsidP="008817DC">
      <w:pPr>
        <w:rPr>
          <w:b/>
          <w:i/>
          <w:sz w:val="28"/>
          <w:szCs w:val="28"/>
        </w:rPr>
      </w:pPr>
      <w:r>
        <w:pict w14:anchorId="33AC8A11">
          <v:rect id="_x0000_i1029" style="width:0;height:1.5pt" o:hrstd="t" o:hr="t" fillcolor="#a0a0a0" stroked="f"/>
        </w:pict>
      </w:r>
    </w:p>
    <w:p w14:paraId="68E82E8E" w14:textId="67EA96CE" w:rsidR="008817DC" w:rsidRPr="00795E23" w:rsidRDefault="00403BB0" w:rsidP="008817DC">
      <w:r>
        <w:rPr>
          <w:noProof/>
        </w:rPr>
        <w:drawing>
          <wp:anchor distT="0" distB="0" distL="114300" distR="114300" simplePos="0" relativeHeight="252833792" behindDoc="1" locked="0" layoutInCell="1" allowOverlap="1" wp14:anchorId="18753161" wp14:editId="2DA83B19">
            <wp:simplePos x="0" y="0"/>
            <wp:positionH relativeFrom="margin">
              <wp:align>right</wp:align>
            </wp:positionH>
            <wp:positionV relativeFrom="paragraph">
              <wp:posOffset>110490</wp:posOffset>
            </wp:positionV>
            <wp:extent cx="2651760" cy="1633855"/>
            <wp:effectExtent l="0" t="0" r="0" b="4445"/>
            <wp:wrapTight wrapText="bothSides">
              <wp:wrapPolygon edited="0">
                <wp:start x="0" y="0"/>
                <wp:lineTo x="0" y="21407"/>
                <wp:lineTo x="21414" y="21407"/>
                <wp:lineTo x="2141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651760" cy="1633855"/>
                    </a:xfrm>
                    <a:prstGeom prst="rect">
                      <a:avLst/>
                    </a:prstGeom>
                    <a:noFill/>
                  </pic:spPr>
                </pic:pic>
              </a:graphicData>
            </a:graphic>
            <wp14:sizeRelH relativeFrom="page">
              <wp14:pctWidth>0</wp14:pctWidth>
            </wp14:sizeRelH>
            <wp14:sizeRelV relativeFrom="page">
              <wp14:pctHeight>0</wp14:pctHeight>
            </wp14:sizeRelV>
          </wp:anchor>
        </w:drawing>
      </w:r>
      <w:r w:rsidR="008817DC" w:rsidRPr="00795E23">
        <w:rPr>
          <w:b/>
          <w:i/>
          <w:sz w:val="28"/>
          <w:szCs w:val="28"/>
        </w:rPr>
        <w:t>DX News</w:t>
      </w:r>
      <w:r w:rsidR="008817DC" w:rsidRPr="00795E23">
        <w:rPr>
          <w:b/>
          <w:bCs/>
          <w:i/>
          <w:iCs/>
          <w:color w:val="000000" w:themeColor="text1"/>
          <w:sz w:val="28"/>
          <w:szCs w:val="28"/>
        </w:rPr>
        <w:t xml:space="preserve"> </w:t>
      </w:r>
    </w:p>
    <w:p w14:paraId="06BA0CDC" w14:textId="245423E9" w:rsidR="000F6802" w:rsidRDefault="000F6802" w:rsidP="00BF48BE">
      <w:pPr>
        <w:widowControl w:val="0"/>
        <w:contextualSpacing/>
      </w:pPr>
    </w:p>
    <w:p w14:paraId="089FAA0B" w14:textId="77777777" w:rsidR="009F7F8A" w:rsidRPr="009F7F8A" w:rsidRDefault="009F7F8A" w:rsidP="009F7F8A">
      <w:pPr>
        <w:widowControl w:val="0"/>
        <w:contextualSpacing/>
        <w:jc w:val="center"/>
        <w:rPr>
          <w:b/>
          <w:bCs/>
          <w:i/>
          <w:iCs/>
          <w:sz w:val="28"/>
          <w:szCs w:val="28"/>
        </w:rPr>
      </w:pPr>
      <w:r w:rsidRPr="009F7F8A">
        <w:rPr>
          <w:b/>
          <w:bCs/>
          <w:i/>
          <w:iCs/>
          <w:sz w:val="28"/>
          <w:szCs w:val="28"/>
        </w:rPr>
        <w:t>ARLD008 DX news</w:t>
      </w:r>
    </w:p>
    <w:p w14:paraId="704B2489" w14:textId="77777777" w:rsidR="009F7F8A" w:rsidRPr="009F7F8A" w:rsidRDefault="009F7F8A" w:rsidP="009F7F8A">
      <w:pPr>
        <w:widowControl w:val="0"/>
        <w:contextualSpacing/>
      </w:pPr>
    </w:p>
    <w:p w14:paraId="0DC592FC" w14:textId="77777777" w:rsidR="009F7F8A" w:rsidRPr="009F7F8A" w:rsidRDefault="009F7F8A" w:rsidP="009F7F8A">
      <w:pPr>
        <w:widowControl w:val="0"/>
        <w:contextualSpacing/>
      </w:pPr>
      <w:r w:rsidRPr="009F7F8A">
        <w:t>This week's bulletin was made possible with information provided by LU4AAO, The Daily DX, the OPDX Bulletin, 425 DX News, DXNL, Contest Corral from QST and the ARRL Contest Calendar and WA7BNM web sites.</w:t>
      </w:r>
    </w:p>
    <w:p w14:paraId="6FA480B8" w14:textId="77777777" w:rsidR="009F7F8A" w:rsidRPr="009F7F8A" w:rsidRDefault="009F7F8A" w:rsidP="009F7F8A">
      <w:pPr>
        <w:widowControl w:val="0"/>
        <w:contextualSpacing/>
      </w:pPr>
      <w:r w:rsidRPr="009F7F8A">
        <w:t>Thanks to all.</w:t>
      </w:r>
    </w:p>
    <w:p w14:paraId="14EB155F" w14:textId="77777777" w:rsidR="009F7F8A" w:rsidRPr="009F7F8A" w:rsidRDefault="009F7F8A" w:rsidP="009F7F8A">
      <w:pPr>
        <w:widowControl w:val="0"/>
        <w:contextualSpacing/>
      </w:pPr>
    </w:p>
    <w:p w14:paraId="199FA12D" w14:textId="77777777" w:rsidR="009F7F8A" w:rsidRPr="009F7F8A" w:rsidRDefault="009F7F8A" w:rsidP="009F7F8A">
      <w:pPr>
        <w:widowControl w:val="0"/>
        <w:contextualSpacing/>
      </w:pPr>
      <w:r w:rsidRPr="009F7F8A">
        <w:rPr>
          <w:b/>
          <w:bCs/>
        </w:rPr>
        <w:t>UNITED ARAB EMIRATES, A6.</w:t>
      </w:r>
      <w:r w:rsidRPr="009F7F8A">
        <w:t xml:space="preserve">  </w:t>
      </w:r>
      <w:proofErr w:type="gramStart"/>
      <w:r w:rsidRPr="009F7F8A">
        <w:t>A number of</w:t>
      </w:r>
      <w:proofErr w:type="gramEnd"/>
      <w:r w:rsidRPr="009F7F8A">
        <w:t xml:space="preserve"> special event stations are QRV to celebrate Kuwait National and Liberation Day.  Look for stations A60KWT, and A60KWT/0 to /13 to be active until February 28.</w:t>
      </w:r>
    </w:p>
    <w:p w14:paraId="1BF6EFA6" w14:textId="77777777" w:rsidR="009F7F8A" w:rsidRPr="009F7F8A" w:rsidRDefault="009F7F8A" w:rsidP="009F7F8A">
      <w:pPr>
        <w:widowControl w:val="0"/>
        <w:contextualSpacing/>
      </w:pPr>
      <w:r w:rsidRPr="009F7F8A">
        <w:t>QSL via operators' instructions.</w:t>
      </w:r>
    </w:p>
    <w:p w14:paraId="6B5484E6" w14:textId="21333C52" w:rsidR="009F7F8A" w:rsidRDefault="009F7F8A" w:rsidP="009F7F8A">
      <w:pPr>
        <w:widowControl w:val="0"/>
        <w:contextualSpacing/>
      </w:pPr>
    </w:p>
    <w:p w14:paraId="459DC96A" w14:textId="5144C71E" w:rsidR="00CE7563" w:rsidRDefault="00CE7563" w:rsidP="009F7F8A">
      <w:pPr>
        <w:widowControl w:val="0"/>
        <w:contextualSpacing/>
      </w:pPr>
    </w:p>
    <w:p w14:paraId="62407031" w14:textId="77777777" w:rsidR="00CE7563" w:rsidRPr="00CE7563" w:rsidRDefault="00F3028D" w:rsidP="00CE7563">
      <w:pPr>
        <w:widowControl w:val="0"/>
        <w:contextualSpacing/>
        <w:rPr>
          <w:sz w:val="20"/>
          <w:szCs w:val="20"/>
          <w:u w:val="single"/>
        </w:rPr>
      </w:pPr>
      <w:hyperlink w:anchor="top" w:history="1">
        <w:r w:rsidR="00CE7563" w:rsidRPr="00CE7563">
          <w:rPr>
            <w:rStyle w:val="Hyperlink"/>
            <w:sz w:val="20"/>
            <w:szCs w:val="20"/>
          </w:rPr>
          <w:t>TOP</w:t>
        </w:r>
      </w:hyperlink>
      <w:r w:rsidR="00CE7563" w:rsidRPr="00CE7563">
        <w:rPr>
          <w:sz w:val="20"/>
          <w:szCs w:val="20"/>
          <w:u w:val="single"/>
        </w:rPr>
        <w:t xml:space="preserve"> ^</w:t>
      </w:r>
    </w:p>
    <w:p w14:paraId="247B6457" w14:textId="77777777" w:rsidR="009F7F8A" w:rsidRPr="009F7F8A" w:rsidRDefault="009F7F8A" w:rsidP="009F7F8A">
      <w:pPr>
        <w:widowControl w:val="0"/>
        <w:contextualSpacing/>
      </w:pPr>
      <w:r w:rsidRPr="009F7F8A">
        <w:rPr>
          <w:b/>
          <w:bCs/>
        </w:rPr>
        <w:lastRenderedPageBreak/>
        <w:t>FEDERAL REPUBLIC OF GERMANY, DA.</w:t>
      </w:r>
      <w:r w:rsidRPr="009F7F8A">
        <w:t xml:space="preserve">  Special event stations DQ100JL and DR100JL will be QRV from March 1 to May 31 to commemorate the founding 100 years ago of Junkers </w:t>
      </w:r>
      <w:proofErr w:type="spellStart"/>
      <w:r w:rsidRPr="009F7F8A">
        <w:t>Luftverkehr</w:t>
      </w:r>
      <w:proofErr w:type="spellEnd"/>
      <w:r w:rsidRPr="009F7F8A">
        <w:t>, an early airline in Germany.  QSL via bureau.</w:t>
      </w:r>
    </w:p>
    <w:p w14:paraId="2CC52FF4" w14:textId="77777777" w:rsidR="009F7F8A" w:rsidRPr="009F7F8A" w:rsidRDefault="009F7F8A" w:rsidP="009F7F8A">
      <w:pPr>
        <w:widowControl w:val="0"/>
        <w:contextualSpacing/>
      </w:pPr>
    </w:p>
    <w:p w14:paraId="1B28E251" w14:textId="777CC057" w:rsidR="009F7F8A" w:rsidRPr="009F7F8A" w:rsidRDefault="009F7F8A" w:rsidP="009F7F8A">
      <w:pPr>
        <w:widowControl w:val="0"/>
        <w:contextualSpacing/>
      </w:pPr>
      <w:r w:rsidRPr="009F7F8A">
        <w:rPr>
          <w:b/>
          <w:bCs/>
        </w:rPr>
        <w:t>MARTINIQUE, FM.</w:t>
      </w:r>
      <w:r w:rsidRPr="009F7F8A">
        <w:t xml:space="preserve">  Romanic, W7ROM is QRV as FM4WDM from Le </w:t>
      </w:r>
      <w:proofErr w:type="spellStart"/>
      <w:r w:rsidRPr="009F7F8A">
        <w:t>Morne</w:t>
      </w:r>
      <w:proofErr w:type="spellEnd"/>
      <w:r w:rsidRPr="009F7F8A">
        <w:t>-Vert.</w:t>
      </w:r>
      <w:r>
        <w:t xml:space="preserve"> </w:t>
      </w:r>
      <w:r w:rsidRPr="009F7F8A">
        <w:t>Activity is on 15 meters using FT8.  QSL via operator's instructions.</w:t>
      </w:r>
    </w:p>
    <w:p w14:paraId="0A7F0C8E" w14:textId="77777777" w:rsidR="009F7F8A" w:rsidRPr="009F7F8A" w:rsidRDefault="009F7F8A" w:rsidP="009F7F8A">
      <w:pPr>
        <w:widowControl w:val="0"/>
        <w:contextualSpacing/>
      </w:pPr>
    </w:p>
    <w:p w14:paraId="47114FDE" w14:textId="77777777" w:rsidR="009F7F8A" w:rsidRPr="009F7F8A" w:rsidRDefault="009F7F8A" w:rsidP="009F7F8A">
      <w:pPr>
        <w:widowControl w:val="0"/>
        <w:contextualSpacing/>
      </w:pPr>
      <w:r w:rsidRPr="009F7F8A">
        <w:rPr>
          <w:b/>
          <w:bCs/>
        </w:rPr>
        <w:t>REPUBLIC OF KOREA, HL.</w:t>
      </w:r>
      <w:r w:rsidRPr="009F7F8A">
        <w:t xml:space="preserve">  Special event station D90EXPO will be QRV from March 1 to October 17 to promote the 2021 World Military Culture Expo that will take place in the city of </w:t>
      </w:r>
      <w:proofErr w:type="spellStart"/>
      <w:r w:rsidRPr="009F7F8A">
        <w:t>Gyeryong</w:t>
      </w:r>
      <w:proofErr w:type="spellEnd"/>
      <w:r w:rsidRPr="009F7F8A">
        <w:t xml:space="preserve"> in October.  QSL via DS3BBC.</w:t>
      </w:r>
    </w:p>
    <w:p w14:paraId="7E31DEE5" w14:textId="77777777" w:rsidR="009F7F8A" w:rsidRPr="009F7F8A" w:rsidRDefault="009F7F8A" w:rsidP="009F7F8A">
      <w:pPr>
        <w:widowControl w:val="0"/>
        <w:contextualSpacing/>
      </w:pPr>
    </w:p>
    <w:p w14:paraId="5A4102EE" w14:textId="77777777" w:rsidR="009F7F8A" w:rsidRPr="009F7F8A" w:rsidRDefault="009F7F8A" w:rsidP="009F7F8A">
      <w:pPr>
        <w:widowControl w:val="0"/>
        <w:contextualSpacing/>
      </w:pPr>
      <w:r w:rsidRPr="009F7F8A">
        <w:rPr>
          <w:b/>
          <w:bCs/>
        </w:rPr>
        <w:t>SARDINIA, IS0.</w:t>
      </w:r>
      <w:r w:rsidRPr="009F7F8A">
        <w:t xml:space="preserve">  Special event station II0QSE will be QRV from </w:t>
      </w:r>
      <w:proofErr w:type="spellStart"/>
      <w:r w:rsidRPr="009F7F8A">
        <w:t>Quartu</w:t>
      </w:r>
      <w:proofErr w:type="spellEnd"/>
      <w:r w:rsidRPr="009F7F8A">
        <w:t xml:space="preserve"> </w:t>
      </w:r>
      <w:proofErr w:type="spellStart"/>
      <w:r w:rsidRPr="009F7F8A">
        <w:t>Sant'Elena</w:t>
      </w:r>
      <w:proofErr w:type="spellEnd"/>
      <w:r w:rsidRPr="009F7F8A">
        <w:t>, IOTA EU-024, from February 28 to June 30 to celebrate the 40th anniversary of the local branch of the ARI.  QSL via IS0AGY.</w:t>
      </w:r>
    </w:p>
    <w:p w14:paraId="0B1A5B87" w14:textId="77777777" w:rsidR="009F7F8A" w:rsidRPr="009F7F8A" w:rsidRDefault="009F7F8A" w:rsidP="009F7F8A">
      <w:pPr>
        <w:widowControl w:val="0"/>
        <w:contextualSpacing/>
      </w:pPr>
    </w:p>
    <w:p w14:paraId="6926A1B0" w14:textId="795F7653" w:rsidR="009F7F8A" w:rsidRPr="009F7F8A" w:rsidRDefault="009F7F8A" w:rsidP="009F7F8A">
      <w:pPr>
        <w:widowControl w:val="0"/>
        <w:contextualSpacing/>
      </w:pPr>
      <w:r w:rsidRPr="009F7F8A">
        <w:rPr>
          <w:b/>
          <w:bCs/>
        </w:rPr>
        <w:t>ST. LUCIA, J6.</w:t>
      </w:r>
      <w:r w:rsidRPr="009F7F8A">
        <w:t xml:space="preserve">  Operators K9HZ, W0CN and WA4PGM will be QRV as J68HZ, J68CN, and J68PG, respectively, from March 2 to 11.  This includes being active as J68HZ as a Multi/Single/High Power entry in the upcoming ARRL International SSB DX contest.  QSL via operators'</w:t>
      </w:r>
      <w:r>
        <w:t xml:space="preserve"> </w:t>
      </w:r>
      <w:r w:rsidRPr="009F7F8A">
        <w:t>instructions.</w:t>
      </w:r>
    </w:p>
    <w:p w14:paraId="0A15CA30" w14:textId="77777777" w:rsidR="009F7F8A" w:rsidRPr="009F7F8A" w:rsidRDefault="009F7F8A" w:rsidP="009F7F8A">
      <w:pPr>
        <w:widowControl w:val="0"/>
        <w:contextualSpacing/>
      </w:pPr>
    </w:p>
    <w:p w14:paraId="1B881BCE" w14:textId="0A856553" w:rsidR="009F7F8A" w:rsidRPr="009F7F8A" w:rsidRDefault="009F7F8A" w:rsidP="009F7F8A">
      <w:pPr>
        <w:widowControl w:val="0"/>
        <w:contextualSpacing/>
      </w:pPr>
      <w:r w:rsidRPr="009F7F8A">
        <w:rPr>
          <w:b/>
          <w:bCs/>
        </w:rPr>
        <w:t>WAKE ISLAND, KH9.</w:t>
      </w:r>
      <w:r w:rsidRPr="009F7F8A">
        <w:t xml:space="preserve">  Thomas, NL7RR is QRV as KH9/NL7RR until April 2.</w:t>
      </w:r>
      <w:r>
        <w:t xml:space="preserve"> </w:t>
      </w:r>
      <w:r w:rsidRPr="009F7F8A">
        <w:t>Activity is in his spare time on 40 and 20 meters using SSB.  QSL direct to AL7JX.</w:t>
      </w:r>
    </w:p>
    <w:p w14:paraId="4F9F6A01" w14:textId="77777777" w:rsidR="009F7F8A" w:rsidRPr="009F7F8A" w:rsidRDefault="009F7F8A" w:rsidP="009F7F8A">
      <w:pPr>
        <w:widowControl w:val="0"/>
        <w:contextualSpacing/>
      </w:pPr>
    </w:p>
    <w:p w14:paraId="29213C1E" w14:textId="463C27E1" w:rsidR="009F7F8A" w:rsidRPr="009F7F8A" w:rsidRDefault="009F7F8A" w:rsidP="009F7F8A">
      <w:pPr>
        <w:widowControl w:val="0"/>
        <w:contextualSpacing/>
      </w:pPr>
      <w:r w:rsidRPr="009F7F8A">
        <w:rPr>
          <w:b/>
          <w:bCs/>
        </w:rPr>
        <w:t>ARGENTINA, LU.</w:t>
      </w:r>
      <w:r w:rsidRPr="009F7F8A">
        <w:t xml:space="preserve">  Members of the Radio Club QRM Belgrano are QRV as LU4AAO, LU4AAO/A and LU4AAO/D until March 1 to commemorate the club's 53rd anniversary.  Activity is on the HF and V/UHF bands</w:t>
      </w:r>
      <w:r>
        <w:t xml:space="preserve"> </w:t>
      </w:r>
      <w:r w:rsidRPr="009F7F8A">
        <w:t>using CW, SSB, SSTV and FT8.   QSL direct to LU4AAO.</w:t>
      </w:r>
    </w:p>
    <w:p w14:paraId="7B0C07F6" w14:textId="77777777" w:rsidR="009F7F8A" w:rsidRPr="009F7F8A" w:rsidRDefault="009F7F8A" w:rsidP="009F7F8A">
      <w:pPr>
        <w:widowControl w:val="0"/>
        <w:contextualSpacing/>
      </w:pPr>
    </w:p>
    <w:p w14:paraId="179A69FF" w14:textId="77777777" w:rsidR="009F7F8A" w:rsidRPr="009F7F8A" w:rsidRDefault="009F7F8A" w:rsidP="009F7F8A">
      <w:pPr>
        <w:widowControl w:val="0"/>
        <w:contextualSpacing/>
      </w:pPr>
      <w:r w:rsidRPr="009F7F8A">
        <w:rPr>
          <w:b/>
          <w:bCs/>
        </w:rPr>
        <w:t>CURACAO, PJ2.</w:t>
      </w:r>
      <w:r w:rsidRPr="009F7F8A">
        <w:t xml:space="preserve">  Operators N1ZZ, AF4Z, WB5ZGA and K4JC will be QRV as PJ2/home calls from March 1 to 9.  Activity will be on 160 to 10 meters using CW, SSB, RTTY and possibly FT8.  They plan to be active as PJ2T in the upcoming ARRL International SSB DX contest.  QSL to home calls and PJ2T via W3HNK.</w:t>
      </w:r>
    </w:p>
    <w:p w14:paraId="19E11868" w14:textId="77777777" w:rsidR="009F7F8A" w:rsidRPr="009F7F8A" w:rsidRDefault="009F7F8A" w:rsidP="009F7F8A">
      <w:pPr>
        <w:widowControl w:val="0"/>
        <w:contextualSpacing/>
      </w:pPr>
    </w:p>
    <w:p w14:paraId="11701E17" w14:textId="09E73EF8" w:rsidR="009F7F8A" w:rsidRPr="009F7F8A" w:rsidRDefault="009F7F8A" w:rsidP="009F7F8A">
      <w:pPr>
        <w:widowControl w:val="0"/>
        <w:contextualSpacing/>
      </w:pPr>
      <w:r w:rsidRPr="009F7F8A">
        <w:rPr>
          <w:b/>
          <w:bCs/>
        </w:rPr>
        <w:t>ST. MAARTEN, PJ7.</w:t>
      </w:r>
      <w:r w:rsidRPr="009F7F8A">
        <w:t xml:space="preserve">  Thomas, AA9A will be QRV as PJ7AA from February</w:t>
      </w:r>
      <w:r>
        <w:t xml:space="preserve"> </w:t>
      </w:r>
      <w:r w:rsidRPr="009F7F8A">
        <w:t>27 to March 28.  Activity will be on 80 to 10 meters using CW, SSB and FT8.  QSL direct to home call.</w:t>
      </w:r>
    </w:p>
    <w:p w14:paraId="0E70C0E7" w14:textId="3D7583C9" w:rsidR="009F7F8A" w:rsidRPr="009F7F8A" w:rsidRDefault="009F7F8A" w:rsidP="009F7F8A">
      <w:pPr>
        <w:widowControl w:val="0"/>
        <w:contextualSpacing/>
        <w:rPr>
          <w:sz w:val="20"/>
          <w:szCs w:val="20"/>
          <w:u w:val="single"/>
        </w:rPr>
      </w:pPr>
    </w:p>
    <w:p w14:paraId="2E318200" w14:textId="77777777" w:rsidR="009F7F8A" w:rsidRPr="009F7F8A" w:rsidRDefault="009F7F8A" w:rsidP="009F7F8A">
      <w:pPr>
        <w:widowControl w:val="0"/>
        <w:contextualSpacing/>
      </w:pPr>
      <w:r w:rsidRPr="009F7F8A">
        <w:rPr>
          <w:b/>
          <w:bCs/>
        </w:rPr>
        <w:t>GREECE, SV.</w:t>
      </w:r>
      <w:r w:rsidRPr="009F7F8A">
        <w:t xml:space="preserve">  Members of the Radio Amateur Association of Western Peloponnese will be QRV with special call signs SZ21AD, SZ21GK, SZ21LB, SZ21PF, SZ21TK and SZ1821P from March 1 to 31 to commemorate the 100th anniversary of the Revolution of 1821.  QSL via </w:t>
      </w:r>
      <w:proofErr w:type="spellStart"/>
      <w:r w:rsidRPr="009F7F8A">
        <w:t>LoTW</w:t>
      </w:r>
      <w:proofErr w:type="spellEnd"/>
      <w:r w:rsidRPr="009F7F8A">
        <w:t>.</w:t>
      </w:r>
    </w:p>
    <w:p w14:paraId="3C551124" w14:textId="77777777" w:rsidR="009F7F8A" w:rsidRPr="009F7F8A" w:rsidRDefault="009F7F8A" w:rsidP="009F7F8A">
      <w:pPr>
        <w:widowControl w:val="0"/>
        <w:contextualSpacing/>
      </w:pPr>
      <w:r w:rsidRPr="009F7F8A">
        <w:t xml:space="preserve">         </w:t>
      </w:r>
    </w:p>
    <w:p w14:paraId="267F756F" w14:textId="77777777" w:rsidR="009F7F8A" w:rsidRPr="009F7F8A" w:rsidRDefault="009F7F8A" w:rsidP="009F7F8A">
      <w:pPr>
        <w:widowControl w:val="0"/>
        <w:contextualSpacing/>
      </w:pPr>
      <w:r w:rsidRPr="009F7F8A">
        <w:rPr>
          <w:b/>
          <w:bCs/>
        </w:rPr>
        <w:t>AUSTRALIA, VK.</w:t>
      </w:r>
      <w:r w:rsidRPr="009F7F8A">
        <w:t xml:space="preserve">  Special event stations VI100AF and VK100AF will be QRV from March 1 to May 29, and March 1 to August 31, respectively, to commemorate the founding of the Royal Australian Air Force 100 years ago.  QSL via M0URX.</w:t>
      </w:r>
    </w:p>
    <w:p w14:paraId="02C8F79F" w14:textId="77777777" w:rsidR="009F7F8A" w:rsidRPr="009F7F8A" w:rsidRDefault="009F7F8A" w:rsidP="009F7F8A">
      <w:pPr>
        <w:widowControl w:val="0"/>
        <w:contextualSpacing/>
      </w:pPr>
    </w:p>
    <w:p w14:paraId="72D04F7F" w14:textId="77777777" w:rsidR="009F7F8A" w:rsidRPr="009F7F8A" w:rsidRDefault="009F7F8A" w:rsidP="009F7F8A">
      <w:pPr>
        <w:widowControl w:val="0"/>
        <w:contextualSpacing/>
      </w:pPr>
      <w:r w:rsidRPr="009F7F8A">
        <w:rPr>
          <w:b/>
          <w:bCs/>
        </w:rPr>
        <w:t>CAMBODIA, XU.</w:t>
      </w:r>
      <w:r w:rsidRPr="009F7F8A">
        <w:t xml:space="preserve">  Tad, JA1DFK is QRV as XU7AKU.  Activity is on the HF bands, and possibly 6 meters, using CW.  QSL via JA1DXA.</w:t>
      </w:r>
    </w:p>
    <w:p w14:paraId="3C86B8F2" w14:textId="77777777" w:rsidR="009F7F8A" w:rsidRPr="009F7F8A" w:rsidRDefault="009F7F8A" w:rsidP="009F7F8A">
      <w:pPr>
        <w:widowControl w:val="0"/>
        <w:contextualSpacing/>
      </w:pPr>
    </w:p>
    <w:p w14:paraId="077B1AFB" w14:textId="272C5229" w:rsidR="009F7F8A" w:rsidRPr="009F7F8A" w:rsidRDefault="009F7F8A" w:rsidP="009F7F8A">
      <w:pPr>
        <w:widowControl w:val="0"/>
        <w:contextualSpacing/>
      </w:pPr>
      <w:r w:rsidRPr="009F7F8A">
        <w:rPr>
          <w:b/>
          <w:bCs/>
        </w:rPr>
        <w:t>INDONESIA, YB.</w:t>
      </w:r>
      <w:r w:rsidRPr="009F7F8A">
        <w:t xml:space="preserve">  </w:t>
      </w:r>
      <w:proofErr w:type="spellStart"/>
      <w:r w:rsidRPr="009F7F8A">
        <w:t>Heru</w:t>
      </w:r>
      <w:proofErr w:type="spellEnd"/>
      <w:r w:rsidRPr="009F7F8A">
        <w:t>, YG8VAS is now QRV from Ternate Island, IOTA OC-145.  Activity of late has been on 80 and 40 meters using SSB.</w:t>
      </w:r>
      <w:r>
        <w:t xml:space="preserve"> </w:t>
      </w:r>
      <w:r w:rsidRPr="009F7F8A">
        <w:t>QSL to home call.</w:t>
      </w:r>
    </w:p>
    <w:p w14:paraId="18C6D23F" w14:textId="77777777" w:rsidR="009F7F8A" w:rsidRPr="009F7F8A" w:rsidRDefault="009F7F8A" w:rsidP="009F7F8A">
      <w:pPr>
        <w:widowControl w:val="0"/>
        <w:contextualSpacing/>
      </w:pPr>
    </w:p>
    <w:p w14:paraId="1E7C842B" w14:textId="77777777" w:rsidR="009F7F8A" w:rsidRPr="009F7F8A" w:rsidRDefault="009F7F8A" w:rsidP="009F7F8A">
      <w:pPr>
        <w:widowControl w:val="0"/>
        <w:contextualSpacing/>
      </w:pPr>
      <w:r w:rsidRPr="009F7F8A">
        <w:rPr>
          <w:b/>
          <w:bCs/>
        </w:rPr>
        <w:t>SOUTH SUDAN, Z8.</w:t>
      </w:r>
      <w:r w:rsidRPr="009F7F8A">
        <w:t xml:space="preserve">  Massimo, IZ0EGB is QRV as Z81B from Juba while working here.  Activity is generally in his spare time on 20 meters using SSB.  His length of stay is unknown.  QSL to home call</w:t>
      </w:r>
    </w:p>
    <w:p w14:paraId="5D54DBDD" w14:textId="77777777" w:rsidR="00CE7563" w:rsidRDefault="00CE7563" w:rsidP="00CE7563">
      <w:pPr>
        <w:widowControl w:val="0"/>
        <w:contextualSpacing/>
        <w:rPr>
          <w:sz w:val="20"/>
          <w:szCs w:val="20"/>
        </w:rPr>
      </w:pPr>
    </w:p>
    <w:p w14:paraId="2BA7D8D1" w14:textId="613585A4" w:rsidR="00CE7563" w:rsidRPr="00CE7563" w:rsidRDefault="00F3028D" w:rsidP="00CE7563">
      <w:pPr>
        <w:widowControl w:val="0"/>
        <w:contextualSpacing/>
        <w:rPr>
          <w:sz w:val="20"/>
          <w:szCs w:val="20"/>
          <w:u w:val="single"/>
        </w:rPr>
      </w:pPr>
      <w:hyperlink w:anchor="top" w:history="1">
        <w:r w:rsidR="00CE7563" w:rsidRPr="00CE7563">
          <w:rPr>
            <w:rStyle w:val="Hyperlink"/>
            <w:sz w:val="20"/>
            <w:szCs w:val="20"/>
          </w:rPr>
          <w:t>TOP</w:t>
        </w:r>
      </w:hyperlink>
      <w:r w:rsidR="00CE7563" w:rsidRPr="00CE7563">
        <w:rPr>
          <w:sz w:val="20"/>
          <w:szCs w:val="20"/>
          <w:u w:val="single"/>
        </w:rPr>
        <w:t xml:space="preserve"> ^</w:t>
      </w:r>
    </w:p>
    <w:p w14:paraId="256F3B14" w14:textId="77777777" w:rsidR="009F7F8A" w:rsidRPr="009F7F8A" w:rsidRDefault="009F7F8A" w:rsidP="009F7F8A">
      <w:pPr>
        <w:widowControl w:val="0"/>
        <w:contextualSpacing/>
      </w:pPr>
      <w:r w:rsidRPr="009F7F8A">
        <w:lastRenderedPageBreak/>
        <w:t>THIS WEEKEND ON THE RADIO.  The CQ 160-Meter SSB Contest, North American RTTY Party, North American Collegiate RTTY Championship, NCCC RTTY Sprint, QRP 80-Meter CW Fox Hunt, NCCC CW Sprint, K1USN Slow Speed CW Test, REF SSB Contest, FT4 DX Contest, UBA DX CW test, South Carolina QSO Party, Classic CW Exchange, High Speed Club CW Contest and North Carolina QSO Party are all on tap for this upcoming weekend.</w:t>
      </w:r>
    </w:p>
    <w:p w14:paraId="373A366C" w14:textId="77777777" w:rsidR="009F7F8A" w:rsidRPr="009F7F8A" w:rsidRDefault="009F7F8A" w:rsidP="009F7F8A">
      <w:pPr>
        <w:widowControl w:val="0"/>
        <w:contextualSpacing/>
      </w:pPr>
    </w:p>
    <w:p w14:paraId="4F46A400" w14:textId="77777777" w:rsidR="009F7F8A" w:rsidRPr="009F7F8A" w:rsidRDefault="009F7F8A" w:rsidP="009F7F8A">
      <w:pPr>
        <w:widowControl w:val="0"/>
        <w:contextualSpacing/>
      </w:pPr>
      <w:r w:rsidRPr="009F7F8A">
        <w:t>The RSGB 80-Meter Club Data Championship, K1USN Slow Speed CW Test and OK1WC CW Memorial are scheduled for March 1.</w:t>
      </w:r>
    </w:p>
    <w:p w14:paraId="640E7AE0" w14:textId="77777777" w:rsidR="009F7F8A" w:rsidRPr="009F7F8A" w:rsidRDefault="009F7F8A" w:rsidP="009F7F8A">
      <w:pPr>
        <w:widowControl w:val="0"/>
        <w:contextualSpacing/>
      </w:pPr>
    </w:p>
    <w:p w14:paraId="1A8CCC47" w14:textId="77777777" w:rsidR="009F7F8A" w:rsidRPr="009F7F8A" w:rsidRDefault="009F7F8A" w:rsidP="009F7F8A">
      <w:pPr>
        <w:widowControl w:val="0"/>
        <w:contextualSpacing/>
      </w:pPr>
      <w:r w:rsidRPr="009F7F8A">
        <w:t xml:space="preserve">The RTTYOPS </w:t>
      </w:r>
      <w:proofErr w:type="spellStart"/>
      <w:r w:rsidRPr="009F7F8A">
        <w:t>Weeksprint</w:t>
      </w:r>
      <w:proofErr w:type="spellEnd"/>
      <w:r w:rsidRPr="009F7F8A">
        <w:t>, ARS Spartan CW Sprint and Worldwide Sideband Activity Contest are scheduled for March 2.</w:t>
      </w:r>
    </w:p>
    <w:p w14:paraId="26857EA9" w14:textId="77777777" w:rsidR="009F7F8A" w:rsidRPr="009F7F8A" w:rsidRDefault="009F7F8A" w:rsidP="009F7F8A">
      <w:pPr>
        <w:widowControl w:val="0"/>
        <w:contextualSpacing/>
      </w:pPr>
    </w:p>
    <w:p w14:paraId="6A58DC14" w14:textId="77777777" w:rsidR="009F7F8A" w:rsidRPr="009F7F8A" w:rsidRDefault="009F7F8A" w:rsidP="009F7F8A">
      <w:pPr>
        <w:widowControl w:val="0"/>
        <w:contextualSpacing/>
      </w:pPr>
      <w:r w:rsidRPr="009F7F8A">
        <w:t xml:space="preserve">The UKEICC 80-Meter SSB Contest, VHF-UHF FT8 Activity Contest, </w:t>
      </w:r>
      <w:proofErr w:type="spellStart"/>
      <w:r w:rsidRPr="009F7F8A">
        <w:t>CWops</w:t>
      </w:r>
      <w:proofErr w:type="spellEnd"/>
      <w:r w:rsidRPr="009F7F8A">
        <w:t xml:space="preserve"> Mini-CWT Test, Phone Fray, and the 40-Meter QRP CW Fox Hunt are scheduled for March 3.</w:t>
      </w:r>
    </w:p>
    <w:p w14:paraId="6DFFDE6E" w14:textId="77777777" w:rsidR="009F7F8A" w:rsidRPr="009F7F8A" w:rsidRDefault="009F7F8A" w:rsidP="009F7F8A">
      <w:pPr>
        <w:widowControl w:val="0"/>
        <w:contextualSpacing/>
      </w:pPr>
    </w:p>
    <w:p w14:paraId="0C0502C6" w14:textId="77777777" w:rsidR="009F7F8A" w:rsidRPr="009F7F8A" w:rsidRDefault="009F7F8A" w:rsidP="009F7F8A">
      <w:pPr>
        <w:widowControl w:val="0"/>
        <w:contextualSpacing/>
      </w:pPr>
      <w:r w:rsidRPr="009F7F8A">
        <w:t>Please see February 2021 QST, page 73, March QST, page 72, and the ARRL and WA7BNM contest web sites for details.</w:t>
      </w:r>
    </w:p>
    <w:p w14:paraId="5A527D7F" w14:textId="29A554A5" w:rsidR="00B031EF" w:rsidRDefault="00B031EF" w:rsidP="004A23C5">
      <w:pPr>
        <w:widowControl w:val="0"/>
        <w:contextualSpacing/>
        <w:rPr>
          <w:sz w:val="20"/>
          <w:szCs w:val="20"/>
          <w:u w:val="single"/>
        </w:rPr>
      </w:pPr>
    </w:p>
    <w:p w14:paraId="46ACF9CF" w14:textId="77777777" w:rsidR="00B031EF" w:rsidRPr="004A23C5" w:rsidRDefault="00B031EF" w:rsidP="004A23C5">
      <w:pPr>
        <w:widowControl w:val="0"/>
        <w:contextualSpacing/>
        <w:rPr>
          <w:sz w:val="20"/>
          <w:szCs w:val="20"/>
          <w:u w:val="single"/>
        </w:rPr>
      </w:pPr>
    </w:p>
    <w:p w14:paraId="489150C7" w14:textId="5ED58C5A" w:rsidR="00CD7DED" w:rsidRPr="00EC69CE" w:rsidRDefault="00F3028D" w:rsidP="009C42BF">
      <w:pPr>
        <w:widowControl w:val="0"/>
        <w:contextualSpacing/>
        <w:mirrorIndents/>
      </w:pPr>
      <w:r>
        <w:pict w14:anchorId="2E0D1FFF">
          <v:rect id="_x0000_i1030" style="width:0;height:1.5pt" o:hralign="center" o:bullet="t" o:hrstd="t" o:hr="t" fillcolor="#a0a0a0" stroked="f"/>
        </w:pict>
      </w:r>
    </w:p>
    <w:p w14:paraId="09D4C5A7" w14:textId="77777777" w:rsidR="00CD7DED" w:rsidRPr="00EC69CE" w:rsidRDefault="00CD7DED" w:rsidP="009C42BF">
      <w:pPr>
        <w:widowControl w:val="0"/>
        <w:contextualSpacing/>
        <w:mirrorIndents/>
        <w:rPr>
          <w:b/>
          <w:i/>
          <w:sz w:val="28"/>
          <w:szCs w:val="28"/>
        </w:rPr>
      </w:pPr>
      <w:bookmarkStart w:id="26" w:name="contest"/>
      <w:bookmarkEnd w:id="26"/>
      <w:r w:rsidRPr="00EC69CE">
        <w:rPr>
          <w:b/>
          <w:bCs/>
          <w:noProof/>
          <w:sz w:val="28"/>
          <w:szCs w:val="28"/>
        </w:rPr>
        <w:drawing>
          <wp:anchor distT="0" distB="0" distL="114300" distR="114300" simplePos="0" relativeHeight="252514304" behindDoc="1" locked="0" layoutInCell="1" allowOverlap="1" wp14:anchorId="7AB5C1F1" wp14:editId="29DE2ACC">
            <wp:simplePos x="0" y="0"/>
            <wp:positionH relativeFrom="margin">
              <wp:align>right</wp:align>
            </wp:positionH>
            <wp:positionV relativeFrom="paragraph">
              <wp:posOffset>20955</wp:posOffset>
            </wp:positionV>
            <wp:extent cx="2336165" cy="1275080"/>
            <wp:effectExtent l="0" t="0" r="6985" b="1270"/>
            <wp:wrapTight wrapText="bothSides">
              <wp:wrapPolygon edited="0">
                <wp:start x="0" y="0"/>
                <wp:lineTo x="0" y="21299"/>
                <wp:lineTo x="21488" y="21299"/>
                <wp:lineTo x="21488" y="0"/>
                <wp:lineTo x="0" y="0"/>
              </wp:wrapPolygon>
            </wp:wrapTight>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336165" cy="1275080"/>
                    </a:xfrm>
                    <a:prstGeom prst="rect">
                      <a:avLst/>
                    </a:prstGeom>
                    <a:noFill/>
                  </pic:spPr>
                </pic:pic>
              </a:graphicData>
            </a:graphic>
            <wp14:sizeRelH relativeFrom="page">
              <wp14:pctWidth>0</wp14:pctWidth>
            </wp14:sizeRelH>
            <wp14:sizeRelV relativeFrom="page">
              <wp14:pctHeight>0</wp14:pctHeight>
            </wp14:sizeRelV>
          </wp:anchor>
        </w:drawing>
      </w:r>
      <w:r w:rsidRPr="00EC69CE">
        <w:rPr>
          <w:b/>
          <w:i/>
          <w:sz w:val="28"/>
          <w:szCs w:val="28"/>
        </w:rPr>
        <w:t>ARRL Contest Corner</w:t>
      </w:r>
    </w:p>
    <w:p w14:paraId="42AF4599" w14:textId="038CFFD2" w:rsidR="00CD7DED" w:rsidRPr="00EC69CE" w:rsidRDefault="00CD7DED" w:rsidP="009C42BF">
      <w:pPr>
        <w:widowControl w:val="0"/>
        <w:contextualSpacing/>
        <w:mirrorIndents/>
        <w:rPr>
          <w:b/>
          <w:bCs/>
        </w:rPr>
      </w:pPr>
    </w:p>
    <w:p w14:paraId="28BA1682" w14:textId="4CB75448" w:rsidR="00D01D1F" w:rsidRDefault="00D01D1F" w:rsidP="009C42BF">
      <w:pPr>
        <w:widowControl w:val="0"/>
        <w:contextualSpacing/>
        <w:mirrorIndents/>
      </w:pPr>
    </w:p>
    <w:p w14:paraId="590DE5AF" w14:textId="05FE5159" w:rsidR="00CD7DED" w:rsidRPr="00EC69CE" w:rsidRDefault="00CD7DED" w:rsidP="009C42BF">
      <w:pPr>
        <w:widowControl w:val="0"/>
        <w:contextualSpacing/>
        <w:mirrorIndents/>
      </w:pPr>
      <w:r w:rsidRPr="00EC69CE">
        <w:t xml:space="preserve">An expanded, downloadable version of </w:t>
      </w:r>
      <w:r w:rsidRPr="00EC69CE">
        <w:rPr>
          <w:i/>
          <w:iCs/>
        </w:rPr>
        <w:t>QST'</w:t>
      </w:r>
      <w:r w:rsidRPr="00EC69CE">
        <w:t>s</w:t>
      </w:r>
      <w:r w:rsidR="001F7B0E">
        <w:t>’</w:t>
      </w:r>
      <w:r w:rsidR="00090066">
        <w:t xml:space="preserve"> </w:t>
      </w:r>
      <w:hyperlink r:id="rId112" w:history="1">
        <w:r w:rsidRPr="00EC69CE">
          <w:rPr>
            <w:rStyle w:val="Hyperlink"/>
            <w:b/>
            <w:bCs/>
          </w:rPr>
          <w:t>Contest Corral</w:t>
        </w:r>
      </w:hyperlink>
      <w:r w:rsidRPr="00EC69CE">
        <w:t xml:space="preserve"> is available as a PDF. Check the </w:t>
      </w:r>
      <w:r w:rsidR="00090066" w:rsidRPr="00EC69CE">
        <w:t>sponsor’s</w:t>
      </w:r>
      <w:r w:rsidR="00090066">
        <w:t xml:space="preserve"> </w:t>
      </w:r>
      <w:r w:rsidR="00090066" w:rsidRPr="00EC69CE">
        <w:t>‘Web</w:t>
      </w:r>
      <w:r w:rsidRPr="00EC69CE">
        <w:t xml:space="preserve">site for information on operating time restrictions and other instructions. </w:t>
      </w:r>
    </w:p>
    <w:p w14:paraId="022477A5" w14:textId="7AA1F778" w:rsidR="009F6D28" w:rsidRDefault="009F6D28" w:rsidP="009C42BF">
      <w:pPr>
        <w:widowControl w:val="0"/>
        <w:contextualSpacing/>
        <w:mirrorIndents/>
      </w:pPr>
    </w:p>
    <w:p w14:paraId="2E0D95E3" w14:textId="5C501C03" w:rsidR="00F74F76" w:rsidRDefault="00F74F76" w:rsidP="009C42BF">
      <w:pPr>
        <w:widowControl w:val="0"/>
        <w:contextualSpacing/>
        <w:mirrorIndents/>
      </w:pPr>
    </w:p>
    <w:p w14:paraId="649FC385" w14:textId="18C8B3F6" w:rsidR="006831DC" w:rsidRDefault="00F3028D" w:rsidP="009C42BF">
      <w:pPr>
        <w:widowControl w:val="0"/>
        <w:contextualSpacing/>
        <w:rPr>
          <w:b/>
          <w:i/>
          <w:sz w:val="28"/>
          <w:szCs w:val="28"/>
        </w:rPr>
      </w:pPr>
      <w:r>
        <w:pict w14:anchorId="764EB521">
          <v:rect id="_x0000_i1031" style="width:0;height:1.5pt" o:hralign="center" o:bullet="t" o:hrstd="t" o:hr="t" fillcolor="#a0a0a0" stroked="f"/>
        </w:pict>
      </w:r>
    </w:p>
    <w:p w14:paraId="2A5DA53C" w14:textId="7752C1C9" w:rsidR="006831DC" w:rsidRPr="00795E23" w:rsidRDefault="006831DC" w:rsidP="009C42BF">
      <w:pPr>
        <w:widowControl w:val="0"/>
        <w:contextualSpacing/>
        <w:rPr>
          <w:b/>
          <w:i/>
          <w:sz w:val="28"/>
          <w:szCs w:val="28"/>
        </w:rPr>
      </w:pPr>
      <w:bookmarkStart w:id="27" w:name="special"/>
      <w:bookmarkEnd w:id="27"/>
      <w:r w:rsidRPr="00795E23">
        <w:rPr>
          <w:b/>
          <w:i/>
          <w:sz w:val="28"/>
          <w:szCs w:val="28"/>
        </w:rPr>
        <w:t>Special Events</w:t>
      </w:r>
    </w:p>
    <w:p w14:paraId="6DA28078" w14:textId="41DB908C" w:rsidR="00FF3597" w:rsidRDefault="00FF3597" w:rsidP="009C42BF">
      <w:pPr>
        <w:contextualSpacing/>
      </w:pPr>
      <w:bookmarkStart w:id="28" w:name="connect"/>
      <w:bookmarkStart w:id="29" w:name="_Hlk50106919"/>
      <w:bookmarkEnd w:id="28"/>
    </w:p>
    <w:p w14:paraId="6C208EA9" w14:textId="77777777" w:rsidR="000B6C5B" w:rsidRPr="000B6C5B" w:rsidRDefault="000B6C5B" w:rsidP="000B6C5B">
      <w:pPr>
        <w:numPr>
          <w:ilvl w:val="0"/>
          <w:numId w:val="12"/>
        </w:numPr>
        <w:contextualSpacing/>
        <w:rPr>
          <w:b/>
          <w:bCs/>
        </w:rPr>
      </w:pPr>
      <w:r w:rsidRPr="000B6C5B">
        <w:rPr>
          <w:b/>
          <w:bCs/>
        </w:rPr>
        <w:t>03/11/2021 | Battleship Texas Birthday</w:t>
      </w:r>
    </w:p>
    <w:p w14:paraId="380DD07F" w14:textId="1508900F" w:rsidR="000B6C5B" w:rsidRDefault="000B6C5B" w:rsidP="000B6C5B">
      <w:pPr>
        <w:contextualSpacing/>
      </w:pPr>
      <w:r w:rsidRPr="000B6C5B">
        <w:rPr>
          <w:b/>
          <w:bCs/>
        </w:rPr>
        <w:t>Mar 11-Mar 14, 0000Z-0000Z, W5T</w:t>
      </w:r>
      <w:r w:rsidRPr="000B6C5B">
        <w:t>, Cleburne, TX. Club KC5NX. 14.255 14.045 7.240 7.</w:t>
      </w:r>
      <w:proofErr w:type="gramStart"/>
      <w:r w:rsidRPr="000B6C5B">
        <w:t>235 .</w:t>
      </w:r>
      <w:proofErr w:type="gramEnd"/>
      <w:r w:rsidRPr="000B6C5B">
        <w:t xml:space="preserve"> QSL. Club KC5NX, 9200 Summit Ct </w:t>
      </w:r>
      <w:proofErr w:type="gramStart"/>
      <w:r w:rsidRPr="000B6C5B">
        <w:t>W ,</w:t>
      </w:r>
      <w:proofErr w:type="gramEnd"/>
      <w:r w:rsidRPr="000B6C5B">
        <w:t xml:space="preserve"> Cleburne, TX 76033-8212. Club KC5NX back on the air for the celebration of the 107th birthday of the Battleship TEXAS. jay.n.violet@gmail.com or check here to find us: https://www.dxwatch.com/dxsd1/dxsd1.php?f=0&amp;c=w5t&amp;t=dx </w:t>
      </w:r>
      <w:hyperlink r:id="rId113" w:history="1">
        <w:r w:rsidRPr="000B6C5B">
          <w:rPr>
            <w:rStyle w:val="Hyperlink"/>
          </w:rPr>
          <w:t>https://www.qrz.com/db/kc5nx</w:t>
        </w:r>
      </w:hyperlink>
    </w:p>
    <w:p w14:paraId="048B3C2F" w14:textId="77777777" w:rsidR="007621A6" w:rsidRPr="000B6C5B" w:rsidRDefault="007621A6" w:rsidP="000B6C5B">
      <w:pPr>
        <w:contextualSpacing/>
      </w:pPr>
    </w:p>
    <w:p w14:paraId="05046F95" w14:textId="77777777" w:rsidR="000B6C5B" w:rsidRPr="000B6C5B" w:rsidRDefault="000B6C5B" w:rsidP="000B6C5B">
      <w:pPr>
        <w:numPr>
          <w:ilvl w:val="0"/>
          <w:numId w:val="12"/>
        </w:numPr>
        <w:contextualSpacing/>
        <w:rPr>
          <w:b/>
          <w:bCs/>
        </w:rPr>
      </w:pPr>
      <w:r w:rsidRPr="000B6C5B">
        <w:rPr>
          <w:b/>
          <w:bCs/>
        </w:rPr>
        <w:t>03/13/2021 | USS Midway Museum Ship Special Event: Launching of USS Midway</w:t>
      </w:r>
    </w:p>
    <w:p w14:paraId="163959A2" w14:textId="6C909B68" w:rsidR="000B6C5B" w:rsidRDefault="000B6C5B" w:rsidP="000B6C5B">
      <w:pPr>
        <w:contextualSpacing/>
      </w:pPr>
      <w:r w:rsidRPr="000B6C5B">
        <w:rPr>
          <w:b/>
          <w:bCs/>
        </w:rPr>
        <w:t>Mar 13, 1700Z-2359Z, NI6IW</w:t>
      </w:r>
      <w:r w:rsidRPr="000B6C5B">
        <w:t xml:space="preserve">, San Diego, CA. USS Midway (CV-41) Museum Ship. 7.250 14.320 14.070 (PSK31) DSTAR vis </w:t>
      </w:r>
      <w:proofErr w:type="spellStart"/>
      <w:r w:rsidRPr="000B6C5B">
        <w:t>PapaSystem</w:t>
      </w:r>
      <w:proofErr w:type="spellEnd"/>
      <w:r w:rsidRPr="000B6C5B">
        <w:t xml:space="preserve"> repeaters. QSL. USS Midway CV-41 COMEDTRA NI6IW, 910 N Harbor Drive, San Diego, CA 92101. SASE please. </w:t>
      </w:r>
      <w:hyperlink r:id="rId114" w:history="1">
        <w:r w:rsidRPr="000B6C5B">
          <w:rPr>
            <w:rStyle w:val="Hyperlink"/>
          </w:rPr>
          <w:t>www.qrz.com/db/ni6iw</w:t>
        </w:r>
      </w:hyperlink>
    </w:p>
    <w:p w14:paraId="02A6D7CD" w14:textId="77777777" w:rsidR="007621A6" w:rsidRPr="000B6C5B" w:rsidRDefault="007621A6" w:rsidP="000B6C5B">
      <w:pPr>
        <w:contextualSpacing/>
      </w:pPr>
    </w:p>
    <w:p w14:paraId="032FFB97" w14:textId="77777777" w:rsidR="000B6C5B" w:rsidRPr="000B6C5B" w:rsidRDefault="000B6C5B" w:rsidP="000B6C5B">
      <w:pPr>
        <w:numPr>
          <w:ilvl w:val="0"/>
          <w:numId w:val="13"/>
        </w:numPr>
        <w:contextualSpacing/>
        <w:rPr>
          <w:b/>
          <w:bCs/>
        </w:rPr>
      </w:pPr>
      <w:r w:rsidRPr="000B6C5B">
        <w:rPr>
          <w:b/>
          <w:bCs/>
        </w:rPr>
        <w:t>03/14/2021 | PI Day - David Sarnoff Radio Club, Princeton, NJ</w:t>
      </w:r>
    </w:p>
    <w:p w14:paraId="62D39516" w14:textId="55B1800E" w:rsidR="000B6C5B" w:rsidRDefault="000B6C5B" w:rsidP="000B6C5B">
      <w:pPr>
        <w:contextualSpacing/>
      </w:pPr>
      <w:r w:rsidRPr="000B6C5B">
        <w:rPr>
          <w:b/>
          <w:bCs/>
        </w:rPr>
        <w:t>Mar 14, 0000Z-2359Z, N2RE</w:t>
      </w:r>
      <w:r w:rsidRPr="000B6C5B">
        <w:t xml:space="preserve">, Princeton, NJ. David Sarnoff Radio Club. 14.250 14.050 7.200 7.050. QSL. Bob </w:t>
      </w:r>
      <w:proofErr w:type="spellStart"/>
      <w:r w:rsidRPr="000B6C5B">
        <w:t>Uhrik</w:t>
      </w:r>
      <w:proofErr w:type="spellEnd"/>
      <w:r w:rsidRPr="000B6C5B">
        <w:t>, 104 Knoll Way, Rocky Hill, NJ 08553. Famous Princetonian Albert Einstein was born on PI Day. </w:t>
      </w:r>
      <w:hyperlink r:id="rId115" w:history="1">
        <w:r w:rsidRPr="000B6C5B">
          <w:rPr>
            <w:rStyle w:val="Hyperlink"/>
          </w:rPr>
          <w:t>n2re.org</w:t>
        </w:r>
      </w:hyperlink>
    </w:p>
    <w:p w14:paraId="158A75DA" w14:textId="1B838DB8" w:rsidR="007621A6" w:rsidRDefault="007621A6" w:rsidP="000B6C5B">
      <w:pPr>
        <w:contextualSpacing/>
      </w:pPr>
    </w:p>
    <w:p w14:paraId="20E09CEB" w14:textId="63F0AB60" w:rsidR="00CE7563" w:rsidRDefault="00CE7563" w:rsidP="000B6C5B">
      <w:pPr>
        <w:contextualSpacing/>
      </w:pPr>
    </w:p>
    <w:p w14:paraId="6FD4BDC1" w14:textId="77777777" w:rsidR="00CE7563" w:rsidRDefault="00CE7563" w:rsidP="00CE7563">
      <w:pPr>
        <w:widowControl w:val="0"/>
        <w:contextualSpacing/>
        <w:rPr>
          <w:sz w:val="20"/>
          <w:szCs w:val="20"/>
        </w:rPr>
      </w:pPr>
    </w:p>
    <w:p w14:paraId="3C3747F7" w14:textId="2FD09444" w:rsidR="00CE7563" w:rsidRPr="00CE7563" w:rsidRDefault="00F3028D" w:rsidP="00CE7563">
      <w:pPr>
        <w:widowControl w:val="0"/>
        <w:contextualSpacing/>
        <w:rPr>
          <w:sz w:val="20"/>
          <w:szCs w:val="20"/>
          <w:u w:val="single"/>
        </w:rPr>
      </w:pPr>
      <w:hyperlink w:anchor="top" w:history="1">
        <w:r w:rsidR="00CE7563" w:rsidRPr="00CE7563">
          <w:rPr>
            <w:rStyle w:val="Hyperlink"/>
            <w:sz w:val="20"/>
            <w:szCs w:val="20"/>
          </w:rPr>
          <w:t>TOP</w:t>
        </w:r>
      </w:hyperlink>
      <w:r w:rsidR="00CE7563" w:rsidRPr="00CE7563">
        <w:rPr>
          <w:sz w:val="20"/>
          <w:szCs w:val="20"/>
          <w:u w:val="single"/>
        </w:rPr>
        <w:t xml:space="preserve"> ^</w:t>
      </w:r>
    </w:p>
    <w:p w14:paraId="6A0B66E7" w14:textId="77777777" w:rsidR="000B6C5B" w:rsidRPr="000B6C5B" w:rsidRDefault="000B6C5B" w:rsidP="000B6C5B">
      <w:pPr>
        <w:numPr>
          <w:ilvl w:val="0"/>
          <w:numId w:val="13"/>
        </w:numPr>
        <w:contextualSpacing/>
        <w:rPr>
          <w:b/>
          <w:bCs/>
        </w:rPr>
      </w:pPr>
      <w:r w:rsidRPr="000B6C5B">
        <w:rPr>
          <w:b/>
          <w:bCs/>
        </w:rPr>
        <w:lastRenderedPageBreak/>
        <w:t>03/20/2021 | Arrows from the Air</w:t>
      </w:r>
    </w:p>
    <w:p w14:paraId="52778AB4" w14:textId="7BD7F1BA" w:rsidR="000B6C5B" w:rsidRDefault="000B6C5B" w:rsidP="000B6C5B">
      <w:pPr>
        <w:contextualSpacing/>
      </w:pPr>
      <w:r w:rsidRPr="000B6C5B">
        <w:rPr>
          <w:b/>
          <w:bCs/>
        </w:rPr>
        <w:t>Mar 20-Mar 21, 1800Z-0300Z, K7SWI</w:t>
      </w:r>
      <w:r w:rsidRPr="000B6C5B">
        <w:t xml:space="preserve">, Middleton, ID. South West Idaho Amateur Radio Club. 28.427 14.227 7.227 3.827. Certificate &amp; QSL. South West Idaho Amateur Radio Club, 332 West Dewey Ave, Nampa, ID 83686. What Are Those Giant Arrows Dotting the American Landscape? The arrows were part of a federal project to speed up communication across great distances. Transcontinental airmail service began in 1920, but even with this advancement over ground travel, service was slow. Pilots had no sophisticated instruments, so they </w:t>
      </w:r>
      <w:proofErr w:type="gramStart"/>
      <w:r w:rsidRPr="000B6C5B">
        <w:t>couldn’t</w:t>
      </w:r>
      <w:proofErr w:type="gramEnd"/>
      <w:r w:rsidRPr="000B6C5B">
        <w:t xml:space="preserve"> fly at night or in poor weather. The government built a path of 70-foot-long concrete arrows every few miles from coast to coast, each painted yellow and topped with a 51-foot steel tower that had a rotating beacon. Using the path, an airmail pilot needed only half the time to deliver a letter from New York to San Francisco, The SOUTH WEST IDAHO ARC will operate 14.327, 7.227, 3827 plus or minus traffic/</w:t>
      </w:r>
      <w:proofErr w:type="spellStart"/>
      <w:proofErr w:type="gramStart"/>
      <w:r w:rsidRPr="000B6C5B">
        <w:t>qrm</w:t>
      </w:r>
      <w:proofErr w:type="spellEnd"/>
      <w:r w:rsidRPr="000B6C5B">
        <w:t>..</w:t>
      </w:r>
      <w:proofErr w:type="gramEnd"/>
      <w:r w:rsidRPr="000B6C5B">
        <w:t xml:space="preserve"> K7SWI will issue a Certificate and QSL to all requested please include SASE for QSL only and SASE with one green stamp for QSL and Certificate. Reply to address of K7SWI. 332 West Dewey Ave Nampa, ID 83686. </w:t>
      </w:r>
      <w:hyperlink r:id="rId116" w:history="1">
        <w:r w:rsidRPr="000B6C5B">
          <w:rPr>
            <w:rStyle w:val="Hyperlink"/>
          </w:rPr>
          <w:t>nq6s@att.net</w:t>
        </w:r>
      </w:hyperlink>
    </w:p>
    <w:p w14:paraId="26615BFE" w14:textId="77777777" w:rsidR="007621A6" w:rsidRPr="000B6C5B" w:rsidRDefault="007621A6" w:rsidP="000B6C5B">
      <w:pPr>
        <w:contextualSpacing/>
      </w:pPr>
    </w:p>
    <w:p w14:paraId="4F10EC9D" w14:textId="77777777" w:rsidR="000B6C5B" w:rsidRPr="000B6C5B" w:rsidRDefault="000B6C5B" w:rsidP="000B6C5B">
      <w:pPr>
        <w:numPr>
          <w:ilvl w:val="0"/>
          <w:numId w:val="13"/>
        </w:numPr>
        <w:contextualSpacing/>
        <w:rPr>
          <w:b/>
          <w:bCs/>
        </w:rPr>
      </w:pPr>
      <w:r w:rsidRPr="000B6C5B">
        <w:rPr>
          <w:b/>
          <w:bCs/>
        </w:rPr>
        <w:t>03/20/2021 | </w:t>
      </w:r>
      <w:proofErr w:type="spellStart"/>
      <w:r w:rsidRPr="000B6C5B">
        <w:rPr>
          <w:b/>
          <w:bCs/>
        </w:rPr>
        <w:t>Woronoko</w:t>
      </w:r>
      <w:proofErr w:type="spellEnd"/>
      <w:r w:rsidRPr="000B6C5B">
        <w:rPr>
          <w:b/>
          <w:bCs/>
        </w:rPr>
        <w:t xml:space="preserve"> Heights Outdoor Adventure</w:t>
      </w:r>
    </w:p>
    <w:p w14:paraId="575218FA" w14:textId="0012D6A6" w:rsidR="000B6C5B" w:rsidRDefault="000B6C5B" w:rsidP="000B6C5B">
      <w:pPr>
        <w:contextualSpacing/>
      </w:pPr>
      <w:r w:rsidRPr="000B6C5B">
        <w:rPr>
          <w:b/>
          <w:bCs/>
        </w:rPr>
        <w:t>Mar 20, 1300Z-1900Z, W1M</w:t>
      </w:r>
      <w:r w:rsidRPr="000B6C5B">
        <w:t>, Russell, MA. Western Mass. Council-BSA. 7.190 10.115 14.060 14.290. QSL. Tom Barker, 329 Faraway Road, Whitefield, NH 03598.</w:t>
      </w:r>
    </w:p>
    <w:p w14:paraId="6DC15AB2" w14:textId="77777777" w:rsidR="007621A6" w:rsidRPr="000B6C5B" w:rsidRDefault="007621A6" w:rsidP="000B6C5B">
      <w:pPr>
        <w:contextualSpacing/>
      </w:pPr>
    </w:p>
    <w:p w14:paraId="055B45EE" w14:textId="138D16ED" w:rsidR="00B031EF" w:rsidRDefault="00B031EF" w:rsidP="009C42BF">
      <w:pPr>
        <w:contextualSpacing/>
      </w:pPr>
    </w:p>
    <w:p w14:paraId="18057433" w14:textId="53AF40F1" w:rsidR="002E2AC5" w:rsidRDefault="00F3028D" w:rsidP="009C42BF">
      <w:pPr>
        <w:contextualSpacing/>
        <w:rPr>
          <w:rFonts w:eastAsiaTheme="minorHAnsi"/>
        </w:rPr>
      </w:pPr>
      <w:r>
        <w:pict w14:anchorId="592E6074">
          <v:rect id="_x0000_i1032" style="width:0;height:1.5pt" o:hralign="center" o:hrstd="t" o:hr="t" fillcolor="#a0a0a0" stroked="f"/>
        </w:pict>
      </w:r>
    </w:p>
    <w:p w14:paraId="07DF6876" w14:textId="29114EB6" w:rsidR="002E2AC5" w:rsidRPr="00337DB0" w:rsidRDefault="002E2AC5" w:rsidP="009C42BF">
      <w:pPr>
        <w:contextualSpacing/>
        <w:rPr>
          <w:b/>
          <w:bCs/>
          <w:i/>
          <w:color w:val="000000"/>
          <w:sz w:val="28"/>
          <w:szCs w:val="28"/>
        </w:rPr>
      </w:pPr>
      <w:bookmarkStart w:id="30" w:name="hamfest"/>
      <w:bookmarkEnd w:id="30"/>
      <w:r w:rsidRPr="00337DB0">
        <w:rPr>
          <w:rFonts w:eastAsiaTheme="minorHAnsi"/>
          <w:noProof/>
          <w:color w:val="000000" w:themeColor="text1"/>
        </w:rPr>
        <w:drawing>
          <wp:anchor distT="0" distB="0" distL="114300" distR="114300" simplePos="0" relativeHeight="252688384" behindDoc="1" locked="0" layoutInCell="1" allowOverlap="1" wp14:anchorId="20B73E6D" wp14:editId="30E2A0FC">
            <wp:simplePos x="0" y="0"/>
            <wp:positionH relativeFrom="margin">
              <wp:align>right</wp:align>
            </wp:positionH>
            <wp:positionV relativeFrom="paragraph">
              <wp:posOffset>12700</wp:posOffset>
            </wp:positionV>
            <wp:extent cx="2827020" cy="1590675"/>
            <wp:effectExtent l="0" t="0" r="0" b="9525"/>
            <wp:wrapTight wrapText="bothSides">
              <wp:wrapPolygon edited="0">
                <wp:start x="0" y="0"/>
                <wp:lineTo x="0" y="21471"/>
                <wp:lineTo x="21396" y="21471"/>
                <wp:lineTo x="2139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827020" cy="1590675"/>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118" w:history="1">
        <w:r w:rsidRPr="00337DB0">
          <w:rPr>
            <w:b/>
            <w:bCs/>
            <w:i/>
            <w:color w:val="000000" w:themeColor="text1"/>
            <w:sz w:val="28"/>
            <w:szCs w:val="28"/>
          </w:rPr>
          <w:t>Upcoming Hamfests</w:t>
        </w:r>
      </w:hyperlink>
    </w:p>
    <w:p w14:paraId="0EAC76FC" w14:textId="77777777" w:rsidR="00441996" w:rsidRDefault="00441996" w:rsidP="009C42BF">
      <w:pPr>
        <w:widowControl w:val="0"/>
        <w:contextualSpacing/>
        <w:rPr>
          <w:b/>
          <w:bCs/>
        </w:rPr>
      </w:pPr>
    </w:p>
    <w:p w14:paraId="3C23D808" w14:textId="77777777" w:rsidR="00FB0B7D" w:rsidRDefault="00FB0B7D" w:rsidP="009C42BF">
      <w:pPr>
        <w:widowControl w:val="0"/>
        <w:contextualSpacing/>
      </w:pPr>
    </w:p>
    <w:p w14:paraId="5BAE24CC" w14:textId="77777777" w:rsidR="00FB0B7D" w:rsidRDefault="00FB0B7D" w:rsidP="009C42BF">
      <w:pPr>
        <w:widowControl w:val="0"/>
        <w:contextualSpacing/>
      </w:pPr>
    </w:p>
    <w:p w14:paraId="3917F372" w14:textId="4974B1D5" w:rsidR="00301B64" w:rsidRDefault="00795D68" w:rsidP="009C42BF">
      <w:pPr>
        <w:widowControl w:val="0"/>
        <w:contextualSpacing/>
      </w:pPr>
      <w:r w:rsidRPr="007535EB">
        <w:t xml:space="preserve">We </w:t>
      </w:r>
      <w:r w:rsidRPr="007535EB">
        <w:rPr>
          <w:b/>
          <w:bCs/>
          <w:sz w:val="28"/>
          <w:szCs w:val="28"/>
        </w:rPr>
        <w:t>DO</w:t>
      </w:r>
      <w:r w:rsidRPr="007535EB">
        <w:t xml:space="preserve"> have some hamfests scheduled for 2021!! Yes, </w:t>
      </w:r>
      <w:r w:rsidR="00301B64">
        <w:t xml:space="preserve">take a good look at the list, </w:t>
      </w:r>
      <w:proofErr w:type="gramStart"/>
      <w:r w:rsidR="00301B64">
        <w:t>it’s</w:t>
      </w:r>
      <w:proofErr w:type="gramEnd"/>
      <w:r w:rsidR="00301B64">
        <w:t xml:space="preserve"> growing every day!</w:t>
      </w:r>
    </w:p>
    <w:p w14:paraId="1D7B521B" w14:textId="10521C64" w:rsidR="007535EB" w:rsidRDefault="00795D68" w:rsidP="009C42BF">
      <w:pPr>
        <w:widowControl w:val="0"/>
        <w:contextualSpacing/>
      </w:pPr>
      <w:r w:rsidRPr="007535EB">
        <w:t xml:space="preserve"> </w:t>
      </w:r>
    </w:p>
    <w:p w14:paraId="5899ABBC" w14:textId="66D7250F" w:rsidR="00FB0B7D" w:rsidRDefault="00FB0B7D" w:rsidP="009C42BF">
      <w:pPr>
        <w:widowControl w:val="0"/>
        <w:contextualSpacing/>
      </w:pPr>
    </w:p>
    <w:p w14:paraId="5DBBE30F" w14:textId="77777777" w:rsidR="00301B64" w:rsidRPr="007535EB" w:rsidRDefault="00301B64" w:rsidP="009C42BF">
      <w:pPr>
        <w:widowControl w:val="0"/>
        <w:contextualSpacing/>
      </w:pPr>
    </w:p>
    <w:p w14:paraId="37D3D5D5" w14:textId="77777777" w:rsidR="007535EB" w:rsidRDefault="00795D68" w:rsidP="009C42BF">
      <w:pPr>
        <w:widowControl w:val="0"/>
        <w:contextualSpacing/>
      </w:pPr>
      <w:r w:rsidRPr="007535EB">
        <w:t xml:space="preserve">Be sure to keep your eyes on this schedule as that when things start getting better and the vaccine rolls out to more and more, hamfests will surely get back to their normal schedule. </w:t>
      </w:r>
      <w:proofErr w:type="gramStart"/>
      <w:r w:rsidRPr="007535EB">
        <w:t>Don’t</w:t>
      </w:r>
      <w:proofErr w:type="gramEnd"/>
      <w:r w:rsidRPr="007535EB">
        <w:t xml:space="preserve"> see your hamfest listed?? Did anyone register it with ARRL? </w:t>
      </w:r>
      <w:proofErr w:type="gramStart"/>
      <w:r w:rsidRPr="007535EB">
        <w:t>It’s</w:t>
      </w:r>
      <w:proofErr w:type="gramEnd"/>
      <w:r w:rsidRPr="007535EB">
        <w:t xml:space="preserve"> really easy to do and you get a lot of FREE publicity if you do. </w:t>
      </w:r>
    </w:p>
    <w:p w14:paraId="75F72F24" w14:textId="26D87D14" w:rsidR="00E72E01" w:rsidRDefault="00E72E01" w:rsidP="009C42BF">
      <w:pPr>
        <w:widowControl w:val="0"/>
        <w:contextualSpacing/>
      </w:pPr>
    </w:p>
    <w:tbl>
      <w:tblPr>
        <w:tblStyle w:val="TableGrid"/>
        <w:tblpPr w:leftFromText="180" w:rightFromText="180" w:vertAnchor="text" w:tblpY="8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403BB0" w:rsidRPr="00403BB0" w14:paraId="6D618A32" w14:textId="77777777" w:rsidTr="00CA5437">
        <w:tc>
          <w:tcPr>
            <w:tcW w:w="5395" w:type="dxa"/>
          </w:tcPr>
          <w:p w14:paraId="465B1D0A" w14:textId="77777777" w:rsidR="00403BB0" w:rsidRPr="00403BB0" w:rsidRDefault="00403BB0" w:rsidP="00403BB0">
            <w:pPr>
              <w:rPr>
                <w:b/>
                <w:bCs/>
              </w:rPr>
            </w:pPr>
            <w:bookmarkStart w:id="31" w:name="_Hlk60422243"/>
            <w:r w:rsidRPr="00403BB0">
              <w:rPr>
                <w:b/>
                <w:bCs/>
              </w:rPr>
              <w:t>04/25/2021 - </w:t>
            </w:r>
            <w:hyperlink r:id="rId119" w:tooltip="Athens Hamfest" w:history="1">
              <w:r w:rsidRPr="00403BB0">
                <w:rPr>
                  <w:b/>
                  <w:bCs/>
                  <w:color w:val="0563C1" w:themeColor="hyperlink"/>
                  <w:u w:val="single"/>
                </w:rPr>
                <w:t>Athens Hamfest</w:t>
              </w:r>
            </w:hyperlink>
          </w:p>
          <w:p w14:paraId="3075D0B7" w14:textId="77777777" w:rsidR="00403BB0" w:rsidRPr="00403BB0" w:rsidRDefault="00403BB0" w:rsidP="00403BB0">
            <w:pPr>
              <w:rPr>
                <w:bCs/>
                <w:i/>
                <w:iCs/>
                <w:color w:val="FF0000"/>
                <w:sz w:val="44"/>
                <w:szCs w:val="44"/>
              </w:rPr>
            </w:pPr>
            <w:r w:rsidRPr="00403BB0">
              <w:rPr>
                <w:bCs/>
                <w:i/>
                <w:iCs/>
                <w:color w:val="FF0000"/>
                <w:sz w:val="44"/>
                <w:szCs w:val="44"/>
              </w:rPr>
              <w:t xml:space="preserve">        Canceled</w:t>
            </w:r>
          </w:p>
          <w:p w14:paraId="32D4CC48" w14:textId="77777777" w:rsidR="00403BB0" w:rsidRPr="00403BB0" w:rsidRDefault="00403BB0" w:rsidP="00403BB0">
            <w:pPr>
              <w:rPr>
                <w:bCs/>
              </w:rPr>
            </w:pPr>
          </w:p>
        </w:tc>
        <w:tc>
          <w:tcPr>
            <w:tcW w:w="5395" w:type="dxa"/>
          </w:tcPr>
          <w:p w14:paraId="28ADAACB" w14:textId="77777777" w:rsidR="00403BB0" w:rsidRPr="00403BB0" w:rsidRDefault="00403BB0" w:rsidP="00403BB0">
            <w:pPr>
              <w:rPr>
                <w:b/>
                <w:bCs/>
              </w:rPr>
            </w:pPr>
            <w:r w:rsidRPr="00403BB0">
              <w:rPr>
                <w:b/>
                <w:bCs/>
              </w:rPr>
              <w:t>06/05/2021 - </w:t>
            </w:r>
            <w:hyperlink r:id="rId120" w:tooltip="FCARC SummerFest" w:history="1">
              <w:r w:rsidRPr="00403BB0">
                <w:rPr>
                  <w:b/>
                  <w:bCs/>
                  <w:color w:val="0563C1" w:themeColor="hyperlink"/>
                  <w:u w:val="single"/>
                </w:rPr>
                <w:t xml:space="preserve">FCARC </w:t>
              </w:r>
              <w:proofErr w:type="spellStart"/>
              <w:r w:rsidRPr="00403BB0">
                <w:rPr>
                  <w:b/>
                  <w:bCs/>
                  <w:color w:val="0563C1" w:themeColor="hyperlink"/>
                  <w:u w:val="single"/>
                </w:rPr>
                <w:t>SummerFest</w:t>
              </w:r>
              <w:proofErr w:type="spellEnd"/>
            </w:hyperlink>
          </w:p>
          <w:p w14:paraId="297DEFE9" w14:textId="77777777" w:rsidR="00403BB0" w:rsidRPr="00403BB0" w:rsidRDefault="00403BB0" w:rsidP="00403BB0">
            <w:pPr>
              <w:rPr>
                <w:b/>
                <w:bCs/>
              </w:rPr>
            </w:pPr>
            <w:r w:rsidRPr="00403BB0">
              <w:t>Location: Wauseon, OH</w:t>
            </w:r>
            <w:r w:rsidRPr="00403BB0">
              <w:br/>
              <w:t>Sponsor: Fulton County Amateur Radio Club</w:t>
            </w:r>
            <w:r w:rsidRPr="00403BB0">
              <w:br/>
              <w:t>Website:</w:t>
            </w:r>
            <w:r w:rsidRPr="00403BB0">
              <w:rPr>
                <w:b/>
                <w:bCs/>
              </w:rPr>
              <w:t> </w:t>
            </w:r>
            <w:hyperlink r:id="rId121" w:history="1">
              <w:r w:rsidRPr="00403BB0">
                <w:rPr>
                  <w:bCs/>
                  <w:color w:val="0563C1" w:themeColor="hyperlink"/>
                  <w:u w:val="single"/>
                </w:rPr>
                <w:t>http://k8bxq.org/hamfest</w:t>
              </w:r>
            </w:hyperlink>
            <w:r w:rsidRPr="00403BB0">
              <w:rPr>
                <w:bCs/>
              </w:rPr>
              <w:br/>
            </w:r>
            <w:hyperlink r:id="rId122" w:tooltip="Learn More" w:history="1">
              <w:r w:rsidRPr="00403BB0">
                <w:rPr>
                  <w:bCs/>
                  <w:color w:val="0563C1" w:themeColor="hyperlink"/>
                  <w:u w:val="single"/>
                </w:rPr>
                <w:t>Learn More</w:t>
              </w:r>
            </w:hyperlink>
          </w:p>
          <w:p w14:paraId="5F698008" w14:textId="77777777" w:rsidR="00403BB0" w:rsidRPr="00403BB0" w:rsidRDefault="00403BB0" w:rsidP="00403BB0">
            <w:pPr>
              <w:rPr>
                <w:bCs/>
              </w:rPr>
            </w:pPr>
          </w:p>
        </w:tc>
      </w:tr>
      <w:bookmarkEnd w:id="31"/>
      <w:tr w:rsidR="00403BB0" w:rsidRPr="00403BB0" w14:paraId="37D85FD7" w14:textId="77777777" w:rsidTr="00CA5437">
        <w:tc>
          <w:tcPr>
            <w:tcW w:w="5395" w:type="dxa"/>
          </w:tcPr>
          <w:p w14:paraId="51FF9174" w14:textId="77777777" w:rsidR="00403BB0" w:rsidRPr="00403BB0" w:rsidRDefault="00403BB0" w:rsidP="00403BB0">
            <w:pPr>
              <w:rPr>
                <w:b/>
                <w:bCs/>
              </w:rPr>
            </w:pPr>
            <w:r w:rsidRPr="00403BB0">
              <w:rPr>
                <w:b/>
                <w:bCs/>
              </w:rPr>
              <w:t>07/10/2021 - </w:t>
            </w:r>
            <w:proofErr w:type="spellStart"/>
            <w:r w:rsidR="005F25A6">
              <w:fldChar w:fldCharType="begin"/>
            </w:r>
            <w:r w:rsidR="005F25A6">
              <w:instrText xml:space="preserve"> HYPERLINK "http://www.arrl.org/hamfests/mansfiled-mid-summer-trunkfest" \o "Mansfiled Mid-Summer Trunkfest" </w:instrText>
            </w:r>
            <w:r w:rsidR="005F25A6">
              <w:fldChar w:fldCharType="separate"/>
            </w:r>
            <w:r w:rsidRPr="00403BB0">
              <w:rPr>
                <w:b/>
                <w:bCs/>
                <w:color w:val="0563C1" w:themeColor="hyperlink"/>
                <w:u w:val="single"/>
              </w:rPr>
              <w:t>Mansfiled</w:t>
            </w:r>
            <w:proofErr w:type="spellEnd"/>
            <w:r w:rsidRPr="00403BB0">
              <w:rPr>
                <w:b/>
                <w:bCs/>
                <w:color w:val="0563C1" w:themeColor="hyperlink"/>
                <w:u w:val="single"/>
              </w:rPr>
              <w:t xml:space="preserve"> Mid-Summer </w:t>
            </w:r>
            <w:proofErr w:type="spellStart"/>
            <w:r w:rsidRPr="00403BB0">
              <w:rPr>
                <w:b/>
                <w:bCs/>
                <w:color w:val="0563C1" w:themeColor="hyperlink"/>
                <w:u w:val="single"/>
              </w:rPr>
              <w:t>Trunkfest</w:t>
            </w:r>
            <w:proofErr w:type="spellEnd"/>
            <w:r w:rsidR="005F25A6">
              <w:rPr>
                <w:b/>
                <w:bCs/>
                <w:color w:val="0563C1" w:themeColor="hyperlink"/>
                <w:u w:val="single"/>
              </w:rPr>
              <w:fldChar w:fldCharType="end"/>
            </w:r>
          </w:p>
          <w:p w14:paraId="547C018E" w14:textId="77777777" w:rsidR="00403BB0" w:rsidRPr="00403BB0" w:rsidRDefault="00403BB0" w:rsidP="00403BB0">
            <w:pPr>
              <w:rPr>
                <w:bCs/>
              </w:rPr>
            </w:pPr>
            <w:r w:rsidRPr="00403BB0">
              <w:t>Location: Mansfield, OH</w:t>
            </w:r>
            <w:r w:rsidRPr="00403BB0">
              <w:br/>
              <w:t>Sponsor: InterCity Amateur Radio Club</w:t>
            </w:r>
            <w:r w:rsidRPr="00403BB0">
              <w:br/>
              <w:t>Website:</w:t>
            </w:r>
            <w:r w:rsidRPr="00403BB0">
              <w:rPr>
                <w:b/>
                <w:bCs/>
              </w:rPr>
              <w:t> </w:t>
            </w:r>
            <w:hyperlink r:id="rId123" w:history="1">
              <w:r w:rsidRPr="00403BB0">
                <w:rPr>
                  <w:bCs/>
                  <w:color w:val="0563C1" w:themeColor="hyperlink"/>
                  <w:u w:val="single"/>
                </w:rPr>
                <w:t>http://iarc.club</w:t>
              </w:r>
            </w:hyperlink>
            <w:r w:rsidRPr="00403BB0">
              <w:rPr>
                <w:b/>
                <w:bCs/>
              </w:rPr>
              <w:br/>
            </w:r>
            <w:hyperlink r:id="rId124" w:tooltip="Learn More" w:history="1">
              <w:r w:rsidRPr="00403BB0">
                <w:rPr>
                  <w:bCs/>
                  <w:color w:val="0563C1" w:themeColor="hyperlink"/>
                  <w:u w:val="single"/>
                </w:rPr>
                <w:t>Learn More</w:t>
              </w:r>
            </w:hyperlink>
          </w:p>
          <w:p w14:paraId="34548C70" w14:textId="77777777" w:rsidR="00403BB0" w:rsidRPr="00403BB0" w:rsidRDefault="00403BB0" w:rsidP="00403BB0">
            <w:pPr>
              <w:rPr>
                <w:b/>
                <w:bCs/>
              </w:rPr>
            </w:pPr>
          </w:p>
          <w:p w14:paraId="2A9C7516" w14:textId="77777777" w:rsidR="00403BB0" w:rsidRPr="00403BB0" w:rsidRDefault="00403BB0" w:rsidP="00403BB0">
            <w:pPr>
              <w:rPr>
                <w:b/>
                <w:bCs/>
              </w:rPr>
            </w:pPr>
          </w:p>
          <w:p w14:paraId="172E71A6" w14:textId="77777777" w:rsidR="00403BB0" w:rsidRPr="00403BB0" w:rsidRDefault="00403BB0" w:rsidP="00403BB0">
            <w:pPr>
              <w:rPr>
                <w:b/>
                <w:bCs/>
              </w:rPr>
            </w:pPr>
          </w:p>
        </w:tc>
        <w:tc>
          <w:tcPr>
            <w:tcW w:w="5395" w:type="dxa"/>
          </w:tcPr>
          <w:p w14:paraId="6BCAB2B0" w14:textId="77777777" w:rsidR="00403BB0" w:rsidRPr="00403BB0" w:rsidRDefault="00403BB0" w:rsidP="00403BB0">
            <w:pPr>
              <w:rPr>
                <w:b/>
                <w:bCs/>
              </w:rPr>
            </w:pPr>
            <w:r w:rsidRPr="00403BB0">
              <w:rPr>
                <w:b/>
                <w:bCs/>
              </w:rPr>
              <w:t>07/18/2021 – </w:t>
            </w:r>
            <w:hyperlink r:id="rId125" w:tooltip="VAN WERT HAMFEST" w:history="1">
              <w:r w:rsidRPr="00403BB0">
                <w:rPr>
                  <w:b/>
                  <w:bCs/>
                  <w:color w:val="0563C1" w:themeColor="hyperlink"/>
                  <w:u w:val="single"/>
                </w:rPr>
                <w:t>Van Wert Hamfest</w:t>
              </w:r>
            </w:hyperlink>
          </w:p>
          <w:p w14:paraId="5A35EB6B" w14:textId="77777777" w:rsidR="00403BB0" w:rsidRPr="00403BB0" w:rsidRDefault="00403BB0" w:rsidP="00403BB0">
            <w:pPr>
              <w:rPr>
                <w:bCs/>
              </w:rPr>
            </w:pPr>
            <w:r w:rsidRPr="00403BB0">
              <w:t>Location: Van Wert, OH</w:t>
            </w:r>
            <w:r w:rsidRPr="00403BB0">
              <w:br/>
              <w:t>Sponsor: Van Wert Amateur Radio Club</w:t>
            </w:r>
            <w:r w:rsidRPr="00403BB0">
              <w:br/>
              <w:t>Website:</w:t>
            </w:r>
            <w:r w:rsidRPr="00403BB0">
              <w:rPr>
                <w:b/>
                <w:bCs/>
              </w:rPr>
              <w:t> </w:t>
            </w:r>
            <w:hyperlink r:id="rId126" w:history="1">
              <w:r w:rsidRPr="00403BB0">
                <w:rPr>
                  <w:bCs/>
                  <w:color w:val="0563C1" w:themeColor="hyperlink"/>
                  <w:u w:val="single"/>
                </w:rPr>
                <w:t>http://W8FY.ORG</w:t>
              </w:r>
            </w:hyperlink>
            <w:r w:rsidRPr="00403BB0">
              <w:rPr>
                <w:b/>
                <w:bCs/>
              </w:rPr>
              <w:br/>
            </w:r>
            <w:hyperlink r:id="rId127" w:tooltip="Learn More" w:history="1">
              <w:r w:rsidRPr="00403BB0">
                <w:rPr>
                  <w:bCs/>
                  <w:color w:val="0563C1" w:themeColor="hyperlink"/>
                  <w:u w:val="single"/>
                </w:rPr>
                <w:t>Learn More</w:t>
              </w:r>
            </w:hyperlink>
          </w:p>
          <w:p w14:paraId="61954DD9" w14:textId="77777777" w:rsidR="00403BB0" w:rsidRPr="00403BB0" w:rsidRDefault="00403BB0" w:rsidP="00403BB0">
            <w:pPr>
              <w:rPr>
                <w:b/>
                <w:bCs/>
              </w:rPr>
            </w:pPr>
          </w:p>
        </w:tc>
      </w:tr>
    </w:tbl>
    <w:p w14:paraId="1641B31E" w14:textId="77777777" w:rsidR="00FA5477" w:rsidRDefault="00FA5477" w:rsidP="00FA5477">
      <w:pPr>
        <w:widowControl w:val="0"/>
        <w:contextualSpacing/>
        <w:rPr>
          <w:sz w:val="20"/>
          <w:szCs w:val="20"/>
        </w:rPr>
      </w:pPr>
    </w:p>
    <w:bookmarkStart w:id="32" w:name="_Hlk65181615"/>
    <w:p w14:paraId="26249B1C" w14:textId="655F5B62" w:rsidR="00FA5477" w:rsidRPr="009F7F8A" w:rsidRDefault="00AD4D08" w:rsidP="00FA5477">
      <w:pPr>
        <w:widowControl w:val="0"/>
        <w:contextualSpacing/>
        <w:rPr>
          <w:sz w:val="20"/>
          <w:szCs w:val="20"/>
          <w:u w:val="single"/>
        </w:rPr>
      </w:pPr>
      <w:r>
        <w:fldChar w:fldCharType="begin"/>
      </w:r>
      <w:r>
        <w:instrText xml:space="preserve"> HYPERLINK \l "top" </w:instrText>
      </w:r>
      <w:r>
        <w:fldChar w:fldCharType="separate"/>
      </w:r>
      <w:r w:rsidR="00FA5477" w:rsidRPr="009F7F8A">
        <w:rPr>
          <w:rStyle w:val="Hyperlink"/>
          <w:sz w:val="20"/>
          <w:szCs w:val="20"/>
        </w:rPr>
        <w:t>TOP</w:t>
      </w:r>
      <w:r>
        <w:rPr>
          <w:rStyle w:val="Hyperlink"/>
          <w:sz w:val="20"/>
          <w:szCs w:val="20"/>
        </w:rPr>
        <w:fldChar w:fldCharType="end"/>
      </w:r>
      <w:r w:rsidR="00FA5477" w:rsidRPr="009F7F8A">
        <w:rPr>
          <w:sz w:val="20"/>
          <w:szCs w:val="20"/>
          <w:u w:val="single"/>
        </w:rPr>
        <w:t xml:space="preserve"> ^</w:t>
      </w:r>
    </w:p>
    <w:tbl>
      <w:tblPr>
        <w:tblStyle w:val="TableGrid"/>
        <w:tblpPr w:leftFromText="180" w:rightFromText="180" w:vertAnchor="text" w:tblpY="8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EA25EB" w:rsidRPr="00403BB0" w14:paraId="57ABD657" w14:textId="77777777" w:rsidTr="00F3028D">
        <w:tc>
          <w:tcPr>
            <w:tcW w:w="10790" w:type="dxa"/>
            <w:gridSpan w:val="2"/>
          </w:tcPr>
          <w:bookmarkEnd w:id="32"/>
          <w:p w14:paraId="2114BC88" w14:textId="77777777" w:rsidR="00EA25EB" w:rsidRPr="00403BB0" w:rsidRDefault="00EA25EB" w:rsidP="00F3028D">
            <w:pPr>
              <w:jc w:val="center"/>
              <w:rPr>
                <w:b/>
                <w:bCs/>
                <w:sz w:val="32"/>
                <w:szCs w:val="32"/>
              </w:rPr>
            </w:pPr>
            <w:r w:rsidRPr="00403BB0">
              <w:rPr>
                <w:b/>
                <w:bCs/>
                <w:sz w:val="32"/>
                <w:szCs w:val="32"/>
              </w:rPr>
              <w:lastRenderedPageBreak/>
              <w:t>08/07/2021 - </w:t>
            </w:r>
            <w:hyperlink r:id="rId128" w:tooltip="DX Engineering Hamfest" w:history="1">
              <w:r w:rsidRPr="00403BB0">
                <w:rPr>
                  <w:b/>
                  <w:bCs/>
                  <w:color w:val="0563C1" w:themeColor="hyperlink"/>
                  <w:sz w:val="32"/>
                  <w:szCs w:val="32"/>
                  <w:u w:val="single"/>
                </w:rPr>
                <w:t>DX Engineering Hamfest &amp; Great Lakes Division Convention</w:t>
              </w:r>
            </w:hyperlink>
          </w:p>
          <w:p w14:paraId="339180BA" w14:textId="77777777" w:rsidR="00EA25EB" w:rsidRPr="00403BB0" w:rsidRDefault="00EA25EB" w:rsidP="00F3028D">
            <w:pPr>
              <w:jc w:val="center"/>
            </w:pPr>
            <w:r w:rsidRPr="00403BB0">
              <w:t>Location: Tallmadge, OH</w:t>
            </w:r>
            <w:r w:rsidRPr="00403BB0">
              <w:br/>
              <w:t>Sponsor: DX Engineering</w:t>
            </w:r>
            <w:r w:rsidRPr="00403BB0">
              <w:br/>
              <w:t>Website: </w:t>
            </w:r>
            <w:hyperlink r:id="rId129" w:history="1">
              <w:r w:rsidRPr="00403BB0">
                <w:rPr>
                  <w:color w:val="0563C1" w:themeColor="hyperlink"/>
                  <w:u w:val="single"/>
                </w:rPr>
                <w:t>http://dxengineering.com</w:t>
              </w:r>
            </w:hyperlink>
            <w:r w:rsidRPr="00403BB0">
              <w:br/>
            </w:r>
            <w:hyperlink r:id="rId130" w:tooltip="Learn More" w:history="1">
              <w:r w:rsidRPr="00403BB0">
                <w:rPr>
                  <w:color w:val="0563C1" w:themeColor="hyperlink"/>
                  <w:u w:val="single"/>
                </w:rPr>
                <w:t>Learn More</w:t>
              </w:r>
            </w:hyperlink>
          </w:p>
          <w:p w14:paraId="700438CF" w14:textId="77777777" w:rsidR="00EA25EB" w:rsidRPr="00403BB0" w:rsidRDefault="00EA25EB" w:rsidP="00F3028D">
            <w:pPr>
              <w:rPr>
                <w:b/>
                <w:bCs/>
              </w:rPr>
            </w:pPr>
          </w:p>
          <w:p w14:paraId="6D0443D9" w14:textId="77777777" w:rsidR="00EA25EB" w:rsidRPr="00403BB0" w:rsidRDefault="00EA25EB" w:rsidP="00F3028D">
            <w:pPr>
              <w:jc w:val="center"/>
              <w:rPr>
                <w:b/>
                <w:bCs/>
              </w:rPr>
            </w:pPr>
          </w:p>
        </w:tc>
      </w:tr>
      <w:tr w:rsidR="00EA25EB" w:rsidRPr="00403BB0" w14:paraId="491F19E1" w14:textId="77777777" w:rsidTr="00F3028D">
        <w:tc>
          <w:tcPr>
            <w:tcW w:w="5395" w:type="dxa"/>
          </w:tcPr>
          <w:p w14:paraId="764AA0D8" w14:textId="77777777" w:rsidR="00EA25EB" w:rsidRPr="00403BB0" w:rsidRDefault="00EA25EB" w:rsidP="00F3028D">
            <w:pPr>
              <w:rPr>
                <w:b/>
                <w:bCs/>
              </w:rPr>
            </w:pPr>
            <w:r w:rsidRPr="00403BB0">
              <w:rPr>
                <w:b/>
                <w:bCs/>
              </w:rPr>
              <w:t>08/28/2021 - </w:t>
            </w:r>
            <w:hyperlink r:id="rId131" w:tooltip="Cincinnati Hamfest℠" w:history="1">
              <w:r w:rsidRPr="00403BB0">
                <w:rPr>
                  <w:b/>
                  <w:bCs/>
                  <w:color w:val="0563C1" w:themeColor="hyperlink"/>
                  <w:u w:val="single"/>
                </w:rPr>
                <w:t>Cincinnati Hamfest℠</w:t>
              </w:r>
            </w:hyperlink>
          </w:p>
          <w:p w14:paraId="2809651F" w14:textId="77777777" w:rsidR="00EA25EB" w:rsidRPr="00403BB0" w:rsidRDefault="00EA25EB" w:rsidP="00F3028D">
            <w:pPr>
              <w:rPr>
                <w:bCs/>
              </w:rPr>
            </w:pPr>
            <w:r w:rsidRPr="00403BB0">
              <w:t>Location: Owensville, OH</w:t>
            </w:r>
            <w:r w:rsidRPr="00403BB0">
              <w:br/>
              <w:t>Sponsor: Milford ARC</w:t>
            </w:r>
            <w:r w:rsidRPr="00403BB0">
              <w:br/>
              <w:t>Website:</w:t>
            </w:r>
            <w:r w:rsidRPr="00403BB0">
              <w:rPr>
                <w:bCs/>
              </w:rPr>
              <w:t> </w:t>
            </w:r>
            <w:hyperlink r:id="rId132" w:history="1">
              <w:r w:rsidRPr="00403BB0">
                <w:rPr>
                  <w:bCs/>
                  <w:color w:val="0563C1" w:themeColor="hyperlink"/>
                  <w:u w:val="single"/>
                </w:rPr>
                <w:t>http://CincinnatiHamfest.org</w:t>
              </w:r>
            </w:hyperlink>
            <w:r w:rsidRPr="00403BB0">
              <w:rPr>
                <w:bCs/>
              </w:rPr>
              <w:br/>
            </w:r>
            <w:hyperlink r:id="rId133" w:tooltip="Learn More" w:history="1">
              <w:r w:rsidRPr="00403BB0">
                <w:rPr>
                  <w:bCs/>
                  <w:color w:val="0563C1" w:themeColor="hyperlink"/>
                  <w:u w:val="single"/>
                </w:rPr>
                <w:t>Learn More</w:t>
              </w:r>
            </w:hyperlink>
          </w:p>
          <w:p w14:paraId="0B792A69" w14:textId="77777777" w:rsidR="00EA25EB" w:rsidRPr="00403BB0" w:rsidRDefault="00EA25EB" w:rsidP="00F3028D">
            <w:pPr>
              <w:rPr>
                <w:b/>
                <w:bCs/>
              </w:rPr>
            </w:pPr>
          </w:p>
        </w:tc>
        <w:tc>
          <w:tcPr>
            <w:tcW w:w="5395" w:type="dxa"/>
          </w:tcPr>
          <w:p w14:paraId="425CB0F2" w14:textId="77777777" w:rsidR="00EA25EB" w:rsidRPr="00403BB0" w:rsidRDefault="00EA25EB" w:rsidP="00F3028D">
            <w:pPr>
              <w:rPr>
                <w:b/>
                <w:bCs/>
              </w:rPr>
            </w:pPr>
            <w:r w:rsidRPr="00403BB0">
              <w:rPr>
                <w:b/>
                <w:bCs/>
              </w:rPr>
              <w:t>09/26/2021 - </w:t>
            </w:r>
            <w:hyperlink r:id="rId134" w:tooltip="Cleveland Hamfest" w:history="1">
              <w:r w:rsidRPr="00403BB0">
                <w:rPr>
                  <w:b/>
                  <w:bCs/>
                  <w:color w:val="0563C1" w:themeColor="hyperlink"/>
                  <w:u w:val="single"/>
                </w:rPr>
                <w:t>Cleveland Hamfest</w:t>
              </w:r>
            </w:hyperlink>
          </w:p>
          <w:p w14:paraId="78FD1398" w14:textId="77777777" w:rsidR="00EA25EB" w:rsidRPr="00403BB0" w:rsidRDefault="00EA25EB" w:rsidP="00F3028D">
            <w:pPr>
              <w:rPr>
                <w:b/>
                <w:bCs/>
                <w:u w:val="single"/>
              </w:rPr>
            </w:pPr>
            <w:r w:rsidRPr="00403BB0">
              <w:t>Location: Berea, OH</w:t>
            </w:r>
            <w:r w:rsidRPr="00403BB0">
              <w:br/>
              <w:t>Sponsor: Hamfest Association of Cleveland</w:t>
            </w:r>
            <w:r w:rsidRPr="00403BB0">
              <w:br/>
              <w:t>Website:</w:t>
            </w:r>
            <w:r w:rsidRPr="00403BB0">
              <w:rPr>
                <w:bCs/>
              </w:rPr>
              <w:t> </w:t>
            </w:r>
            <w:hyperlink r:id="rId135" w:history="1">
              <w:r w:rsidRPr="00403BB0">
                <w:rPr>
                  <w:bCs/>
                  <w:color w:val="0563C1" w:themeColor="hyperlink"/>
                  <w:u w:val="single"/>
                </w:rPr>
                <w:t>http://www.hac.org</w:t>
              </w:r>
            </w:hyperlink>
            <w:r w:rsidRPr="00403BB0">
              <w:rPr>
                <w:bCs/>
              </w:rPr>
              <w:br/>
            </w:r>
            <w:hyperlink r:id="rId136" w:tooltip="Learn More" w:history="1">
              <w:r w:rsidRPr="00403BB0">
                <w:rPr>
                  <w:b/>
                  <w:bCs/>
                  <w:color w:val="0563C1" w:themeColor="hyperlink"/>
                  <w:u w:val="single"/>
                </w:rPr>
                <w:t>Learn More</w:t>
              </w:r>
            </w:hyperlink>
          </w:p>
          <w:p w14:paraId="1FE5ACB3" w14:textId="77777777" w:rsidR="00EA25EB" w:rsidRPr="00403BB0" w:rsidRDefault="00EA25EB" w:rsidP="00F3028D">
            <w:pPr>
              <w:rPr>
                <w:bCs/>
              </w:rPr>
            </w:pPr>
          </w:p>
        </w:tc>
      </w:tr>
      <w:tr w:rsidR="00EA25EB" w:rsidRPr="00403BB0" w14:paraId="4FDBF0FF" w14:textId="77777777" w:rsidTr="00F3028D">
        <w:tc>
          <w:tcPr>
            <w:tcW w:w="10790" w:type="dxa"/>
            <w:gridSpan w:val="2"/>
          </w:tcPr>
          <w:p w14:paraId="4930B82F" w14:textId="77777777" w:rsidR="00EA25EB" w:rsidRPr="00403BB0" w:rsidRDefault="00EA25EB" w:rsidP="00F3028D">
            <w:pPr>
              <w:jc w:val="center"/>
            </w:pPr>
            <w:bookmarkStart w:id="33" w:name="_Hlk61774495"/>
          </w:p>
          <w:bookmarkEnd w:id="33"/>
          <w:p w14:paraId="6D16CF0B" w14:textId="77777777" w:rsidR="00EA25EB" w:rsidRPr="00403BB0" w:rsidRDefault="00EA25EB" w:rsidP="00F3028D">
            <w:pPr>
              <w:jc w:val="center"/>
              <w:rPr>
                <w:b/>
                <w:bCs/>
              </w:rPr>
            </w:pPr>
            <w:r w:rsidRPr="00403BB0">
              <w:rPr>
                <w:b/>
                <w:bCs/>
              </w:rPr>
              <w:t>12/04/2021 - </w:t>
            </w:r>
            <w:hyperlink r:id="rId137" w:tooltip="FCARC WinterFest" w:history="1">
              <w:r w:rsidRPr="00403BB0">
                <w:rPr>
                  <w:b/>
                  <w:bCs/>
                  <w:color w:val="0563C1" w:themeColor="hyperlink"/>
                  <w:u w:val="single"/>
                </w:rPr>
                <w:t xml:space="preserve">FCARC </w:t>
              </w:r>
              <w:proofErr w:type="spellStart"/>
              <w:r w:rsidRPr="00403BB0">
                <w:rPr>
                  <w:b/>
                  <w:bCs/>
                  <w:color w:val="0563C1" w:themeColor="hyperlink"/>
                  <w:u w:val="single"/>
                </w:rPr>
                <w:t>WinterFest</w:t>
              </w:r>
              <w:proofErr w:type="spellEnd"/>
            </w:hyperlink>
          </w:p>
          <w:p w14:paraId="1F11CF63" w14:textId="77777777" w:rsidR="00EA25EB" w:rsidRPr="00403BB0" w:rsidRDefault="00EA25EB" w:rsidP="00F3028D">
            <w:pPr>
              <w:jc w:val="center"/>
            </w:pPr>
            <w:r w:rsidRPr="00403BB0">
              <w:t>Location: Delta, OH</w:t>
            </w:r>
          </w:p>
          <w:p w14:paraId="094DBC25" w14:textId="77777777" w:rsidR="00EA25EB" w:rsidRPr="00403BB0" w:rsidRDefault="00EA25EB" w:rsidP="00F3028D">
            <w:pPr>
              <w:jc w:val="center"/>
            </w:pPr>
            <w:r w:rsidRPr="00403BB0">
              <w:t>Sponsor: Fulton County Amateur Radio Club</w:t>
            </w:r>
          </w:p>
          <w:p w14:paraId="06378D3E" w14:textId="77777777" w:rsidR="00EA25EB" w:rsidRPr="00403BB0" w:rsidRDefault="00EA25EB" w:rsidP="00F3028D">
            <w:pPr>
              <w:jc w:val="center"/>
              <w:rPr>
                <w:bCs/>
                <w:u w:val="single"/>
              </w:rPr>
            </w:pPr>
            <w:r w:rsidRPr="00403BB0">
              <w:t>Website:</w:t>
            </w:r>
            <w:r w:rsidRPr="00403BB0">
              <w:rPr>
                <w:b/>
                <w:bCs/>
              </w:rPr>
              <w:t xml:space="preserve"> </w:t>
            </w:r>
            <w:hyperlink r:id="rId138" w:history="1">
              <w:r w:rsidRPr="00403BB0">
                <w:rPr>
                  <w:bCs/>
                  <w:color w:val="0563C1" w:themeColor="hyperlink"/>
                  <w:u w:val="single"/>
                </w:rPr>
                <w:t>http://k8bxq.org/hamfest</w:t>
              </w:r>
            </w:hyperlink>
          </w:p>
          <w:p w14:paraId="1C324709" w14:textId="77777777" w:rsidR="00EA25EB" w:rsidRPr="00403BB0" w:rsidRDefault="00F3028D" w:rsidP="00F3028D">
            <w:pPr>
              <w:jc w:val="center"/>
              <w:rPr>
                <w:bCs/>
              </w:rPr>
            </w:pPr>
            <w:hyperlink r:id="rId139" w:tooltip="Learn More" w:history="1">
              <w:r w:rsidR="00EA25EB" w:rsidRPr="00403BB0">
                <w:rPr>
                  <w:bCs/>
                  <w:color w:val="0563C1" w:themeColor="hyperlink"/>
                  <w:u w:val="single"/>
                </w:rPr>
                <w:t>Learn More</w:t>
              </w:r>
            </w:hyperlink>
          </w:p>
        </w:tc>
      </w:tr>
    </w:tbl>
    <w:p w14:paraId="5ED53249" w14:textId="77777777" w:rsidR="00EA25EB" w:rsidRDefault="00EA25EB" w:rsidP="009C42BF">
      <w:pPr>
        <w:widowControl w:val="0"/>
        <w:contextualSpacing/>
      </w:pPr>
    </w:p>
    <w:p w14:paraId="26F1BD9A" w14:textId="77777777" w:rsidR="00EA25EB" w:rsidRDefault="00EA25EB" w:rsidP="009C42BF">
      <w:pPr>
        <w:widowControl w:val="0"/>
        <w:contextualSpacing/>
      </w:pPr>
    </w:p>
    <w:p w14:paraId="3EA71637" w14:textId="26C6F9D0" w:rsidR="006B551C" w:rsidRDefault="00F3028D" w:rsidP="009C42BF">
      <w:pPr>
        <w:widowControl w:val="0"/>
        <w:contextualSpacing/>
      </w:pPr>
      <w:r>
        <w:pict w14:anchorId="58BB2CC3">
          <v:rect id="_x0000_i1033" style="width:0;height:1.5pt" o:hralign="center" o:hrstd="t" o:hr="t" fillcolor="#a0a0a0" stroked="f"/>
        </w:pict>
      </w:r>
    </w:p>
    <w:p w14:paraId="68223DF3" w14:textId="08994040" w:rsidR="00EA25EB" w:rsidRDefault="006B551C" w:rsidP="009C42BF">
      <w:pPr>
        <w:widowControl w:val="0"/>
        <w:contextualSpacing/>
      </w:pPr>
      <w:r w:rsidRPr="009B49E6">
        <w:rPr>
          <w:b/>
          <w:bCs/>
          <w:i/>
          <w:iCs/>
          <w:sz w:val="28"/>
          <w:szCs w:val="28"/>
        </w:rPr>
        <w:t>B</w:t>
      </w:r>
      <w:r w:rsidR="00EE5E1D" w:rsidRPr="009B49E6">
        <w:rPr>
          <w:b/>
          <w:bCs/>
          <w:i/>
          <w:iCs/>
          <w:sz w:val="28"/>
          <w:szCs w:val="28"/>
        </w:rPr>
        <w:t>uckeye Net Mixed aligns with Ohio Section priorities</w:t>
      </w:r>
      <w:r w:rsidRPr="009B49E6">
        <w:rPr>
          <w:b/>
          <w:bCs/>
          <w:i/>
          <w:iCs/>
          <w:sz w:val="28"/>
          <w:szCs w:val="28"/>
        </w:rPr>
        <w:br/>
      </w:r>
      <w:r w:rsidRPr="006B551C">
        <w:br/>
      </w:r>
      <w:r w:rsidR="00EE5E1D">
        <w:t>The n</w:t>
      </w:r>
      <w:r w:rsidRPr="006B551C">
        <w:t>ew Ohio Section Manager Tom Sly WB8LCD has articulated three</w:t>
      </w:r>
      <w:r w:rsidR="00EE5E1D">
        <w:t xml:space="preserve"> </w:t>
      </w:r>
      <w:r w:rsidRPr="006B551C">
        <w:t>priorities for his activity as Section Manager, namely:</w:t>
      </w:r>
      <w:r w:rsidRPr="006B551C">
        <w:br/>
      </w:r>
      <w:r w:rsidRPr="006B551C">
        <w:br/>
        <w:t>  #1. Making sure that the Hams in the OH Section not only have but</w:t>
      </w:r>
      <w:r w:rsidR="00EE5E1D">
        <w:t xml:space="preserve"> </w:t>
      </w:r>
      <w:r w:rsidRPr="006B551C">
        <w:t>take advantage of all the opportunities that this hobby gives them</w:t>
      </w:r>
      <w:r w:rsidR="00EE5E1D">
        <w:t xml:space="preserve"> </w:t>
      </w:r>
      <w:r w:rsidRPr="006B551C">
        <w:t>to have FUN!</w:t>
      </w:r>
      <w:r w:rsidRPr="006B551C">
        <w:br/>
      </w:r>
      <w:r w:rsidRPr="006B551C">
        <w:br/>
        <w:t>  #2. Increase the number of licensed hams, increase the number of</w:t>
      </w:r>
      <w:r w:rsidR="00EE5E1D">
        <w:t xml:space="preserve"> </w:t>
      </w:r>
      <w:r w:rsidRPr="006B551C">
        <w:t>active hams, and increase the number of ARRL member hams in the OH</w:t>
      </w:r>
      <w:r w:rsidR="00EE5E1D">
        <w:t xml:space="preserve"> </w:t>
      </w:r>
      <w:r w:rsidRPr="006B551C">
        <w:t>Section.</w:t>
      </w:r>
      <w:r w:rsidRPr="006B551C">
        <w:br/>
      </w:r>
      <w:r w:rsidRPr="006B551C">
        <w:br/>
        <w:t>  #3. Increase and improve the public image of Amateur Radio to the</w:t>
      </w:r>
      <w:r w:rsidR="00EE5E1D">
        <w:t xml:space="preserve"> </w:t>
      </w:r>
      <w:r w:rsidRPr="006B551C">
        <w:t>general population of OH.</w:t>
      </w:r>
      <w:r w:rsidRPr="006B551C">
        <w:br/>
      </w:r>
      <w:r w:rsidRPr="006B551C">
        <w:br/>
        <w:t>I submit that the activity of Buckeye Net Mixed operation aligns</w:t>
      </w:r>
      <w:r w:rsidR="00EE5E1D">
        <w:t xml:space="preserve"> </w:t>
      </w:r>
      <w:r w:rsidRPr="006B551C">
        <w:t>clearly with Tom's priorities and we need to continue our activity,</w:t>
      </w:r>
      <w:r w:rsidR="00EE5E1D">
        <w:t xml:space="preserve"> </w:t>
      </w:r>
      <w:r w:rsidRPr="006B551C">
        <w:t>and encourage others to join us, at the Section Net level, at the</w:t>
      </w:r>
      <w:r w:rsidR="00EE5E1D">
        <w:t xml:space="preserve"> </w:t>
      </w:r>
      <w:r w:rsidRPr="006B551C">
        <w:t>ARES District level, and locally.</w:t>
      </w:r>
      <w:r w:rsidRPr="006B551C">
        <w:br/>
      </w:r>
      <w:r w:rsidRPr="006B551C">
        <w:br/>
        <w:t xml:space="preserve">Consider Tom's priority #3. The Ohio Section </w:t>
      </w:r>
      <w:proofErr w:type="gramStart"/>
      <w:r w:rsidRPr="006B551C">
        <w:t>opened up</w:t>
      </w:r>
      <w:proofErr w:type="gramEnd"/>
      <w:r w:rsidRPr="006B551C">
        <w:t xml:space="preserve"> a "black sky"</w:t>
      </w:r>
      <w:r w:rsidR="00EE5E1D">
        <w:t xml:space="preserve"> </w:t>
      </w:r>
      <w:r w:rsidRPr="006B551C">
        <w:t>delivery pathway for critical alert messages in the BLACK SWAN 20</w:t>
      </w:r>
      <w:r w:rsidR="00EE5E1D">
        <w:t xml:space="preserve"> </w:t>
      </w:r>
      <w:r w:rsidRPr="006B551C">
        <w:t>exercise. This was one small but critical step in materially improving</w:t>
      </w:r>
      <w:r w:rsidRPr="006B551C">
        <w:br/>
        <w:t xml:space="preserve">the safety and security of the United States. We </w:t>
      </w:r>
      <w:proofErr w:type="gramStart"/>
      <w:r w:rsidRPr="006B551C">
        <w:t>didn't</w:t>
      </w:r>
      <w:proofErr w:type="gramEnd"/>
      <w:r w:rsidRPr="006B551C">
        <w:t xml:space="preserve"> join a FEMA</w:t>
      </w:r>
      <w:r w:rsidR="00EE5E1D">
        <w:t xml:space="preserve"> </w:t>
      </w:r>
      <w:r w:rsidRPr="006B551C">
        <w:t>exercise: they saw what we were doing in Ohio and volunteered to join</w:t>
      </w:r>
      <w:r w:rsidR="00EE5E1D">
        <w:t xml:space="preserve"> </w:t>
      </w:r>
      <w:r w:rsidRPr="006B551C">
        <w:t>us. What a collaboration it was: FEMA was able to bring resources to</w:t>
      </w:r>
      <w:r w:rsidR="00EE5E1D">
        <w:t xml:space="preserve"> </w:t>
      </w:r>
      <w:r w:rsidRPr="006B551C">
        <w:t>bear that improved our capability in Ohio, when so requested, exactly</w:t>
      </w:r>
      <w:r w:rsidR="00EE5E1D">
        <w:t xml:space="preserve"> </w:t>
      </w:r>
      <w:r w:rsidRPr="006B551C">
        <w:t>as it should work!</w:t>
      </w:r>
      <w:r w:rsidRPr="006B551C">
        <w:br/>
      </w:r>
    </w:p>
    <w:p w14:paraId="45A1841D" w14:textId="77777777" w:rsidR="00EA25EB" w:rsidRDefault="00EA25EB" w:rsidP="00EA25EB">
      <w:pPr>
        <w:widowControl w:val="0"/>
        <w:contextualSpacing/>
      </w:pPr>
    </w:p>
    <w:p w14:paraId="663B8954" w14:textId="77777777" w:rsidR="00EA25EB" w:rsidRDefault="00EA25EB" w:rsidP="00EA25EB">
      <w:pPr>
        <w:widowControl w:val="0"/>
        <w:contextualSpacing/>
      </w:pPr>
    </w:p>
    <w:p w14:paraId="1A0BB651" w14:textId="77777777" w:rsidR="00EA25EB" w:rsidRDefault="00EA25EB" w:rsidP="00EA25EB">
      <w:pPr>
        <w:widowControl w:val="0"/>
        <w:contextualSpacing/>
        <w:rPr>
          <w:sz w:val="20"/>
          <w:szCs w:val="20"/>
        </w:rPr>
      </w:pPr>
    </w:p>
    <w:p w14:paraId="3CA47FC6" w14:textId="0DC6ADF1" w:rsidR="00EA25EB" w:rsidRPr="00EA25EB" w:rsidRDefault="00F3028D" w:rsidP="00EA25EB">
      <w:pPr>
        <w:widowControl w:val="0"/>
        <w:contextualSpacing/>
        <w:rPr>
          <w:sz w:val="20"/>
          <w:szCs w:val="20"/>
          <w:u w:val="single"/>
        </w:rPr>
      </w:pPr>
      <w:hyperlink w:anchor="top" w:history="1">
        <w:r w:rsidR="00EA25EB" w:rsidRPr="00EA25EB">
          <w:rPr>
            <w:rStyle w:val="Hyperlink"/>
            <w:sz w:val="20"/>
            <w:szCs w:val="20"/>
          </w:rPr>
          <w:t>TOP</w:t>
        </w:r>
      </w:hyperlink>
      <w:r w:rsidR="00EA25EB" w:rsidRPr="00EA25EB">
        <w:rPr>
          <w:sz w:val="20"/>
          <w:szCs w:val="20"/>
          <w:u w:val="single"/>
        </w:rPr>
        <w:t xml:space="preserve"> ^</w:t>
      </w:r>
    </w:p>
    <w:p w14:paraId="001540C2" w14:textId="151036EE" w:rsidR="00EA25EB" w:rsidRDefault="006B551C" w:rsidP="00EA25EB">
      <w:pPr>
        <w:widowControl w:val="0"/>
        <w:contextualSpacing/>
        <w:rPr>
          <w:sz w:val="20"/>
          <w:szCs w:val="20"/>
        </w:rPr>
      </w:pPr>
      <w:r w:rsidRPr="006B551C">
        <w:lastRenderedPageBreak/>
        <w:t>To make the most out of this achievement, we need to follow</w:t>
      </w:r>
      <w:r w:rsidR="00EE5E1D">
        <w:t xml:space="preserve"> </w:t>
      </w:r>
      <w:r w:rsidRPr="006B551C">
        <w:t>through. That means more testing, which brings us to the IPAWS Test</w:t>
      </w:r>
      <w:r w:rsidR="00EE5E1D">
        <w:t xml:space="preserve"> </w:t>
      </w:r>
      <w:r w:rsidRPr="006B551C">
        <w:t xml:space="preserve">2. </w:t>
      </w:r>
      <w:proofErr w:type="gramStart"/>
      <w:r w:rsidRPr="006B551C">
        <w:t>It's</w:t>
      </w:r>
      <w:proofErr w:type="gramEnd"/>
      <w:r w:rsidRPr="006B551C">
        <w:t xml:space="preserve"> not just one test, but a series to develop the skill and to</w:t>
      </w:r>
      <w:r w:rsidR="00EE5E1D">
        <w:t xml:space="preserve"> </w:t>
      </w:r>
      <w:r w:rsidRPr="006B551C">
        <w:t>get good at it.</w:t>
      </w:r>
      <w:r w:rsidRPr="006B551C">
        <w:br/>
      </w:r>
    </w:p>
    <w:p w14:paraId="2B1A7F7C" w14:textId="77777777" w:rsidR="00EA25EB" w:rsidRDefault="006B551C" w:rsidP="009C42BF">
      <w:pPr>
        <w:widowControl w:val="0"/>
        <w:contextualSpacing/>
      </w:pPr>
      <w:r w:rsidRPr="006B551C">
        <w:t>As all of us can attest, operation in Buckeye Net Mixed has been a</w:t>
      </w:r>
      <w:r w:rsidR="00EE5E1D">
        <w:t xml:space="preserve"> </w:t>
      </w:r>
      <w:r w:rsidRPr="006B551C">
        <w:t xml:space="preserve">learning experience. </w:t>
      </w:r>
      <w:proofErr w:type="gramStart"/>
      <w:r w:rsidRPr="006B551C">
        <w:t>We've</w:t>
      </w:r>
      <w:proofErr w:type="gramEnd"/>
      <w:r w:rsidRPr="006B551C">
        <w:t xml:space="preserve"> learned not only which digital modes are</w:t>
      </w:r>
      <w:r w:rsidR="00EE5E1D">
        <w:t xml:space="preserve"> </w:t>
      </w:r>
      <w:r w:rsidRPr="006B551C">
        <w:t>most appropriate for various tasks at hand, but how to organize an</w:t>
      </w:r>
      <w:r w:rsidR="00EE5E1D">
        <w:t xml:space="preserve"> </w:t>
      </w:r>
      <w:r w:rsidRPr="006B551C">
        <w:t>effective Section traffic net that will operate no matter what</w:t>
      </w:r>
      <w:r w:rsidR="00EE5E1D">
        <w:t xml:space="preserve"> </w:t>
      </w:r>
      <w:r w:rsidRPr="006B551C">
        <w:t>conditions we find, how to work cross-band with 80/75, 60, and 40</w:t>
      </w:r>
      <w:r w:rsidRPr="006B551C">
        <w:br/>
        <w:t>meters all active, and how to work cross-system with liaison to BBS</w:t>
      </w:r>
      <w:r w:rsidR="00EE5E1D">
        <w:t xml:space="preserve"> </w:t>
      </w:r>
      <w:r w:rsidRPr="006B551C">
        <w:t xml:space="preserve">and Winlink systems. </w:t>
      </w:r>
      <w:proofErr w:type="gramStart"/>
      <w:r w:rsidRPr="006B551C">
        <w:t>We've</w:t>
      </w:r>
      <w:proofErr w:type="gramEnd"/>
      <w:r w:rsidRPr="006B551C">
        <w:t xml:space="preserve"> also learned how to make use of the NBEMS</w:t>
      </w:r>
      <w:r w:rsidR="00EE5E1D">
        <w:t xml:space="preserve"> </w:t>
      </w:r>
      <w:r w:rsidRPr="006B551C">
        <w:t>suite, including formatting messages with FLMSG and relay with FLAMP.</w:t>
      </w:r>
      <w:r w:rsidRPr="006B551C">
        <w:br/>
        <w:t>While we've had moments of bewilderment and frustration, we've pulled</w:t>
      </w:r>
      <w:r w:rsidR="00EE5E1D">
        <w:t xml:space="preserve"> </w:t>
      </w:r>
      <w:r w:rsidRPr="006B551C">
        <w:t>it off, and in the end, we can say that we've had fun. (See Tom's #1.)</w:t>
      </w:r>
      <w:r w:rsidRPr="006B551C">
        <w:br/>
      </w:r>
      <w:r w:rsidRPr="006B551C">
        <w:br/>
        <w:t xml:space="preserve">Finally, as </w:t>
      </w:r>
      <w:proofErr w:type="gramStart"/>
      <w:r w:rsidRPr="006B551C">
        <w:t>we've</w:t>
      </w:r>
      <w:proofErr w:type="gramEnd"/>
      <w:r w:rsidRPr="006B551C">
        <w:t xml:space="preserve"> been using the NBEMS technology to solve real-world</w:t>
      </w:r>
      <w:r w:rsidR="00EE5E1D">
        <w:t xml:space="preserve"> </w:t>
      </w:r>
      <w:r w:rsidRPr="006B551C">
        <w:t>problems in fulfillment of the first reason for the existence of</w:t>
      </w:r>
      <w:r w:rsidR="00EE5E1D">
        <w:t xml:space="preserve"> </w:t>
      </w:r>
      <w:r w:rsidRPr="006B551C">
        <w:t>Amateur Radio in the United States, we've discovered that we need more</w:t>
      </w:r>
      <w:r w:rsidR="00EE5E1D">
        <w:t xml:space="preserve"> </w:t>
      </w:r>
      <w:r w:rsidRPr="006B551C">
        <w:t xml:space="preserve">operators. The operators </w:t>
      </w:r>
      <w:proofErr w:type="gramStart"/>
      <w:r w:rsidRPr="006B551C">
        <w:t>aren't</w:t>
      </w:r>
      <w:proofErr w:type="gramEnd"/>
      <w:r w:rsidRPr="006B551C">
        <w:t xml:space="preserve"> needed just to listen passively but to</w:t>
      </w:r>
      <w:r w:rsidR="00EE5E1D">
        <w:t xml:space="preserve"> </w:t>
      </w:r>
      <w:r w:rsidRPr="006B551C">
        <w:t>be active in using their station in support of our public service</w:t>
      </w:r>
      <w:r w:rsidR="00EE5E1D">
        <w:t xml:space="preserve"> </w:t>
      </w:r>
      <w:r w:rsidRPr="006B551C">
        <w:t>mission. With BNM using NBEMS and voice in ways that others are not,</w:t>
      </w:r>
      <w:r w:rsidR="00EE5E1D">
        <w:t xml:space="preserve"> </w:t>
      </w:r>
      <w:r w:rsidRPr="006B551C">
        <w:t>that means training needs to take place. This activity has spawned</w:t>
      </w:r>
      <w:r w:rsidR="00EE5E1D">
        <w:t xml:space="preserve"> </w:t>
      </w:r>
      <w:r w:rsidRPr="006B551C">
        <w:t xml:space="preserve">tremendous training activity, with D9 and </w:t>
      </w:r>
      <w:proofErr w:type="gramStart"/>
      <w:r w:rsidRPr="006B551C">
        <w:t>D10 in particular, with</w:t>
      </w:r>
      <w:proofErr w:type="gramEnd"/>
      <w:r w:rsidR="00EE5E1D">
        <w:t xml:space="preserve"> </w:t>
      </w:r>
      <w:r w:rsidRPr="006B551C">
        <w:t>other activity in D1, D3, D5, D7, and D8. D2, D4, and D6 have seen</w:t>
      </w:r>
      <w:r w:rsidR="00EE5E1D">
        <w:t xml:space="preserve"> </w:t>
      </w:r>
      <w:r w:rsidRPr="006B551C">
        <w:t xml:space="preserve">rumbles where things are getting started. This, </w:t>
      </w:r>
      <w:proofErr w:type="gramStart"/>
      <w:r w:rsidRPr="006B551C">
        <w:t>ladies</w:t>
      </w:r>
      <w:proofErr w:type="gramEnd"/>
      <w:r w:rsidRPr="006B551C">
        <w:t xml:space="preserve"> and gentlemen,</w:t>
      </w:r>
      <w:r w:rsidR="00EE5E1D">
        <w:t xml:space="preserve"> </w:t>
      </w:r>
      <w:r w:rsidRPr="006B551C">
        <w:t>is the entirety of the Ohio Section.</w:t>
      </w:r>
      <w:r w:rsidRPr="006B551C">
        <w:br/>
      </w:r>
      <w:r w:rsidRPr="006B551C">
        <w:br/>
        <w:t>BNM is giving reason for these local activities to get up and running</w:t>
      </w:r>
      <w:r w:rsidR="00EE5E1D">
        <w:t xml:space="preserve"> </w:t>
      </w:r>
      <w:r w:rsidRPr="006B551C">
        <w:t xml:space="preserve">regularly, and capability for working across districts. </w:t>
      </w:r>
      <w:proofErr w:type="gramStart"/>
      <w:r w:rsidRPr="006B551C">
        <w:t>All of</w:t>
      </w:r>
      <w:proofErr w:type="gramEnd"/>
      <w:r w:rsidRPr="006B551C">
        <w:t xml:space="preserve"> this</w:t>
      </w:r>
      <w:r w:rsidR="00EE5E1D">
        <w:t xml:space="preserve"> </w:t>
      </w:r>
      <w:r w:rsidRPr="006B551C">
        <w:t>activity improves our capability, and our emphasis on tight and</w:t>
      </w:r>
      <w:r w:rsidR="00EE5E1D">
        <w:t xml:space="preserve"> </w:t>
      </w:r>
      <w:r w:rsidRPr="006B551C">
        <w:t>professional operation goes a long way into making us more useful to</w:t>
      </w:r>
      <w:r w:rsidR="00EE5E1D">
        <w:t xml:space="preserve"> </w:t>
      </w:r>
      <w:r w:rsidRPr="006B551C">
        <w:t>served agencies, more likely to be activated, and better able to serve</w:t>
      </w:r>
      <w:r w:rsidR="00EE5E1D">
        <w:t xml:space="preserve"> </w:t>
      </w:r>
      <w:r w:rsidRPr="006B551C">
        <w:t>the public. (See Tom's #2.)</w:t>
      </w:r>
      <w:r w:rsidRPr="006B551C">
        <w:br/>
      </w:r>
    </w:p>
    <w:p w14:paraId="0F369818" w14:textId="77777777" w:rsidR="00EA25EB" w:rsidRDefault="006B551C" w:rsidP="00EA25EB">
      <w:pPr>
        <w:widowControl w:val="0"/>
        <w:contextualSpacing/>
      </w:pPr>
      <w:r w:rsidRPr="006B551C">
        <w:t>This is work that is a result of several years of thought but only</w:t>
      </w:r>
      <w:r w:rsidR="00EE5E1D">
        <w:t xml:space="preserve"> </w:t>
      </w:r>
      <w:r w:rsidRPr="006B551C">
        <w:t>nine months of operation. NINE MONTHS! Furthermore, BNM has operated</w:t>
      </w:r>
      <w:r w:rsidR="00EE5E1D">
        <w:t xml:space="preserve"> </w:t>
      </w:r>
      <w:r w:rsidRPr="006B551C">
        <w:t>every single day since before Thanksgiving, with one exception:</w:t>
      </w:r>
      <w:r w:rsidRPr="006B551C">
        <w:br/>
        <w:t>yesterday.</w:t>
      </w:r>
      <w:r w:rsidRPr="006B551C">
        <w:br/>
      </w:r>
      <w:r w:rsidRPr="006B551C">
        <w:br/>
        <w:t>What I learned from yesterday is that despite the amazing progress</w:t>
      </w:r>
      <w:r w:rsidR="00EA2E5F">
        <w:t xml:space="preserve"> </w:t>
      </w:r>
      <w:proofErr w:type="gramStart"/>
      <w:r w:rsidRPr="006B551C">
        <w:t>we've</w:t>
      </w:r>
      <w:proofErr w:type="gramEnd"/>
      <w:r w:rsidRPr="006B551C">
        <w:t xml:space="preserve"> made in such little time, our success is not guaranteed. In the</w:t>
      </w:r>
      <w:r w:rsidR="00EA2E5F">
        <w:t xml:space="preserve"> </w:t>
      </w:r>
      <w:r w:rsidRPr="006B551C">
        <w:t>real world, we can be called to urgent duties, and if that happens to</w:t>
      </w:r>
      <w:r w:rsidR="00EA2E5F">
        <w:t xml:space="preserve"> </w:t>
      </w:r>
      <w:r w:rsidRPr="006B551C">
        <w:t>several of us at once, it can have a devastating impact on our</w:t>
      </w:r>
      <w:r w:rsidR="00EA2E5F">
        <w:t xml:space="preserve"> </w:t>
      </w:r>
      <w:r w:rsidRPr="006B551C">
        <w:t>capability. Hence the need for a deeper bench, for more operators</w:t>
      </w:r>
      <w:r w:rsidRPr="006B551C">
        <w:br/>
        <w:t>trained and ready to go, better able to accomplish our mission. And</w:t>
      </w:r>
      <w:r w:rsidR="00EA2E5F">
        <w:t xml:space="preserve"> </w:t>
      </w:r>
      <w:r w:rsidRPr="006B551C">
        <w:t>here we are again, in alignment with the priorities for the Ohio</w:t>
      </w:r>
      <w:r w:rsidR="00EA2E5F">
        <w:t xml:space="preserve"> </w:t>
      </w:r>
      <w:r w:rsidRPr="006B551C">
        <w:t>Section.</w:t>
      </w:r>
      <w:r w:rsidRPr="006B551C">
        <w:br/>
      </w:r>
      <w:r w:rsidRPr="006B551C">
        <w:br/>
        <w:t>Congratulations to everyone who has been part of Buckeye Net Mixed.</w:t>
      </w:r>
      <w:r w:rsidR="00EA2E5F">
        <w:t xml:space="preserve"> </w:t>
      </w:r>
      <w:proofErr w:type="gramStart"/>
      <w:r w:rsidRPr="006B551C">
        <w:t>It's</w:t>
      </w:r>
      <w:proofErr w:type="gramEnd"/>
      <w:r w:rsidRPr="006B551C">
        <w:t xml:space="preserve"> appropriate to celebrate -- and keep bringing your friends with</w:t>
      </w:r>
      <w:r w:rsidR="00EA2E5F">
        <w:t xml:space="preserve"> </w:t>
      </w:r>
      <w:r w:rsidRPr="006B551C">
        <w:t xml:space="preserve">you. </w:t>
      </w:r>
      <w:proofErr w:type="gramStart"/>
      <w:r w:rsidRPr="006B551C">
        <w:t>They'll</w:t>
      </w:r>
      <w:proofErr w:type="gramEnd"/>
      <w:r w:rsidRPr="006B551C">
        <w:t xml:space="preserve"> learn and have fun, get more active and help others to</w:t>
      </w:r>
      <w:r w:rsidR="00EA2E5F">
        <w:t xml:space="preserve"> </w:t>
      </w:r>
      <w:r w:rsidRPr="006B551C">
        <w:t>join, and improve our public image in the process.</w:t>
      </w:r>
      <w:r w:rsidRPr="006B551C">
        <w:br/>
      </w:r>
      <w:r w:rsidRPr="006B551C">
        <w:br/>
        <w:t>References:</w:t>
      </w:r>
      <w:r w:rsidRPr="006B551C">
        <w:br/>
      </w:r>
    </w:p>
    <w:p w14:paraId="740A6C42" w14:textId="14D6CB01" w:rsidR="00EA25EB" w:rsidRDefault="006B551C" w:rsidP="00EA25EB">
      <w:pPr>
        <w:widowControl w:val="0"/>
        <w:contextualSpacing/>
      </w:pPr>
      <w:r w:rsidRPr="006B551C">
        <w:t>  T. Sly. "</w:t>
      </w:r>
      <w:proofErr w:type="gramStart"/>
      <w:r w:rsidRPr="006B551C">
        <w:t>Final..</w:t>
      </w:r>
      <w:proofErr w:type="gramEnd"/>
      <w:r w:rsidRPr="006B551C">
        <w:t xml:space="preserve"> </w:t>
      </w:r>
      <w:proofErr w:type="gramStart"/>
      <w:r w:rsidRPr="006B551C">
        <w:t>Final..</w:t>
      </w:r>
      <w:proofErr w:type="gramEnd"/>
      <w:r w:rsidRPr="006B551C">
        <w:t>" Ohio Section Journal. Feb 2021,</w:t>
      </w:r>
      <w:r w:rsidRPr="006B551C">
        <w:br/>
        <w:t xml:space="preserve">  pp. 40-42. </w:t>
      </w:r>
      <w:hyperlink r:id="rId140" w:tgtFrame="_blank" w:history="1">
        <w:r w:rsidRPr="006B551C">
          <w:rPr>
            <w:rStyle w:val="Hyperlink"/>
          </w:rPr>
          <w:t>http://arrl-ohio.org/news/2021/OSJ-Feb-21.pdf</w:t>
        </w:r>
      </w:hyperlink>
      <w:r w:rsidRPr="006B551C">
        <w:br/>
      </w:r>
      <w:r w:rsidRPr="006B551C">
        <w:br/>
        <w:t>  C. M. Curtin. "IPAWS Test 2." BLACK SWAN COMEX Web site.</w:t>
      </w:r>
      <w:r w:rsidRPr="006B551C">
        <w:br/>
        <w:t xml:space="preserve">  </w:t>
      </w:r>
      <w:hyperlink r:id="rId141" w:tgtFrame="_blank" w:history="1">
        <w:r w:rsidRPr="006B551C">
          <w:rPr>
            <w:rStyle w:val="Hyperlink"/>
          </w:rPr>
          <w:t>https://www.blackswancomex.org/2021/ipaws-test-2</w:t>
        </w:r>
      </w:hyperlink>
      <w:r w:rsidRPr="006B551C">
        <w:br/>
      </w:r>
      <w:r w:rsidRPr="006B551C">
        <w:br/>
        <w:t> </w:t>
      </w:r>
      <w:r w:rsidRPr="006B551C">
        <w:br/>
      </w:r>
    </w:p>
    <w:p w14:paraId="3CB55DA8" w14:textId="77777777" w:rsidR="00EA25EB" w:rsidRDefault="00EA25EB" w:rsidP="00EA25EB">
      <w:pPr>
        <w:widowControl w:val="0"/>
        <w:contextualSpacing/>
        <w:rPr>
          <w:sz w:val="20"/>
          <w:szCs w:val="20"/>
        </w:rPr>
      </w:pPr>
    </w:p>
    <w:bookmarkStart w:id="34" w:name="_Hlk65314475"/>
    <w:p w14:paraId="09E566FF" w14:textId="58F7FD18" w:rsidR="00EA25EB" w:rsidRPr="00F244AE" w:rsidRDefault="00F3028D" w:rsidP="00EA25EB">
      <w:pPr>
        <w:widowControl w:val="0"/>
        <w:contextualSpacing/>
        <w:rPr>
          <w:sz w:val="20"/>
          <w:szCs w:val="20"/>
        </w:rPr>
      </w:pPr>
      <w:r w:rsidRPr="00F244AE">
        <w:rPr>
          <w:sz w:val="20"/>
          <w:szCs w:val="20"/>
        </w:rPr>
        <w:fldChar w:fldCharType="begin"/>
      </w:r>
      <w:r w:rsidRPr="00F244AE">
        <w:rPr>
          <w:sz w:val="20"/>
          <w:szCs w:val="20"/>
        </w:rPr>
        <w:instrText xml:space="preserve"> HYPERLINK \l "top" </w:instrText>
      </w:r>
      <w:r w:rsidRPr="00F244AE">
        <w:rPr>
          <w:sz w:val="20"/>
          <w:szCs w:val="20"/>
        </w:rPr>
        <w:fldChar w:fldCharType="separate"/>
      </w:r>
      <w:r w:rsidR="00EA25EB" w:rsidRPr="00F244AE">
        <w:rPr>
          <w:rStyle w:val="Hyperlink"/>
          <w:sz w:val="20"/>
          <w:szCs w:val="20"/>
        </w:rPr>
        <w:t>TOP</w:t>
      </w:r>
      <w:r w:rsidRPr="00F244AE">
        <w:rPr>
          <w:rStyle w:val="Hyperlink"/>
          <w:sz w:val="20"/>
          <w:szCs w:val="20"/>
        </w:rPr>
        <w:fldChar w:fldCharType="end"/>
      </w:r>
      <w:r w:rsidR="00EA25EB" w:rsidRPr="00F244AE">
        <w:rPr>
          <w:sz w:val="20"/>
          <w:szCs w:val="20"/>
          <w:u w:val="single"/>
        </w:rPr>
        <w:t xml:space="preserve"> ^</w:t>
      </w:r>
    </w:p>
    <w:bookmarkEnd w:id="34"/>
    <w:p w14:paraId="08D90D71" w14:textId="1D73D5CC" w:rsidR="00EA25EB" w:rsidRDefault="0036572C" w:rsidP="009C42BF">
      <w:pPr>
        <w:widowControl w:val="0"/>
        <w:contextualSpacing/>
      </w:pPr>
      <w:r>
        <w:lastRenderedPageBreak/>
        <w:t xml:space="preserve">  </w:t>
      </w:r>
      <w:r w:rsidR="00EA25EB" w:rsidRPr="006B551C">
        <w:t xml:space="preserve">S. Judd. "Toward a Modern Buckeye Net." Buckeye Net Web site. </w:t>
      </w:r>
      <w:proofErr w:type="gramStart"/>
      <w:r w:rsidR="00EA25EB" w:rsidRPr="006B551C">
        <w:t>Aug  2019</w:t>
      </w:r>
      <w:proofErr w:type="gramEnd"/>
      <w:r w:rsidR="00EA25EB" w:rsidRPr="006B551C">
        <w:t>.</w:t>
      </w:r>
      <w:r w:rsidR="00EA25EB" w:rsidRPr="006B551C">
        <w:br/>
        <w:t xml:space="preserve">  </w:t>
      </w:r>
      <w:hyperlink r:id="rId142" w:tgtFrame="_blank" w:history="1">
        <w:r w:rsidR="00EA25EB" w:rsidRPr="006B551C">
          <w:rPr>
            <w:rStyle w:val="Hyperlink"/>
          </w:rPr>
          <w:t>https://buckeyenetweb.wordpress.com/2019/08/28/toward-a-modern-buckeye-net/</w:t>
        </w:r>
      </w:hyperlink>
    </w:p>
    <w:p w14:paraId="2EE8045E" w14:textId="4E5E0B01" w:rsidR="00EA2E5F" w:rsidRDefault="006B551C" w:rsidP="009C42BF">
      <w:pPr>
        <w:widowControl w:val="0"/>
        <w:contextualSpacing/>
      </w:pPr>
      <w:r w:rsidRPr="006B551C">
        <w:br/>
        <w:t>  Federal Communications Commission. "Amateur Radio Service." Code of</w:t>
      </w:r>
      <w:r w:rsidRPr="006B551C">
        <w:br/>
        <w:t>  Federal Regulations. Title 47, Part 97.1.</w:t>
      </w:r>
      <w:r w:rsidRPr="006B551C">
        <w:br/>
        <w:t xml:space="preserve">  </w:t>
      </w:r>
      <w:hyperlink r:id="rId143" w:tgtFrame="_blank" w:history="1">
        <w:r w:rsidRPr="006B551C">
          <w:rPr>
            <w:rStyle w:val="Hyperlink"/>
          </w:rPr>
          <w:t>https://www.law.cornell.edu/cfr/text/47/97.1</w:t>
        </w:r>
      </w:hyperlink>
      <w:r w:rsidRPr="006B551C">
        <w:br/>
      </w:r>
      <w:r w:rsidRPr="006B551C">
        <w:br/>
        <w:t>BT</w:t>
      </w:r>
      <w:r w:rsidRPr="006B551C">
        <w:br/>
      </w:r>
    </w:p>
    <w:p w14:paraId="792B0F90" w14:textId="6BC0543E" w:rsidR="002F052A" w:rsidRDefault="00F3028D" w:rsidP="004A23C5">
      <w:pPr>
        <w:widowControl w:val="0"/>
        <w:contextualSpacing/>
        <w:rPr>
          <w:sz w:val="20"/>
          <w:szCs w:val="20"/>
          <w:u w:val="single"/>
        </w:rPr>
      </w:pPr>
      <w:r>
        <w:pict w14:anchorId="1B7828C2">
          <v:rect id="_x0000_i1034" style="width:0;height:1.5pt" o:hralign="center" o:hrstd="t" o:hr="t" fillcolor="#a0a0a0" stroked="f"/>
        </w:pict>
      </w:r>
    </w:p>
    <w:p w14:paraId="17AFA589" w14:textId="77777777" w:rsidR="002F052A" w:rsidRPr="002F052A" w:rsidRDefault="002F052A" w:rsidP="002F052A">
      <w:pPr>
        <w:widowControl w:val="0"/>
        <w:rPr>
          <w:b/>
          <w:i/>
          <w:iCs/>
          <w:sz w:val="28"/>
          <w:szCs w:val="28"/>
        </w:rPr>
      </w:pPr>
      <w:bookmarkStart w:id="35" w:name="south40"/>
      <w:bookmarkEnd w:id="35"/>
      <w:r w:rsidRPr="002F052A">
        <w:rPr>
          <w:bCs/>
          <w:noProof/>
        </w:rPr>
        <w:drawing>
          <wp:anchor distT="0" distB="0" distL="114300" distR="114300" simplePos="0" relativeHeight="252849152" behindDoc="1" locked="0" layoutInCell="1" allowOverlap="1" wp14:anchorId="2DB487E9" wp14:editId="01CEC2E6">
            <wp:simplePos x="0" y="0"/>
            <wp:positionH relativeFrom="margin">
              <wp:posOffset>5280025</wp:posOffset>
            </wp:positionH>
            <wp:positionV relativeFrom="paragraph">
              <wp:posOffset>176530</wp:posOffset>
            </wp:positionV>
            <wp:extent cx="1435100" cy="2295525"/>
            <wp:effectExtent l="0" t="0" r="0" b="9525"/>
            <wp:wrapTight wrapText="bothSides">
              <wp:wrapPolygon edited="0">
                <wp:start x="0" y="0"/>
                <wp:lineTo x="0" y="21510"/>
                <wp:lineTo x="21218" y="21510"/>
                <wp:lineTo x="21218" y="0"/>
                <wp:lineTo x="0" y="0"/>
              </wp:wrapPolygon>
            </wp:wrapTight>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435100" cy="2295525"/>
                    </a:xfrm>
                    <a:prstGeom prst="rect">
                      <a:avLst/>
                    </a:prstGeom>
                    <a:noFill/>
                  </pic:spPr>
                </pic:pic>
              </a:graphicData>
            </a:graphic>
            <wp14:sizeRelH relativeFrom="page">
              <wp14:pctWidth>0</wp14:pctWidth>
            </wp14:sizeRelH>
            <wp14:sizeRelV relativeFrom="page">
              <wp14:pctHeight>0</wp14:pctHeight>
            </wp14:sizeRelV>
          </wp:anchor>
        </w:drawing>
      </w:r>
      <w:r w:rsidRPr="002F052A">
        <w:rPr>
          <w:b/>
          <w:i/>
          <w:iCs/>
          <w:sz w:val="28"/>
          <w:szCs w:val="28"/>
        </w:rPr>
        <w:t xml:space="preserve">From </w:t>
      </w:r>
      <w:proofErr w:type="gramStart"/>
      <w:r w:rsidRPr="002F052A">
        <w:rPr>
          <w:b/>
          <w:i/>
          <w:iCs/>
          <w:sz w:val="28"/>
          <w:szCs w:val="28"/>
        </w:rPr>
        <w:t>The</w:t>
      </w:r>
      <w:proofErr w:type="gramEnd"/>
      <w:r w:rsidRPr="002F052A">
        <w:rPr>
          <w:b/>
          <w:i/>
          <w:iCs/>
          <w:sz w:val="28"/>
          <w:szCs w:val="28"/>
        </w:rPr>
        <w:t xml:space="preserve"> South 40</w:t>
      </w:r>
    </w:p>
    <w:p w14:paraId="486E28F3" w14:textId="77777777" w:rsidR="002F052A" w:rsidRPr="002F052A" w:rsidRDefault="002F052A" w:rsidP="002F052A">
      <w:pPr>
        <w:widowControl w:val="0"/>
        <w:rPr>
          <w:bCs/>
          <w:i/>
          <w:iCs/>
        </w:rPr>
      </w:pPr>
      <w:r w:rsidRPr="002F052A">
        <w:rPr>
          <w:bCs/>
          <w:i/>
          <w:iCs/>
        </w:rPr>
        <w:t xml:space="preserve">(from John Levo, </w:t>
      </w:r>
      <w:hyperlink r:id="rId145" w:history="1">
        <w:r w:rsidRPr="002F052A">
          <w:rPr>
            <w:bCs/>
            <w:i/>
            <w:iCs/>
            <w:color w:val="0563C1" w:themeColor="hyperlink"/>
            <w:u w:val="single"/>
          </w:rPr>
          <w:t>W8KIW@arrl.net</w:t>
        </w:r>
      </w:hyperlink>
      <w:r w:rsidRPr="002F052A">
        <w:rPr>
          <w:bCs/>
          <w:i/>
          <w:iCs/>
        </w:rPr>
        <w:t>)</w:t>
      </w:r>
    </w:p>
    <w:p w14:paraId="4525C440" w14:textId="77777777" w:rsidR="002F052A" w:rsidRPr="002F052A" w:rsidRDefault="002F052A" w:rsidP="002F052A">
      <w:pPr>
        <w:widowControl w:val="0"/>
      </w:pPr>
    </w:p>
    <w:p w14:paraId="54E69A26" w14:textId="77777777" w:rsidR="002F052A" w:rsidRPr="002F052A" w:rsidRDefault="002F052A" w:rsidP="002F052A">
      <w:pPr>
        <w:widowControl w:val="0"/>
        <w:jc w:val="center"/>
        <w:rPr>
          <w:b/>
          <w:bCs/>
          <w:i/>
          <w:iCs/>
          <w:sz w:val="28"/>
          <w:szCs w:val="28"/>
        </w:rPr>
      </w:pPr>
      <w:r w:rsidRPr="002F052A">
        <w:rPr>
          <w:b/>
          <w:bCs/>
          <w:i/>
          <w:iCs/>
          <w:sz w:val="28"/>
          <w:szCs w:val="28"/>
        </w:rPr>
        <w:t>WELCOME TO THE SOUTH 40</w:t>
      </w:r>
    </w:p>
    <w:p w14:paraId="35061616" w14:textId="458A1046" w:rsidR="002F052A" w:rsidRPr="00F3028D" w:rsidRDefault="002F052A" w:rsidP="004A23C5">
      <w:pPr>
        <w:widowControl w:val="0"/>
        <w:contextualSpacing/>
      </w:pPr>
    </w:p>
    <w:p w14:paraId="5C9F35CE" w14:textId="6F225A63" w:rsidR="002F052A" w:rsidRPr="00F3028D" w:rsidRDefault="00F3028D" w:rsidP="004A23C5">
      <w:pPr>
        <w:widowControl w:val="0"/>
        <w:contextualSpacing/>
      </w:pPr>
      <w:r w:rsidRPr="00F3028D">
        <w:rPr>
          <w:noProof/>
        </w:rPr>
        <w:drawing>
          <wp:anchor distT="0" distB="0" distL="114300" distR="114300" simplePos="0" relativeHeight="252873728" behindDoc="1" locked="0" layoutInCell="1" allowOverlap="1" wp14:anchorId="5BB59019" wp14:editId="13F26A20">
            <wp:simplePos x="0" y="0"/>
            <wp:positionH relativeFrom="margin">
              <wp:align>left</wp:align>
            </wp:positionH>
            <wp:positionV relativeFrom="paragraph">
              <wp:posOffset>179705</wp:posOffset>
            </wp:positionV>
            <wp:extent cx="800735" cy="790575"/>
            <wp:effectExtent l="0" t="0" r="0" b="9525"/>
            <wp:wrapTight wrapText="bothSides">
              <wp:wrapPolygon edited="0">
                <wp:start x="0" y="0"/>
                <wp:lineTo x="0" y="21340"/>
                <wp:lineTo x="21069" y="21340"/>
                <wp:lineTo x="2106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800735" cy="790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604918" w14:textId="1FA3EF5C" w:rsidR="00F3028D" w:rsidRPr="00F3028D" w:rsidRDefault="00F3028D" w:rsidP="00F3028D">
      <w:pPr>
        <w:widowControl w:val="0"/>
        <w:contextualSpacing/>
      </w:pPr>
      <w:r w:rsidRPr="00F3028D">
        <w:t xml:space="preserve">Last time we ended our column with a visit to the Milford Amateur Radio Club and briefly mentioned the rebranding of their annual hamfest to be known hereafter as the Cincinnati Hamfest. </w:t>
      </w:r>
    </w:p>
    <w:p w14:paraId="65E0CF9E" w14:textId="77777777" w:rsidR="00F3028D" w:rsidRPr="00F3028D" w:rsidRDefault="00F3028D" w:rsidP="00F3028D">
      <w:pPr>
        <w:widowControl w:val="0"/>
        <w:contextualSpacing/>
      </w:pPr>
    </w:p>
    <w:p w14:paraId="7C89DF8D" w14:textId="77777777" w:rsidR="00F3028D" w:rsidRPr="00F3028D" w:rsidRDefault="00F3028D" w:rsidP="00F3028D">
      <w:pPr>
        <w:widowControl w:val="0"/>
        <w:contextualSpacing/>
      </w:pPr>
      <w:r w:rsidRPr="00F3028D">
        <w:t xml:space="preserve">Today we continue our journey visiting Southern Ohio area clubs with a stop with a niche club specializing in the pursuit of DX and contesting. I speak of no more than the internationally known Southwest Ohio DX Association. The Club was informally organized in 1977 but did not have an organizational meeting or election of officers until 1981. Although primarily a DX and contesting club, its members have a wide variety of radio interests and reside not only in Southern Ohio, but in other states and nations. SWODXA is known for conducting the annual Friday evening DX dinner during </w:t>
      </w:r>
      <w:proofErr w:type="spellStart"/>
      <w:r w:rsidRPr="00F3028D">
        <w:t>HamVention</w:t>
      </w:r>
      <w:proofErr w:type="spellEnd"/>
      <w:r w:rsidRPr="00F3028D">
        <w:t xml:space="preserve"> weekend as well as moderating </w:t>
      </w:r>
      <w:proofErr w:type="spellStart"/>
      <w:r w:rsidRPr="00F3028D">
        <w:t>HamVention’s</w:t>
      </w:r>
      <w:proofErr w:type="spellEnd"/>
      <w:r w:rsidRPr="00F3028D">
        <w:t xml:space="preserve"> DX forum. In 2019 SWODXA joined with the Milford ARC and sponsored the well-attended W8DXCC convention during the afternoon of the MARC hamfest. Additionally, the Club has mounted their own </w:t>
      </w:r>
      <w:proofErr w:type="spellStart"/>
      <w:r w:rsidRPr="00F3028D">
        <w:t>DXpeditions</w:t>
      </w:r>
      <w:proofErr w:type="spellEnd"/>
      <w:r w:rsidRPr="00F3028D">
        <w:t xml:space="preserve"> to various exotic locations around the world and helped provide funding for such other group’s adventures. The Club publishes an excellent monthly newsletter, The Exchange, which is edited by Bill Salyer, AJ8B who also writes the Ohio Section Journal’s DX column. More information about SWODXA can be found at </w:t>
      </w:r>
      <w:hyperlink r:id="rId147" w:history="1">
        <w:r w:rsidRPr="00F3028D">
          <w:rPr>
            <w:rStyle w:val="Hyperlink"/>
          </w:rPr>
          <w:t>www.swodxa.org</w:t>
        </w:r>
      </w:hyperlink>
      <w:r w:rsidRPr="00F3028D">
        <w:t xml:space="preserve">  </w:t>
      </w:r>
    </w:p>
    <w:p w14:paraId="505212E4" w14:textId="77777777" w:rsidR="00F3028D" w:rsidRPr="00F3028D" w:rsidRDefault="00F3028D" w:rsidP="00F3028D">
      <w:pPr>
        <w:widowControl w:val="0"/>
        <w:contextualSpacing/>
      </w:pPr>
    </w:p>
    <w:p w14:paraId="77AB999B" w14:textId="77777777" w:rsidR="00F3028D" w:rsidRPr="00F3028D" w:rsidRDefault="00F3028D" w:rsidP="00F3028D">
      <w:pPr>
        <w:widowControl w:val="0"/>
        <w:contextualSpacing/>
      </w:pPr>
      <w:r w:rsidRPr="00F3028D">
        <w:t xml:space="preserve">Now </w:t>
      </w:r>
      <w:proofErr w:type="gramStart"/>
      <w:r w:rsidRPr="00F3028D">
        <w:t>it’s</w:t>
      </w:r>
      <w:proofErr w:type="gramEnd"/>
      <w:r w:rsidRPr="00F3028D">
        <w:t xml:space="preserve"> time to thank SWODXA for the visit and get back on the road to our next stop. So here to help pass the miles are some of the ham related news items taking place in our Southern Ohio region. </w:t>
      </w:r>
    </w:p>
    <w:p w14:paraId="0D30B4EA" w14:textId="77777777" w:rsidR="00F3028D" w:rsidRPr="00F3028D" w:rsidRDefault="00F3028D" w:rsidP="00F3028D">
      <w:pPr>
        <w:widowControl w:val="0"/>
        <w:contextualSpacing/>
      </w:pPr>
    </w:p>
    <w:p w14:paraId="2099342D" w14:textId="77777777" w:rsidR="00F3028D" w:rsidRPr="00F3028D" w:rsidRDefault="00F3028D" w:rsidP="00F3028D">
      <w:pPr>
        <w:widowControl w:val="0"/>
        <w:contextualSpacing/>
      </w:pPr>
      <w:r w:rsidRPr="00F3028D">
        <w:t xml:space="preserve">The recent weather conditions throughout the nation; pockets of civil unrest and the forthcoming FCC license fees are causing people to look at ham radio as a form of personal communications backup or for those already with licenses to work towards upgrading those licenses. In addition to a planned formal classroom course, there are </w:t>
      </w:r>
      <w:proofErr w:type="gramStart"/>
      <w:r w:rsidRPr="00F3028D">
        <w:t>a number of</w:t>
      </w:r>
      <w:proofErr w:type="gramEnd"/>
      <w:r w:rsidRPr="00F3028D">
        <w:t xml:space="preserve"> testing opportunities throughout the region in the coming weeks. </w:t>
      </w:r>
    </w:p>
    <w:p w14:paraId="30735A8C" w14:textId="77777777" w:rsidR="00F3028D" w:rsidRPr="00F3028D" w:rsidRDefault="00F3028D" w:rsidP="00F3028D">
      <w:pPr>
        <w:widowControl w:val="0"/>
        <w:contextualSpacing/>
      </w:pPr>
    </w:p>
    <w:p w14:paraId="5465692D" w14:textId="77777777" w:rsidR="00F3028D" w:rsidRPr="00F3028D" w:rsidRDefault="00F3028D" w:rsidP="00F3028D">
      <w:pPr>
        <w:widowControl w:val="0"/>
        <w:contextualSpacing/>
      </w:pPr>
      <w:r w:rsidRPr="00F3028D">
        <w:t xml:space="preserve">The Highland ARA will hold a public ham radio informational program at the Highland County EMA Office in Hillsboro on Sunday afternoon, March 14, at 2 pm. If the interest is there a weekly Technician license class will start on March 21 and run through April 11. There will be a VE session on Saturday morning, April 17. The class and test are free. More information is available from Club President Pat Hagen, N8BAP, at 937-218-6289, via </w:t>
      </w:r>
      <w:hyperlink r:id="rId148" w:history="1">
        <w:r w:rsidRPr="00F3028D">
          <w:rPr>
            <w:rStyle w:val="Hyperlink"/>
          </w:rPr>
          <w:t>highlandara@gmail.com</w:t>
        </w:r>
      </w:hyperlink>
      <w:r w:rsidRPr="00F3028D">
        <w:t xml:space="preserve"> or in articles in either the Hillsboro Times-Gazette or the Highland County Press. </w:t>
      </w:r>
    </w:p>
    <w:p w14:paraId="5180C5A7" w14:textId="55DDFF4D" w:rsidR="00F3028D" w:rsidRDefault="00F3028D" w:rsidP="00F3028D">
      <w:pPr>
        <w:widowControl w:val="0"/>
        <w:contextualSpacing/>
      </w:pPr>
    </w:p>
    <w:p w14:paraId="7B8F5E20" w14:textId="77777777" w:rsidR="00F244AE" w:rsidRPr="00F244AE" w:rsidRDefault="00F244AE" w:rsidP="00F244AE">
      <w:pPr>
        <w:widowControl w:val="0"/>
        <w:contextualSpacing/>
        <w:rPr>
          <w:sz w:val="20"/>
          <w:szCs w:val="20"/>
        </w:rPr>
      </w:pPr>
      <w:hyperlink w:anchor="top" w:history="1">
        <w:r w:rsidRPr="00F244AE">
          <w:rPr>
            <w:rStyle w:val="Hyperlink"/>
            <w:sz w:val="20"/>
            <w:szCs w:val="20"/>
          </w:rPr>
          <w:t>TOP</w:t>
        </w:r>
      </w:hyperlink>
      <w:r w:rsidRPr="00F244AE">
        <w:rPr>
          <w:sz w:val="20"/>
          <w:szCs w:val="20"/>
          <w:u w:val="single"/>
        </w:rPr>
        <w:t xml:space="preserve"> ^</w:t>
      </w:r>
    </w:p>
    <w:p w14:paraId="542B7D7F" w14:textId="77777777" w:rsidR="00F3028D" w:rsidRPr="00F3028D" w:rsidRDefault="00F3028D" w:rsidP="00F3028D">
      <w:pPr>
        <w:widowControl w:val="0"/>
        <w:contextualSpacing/>
      </w:pPr>
      <w:r w:rsidRPr="00F3028D">
        <w:lastRenderedPageBreak/>
        <w:t xml:space="preserve">Regional testing opportunities will be in Portsmouth on Monday, March 1; Chillicothe-March 6; Lancaster-March 9 and in Athens-March 15. April 10 will see tests given in Springfield and Huber Heights as well as Huntington, WV. Tests will occur in Circleville and Hillsboro on April 17. For information on these and other test sessions check the VE Test Session section in the weekly Ohio Section Journal for a link to all registered test locations. </w:t>
      </w:r>
    </w:p>
    <w:p w14:paraId="237A4535" w14:textId="77777777" w:rsidR="00F3028D" w:rsidRPr="00F3028D" w:rsidRDefault="00F3028D" w:rsidP="00F3028D">
      <w:pPr>
        <w:widowControl w:val="0"/>
        <w:contextualSpacing/>
      </w:pPr>
    </w:p>
    <w:p w14:paraId="24BDD474" w14:textId="77777777" w:rsidR="00F3028D" w:rsidRPr="00F3028D" w:rsidRDefault="00F3028D" w:rsidP="00F3028D">
      <w:pPr>
        <w:widowControl w:val="0"/>
        <w:contextualSpacing/>
      </w:pPr>
      <w:r w:rsidRPr="00F3028D">
        <w:t xml:space="preserve">Because of COVID concerns, the traditional Athens County ARC February pot-luck dinner meeting has been cancelled. An attempt will be made to reschedule it for this September. The Club has also decided to postpone their April hamfest and try to reschedule it in late summer if an appropriate date and location can be arranged. </w:t>
      </w:r>
    </w:p>
    <w:p w14:paraId="218C2396" w14:textId="77777777" w:rsidR="00F3028D" w:rsidRPr="00F3028D" w:rsidRDefault="00F3028D" w:rsidP="00F3028D">
      <w:pPr>
        <w:widowControl w:val="0"/>
        <w:contextualSpacing/>
      </w:pPr>
      <w:r w:rsidRPr="00F3028D">
        <w:t xml:space="preserve">About the only club in this region conducting in person meetings is the Clinton County ARA. They will meet on Thursday evening, March 4, at the Foster Boyd Cancer Center in Wilmington. President Dave Gordley, K8DEG, states the meeting starts at 7:30. Because this is in a medical facility, all COVID safety requirements will be observed. </w:t>
      </w:r>
    </w:p>
    <w:p w14:paraId="183DE2DF" w14:textId="7FDD2492" w:rsidR="00F3028D" w:rsidRPr="00F3028D" w:rsidRDefault="00F3028D" w:rsidP="00F3028D">
      <w:pPr>
        <w:widowControl w:val="0"/>
        <w:contextualSpacing/>
      </w:pPr>
    </w:p>
    <w:p w14:paraId="19355364" w14:textId="114D5634" w:rsidR="00F3028D" w:rsidRPr="00F3028D" w:rsidRDefault="00F3028D" w:rsidP="00F3028D">
      <w:pPr>
        <w:widowControl w:val="0"/>
        <w:contextualSpacing/>
      </w:pPr>
      <w:r w:rsidRPr="00F3028D">
        <w:t xml:space="preserve">For several </w:t>
      </w:r>
      <w:proofErr w:type="gramStart"/>
      <w:r w:rsidRPr="00F3028D">
        <w:t>years</w:t>
      </w:r>
      <w:proofErr w:type="gramEnd"/>
      <w:r w:rsidRPr="00F3028D">
        <w:t xml:space="preserve"> the Highland ARA has conducted a series of special event stations operating from places as  </w:t>
      </w:r>
    </w:p>
    <w:p w14:paraId="2DCCD6A8" w14:textId="61D0F5C4" w:rsidR="00F3028D" w:rsidRPr="00F3028D" w:rsidRDefault="00F3028D" w:rsidP="00F3028D">
      <w:pPr>
        <w:widowControl w:val="0"/>
        <w:contextualSpacing/>
      </w:pPr>
      <w:r w:rsidRPr="00F3028D">
        <w:rPr>
          <w:noProof/>
        </w:rPr>
        <w:drawing>
          <wp:anchor distT="0" distB="0" distL="114300" distR="114300" simplePos="0" relativeHeight="252874752" behindDoc="1" locked="0" layoutInCell="1" allowOverlap="1" wp14:anchorId="21053296" wp14:editId="28713C71">
            <wp:simplePos x="0" y="0"/>
            <wp:positionH relativeFrom="margin">
              <wp:align>right</wp:align>
            </wp:positionH>
            <wp:positionV relativeFrom="paragraph">
              <wp:posOffset>390525</wp:posOffset>
            </wp:positionV>
            <wp:extent cx="2276475" cy="1504950"/>
            <wp:effectExtent l="0" t="0" r="9525" b="0"/>
            <wp:wrapTight wrapText="bothSides">
              <wp:wrapPolygon edited="0">
                <wp:start x="0" y="0"/>
                <wp:lineTo x="0" y="21327"/>
                <wp:lineTo x="21510" y="21327"/>
                <wp:lineTo x="21510" y="0"/>
                <wp:lineTo x="0" y="0"/>
              </wp:wrapPolygon>
            </wp:wrapTight>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276475"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028D">
        <w:t xml:space="preserve">Ohio’s oldest courthouse and from a covered bridge joining two counties. The events are used not only to expand the Field Day experience for new and non-HF operating members but used </w:t>
      </w:r>
      <w:proofErr w:type="gramStart"/>
      <w:r w:rsidRPr="00F3028D">
        <w:t>as a way to</w:t>
      </w:r>
      <w:proofErr w:type="gramEnd"/>
      <w:r w:rsidRPr="00F3028D">
        <w:t xml:space="preserve"> promote interesting places to visit and see in Highland County and as a way to promote amateur radio via public exposure. A most unusual one might be on tap to be the subject of this year’s exercise. How about a special event showcasing the world’s largest horseshoe crab? Although hundreds of miles from the ocean, this Roadside America attraction critter resides in Hillsboro and undoubtedly would be a novel special event theme. However, your column editor still thinks something to call attention to the final resting place of America’s first professional strip tease artist might catch some attention or perhaps raise some eyebrows. </w:t>
      </w:r>
    </w:p>
    <w:p w14:paraId="2653AEC5" w14:textId="77777777" w:rsidR="00F3028D" w:rsidRPr="00F3028D" w:rsidRDefault="00F3028D" w:rsidP="00F3028D">
      <w:pPr>
        <w:widowControl w:val="0"/>
        <w:contextualSpacing/>
      </w:pPr>
    </w:p>
    <w:p w14:paraId="736476D5" w14:textId="77777777" w:rsidR="00F3028D" w:rsidRPr="00F3028D" w:rsidRDefault="00F3028D" w:rsidP="00F3028D">
      <w:pPr>
        <w:widowControl w:val="0"/>
        <w:contextualSpacing/>
      </w:pPr>
      <w:r w:rsidRPr="00F3028D">
        <w:t xml:space="preserve">It seems like the Southern Ohio region is no more than digging out from record snowfalls, a severe ice storm, heavy rains, low temperatures and whatever else Mother Nature could throw at them when the National Weather Service reminds </w:t>
      </w:r>
      <w:proofErr w:type="gramStart"/>
      <w:r w:rsidRPr="00F3028D">
        <w:t>us</w:t>
      </w:r>
      <w:proofErr w:type="gramEnd"/>
      <w:r w:rsidRPr="00F3028D">
        <w:t xml:space="preserve"> we are only weeks away from the start of the Spring Severe Storm season. </w:t>
      </w:r>
      <w:proofErr w:type="gramStart"/>
      <w:r w:rsidRPr="00F3028D">
        <w:t>In order to</w:t>
      </w:r>
      <w:proofErr w:type="gramEnd"/>
      <w:r w:rsidRPr="00F3028D">
        <w:t xml:space="preserve"> prepare us for it, the NWS Offices at Wilmington, Pittsburgh and Charleston are conducting a series of severe weather training sessions via the web in March. Please check with your appropriate NWS web site to determine the dates and times for the training sessions. Our counties east of the Scioto River are mostly in the areas served by either the Pittsburgh or Charleston NWS Offices while those west of the Scioto with some of the Kentucky Counties bordering the Ohio River totally served by the Wilmington Office. Sky Warn certifications need to be renewed each two years. </w:t>
      </w:r>
    </w:p>
    <w:p w14:paraId="702FBD37" w14:textId="77777777" w:rsidR="00F3028D" w:rsidRPr="00F3028D" w:rsidRDefault="00F3028D" w:rsidP="00F3028D">
      <w:pPr>
        <w:widowControl w:val="0"/>
        <w:contextualSpacing/>
      </w:pPr>
    </w:p>
    <w:p w14:paraId="727AE049" w14:textId="271FAAB2" w:rsidR="00F3028D" w:rsidRPr="00F3028D" w:rsidRDefault="00F3028D" w:rsidP="00F3028D">
      <w:pPr>
        <w:widowControl w:val="0"/>
        <w:contextualSpacing/>
      </w:pPr>
      <w:r w:rsidRPr="00F3028D">
        <w:rPr>
          <w:noProof/>
        </w:rPr>
        <w:drawing>
          <wp:anchor distT="0" distB="0" distL="114300" distR="114300" simplePos="0" relativeHeight="252875776" behindDoc="1" locked="0" layoutInCell="1" allowOverlap="1" wp14:anchorId="561A0A7C" wp14:editId="75A98AEC">
            <wp:simplePos x="0" y="0"/>
            <wp:positionH relativeFrom="column">
              <wp:posOffset>0</wp:posOffset>
            </wp:positionH>
            <wp:positionV relativeFrom="paragraph">
              <wp:posOffset>2540</wp:posOffset>
            </wp:positionV>
            <wp:extent cx="1285875" cy="1704975"/>
            <wp:effectExtent l="0" t="0" r="9525" b="9525"/>
            <wp:wrapTight wrapText="bothSides">
              <wp:wrapPolygon edited="0">
                <wp:start x="0" y="0"/>
                <wp:lineTo x="0" y="21479"/>
                <wp:lineTo x="21440" y="21479"/>
                <wp:lineTo x="21440" y="0"/>
                <wp:lineTo x="0" y="0"/>
              </wp:wrapPolygon>
            </wp:wrapTight>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285875"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028D">
        <w:t xml:space="preserve">Dayton and other Southwestern Ohio media are reporting the upcoming creation of Ohio’s 76th State Park. The park would be located off US 68 north of Xenia at Oldtown which is thought to be the birthplace of the famous Shawnee Indian chief Tecumseh. The State Controlling Board has approved the Department of Natural Resources request to purchase the approximate half-acre property where the park would be established. Thus, it appears those participating in the annual Ohio State Parks on the Air contest and those involved with the International Parks on the Air Program will have something to look forward to. The last new Ohio State Park was created in 2018 when the Jesse Owens State Park opened in Southern Ohio’s Morgan County. </w:t>
      </w:r>
    </w:p>
    <w:p w14:paraId="6EFB53B7" w14:textId="0443791F" w:rsidR="00F3028D" w:rsidRDefault="00F3028D" w:rsidP="00F3028D">
      <w:pPr>
        <w:widowControl w:val="0"/>
        <w:contextualSpacing/>
      </w:pPr>
    </w:p>
    <w:p w14:paraId="2B8A57A1" w14:textId="75508C42" w:rsidR="00F3028D" w:rsidRDefault="00F3028D" w:rsidP="00F3028D">
      <w:pPr>
        <w:widowControl w:val="0"/>
        <w:contextualSpacing/>
      </w:pPr>
    </w:p>
    <w:p w14:paraId="163DD299" w14:textId="77777777" w:rsidR="00F244AE" w:rsidRDefault="00F244AE" w:rsidP="00F244AE">
      <w:pPr>
        <w:widowControl w:val="0"/>
        <w:contextualSpacing/>
        <w:rPr>
          <w:sz w:val="20"/>
          <w:szCs w:val="20"/>
        </w:rPr>
      </w:pPr>
    </w:p>
    <w:bookmarkStart w:id="36" w:name="_Hlk65315298"/>
    <w:p w14:paraId="461ADCFF" w14:textId="0F9D07B8" w:rsidR="00F244AE" w:rsidRPr="00F244AE" w:rsidRDefault="00F244AE" w:rsidP="00F244AE">
      <w:pPr>
        <w:widowControl w:val="0"/>
        <w:contextualSpacing/>
        <w:rPr>
          <w:sz w:val="20"/>
          <w:szCs w:val="20"/>
        </w:rPr>
      </w:pPr>
      <w:r w:rsidRPr="00F244AE">
        <w:rPr>
          <w:sz w:val="20"/>
          <w:szCs w:val="20"/>
        </w:rPr>
        <w:fldChar w:fldCharType="begin"/>
      </w:r>
      <w:r w:rsidRPr="00F244AE">
        <w:rPr>
          <w:sz w:val="20"/>
          <w:szCs w:val="20"/>
        </w:rPr>
        <w:instrText xml:space="preserve"> HYPERLINK \l "top" </w:instrText>
      </w:r>
      <w:r w:rsidRPr="00F244AE">
        <w:rPr>
          <w:sz w:val="20"/>
          <w:szCs w:val="20"/>
        </w:rPr>
        <w:fldChar w:fldCharType="separate"/>
      </w:r>
      <w:r w:rsidRPr="00F244AE">
        <w:rPr>
          <w:rStyle w:val="Hyperlink"/>
          <w:sz w:val="20"/>
          <w:szCs w:val="20"/>
        </w:rPr>
        <w:t>TOP</w:t>
      </w:r>
      <w:r w:rsidRPr="00F244AE">
        <w:rPr>
          <w:rStyle w:val="Hyperlink"/>
          <w:sz w:val="20"/>
          <w:szCs w:val="20"/>
        </w:rPr>
        <w:fldChar w:fldCharType="end"/>
      </w:r>
      <w:r w:rsidRPr="00F244AE">
        <w:rPr>
          <w:sz w:val="20"/>
          <w:szCs w:val="20"/>
          <w:u w:val="single"/>
        </w:rPr>
        <w:t xml:space="preserve"> ^</w:t>
      </w:r>
    </w:p>
    <w:bookmarkEnd w:id="36"/>
    <w:p w14:paraId="3AC795C8" w14:textId="77777777" w:rsidR="00F3028D" w:rsidRPr="00F3028D" w:rsidRDefault="00F3028D" w:rsidP="00F3028D">
      <w:pPr>
        <w:widowControl w:val="0"/>
        <w:contextualSpacing/>
      </w:pPr>
      <w:proofErr w:type="gramStart"/>
      <w:r w:rsidRPr="00F3028D">
        <w:lastRenderedPageBreak/>
        <w:t>It’s</w:t>
      </w:r>
      <w:proofErr w:type="gramEnd"/>
      <w:r w:rsidRPr="00F3028D">
        <w:t xml:space="preserve"> time to make our next stop-Georgetown where the Grant ARC calls home. The club traces its beginnings to concerns raised from the 1974 Xenia tornado. Amateurs in Adams and Brown Counties formulated the first phases of creating the Adams/Brown County Emergency Radio Corps with the first meeting held in January 1975. In 1981 the group decided to split and form clubs serving their respective counties. Because Georgetown was the home of General U. S. Grant the group decided to name the club in his honor. Over the years the club has been involved with weather related matters regarding Ohio River flooding, </w:t>
      </w:r>
      <w:proofErr w:type="gramStart"/>
      <w:r w:rsidRPr="00F3028D">
        <w:t>blizzards</w:t>
      </w:r>
      <w:proofErr w:type="gramEnd"/>
      <w:r w:rsidRPr="00F3028D">
        <w:t xml:space="preserve"> and tornado activity. Since its earliest </w:t>
      </w:r>
      <w:proofErr w:type="gramStart"/>
      <w:r w:rsidRPr="00F3028D">
        <w:t>days</w:t>
      </w:r>
      <w:proofErr w:type="gramEnd"/>
      <w:r w:rsidRPr="00F3028D">
        <w:t xml:space="preserve"> the Grant ARC has been known for sponsoring one of the final hamfests in the Ohio hamfest season. Each November the event has hundreds of hams from several states converge on Georgetown for what is as much a social event as buying and selling radio and electronic equipment. The Club also sponsors a repeater on 146.73 and a Thursday evening net. They were one of the first clubs to embrace the System Fusion operating mode. </w:t>
      </w:r>
    </w:p>
    <w:p w14:paraId="15C9EEB4" w14:textId="77777777" w:rsidR="00F3028D" w:rsidRPr="00F3028D" w:rsidRDefault="00F3028D" w:rsidP="00F3028D">
      <w:pPr>
        <w:widowControl w:val="0"/>
        <w:contextualSpacing/>
      </w:pPr>
    </w:p>
    <w:p w14:paraId="7ED72915" w14:textId="77777777" w:rsidR="00F3028D" w:rsidRPr="00F3028D" w:rsidRDefault="00F3028D" w:rsidP="00F3028D">
      <w:pPr>
        <w:widowControl w:val="0"/>
        <w:contextualSpacing/>
      </w:pPr>
      <w:r w:rsidRPr="00F3028D">
        <w:t xml:space="preserve">Well, </w:t>
      </w:r>
      <w:proofErr w:type="gramStart"/>
      <w:r w:rsidRPr="00F3028D">
        <w:t>that’s</w:t>
      </w:r>
      <w:proofErr w:type="gramEnd"/>
      <w:r w:rsidRPr="00F3028D">
        <w:t xml:space="preserve"> it for this week’s road trip to visit some of the amateur radio clubs in the Southern Ohio Region and learn a bit about them. If you know of a club that should be acknowledged, let me know at </w:t>
      </w:r>
      <w:hyperlink r:id="rId151" w:history="1">
        <w:r w:rsidRPr="00F3028D">
          <w:rPr>
            <w:rStyle w:val="Hyperlink"/>
          </w:rPr>
          <w:t>jlevo@cinci.rr.com</w:t>
        </w:r>
      </w:hyperlink>
      <w:r w:rsidRPr="00F3028D">
        <w:t xml:space="preserve"> </w:t>
      </w:r>
    </w:p>
    <w:p w14:paraId="1F500597" w14:textId="77777777" w:rsidR="00F3028D" w:rsidRPr="00F3028D" w:rsidRDefault="00F3028D" w:rsidP="00F3028D">
      <w:pPr>
        <w:widowControl w:val="0"/>
        <w:contextualSpacing/>
      </w:pPr>
    </w:p>
    <w:p w14:paraId="5BF3282D" w14:textId="77777777" w:rsidR="00F3028D" w:rsidRPr="00F3028D" w:rsidRDefault="00F3028D" w:rsidP="00F3028D">
      <w:pPr>
        <w:widowControl w:val="0"/>
        <w:contextualSpacing/>
      </w:pPr>
      <w:r w:rsidRPr="00F3028D">
        <w:t xml:space="preserve">As there are some </w:t>
      </w:r>
      <w:proofErr w:type="gramStart"/>
      <w:r w:rsidRPr="00F3028D">
        <w:t>clubs</w:t>
      </w:r>
      <w:proofErr w:type="gramEnd"/>
      <w:r w:rsidRPr="00F3028D">
        <w:t xml:space="preserve"> I am unfamiliar with, any assistance would be appreciated. In the </w:t>
      </w:r>
      <w:proofErr w:type="gramStart"/>
      <w:r w:rsidRPr="00F3028D">
        <w:t>meantime</w:t>
      </w:r>
      <w:proofErr w:type="gramEnd"/>
      <w:r w:rsidRPr="00F3028D">
        <w:t xml:space="preserve"> be safe, be healthy and enjoy amateur radio to the fullest</w:t>
      </w:r>
    </w:p>
    <w:p w14:paraId="459F91D7" w14:textId="15AAAF4A" w:rsidR="002F052A" w:rsidRPr="00F3028D" w:rsidRDefault="002F052A" w:rsidP="004A23C5">
      <w:pPr>
        <w:widowControl w:val="0"/>
        <w:contextualSpacing/>
      </w:pPr>
    </w:p>
    <w:p w14:paraId="2C214345" w14:textId="67C1FA54" w:rsidR="002F052A" w:rsidRDefault="002F052A" w:rsidP="004A23C5">
      <w:pPr>
        <w:widowControl w:val="0"/>
        <w:contextualSpacing/>
      </w:pPr>
    </w:p>
    <w:p w14:paraId="17AD686C" w14:textId="24550683" w:rsidR="00525A5C" w:rsidRDefault="00525A5C" w:rsidP="004A23C5">
      <w:pPr>
        <w:widowControl w:val="0"/>
        <w:contextualSpacing/>
      </w:pPr>
      <w:r>
        <w:t>73, John</w:t>
      </w:r>
    </w:p>
    <w:p w14:paraId="7379F5C7" w14:textId="77777777" w:rsidR="00525A5C" w:rsidRPr="00F3028D" w:rsidRDefault="00525A5C" w:rsidP="004A23C5">
      <w:pPr>
        <w:widowControl w:val="0"/>
        <w:contextualSpacing/>
      </w:pPr>
    </w:p>
    <w:p w14:paraId="7CFCC27A" w14:textId="69B6F658" w:rsidR="00B00DD2" w:rsidRDefault="00F3028D" w:rsidP="007033AC">
      <w:pPr>
        <w:widowControl w:val="0"/>
        <w:contextualSpacing/>
      </w:pPr>
      <w:r w:rsidRPr="00F3028D">
        <w:pict w14:anchorId="3A04EAF8">
          <v:rect id="_x0000_i1052" style="width:0;height:1.5pt" o:hralign="center" o:hrstd="t" o:hr="t" fillcolor="#a0a0a0" stroked="f"/>
        </w:pict>
      </w:r>
    </w:p>
    <w:p w14:paraId="1366DCAD" w14:textId="57D1955F" w:rsidR="00B00DD2" w:rsidRPr="00B00DD2" w:rsidRDefault="00B00DD2" w:rsidP="007033AC">
      <w:pPr>
        <w:widowControl w:val="0"/>
        <w:contextualSpacing/>
        <w:rPr>
          <w:b/>
          <w:bCs/>
          <w:i/>
          <w:iCs/>
          <w:sz w:val="28"/>
          <w:szCs w:val="28"/>
        </w:rPr>
      </w:pPr>
      <w:bookmarkStart w:id="37" w:name="training"/>
      <w:bookmarkEnd w:id="37"/>
      <w:r w:rsidRPr="00B00DD2">
        <w:rPr>
          <w:b/>
          <w:bCs/>
          <w:i/>
          <w:iCs/>
          <w:sz w:val="28"/>
          <w:szCs w:val="28"/>
        </w:rPr>
        <w:t>Upcoming Training Opportunities</w:t>
      </w:r>
    </w:p>
    <w:p w14:paraId="62F78B90" w14:textId="4DB20CD8" w:rsidR="00B00DD2" w:rsidRDefault="00B00DD2" w:rsidP="007033AC">
      <w:pPr>
        <w:widowControl w:val="0"/>
        <w:contextualSpacing/>
      </w:pPr>
    </w:p>
    <w:p w14:paraId="42A3AC23" w14:textId="7C842C10" w:rsidR="00B00DD2" w:rsidRDefault="00B00DD2" w:rsidP="007033AC">
      <w:pPr>
        <w:widowControl w:val="0"/>
        <w:contextualSpacing/>
      </w:pPr>
      <w:r>
        <w:t xml:space="preserve">Need to get those </w:t>
      </w:r>
      <w:proofErr w:type="gramStart"/>
      <w:r>
        <w:t>really hard</w:t>
      </w:r>
      <w:proofErr w:type="gramEnd"/>
      <w:r>
        <w:t xml:space="preserve"> to get </w:t>
      </w:r>
      <w:r w:rsidR="00DE6F13">
        <w:t xml:space="preserve">NIMS </w:t>
      </w:r>
      <w:r>
        <w:t xml:space="preserve">ICS 300 and 400 classes to get to Level 3?  They are now being offered with </w:t>
      </w:r>
      <w:proofErr w:type="gramStart"/>
      <w:r>
        <w:t>very limited</w:t>
      </w:r>
      <w:proofErr w:type="gramEnd"/>
      <w:r>
        <w:t xml:space="preserve"> </w:t>
      </w:r>
      <w:r w:rsidR="00EA12F7">
        <w:t>virtual seating. Yes, these classes are being offered virtually now along with a lot of other classes that used to require in-class sessions. Want to see what and where these classes are being offered?</w:t>
      </w:r>
    </w:p>
    <w:p w14:paraId="4C3BC5AF" w14:textId="078F759C" w:rsidR="00EA12F7" w:rsidRDefault="00EA12F7" w:rsidP="007033AC">
      <w:pPr>
        <w:widowControl w:val="0"/>
        <w:contextualSpacing/>
        <w:rPr>
          <w:b/>
          <w:bCs/>
        </w:rPr>
      </w:pPr>
    </w:p>
    <w:p w14:paraId="259F9573" w14:textId="77777777" w:rsidR="00DE6F13" w:rsidRPr="00F67E47" w:rsidRDefault="00DE6F13" w:rsidP="007033AC">
      <w:pPr>
        <w:widowControl w:val="0"/>
        <w:contextualSpacing/>
        <w:rPr>
          <w:b/>
          <w:bCs/>
        </w:rPr>
      </w:pPr>
    </w:p>
    <w:p w14:paraId="3D25D52B" w14:textId="5EC1D96E" w:rsidR="00EA12F7" w:rsidRDefault="00F3028D" w:rsidP="00EA12F7">
      <w:pPr>
        <w:widowControl w:val="0"/>
        <w:contextualSpacing/>
        <w:jc w:val="center"/>
        <w:rPr>
          <w:rStyle w:val="Hyperlink"/>
          <w:b/>
          <w:bCs/>
        </w:rPr>
      </w:pPr>
      <w:hyperlink r:id="rId152" w:history="1">
        <w:r w:rsidR="00EA12F7" w:rsidRPr="00F67E47">
          <w:rPr>
            <w:rStyle w:val="Hyperlink"/>
            <w:b/>
            <w:bCs/>
          </w:rPr>
          <w:t>&gt;&gt; Click Here &lt;&lt;</w:t>
        </w:r>
      </w:hyperlink>
    </w:p>
    <w:p w14:paraId="4DBF3178" w14:textId="41BBD589" w:rsidR="00525A5C" w:rsidRDefault="00525A5C" w:rsidP="00EA12F7">
      <w:pPr>
        <w:widowControl w:val="0"/>
        <w:contextualSpacing/>
        <w:jc w:val="center"/>
        <w:rPr>
          <w:rStyle w:val="Hyperlink"/>
          <w:b/>
          <w:bCs/>
        </w:rPr>
      </w:pPr>
    </w:p>
    <w:p w14:paraId="5DFBC860" w14:textId="77777777" w:rsidR="00DE6F13" w:rsidRDefault="00DE6F13" w:rsidP="00EA12F7">
      <w:pPr>
        <w:widowControl w:val="0"/>
        <w:contextualSpacing/>
        <w:jc w:val="center"/>
        <w:rPr>
          <w:rStyle w:val="Hyperlink"/>
          <w:b/>
          <w:bCs/>
        </w:rPr>
      </w:pPr>
    </w:p>
    <w:p w14:paraId="49F45119" w14:textId="0EAA98FD" w:rsidR="00525A5C" w:rsidRDefault="00DE6F13" w:rsidP="00EA12F7">
      <w:pPr>
        <w:widowControl w:val="0"/>
        <w:contextualSpacing/>
        <w:jc w:val="center"/>
        <w:rPr>
          <w:b/>
          <w:bCs/>
        </w:rPr>
      </w:pPr>
      <w:r>
        <w:rPr>
          <w:b/>
          <w:bCs/>
        </w:rPr>
        <w:t>####</w:t>
      </w:r>
    </w:p>
    <w:p w14:paraId="6EE59A24" w14:textId="77777777" w:rsidR="00DE6F13" w:rsidRPr="00F67E47" w:rsidRDefault="00DE6F13" w:rsidP="00EA12F7">
      <w:pPr>
        <w:widowControl w:val="0"/>
        <w:contextualSpacing/>
        <w:jc w:val="center"/>
        <w:rPr>
          <w:b/>
          <w:bCs/>
        </w:rPr>
      </w:pPr>
    </w:p>
    <w:p w14:paraId="4475F78D" w14:textId="77777777" w:rsidR="00525A5C" w:rsidRDefault="00525A5C" w:rsidP="00525A5C">
      <w:pPr>
        <w:widowControl w:val="0"/>
        <w:contextualSpacing/>
      </w:pPr>
      <w:r>
        <w:rPr>
          <w:noProof/>
        </w:rPr>
        <w:drawing>
          <wp:anchor distT="0" distB="0" distL="114300" distR="114300" simplePos="0" relativeHeight="252877824" behindDoc="1" locked="0" layoutInCell="1" allowOverlap="1" wp14:anchorId="620AEBCF" wp14:editId="58054F58">
            <wp:simplePos x="0" y="0"/>
            <wp:positionH relativeFrom="column">
              <wp:posOffset>5829300</wp:posOffset>
            </wp:positionH>
            <wp:positionV relativeFrom="paragraph">
              <wp:posOffset>53975</wp:posOffset>
            </wp:positionV>
            <wp:extent cx="990600" cy="1247775"/>
            <wp:effectExtent l="0" t="0" r="0" b="9525"/>
            <wp:wrapTight wrapText="bothSides">
              <wp:wrapPolygon edited="0">
                <wp:start x="0" y="0"/>
                <wp:lineTo x="0" y="21435"/>
                <wp:lineTo x="21185" y="21435"/>
                <wp:lineTo x="2118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990600"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6AB5">
        <w:rPr>
          <w:b/>
          <w:bCs/>
          <w:i/>
          <w:iCs/>
          <w:sz w:val="28"/>
          <w:szCs w:val="28"/>
        </w:rPr>
        <w:t>S</w:t>
      </w:r>
      <w:r>
        <w:rPr>
          <w:b/>
          <w:bCs/>
          <w:i/>
          <w:iCs/>
          <w:sz w:val="28"/>
          <w:szCs w:val="28"/>
        </w:rPr>
        <w:t>KYWARN TRAINING</w:t>
      </w:r>
    </w:p>
    <w:p w14:paraId="7CA6AF64" w14:textId="77777777" w:rsidR="00525A5C" w:rsidRDefault="00525A5C" w:rsidP="00525A5C">
      <w:pPr>
        <w:widowControl w:val="0"/>
        <w:contextualSpacing/>
      </w:pPr>
    </w:p>
    <w:p w14:paraId="21A380FF" w14:textId="77777777" w:rsidR="00525A5C" w:rsidRDefault="00525A5C" w:rsidP="00525A5C">
      <w:pPr>
        <w:widowControl w:val="0"/>
        <w:contextualSpacing/>
      </w:pPr>
      <w:r>
        <w:t xml:space="preserve">The National Weather Service will not be able to conduct in person spotter training classes this winter and spring due to restrictions associated with COVID. Therefore, </w:t>
      </w:r>
      <w:proofErr w:type="gramStart"/>
      <w:r>
        <w:t>a number of</w:t>
      </w:r>
      <w:proofErr w:type="gramEnd"/>
      <w:r>
        <w:t xml:space="preserve"> field offices will be hold “virtual” spotter training classes. These classes will be open to the public and free of charge. Please feel free to promote to your staff, spotters, amateur radio operators and to publicize to the citizens in your community. </w:t>
      </w:r>
    </w:p>
    <w:p w14:paraId="18987F3F" w14:textId="77777777" w:rsidR="00525A5C" w:rsidRDefault="00525A5C" w:rsidP="00525A5C">
      <w:pPr>
        <w:widowControl w:val="0"/>
        <w:contextualSpacing/>
      </w:pPr>
    </w:p>
    <w:p w14:paraId="23D802E6" w14:textId="2D5647BD" w:rsidR="00EA12F7" w:rsidRDefault="00525A5C" w:rsidP="00525A5C">
      <w:pPr>
        <w:widowControl w:val="0"/>
        <w:contextualSpacing/>
      </w:pPr>
      <w:r>
        <w:t xml:space="preserve">Since the Ohio Section is served by multiple NWS offices, listing </w:t>
      </w:r>
      <w:proofErr w:type="gramStart"/>
      <w:r>
        <w:t>all of</w:t>
      </w:r>
      <w:proofErr w:type="gramEnd"/>
      <w:r>
        <w:t xml:space="preserve"> the training opportunities for each of these offices would take a large amount of space and become very confusing. So, instead of trying to list the training, it would be better for you to choose which office you prefer to acquire your training from by providing you with a link to the offices surrounding Ohio    </w:t>
      </w:r>
      <w:hyperlink r:id="rId154" w:history="1">
        <w:r w:rsidRPr="00276F05">
          <w:rPr>
            <w:rStyle w:val="Hyperlink"/>
          </w:rPr>
          <w:t>http://arrl-ohio.org/SEC/skywarn.html</w:t>
        </w:r>
      </w:hyperlink>
    </w:p>
    <w:p w14:paraId="49A99AE7" w14:textId="77777777" w:rsidR="00525A5C" w:rsidRDefault="00525A5C" w:rsidP="007033AC">
      <w:pPr>
        <w:widowControl w:val="0"/>
        <w:contextualSpacing/>
      </w:pPr>
    </w:p>
    <w:p w14:paraId="78FC9402" w14:textId="77777777" w:rsidR="00525A5C" w:rsidRDefault="00525A5C" w:rsidP="007033AC">
      <w:pPr>
        <w:widowControl w:val="0"/>
        <w:contextualSpacing/>
      </w:pPr>
    </w:p>
    <w:p w14:paraId="1F430263" w14:textId="77777777" w:rsidR="00DE6F13" w:rsidRPr="00F244AE" w:rsidRDefault="00DE6F13" w:rsidP="00DE6F13">
      <w:pPr>
        <w:widowControl w:val="0"/>
        <w:contextualSpacing/>
        <w:rPr>
          <w:sz w:val="20"/>
          <w:szCs w:val="20"/>
        </w:rPr>
      </w:pPr>
      <w:hyperlink w:anchor="top" w:history="1">
        <w:r w:rsidRPr="00F244AE">
          <w:rPr>
            <w:rStyle w:val="Hyperlink"/>
            <w:sz w:val="20"/>
            <w:szCs w:val="20"/>
          </w:rPr>
          <w:t>TOP</w:t>
        </w:r>
      </w:hyperlink>
      <w:r w:rsidRPr="00F244AE">
        <w:rPr>
          <w:sz w:val="20"/>
          <w:szCs w:val="20"/>
          <w:u w:val="single"/>
        </w:rPr>
        <w:t xml:space="preserve"> ^</w:t>
      </w:r>
    </w:p>
    <w:p w14:paraId="10DCD283" w14:textId="4DBB090A" w:rsidR="00F3306B" w:rsidRDefault="00F3028D" w:rsidP="007033AC">
      <w:pPr>
        <w:widowControl w:val="0"/>
        <w:contextualSpacing/>
      </w:pPr>
      <w:r>
        <w:lastRenderedPageBreak/>
        <w:pict w14:anchorId="31797CF8">
          <v:rect id="_x0000_i1036" style="width:0;height:1.5pt" o:hralign="center" o:hrstd="t" o:hr="t" fillcolor="#a0a0a0" stroked="f"/>
        </w:pict>
      </w:r>
    </w:p>
    <w:p w14:paraId="54CC46BE" w14:textId="77777777" w:rsidR="007033AC" w:rsidRPr="00CE59B5" w:rsidRDefault="007033AC" w:rsidP="007033AC">
      <w:pPr>
        <w:widowControl w:val="0"/>
        <w:contextualSpacing/>
        <w:rPr>
          <w:b/>
          <w:i/>
          <w:iCs/>
          <w:sz w:val="28"/>
          <w:szCs w:val="28"/>
          <w:lang w:val="en"/>
        </w:rPr>
      </w:pPr>
      <w:r w:rsidRPr="00CE59B5">
        <w:rPr>
          <w:b/>
          <w:i/>
          <w:iCs/>
          <w:sz w:val="28"/>
          <w:szCs w:val="28"/>
          <w:lang w:val="en"/>
        </w:rPr>
        <w:t>Print an Official or Unofficial Copy of Your Amateur Radio License</w:t>
      </w:r>
    </w:p>
    <w:p w14:paraId="3BC2B83F" w14:textId="782C671D" w:rsidR="007033AC" w:rsidRPr="00CE59B5" w:rsidRDefault="00043660" w:rsidP="007033AC">
      <w:pPr>
        <w:widowControl w:val="0"/>
        <w:contextualSpacing/>
        <w:rPr>
          <w:bCs/>
          <w:i/>
          <w:iCs/>
          <w:lang w:val="en"/>
        </w:rPr>
      </w:pPr>
      <w:r w:rsidRPr="00120D39">
        <w:rPr>
          <w:noProof/>
        </w:rPr>
        <w:drawing>
          <wp:anchor distT="0" distB="0" distL="114300" distR="114300" simplePos="0" relativeHeight="252758016" behindDoc="1" locked="0" layoutInCell="1" allowOverlap="1" wp14:anchorId="345A4CAA" wp14:editId="63545E45">
            <wp:simplePos x="0" y="0"/>
            <wp:positionH relativeFrom="margin">
              <wp:posOffset>5238750</wp:posOffset>
            </wp:positionH>
            <wp:positionV relativeFrom="paragraph">
              <wp:posOffset>8890</wp:posOffset>
            </wp:positionV>
            <wp:extent cx="1527810" cy="2037715"/>
            <wp:effectExtent l="0" t="0" r="0" b="635"/>
            <wp:wrapTight wrapText="bothSides">
              <wp:wrapPolygon edited="0">
                <wp:start x="0" y="0"/>
                <wp:lineTo x="0" y="21405"/>
                <wp:lineTo x="21277" y="21405"/>
                <wp:lineTo x="2127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extLst>
                        <a:ext uri="{28A0092B-C50C-407E-A947-70E740481C1C}">
                          <a14:useLocalDpi xmlns:a14="http://schemas.microsoft.com/office/drawing/2010/main" val="0"/>
                        </a:ext>
                      </a:extLst>
                    </a:blip>
                    <a:stretch>
                      <a:fillRect/>
                    </a:stretch>
                  </pic:blipFill>
                  <pic:spPr>
                    <a:xfrm>
                      <a:off x="0" y="0"/>
                      <a:ext cx="1527810" cy="2037715"/>
                    </a:xfrm>
                    <a:prstGeom prst="rect">
                      <a:avLst/>
                    </a:prstGeom>
                  </pic:spPr>
                </pic:pic>
              </a:graphicData>
            </a:graphic>
            <wp14:sizeRelH relativeFrom="page">
              <wp14:pctWidth>0</wp14:pctWidth>
            </wp14:sizeRelH>
            <wp14:sizeRelV relativeFrom="page">
              <wp14:pctHeight>0</wp14:pctHeight>
            </wp14:sizeRelV>
          </wp:anchor>
        </w:drawing>
      </w:r>
      <w:r w:rsidR="007033AC">
        <w:rPr>
          <w:bCs/>
          <w:i/>
          <w:iCs/>
          <w:lang w:val="en"/>
        </w:rPr>
        <w:t>(</w:t>
      </w:r>
      <w:r w:rsidR="007033AC" w:rsidRPr="00CE59B5">
        <w:rPr>
          <w:bCs/>
          <w:i/>
          <w:iCs/>
          <w:lang w:val="en"/>
        </w:rPr>
        <w:t>By Anthony Luscre, K8ZT</w:t>
      </w:r>
      <w:r w:rsidR="007033AC">
        <w:rPr>
          <w:bCs/>
          <w:i/>
          <w:iCs/>
          <w:lang w:val="en"/>
        </w:rPr>
        <w:t>)</w:t>
      </w:r>
    </w:p>
    <w:p w14:paraId="38231ED5" w14:textId="30FD1571" w:rsidR="007033AC" w:rsidRPr="00CE59B5" w:rsidRDefault="007033AC" w:rsidP="007033AC">
      <w:pPr>
        <w:widowControl w:val="0"/>
        <w:contextualSpacing/>
        <w:rPr>
          <w:b/>
          <w:lang w:val="en"/>
        </w:rPr>
      </w:pPr>
    </w:p>
    <w:p w14:paraId="366291F8" w14:textId="3F492003" w:rsidR="007033AC" w:rsidRDefault="007033AC" w:rsidP="007033AC">
      <w:pPr>
        <w:widowControl w:val="0"/>
        <w:contextualSpacing/>
        <w:rPr>
          <w:lang w:val="en"/>
        </w:rPr>
      </w:pPr>
      <w:r w:rsidRPr="00CE59B5">
        <w:rPr>
          <w:lang w:val="en"/>
        </w:rPr>
        <w:t xml:space="preserve">As of February 17, 2015, the </w:t>
      </w:r>
      <w:r w:rsidRPr="00CE59B5">
        <w:rPr>
          <w:b/>
          <w:lang w:val="en"/>
        </w:rPr>
        <w:t>FCC no longer routinely issues paper license documents</w:t>
      </w:r>
      <w:r w:rsidRPr="00CE59B5">
        <w:rPr>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w:t>
      </w:r>
      <w:r>
        <w:rPr>
          <w:lang w:val="en"/>
        </w:rPr>
        <w:t xml:space="preserve"> </w:t>
      </w:r>
      <w:r w:rsidRPr="00CE59B5">
        <w:rPr>
          <w:lang w:val="en"/>
        </w:rPr>
        <w:t xml:space="preserve">to all licensees who notify the Commission that they prefer to receive one. </w:t>
      </w:r>
    </w:p>
    <w:p w14:paraId="7E86A098" w14:textId="77777777" w:rsidR="007033AC" w:rsidRDefault="007033AC" w:rsidP="007033AC">
      <w:pPr>
        <w:widowControl w:val="0"/>
        <w:contextualSpacing/>
        <w:rPr>
          <w:lang w:val="en"/>
        </w:rPr>
      </w:pPr>
    </w:p>
    <w:p w14:paraId="0DCBEEB1" w14:textId="77777777" w:rsidR="007033AC" w:rsidRDefault="007033AC" w:rsidP="007033AC">
      <w:pPr>
        <w:widowControl w:val="0"/>
        <w:contextualSpacing/>
        <w:rPr>
          <w:b/>
          <w:lang w:val="en"/>
        </w:rPr>
      </w:pPr>
      <w:r w:rsidRPr="00CE59B5">
        <w:rPr>
          <w:lang w:val="en"/>
        </w:rPr>
        <w:t>Licensees also will be able to print out an official authorization — as well as an unofficial “reference copy” — from the ULS License Manager.</w:t>
      </w:r>
      <w:r>
        <w:rPr>
          <w:lang w:val="en"/>
        </w:rPr>
        <w:t xml:space="preserve"> </w:t>
      </w:r>
      <w:proofErr w:type="gramStart"/>
      <w:r>
        <w:rPr>
          <w:lang w:val="en"/>
        </w:rPr>
        <w:t>I’ve</w:t>
      </w:r>
      <w:proofErr w:type="gramEnd"/>
      <w:r>
        <w:rPr>
          <w:lang w:val="en"/>
        </w:rPr>
        <w:t xml:space="preserve"> created a set of instructions on how you can request an </w:t>
      </w:r>
      <w:r w:rsidRPr="00CE59B5">
        <w:rPr>
          <w:b/>
          <w:lang w:val="en"/>
        </w:rPr>
        <w:t>“official” printed copy of your license*</w:t>
      </w:r>
      <w:r>
        <w:rPr>
          <w:b/>
          <w:lang w:val="en"/>
        </w:rPr>
        <w:t xml:space="preserve">    </w:t>
      </w:r>
    </w:p>
    <w:p w14:paraId="6390BF5C" w14:textId="77777777" w:rsidR="007033AC" w:rsidRDefault="007033AC" w:rsidP="007033AC">
      <w:pPr>
        <w:widowControl w:val="0"/>
        <w:contextualSpacing/>
        <w:rPr>
          <w:b/>
          <w:lang w:val="en"/>
        </w:rPr>
      </w:pPr>
    </w:p>
    <w:p w14:paraId="430A1C11" w14:textId="50969379" w:rsidR="007033AC" w:rsidRDefault="00F3028D" w:rsidP="00147416">
      <w:pPr>
        <w:widowControl w:val="0"/>
        <w:contextualSpacing/>
        <w:jc w:val="center"/>
        <w:rPr>
          <w:rStyle w:val="Hyperlink"/>
          <w:b/>
          <w:lang w:val="en"/>
        </w:rPr>
      </w:pPr>
      <w:hyperlink r:id="rId156" w:history="1">
        <w:r w:rsidR="007033AC" w:rsidRPr="00FF18EB">
          <w:rPr>
            <w:rStyle w:val="Hyperlink"/>
            <w:b/>
            <w:lang w:val="en"/>
          </w:rPr>
          <w:t>Click here to download the instructions</w:t>
        </w:r>
      </w:hyperlink>
    </w:p>
    <w:p w14:paraId="3BA473F5" w14:textId="5EFA4804" w:rsidR="00525A5C" w:rsidRDefault="00525A5C" w:rsidP="00147416">
      <w:pPr>
        <w:widowControl w:val="0"/>
        <w:contextualSpacing/>
        <w:jc w:val="center"/>
        <w:rPr>
          <w:rStyle w:val="Hyperlink"/>
          <w:b/>
          <w:lang w:val="en"/>
        </w:rPr>
      </w:pPr>
    </w:p>
    <w:p w14:paraId="783E7E78" w14:textId="77777777" w:rsidR="00525A5C" w:rsidRDefault="00525A5C" w:rsidP="009C42BF">
      <w:pPr>
        <w:widowControl w:val="0"/>
        <w:contextualSpacing/>
      </w:pPr>
    </w:p>
    <w:p w14:paraId="1A9FA10F" w14:textId="4DC77774" w:rsidR="00795E23" w:rsidRPr="00C05986" w:rsidRDefault="00F3028D" w:rsidP="009C42BF">
      <w:pPr>
        <w:widowControl w:val="0"/>
        <w:contextualSpacing/>
        <w:rPr>
          <w:b/>
          <w:i/>
          <w:iCs/>
          <w:sz w:val="28"/>
          <w:szCs w:val="28"/>
          <w:lang w:val="en"/>
        </w:rPr>
      </w:pPr>
      <w:r>
        <w:pict w14:anchorId="0CDA8362">
          <v:rect id="_x0000_i1037" style="width:0;height:1.5pt" o:hralign="center" o:hrstd="t" o:hr="t" fillcolor="#a0a0a0" stroked="f"/>
        </w:pict>
      </w:r>
      <w:bookmarkEnd w:id="29"/>
    </w:p>
    <w:p w14:paraId="78F28FB1" w14:textId="06176160" w:rsidR="00795E23" w:rsidRPr="00795E23" w:rsidRDefault="00AC34EF" w:rsidP="009C42BF">
      <w:pPr>
        <w:widowControl w:val="0"/>
        <w:contextualSpacing/>
        <w:rPr>
          <w:b/>
          <w:bCs/>
          <w:i/>
          <w:sz w:val="28"/>
          <w:szCs w:val="28"/>
        </w:rPr>
      </w:pPr>
      <w:bookmarkStart w:id="38" w:name="one"/>
      <w:bookmarkEnd w:id="38"/>
      <w:r w:rsidRPr="00795E23">
        <w:rPr>
          <w:bCs/>
          <w:noProof/>
        </w:rPr>
        <w:drawing>
          <wp:anchor distT="0" distB="0" distL="114300" distR="114300" simplePos="0" relativeHeight="252443648" behindDoc="1" locked="0" layoutInCell="1" allowOverlap="1" wp14:anchorId="122EC17A" wp14:editId="039CF419">
            <wp:simplePos x="0" y="0"/>
            <wp:positionH relativeFrom="margin">
              <wp:posOffset>5343525</wp:posOffset>
            </wp:positionH>
            <wp:positionV relativeFrom="paragraph">
              <wp:posOffset>17780</wp:posOffset>
            </wp:positionV>
            <wp:extent cx="1487805" cy="1450975"/>
            <wp:effectExtent l="0" t="0" r="0" b="0"/>
            <wp:wrapTight wrapText="bothSides">
              <wp:wrapPolygon edited="0">
                <wp:start x="0" y="0"/>
                <wp:lineTo x="0" y="21269"/>
                <wp:lineTo x="21296" y="21269"/>
                <wp:lineTo x="21296"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00795E23" w:rsidRPr="00795E23">
        <w:rPr>
          <w:b/>
          <w:bCs/>
          <w:i/>
          <w:sz w:val="28"/>
          <w:szCs w:val="28"/>
        </w:rPr>
        <w:t>One Question Questionnaire</w:t>
      </w:r>
    </w:p>
    <w:p w14:paraId="5718E90C" w14:textId="73CA001D" w:rsidR="0009758D" w:rsidRPr="0009758D" w:rsidRDefault="0009758D" w:rsidP="009C42BF">
      <w:pPr>
        <w:widowControl w:val="0"/>
        <w:contextualSpacing/>
        <w:rPr>
          <w:bCs/>
        </w:rPr>
      </w:pPr>
    </w:p>
    <w:p w14:paraId="0DB1EAFF" w14:textId="77777777" w:rsidR="00403BB0" w:rsidRPr="00403BB0" w:rsidRDefault="00403BB0" w:rsidP="00403BB0">
      <w:pPr>
        <w:rPr>
          <w:bCs/>
        </w:rPr>
      </w:pPr>
      <w:r w:rsidRPr="00403BB0">
        <w:rPr>
          <w:bCs/>
        </w:rPr>
        <w:t xml:space="preserve">Hey Gang, </w:t>
      </w:r>
    </w:p>
    <w:p w14:paraId="7D90FBEB" w14:textId="77777777" w:rsidR="00403BB0" w:rsidRPr="00403BB0" w:rsidRDefault="00403BB0" w:rsidP="00403BB0">
      <w:pPr>
        <w:rPr>
          <w:bCs/>
        </w:rPr>
      </w:pPr>
    </w:p>
    <w:p w14:paraId="3E1D6AEB" w14:textId="6E488A28" w:rsidR="00403BB0" w:rsidRPr="00403BB0" w:rsidRDefault="00403BB0" w:rsidP="00403BB0">
      <w:pPr>
        <w:rPr>
          <w:bCs/>
        </w:rPr>
      </w:pPr>
      <w:r w:rsidRPr="00403BB0">
        <w:rPr>
          <w:bCs/>
        </w:rPr>
        <w:t xml:space="preserve">Survey </w:t>
      </w:r>
      <w:proofErr w:type="gramStart"/>
      <w:r w:rsidRPr="00403BB0">
        <w:rPr>
          <w:bCs/>
        </w:rPr>
        <w:t>Says”…..</w:t>
      </w:r>
      <w:proofErr w:type="gramEnd"/>
      <w:r w:rsidRPr="00403BB0">
        <w:rPr>
          <w:bCs/>
        </w:rPr>
        <w:t xml:space="preserve">  </w:t>
      </w:r>
      <w:r w:rsidR="000C3493">
        <w:rPr>
          <w:bCs/>
        </w:rPr>
        <w:t xml:space="preserve">Just about </w:t>
      </w:r>
      <w:r w:rsidR="004F66C8">
        <w:rPr>
          <w:bCs/>
        </w:rPr>
        <w:t>4</w:t>
      </w:r>
      <w:r w:rsidR="000C3493">
        <w:rPr>
          <w:bCs/>
        </w:rPr>
        <w:t>5</w:t>
      </w:r>
      <w:r w:rsidRPr="00403BB0">
        <w:rPr>
          <w:bCs/>
        </w:rPr>
        <w:t xml:space="preserve">% of you </w:t>
      </w:r>
      <w:r w:rsidR="004F66C8">
        <w:rPr>
          <w:bCs/>
        </w:rPr>
        <w:t xml:space="preserve">are planning on </w:t>
      </w:r>
      <w:r w:rsidRPr="00403BB0">
        <w:rPr>
          <w:bCs/>
        </w:rPr>
        <w:t>attend</w:t>
      </w:r>
      <w:r w:rsidR="004F66C8">
        <w:rPr>
          <w:bCs/>
        </w:rPr>
        <w:t>ing the DX Engineering / Great Lakes Division Convention in August. This is Fantastic</w:t>
      </w:r>
      <w:r w:rsidR="008235FB">
        <w:rPr>
          <w:bCs/>
        </w:rPr>
        <w:t xml:space="preserve">!! If the rollout of the vaccine goes as they are now predicting, </w:t>
      </w:r>
      <w:r w:rsidR="000C3493">
        <w:rPr>
          <w:bCs/>
        </w:rPr>
        <w:t>it</w:t>
      </w:r>
      <w:r w:rsidR="008235FB">
        <w:rPr>
          <w:bCs/>
        </w:rPr>
        <w:t xml:space="preserve"> will be a </w:t>
      </w:r>
      <w:proofErr w:type="gramStart"/>
      <w:r w:rsidR="008235FB">
        <w:rPr>
          <w:bCs/>
        </w:rPr>
        <w:t>really fun</w:t>
      </w:r>
      <w:proofErr w:type="gramEnd"/>
      <w:r w:rsidR="008235FB">
        <w:rPr>
          <w:bCs/>
        </w:rPr>
        <w:t xml:space="preserve"> time for everyone attending. </w:t>
      </w:r>
      <w:r w:rsidRPr="00403BB0">
        <w:rPr>
          <w:bCs/>
        </w:rPr>
        <w:t xml:space="preserve">   </w:t>
      </w:r>
    </w:p>
    <w:p w14:paraId="099B9FA7" w14:textId="77777777" w:rsidR="00403BB0" w:rsidRPr="00403BB0" w:rsidRDefault="00403BB0" w:rsidP="00403BB0">
      <w:pPr>
        <w:rPr>
          <w:bCs/>
        </w:rPr>
      </w:pPr>
    </w:p>
    <w:p w14:paraId="32487AD2" w14:textId="57A6AC1E" w:rsidR="00403BB0" w:rsidRPr="00403BB0" w:rsidRDefault="00403BB0" w:rsidP="00403BB0">
      <w:pPr>
        <w:rPr>
          <w:bCs/>
        </w:rPr>
      </w:pPr>
      <w:r w:rsidRPr="00403BB0">
        <w:rPr>
          <w:bCs/>
        </w:rPr>
        <w:t xml:space="preserve">Ok, now on to the next question…  </w:t>
      </w:r>
      <w:r w:rsidR="00AF0C62">
        <w:rPr>
          <w:bCs/>
        </w:rPr>
        <w:t>Ok, with the announcement of the ARRL Field Day rules changes for this yea</w:t>
      </w:r>
      <w:r w:rsidR="0031311C">
        <w:rPr>
          <w:bCs/>
        </w:rPr>
        <w:t xml:space="preserve">r, </w:t>
      </w:r>
      <w:proofErr w:type="gramStart"/>
      <w:r w:rsidR="0031311C">
        <w:rPr>
          <w:bCs/>
        </w:rPr>
        <w:t>h</w:t>
      </w:r>
      <w:r w:rsidR="00AF0C62">
        <w:rPr>
          <w:bCs/>
        </w:rPr>
        <w:t>ere’s</w:t>
      </w:r>
      <w:proofErr w:type="gramEnd"/>
      <w:r w:rsidR="00AF0C62">
        <w:rPr>
          <w:bCs/>
        </w:rPr>
        <w:t xml:space="preserve"> the next question</w:t>
      </w:r>
      <w:r w:rsidR="0031311C">
        <w:rPr>
          <w:bCs/>
        </w:rPr>
        <w:t>…</w:t>
      </w:r>
      <w:r w:rsidRPr="00403BB0">
        <w:rPr>
          <w:bCs/>
        </w:rPr>
        <w:t xml:space="preserve"> </w:t>
      </w:r>
    </w:p>
    <w:p w14:paraId="219CAA20" w14:textId="77777777" w:rsidR="00403BB0" w:rsidRPr="00403BB0" w:rsidRDefault="00403BB0" w:rsidP="00403BB0">
      <w:pPr>
        <w:rPr>
          <w:bCs/>
        </w:rPr>
      </w:pPr>
    </w:p>
    <w:p w14:paraId="6E9DDF09" w14:textId="1520F4B1" w:rsidR="00403BB0" w:rsidRPr="00403BB0" w:rsidRDefault="00403BB0" w:rsidP="00403BB0">
      <w:pPr>
        <w:jc w:val="center"/>
        <w:rPr>
          <w:bCs/>
          <w:sz w:val="28"/>
          <w:szCs w:val="28"/>
        </w:rPr>
      </w:pPr>
      <w:r w:rsidRPr="00403BB0">
        <w:rPr>
          <w:b/>
          <w:bCs/>
          <w:i/>
          <w:iCs/>
          <w:sz w:val="28"/>
          <w:szCs w:val="28"/>
        </w:rPr>
        <w:t>“</w:t>
      </w:r>
      <w:r w:rsidR="0031311C">
        <w:rPr>
          <w:b/>
          <w:bCs/>
          <w:i/>
          <w:iCs/>
          <w:sz w:val="28"/>
          <w:szCs w:val="28"/>
        </w:rPr>
        <w:t>Are you planning on working Field Day from home</w:t>
      </w:r>
      <w:r w:rsidRPr="00403BB0">
        <w:rPr>
          <w:b/>
          <w:bCs/>
          <w:i/>
          <w:iCs/>
          <w:sz w:val="28"/>
          <w:szCs w:val="28"/>
        </w:rPr>
        <w:t>?”</w:t>
      </w:r>
    </w:p>
    <w:p w14:paraId="5622E228" w14:textId="77777777" w:rsidR="00403BB0" w:rsidRPr="00403BB0" w:rsidRDefault="00403BB0" w:rsidP="00403BB0">
      <w:pPr>
        <w:rPr>
          <w:bCs/>
        </w:rPr>
      </w:pPr>
    </w:p>
    <w:p w14:paraId="134B0C13" w14:textId="77777777" w:rsidR="00403BB0" w:rsidRPr="00403BB0" w:rsidRDefault="00403BB0" w:rsidP="00403BB0">
      <w:pPr>
        <w:rPr>
          <w:bCs/>
        </w:rPr>
      </w:pPr>
      <w:proofErr w:type="gramStart"/>
      <w:r w:rsidRPr="00403BB0">
        <w:rPr>
          <w:bCs/>
        </w:rPr>
        <w:t>You’ll</w:t>
      </w:r>
      <w:proofErr w:type="gramEnd"/>
      <w:r w:rsidRPr="00403BB0">
        <w:rPr>
          <w:bCs/>
        </w:rPr>
        <w:t xml:space="preserve"> find the “One Question” questionnaire on the Ohio Section Website! </w:t>
      </w:r>
      <w:hyperlink r:id="rId158" w:history="1">
        <w:r w:rsidRPr="00403BB0">
          <w:rPr>
            <w:bCs/>
            <w:color w:val="0563C1" w:themeColor="hyperlink"/>
            <w:u w:val="single"/>
          </w:rPr>
          <w:t>http://arrlohio.org</w:t>
        </w:r>
      </w:hyperlink>
      <w:r w:rsidRPr="00403BB0">
        <w:rPr>
          <w:bCs/>
        </w:rPr>
        <w:t xml:space="preserve">  It’s all for fun and </w:t>
      </w:r>
      <w:proofErr w:type="gramStart"/>
      <w:r w:rsidRPr="00403BB0">
        <w:rPr>
          <w:bCs/>
        </w:rPr>
        <w:t>it’s</w:t>
      </w:r>
      <w:proofErr w:type="gramEnd"/>
      <w:r w:rsidRPr="00403BB0">
        <w:rPr>
          <w:bCs/>
        </w:rPr>
        <w:t xml:space="preserve"> not a scientific survey in any way, but we are learning some things that we didn’t know from these questions. I hope that you are enjoying answering these “One Question” questionnaires.</w:t>
      </w:r>
    </w:p>
    <w:p w14:paraId="020CB01D" w14:textId="77777777" w:rsidR="00B031EF" w:rsidRDefault="00B031EF" w:rsidP="000954DD">
      <w:pPr>
        <w:widowControl w:val="0"/>
        <w:contextualSpacing/>
      </w:pPr>
    </w:p>
    <w:p w14:paraId="433A41C3" w14:textId="77777777" w:rsidR="00B031EF" w:rsidRDefault="00B031EF" w:rsidP="000954DD">
      <w:pPr>
        <w:widowControl w:val="0"/>
        <w:contextualSpacing/>
      </w:pPr>
    </w:p>
    <w:p w14:paraId="0F65BB0B" w14:textId="3BCD04B4" w:rsidR="000954DD" w:rsidRPr="00795E23" w:rsidRDefault="00F3028D" w:rsidP="000954DD">
      <w:pPr>
        <w:widowControl w:val="0"/>
        <w:contextualSpacing/>
        <w:rPr>
          <w:b/>
          <w:bCs/>
          <w:i/>
          <w:sz w:val="28"/>
          <w:szCs w:val="28"/>
        </w:rPr>
      </w:pPr>
      <w:r>
        <w:pict w14:anchorId="709E9923">
          <v:rect id="_x0000_i1038" style="width:0;height:1.5pt" o:hralign="center" o:hrstd="t" o:hr="t" fillcolor="#a0a0a0" stroked="f"/>
        </w:pict>
      </w:r>
    </w:p>
    <w:p w14:paraId="4CC55B0E" w14:textId="77777777" w:rsidR="000954DD" w:rsidRPr="00795E23" w:rsidRDefault="000954DD" w:rsidP="000954DD">
      <w:pPr>
        <w:widowControl w:val="0"/>
        <w:contextualSpacing/>
        <w:rPr>
          <w:b/>
          <w:bCs/>
          <w:i/>
          <w:sz w:val="28"/>
          <w:szCs w:val="28"/>
        </w:rPr>
      </w:pPr>
      <w:bookmarkStart w:id="39" w:name="VE"/>
      <w:bookmarkEnd w:id="39"/>
      <w:r w:rsidRPr="00795E23">
        <w:rPr>
          <w:bCs/>
          <w:i/>
          <w:noProof/>
          <w:sz w:val="28"/>
          <w:szCs w:val="28"/>
        </w:rPr>
        <w:drawing>
          <wp:anchor distT="0" distB="0" distL="114300" distR="114300" simplePos="0" relativeHeight="252755968" behindDoc="1" locked="0" layoutInCell="1" allowOverlap="1" wp14:anchorId="6F87B9D2" wp14:editId="342FE994">
            <wp:simplePos x="0" y="0"/>
            <wp:positionH relativeFrom="margin">
              <wp:align>right</wp:align>
            </wp:positionH>
            <wp:positionV relativeFrom="paragraph">
              <wp:posOffset>53340</wp:posOffset>
            </wp:positionV>
            <wp:extent cx="1021080" cy="1243965"/>
            <wp:effectExtent l="0" t="0" r="7620" b="0"/>
            <wp:wrapTight wrapText="bothSides">
              <wp:wrapPolygon edited="0">
                <wp:start x="0" y="0"/>
                <wp:lineTo x="0" y="21170"/>
                <wp:lineTo x="21358" y="21170"/>
                <wp:lineTo x="21358"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taking.jpg"/>
                    <pic:cNvPicPr/>
                  </pic:nvPicPr>
                  <pic:blipFill>
                    <a:blip r:embed="rId159" cstate="print">
                      <a:extLst>
                        <a:ext uri="{28A0092B-C50C-407E-A947-70E740481C1C}">
                          <a14:useLocalDpi xmlns:a14="http://schemas.microsoft.com/office/drawing/2010/main" val="0"/>
                        </a:ext>
                      </a:extLst>
                    </a:blip>
                    <a:stretch>
                      <a:fillRect/>
                    </a:stretch>
                  </pic:blipFill>
                  <pic:spPr>
                    <a:xfrm flipH="1">
                      <a:off x="0" y="0"/>
                      <a:ext cx="1021080" cy="1243965"/>
                    </a:xfrm>
                    <a:prstGeom prst="rect">
                      <a:avLst/>
                    </a:prstGeom>
                  </pic:spPr>
                </pic:pic>
              </a:graphicData>
            </a:graphic>
            <wp14:sizeRelH relativeFrom="page">
              <wp14:pctWidth>0</wp14:pctWidth>
            </wp14:sizeRelH>
            <wp14:sizeRelV relativeFrom="page">
              <wp14:pctHeight>0</wp14:pctHeight>
            </wp14:sizeRelV>
          </wp:anchor>
        </w:drawing>
      </w:r>
      <w:r w:rsidRPr="00795E23">
        <w:rPr>
          <w:b/>
          <w:bCs/>
          <w:i/>
          <w:sz w:val="28"/>
          <w:szCs w:val="28"/>
        </w:rPr>
        <w:t>V.E. Test Sessions</w:t>
      </w:r>
    </w:p>
    <w:p w14:paraId="4A42FB8E" w14:textId="77777777" w:rsidR="000954DD" w:rsidRPr="00795E23" w:rsidRDefault="000954DD" w:rsidP="000954DD">
      <w:pPr>
        <w:widowControl w:val="0"/>
        <w:contextualSpacing/>
        <w:rPr>
          <w:bCs/>
        </w:rPr>
      </w:pPr>
    </w:p>
    <w:p w14:paraId="06B95DC4" w14:textId="77777777" w:rsidR="000954DD" w:rsidRPr="00795E23" w:rsidRDefault="000954DD" w:rsidP="000954DD">
      <w:pPr>
        <w:widowControl w:val="0"/>
        <w:contextualSpacing/>
        <w:rPr>
          <w:bCs/>
        </w:rPr>
      </w:pPr>
      <w:r w:rsidRPr="00795E23">
        <w:rPr>
          <w:bCs/>
        </w:rPr>
        <w:t xml:space="preserve">Many V.E.’s have decided to start testing once again, but with restrictions that need to be adhered to for sure. </w:t>
      </w:r>
      <w:proofErr w:type="gramStart"/>
      <w:r w:rsidRPr="00795E23">
        <w:rPr>
          <w:bCs/>
        </w:rPr>
        <w:t>Here’s</w:t>
      </w:r>
      <w:proofErr w:type="gramEnd"/>
      <w:r w:rsidRPr="00795E23">
        <w:rPr>
          <w:bCs/>
        </w:rPr>
        <w:t xml:space="preserve"> the link to find that V.E. Test session and what is expected of YOU before going.   </w:t>
      </w:r>
      <w:hyperlink r:id="rId160" w:history="1">
        <w:r w:rsidRPr="00795E23">
          <w:rPr>
            <w:bCs/>
            <w:color w:val="0563C1" w:themeColor="hyperlink"/>
            <w:u w:val="single"/>
          </w:rPr>
          <w:t>http://www.arrl.org/find-an-amateur-radio-license-exam-session</w:t>
        </w:r>
      </w:hyperlink>
      <w:r w:rsidRPr="00795E23">
        <w:rPr>
          <w:bCs/>
        </w:rPr>
        <w:t xml:space="preserve">  </w:t>
      </w:r>
    </w:p>
    <w:p w14:paraId="104EE041" w14:textId="77777777" w:rsidR="000954DD" w:rsidRDefault="000954DD" w:rsidP="000954DD">
      <w:pPr>
        <w:widowControl w:val="0"/>
        <w:contextualSpacing/>
        <w:rPr>
          <w:bCs/>
        </w:rPr>
      </w:pPr>
    </w:p>
    <w:p w14:paraId="3CFDCBFF" w14:textId="77777777" w:rsidR="000954DD" w:rsidRDefault="000954DD" w:rsidP="000954DD">
      <w:pPr>
        <w:widowControl w:val="0"/>
        <w:contextualSpacing/>
        <w:rPr>
          <w:bCs/>
        </w:rPr>
      </w:pPr>
    </w:p>
    <w:p w14:paraId="79FDA3D7" w14:textId="228A654C" w:rsidR="007033AC" w:rsidRDefault="007033AC" w:rsidP="001B563A">
      <w:pPr>
        <w:widowControl w:val="0"/>
        <w:contextualSpacing/>
      </w:pPr>
    </w:p>
    <w:p w14:paraId="325CEC47" w14:textId="31E12733" w:rsidR="000C3493" w:rsidRDefault="000C3493" w:rsidP="001B563A">
      <w:pPr>
        <w:widowControl w:val="0"/>
        <w:contextualSpacing/>
      </w:pPr>
    </w:p>
    <w:p w14:paraId="2B99B1F0" w14:textId="77777777" w:rsidR="00525A5C" w:rsidRPr="00F244AE" w:rsidRDefault="00525A5C" w:rsidP="00525A5C">
      <w:pPr>
        <w:widowControl w:val="0"/>
        <w:contextualSpacing/>
        <w:rPr>
          <w:sz w:val="20"/>
          <w:szCs w:val="20"/>
        </w:rPr>
      </w:pPr>
      <w:hyperlink w:anchor="top" w:history="1">
        <w:r w:rsidRPr="00F244AE">
          <w:rPr>
            <w:rStyle w:val="Hyperlink"/>
            <w:sz w:val="20"/>
            <w:szCs w:val="20"/>
          </w:rPr>
          <w:t>TOP</w:t>
        </w:r>
      </w:hyperlink>
      <w:r w:rsidRPr="00F244AE">
        <w:rPr>
          <w:sz w:val="20"/>
          <w:szCs w:val="20"/>
          <w:u w:val="single"/>
        </w:rPr>
        <w:t xml:space="preserve"> ^</w:t>
      </w:r>
    </w:p>
    <w:p w14:paraId="4B32A98F" w14:textId="00C200B4" w:rsidR="00847E56" w:rsidRDefault="00F3028D" w:rsidP="00847E56">
      <w:pPr>
        <w:widowControl w:val="0"/>
        <w:contextualSpacing/>
        <w:jc w:val="center"/>
      </w:pPr>
      <w:r>
        <w:lastRenderedPageBreak/>
        <w:pict w14:anchorId="1B53508B">
          <v:rect id="_x0000_i1040" style="width:0;height:1.5pt" o:hralign="center" o:bullet="t" o:hrstd="t" o:hr="t" fillcolor="#a0a0a0" stroked="f"/>
        </w:pict>
      </w:r>
    </w:p>
    <w:p w14:paraId="10C8B55F" w14:textId="77777777" w:rsidR="002A6C6A" w:rsidRPr="00070BB6" w:rsidRDefault="002A6C6A" w:rsidP="00847E56">
      <w:pPr>
        <w:widowControl w:val="0"/>
        <w:contextualSpacing/>
        <w:jc w:val="center"/>
      </w:pPr>
    </w:p>
    <w:p w14:paraId="7939226F" w14:textId="2F04196F" w:rsidR="00847E56" w:rsidRPr="000A213A" w:rsidRDefault="00847E56" w:rsidP="00847E56">
      <w:pPr>
        <w:widowControl w:val="0"/>
        <w:contextualSpacing/>
        <w:jc w:val="center"/>
        <w:rPr>
          <w:sz w:val="20"/>
          <w:szCs w:val="20"/>
        </w:rPr>
      </w:pPr>
      <w:r w:rsidRPr="000A213A">
        <w:rPr>
          <w:sz w:val="20"/>
          <w:szCs w:val="20"/>
        </w:rPr>
        <w:t>Ohio Section Cabinet</w:t>
      </w:r>
    </w:p>
    <w:tbl>
      <w:tblPr>
        <w:tblStyle w:val="TableGrid"/>
        <w:tblW w:w="0" w:type="auto"/>
        <w:tblLook w:val="04A0" w:firstRow="1" w:lastRow="0" w:firstColumn="1" w:lastColumn="0" w:noHBand="0" w:noVBand="1"/>
      </w:tblPr>
      <w:tblGrid>
        <w:gridCol w:w="5395"/>
        <w:gridCol w:w="5395"/>
      </w:tblGrid>
      <w:tr w:rsidR="00847E56" w:rsidRPr="000A213A" w14:paraId="15218948" w14:textId="77777777" w:rsidTr="00075115">
        <w:tc>
          <w:tcPr>
            <w:tcW w:w="5395" w:type="dxa"/>
          </w:tcPr>
          <w:p w14:paraId="1FEAF32A" w14:textId="77777777" w:rsidR="00847E56" w:rsidRPr="000A213A" w:rsidRDefault="00847E56" w:rsidP="00075115">
            <w:pPr>
              <w:widowControl w:val="0"/>
              <w:contextualSpacing/>
              <w:rPr>
                <w:sz w:val="20"/>
                <w:szCs w:val="20"/>
              </w:rPr>
            </w:pPr>
            <w:r w:rsidRPr="000A213A">
              <w:rPr>
                <w:sz w:val="20"/>
                <w:szCs w:val="20"/>
              </w:rPr>
              <w:t xml:space="preserve">Section Manager – </w:t>
            </w:r>
            <w:r>
              <w:rPr>
                <w:sz w:val="20"/>
                <w:szCs w:val="20"/>
              </w:rPr>
              <w:t>Tom Sly</w:t>
            </w:r>
            <w:r w:rsidRPr="000A213A">
              <w:rPr>
                <w:sz w:val="20"/>
                <w:szCs w:val="20"/>
              </w:rPr>
              <w:t>,</w:t>
            </w:r>
            <w:r>
              <w:rPr>
                <w:sz w:val="20"/>
                <w:szCs w:val="20"/>
              </w:rPr>
              <w:t xml:space="preserve"> WB</w:t>
            </w:r>
            <w:r w:rsidRPr="000A213A">
              <w:rPr>
                <w:sz w:val="20"/>
                <w:szCs w:val="20"/>
              </w:rPr>
              <w:t>8</w:t>
            </w:r>
            <w:r>
              <w:rPr>
                <w:sz w:val="20"/>
                <w:szCs w:val="20"/>
              </w:rPr>
              <w:t>LCD</w:t>
            </w:r>
          </w:p>
        </w:tc>
        <w:tc>
          <w:tcPr>
            <w:tcW w:w="5395" w:type="dxa"/>
          </w:tcPr>
          <w:p w14:paraId="137F4909" w14:textId="77777777" w:rsidR="00847E56" w:rsidRPr="000A213A" w:rsidRDefault="00847E56" w:rsidP="00075115">
            <w:pPr>
              <w:widowControl w:val="0"/>
              <w:contextualSpacing/>
              <w:rPr>
                <w:sz w:val="20"/>
                <w:szCs w:val="20"/>
              </w:rPr>
            </w:pPr>
            <w:r w:rsidRPr="000A213A">
              <w:rPr>
                <w:sz w:val="20"/>
                <w:szCs w:val="20"/>
              </w:rPr>
              <w:t>Section Traffic Manager – David Maynard, WA3EZN</w:t>
            </w:r>
          </w:p>
        </w:tc>
      </w:tr>
      <w:tr w:rsidR="00847E56" w:rsidRPr="000A213A" w14:paraId="196FE56C" w14:textId="77777777" w:rsidTr="00075115">
        <w:tc>
          <w:tcPr>
            <w:tcW w:w="5395" w:type="dxa"/>
          </w:tcPr>
          <w:p w14:paraId="429C4CAC" w14:textId="77777777" w:rsidR="00847E56" w:rsidRPr="000A213A" w:rsidRDefault="00847E56" w:rsidP="00075115">
            <w:pPr>
              <w:widowControl w:val="0"/>
              <w:contextualSpacing/>
              <w:rPr>
                <w:sz w:val="20"/>
                <w:szCs w:val="20"/>
              </w:rPr>
            </w:pPr>
            <w:r w:rsidRPr="000A213A">
              <w:rPr>
                <w:sz w:val="20"/>
                <w:szCs w:val="20"/>
              </w:rPr>
              <w:t>Section Emergency Coordinator – Stan Broadway, N8BHL</w:t>
            </w:r>
          </w:p>
        </w:tc>
        <w:tc>
          <w:tcPr>
            <w:tcW w:w="5395" w:type="dxa"/>
          </w:tcPr>
          <w:p w14:paraId="01364133" w14:textId="77777777" w:rsidR="00847E56" w:rsidRPr="000A213A" w:rsidRDefault="00847E56" w:rsidP="00075115">
            <w:pPr>
              <w:widowControl w:val="0"/>
              <w:contextualSpacing/>
              <w:rPr>
                <w:sz w:val="20"/>
                <w:szCs w:val="20"/>
              </w:rPr>
            </w:pPr>
            <w:r w:rsidRPr="000A213A">
              <w:rPr>
                <w:sz w:val="20"/>
                <w:szCs w:val="20"/>
              </w:rPr>
              <w:t xml:space="preserve">Section Youth Coordinator – Anthony </w:t>
            </w:r>
            <w:proofErr w:type="spellStart"/>
            <w:r w:rsidRPr="000A213A">
              <w:rPr>
                <w:sz w:val="20"/>
                <w:szCs w:val="20"/>
              </w:rPr>
              <w:t>Lascre</w:t>
            </w:r>
            <w:proofErr w:type="spellEnd"/>
            <w:r w:rsidRPr="000A213A">
              <w:rPr>
                <w:sz w:val="20"/>
                <w:szCs w:val="20"/>
              </w:rPr>
              <w:t>, K8ZT</w:t>
            </w:r>
          </w:p>
        </w:tc>
      </w:tr>
      <w:tr w:rsidR="00847E56" w:rsidRPr="000A213A" w14:paraId="1C50DEB5" w14:textId="77777777" w:rsidTr="00075115">
        <w:tc>
          <w:tcPr>
            <w:tcW w:w="5395" w:type="dxa"/>
          </w:tcPr>
          <w:p w14:paraId="74C113EF" w14:textId="77777777" w:rsidR="00847E56" w:rsidRPr="000A213A" w:rsidRDefault="00847E56" w:rsidP="00075115">
            <w:pPr>
              <w:widowControl w:val="0"/>
              <w:contextualSpacing/>
              <w:rPr>
                <w:sz w:val="20"/>
                <w:szCs w:val="20"/>
              </w:rPr>
            </w:pPr>
            <w:r w:rsidRPr="000A213A">
              <w:rPr>
                <w:sz w:val="20"/>
                <w:szCs w:val="20"/>
              </w:rPr>
              <w:t>Technical Coordinator – Jeff Kopcak, K8JTK</w:t>
            </w:r>
          </w:p>
        </w:tc>
        <w:tc>
          <w:tcPr>
            <w:tcW w:w="5395" w:type="dxa"/>
          </w:tcPr>
          <w:p w14:paraId="2E26A9E7" w14:textId="77777777" w:rsidR="00847E56" w:rsidRPr="000A213A" w:rsidRDefault="00847E56" w:rsidP="00075115">
            <w:pPr>
              <w:widowControl w:val="0"/>
              <w:contextualSpacing/>
              <w:rPr>
                <w:sz w:val="20"/>
                <w:szCs w:val="20"/>
              </w:rPr>
            </w:pPr>
            <w:r w:rsidRPr="000A213A">
              <w:rPr>
                <w:sz w:val="20"/>
                <w:szCs w:val="20"/>
              </w:rPr>
              <w:t>Affiliated Clubs Coordinator – Tom Sly, WB8LCD</w:t>
            </w:r>
          </w:p>
        </w:tc>
      </w:tr>
      <w:tr w:rsidR="00847E56" w:rsidRPr="000A213A" w14:paraId="71DF40A9" w14:textId="77777777" w:rsidTr="00075115">
        <w:tc>
          <w:tcPr>
            <w:tcW w:w="5395" w:type="dxa"/>
          </w:tcPr>
          <w:p w14:paraId="657C8CC9" w14:textId="77777777" w:rsidR="00847E56" w:rsidRPr="000A213A" w:rsidRDefault="00847E56" w:rsidP="00075115">
            <w:pPr>
              <w:widowControl w:val="0"/>
              <w:contextualSpacing/>
              <w:rPr>
                <w:sz w:val="20"/>
                <w:szCs w:val="20"/>
              </w:rPr>
            </w:pPr>
            <w:r w:rsidRPr="000A213A">
              <w:rPr>
                <w:sz w:val="20"/>
                <w:szCs w:val="20"/>
              </w:rPr>
              <w:t>State Government Liaison – Bob Winston, W2THU</w:t>
            </w:r>
          </w:p>
        </w:tc>
        <w:tc>
          <w:tcPr>
            <w:tcW w:w="5395" w:type="dxa"/>
          </w:tcPr>
          <w:p w14:paraId="7631DC59" w14:textId="77777777" w:rsidR="00847E56" w:rsidRPr="000A213A" w:rsidRDefault="00847E56" w:rsidP="00075115">
            <w:pPr>
              <w:widowControl w:val="0"/>
              <w:contextualSpacing/>
              <w:rPr>
                <w:sz w:val="20"/>
                <w:szCs w:val="20"/>
              </w:rPr>
            </w:pPr>
            <w:r w:rsidRPr="000A213A">
              <w:rPr>
                <w:sz w:val="20"/>
                <w:szCs w:val="20"/>
              </w:rPr>
              <w:t>Public Information Coordinator – John Ross, KD8IDJ</w:t>
            </w:r>
          </w:p>
        </w:tc>
      </w:tr>
    </w:tbl>
    <w:p w14:paraId="0EA36522" w14:textId="77777777" w:rsidR="002A6C6A" w:rsidRDefault="002A6C6A" w:rsidP="009C42BF">
      <w:pPr>
        <w:widowControl w:val="0"/>
        <w:contextualSpacing/>
      </w:pPr>
    </w:p>
    <w:p w14:paraId="412F4365" w14:textId="6DC0A993" w:rsidR="00423E8A" w:rsidRDefault="00F3028D" w:rsidP="009C42BF">
      <w:pPr>
        <w:widowControl w:val="0"/>
        <w:contextualSpacing/>
        <w:rPr>
          <w:rFonts w:eastAsiaTheme="minorHAnsi"/>
          <w:b/>
          <w:i/>
          <w:color w:val="000000" w:themeColor="text1"/>
          <w:sz w:val="28"/>
          <w:szCs w:val="28"/>
        </w:rPr>
      </w:pPr>
      <w:r>
        <w:pict w14:anchorId="37A06E51">
          <v:rect id="_x0000_i1041" style="width:0;height:1.5pt" o:hralign="center" o:hrstd="t" o:hr="t" fillcolor="#a0a0a0" stroked="f"/>
        </w:pict>
      </w:r>
    </w:p>
    <w:p w14:paraId="75187BAF" w14:textId="6AEC4E33" w:rsidR="004B1AA5" w:rsidRDefault="004B1AA5" w:rsidP="009C42BF">
      <w:pPr>
        <w:widowControl w:val="0"/>
        <w:contextualSpacing/>
      </w:pPr>
      <w:bookmarkStart w:id="40" w:name="swap"/>
      <w:bookmarkEnd w:id="40"/>
      <w:r w:rsidRPr="0048461E">
        <w:rPr>
          <w:noProof/>
        </w:rPr>
        <w:drawing>
          <wp:anchor distT="0" distB="0" distL="114300" distR="114300" simplePos="0" relativeHeight="252295168" behindDoc="1" locked="0" layoutInCell="1" allowOverlap="1" wp14:anchorId="354FA15D" wp14:editId="0680E0E2">
            <wp:simplePos x="0" y="0"/>
            <wp:positionH relativeFrom="margin">
              <wp:align>left</wp:align>
            </wp:positionH>
            <wp:positionV relativeFrom="paragraph">
              <wp:posOffset>4445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p>
    <w:p w14:paraId="13580713" w14:textId="77777777" w:rsidR="004B1AA5" w:rsidRDefault="004B1AA5" w:rsidP="009C42BF">
      <w:pPr>
        <w:widowControl w:val="0"/>
        <w:contextualSpacing/>
      </w:pPr>
    </w:p>
    <w:p w14:paraId="15C6550E" w14:textId="5A6189B2" w:rsidR="00514311" w:rsidRPr="0048461E" w:rsidRDefault="00514311" w:rsidP="009C42BF">
      <w:pPr>
        <w:widowControl w:val="0"/>
        <w:contextualSpacing/>
      </w:pPr>
      <w:r w:rsidRPr="0048461E">
        <w:t xml:space="preserve">Hey Gang, </w:t>
      </w:r>
    </w:p>
    <w:p w14:paraId="74B9B068" w14:textId="1AEC6522" w:rsidR="00514311" w:rsidRPr="0048461E" w:rsidRDefault="00514311" w:rsidP="009C42BF">
      <w:pPr>
        <w:widowControl w:val="0"/>
        <w:contextualSpacing/>
      </w:pPr>
    </w:p>
    <w:p w14:paraId="3DA4DAC8" w14:textId="7B95079A" w:rsidR="00514311" w:rsidRPr="0048461E" w:rsidRDefault="00514311" w:rsidP="009C42BF">
      <w:pPr>
        <w:widowControl w:val="0"/>
        <w:contextualSpacing/>
      </w:pPr>
      <w:r w:rsidRPr="0048461E">
        <w:t xml:space="preserve">Have you </w:t>
      </w:r>
      <w:proofErr w:type="gramStart"/>
      <w:r w:rsidRPr="0048461E">
        <w:t>taken a look</w:t>
      </w:r>
      <w:proofErr w:type="gramEnd"/>
      <w:r w:rsidRPr="0048461E">
        <w:t xml:space="preserve"> at the </w:t>
      </w:r>
      <w:r w:rsidRPr="0048461E">
        <w:rPr>
          <w:b/>
          <w:bCs/>
        </w:rPr>
        <w:t>Swap &amp; Shop</w:t>
      </w:r>
      <w:r w:rsidRPr="0048461E">
        <w:t xml:space="preserve"> page on the Ohio Section webpage yet?? </w:t>
      </w:r>
      <w:r>
        <w:t xml:space="preserve">  </w:t>
      </w:r>
      <w:proofErr w:type="gramStart"/>
      <w:r w:rsidRPr="0048461E">
        <w:t>Here’s</w:t>
      </w:r>
      <w:proofErr w:type="gramEnd"/>
      <w:r w:rsidRPr="0048461E">
        <w:t xml:space="preserve"> a link that will take you there…  </w:t>
      </w:r>
      <w:r w:rsidR="00D94323">
        <w:t xml:space="preserve"> </w:t>
      </w:r>
      <w:hyperlink r:id="rId162" w:history="1">
        <w:r w:rsidR="00F43EA0" w:rsidRPr="00883329">
          <w:rPr>
            <w:rStyle w:val="Hyperlink"/>
          </w:rPr>
          <w:t>http://arrl-ohio.org/sm/s-s.html</w:t>
        </w:r>
      </w:hyperlink>
    </w:p>
    <w:p w14:paraId="1D3C2B10" w14:textId="77777777" w:rsidR="00A52CB3" w:rsidRDefault="00A52CB3" w:rsidP="009C42BF">
      <w:pPr>
        <w:widowControl w:val="0"/>
        <w:contextualSpacing/>
      </w:pPr>
    </w:p>
    <w:p w14:paraId="7646C56B" w14:textId="52D70087" w:rsidR="00514311" w:rsidRPr="0048461E" w:rsidRDefault="00514311" w:rsidP="009C42BF">
      <w:pPr>
        <w:widowControl w:val="0"/>
        <w:contextualSpacing/>
      </w:pPr>
      <w:r w:rsidRPr="0048461E">
        <w:t xml:space="preserve">Do you have equipment that you just </w:t>
      </w:r>
      <w:proofErr w:type="gramStart"/>
      <w:r w:rsidRPr="0048461E">
        <w:t>don’t</w:t>
      </w:r>
      <w:proofErr w:type="gramEnd"/>
      <w:r w:rsidRPr="0048461E">
        <w:t xml:space="preserve"> need or want anymore? </w:t>
      </w:r>
      <w:proofErr w:type="gramStart"/>
      <w:r w:rsidRPr="0048461E">
        <w:t>Here’s</w:t>
      </w:r>
      <w:proofErr w:type="gramEnd"/>
      <w:r w:rsidRPr="0048461E">
        <w:t xml:space="preserve"> a great venue to advertise it, and it’s FREE!! </w:t>
      </w:r>
      <w:r w:rsidR="00A715D8">
        <w:t xml:space="preserve"> </w:t>
      </w:r>
      <w:r w:rsidRPr="0048461E">
        <w:t>Is your club doing a fund raiser to help raise money? After a lot of thought, it was decided that the Swap &amp; Shop webpage could also contain these types of items as well.</w:t>
      </w:r>
      <w:r w:rsidR="004236F8">
        <w:t xml:space="preserve">  </w:t>
      </w:r>
      <w:r w:rsidRPr="0048461E">
        <w:t>The same rules will apply as do for the For Sales and Give-A-Ways and will only be posted for a month at a time. Please see the Terms &amp; Conditions on the webpage.</w:t>
      </w:r>
    </w:p>
    <w:p w14:paraId="7A2397D6" w14:textId="77777777" w:rsidR="00FB7501" w:rsidRDefault="00FB7501" w:rsidP="009C42BF">
      <w:pPr>
        <w:widowControl w:val="0"/>
        <w:contextualSpacing/>
      </w:pPr>
    </w:p>
    <w:p w14:paraId="637A8C3E" w14:textId="157F4FC6" w:rsidR="004B65E9" w:rsidRDefault="00514311" w:rsidP="009C42BF">
      <w:pPr>
        <w:widowControl w:val="0"/>
        <w:contextualSpacing/>
      </w:pPr>
      <w:r w:rsidRPr="0048461E">
        <w:t xml:space="preserve">If your club is doing a fund raiser and wants more exposure, please forward the information to me and </w:t>
      </w:r>
      <w:proofErr w:type="gramStart"/>
      <w:r w:rsidRPr="0048461E">
        <w:t>I’ll</w:t>
      </w:r>
      <w:proofErr w:type="gramEnd"/>
      <w:r w:rsidRPr="0048461E">
        <w:t xml:space="preserve"> advertise it on the Swap &amp; Shop webpage for you.  </w:t>
      </w:r>
    </w:p>
    <w:p w14:paraId="4C18FC15" w14:textId="77777777" w:rsidR="00B24517" w:rsidRDefault="00B24517" w:rsidP="009C42BF">
      <w:pPr>
        <w:widowControl w:val="0"/>
        <w:contextualSpacing/>
      </w:pPr>
    </w:p>
    <w:p w14:paraId="4B2DC0F0" w14:textId="24E3A40B" w:rsidR="00514311" w:rsidRDefault="00514311" w:rsidP="009C42BF">
      <w:pPr>
        <w:widowControl w:val="0"/>
        <w:contextualSpacing/>
        <w:rPr>
          <w:noProof/>
        </w:rPr>
      </w:pPr>
      <w:r w:rsidRPr="0048461E">
        <w:t xml:space="preserve">Now, I still want to remind you that it </w:t>
      </w:r>
      <w:proofErr w:type="gramStart"/>
      <w:r w:rsidRPr="0048461E">
        <w:t>won’t</w:t>
      </w:r>
      <w:proofErr w:type="gramEnd"/>
      <w:r w:rsidRPr="0048461E">
        <w:t xml:space="preserve">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r w:rsidR="004236F8">
        <w:t xml:space="preserve">  </w:t>
      </w:r>
      <w:r w:rsidRPr="0048461E">
        <w:t>Postings are text only (no pictures or graphics) will be posted for a maximum of 1 month from date posting and require a contact phone number or email within the posting.</w:t>
      </w:r>
      <w:r>
        <w:t xml:space="preserve">  </w:t>
      </w:r>
      <w:r w:rsidRPr="0048461E">
        <w:t xml:space="preserve">Send your Wanted / For Sale or Give-Away post to:  </w:t>
      </w:r>
      <w:hyperlink r:id="rId163" w:history="1">
        <w:r w:rsidR="00EB5C83" w:rsidRPr="006F2467">
          <w:rPr>
            <w:rStyle w:val="Hyperlink"/>
          </w:rPr>
          <w:t>swap@arrlohio.org</w:t>
        </w:r>
      </w:hyperlink>
      <w:r w:rsidRPr="0048461E">
        <w:t> </w:t>
      </w:r>
      <w:r w:rsidRPr="0048461E">
        <w:rPr>
          <w:noProof/>
        </w:rPr>
        <w:t xml:space="preserve"> </w:t>
      </w:r>
    </w:p>
    <w:p w14:paraId="63DAD5AB" w14:textId="77777777" w:rsidR="00F90B14" w:rsidRDefault="00F90B14" w:rsidP="009C42BF">
      <w:pPr>
        <w:widowControl w:val="0"/>
        <w:contextualSpacing/>
      </w:pPr>
    </w:p>
    <w:p w14:paraId="59CF16B2" w14:textId="7717B72B" w:rsidR="0024196A" w:rsidRPr="00100026" w:rsidRDefault="00F3028D" w:rsidP="009C42BF">
      <w:pPr>
        <w:widowControl w:val="0"/>
        <w:contextualSpacing/>
      </w:pPr>
      <w:r>
        <w:pict w14:anchorId="47B41B42">
          <v:rect id="_x0000_i1042" style="width:0;height:1.5pt" o:hralign="center" o:hrstd="t" o:hr="t" fillcolor="#a0a0a0" stroked="f"/>
        </w:pict>
      </w:r>
    </w:p>
    <w:p w14:paraId="62A1A0C8" w14:textId="4D891E34" w:rsidR="006B39C9" w:rsidRPr="005C1BA5" w:rsidRDefault="006B39C9" w:rsidP="009C42BF">
      <w:pPr>
        <w:widowControl w:val="0"/>
        <w:contextualSpacing/>
        <w:rPr>
          <w:b/>
          <w:i/>
          <w:sz w:val="28"/>
          <w:szCs w:val="28"/>
        </w:rPr>
      </w:pPr>
      <w:r w:rsidRPr="000A213A">
        <w:rPr>
          <w:noProof/>
        </w:rPr>
        <w:drawing>
          <wp:anchor distT="0" distB="0" distL="114300" distR="114300" simplePos="0" relativeHeight="252380160" behindDoc="1" locked="0" layoutInCell="1" allowOverlap="1" wp14:anchorId="5922650B" wp14:editId="034731A6">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5C1BA5">
        <w:rPr>
          <w:b/>
          <w:i/>
          <w:sz w:val="28"/>
          <w:szCs w:val="28"/>
        </w:rPr>
        <w:t>Back Issues of the PostScript and Ohio Section Journal</w:t>
      </w:r>
      <w:r w:rsidRPr="000A213A">
        <w:rPr>
          <w:noProof/>
        </w:rPr>
        <w:t xml:space="preserve"> </w:t>
      </w:r>
    </w:p>
    <w:p w14:paraId="6DA1F856" w14:textId="77777777" w:rsidR="006B39C9" w:rsidRPr="000A213A" w:rsidRDefault="006B39C9" w:rsidP="009C42BF">
      <w:pPr>
        <w:widowControl w:val="0"/>
        <w:contextualSpacing/>
      </w:pPr>
    </w:p>
    <w:p w14:paraId="79C0F9B8" w14:textId="2AD470AB" w:rsidR="006B39C9" w:rsidRPr="000A213A" w:rsidRDefault="006B39C9" w:rsidP="009C42BF">
      <w:pPr>
        <w:widowControl w:val="0"/>
        <w:contextualSpacing/>
      </w:pPr>
      <w:r w:rsidRPr="000A213A">
        <w:t xml:space="preserve">Hey, did you know that PostScript and Ohio Section Journal (OSJ) are archived on the website? You can go back and look at any edition simply by clicking:  </w:t>
      </w:r>
    </w:p>
    <w:p w14:paraId="7B38F90F" w14:textId="456C1984" w:rsidR="006B39C9" w:rsidRDefault="00F3028D" w:rsidP="009C42BF">
      <w:pPr>
        <w:widowControl w:val="0"/>
        <w:contextualSpacing/>
      </w:pPr>
      <w:hyperlink r:id="rId165" w:history="1">
        <w:r w:rsidR="00F64AE2" w:rsidRPr="008065F8">
          <w:rPr>
            <w:rStyle w:val="Hyperlink"/>
          </w:rPr>
          <w:t>http://arrl-ohio.org/news/index.html</w:t>
        </w:r>
      </w:hyperlink>
      <w:r w:rsidR="006B39C9" w:rsidRPr="000A213A">
        <w:t xml:space="preserve"> </w:t>
      </w:r>
    </w:p>
    <w:p w14:paraId="53B79FF8" w14:textId="646721D6" w:rsidR="006B39C9" w:rsidRDefault="006B39C9" w:rsidP="009C42BF">
      <w:pPr>
        <w:widowControl w:val="0"/>
        <w:contextualSpacing/>
        <w:rPr>
          <w:bCs/>
        </w:rPr>
      </w:pPr>
    </w:p>
    <w:p w14:paraId="64A562AF" w14:textId="153B8A28" w:rsidR="0031311C" w:rsidRDefault="0031311C" w:rsidP="0031311C">
      <w:pPr>
        <w:widowControl w:val="0"/>
        <w:contextualSpacing/>
        <w:rPr>
          <w:sz w:val="20"/>
          <w:szCs w:val="20"/>
        </w:rPr>
      </w:pPr>
    </w:p>
    <w:p w14:paraId="282FD369" w14:textId="77777777" w:rsidR="008A02BF" w:rsidRPr="00F244AE" w:rsidRDefault="008A02BF" w:rsidP="0031311C">
      <w:pPr>
        <w:widowControl w:val="0"/>
        <w:contextualSpacing/>
        <w:rPr>
          <w:sz w:val="20"/>
          <w:szCs w:val="20"/>
        </w:rPr>
      </w:pPr>
    </w:p>
    <w:p w14:paraId="3967DC17" w14:textId="215F02D4" w:rsidR="009201AC" w:rsidRDefault="00F3028D" w:rsidP="009201AC">
      <w:pPr>
        <w:widowControl w:val="0"/>
        <w:contextualSpacing/>
        <w:rPr>
          <w:b/>
          <w:bCs/>
          <w:i/>
          <w:iCs/>
          <w:sz w:val="28"/>
          <w:szCs w:val="28"/>
        </w:rPr>
      </w:pPr>
      <w:r>
        <w:pict w14:anchorId="43363EDD">
          <v:rect id="_x0000_i1043" style="width:0;height:1.5pt" o:hralign="center" o:hrstd="t" o:hr="t" fillcolor="#a0a0a0" stroked="f"/>
        </w:pict>
      </w:r>
    </w:p>
    <w:p w14:paraId="5867EA03" w14:textId="3D003999" w:rsidR="009201AC" w:rsidRPr="00B733C2" w:rsidRDefault="00B733C2" w:rsidP="009201AC">
      <w:pPr>
        <w:widowControl w:val="0"/>
        <w:contextualSpacing/>
        <w:rPr>
          <w:bCs/>
          <w:sz w:val="28"/>
          <w:szCs w:val="28"/>
        </w:rPr>
      </w:pPr>
      <w:r w:rsidRPr="009201AC">
        <w:rPr>
          <w:b/>
          <w:bCs/>
          <w:i/>
          <w:iCs/>
          <w:noProof/>
        </w:rPr>
        <w:drawing>
          <wp:anchor distT="0" distB="0" distL="114300" distR="114300" simplePos="0" relativeHeight="252731392" behindDoc="1" locked="0" layoutInCell="1" allowOverlap="1" wp14:anchorId="462D96CC" wp14:editId="68893F91">
            <wp:simplePos x="0" y="0"/>
            <wp:positionH relativeFrom="margin">
              <wp:posOffset>5895975</wp:posOffset>
            </wp:positionH>
            <wp:positionV relativeFrom="paragraph">
              <wp:posOffset>154305</wp:posOffset>
            </wp:positionV>
            <wp:extent cx="885825" cy="981710"/>
            <wp:effectExtent l="0" t="0" r="9525" b="8890"/>
            <wp:wrapTight wrapText="bothSides">
              <wp:wrapPolygon edited="0">
                <wp:start x="0" y="0"/>
                <wp:lineTo x="0" y="21376"/>
                <wp:lineTo x="21368" y="21376"/>
                <wp:lineTo x="21368"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885825" cy="981710"/>
                    </a:xfrm>
                    <a:prstGeom prst="rect">
                      <a:avLst/>
                    </a:prstGeom>
                    <a:noFill/>
                    <a:ln>
                      <a:noFill/>
                    </a:ln>
                  </pic:spPr>
                </pic:pic>
              </a:graphicData>
            </a:graphic>
            <wp14:sizeRelH relativeFrom="page">
              <wp14:pctWidth>0</wp14:pctWidth>
            </wp14:sizeRelH>
            <wp14:sizeRelV relativeFrom="page">
              <wp14:pctHeight>0</wp14:pctHeight>
            </wp14:sizeRelV>
          </wp:anchor>
        </w:drawing>
      </w:r>
      <w:r w:rsidR="009201AC" w:rsidRPr="009201AC">
        <w:rPr>
          <w:b/>
          <w:bCs/>
          <w:i/>
          <w:iCs/>
          <w:sz w:val="28"/>
          <w:szCs w:val="28"/>
        </w:rPr>
        <w:t xml:space="preserve">Welcome New Subscriber(s) </w:t>
      </w:r>
    </w:p>
    <w:p w14:paraId="240D9288" w14:textId="77777777" w:rsidR="00B733C2" w:rsidRDefault="00B733C2" w:rsidP="009201AC">
      <w:pPr>
        <w:widowControl w:val="0"/>
        <w:contextualSpacing/>
        <w:rPr>
          <w:b/>
          <w:bCs/>
        </w:rPr>
      </w:pPr>
    </w:p>
    <w:p w14:paraId="2130DF93" w14:textId="7F8C81BB" w:rsidR="00C871CE" w:rsidRDefault="00610A14" w:rsidP="0038455F">
      <w:pPr>
        <w:widowControl w:val="0"/>
        <w:contextualSpacing/>
        <w:rPr>
          <w:b/>
          <w:bCs/>
        </w:rPr>
      </w:pPr>
      <w:r w:rsidRPr="00610A14">
        <w:rPr>
          <w:b/>
          <w:bCs/>
        </w:rPr>
        <w:t>Blake</w:t>
      </w:r>
      <w:r w:rsidR="00E64CD4">
        <w:rPr>
          <w:b/>
          <w:bCs/>
        </w:rPr>
        <w:t xml:space="preserve">, </w:t>
      </w:r>
      <w:r w:rsidRPr="00610A14">
        <w:rPr>
          <w:b/>
          <w:bCs/>
        </w:rPr>
        <w:t>KE8PAQ</w:t>
      </w:r>
      <w:r w:rsidR="004C4F69">
        <w:rPr>
          <w:b/>
          <w:bCs/>
        </w:rPr>
        <w:t xml:space="preserve">; Susie, N8CGM </w:t>
      </w:r>
    </w:p>
    <w:p w14:paraId="6383E6D0" w14:textId="563AB33F" w:rsidR="008C664C" w:rsidRDefault="008C664C" w:rsidP="0038455F">
      <w:pPr>
        <w:widowControl w:val="0"/>
        <w:contextualSpacing/>
        <w:rPr>
          <w:b/>
          <w:bCs/>
        </w:rPr>
      </w:pPr>
    </w:p>
    <w:p w14:paraId="1410BACA" w14:textId="77777777" w:rsidR="008C664C" w:rsidRDefault="008C664C" w:rsidP="0038455F">
      <w:pPr>
        <w:widowControl w:val="0"/>
        <w:contextualSpacing/>
        <w:rPr>
          <w:b/>
          <w:bCs/>
        </w:rPr>
      </w:pPr>
    </w:p>
    <w:p w14:paraId="76193B6E" w14:textId="77777777" w:rsidR="0031311C" w:rsidRDefault="0031311C" w:rsidP="0031311C">
      <w:pPr>
        <w:widowControl w:val="0"/>
        <w:contextualSpacing/>
        <w:rPr>
          <w:sz w:val="20"/>
          <w:szCs w:val="20"/>
        </w:rPr>
      </w:pPr>
    </w:p>
    <w:p w14:paraId="30FA8530" w14:textId="77777777" w:rsidR="0031311C" w:rsidRDefault="0031311C" w:rsidP="0031311C">
      <w:pPr>
        <w:widowControl w:val="0"/>
        <w:contextualSpacing/>
        <w:rPr>
          <w:sz w:val="20"/>
          <w:szCs w:val="20"/>
        </w:rPr>
      </w:pPr>
    </w:p>
    <w:p w14:paraId="5521B5D8" w14:textId="424C0740" w:rsidR="0031311C" w:rsidRPr="00F244AE" w:rsidRDefault="0031311C" w:rsidP="0031311C">
      <w:pPr>
        <w:widowControl w:val="0"/>
        <w:contextualSpacing/>
        <w:rPr>
          <w:sz w:val="20"/>
          <w:szCs w:val="20"/>
        </w:rPr>
      </w:pPr>
      <w:hyperlink w:anchor="top" w:history="1">
        <w:r w:rsidRPr="00F244AE">
          <w:rPr>
            <w:rStyle w:val="Hyperlink"/>
            <w:sz w:val="20"/>
            <w:szCs w:val="20"/>
          </w:rPr>
          <w:t>TOP</w:t>
        </w:r>
      </w:hyperlink>
      <w:r w:rsidRPr="00F244AE">
        <w:rPr>
          <w:sz w:val="20"/>
          <w:szCs w:val="20"/>
          <w:u w:val="single"/>
        </w:rPr>
        <w:t xml:space="preserve"> ^</w:t>
      </w:r>
    </w:p>
    <w:p w14:paraId="185D1052" w14:textId="740D7D12" w:rsidR="00B7173C" w:rsidRDefault="00F3028D" w:rsidP="009C42BF">
      <w:pPr>
        <w:widowControl w:val="0"/>
        <w:contextualSpacing/>
        <w:rPr>
          <w:b/>
          <w:bCs/>
          <w:i/>
          <w:iCs/>
          <w:sz w:val="28"/>
          <w:szCs w:val="28"/>
        </w:rPr>
      </w:pPr>
      <w:r>
        <w:rPr>
          <w:bCs/>
        </w:rPr>
        <w:lastRenderedPageBreak/>
        <w:pict w14:anchorId="7FEBD071">
          <v:rect id="_x0000_i1044" style="width:0;height:1.5pt" o:hralign="center" o:hrstd="t" o:hr="t" fillcolor="#a0a0a0" stroked="f"/>
        </w:pict>
      </w:r>
    </w:p>
    <w:p w14:paraId="3FAF25E2" w14:textId="14742930" w:rsidR="00C36B08" w:rsidRPr="00C36B08" w:rsidRDefault="00C36B08" w:rsidP="009C42BF">
      <w:pPr>
        <w:widowControl w:val="0"/>
        <w:contextualSpacing/>
        <w:rPr>
          <w:b/>
          <w:bCs/>
          <w:i/>
          <w:iCs/>
          <w:sz w:val="28"/>
          <w:szCs w:val="28"/>
        </w:rPr>
      </w:pPr>
      <w:r w:rsidRPr="00C36B08">
        <w:rPr>
          <w:b/>
          <w:bCs/>
          <w:i/>
          <w:iCs/>
          <w:sz w:val="28"/>
          <w:szCs w:val="28"/>
        </w:rPr>
        <w:t xml:space="preserve">Want to Share your Club Newsletter </w:t>
      </w:r>
      <w:proofErr w:type="gramStart"/>
      <w:r w:rsidRPr="00C36B08">
        <w:rPr>
          <w:b/>
          <w:bCs/>
          <w:i/>
          <w:iCs/>
          <w:sz w:val="28"/>
          <w:szCs w:val="28"/>
        </w:rPr>
        <w:t>With</w:t>
      </w:r>
      <w:proofErr w:type="gramEnd"/>
      <w:r w:rsidRPr="00C36B08">
        <w:rPr>
          <w:b/>
          <w:bCs/>
          <w:i/>
          <w:iCs/>
          <w:sz w:val="28"/>
          <w:szCs w:val="28"/>
        </w:rPr>
        <w:t xml:space="preserve"> Others? </w:t>
      </w:r>
    </w:p>
    <w:p w14:paraId="46285FB7" w14:textId="6841ACD1" w:rsidR="00C36B08" w:rsidRDefault="00C36B08" w:rsidP="009C42BF">
      <w:pPr>
        <w:widowControl w:val="0"/>
        <w:contextualSpacing/>
      </w:pPr>
    </w:p>
    <w:p w14:paraId="3D4D389A" w14:textId="4161F547" w:rsidR="00C36B08" w:rsidRPr="00C36B08" w:rsidRDefault="00C36B08" w:rsidP="009C42BF">
      <w:pPr>
        <w:widowControl w:val="0"/>
        <w:contextualSpacing/>
      </w:pPr>
      <w:r w:rsidRPr="00C36B08">
        <w:t xml:space="preserve">We have a webpage where you can download and read </w:t>
      </w:r>
      <w:proofErr w:type="gramStart"/>
      <w:r w:rsidRPr="00C36B08">
        <w:t>all of</w:t>
      </w:r>
      <w:proofErr w:type="gramEnd"/>
      <w:r w:rsidRPr="00C36B08">
        <w:t xml:space="preserve"> the newsletters that I get from around the state</w:t>
      </w:r>
      <w:r w:rsidR="0062408D">
        <w:t xml:space="preserve"> and even other sections!</w:t>
      </w:r>
      <w:r w:rsidRPr="00C36B08">
        <w:t xml:space="preserve"> </w:t>
      </w:r>
    </w:p>
    <w:p w14:paraId="1FB39023" w14:textId="7156F4C4" w:rsidR="00847E56" w:rsidRDefault="00847E56" w:rsidP="009C42BF">
      <w:pPr>
        <w:widowControl w:val="0"/>
        <w:contextualSpacing/>
      </w:pPr>
    </w:p>
    <w:p w14:paraId="56813C31" w14:textId="2695D660" w:rsidR="00C36B08" w:rsidRPr="00C36B08" w:rsidRDefault="00847E56" w:rsidP="009C42BF">
      <w:pPr>
        <w:widowControl w:val="0"/>
        <w:contextualSpacing/>
      </w:pPr>
      <w:r w:rsidRPr="00B7173C">
        <w:rPr>
          <w:noProof/>
        </w:rPr>
        <w:drawing>
          <wp:anchor distT="0" distB="0" distL="114300" distR="114300" simplePos="0" relativeHeight="252315648" behindDoc="1" locked="0" layoutInCell="1" allowOverlap="1" wp14:anchorId="7F013D42" wp14:editId="6761D3D5">
            <wp:simplePos x="0" y="0"/>
            <wp:positionH relativeFrom="margin">
              <wp:posOffset>5229225</wp:posOffset>
            </wp:positionH>
            <wp:positionV relativeFrom="paragraph">
              <wp:posOffset>8890</wp:posOffset>
            </wp:positionV>
            <wp:extent cx="1514475" cy="1228725"/>
            <wp:effectExtent l="0" t="0" r="9525" b="9525"/>
            <wp:wrapTight wrapText="bothSides">
              <wp:wrapPolygon edited="0">
                <wp:start x="0" y="0"/>
                <wp:lineTo x="0" y="21433"/>
                <wp:lineTo x="21464" y="21433"/>
                <wp:lineTo x="2146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C36B08" w:rsidRPr="00C36B08">
        <w:t>Here’s</w:t>
      </w:r>
      <w:proofErr w:type="gramEnd"/>
      <w:r w:rsidR="00C36B08" w:rsidRPr="00C36B08">
        <w:t xml:space="preserve"> the link to the page…. </w:t>
      </w:r>
      <w:hyperlink r:id="rId168" w:history="1">
        <w:r w:rsidR="008C664C" w:rsidRPr="00E44CDD">
          <w:rPr>
            <w:rStyle w:val="Hyperlink"/>
          </w:rPr>
          <w:t>http://arrl-ohio.org/club_news/index.html</w:t>
        </w:r>
      </w:hyperlink>
      <w:r w:rsidR="00C36B08">
        <w:t xml:space="preserve"> </w:t>
      </w:r>
    </w:p>
    <w:p w14:paraId="7F42D901" w14:textId="5E62AE86" w:rsidR="009201AC" w:rsidRDefault="009201AC" w:rsidP="009C42BF">
      <w:pPr>
        <w:widowControl w:val="0"/>
        <w:contextualSpacing/>
      </w:pPr>
    </w:p>
    <w:p w14:paraId="399350A5" w14:textId="08188F56" w:rsidR="002F0311" w:rsidRDefault="00C36B08" w:rsidP="009C42BF">
      <w:pPr>
        <w:widowControl w:val="0"/>
        <w:contextualSpacing/>
      </w:pPr>
      <w:r w:rsidRPr="00C36B08">
        <w:t xml:space="preserve">Please, if you </w:t>
      </w:r>
      <w:proofErr w:type="gramStart"/>
      <w:r w:rsidRPr="00C36B08">
        <w:t>don’t</w:t>
      </w:r>
      <w:proofErr w:type="gramEnd"/>
      <w:r w:rsidRPr="00C36B08">
        <w:t xml:space="preserve"> see your club newsletter posted, it’s because I’m not receiving it</w:t>
      </w:r>
      <w:r w:rsidR="002F0311">
        <w:t>. Just h</w:t>
      </w:r>
      <w:r w:rsidR="002F0311" w:rsidRPr="00C36B08">
        <w:t xml:space="preserve">ave your newsletter editor contact me and </w:t>
      </w:r>
      <w:proofErr w:type="gramStart"/>
      <w:r w:rsidR="002F0311">
        <w:t>I’ll</w:t>
      </w:r>
      <w:proofErr w:type="gramEnd"/>
      <w:r w:rsidR="002F0311" w:rsidRPr="00C36B08">
        <w:t xml:space="preserve"> get your club’s newsletter </w:t>
      </w:r>
      <w:r w:rsidR="002F0311">
        <w:t xml:space="preserve">listed </w:t>
      </w:r>
      <w:r w:rsidR="002F0311" w:rsidRPr="00C36B08">
        <w:t>on the site!!</w:t>
      </w:r>
      <w:r w:rsidR="002F0311">
        <w:t xml:space="preserve"> </w:t>
      </w:r>
    </w:p>
    <w:p w14:paraId="30299AAD" w14:textId="144DB496" w:rsidR="002F0311" w:rsidRDefault="002F0311" w:rsidP="009C42BF">
      <w:pPr>
        <w:widowControl w:val="0"/>
        <w:contextualSpacing/>
      </w:pPr>
    </w:p>
    <w:p w14:paraId="5C6E2491" w14:textId="6BEB421C" w:rsidR="00C36B08" w:rsidRDefault="00C36B08" w:rsidP="009C42BF">
      <w:pPr>
        <w:widowControl w:val="0"/>
        <w:contextualSpacing/>
      </w:pPr>
      <w:r w:rsidRPr="00C36B08">
        <w:t xml:space="preserve">We all learn and steal (I mean, share) from each other’s work. So, </w:t>
      </w:r>
      <w:r w:rsidR="00B7173C">
        <w:t xml:space="preserve">get </w:t>
      </w:r>
      <w:r w:rsidRPr="00C36B08">
        <w:t xml:space="preserve">me your newsletter!!! Send it to: </w:t>
      </w:r>
      <w:hyperlink r:id="rId169" w:history="1">
        <w:r w:rsidR="00EE3A36" w:rsidRPr="00A86D97">
          <w:rPr>
            <w:rStyle w:val="Hyperlink"/>
          </w:rPr>
          <w:t>webmaster@arrl-ohio.org</w:t>
        </w:r>
      </w:hyperlink>
      <w:r w:rsidR="00EE3A36">
        <w:t xml:space="preserve"> </w:t>
      </w:r>
    </w:p>
    <w:p w14:paraId="3A49CD86" w14:textId="3C5E67BE" w:rsidR="00301B64" w:rsidRDefault="00301B64" w:rsidP="00301B64">
      <w:pPr>
        <w:widowControl w:val="0"/>
        <w:contextualSpacing/>
        <w:rPr>
          <w:bCs/>
        </w:rPr>
      </w:pPr>
    </w:p>
    <w:p w14:paraId="0D235582" w14:textId="571603A1" w:rsidR="00D3175D" w:rsidRDefault="00F3028D" w:rsidP="009C42BF">
      <w:pPr>
        <w:widowControl w:val="0"/>
        <w:contextualSpacing/>
        <w:rPr>
          <w:bCs/>
        </w:rPr>
      </w:pPr>
      <w:r>
        <w:rPr>
          <w:bCs/>
        </w:rPr>
        <w:pict w14:anchorId="7FC09615">
          <v:rect id="_x0000_i1045" style="width:0;height:1.5pt" o:hralign="center" o:hrstd="t" o:hr="t" fillcolor="#a0a0a0" stroked="f"/>
        </w:pict>
      </w:r>
    </w:p>
    <w:p w14:paraId="4CAAC830" w14:textId="77777777" w:rsidR="00A01309" w:rsidRPr="000A213A" w:rsidRDefault="00A01309" w:rsidP="009C42BF">
      <w:pPr>
        <w:widowControl w:val="0"/>
        <w:contextualSpacing/>
        <w:rPr>
          <w:b/>
          <w:i/>
          <w:sz w:val="28"/>
          <w:szCs w:val="28"/>
        </w:rPr>
      </w:pPr>
      <w:bookmarkStart w:id="41" w:name="_Hlk30329921"/>
      <w:r w:rsidRPr="000A213A">
        <w:rPr>
          <w:noProof/>
        </w:rPr>
        <w:drawing>
          <wp:anchor distT="0" distB="0" distL="114300" distR="114300" simplePos="0" relativeHeight="252499968" behindDoc="1" locked="0" layoutInCell="1" allowOverlap="1" wp14:anchorId="4E1BD293" wp14:editId="1C6A3356">
            <wp:simplePos x="0" y="0"/>
            <wp:positionH relativeFrom="margin">
              <wp:posOffset>5410200</wp:posOffset>
            </wp:positionH>
            <wp:positionV relativeFrom="paragraph">
              <wp:posOffset>134620</wp:posOffset>
            </wp:positionV>
            <wp:extent cx="1436370" cy="1085215"/>
            <wp:effectExtent l="0" t="0" r="0" b="635"/>
            <wp:wrapTight wrapText="bothSides">
              <wp:wrapPolygon edited="0">
                <wp:start x="0" y="0"/>
                <wp:lineTo x="0" y="21233"/>
                <wp:lineTo x="21199" y="21233"/>
                <wp:lineTo x="2119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Pr="000A213A">
        <w:rPr>
          <w:b/>
          <w:i/>
          <w:sz w:val="28"/>
          <w:szCs w:val="28"/>
        </w:rPr>
        <w:t>Chit – Chat, and All That!</w:t>
      </w:r>
    </w:p>
    <w:p w14:paraId="4ECEBC0B" w14:textId="77777777" w:rsidR="00A01309" w:rsidRPr="000A213A" w:rsidRDefault="00A01309" w:rsidP="009C42BF">
      <w:pPr>
        <w:widowControl w:val="0"/>
        <w:contextualSpacing/>
      </w:pPr>
    </w:p>
    <w:p w14:paraId="6C10CD55" w14:textId="67DFE72E" w:rsidR="00A01309" w:rsidRPr="000A213A" w:rsidRDefault="00A01309" w:rsidP="009C42BF">
      <w:pPr>
        <w:widowControl w:val="0"/>
        <w:contextualSpacing/>
      </w:pPr>
      <w:r w:rsidRPr="000A213A">
        <w:t xml:space="preserve">Do you know someone </w:t>
      </w:r>
      <w:proofErr w:type="gramStart"/>
      <w:r w:rsidRPr="000A213A">
        <w:t>that’s</w:t>
      </w:r>
      <w:proofErr w:type="gramEnd"/>
      <w:r w:rsidRPr="000A213A">
        <w:t xml:space="preserve"> not getting these Newsletters? Please, forward a copy of this Newsletter over to them and have them “</w:t>
      </w:r>
      <w:hyperlink r:id="rId171" w:history="1">
        <w:r w:rsidR="00C36D92" w:rsidRPr="00883329">
          <w:rPr>
            <w:rStyle w:val="Hyperlink"/>
          </w:rPr>
          <w:t>Opt-In</w:t>
        </w:r>
      </w:hyperlink>
      <w:r w:rsidRPr="000A213A">
        <w:t xml:space="preserve">” to start receiving them.  </w:t>
      </w:r>
      <w:proofErr w:type="gramStart"/>
      <w:r w:rsidRPr="000A213A">
        <w:t>Heck</w:t>
      </w:r>
      <w:r w:rsidR="00B24517">
        <w:t>,</w:t>
      </w:r>
      <w:proofErr w:type="gramEnd"/>
      <w:r w:rsidRPr="000A213A">
        <w:t xml:space="preserve"> just have them send an email</w:t>
      </w:r>
      <w:r w:rsidR="004E5E00">
        <w:t xml:space="preserve"> to:</w:t>
      </w:r>
      <w:r w:rsidRPr="000A213A">
        <w:t xml:space="preserve">   </w:t>
      </w:r>
      <w:hyperlink r:id="rId172" w:history="1">
        <w:r w:rsidR="008F446C" w:rsidRPr="00A86D97">
          <w:rPr>
            <w:rStyle w:val="Hyperlink"/>
          </w:rPr>
          <w:t>webmaster@arrl-ohio.org</w:t>
        </w:r>
      </w:hyperlink>
      <w:r w:rsidR="008F446C">
        <w:t xml:space="preserve"> </w:t>
      </w:r>
      <w:r w:rsidRPr="000A213A">
        <w:t xml:space="preserve">  and </w:t>
      </w:r>
      <w:r w:rsidR="00DE5189">
        <w:t>we</w:t>
      </w:r>
      <w:r w:rsidRPr="000A213A">
        <w:t xml:space="preserve">’ll get them added to the Ohio Section Emailing list. </w:t>
      </w:r>
    </w:p>
    <w:p w14:paraId="65F7A0C7" w14:textId="77777777" w:rsidR="00B24517" w:rsidRDefault="00B24517" w:rsidP="009C42BF">
      <w:pPr>
        <w:widowControl w:val="0"/>
        <w:contextualSpacing/>
      </w:pPr>
    </w:p>
    <w:p w14:paraId="4EA96C66" w14:textId="185DEA71" w:rsidR="00A01309" w:rsidRDefault="00A01309" w:rsidP="009C42BF">
      <w:pPr>
        <w:widowControl w:val="0"/>
        <w:contextualSpacing/>
      </w:pPr>
      <w:r w:rsidRPr="000A213A">
        <w:t xml:space="preserve">We now have many thousands of readers receiving these newsletters weekly. Quite impressive, </w:t>
      </w:r>
      <w:proofErr w:type="gramStart"/>
      <w:r w:rsidRPr="000A213A">
        <w:t>I’d</w:t>
      </w:r>
      <w:proofErr w:type="gramEnd"/>
      <w:r w:rsidRPr="000A213A">
        <w:t xml:space="preserve"> say!  I urge all of you to make sure that everyone, regardless of whether they are a League member or not, get signed up to receive these weekly Newsletters. </w:t>
      </w:r>
    </w:p>
    <w:p w14:paraId="1A6496D1" w14:textId="77777777" w:rsidR="001828BE" w:rsidRPr="000A213A" w:rsidRDefault="001828BE" w:rsidP="009C42BF">
      <w:pPr>
        <w:widowControl w:val="0"/>
        <w:contextualSpacing/>
      </w:pPr>
    </w:p>
    <w:p w14:paraId="0BDC5863" w14:textId="48578236" w:rsidR="00A01309" w:rsidRPr="000A213A" w:rsidRDefault="00A01309" w:rsidP="009C42BF">
      <w:pPr>
        <w:widowControl w:val="0"/>
        <w:contextualSpacing/>
      </w:pPr>
      <w:r w:rsidRPr="000A213A">
        <w:rPr>
          <w:noProof/>
        </w:rPr>
        <w:drawing>
          <wp:anchor distT="0" distB="0" distL="114300" distR="114300" simplePos="0" relativeHeight="252500992" behindDoc="1" locked="0" layoutInCell="1" allowOverlap="1" wp14:anchorId="31402D3B" wp14:editId="71630DDD">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r w:rsidRPr="00AC1396">
        <w:rPr>
          <w:color w:val="000000" w:themeColor="text1"/>
        </w:rPr>
        <w:t>Opt-Out</w:t>
      </w:r>
      <w:r w:rsidRPr="000A213A">
        <w:t xml:space="preserve">” at any time if you feel this is not what you were expecting. </w:t>
      </w:r>
      <w:proofErr w:type="gramStart"/>
      <w:r w:rsidRPr="000A213A">
        <w:t>It’s</w:t>
      </w:r>
      <w:proofErr w:type="gramEnd"/>
      <w:r w:rsidRPr="000A213A">
        <w:t xml:space="preserve"> fun and very informative.  </w:t>
      </w:r>
      <w:proofErr w:type="gramStart"/>
      <w:r w:rsidRPr="000A213A">
        <w:t>All of</w:t>
      </w:r>
      <w:proofErr w:type="gramEnd"/>
      <w:r w:rsidRPr="000A213A">
        <w:t xml:space="preserve"> your favorite past newsletters are now archived too. </w:t>
      </w:r>
    </w:p>
    <w:p w14:paraId="1D7A9BF4" w14:textId="77777777" w:rsidR="00BB7B6F" w:rsidRDefault="00A01309" w:rsidP="009C42BF">
      <w:pPr>
        <w:widowControl w:val="0"/>
        <w:contextualSpacing/>
      </w:pPr>
      <w:r w:rsidRPr="000A213A">
        <w:t xml:space="preserve">You can go back at any time and read them. </w:t>
      </w:r>
    </w:p>
    <w:p w14:paraId="1D9BD6B9" w14:textId="477D0144" w:rsidR="00BB7B6F" w:rsidRDefault="00BB7B6F" w:rsidP="009C42BF">
      <w:pPr>
        <w:widowControl w:val="0"/>
        <w:contextualSpacing/>
      </w:pPr>
    </w:p>
    <w:p w14:paraId="1F377CCC" w14:textId="1FF2A7A8" w:rsidR="00A01309" w:rsidRPr="000A213A" w:rsidRDefault="00BB7B6F" w:rsidP="009C42BF">
      <w:pPr>
        <w:widowControl w:val="0"/>
        <w:contextualSpacing/>
        <w:jc w:val="center"/>
      </w:pPr>
      <w:r w:rsidRPr="000A213A">
        <w:rPr>
          <w:noProof/>
        </w:rPr>
        <w:drawing>
          <wp:anchor distT="0" distB="0" distL="114300" distR="114300" simplePos="0" relativeHeight="252502016" behindDoc="1" locked="0" layoutInCell="1" allowOverlap="1" wp14:anchorId="465459B6" wp14:editId="6CBE42C3">
            <wp:simplePos x="0" y="0"/>
            <wp:positionH relativeFrom="column">
              <wp:posOffset>6028055</wp:posOffset>
            </wp:positionH>
            <wp:positionV relativeFrom="paragraph">
              <wp:posOffset>1270</wp:posOffset>
            </wp:positionV>
            <wp:extent cx="734060" cy="1135380"/>
            <wp:effectExtent l="0" t="0" r="8890" b="7620"/>
            <wp:wrapTight wrapText="bothSides">
              <wp:wrapPolygon edited="0">
                <wp:start x="0" y="0"/>
                <wp:lineTo x="0" y="21383"/>
                <wp:lineTo x="21301" y="21383"/>
                <wp:lineTo x="21301"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00A01309" w:rsidRPr="000A213A">
        <w:t xml:space="preserve">Just go to:  </w:t>
      </w:r>
      <w:hyperlink r:id="rId175" w:history="1">
        <w:r w:rsidR="00367135" w:rsidRPr="00725559">
          <w:rPr>
            <w:rStyle w:val="Hyperlink"/>
          </w:rPr>
          <w:t>http://arrl-ohio.org/news/</w:t>
        </w:r>
      </w:hyperlink>
    </w:p>
    <w:p w14:paraId="2EBB65BE" w14:textId="292D1DF6" w:rsidR="00A01309" w:rsidRPr="000A213A" w:rsidRDefault="00A01309" w:rsidP="009C42BF">
      <w:pPr>
        <w:widowControl w:val="0"/>
        <w:contextualSpacing/>
      </w:pPr>
    </w:p>
    <w:p w14:paraId="55654A13" w14:textId="48F0E83E" w:rsidR="00A01309" w:rsidRDefault="00A01309" w:rsidP="009C42BF">
      <w:pPr>
        <w:widowControl w:val="0"/>
        <w:contextualSpacing/>
      </w:pPr>
      <w:r w:rsidRPr="000A213A">
        <w:t xml:space="preserve">The pictures on the front page and throughout this newsletter are from various newsletters, Facebook posts and/or were sent directly to me in recent weeks. Take a good look at them, you just might be in one of the pictures!  “SMILE…  you’re in the Ohio Section News!!” </w:t>
      </w:r>
    </w:p>
    <w:p w14:paraId="56E086EB" w14:textId="7EA4DC47" w:rsidR="00EF6889" w:rsidRDefault="00EF6889" w:rsidP="009C42BF">
      <w:pPr>
        <w:widowControl w:val="0"/>
        <w:contextualSpacing/>
      </w:pPr>
    </w:p>
    <w:p w14:paraId="2A1DCB04" w14:textId="68956FBB" w:rsidR="005665A4" w:rsidRDefault="00F3028D" w:rsidP="009C42BF">
      <w:pPr>
        <w:widowControl w:val="0"/>
        <w:contextualSpacing/>
      </w:pPr>
      <w:r>
        <w:rPr>
          <w:bCs/>
        </w:rPr>
        <w:pict w14:anchorId="0F5C7231">
          <v:rect id="_x0000_i1046" style="width:0;height:1.5pt" o:hralign="center" o:hrstd="t" o:hr="t" fillcolor="#a0a0a0" stroked="f"/>
        </w:pict>
      </w:r>
    </w:p>
    <w:p w14:paraId="56D772D9" w14:textId="1D62C9B4" w:rsidR="00682801" w:rsidRDefault="00682801" w:rsidP="009C42BF">
      <w:pPr>
        <w:widowControl w:val="0"/>
        <w:contextualSpacing/>
      </w:pPr>
      <w:bookmarkStart w:id="42" w:name="_Hlk50889089"/>
      <w:bookmarkStart w:id="43" w:name="_Hlk51493534"/>
      <w:bookmarkStart w:id="44" w:name="_Hlk57398828"/>
      <w:bookmarkStart w:id="45" w:name="_Hlk58660839"/>
      <w:bookmarkStart w:id="46" w:name="_Hlk60422348"/>
      <w:bookmarkStart w:id="47" w:name="_Hlk61122047"/>
      <w:bookmarkStart w:id="48" w:name="_Hlk40377067"/>
      <w:bookmarkStart w:id="49" w:name="_Hlk47171828"/>
      <w:bookmarkStart w:id="50" w:name="_Hlk47812454"/>
      <w:bookmarkEnd w:id="1"/>
      <w:bookmarkEnd w:id="2"/>
      <w:bookmarkEnd w:id="3"/>
      <w:bookmarkEnd w:id="4"/>
      <w:bookmarkEnd w:id="5"/>
      <w:bookmarkEnd w:id="6"/>
      <w:bookmarkEnd w:id="7"/>
      <w:bookmarkEnd w:id="8"/>
      <w:bookmarkEnd w:id="9"/>
      <w:bookmarkEnd w:id="10"/>
      <w:bookmarkEnd w:id="11"/>
      <w:bookmarkEnd w:id="12"/>
      <w:bookmarkEnd w:id="13"/>
      <w:bookmarkEnd w:id="41"/>
    </w:p>
    <w:p w14:paraId="0FB6CF30" w14:textId="73372480" w:rsidR="00682801" w:rsidRDefault="00682801" w:rsidP="009C42BF">
      <w:pPr>
        <w:widowControl w:val="0"/>
        <w:contextualSpacing/>
      </w:pPr>
      <w:bookmarkStart w:id="51" w:name="_Hlk65144240"/>
    </w:p>
    <w:bookmarkStart w:id="52" w:name="_Hlk63485215"/>
    <w:bookmarkStart w:id="53" w:name="_Hlk61702000"/>
    <w:p w14:paraId="6B7C869D" w14:textId="5F99C1A7" w:rsidR="00740415" w:rsidRPr="0009225E" w:rsidRDefault="00EA5F0F" w:rsidP="009C42BF">
      <w:pPr>
        <w:widowControl w:val="0"/>
        <w:contextualSpacing/>
        <w:rPr>
          <w:sz w:val="20"/>
          <w:szCs w:val="20"/>
          <w:u w:val="single"/>
        </w:rPr>
      </w:pPr>
      <w:r w:rsidRPr="0009225E">
        <w:fldChar w:fldCharType="begin"/>
      </w:r>
      <w:r w:rsidRPr="0009225E">
        <w:rPr>
          <w:sz w:val="20"/>
          <w:szCs w:val="20"/>
        </w:rPr>
        <w:instrText xml:space="preserve"> HYPERLINK \l "top" </w:instrText>
      </w:r>
      <w:r w:rsidRPr="0009225E">
        <w:fldChar w:fldCharType="separate"/>
      </w:r>
      <w:r w:rsidR="00740415" w:rsidRPr="0009225E">
        <w:rPr>
          <w:rStyle w:val="Hyperlink"/>
          <w:sz w:val="20"/>
          <w:szCs w:val="20"/>
        </w:rPr>
        <w:t>TOP</w:t>
      </w:r>
      <w:r w:rsidRPr="0009225E">
        <w:rPr>
          <w:rStyle w:val="Hyperlink"/>
          <w:sz w:val="20"/>
          <w:szCs w:val="20"/>
        </w:rPr>
        <w:fldChar w:fldCharType="end"/>
      </w:r>
      <w:r w:rsidR="00740415" w:rsidRPr="0009225E">
        <w:rPr>
          <w:sz w:val="20"/>
          <w:szCs w:val="20"/>
          <w:u w:val="single"/>
        </w:rPr>
        <w:t xml:space="preserve"> ^</w:t>
      </w:r>
      <w:bookmarkEnd w:id="51"/>
    </w:p>
    <w:bookmarkEnd w:id="52"/>
    <w:p w14:paraId="28A71197" w14:textId="62964860" w:rsidR="00CA6F37" w:rsidRDefault="00CA6F37" w:rsidP="009C42BF">
      <w:pPr>
        <w:widowControl w:val="0"/>
        <w:contextualSpacing/>
        <w:rPr>
          <w:sz w:val="20"/>
          <w:szCs w:val="20"/>
          <w:u w:val="single"/>
        </w:rPr>
      </w:pPr>
    </w:p>
    <w:bookmarkEnd w:id="42"/>
    <w:bookmarkEnd w:id="43"/>
    <w:bookmarkEnd w:id="44"/>
    <w:bookmarkEnd w:id="45"/>
    <w:bookmarkEnd w:id="46"/>
    <w:bookmarkEnd w:id="47"/>
    <w:bookmarkEnd w:id="48"/>
    <w:bookmarkEnd w:id="49"/>
    <w:bookmarkEnd w:id="50"/>
    <w:bookmarkEnd w:id="53"/>
    <w:p w14:paraId="66293207" w14:textId="77777777" w:rsidR="00AC43D2" w:rsidRDefault="00AC43D2" w:rsidP="009C42BF">
      <w:pPr>
        <w:widowControl w:val="0"/>
        <w:contextualSpacing/>
        <w:rPr>
          <w:i/>
        </w:rPr>
      </w:pPr>
    </w:p>
    <w:p w14:paraId="700C748F" w14:textId="77777777" w:rsidR="00AC43D2" w:rsidRDefault="00AC43D2" w:rsidP="009C42BF">
      <w:pPr>
        <w:widowControl w:val="0"/>
        <w:contextualSpacing/>
        <w:rPr>
          <w:i/>
        </w:rPr>
      </w:pPr>
    </w:p>
    <w:p w14:paraId="167F3768" w14:textId="55712104" w:rsidR="007F4B36" w:rsidRPr="00552105" w:rsidRDefault="00DF2F2B" w:rsidP="009C42BF">
      <w:pPr>
        <w:widowControl w:val="0"/>
        <w:contextualSpacing/>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p>
    <w:sectPr w:rsidR="007F4B36" w:rsidRPr="00552105" w:rsidSect="005E7645">
      <w:footerReference w:type="default" r:id="rId176"/>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107912" w14:textId="77777777" w:rsidR="00E06D78" w:rsidRDefault="00E06D78" w:rsidP="00F40211">
      <w:r>
        <w:separator/>
      </w:r>
    </w:p>
  </w:endnote>
  <w:endnote w:type="continuationSeparator" w:id="0">
    <w:p w14:paraId="57E48DE5" w14:textId="77777777" w:rsidR="00E06D78" w:rsidRDefault="00E06D78"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altName w:val="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F3028D" w:rsidRPr="00484C07" w:rsidRDefault="00F3028D"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F3028D" w:rsidRDefault="00F3028D"/>
  <w:p w14:paraId="085E5DE1" w14:textId="77777777" w:rsidR="00F3028D" w:rsidRDefault="00F3028D"/>
  <w:p w14:paraId="27443843" w14:textId="77777777" w:rsidR="00F3028D" w:rsidRDefault="00F3028D"/>
  <w:p w14:paraId="63FA853D" w14:textId="77777777" w:rsidR="00F3028D" w:rsidRDefault="00F3028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10C40F" w14:textId="77777777" w:rsidR="00E06D78" w:rsidRDefault="00E06D78" w:rsidP="00F40211">
      <w:r>
        <w:separator/>
      </w:r>
    </w:p>
  </w:footnote>
  <w:footnote w:type="continuationSeparator" w:id="0">
    <w:p w14:paraId="5F4F71B4" w14:textId="77777777" w:rsidR="00E06D78" w:rsidRDefault="00E06D78"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F6375E5"/>
    <w:multiLevelType w:val="hybridMultilevel"/>
    <w:tmpl w:val="573E7F6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6" w15:restartNumberingAfterBreak="0">
    <w:nsid w:val="0FED2A11"/>
    <w:multiLevelType w:val="multilevel"/>
    <w:tmpl w:val="280CC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8" w15:restartNumberingAfterBreak="0">
    <w:nsid w:val="15435F10"/>
    <w:multiLevelType w:val="multilevel"/>
    <w:tmpl w:val="53F661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FE20C6"/>
    <w:multiLevelType w:val="multilevel"/>
    <w:tmpl w:val="FDCAD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EFB751B"/>
    <w:multiLevelType w:val="hybridMultilevel"/>
    <w:tmpl w:val="AC00FD5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8D313BB"/>
    <w:multiLevelType w:val="multilevel"/>
    <w:tmpl w:val="5A2E2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9A50C97"/>
    <w:multiLevelType w:val="multilevel"/>
    <w:tmpl w:val="63726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A7A61B4"/>
    <w:multiLevelType w:val="multilevel"/>
    <w:tmpl w:val="F5DC8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5A61699"/>
    <w:multiLevelType w:val="hybridMultilevel"/>
    <w:tmpl w:val="3B0A5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9DB5CA9"/>
    <w:multiLevelType w:val="hybridMultilevel"/>
    <w:tmpl w:val="1F3EE0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B103B2C"/>
    <w:multiLevelType w:val="multilevel"/>
    <w:tmpl w:val="91F00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D666D4B"/>
    <w:multiLevelType w:val="multilevel"/>
    <w:tmpl w:val="69484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9896E84"/>
    <w:multiLevelType w:val="hybridMultilevel"/>
    <w:tmpl w:val="219C9EB8"/>
    <w:lvl w:ilvl="0" w:tplc="73DEB070">
      <w:numFmt w:val="bullet"/>
      <w:lvlText w:val=""/>
      <w:lvlJc w:val="left"/>
      <w:pPr>
        <w:ind w:left="1246" w:hanging="361"/>
      </w:pPr>
      <w:rPr>
        <w:rFonts w:ascii="Symbol" w:eastAsia="Symbol" w:hAnsi="Symbol" w:cs="Symbol" w:hint="default"/>
        <w:w w:val="100"/>
        <w:sz w:val="22"/>
        <w:szCs w:val="22"/>
        <w:lang w:val="en-US" w:eastAsia="en-US" w:bidi="ar-SA"/>
      </w:rPr>
    </w:lvl>
    <w:lvl w:ilvl="1" w:tplc="632C2C1E">
      <w:numFmt w:val="bullet"/>
      <w:lvlText w:val="•"/>
      <w:lvlJc w:val="left"/>
      <w:pPr>
        <w:ind w:left="2250" w:hanging="361"/>
      </w:pPr>
      <w:rPr>
        <w:lang w:val="en-US" w:eastAsia="en-US" w:bidi="ar-SA"/>
      </w:rPr>
    </w:lvl>
    <w:lvl w:ilvl="2" w:tplc="FF144614">
      <w:numFmt w:val="bullet"/>
      <w:lvlText w:val="•"/>
      <w:lvlJc w:val="left"/>
      <w:pPr>
        <w:ind w:left="3260" w:hanging="361"/>
      </w:pPr>
      <w:rPr>
        <w:lang w:val="en-US" w:eastAsia="en-US" w:bidi="ar-SA"/>
      </w:rPr>
    </w:lvl>
    <w:lvl w:ilvl="3" w:tplc="FD52C3F8">
      <w:numFmt w:val="bullet"/>
      <w:lvlText w:val="•"/>
      <w:lvlJc w:val="left"/>
      <w:pPr>
        <w:ind w:left="4270" w:hanging="361"/>
      </w:pPr>
      <w:rPr>
        <w:lang w:val="en-US" w:eastAsia="en-US" w:bidi="ar-SA"/>
      </w:rPr>
    </w:lvl>
    <w:lvl w:ilvl="4" w:tplc="B9E873F6">
      <w:numFmt w:val="bullet"/>
      <w:lvlText w:val="•"/>
      <w:lvlJc w:val="left"/>
      <w:pPr>
        <w:ind w:left="5280" w:hanging="361"/>
      </w:pPr>
      <w:rPr>
        <w:lang w:val="en-US" w:eastAsia="en-US" w:bidi="ar-SA"/>
      </w:rPr>
    </w:lvl>
    <w:lvl w:ilvl="5" w:tplc="4920D07E">
      <w:numFmt w:val="bullet"/>
      <w:lvlText w:val="•"/>
      <w:lvlJc w:val="left"/>
      <w:pPr>
        <w:ind w:left="6290" w:hanging="361"/>
      </w:pPr>
      <w:rPr>
        <w:lang w:val="en-US" w:eastAsia="en-US" w:bidi="ar-SA"/>
      </w:rPr>
    </w:lvl>
    <w:lvl w:ilvl="6" w:tplc="2ABCB374">
      <w:numFmt w:val="bullet"/>
      <w:lvlText w:val="•"/>
      <w:lvlJc w:val="left"/>
      <w:pPr>
        <w:ind w:left="7300" w:hanging="361"/>
      </w:pPr>
      <w:rPr>
        <w:lang w:val="en-US" w:eastAsia="en-US" w:bidi="ar-SA"/>
      </w:rPr>
    </w:lvl>
    <w:lvl w:ilvl="7" w:tplc="07022D54">
      <w:numFmt w:val="bullet"/>
      <w:lvlText w:val="•"/>
      <w:lvlJc w:val="left"/>
      <w:pPr>
        <w:ind w:left="8310" w:hanging="361"/>
      </w:pPr>
      <w:rPr>
        <w:lang w:val="en-US" w:eastAsia="en-US" w:bidi="ar-SA"/>
      </w:rPr>
    </w:lvl>
    <w:lvl w:ilvl="8" w:tplc="4AC8326A">
      <w:numFmt w:val="bullet"/>
      <w:lvlText w:val="•"/>
      <w:lvlJc w:val="left"/>
      <w:pPr>
        <w:ind w:left="9320" w:hanging="361"/>
      </w:pPr>
      <w:rPr>
        <w:lang w:val="en-US" w:eastAsia="en-US" w:bidi="ar-SA"/>
      </w:rPr>
    </w:lvl>
  </w:abstractNum>
  <w:abstractNum w:abstractNumId="19" w15:restartNumberingAfterBreak="0">
    <w:nsid w:val="79021CC9"/>
    <w:multiLevelType w:val="multilevel"/>
    <w:tmpl w:val="ECBA1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0"/>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num>
  <w:num w:numId="5">
    <w:abstractNumId w:val="17"/>
  </w:num>
  <w:num w:numId="6">
    <w:abstractNumId w:val="5"/>
  </w:num>
  <w:num w:numId="7">
    <w:abstractNumId w:val="14"/>
  </w:num>
  <w:num w:numId="8">
    <w:abstractNumId w:val="18"/>
  </w:num>
  <w:num w:numId="9">
    <w:abstractNumId w:val="13"/>
  </w:num>
  <w:num w:numId="10">
    <w:abstractNumId w:val="9"/>
  </w:num>
  <w:num w:numId="11">
    <w:abstractNumId w:val="8"/>
  </w:num>
  <w:num w:numId="12">
    <w:abstractNumId w:val="11"/>
  </w:num>
  <w:num w:numId="13">
    <w:abstractNumId w:val="19"/>
  </w:num>
  <w:num w:numId="14">
    <w:abstractNumId w:val="12"/>
  </w:num>
  <w:num w:numId="15">
    <w:abstractNumId w:val="6"/>
  </w:num>
  <w:num w:numId="16">
    <w:abstractNumId w:val="1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356"/>
    <w:rsid w:val="00000479"/>
    <w:rsid w:val="0000048A"/>
    <w:rsid w:val="000005FB"/>
    <w:rsid w:val="000008F9"/>
    <w:rsid w:val="00000D3E"/>
    <w:rsid w:val="00000E03"/>
    <w:rsid w:val="00000FC9"/>
    <w:rsid w:val="000010E8"/>
    <w:rsid w:val="000011FC"/>
    <w:rsid w:val="00001277"/>
    <w:rsid w:val="00001374"/>
    <w:rsid w:val="00001403"/>
    <w:rsid w:val="00001F95"/>
    <w:rsid w:val="00001FCC"/>
    <w:rsid w:val="000023FC"/>
    <w:rsid w:val="00002509"/>
    <w:rsid w:val="000025DA"/>
    <w:rsid w:val="0000274A"/>
    <w:rsid w:val="00002CC3"/>
    <w:rsid w:val="000030C2"/>
    <w:rsid w:val="000030E3"/>
    <w:rsid w:val="00003329"/>
    <w:rsid w:val="00003510"/>
    <w:rsid w:val="000040B5"/>
    <w:rsid w:val="0000412C"/>
    <w:rsid w:val="000045F8"/>
    <w:rsid w:val="0000480B"/>
    <w:rsid w:val="000049F3"/>
    <w:rsid w:val="00004B4F"/>
    <w:rsid w:val="00004C22"/>
    <w:rsid w:val="000050CA"/>
    <w:rsid w:val="000050D6"/>
    <w:rsid w:val="0000525E"/>
    <w:rsid w:val="00005449"/>
    <w:rsid w:val="00005666"/>
    <w:rsid w:val="00005C90"/>
    <w:rsid w:val="00005CD4"/>
    <w:rsid w:val="00006013"/>
    <w:rsid w:val="00006029"/>
    <w:rsid w:val="0000649E"/>
    <w:rsid w:val="00006BC2"/>
    <w:rsid w:val="00006C73"/>
    <w:rsid w:val="000074CC"/>
    <w:rsid w:val="000075A2"/>
    <w:rsid w:val="0000764C"/>
    <w:rsid w:val="00007DE8"/>
    <w:rsid w:val="00007DFD"/>
    <w:rsid w:val="00007F10"/>
    <w:rsid w:val="000109F5"/>
    <w:rsid w:val="00010BCD"/>
    <w:rsid w:val="00010F29"/>
    <w:rsid w:val="0001152D"/>
    <w:rsid w:val="000116E8"/>
    <w:rsid w:val="000117FC"/>
    <w:rsid w:val="00011A8E"/>
    <w:rsid w:val="00011CBB"/>
    <w:rsid w:val="00012506"/>
    <w:rsid w:val="000126E1"/>
    <w:rsid w:val="00012F3F"/>
    <w:rsid w:val="00012FF5"/>
    <w:rsid w:val="000130EA"/>
    <w:rsid w:val="000133FA"/>
    <w:rsid w:val="0001348B"/>
    <w:rsid w:val="00013B8F"/>
    <w:rsid w:val="00013BB5"/>
    <w:rsid w:val="00013C8F"/>
    <w:rsid w:val="00013CEC"/>
    <w:rsid w:val="00014058"/>
    <w:rsid w:val="000140FA"/>
    <w:rsid w:val="000144B2"/>
    <w:rsid w:val="000147FF"/>
    <w:rsid w:val="00014F96"/>
    <w:rsid w:val="0001516E"/>
    <w:rsid w:val="00015308"/>
    <w:rsid w:val="000156B2"/>
    <w:rsid w:val="000156E4"/>
    <w:rsid w:val="00015C36"/>
    <w:rsid w:val="00015F75"/>
    <w:rsid w:val="000163D0"/>
    <w:rsid w:val="000169BC"/>
    <w:rsid w:val="00016CBF"/>
    <w:rsid w:val="00016CCD"/>
    <w:rsid w:val="00016E2F"/>
    <w:rsid w:val="00017098"/>
    <w:rsid w:val="0001728B"/>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D35"/>
    <w:rsid w:val="00021E06"/>
    <w:rsid w:val="000224AE"/>
    <w:rsid w:val="00022722"/>
    <w:rsid w:val="000229B9"/>
    <w:rsid w:val="00023140"/>
    <w:rsid w:val="000231F8"/>
    <w:rsid w:val="00023459"/>
    <w:rsid w:val="00023464"/>
    <w:rsid w:val="00023750"/>
    <w:rsid w:val="0002379F"/>
    <w:rsid w:val="00023C41"/>
    <w:rsid w:val="00024186"/>
    <w:rsid w:val="00024331"/>
    <w:rsid w:val="0002435F"/>
    <w:rsid w:val="00024588"/>
    <w:rsid w:val="00024925"/>
    <w:rsid w:val="0002536D"/>
    <w:rsid w:val="0002556C"/>
    <w:rsid w:val="00025C43"/>
    <w:rsid w:val="00025EC7"/>
    <w:rsid w:val="00025ECE"/>
    <w:rsid w:val="000265D3"/>
    <w:rsid w:val="0002662D"/>
    <w:rsid w:val="0002664A"/>
    <w:rsid w:val="000266AE"/>
    <w:rsid w:val="000268A1"/>
    <w:rsid w:val="0002693C"/>
    <w:rsid w:val="00026E1C"/>
    <w:rsid w:val="00026E62"/>
    <w:rsid w:val="00027004"/>
    <w:rsid w:val="0002714C"/>
    <w:rsid w:val="000271EB"/>
    <w:rsid w:val="00027388"/>
    <w:rsid w:val="00027557"/>
    <w:rsid w:val="00027837"/>
    <w:rsid w:val="0002790D"/>
    <w:rsid w:val="0002796D"/>
    <w:rsid w:val="000279F8"/>
    <w:rsid w:val="00027A1E"/>
    <w:rsid w:val="00027FE2"/>
    <w:rsid w:val="00030278"/>
    <w:rsid w:val="0003035D"/>
    <w:rsid w:val="00030407"/>
    <w:rsid w:val="0003059A"/>
    <w:rsid w:val="00030730"/>
    <w:rsid w:val="000307FC"/>
    <w:rsid w:val="000308D9"/>
    <w:rsid w:val="00030AF3"/>
    <w:rsid w:val="00030C3A"/>
    <w:rsid w:val="00030C71"/>
    <w:rsid w:val="00030D11"/>
    <w:rsid w:val="00030F5C"/>
    <w:rsid w:val="00030F80"/>
    <w:rsid w:val="00031010"/>
    <w:rsid w:val="000310D6"/>
    <w:rsid w:val="00031974"/>
    <w:rsid w:val="00031DD8"/>
    <w:rsid w:val="00031E3C"/>
    <w:rsid w:val="0003218C"/>
    <w:rsid w:val="0003227F"/>
    <w:rsid w:val="0003258A"/>
    <w:rsid w:val="00032864"/>
    <w:rsid w:val="00032AA2"/>
    <w:rsid w:val="00032C6A"/>
    <w:rsid w:val="00032CDE"/>
    <w:rsid w:val="0003347C"/>
    <w:rsid w:val="000336AA"/>
    <w:rsid w:val="000336B4"/>
    <w:rsid w:val="00033DB0"/>
    <w:rsid w:val="00033E46"/>
    <w:rsid w:val="00034053"/>
    <w:rsid w:val="0003409B"/>
    <w:rsid w:val="0003424A"/>
    <w:rsid w:val="00034569"/>
    <w:rsid w:val="00035024"/>
    <w:rsid w:val="00035AFB"/>
    <w:rsid w:val="00035C4C"/>
    <w:rsid w:val="00035D24"/>
    <w:rsid w:val="00035DEF"/>
    <w:rsid w:val="00035E5F"/>
    <w:rsid w:val="0003677F"/>
    <w:rsid w:val="00036F9A"/>
    <w:rsid w:val="0003754F"/>
    <w:rsid w:val="00037887"/>
    <w:rsid w:val="000379DD"/>
    <w:rsid w:val="00037B0A"/>
    <w:rsid w:val="00037B51"/>
    <w:rsid w:val="00037B77"/>
    <w:rsid w:val="00037C5D"/>
    <w:rsid w:val="00037C9E"/>
    <w:rsid w:val="00037E0A"/>
    <w:rsid w:val="00037E17"/>
    <w:rsid w:val="00037F13"/>
    <w:rsid w:val="00040018"/>
    <w:rsid w:val="0004010A"/>
    <w:rsid w:val="000401DD"/>
    <w:rsid w:val="0004024F"/>
    <w:rsid w:val="00040520"/>
    <w:rsid w:val="000406EC"/>
    <w:rsid w:val="000407C0"/>
    <w:rsid w:val="00040A5B"/>
    <w:rsid w:val="00040A68"/>
    <w:rsid w:val="00040B53"/>
    <w:rsid w:val="00040ED3"/>
    <w:rsid w:val="00040F28"/>
    <w:rsid w:val="000410F1"/>
    <w:rsid w:val="00041180"/>
    <w:rsid w:val="0004124E"/>
    <w:rsid w:val="000412B5"/>
    <w:rsid w:val="0004157F"/>
    <w:rsid w:val="000417A4"/>
    <w:rsid w:val="00041CC0"/>
    <w:rsid w:val="00041D64"/>
    <w:rsid w:val="00041F47"/>
    <w:rsid w:val="000421AB"/>
    <w:rsid w:val="00042811"/>
    <w:rsid w:val="00042D1A"/>
    <w:rsid w:val="00042D31"/>
    <w:rsid w:val="000430DA"/>
    <w:rsid w:val="00043343"/>
    <w:rsid w:val="00043453"/>
    <w:rsid w:val="00043660"/>
    <w:rsid w:val="000437C4"/>
    <w:rsid w:val="00043D0D"/>
    <w:rsid w:val="00043F01"/>
    <w:rsid w:val="000440DB"/>
    <w:rsid w:val="00044381"/>
    <w:rsid w:val="000444EA"/>
    <w:rsid w:val="0004462C"/>
    <w:rsid w:val="00044651"/>
    <w:rsid w:val="00044792"/>
    <w:rsid w:val="000449D5"/>
    <w:rsid w:val="00045051"/>
    <w:rsid w:val="000450FF"/>
    <w:rsid w:val="00045137"/>
    <w:rsid w:val="000452D1"/>
    <w:rsid w:val="00045352"/>
    <w:rsid w:val="0004572A"/>
    <w:rsid w:val="0004597A"/>
    <w:rsid w:val="00045D66"/>
    <w:rsid w:val="00045E02"/>
    <w:rsid w:val="000461E9"/>
    <w:rsid w:val="000467D6"/>
    <w:rsid w:val="00046A87"/>
    <w:rsid w:val="00046BD2"/>
    <w:rsid w:val="00046E4A"/>
    <w:rsid w:val="00046FA7"/>
    <w:rsid w:val="000471FF"/>
    <w:rsid w:val="00047463"/>
    <w:rsid w:val="000475AF"/>
    <w:rsid w:val="00047B20"/>
    <w:rsid w:val="00047B9C"/>
    <w:rsid w:val="0005022D"/>
    <w:rsid w:val="00051373"/>
    <w:rsid w:val="00051405"/>
    <w:rsid w:val="00052139"/>
    <w:rsid w:val="00052168"/>
    <w:rsid w:val="000525DC"/>
    <w:rsid w:val="00052637"/>
    <w:rsid w:val="00052773"/>
    <w:rsid w:val="000528C4"/>
    <w:rsid w:val="000532D0"/>
    <w:rsid w:val="00053875"/>
    <w:rsid w:val="0005393D"/>
    <w:rsid w:val="00054100"/>
    <w:rsid w:val="000541C1"/>
    <w:rsid w:val="00054418"/>
    <w:rsid w:val="00054675"/>
    <w:rsid w:val="000547C4"/>
    <w:rsid w:val="00054A6F"/>
    <w:rsid w:val="00054E0F"/>
    <w:rsid w:val="00054E17"/>
    <w:rsid w:val="00055011"/>
    <w:rsid w:val="00055622"/>
    <w:rsid w:val="0005587E"/>
    <w:rsid w:val="00055930"/>
    <w:rsid w:val="00055B49"/>
    <w:rsid w:val="00055E08"/>
    <w:rsid w:val="00055E49"/>
    <w:rsid w:val="00055F89"/>
    <w:rsid w:val="00055FF1"/>
    <w:rsid w:val="00056397"/>
    <w:rsid w:val="00056399"/>
    <w:rsid w:val="000565F1"/>
    <w:rsid w:val="00056AAD"/>
    <w:rsid w:val="00056B19"/>
    <w:rsid w:val="0005712A"/>
    <w:rsid w:val="00057153"/>
    <w:rsid w:val="000578D5"/>
    <w:rsid w:val="00057E0C"/>
    <w:rsid w:val="00057EF0"/>
    <w:rsid w:val="00057FAA"/>
    <w:rsid w:val="00057FB6"/>
    <w:rsid w:val="00060032"/>
    <w:rsid w:val="0006006F"/>
    <w:rsid w:val="00060BDA"/>
    <w:rsid w:val="00061933"/>
    <w:rsid w:val="00061983"/>
    <w:rsid w:val="00061B87"/>
    <w:rsid w:val="00061C81"/>
    <w:rsid w:val="00061E46"/>
    <w:rsid w:val="00062397"/>
    <w:rsid w:val="00062709"/>
    <w:rsid w:val="00062933"/>
    <w:rsid w:val="00062956"/>
    <w:rsid w:val="00062C13"/>
    <w:rsid w:val="00062EA9"/>
    <w:rsid w:val="00062F7F"/>
    <w:rsid w:val="00063096"/>
    <w:rsid w:val="000636C4"/>
    <w:rsid w:val="000636C6"/>
    <w:rsid w:val="000637DE"/>
    <w:rsid w:val="00063AC6"/>
    <w:rsid w:val="00063B04"/>
    <w:rsid w:val="00063CBC"/>
    <w:rsid w:val="00063CFB"/>
    <w:rsid w:val="00063E91"/>
    <w:rsid w:val="00064146"/>
    <w:rsid w:val="00064367"/>
    <w:rsid w:val="0006439F"/>
    <w:rsid w:val="00064453"/>
    <w:rsid w:val="00064641"/>
    <w:rsid w:val="000647A6"/>
    <w:rsid w:val="000648D8"/>
    <w:rsid w:val="00064CCA"/>
    <w:rsid w:val="00064CFF"/>
    <w:rsid w:val="00065016"/>
    <w:rsid w:val="000652A5"/>
    <w:rsid w:val="00065325"/>
    <w:rsid w:val="00065A28"/>
    <w:rsid w:val="00065A6F"/>
    <w:rsid w:val="00065FC7"/>
    <w:rsid w:val="00066312"/>
    <w:rsid w:val="00066513"/>
    <w:rsid w:val="00066654"/>
    <w:rsid w:val="0006692B"/>
    <w:rsid w:val="00066974"/>
    <w:rsid w:val="00066B0E"/>
    <w:rsid w:val="00066C4D"/>
    <w:rsid w:val="00066D40"/>
    <w:rsid w:val="00066E4E"/>
    <w:rsid w:val="000670E9"/>
    <w:rsid w:val="00067461"/>
    <w:rsid w:val="00067516"/>
    <w:rsid w:val="0006765A"/>
    <w:rsid w:val="00067AB8"/>
    <w:rsid w:val="00067BF9"/>
    <w:rsid w:val="00067D6E"/>
    <w:rsid w:val="000700F9"/>
    <w:rsid w:val="00070261"/>
    <w:rsid w:val="00070520"/>
    <w:rsid w:val="0007060F"/>
    <w:rsid w:val="00070B84"/>
    <w:rsid w:val="00070BB6"/>
    <w:rsid w:val="00070D61"/>
    <w:rsid w:val="00070D72"/>
    <w:rsid w:val="00070F22"/>
    <w:rsid w:val="000710D0"/>
    <w:rsid w:val="00071481"/>
    <w:rsid w:val="000714F7"/>
    <w:rsid w:val="00071780"/>
    <w:rsid w:val="00071989"/>
    <w:rsid w:val="00071D2B"/>
    <w:rsid w:val="00071D65"/>
    <w:rsid w:val="00071E79"/>
    <w:rsid w:val="00071F15"/>
    <w:rsid w:val="0007214D"/>
    <w:rsid w:val="00072238"/>
    <w:rsid w:val="000722F4"/>
    <w:rsid w:val="00072526"/>
    <w:rsid w:val="000725EE"/>
    <w:rsid w:val="00072D63"/>
    <w:rsid w:val="00072D68"/>
    <w:rsid w:val="00072E3E"/>
    <w:rsid w:val="00072E79"/>
    <w:rsid w:val="000731FE"/>
    <w:rsid w:val="000734C0"/>
    <w:rsid w:val="000734D6"/>
    <w:rsid w:val="000738B0"/>
    <w:rsid w:val="00073907"/>
    <w:rsid w:val="000739F1"/>
    <w:rsid w:val="00073C36"/>
    <w:rsid w:val="00073CBE"/>
    <w:rsid w:val="00074432"/>
    <w:rsid w:val="00074484"/>
    <w:rsid w:val="00074B4C"/>
    <w:rsid w:val="00074BE3"/>
    <w:rsid w:val="00074E12"/>
    <w:rsid w:val="00074E1F"/>
    <w:rsid w:val="00075005"/>
    <w:rsid w:val="00075021"/>
    <w:rsid w:val="00075115"/>
    <w:rsid w:val="0007586C"/>
    <w:rsid w:val="00075A39"/>
    <w:rsid w:val="0007635D"/>
    <w:rsid w:val="0007640A"/>
    <w:rsid w:val="0007644D"/>
    <w:rsid w:val="00076619"/>
    <w:rsid w:val="00076672"/>
    <w:rsid w:val="000769B2"/>
    <w:rsid w:val="00076BEA"/>
    <w:rsid w:val="00076CFC"/>
    <w:rsid w:val="000771C4"/>
    <w:rsid w:val="0007727E"/>
    <w:rsid w:val="000774C2"/>
    <w:rsid w:val="00077595"/>
    <w:rsid w:val="00077801"/>
    <w:rsid w:val="00077AAA"/>
    <w:rsid w:val="00077BC6"/>
    <w:rsid w:val="00080172"/>
    <w:rsid w:val="00080617"/>
    <w:rsid w:val="00080695"/>
    <w:rsid w:val="000810BA"/>
    <w:rsid w:val="00081189"/>
    <w:rsid w:val="000813B7"/>
    <w:rsid w:val="0008156E"/>
    <w:rsid w:val="000815BB"/>
    <w:rsid w:val="00081D15"/>
    <w:rsid w:val="000821C5"/>
    <w:rsid w:val="00082697"/>
    <w:rsid w:val="00082821"/>
    <w:rsid w:val="00082C3F"/>
    <w:rsid w:val="00082D27"/>
    <w:rsid w:val="00082F08"/>
    <w:rsid w:val="00082F4C"/>
    <w:rsid w:val="00082F68"/>
    <w:rsid w:val="000830F6"/>
    <w:rsid w:val="0008327F"/>
    <w:rsid w:val="000832C0"/>
    <w:rsid w:val="00083386"/>
    <w:rsid w:val="000837C0"/>
    <w:rsid w:val="000837D1"/>
    <w:rsid w:val="00083B25"/>
    <w:rsid w:val="00083C2C"/>
    <w:rsid w:val="000841C6"/>
    <w:rsid w:val="00084224"/>
    <w:rsid w:val="000844C3"/>
    <w:rsid w:val="0008455E"/>
    <w:rsid w:val="00084632"/>
    <w:rsid w:val="00084B2E"/>
    <w:rsid w:val="00084CBE"/>
    <w:rsid w:val="000857F0"/>
    <w:rsid w:val="00085966"/>
    <w:rsid w:val="000859B6"/>
    <w:rsid w:val="00085A18"/>
    <w:rsid w:val="00085A46"/>
    <w:rsid w:val="00085ED2"/>
    <w:rsid w:val="0008608D"/>
    <w:rsid w:val="000863FB"/>
    <w:rsid w:val="0008640A"/>
    <w:rsid w:val="0008654E"/>
    <w:rsid w:val="000869EC"/>
    <w:rsid w:val="00086C22"/>
    <w:rsid w:val="0008753D"/>
    <w:rsid w:val="000878B7"/>
    <w:rsid w:val="00087990"/>
    <w:rsid w:val="00087D88"/>
    <w:rsid w:val="00090066"/>
    <w:rsid w:val="000904C7"/>
    <w:rsid w:val="000906F0"/>
    <w:rsid w:val="00090724"/>
    <w:rsid w:val="00090C23"/>
    <w:rsid w:val="00090CAA"/>
    <w:rsid w:val="00090CDB"/>
    <w:rsid w:val="00090CE0"/>
    <w:rsid w:val="00090F63"/>
    <w:rsid w:val="00091110"/>
    <w:rsid w:val="00091192"/>
    <w:rsid w:val="00091279"/>
    <w:rsid w:val="0009166E"/>
    <w:rsid w:val="00091A3C"/>
    <w:rsid w:val="00091DAE"/>
    <w:rsid w:val="000920DD"/>
    <w:rsid w:val="0009225E"/>
    <w:rsid w:val="00092266"/>
    <w:rsid w:val="000923B3"/>
    <w:rsid w:val="00092F4C"/>
    <w:rsid w:val="00092F64"/>
    <w:rsid w:val="000934C3"/>
    <w:rsid w:val="00093696"/>
    <w:rsid w:val="000939C3"/>
    <w:rsid w:val="00093CD0"/>
    <w:rsid w:val="00093EC9"/>
    <w:rsid w:val="000942AB"/>
    <w:rsid w:val="0009446E"/>
    <w:rsid w:val="000946F1"/>
    <w:rsid w:val="000948FF"/>
    <w:rsid w:val="00094C18"/>
    <w:rsid w:val="00094CC1"/>
    <w:rsid w:val="00094ED0"/>
    <w:rsid w:val="00095097"/>
    <w:rsid w:val="000954DD"/>
    <w:rsid w:val="000958A0"/>
    <w:rsid w:val="000958C1"/>
    <w:rsid w:val="00095993"/>
    <w:rsid w:val="000959D7"/>
    <w:rsid w:val="00095CA7"/>
    <w:rsid w:val="00095D65"/>
    <w:rsid w:val="000961FF"/>
    <w:rsid w:val="0009621E"/>
    <w:rsid w:val="00096356"/>
    <w:rsid w:val="00096377"/>
    <w:rsid w:val="000966E6"/>
    <w:rsid w:val="00096878"/>
    <w:rsid w:val="00096A87"/>
    <w:rsid w:val="00096F68"/>
    <w:rsid w:val="000970D4"/>
    <w:rsid w:val="000971C2"/>
    <w:rsid w:val="0009758D"/>
    <w:rsid w:val="00097755"/>
    <w:rsid w:val="00097970"/>
    <w:rsid w:val="00097C55"/>
    <w:rsid w:val="000A003B"/>
    <w:rsid w:val="000A068E"/>
    <w:rsid w:val="000A07AF"/>
    <w:rsid w:val="000A0924"/>
    <w:rsid w:val="000A0941"/>
    <w:rsid w:val="000A0ABF"/>
    <w:rsid w:val="000A0C71"/>
    <w:rsid w:val="000A0CB0"/>
    <w:rsid w:val="000A107A"/>
    <w:rsid w:val="000A117C"/>
    <w:rsid w:val="000A164E"/>
    <w:rsid w:val="000A17B3"/>
    <w:rsid w:val="000A1917"/>
    <w:rsid w:val="000A196A"/>
    <w:rsid w:val="000A1A71"/>
    <w:rsid w:val="000A1C3E"/>
    <w:rsid w:val="000A213A"/>
    <w:rsid w:val="000A2906"/>
    <w:rsid w:val="000A293D"/>
    <w:rsid w:val="000A2AA6"/>
    <w:rsid w:val="000A41B0"/>
    <w:rsid w:val="000A4270"/>
    <w:rsid w:val="000A43AD"/>
    <w:rsid w:val="000A444A"/>
    <w:rsid w:val="000A446E"/>
    <w:rsid w:val="000A468D"/>
    <w:rsid w:val="000A46AC"/>
    <w:rsid w:val="000A47FB"/>
    <w:rsid w:val="000A4ACC"/>
    <w:rsid w:val="000A4BEB"/>
    <w:rsid w:val="000A4C8A"/>
    <w:rsid w:val="000A4D02"/>
    <w:rsid w:val="000A4E78"/>
    <w:rsid w:val="000A54C2"/>
    <w:rsid w:val="000A5B3E"/>
    <w:rsid w:val="000A5C0E"/>
    <w:rsid w:val="000A622D"/>
    <w:rsid w:val="000A6233"/>
    <w:rsid w:val="000A62FD"/>
    <w:rsid w:val="000A63C3"/>
    <w:rsid w:val="000A6431"/>
    <w:rsid w:val="000A6758"/>
    <w:rsid w:val="000A6C7B"/>
    <w:rsid w:val="000A7041"/>
    <w:rsid w:val="000A71A9"/>
    <w:rsid w:val="000A726E"/>
    <w:rsid w:val="000A72CF"/>
    <w:rsid w:val="000A759B"/>
    <w:rsid w:val="000A7A90"/>
    <w:rsid w:val="000A7ED9"/>
    <w:rsid w:val="000B0073"/>
    <w:rsid w:val="000B00A5"/>
    <w:rsid w:val="000B035B"/>
    <w:rsid w:val="000B083E"/>
    <w:rsid w:val="000B0A95"/>
    <w:rsid w:val="000B0CC8"/>
    <w:rsid w:val="000B1324"/>
    <w:rsid w:val="000B141D"/>
    <w:rsid w:val="000B14EA"/>
    <w:rsid w:val="000B17C1"/>
    <w:rsid w:val="000B19A3"/>
    <w:rsid w:val="000B1AE9"/>
    <w:rsid w:val="000B1DA3"/>
    <w:rsid w:val="000B1E7F"/>
    <w:rsid w:val="000B261D"/>
    <w:rsid w:val="000B29A2"/>
    <w:rsid w:val="000B2B43"/>
    <w:rsid w:val="000B2C67"/>
    <w:rsid w:val="000B2EE2"/>
    <w:rsid w:val="000B3221"/>
    <w:rsid w:val="000B3FE8"/>
    <w:rsid w:val="000B40A1"/>
    <w:rsid w:val="000B4179"/>
    <w:rsid w:val="000B4276"/>
    <w:rsid w:val="000B4471"/>
    <w:rsid w:val="000B4882"/>
    <w:rsid w:val="000B4952"/>
    <w:rsid w:val="000B4993"/>
    <w:rsid w:val="000B4B5C"/>
    <w:rsid w:val="000B4B68"/>
    <w:rsid w:val="000B50A2"/>
    <w:rsid w:val="000B58A4"/>
    <w:rsid w:val="000B5AA6"/>
    <w:rsid w:val="000B6002"/>
    <w:rsid w:val="000B6323"/>
    <w:rsid w:val="000B6C5B"/>
    <w:rsid w:val="000B6C80"/>
    <w:rsid w:val="000B703D"/>
    <w:rsid w:val="000B7457"/>
    <w:rsid w:val="000B75C4"/>
    <w:rsid w:val="000B7C6E"/>
    <w:rsid w:val="000B7CE0"/>
    <w:rsid w:val="000B7E9A"/>
    <w:rsid w:val="000B7EA4"/>
    <w:rsid w:val="000C00E3"/>
    <w:rsid w:val="000C03E2"/>
    <w:rsid w:val="000C06B1"/>
    <w:rsid w:val="000C0725"/>
    <w:rsid w:val="000C0CF6"/>
    <w:rsid w:val="000C0E2D"/>
    <w:rsid w:val="000C1112"/>
    <w:rsid w:val="000C121F"/>
    <w:rsid w:val="000C171B"/>
    <w:rsid w:val="000C1C4D"/>
    <w:rsid w:val="000C1C5F"/>
    <w:rsid w:val="000C1E6F"/>
    <w:rsid w:val="000C209A"/>
    <w:rsid w:val="000C20EA"/>
    <w:rsid w:val="000C2252"/>
    <w:rsid w:val="000C2CAF"/>
    <w:rsid w:val="000C2E5C"/>
    <w:rsid w:val="000C2E95"/>
    <w:rsid w:val="000C3458"/>
    <w:rsid w:val="000C3493"/>
    <w:rsid w:val="000C37DF"/>
    <w:rsid w:val="000C3B62"/>
    <w:rsid w:val="000C3BBD"/>
    <w:rsid w:val="000C3F4B"/>
    <w:rsid w:val="000C4132"/>
    <w:rsid w:val="000C433E"/>
    <w:rsid w:val="000C43A0"/>
    <w:rsid w:val="000C44BA"/>
    <w:rsid w:val="000C48D1"/>
    <w:rsid w:val="000C4C89"/>
    <w:rsid w:val="000C4D36"/>
    <w:rsid w:val="000C5036"/>
    <w:rsid w:val="000C5215"/>
    <w:rsid w:val="000C56CA"/>
    <w:rsid w:val="000C5726"/>
    <w:rsid w:val="000C57F4"/>
    <w:rsid w:val="000C58BB"/>
    <w:rsid w:val="000C5F0A"/>
    <w:rsid w:val="000C6264"/>
    <w:rsid w:val="000C631F"/>
    <w:rsid w:val="000C652B"/>
    <w:rsid w:val="000C6656"/>
    <w:rsid w:val="000C6BA4"/>
    <w:rsid w:val="000C6CA8"/>
    <w:rsid w:val="000C6FFB"/>
    <w:rsid w:val="000C726C"/>
    <w:rsid w:val="000C7706"/>
    <w:rsid w:val="000C79A3"/>
    <w:rsid w:val="000C7BE6"/>
    <w:rsid w:val="000C7F00"/>
    <w:rsid w:val="000D0100"/>
    <w:rsid w:val="000D0799"/>
    <w:rsid w:val="000D0ABC"/>
    <w:rsid w:val="000D0B69"/>
    <w:rsid w:val="000D0C88"/>
    <w:rsid w:val="000D0F07"/>
    <w:rsid w:val="000D0FBB"/>
    <w:rsid w:val="000D111C"/>
    <w:rsid w:val="000D16D5"/>
    <w:rsid w:val="000D1765"/>
    <w:rsid w:val="000D1990"/>
    <w:rsid w:val="000D19FA"/>
    <w:rsid w:val="000D1D9F"/>
    <w:rsid w:val="000D266A"/>
    <w:rsid w:val="000D299E"/>
    <w:rsid w:val="000D2AD8"/>
    <w:rsid w:val="000D3480"/>
    <w:rsid w:val="000D361C"/>
    <w:rsid w:val="000D3998"/>
    <w:rsid w:val="000D3A82"/>
    <w:rsid w:val="000D3A85"/>
    <w:rsid w:val="000D3D04"/>
    <w:rsid w:val="000D40E3"/>
    <w:rsid w:val="000D417E"/>
    <w:rsid w:val="000D44E3"/>
    <w:rsid w:val="000D4AC8"/>
    <w:rsid w:val="000D4DDE"/>
    <w:rsid w:val="000D4E95"/>
    <w:rsid w:val="000D5063"/>
    <w:rsid w:val="000D5333"/>
    <w:rsid w:val="000D53CE"/>
    <w:rsid w:val="000D5988"/>
    <w:rsid w:val="000D6228"/>
    <w:rsid w:val="000D63F3"/>
    <w:rsid w:val="000D6820"/>
    <w:rsid w:val="000D6D1B"/>
    <w:rsid w:val="000D6F5D"/>
    <w:rsid w:val="000D77BF"/>
    <w:rsid w:val="000D784F"/>
    <w:rsid w:val="000D794F"/>
    <w:rsid w:val="000D7ABA"/>
    <w:rsid w:val="000D7B27"/>
    <w:rsid w:val="000D7D47"/>
    <w:rsid w:val="000D7E4B"/>
    <w:rsid w:val="000E0331"/>
    <w:rsid w:val="000E039C"/>
    <w:rsid w:val="000E0589"/>
    <w:rsid w:val="000E0BBE"/>
    <w:rsid w:val="000E0DC9"/>
    <w:rsid w:val="000E0E61"/>
    <w:rsid w:val="000E1ABF"/>
    <w:rsid w:val="000E23A4"/>
    <w:rsid w:val="000E24A0"/>
    <w:rsid w:val="000E2941"/>
    <w:rsid w:val="000E2D4A"/>
    <w:rsid w:val="000E2DF1"/>
    <w:rsid w:val="000E2EB9"/>
    <w:rsid w:val="000E3283"/>
    <w:rsid w:val="000E36C0"/>
    <w:rsid w:val="000E38C0"/>
    <w:rsid w:val="000E3A62"/>
    <w:rsid w:val="000E3AC6"/>
    <w:rsid w:val="000E3B4C"/>
    <w:rsid w:val="000E3C8A"/>
    <w:rsid w:val="000E3CDC"/>
    <w:rsid w:val="000E3ED5"/>
    <w:rsid w:val="000E4293"/>
    <w:rsid w:val="000E4A12"/>
    <w:rsid w:val="000E4A4B"/>
    <w:rsid w:val="000E4B27"/>
    <w:rsid w:val="000E4BA7"/>
    <w:rsid w:val="000E4C1C"/>
    <w:rsid w:val="000E4E98"/>
    <w:rsid w:val="000E4FD6"/>
    <w:rsid w:val="000E50BD"/>
    <w:rsid w:val="000E579D"/>
    <w:rsid w:val="000E590D"/>
    <w:rsid w:val="000E5DDE"/>
    <w:rsid w:val="000E605E"/>
    <w:rsid w:val="000E62C1"/>
    <w:rsid w:val="000E64E9"/>
    <w:rsid w:val="000E6527"/>
    <w:rsid w:val="000E699A"/>
    <w:rsid w:val="000E71AC"/>
    <w:rsid w:val="000E7567"/>
    <w:rsid w:val="000E75CA"/>
    <w:rsid w:val="000E75FE"/>
    <w:rsid w:val="000E7AA1"/>
    <w:rsid w:val="000E7E01"/>
    <w:rsid w:val="000E7E2D"/>
    <w:rsid w:val="000F0238"/>
    <w:rsid w:val="000F040B"/>
    <w:rsid w:val="000F0544"/>
    <w:rsid w:val="000F0DB0"/>
    <w:rsid w:val="000F1410"/>
    <w:rsid w:val="000F1447"/>
    <w:rsid w:val="000F1913"/>
    <w:rsid w:val="000F1F52"/>
    <w:rsid w:val="000F2448"/>
    <w:rsid w:val="000F296E"/>
    <w:rsid w:val="000F2999"/>
    <w:rsid w:val="000F3269"/>
    <w:rsid w:val="000F333D"/>
    <w:rsid w:val="000F3ED4"/>
    <w:rsid w:val="000F3F3A"/>
    <w:rsid w:val="000F3F88"/>
    <w:rsid w:val="000F3F97"/>
    <w:rsid w:val="000F4036"/>
    <w:rsid w:val="000F41D6"/>
    <w:rsid w:val="000F4480"/>
    <w:rsid w:val="000F4D00"/>
    <w:rsid w:val="000F516B"/>
    <w:rsid w:val="000F52E1"/>
    <w:rsid w:val="000F531B"/>
    <w:rsid w:val="000F572D"/>
    <w:rsid w:val="000F5844"/>
    <w:rsid w:val="000F584A"/>
    <w:rsid w:val="000F5934"/>
    <w:rsid w:val="000F5D2A"/>
    <w:rsid w:val="000F60B8"/>
    <w:rsid w:val="000F64B2"/>
    <w:rsid w:val="000F6802"/>
    <w:rsid w:val="000F68E9"/>
    <w:rsid w:val="000F68F8"/>
    <w:rsid w:val="000F6D35"/>
    <w:rsid w:val="000F702A"/>
    <w:rsid w:val="000F75A7"/>
    <w:rsid w:val="000F784E"/>
    <w:rsid w:val="000F788D"/>
    <w:rsid w:val="000F7BBC"/>
    <w:rsid w:val="000F7CC5"/>
    <w:rsid w:val="00100026"/>
    <w:rsid w:val="00100146"/>
    <w:rsid w:val="00100345"/>
    <w:rsid w:val="00100A48"/>
    <w:rsid w:val="00100A6C"/>
    <w:rsid w:val="00100C7F"/>
    <w:rsid w:val="00101E47"/>
    <w:rsid w:val="00101E48"/>
    <w:rsid w:val="001020D1"/>
    <w:rsid w:val="001023A4"/>
    <w:rsid w:val="001025F9"/>
    <w:rsid w:val="00102717"/>
    <w:rsid w:val="00102B98"/>
    <w:rsid w:val="00102D50"/>
    <w:rsid w:val="00102FC6"/>
    <w:rsid w:val="0010305F"/>
    <w:rsid w:val="0010320D"/>
    <w:rsid w:val="00103216"/>
    <w:rsid w:val="001032C2"/>
    <w:rsid w:val="001033CA"/>
    <w:rsid w:val="00103531"/>
    <w:rsid w:val="001036F2"/>
    <w:rsid w:val="00103802"/>
    <w:rsid w:val="00103C21"/>
    <w:rsid w:val="00103D3D"/>
    <w:rsid w:val="0010418E"/>
    <w:rsid w:val="00104550"/>
    <w:rsid w:val="00104701"/>
    <w:rsid w:val="00104917"/>
    <w:rsid w:val="00104A80"/>
    <w:rsid w:val="00104F76"/>
    <w:rsid w:val="00104F78"/>
    <w:rsid w:val="0010561B"/>
    <w:rsid w:val="00105651"/>
    <w:rsid w:val="0010578D"/>
    <w:rsid w:val="0010580F"/>
    <w:rsid w:val="00105825"/>
    <w:rsid w:val="00105996"/>
    <w:rsid w:val="00105CD1"/>
    <w:rsid w:val="00106315"/>
    <w:rsid w:val="00106324"/>
    <w:rsid w:val="00106666"/>
    <w:rsid w:val="001069B5"/>
    <w:rsid w:val="00106C19"/>
    <w:rsid w:val="00106D21"/>
    <w:rsid w:val="00107252"/>
    <w:rsid w:val="001072E2"/>
    <w:rsid w:val="00107517"/>
    <w:rsid w:val="00107599"/>
    <w:rsid w:val="00107BE6"/>
    <w:rsid w:val="00107ED1"/>
    <w:rsid w:val="0011007D"/>
    <w:rsid w:val="001100FE"/>
    <w:rsid w:val="001104BE"/>
    <w:rsid w:val="0011058B"/>
    <w:rsid w:val="0011058E"/>
    <w:rsid w:val="00110B4C"/>
    <w:rsid w:val="00110C1E"/>
    <w:rsid w:val="00110FEE"/>
    <w:rsid w:val="00111340"/>
    <w:rsid w:val="00111345"/>
    <w:rsid w:val="00111550"/>
    <w:rsid w:val="00111805"/>
    <w:rsid w:val="00111B26"/>
    <w:rsid w:val="00112327"/>
    <w:rsid w:val="001124FC"/>
    <w:rsid w:val="00112513"/>
    <w:rsid w:val="001127BA"/>
    <w:rsid w:val="00112DA2"/>
    <w:rsid w:val="00113131"/>
    <w:rsid w:val="001131EB"/>
    <w:rsid w:val="001134AF"/>
    <w:rsid w:val="00113735"/>
    <w:rsid w:val="00113851"/>
    <w:rsid w:val="0011397E"/>
    <w:rsid w:val="00113E3C"/>
    <w:rsid w:val="00114445"/>
    <w:rsid w:val="00114519"/>
    <w:rsid w:val="0011497F"/>
    <w:rsid w:val="001149C3"/>
    <w:rsid w:val="00114F7B"/>
    <w:rsid w:val="001153B5"/>
    <w:rsid w:val="0011552D"/>
    <w:rsid w:val="0011559E"/>
    <w:rsid w:val="0011587C"/>
    <w:rsid w:val="001159BC"/>
    <w:rsid w:val="00115A92"/>
    <w:rsid w:val="00115B11"/>
    <w:rsid w:val="00115D6F"/>
    <w:rsid w:val="00115E36"/>
    <w:rsid w:val="00115EFF"/>
    <w:rsid w:val="00116030"/>
    <w:rsid w:val="0011623E"/>
    <w:rsid w:val="00116258"/>
    <w:rsid w:val="001168F6"/>
    <w:rsid w:val="00116AB5"/>
    <w:rsid w:val="00116F16"/>
    <w:rsid w:val="001170B1"/>
    <w:rsid w:val="00117160"/>
    <w:rsid w:val="001171FC"/>
    <w:rsid w:val="00117366"/>
    <w:rsid w:val="001173CC"/>
    <w:rsid w:val="001179D3"/>
    <w:rsid w:val="00117AB2"/>
    <w:rsid w:val="00117FCA"/>
    <w:rsid w:val="001200E0"/>
    <w:rsid w:val="001202F1"/>
    <w:rsid w:val="001202F5"/>
    <w:rsid w:val="00120611"/>
    <w:rsid w:val="00120A67"/>
    <w:rsid w:val="00120A95"/>
    <w:rsid w:val="00120B72"/>
    <w:rsid w:val="00120D06"/>
    <w:rsid w:val="00120D39"/>
    <w:rsid w:val="00120E40"/>
    <w:rsid w:val="00120E84"/>
    <w:rsid w:val="00120E95"/>
    <w:rsid w:val="001210BB"/>
    <w:rsid w:val="00121832"/>
    <w:rsid w:val="00121B1E"/>
    <w:rsid w:val="00121E83"/>
    <w:rsid w:val="00122088"/>
    <w:rsid w:val="0012221E"/>
    <w:rsid w:val="0012228D"/>
    <w:rsid w:val="001222AD"/>
    <w:rsid w:val="001222DE"/>
    <w:rsid w:val="0012255B"/>
    <w:rsid w:val="001225AC"/>
    <w:rsid w:val="00122745"/>
    <w:rsid w:val="001227E9"/>
    <w:rsid w:val="001229C8"/>
    <w:rsid w:val="00122E00"/>
    <w:rsid w:val="00122F98"/>
    <w:rsid w:val="001230C7"/>
    <w:rsid w:val="001230DA"/>
    <w:rsid w:val="001233C8"/>
    <w:rsid w:val="00123679"/>
    <w:rsid w:val="001236A7"/>
    <w:rsid w:val="00123B40"/>
    <w:rsid w:val="00123E41"/>
    <w:rsid w:val="0012400D"/>
    <w:rsid w:val="001248DF"/>
    <w:rsid w:val="00124908"/>
    <w:rsid w:val="0012490D"/>
    <w:rsid w:val="00124958"/>
    <w:rsid w:val="00124964"/>
    <w:rsid w:val="00124BA9"/>
    <w:rsid w:val="00124C63"/>
    <w:rsid w:val="00124D3F"/>
    <w:rsid w:val="00124ECC"/>
    <w:rsid w:val="001253D3"/>
    <w:rsid w:val="00125647"/>
    <w:rsid w:val="0012594B"/>
    <w:rsid w:val="00125C6F"/>
    <w:rsid w:val="0012617D"/>
    <w:rsid w:val="001268B1"/>
    <w:rsid w:val="00126919"/>
    <w:rsid w:val="00126999"/>
    <w:rsid w:val="00126B76"/>
    <w:rsid w:val="00126D28"/>
    <w:rsid w:val="00126DA0"/>
    <w:rsid w:val="00127173"/>
    <w:rsid w:val="001277C9"/>
    <w:rsid w:val="0012783F"/>
    <w:rsid w:val="00127A06"/>
    <w:rsid w:val="00127EBC"/>
    <w:rsid w:val="00130040"/>
    <w:rsid w:val="00130458"/>
    <w:rsid w:val="0013067A"/>
    <w:rsid w:val="001306B0"/>
    <w:rsid w:val="0013093E"/>
    <w:rsid w:val="00130967"/>
    <w:rsid w:val="001310CE"/>
    <w:rsid w:val="001311AD"/>
    <w:rsid w:val="00131328"/>
    <w:rsid w:val="001314F1"/>
    <w:rsid w:val="001314F3"/>
    <w:rsid w:val="001317D7"/>
    <w:rsid w:val="001319C1"/>
    <w:rsid w:val="00131D04"/>
    <w:rsid w:val="00131F00"/>
    <w:rsid w:val="00131F3C"/>
    <w:rsid w:val="00132062"/>
    <w:rsid w:val="00132087"/>
    <w:rsid w:val="00132088"/>
    <w:rsid w:val="0013214B"/>
    <w:rsid w:val="00132279"/>
    <w:rsid w:val="001325B1"/>
    <w:rsid w:val="00132813"/>
    <w:rsid w:val="00132E46"/>
    <w:rsid w:val="001330B5"/>
    <w:rsid w:val="0013334F"/>
    <w:rsid w:val="001333B4"/>
    <w:rsid w:val="00133636"/>
    <w:rsid w:val="001337FB"/>
    <w:rsid w:val="00133D61"/>
    <w:rsid w:val="00133DF3"/>
    <w:rsid w:val="00134345"/>
    <w:rsid w:val="001343A7"/>
    <w:rsid w:val="00134515"/>
    <w:rsid w:val="00134900"/>
    <w:rsid w:val="00134AF5"/>
    <w:rsid w:val="00134D9C"/>
    <w:rsid w:val="00134E57"/>
    <w:rsid w:val="00135044"/>
    <w:rsid w:val="001355B7"/>
    <w:rsid w:val="00135A58"/>
    <w:rsid w:val="00135C08"/>
    <w:rsid w:val="00135CDA"/>
    <w:rsid w:val="00135D6C"/>
    <w:rsid w:val="00135F16"/>
    <w:rsid w:val="00135FD5"/>
    <w:rsid w:val="001364B8"/>
    <w:rsid w:val="001367A7"/>
    <w:rsid w:val="00136C2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1105"/>
    <w:rsid w:val="001412A6"/>
    <w:rsid w:val="001412B4"/>
    <w:rsid w:val="001417E6"/>
    <w:rsid w:val="001419CB"/>
    <w:rsid w:val="00141C9A"/>
    <w:rsid w:val="001424DA"/>
    <w:rsid w:val="00142BF8"/>
    <w:rsid w:val="00142E5C"/>
    <w:rsid w:val="00142E84"/>
    <w:rsid w:val="00142F32"/>
    <w:rsid w:val="001432C1"/>
    <w:rsid w:val="00143796"/>
    <w:rsid w:val="00143C49"/>
    <w:rsid w:val="00143EA9"/>
    <w:rsid w:val="00143EBF"/>
    <w:rsid w:val="001440DB"/>
    <w:rsid w:val="001449F2"/>
    <w:rsid w:val="00144A4A"/>
    <w:rsid w:val="00144B85"/>
    <w:rsid w:val="00144C8E"/>
    <w:rsid w:val="001452D2"/>
    <w:rsid w:val="00145515"/>
    <w:rsid w:val="00145C95"/>
    <w:rsid w:val="00145F8B"/>
    <w:rsid w:val="00146110"/>
    <w:rsid w:val="00146249"/>
    <w:rsid w:val="001462F6"/>
    <w:rsid w:val="00146344"/>
    <w:rsid w:val="0014634B"/>
    <w:rsid w:val="001463C9"/>
    <w:rsid w:val="001467E6"/>
    <w:rsid w:val="00146A28"/>
    <w:rsid w:val="00146D6E"/>
    <w:rsid w:val="001471B0"/>
    <w:rsid w:val="0014736D"/>
    <w:rsid w:val="00147405"/>
    <w:rsid w:val="00147416"/>
    <w:rsid w:val="00147C1A"/>
    <w:rsid w:val="00147DAA"/>
    <w:rsid w:val="001501C4"/>
    <w:rsid w:val="001502DC"/>
    <w:rsid w:val="001502F7"/>
    <w:rsid w:val="0015035F"/>
    <w:rsid w:val="00150660"/>
    <w:rsid w:val="001509FE"/>
    <w:rsid w:val="00150B13"/>
    <w:rsid w:val="00150E26"/>
    <w:rsid w:val="00150EC4"/>
    <w:rsid w:val="00151017"/>
    <w:rsid w:val="00151622"/>
    <w:rsid w:val="001516FE"/>
    <w:rsid w:val="00151AF2"/>
    <w:rsid w:val="00151D9E"/>
    <w:rsid w:val="00152040"/>
    <w:rsid w:val="0015214D"/>
    <w:rsid w:val="00152298"/>
    <w:rsid w:val="00153167"/>
    <w:rsid w:val="00153348"/>
    <w:rsid w:val="00153581"/>
    <w:rsid w:val="0015383F"/>
    <w:rsid w:val="00153A55"/>
    <w:rsid w:val="00153AA1"/>
    <w:rsid w:val="00153B38"/>
    <w:rsid w:val="00154229"/>
    <w:rsid w:val="00154331"/>
    <w:rsid w:val="001545B2"/>
    <w:rsid w:val="00154A05"/>
    <w:rsid w:val="00154E6D"/>
    <w:rsid w:val="001550FD"/>
    <w:rsid w:val="00155396"/>
    <w:rsid w:val="001553AD"/>
    <w:rsid w:val="00155927"/>
    <w:rsid w:val="0015594A"/>
    <w:rsid w:val="00155BAC"/>
    <w:rsid w:val="00155D2F"/>
    <w:rsid w:val="00155F7C"/>
    <w:rsid w:val="00156FB0"/>
    <w:rsid w:val="0015748B"/>
    <w:rsid w:val="001575A5"/>
    <w:rsid w:val="00157667"/>
    <w:rsid w:val="00157960"/>
    <w:rsid w:val="001579DE"/>
    <w:rsid w:val="00157C96"/>
    <w:rsid w:val="00157E34"/>
    <w:rsid w:val="001600E4"/>
    <w:rsid w:val="0016030C"/>
    <w:rsid w:val="0016050E"/>
    <w:rsid w:val="001605FD"/>
    <w:rsid w:val="00160A94"/>
    <w:rsid w:val="00160D54"/>
    <w:rsid w:val="0016122C"/>
    <w:rsid w:val="0016179F"/>
    <w:rsid w:val="00161911"/>
    <w:rsid w:val="00161DDB"/>
    <w:rsid w:val="0016222F"/>
    <w:rsid w:val="00162371"/>
    <w:rsid w:val="001623B0"/>
    <w:rsid w:val="00162583"/>
    <w:rsid w:val="0016284C"/>
    <w:rsid w:val="001629C7"/>
    <w:rsid w:val="00162B59"/>
    <w:rsid w:val="00162BCB"/>
    <w:rsid w:val="00162DE4"/>
    <w:rsid w:val="00162EAF"/>
    <w:rsid w:val="00163224"/>
    <w:rsid w:val="001649FD"/>
    <w:rsid w:val="00164D81"/>
    <w:rsid w:val="00164E8D"/>
    <w:rsid w:val="00164EC9"/>
    <w:rsid w:val="001658F0"/>
    <w:rsid w:val="00165C5A"/>
    <w:rsid w:val="00165D4F"/>
    <w:rsid w:val="0016606C"/>
    <w:rsid w:val="001660D0"/>
    <w:rsid w:val="00166578"/>
    <w:rsid w:val="001666A3"/>
    <w:rsid w:val="00166A12"/>
    <w:rsid w:val="00166A44"/>
    <w:rsid w:val="00166C50"/>
    <w:rsid w:val="001671DB"/>
    <w:rsid w:val="001671F5"/>
    <w:rsid w:val="001679D3"/>
    <w:rsid w:val="001702DB"/>
    <w:rsid w:val="00170587"/>
    <w:rsid w:val="001705A6"/>
    <w:rsid w:val="001705ED"/>
    <w:rsid w:val="00170988"/>
    <w:rsid w:val="001709EF"/>
    <w:rsid w:val="00170AFE"/>
    <w:rsid w:val="00170B4E"/>
    <w:rsid w:val="00170CC8"/>
    <w:rsid w:val="00171148"/>
    <w:rsid w:val="001713C3"/>
    <w:rsid w:val="0017199B"/>
    <w:rsid w:val="00171D5B"/>
    <w:rsid w:val="00171E50"/>
    <w:rsid w:val="00172077"/>
    <w:rsid w:val="0017232E"/>
    <w:rsid w:val="00172583"/>
    <w:rsid w:val="00172878"/>
    <w:rsid w:val="00172D65"/>
    <w:rsid w:val="00172F58"/>
    <w:rsid w:val="00173526"/>
    <w:rsid w:val="001737F7"/>
    <w:rsid w:val="0017393B"/>
    <w:rsid w:val="001739EF"/>
    <w:rsid w:val="00173A96"/>
    <w:rsid w:val="00173DCA"/>
    <w:rsid w:val="0017415C"/>
    <w:rsid w:val="001741E1"/>
    <w:rsid w:val="001744C0"/>
    <w:rsid w:val="00174585"/>
    <w:rsid w:val="001745B3"/>
    <w:rsid w:val="00174750"/>
    <w:rsid w:val="001748AD"/>
    <w:rsid w:val="00175724"/>
    <w:rsid w:val="00175AE0"/>
    <w:rsid w:val="00175DE3"/>
    <w:rsid w:val="00175E35"/>
    <w:rsid w:val="00175ED8"/>
    <w:rsid w:val="00175EE5"/>
    <w:rsid w:val="001763A8"/>
    <w:rsid w:val="00176573"/>
    <w:rsid w:val="00176841"/>
    <w:rsid w:val="00176B86"/>
    <w:rsid w:val="00176C60"/>
    <w:rsid w:val="00177216"/>
    <w:rsid w:val="0017757C"/>
    <w:rsid w:val="00177CB1"/>
    <w:rsid w:val="00177E90"/>
    <w:rsid w:val="00177FE2"/>
    <w:rsid w:val="00180574"/>
    <w:rsid w:val="00180665"/>
    <w:rsid w:val="00180793"/>
    <w:rsid w:val="00180B6C"/>
    <w:rsid w:val="00180BDB"/>
    <w:rsid w:val="00180EDD"/>
    <w:rsid w:val="00181168"/>
    <w:rsid w:val="001815CE"/>
    <w:rsid w:val="001819E5"/>
    <w:rsid w:val="00181B21"/>
    <w:rsid w:val="00181C89"/>
    <w:rsid w:val="00181DEF"/>
    <w:rsid w:val="00181E5C"/>
    <w:rsid w:val="00181FD6"/>
    <w:rsid w:val="00182016"/>
    <w:rsid w:val="00182023"/>
    <w:rsid w:val="0018250A"/>
    <w:rsid w:val="001826A0"/>
    <w:rsid w:val="001828BE"/>
    <w:rsid w:val="00182F6D"/>
    <w:rsid w:val="001831F6"/>
    <w:rsid w:val="001833BE"/>
    <w:rsid w:val="00183A46"/>
    <w:rsid w:val="00183A9B"/>
    <w:rsid w:val="00183E95"/>
    <w:rsid w:val="00184290"/>
    <w:rsid w:val="00184534"/>
    <w:rsid w:val="00184953"/>
    <w:rsid w:val="00184B4D"/>
    <w:rsid w:val="00184FF2"/>
    <w:rsid w:val="001852C8"/>
    <w:rsid w:val="00185594"/>
    <w:rsid w:val="00185A8C"/>
    <w:rsid w:val="00185AE0"/>
    <w:rsid w:val="00185C14"/>
    <w:rsid w:val="001866C4"/>
    <w:rsid w:val="00186706"/>
    <w:rsid w:val="0018686C"/>
    <w:rsid w:val="00186AF3"/>
    <w:rsid w:val="00186C04"/>
    <w:rsid w:val="00186CEC"/>
    <w:rsid w:val="00186E6A"/>
    <w:rsid w:val="00187404"/>
    <w:rsid w:val="001875DC"/>
    <w:rsid w:val="0018763B"/>
    <w:rsid w:val="0018787C"/>
    <w:rsid w:val="00187D6A"/>
    <w:rsid w:val="00187F3F"/>
    <w:rsid w:val="001908F1"/>
    <w:rsid w:val="00191132"/>
    <w:rsid w:val="001918EF"/>
    <w:rsid w:val="00191E00"/>
    <w:rsid w:val="00191F00"/>
    <w:rsid w:val="00192CAF"/>
    <w:rsid w:val="00193506"/>
    <w:rsid w:val="00193571"/>
    <w:rsid w:val="00193580"/>
    <w:rsid w:val="00193901"/>
    <w:rsid w:val="00193BDD"/>
    <w:rsid w:val="00193C07"/>
    <w:rsid w:val="00193C5D"/>
    <w:rsid w:val="00193E20"/>
    <w:rsid w:val="00193E26"/>
    <w:rsid w:val="00193F32"/>
    <w:rsid w:val="0019415A"/>
    <w:rsid w:val="001949E7"/>
    <w:rsid w:val="00194C6B"/>
    <w:rsid w:val="00195004"/>
    <w:rsid w:val="00195530"/>
    <w:rsid w:val="00195546"/>
    <w:rsid w:val="00195BD3"/>
    <w:rsid w:val="00195D75"/>
    <w:rsid w:val="00195DA4"/>
    <w:rsid w:val="0019603A"/>
    <w:rsid w:val="0019633E"/>
    <w:rsid w:val="00196485"/>
    <w:rsid w:val="00196536"/>
    <w:rsid w:val="0019666F"/>
    <w:rsid w:val="0019688B"/>
    <w:rsid w:val="00196B23"/>
    <w:rsid w:val="001971BC"/>
    <w:rsid w:val="00197AD3"/>
    <w:rsid w:val="001A0179"/>
    <w:rsid w:val="001A030F"/>
    <w:rsid w:val="001A04BD"/>
    <w:rsid w:val="001A09AA"/>
    <w:rsid w:val="001A0A4F"/>
    <w:rsid w:val="001A10A6"/>
    <w:rsid w:val="001A10DF"/>
    <w:rsid w:val="001A1152"/>
    <w:rsid w:val="001A1195"/>
    <w:rsid w:val="001A1257"/>
    <w:rsid w:val="001A1B6B"/>
    <w:rsid w:val="001A1C30"/>
    <w:rsid w:val="001A1D25"/>
    <w:rsid w:val="001A1D8D"/>
    <w:rsid w:val="001A2121"/>
    <w:rsid w:val="001A267B"/>
    <w:rsid w:val="001A280B"/>
    <w:rsid w:val="001A2F0E"/>
    <w:rsid w:val="001A38BD"/>
    <w:rsid w:val="001A3A89"/>
    <w:rsid w:val="001A3B7E"/>
    <w:rsid w:val="001A4709"/>
    <w:rsid w:val="001A4DC5"/>
    <w:rsid w:val="001A50EE"/>
    <w:rsid w:val="001A5C15"/>
    <w:rsid w:val="001A5E09"/>
    <w:rsid w:val="001A5E4F"/>
    <w:rsid w:val="001A5F28"/>
    <w:rsid w:val="001A653D"/>
    <w:rsid w:val="001A6A82"/>
    <w:rsid w:val="001A6C14"/>
    <w:rsid w:val="001A6DEC"/>
    <w:rsid w:val="001A6F9A"/>
    <w:rsid w:val="001A7966"/>
    <w:rsid w:val="001A7AA0"/>
    <w:rsid w:val="001A7C1E"/>
    <w:rsid w:val="001A7F8B"/>
    <w:rsid w:val="001B00D9"/>
    <w:rsid w:val="001B03CA"/>
    <w:rsid w:val="001B042B"/>
    <w:rsid w:val="001B0677"/>
    <w:rsid w:val="001B074F"/>
    <w:rsid w:val="001B08B2"/>
    <w:rsid w:val="001B0A17"/>
    <w:rsid w:val="001B0AA5"/>
    <w:rsid w:val="001B0C7C"/>
    <w:rsid w:val="001B0E95"/>
    <w:rsid w:val="001B107D"/>
    <w:rsid w:val="001B14E5"/>
    <w:rsid w:val="001B1974"/>
    <w:rsid w:val="001B19D4"/>
    <w:rsid w:val="001B1ADD"/>
    <w:rsid w:val="001B1DBC"/>
    <w:rsid w:val="001B25D8"/>
    <w:rsid w:val="001B2627"/>
    <w:rsid w:val="001B2F74"/>
    <w:rsid w:val="001B30D9"/>
    <w:rsid w:val="001B3375"/>
    <w:rsid w:val="001B3C80"/>
    <w:rsid w:val="001B3FCF"/>
    <w:rsid w:val="001B432B"/>
    <w:rsid w:val="001B45D9"/>
    <w:rsid w:val="001B48BE"/>
    <w:rsid w:val="001B49A4"/>
    <w:rsid w:val="001B4BB0"/>
    <w:rsid w:val="001B4CF7"/>
    <w:rsid w:val="001B563A"/>
    <w:rsid w:val="001B5654"/>
    <w:rsid w:val="001B566F"/>
    <w:rsid w:val="001B5A6E"/>
    <w:rsid w:val="001B5B53"/>
    <w:rsid w:val="001B5DC7"/>
    <w:rsid w:val="001B67F4"/>
    <w:rsid w:val="001B68C6"/>
    <w:rsid w:val="001B6B07"/>
    <w:rsid w:val="001B6B8F"/>
    <w:rsid w:val="001B6DBD"/>
    <w:rsid w:val="001B7189"/>
    <w:rsid w:val="001B7318"/>
    <w:rsid w:val="001B7401"/>
    <w:rsid w:val="001B745A"/>
    <w:rsid w:val="001B76CA"/>
    <w:rsid w:val="001B7981"/>
    <w:rsid w:val="001B7D1B"/>
    <w:rsid w:val="001B7EE6"/>
    <w:rsid w:val="001C0891"/>
    <w:rsid w:val="001C096F"/>
    <w:rsid w:val="001C09D6"/>
    <w:rsid w:val="001C0AD5"/>
    <w:rsid w:val="001C1106"/>
    <w:rsid w:val="001C1561"/>
    <w:rsid w:val="001C163F"/>
    <w:rsid w:val="001C179A"/>
    <w:rsid w:val="001C18DE"/>
    <w:rsid w:val="001C1BAE"/>
    <w:rsid w:val="001C1E43"/>
    <w:rsid w:val="001C1E77"/>
    <w:rsid w:val="001C1F6A"/>
    <w:rsid w:val="001C23E8"/>
    <w:rsid w:val="001C2460"/>
    <w:rsid w:val="001C2E67"/>
    <w:rsid w:val="001C2F67"/>
    <w:rsid w:val="001C33EF"/>
    <w:rsid w:val="001C35A9"/>
    <w:rsid w:val="001C3C07"/>
    <w:rsid w:val="001C45D6"/>
    <w:rsid w:val="001C45DC"/>
    <w:rsid w:val="001C46CD"/>
    <w:rsid w:val="001C4702"/>
    <w:rsid w:val="001C5003"/>
    <w:rsid w:val="001C517E"/>
    <w:rsid w:val="001C51F3"/>
    <w:rsid w:val="001C528B"/>
    <w:rsid w:val="001C5502"/>
    <w:rsid w:val="001C5576"/>
    <w:rsid w:val="001C56E5"/>
    <w:rsid w:val="001C57C0"/>
    <w:rsid w:val="001C5952"/>
    <w:rsid w:val="001C5D2D"/>
    <w:rsid w:val="001C5DEA"/>
    <w:rsid w:val="001C7160"/>
    <w:rsid w:val="001C770F"/>
    <w:rsid w:val="001C77B7"/>
    <w:rsid w:val="001C7BA9"/>
    <w:rsid w:val="001C7DB8"/>
    <w:rsid w:val="001C7EB3"/>
    <w:rsid w:val="001C7F42"/>
    <w:rsid w:val="001D07A6"/>
    <w:rsid w:val="001D0829"/>
    <w:rsid w:val="001D1266"/>
    <w:rsid w:val="001D136E"/>
    <w:rsid w:val="001D1474"/>
    <w:rsid w:val="001D1479"/>
    <w:rsid w:val="001D1552"/>
    <w:rsid w:val="001D1A2D"/>
    <w:rsid w:val="001D1A6F"/>
    <w:rsid w:val="001D1B26"/>
    <w:rsid w:val="001D1E4F"/>
    <w:rsid w:val="001D1E5A"/>
    <w:rsid w:val="001D1FC7"/>
    <w:rsid w:val="001D24EC"/>
    <w:rsid w:val="001D2659"/>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5D8"/>
    <w:rsid w:val="001D57B1"/>
    <w:rsid w:val="001D57DB"/>
    <w:rsid w:val="001D5D56"/>
    <w:rsid w:val="001D5E23"/>
    <w:rsid w:val="001D5EB9"/>
    <w:rsid w:val="001D61D7"/>
    <w:rsid w:val="001D635F"/>
    <w:rsid w:val="001D68A6"/>
    <w:rsid w:val="001D6DC8"/>
    <w:rsid w:val="001D6EDA"/>
    <w:rsid w:val="001D7314"/>
    <w:rsid w:val="001D7362"/>
    <w:rsid w:val="001D76BB"/>
    <w:rsid w:val="001D7B0B"/>
    <w:rsid w:val="001D7DEE"/>
    <w:rsid w:val="001D7E25"/>
    <w:rsid w:val="001E05DE"/>
    <w:rsid w:val="001E06A7"/>
    <w:rsid w:val="001E09A1"/>
    <w:rsid w:val="001E0D1F"/>
    <w:rsid w:val="001E1009"/>
    <w:rsid w:val="001E15DB"/>
    <w:rsid w:val="001E17A8"/>
    <w:rsid w:val="001E1ADB"/>
    <w:rsid w:val="001E1DE2"/>
    <w:rsid w:val="001E1ECC"/>
    <w:rsid w:val="001E2149"/>
    <w:rsid w:val="001E2441"/>
    <w:rsid w:val="001E29A8"/>
    <w:rsid w:val="001E2E2F"/>
    <w:rsid w:val="001E2FE9"/>
    <w:rsid w:val="001E3280"/>
    <w:rsid w:val="001E3496"/>
    <w:rsid w:val="001E35EB"/>
    <w:rsid w:val="001E37CB"/>
    <w:rsid w:val="001E3DD1"/>
    <w:rsid w:val="001E404F"/>
    <w:rsid w:val="001E42D8"/>
    <w:rsid w:val="001E42FC"/>
    <w:rsid w:val="001E43C0"/>
    <w:rsid w:val="001E4A7B"/>
    <w:rsid w:val="001E4B13"/>
    <w:rsid w:val="001E4E02"/>
    <w:rsid w:val="001E5253"/>
    <w:rsid w:val="001E5660"/>
    <w:rsid w:val="001E57F6"/>
    <w:rsid w:val="001E5D64"/>
    <w:rsid w:val="001E6453"/>
    <w:rsid w:val="001E66A5"/>
    <w:rsid w:val="001E6E48"/>
    <w:rsid w:val="001E6FA7"/>
    <w:rsid w:val="001E7007"/>
    <w:rsid w:val="001E7263"/>
    <w:rsid w:val="001E7656"/>
    <w:rsid w:val="001E7EC4"/>
    <w:rsid w:val="001E7F04"/>
    <w:rsid w:val="001E7F4D"/>
    <w:rsid w:val="001F0049"/>
    <w:rsid w:val="001F00A6"/>
    <w:rsid w:val="001F00F6"/>
    <w:rsid w:val="001F01E0"/>
    <w:rsid w:val="001F02A3"/>
    <w:rsid w:val="001F03F9"/>
    <w:rsid w:val="001F0827"/>
    <w:rsid w:val="001F089E"/>
    <w:rsid w:val="001F0905"/>
    <w:rsid w:val="001F0B0F"/>
    <w:rsid w:val="001F0E29"/>
    <w:rsid w:val="001F0F67"/>
    <w:rsid w:val="001F13A8"/>
    <w:rsid w:val="001F157C"/>
    <w:rsid w:val="001F181A"/>
    <w:rsid w:val="001F182D"/>
    <w:rsid w:val="001F1E7A"/>
    <w:rsid w:val="001F20A3"/>
    <w:rsid w:val="001F20EF"/>
    <w:rsid w:val="001F21CD"/>
    <w:rsid w:val="001F25A1"/>
    <w:rsid w:val="001F296F"/>
    <w:rsid w:val="001F3427"/>
    <w:rsid w:val="001F371E"/>
    <w:rsid w:val="001F38D2"/>
    <w:rsid w:val="001F3A75"/>
    <w:rsid w:val="001F3B43"/>
    <w:rsid w:val="001F3BDD"/>
    <w:rsid w:val="001F3F32"/>
    <w:rsid w:val="001F4035"/>
    <w:rsid w:val="001F41B8"/>
    <w:rsid w:val="001F4253"/>
    <w:rsid w:val="001F4315"/>
    <w:rsid w:val="001F4702"/>
    <w:rsid w:val="001F4A83"/>
    <w:rsid w:val="001F4FC8"/>
    <w:rsid w:val="001F56C3"/>
    <w:rsid w:val="001F5918"/>
    <w:rsid w:val="001F5D6A"/>
    <w:rsid w:val="001F61F7"/>
    <w:rsid w:val="001F621E"/>
    <w:rsid w:val="001F6348"/>
    <w:rsid w:val="001F669D"/>
    <w:rsid w:val="001F67CF"/>
    <w:rsid w:val="001F6B20"/>
    <w:rsid w:val="001F6B61"/>
    <w:rsid w:val="001F6DF4"/>
    <w:rsid w:val="001F70B2"/>
    <w:rsid w:val="001F71C4"/>
    <w:rsid w:val="001F729C"/>
    <w:rsid w:val="001F78D2"/>
    <w:rsid w:val="001F7A39"/>
    <w:rsid w:val="001F7B0E"/>
    <w:rsid w:val="001F7C43"/>
    <w:rsid w:val="001F7CC5"/>
    <w:rsid w:val="001F7D28"/>
    <w:rsid w:val="002000F2"/>
    <w:rsid w:val="00200138"/>
    <w:rsid w:val="00201161"/>
    <w:rsid w:val="00201673"/>
    <w:rsid w:val="0020189F"/>
    <w:rsid w:val="00201A73"/>
    <w:rsid w:val="00201AB0"/>
    <w:rsid w:val="00201C2D"/>
    <w:rsid w:val="0020237B"/>
    <w:rsid w:val="0020249C"/>
    <w:rsid w:val="002024B8"/>
    <w:rsid w:val="002027AA"/>
    <w:rsid w:val="00202A43"/>
    <w:rsid w:val="00203207"/>
    <w:rsid w:val="00203AA5"/>
    <w:rsid w:val="00203ABA"/>
    <w:rsid w:val="00203E8E"/>
    <w:rsid w:val="00203E91"/>
    <w:rsid w:val="00203F04"/>
    <w:rsid w:val="00203F97"/>
    <w:rsid w:val="002048A4"/>
    <w:rsid w:val="00204A09"/>
    <w:rsid w:val="00204AB0"/>
    <w:rsid w:val="00205327"/>
    <w:rsid w:val="002054EF"/>
    <w:rsid w:val="00205833"/>
    <w:rsid w:val="002058B1"/>
    <w:rsid w:val="00205B87"/>
    <w:rsid w:val="00205C70"/>
    <w:rsid w:val="00206283"/>
    <w:rsid w:val="002062FC"/>
    <w:rsid w:val="002064F8"/>
    <w:rsid w:val="00206529"/>
    <w:rsid w:val="002065C2"/>
    <w:rsid w:val="002066B5"/>
    <w:rsid w:val="002067BC"/>
    <w:rsid w:val="00206CD3"/>
    <w:rsid w:val="0020708A"/>
    <w:rsid w:val="002070A7"/>
    <w:rsid w:val="002071AA"/>
    <w:rsid w:val="0020759E"/>
    <w:rsid w:val="002079CA"/>
    <w:rsid w:val="002079D3"/>
    <w:rsid w:val="00207A3A"/>
    <w:rsid w:val="00207A81"/>
    <w:rsid w:val="00207B86"/>
    <w:rsid w:val="00207D2B"/>
    <w:rsid w:val="0021008A"/>
    <w:rsid w:val="00210241"/>
    <w:rsid w:val="00210351"/>
    <w:rsid w:val="00210719"/>
    <w:rsid w:val="002109EC"/>
    <w:rsid w:val="00210B75"/>
    <w:rsid w:val="00210DAF"/>
    <w:rsid w:val="00210F62"/>
    <w:rsid w:val="00210FBF"/>
    <w:rsid w:val="00211797"/>
    <w:rsid w:val="00211A06"/>
    <w:rsid w:val="00211A27"/>
    <w:rsid w:val="00211AAC"/>
    <w:rsid w:val="00212302"/>
    <w:rsid w:val="00212320"/>
    <w:rsid w:val="002126B0"/>
    <w:rsid w:val="0021283C"/>
    <w:rsid w:val="00212A6A"/>
    <w:rsid w:val="00212DD1"/>
    <w:rsid w:val="00212DF9"/>
    <w:rsid w:val="00212F35"/>
    <w:rsid w:val="00213192"/>
    <w:rsid w:val="0021354D"/>
    <w:rsid w:val="0021376F"/>
    <w:rsid w:val="002137A5"/>
    <w:rsid w:val="00213984"/>
    <w:rsid w:val="002139C8"/>
    <w:rsid w:val="00213FE8"/>
    <w:rsid w:val="0021403F"/>
    <w:rsid w:val="002141A9"/>
    <w:rsid w:val="002144B2"/>
    <w:rsid w:val="00214541"/>
    <w:rsid w:val="00214793"/>
    <w:rsid w:val="0021480D"/>
    <w:rsid w:val="0021491E"/>
    <w:rsid w:val="00214BD1"/>
    <w:rsid w:val="00214CAA"/>
    <w:rsid w:val="00214EA6"/>
    <w:rsid w:val="00215315"/>
    <w:rsid w:val="00215331"/>
    <w:rsid w:val="002156DE"/>
    <w:rsid w:val="002157AF"/>
    <w:rsid w:val="00215A32"/>
    <w:rsid w:val="00215DD1"/>
    <w:rsid w:val="00216020"/>
    <w:rsid w:val="002163BB"/>
    <w:rsid w:val="00216908"/>
    <w:rsid w:val="00216D88"/>
    <w:rsid w:val="00217335"/>
    <w:rsid w:val="002175DE"/>
    <w:rsid w:val="0021768A"/>
    <w:rsid w:val="00220249"/>
    <w:rsid w:val="002206DF"/>
    <w:rsid w:val="00220DAA"/>
    <w:rsid w:val="002212E4"/>
    <w:rsid w:val="002213AF"/>
    <w:rsid w:val="002214BA"/>
    <w:rsid w:val="00221542"/>
    <w:rsid w:val="002217AE"/>
    <w:rsid w:val="0022195F"/>
    <w:rsid w:val="00221BA2"/>
    <w:rsid w:val="00221C61"/>
    <w:rsid w:val="00221CB7"/>
    <w:rsid w:val="00221D9C"/>
    <w:rsid w:val="00221E1C"/>
    <w:rsid w:val="002220E5"/>
    <w:rsid w:val="00222151"/>
    <w:rsid w:val="002224D5"/>
    <w:rsid w:val="00222547"/>
    <w:rsid w:val="00222586"/>
    <w:rsid w:val="0022275F"/>
    <w:rsid w:val="00222EA7"/>
    <w:rsid w:val="0022323F"/>
    <w:rsid w:val="002232C6"/>
    <w:rsid w:val="0022336B"/>
    <w:rsid w:val="00223615"/>
    <w:rsid w:val="00223637"/>
    <w:rsid w:val="0022365C"/>
    <w:rsid w:val="00223B4A"/>
    <w:rsid w:val="00224132"/>
    <w:rsid w:val="002244E1"/>
    <w:rsid w:val="00224548"/>
    <w:rsid w:val="00224A83"/>
    <w:rsid w:val="00224B41"/>
    <w:rsid w:val="00224C62"/>
    <w:rsid w:val="0022511B"/>
    <w:rsid w:val="002252DB"/>
    <w:rsid w:val="00225300"/>
    <w:rsid w:val="0022533E"/>
    <w:rsid w:val="0022547C"/>
    <w:rsid w:val="002254CB"/>
    <w:rsid w:val="002255F3"/>
    <w:rsid w:val="00225749"/>
    <w:rsid w:val="002257F4"/>
    <w:rsid w:val="00225938"/>
    <w:rsid w:val="00225B28"/>
    <w:rsid w:val="00225CFC"/>
    <w:rsid w:val="00225D65"/>
    <w:rsid w:val="00225DBB"/>
    <w:rsid w:val="00225F4A"/>
    <w:rsid w:val="00226247"/>
    <w:rsid w:val="0022693C"/>
    <w:rsid w:val="00226D0E"/>
    <w:rsid w:val="00227001"/>
    <w:rsid w:val="002270F3"/>
    <w:rsid w:val="00230080"/>
    <w:rsid w:val="002307C7"/>
    <w:rsid w:val="002309F9"/>
    <w:rsid w:val="00230A8A"/>
    <w:rsid w:val="00230B5D"/>
    <w:rsid w:val="0023112D"/>
    <w:rsid w:val="00231132"/>
    <w:rsid w:val="0023114E"/>
    <w:rsid w:val="0023125F"/>
    <w:rsid w:val="002317DB"/>
    <w:rsid w:val="002317FF"/>
    <w:rsid w:val="00231873"/>
    <w:rsid w:val="0023195E"/>
    <w:rsid w:val="00231B39"/>
    <w:rsid w:val="00231F8E"/>
    <w:rsid w:val="0023214D"/>
    <w:rsid w:val="0023221B"/>
    <w:rsid w:val="002322BA"/>
    <w:rsid w:val="0023236B"/>
    <w:rsid w:val="0023243F"/>
    <w:rsid w:val="002324F2"/>
    <w:rsid w:val="00232765"/>
    <w:rsid w:val="002327AE"/>
    <w:rsid w:val="00232B22"/>
    <w:rsid w:val="00232B7D"/>
    <w:rsid w:val="00232C2C"/>
    <w:rsid w:val="00233B03"/>
    <w:rsid w:val="00233F65"/>
    <w:rsid w:val="00234258"/>
    <w:rsid w:val="002343CA"/>
    <w:rsid w:val="00234C0E"/>
    <w:rsid w:val="00234C82"/>
    <w:rsid w:val="00234CC1"/>
    <w:rsid w:val="00235E96"/>
    <w:rsid w:val="00236424"/>
    <w:rsid w:val="00236576"/>
    <w:rsid w:val="002367C2"/>
    <w:rsid w:val="002367CC"/>
    <w:rsid w:val="00236A96"/>
    <w:rsid w:val="00236CC0"/>
    <w:rsid w:val="00236DFB"/>
    <w:rsid w:val="002371DA"/>
    <w:rsid w:val="002373F3"/>
    <w:rsid w:val="0023760C"/>
    <w:rsid w:val="0023798B"/>
    <w:rsid w:val="00237D88"/>
    <w:rsid w:val="0024036C"/>
    <w:rsid w:val="002404CC"/>
    <w:rsid w:val="00240912"/>
    <w:rsid w:val="00240A00"/>
    <w:rsid w:val="00240AD1"/>
    <w:rsid w:val="00240DE7"/>
    <w:rsid w:val="00240EEF"/>
    <w:rsid w:val="0024140D"/>
    <w:rsid w:val="002414F6"/>
    <w:rsid w:val="0024196A"/>
    <w:rsid w:val="00241979"/>
    <w:rsid w:val="00241987"/>
    <w:rsid w:val="00241A5B"/>
    <w:rsid w:val="00241DEC"/>
    <w:rsid w:val="00241E06"/>
    <w:rsid w:val="0024202F"/>
    <w:rsid w:val="00242231"/>
    <w:rsid w:val="00242306"/>
    <w:rsid w:val="0024242D"/>
    <w:rsid w:val="0024277B"/>
    <w:rsid w:val="00242ADC"/>
    <w:rsid w:val="00242AEB"/>
    <w:rsid w:val="00242C5D"/>
    <w:rsid w:val="00242DDC"/>
    <w:rsid w:val="00243075"/>
    <w:rsid w:val="002431DA"/>
    <w:rsid w:val="0024323E"/>
    <w:rsid w:val="00243248"/>
    <w:rsid w:val="00243360"/>
    <w:rsid w:val="00243486"/>
    <w:rsid w:val="0024348F"/>
    <w:rsid w:val="00243538"/>
    <w:rsid w:val="00243566"/>
    <w:rsid w:val="002436A7"/>
    <w:rsid w:val="00243B2B"/>
    <w:rsid w:val="00243C9D"/>
    <w:rsid w:val="00243F20"/>
    <w:rsid w:val="00243F41"/>
    <w:rsid w:val="002441C8"/>
    <w:rsid w:val="00244333"/>
    <w:rsid w:val="00244839"/>
    <w:rsid w:val="00244B35"/>
    <w:rsid w:val="00244B46"/>
    <w:rsid w:val="00245224"/>
    <w:rsid w:val="00245236"/>
    <w:rsid w:val="002452B5"/>
    <w:rsid w:val="00245708"/>
    <w:rsid w:val="00245A1A"/>
    <w:rsid w:val="00245C90"/>
    <w:rsid w:val="00245EFD"/>
    <w:rsid w:val="00246451"/>
    <w:rsid w:val="00246477"/>
    <w:rsid w:val="0024664C"/>
    <w:rsid w:val="002469CB"/>
    <w:rsid w:val="00247416"/>
    <w:rsid w:val="00247535"/>
    <w:rsid w:val="002476E2"/>
    <w:rsid w:val="00247749"/>
    <w:rsid w:val="002501D7"/>
    <w:rsid w:val="002503EC"/>
    <w:rsid w:val="002504CA"/>
    <w:rsid w:val="0025068B"/>
    <w:rsid w:val="00250916"/>
    <w:rsid w:val="00250FE3"/>
    <w:rsid w:val="00251104"/>
    <w:rsid w:val="00251174"/>
    <w:rsid w:val="002514D2"/>
    <w:rsid w:val="00251545"/>
    <w:rsid w:val="00251706"/>
    <w:rsid w:val="00251773"/>
    <w:rsid w:val="00251B55"/>
    <w:rsid w:val="00251C60"/>
    <w:rsid w:val="00251E5C"/>
    <w:rsid w:val="002520A0"/>
    <w:rsid w:val="0025215B"/>
    <w:rsid w:val="00252372"/>
    <w:rsid w:val="0025257A"/>
    <w:rsid w:val="0025295C"/>
    <w:rsid w:val="00252E58"/>
    <w:rsid w:val="00252ED9"/>
    <w:rsid w:val="0025302D"/>
    <w:rsid w:val="002530C1"/>
    <w:rsid w:val="0025313E"/>
    <w:rsid w:val="00253264"/>
    <w:rsid w:val="0025326D"/>
    <w:rsid w:val="00253825"/>
    <w:rsid w:val="00253992"/>
    <w:rsid w:val="002539E6"/>
    <w:rsid w:val="00253A9F"/>
    <w:rsid w:val="00253F02"/>
    <w:rsid w:val="0025414A"/>
    <w:rsid w:val="0025416C"/>
    <w:rsid w:val="00254622"/>
    <w:rsid w:val="002546CC"/>
    <w:rsid w:val="002546F3"/>
    <w:rsid w:val="00254961"/>
    <w:rsid w:val="00254D1E"/>
    <w:rsid w:val="00254F6E"/>
    <w:rsid w:val="00255172"/>
    <w:rsid w:val="0025531E"/>
    <w:rsid w:val="002554B9"/>
    <w:rsid w:val="002555A1"/>
    <w:rsid w:val="00255B1E"/>
    <w:rsid w:val="00255B7A"/>
    <w:rsid w:val="00256225"/>
    <w:rsid w:val="0025629A"/>
    <w:rsid w:val="002565AE"/>
    <w:rsid w:val="002567AF"/>
    <w:rsid w:val="00256B7F"/>
    <w:rsid w:val="00256BAE"/>
    <w:rsid w:val="00256EF3"/>
    <w:rsid w:val="00257196"/>
    <w:rsid w:val="00257822"/>
    <w:rsid w:val="00257998"/>
    <w:rsid w:val="002603B0"/>
    <w:rsid w:val="002603EF"/>
    <w:rsid w:val="002604C7"/>
    <w:rsid w:val="0026068F"/>
    <w:rsid w:val="0026083E"/>
    <w:rsid w:val="00260F9A"/>
    <w:rsid w:val="00261348"/>
    <w:rsid w:val="002615F8"/>
    <w:rsid w:val="00261930"/>
    <w:rsid w:val="00261DE9"/>
    <w:rsid w:val="0026266A"/>
    <w:rsid w:val="00262A65"/>
    <w:rsid w:val="00262B51"/>
    <w:rsid w:val="00262B68"/>
    <w:rsid w:val="00262CEC"/>
    <w:rsid w:val="00262CFF"/>
    <w:rsid w:val="002635CA"/>
    <w:rsid w:val="002638A2"/>
    <w:rsid w:val="00263AF9"/>
    <w:rsid w:val="00263C34"/>
    <w:rsid w:val="00263FF6"/>
    <w:rsid w:val="0026418E"/>
    <w:rsid w:val="002641F2"/>
    <w:rsid w:val="002645B6"/>
    <w:rsid w:val="00264E26"/>
    <w:rsid w:val="00264EB8"/>
    <w:rsid w:val="00264EC3"/>
    <w:rsid w:val="00264F3C"/>
    <w:rsid w:val="002651D0"/>
    <w:rsid w:val="0026522D"/>
    <w:rsid w:val="002655F1"/>
    <w:rsid w:val="00265847"/>
    <w:rsid w:val="00265A77"/>
    <w:rsid w:val="00265AA7"/>
    <w:rsid w:val="00265DCC"/>
    <w:rsid w:val="00266243"/>
    <w:rsid w:val="00266547"/>
    <w:rsid w:val="00266E43"/>
    <w:rsid w:val="00267431"/>
    <w:rsid w:val="00267506"/>
    <w:rsid w:val="00267D5B"/>
    <w:rsid w:val="0027004C"/>
    <w:rsid w:val="00270088"/>
    <w:rsid w:val="00270348"/>
    <w:rsid w:val="00270425"/>
    <w:rsid w:val="002704E3"/>
    <w:rsid w:val="00270594"/>
    <w:rsid w:val="00270A68"/>
    <w:rsid w:val="00270E0E"/>
    <w:rsid w:val="00270E77"/>
    <w:rsid w:val="00271219"/>
    <w:rsid w:val="002718D4"/>
    <w:rsid w:val="0027190E"/>
    <w:rsid w:val="00271A3B"/>
    <w:rsid w:val="00271AF8"/>
    <w:rsid w:val="00271CC9"/>
    <w:rsid w:val="00271D0F"/>
    <w:rsid w:val="00271FE2"/>
    <w:rsid w:val="00272127"/>
    <w:rsid w:val="002722C5"/>
    <w:rsid w:val="002723E5"/>
    <w:rsid w:val="002724ED"/>
    <w:rsid w:val="00272CD7"/>
    <w:rsid w:val="00272D0F"/>
    <w:rsid w:val="00272E5B"/>
    <w:rsid w:val="00272EAD"/>
    <w:rsid w:val="00273132"/>
    <w:rsid w:val="0027329F"/>
    <w:rsid w:val="002734A4"/>
    <w:rsid w:val="00273812"/>
    <w:rsid w:val="002739B0"/>
    <w:rsid w:val="00273A47"/>
    <w:rsid w:val="00273E9D"/>
    <w:rsid w:val="002741A2"/>
    <w:rsid w:val="00274373"/>
    <w:rsid w:val="002743E0"/>
    <w:rsid w:val="002744BC"/>
    <w:rsid w:val="002746F2"/>
    <w:rsid w:val="00274B4A"/>
    <w:rsid w:val="00274CEA"/>
    <w:rsid w:val="00274D36"/>
    <w:rsid w:val="00274DB5"/>
    <w:rsid w:val="00274DD4"/>
    <w:rsid w:val="002752A3"/>
    <w:rsid w:val="0027532F"/>
    <w:rsid w:val="002755A3"/>
    <w:rsid w:val="00275AF6"/>
    <w:rsid w:val="00275F58"/>
    <w:rsid w:val="00276155"/>
    <w:rsid w:val="002765A7"/>
    <w:rsid w:val="00276849"/>
    <w:rsid w:val="00276AE8"/>
    <w:rsid w:val="00276E46"/>
    <w:rsid w:val="00276EB3"/>
    <w:rsid w:val="00276F6F"/>
    <w:rsid w:val="00276FDC"/>
    <w:rsid w:val="00277035"/>
    <w:rsid w:val="00277235"/>
    <w:rsid w:val="0027735D"/>
    <w:rsid w:val="00277BF6"/>
    <w:rsid w:val="00277FD5"/>
    <w:rsid w:val="0028011E"/>
    <w:rsid w:val="00280317"/>
    <w:rsid w:val="002806AF"/>
    <w:rsid w:val="00280A5D"/>
    <w:rsid w:val="00280CC2"/>
    <w:rsid w:val="00280F2B"/>
    <w:rsid w:val="00280F78"/>
    <w:rsid w:val="0028100A"/>
    <w:rsid w:val="002810EE"/>
    <w:rsid w:val="00281311"/>
    <w:rsid w:val="002813B5"/>
    <w:rsid w:val="002819BF"/>
    <w:rsid w:val="00281A8F"/>
    <w:rsid w:val="00281B13"/>
    <w:rsid w:val="00281D18"/>
    <w:rsid w:val="00281D80"/>
    <w:rsid w:val="00281D87"/>
    <w:rsid w:val="00281F99"/>
    <w:rsid w:val="0028246C"/>
    <w:rsid w:val="002824AE"/>
    <w:rsid w:val="00282F2E"/>
    <w:rsid w:val="0028302F"/>
    <w:rsid w:val="00283450"/>
    <w:rsid w:val="00283563"/>
    <w:rsid w:val="00283588"/>
    <w:rsid w:val="00283B28"/>
    <w:rsid w:val="00283C5D"/>
    <w:rsid w:val="002845DA"/>
    <w:rsid w:val="00284DEB"/>
    <w:rsid w:val="002852F6"/>
    <w:rsid w:val="002853E7"/>
    <w:rsid w:val="002857D0"/>
    <w:rsid w:val="00286105"/>
    <w:rsid w:val="00286178"/>
    <w:rsid w:val="0028620F"/>
    <w:rsid w:val="00286291"/>
    <w:rsid w:val="00286351"/>
    <w:rsid w:val="00286B06"/>
    <w:rsid w:val="00286C57"/>
    <w:rsid w:val="00286E82"/>
    <w:rsid w:val="00286F0C"/>
    <w:rsid w:val="002874C2"/>
    <w:rsid w:val="00287A92"/>
    <w:rsid w:val="00287EC5"/>
    <w:rsid w:val="00287FC9"/>
    <w:rsid w:val="00287FE8"/>
    <w:rsid w:val="00290151"/>
    <w:rsid w:val="0029071A"/>
    <w:rsid w:val="00290817"/>
    <w:rsid w:val="00290914"/>
    <w:rsid w:val="00290A78"/>
    <w:rsid w:val="00290E17"/>
    <w:rsid w:val="00290FB0"/>
    <w:rsid w:val="00291037"/>
    <w:rsid w:val="0029105D"/>
    <w:rsid w:val="0029106A"/>
    <w:rsid w:val="002914D4"/>
    <w:rsid w:val="00291705"/>
    <w:rsid w:val="00291912"/>
    <w:rsid w:val="00291E0C"/>
    <w:rsid w:val="00291E59"/>
    <w:rsid w:val="002921C8"/>
    <w:rsid w:val="002922F6"/>
    <w:rsid w:val="0029253A"/>
    <w:rsid w:val="00292B82"/>
    <w:rsid w:val="00292E8E"/>
    <w:rsid w:val="002932A7"/>
    <w:rsid w:val="0029359E"/>
    <w:rsid w:val="00293A51"/>
    <w:rsid w:val="00293AC6"/>
    <w:rsid w:val="00293AE1"/>
    <w:rsid w:val="00293D69"/>
    <w:rsid w:val="00294227"/>
    <w:rsid w:val="002942B6"/>
    <w:rsid w:val="00294346"/>
    <w:rsid w:val="00294661"/>
    <w:rsid w:val="00294713"/>
    <w:rsid w:val="0029486F"/>
    <w:rsid w:val="00294CCB"/>
    <w:rsid w:val="0029576D"/>
    <w:rsid w:val="00295E0E"/>
    <w:rsid w:val="0029627B"/>
    <w:rsid w:val="00296787"/>
    <w:rsid w:val="0029694F"/>
    <w:rsid w:val="002969FF"/>
    <w:rsid w:val="00296B9D"/>
    <w:rsid w:val="00296D00"/>
    <w:rsid w:val="00296D9B"/>
    <w:rsid w:val="002978F1"/>
    <w:rsid w:val="0029793D"/>
    <w:rsid w:val="00297A63"/>
    <w:rsid w:val="00297B49"/>
    <w:rsid w:val="00297C08"/>
    <w:rsid w:val="00297C4C"/>
    <w:rsid w:val="00297C97"/>
    <w:rsid w:val="00297E83"/>
    <w:rsid w:val="002A00D8"/>
    <w:rsid w:val="002A011C"/>
    <w:rsid w:val="002A01B7"/>
    <w:rsid w:val="002A06A5"/>
    <w:rsid w:val="002A0770"/>
    <w:rsid w:val="002A0867"/>
    <w:rsid w:val="002A1542"/>
    <w:rsid w:val="002A1A39"/>
    <w:rsid w:val="002A1A78"/>
    <w:rsid w:val="002A27B4"/>
    <w:rsid w:val="002A28D3"/>
    <w:rsid w:val="002A30D7"/>
    <w:rsid w:val="002A3216"/>
    <w:rsid w:val="002A35BF"/>
    <w:rsid w:val="002A363B"/>
    <w:rsid w:val="002A3670"/>
    <w:rsid w:val="002A36B2"/>
    <w:rsid w:val="002A3774"/>
    <w:rsid w:val="002A37F9"/>
    <w:rsid w:val="002A3943"/>
    <w:rsid w:val="002A3BCE"/>
    <w:rsid w:val="002A3C23"/>
    <w:rsid w:val="002A3E1B"/>
    <w:rsid w:val="002A4117"/>
    <w:rsid w:val="002A4230"/>
    <w:rsid w:val="002A439A"/>
    <w:rsid w:val="002A49A2"/>
    <w:rsid w:val="002A4B4A"/>
    <w:rsid w:val="002A4E1E"/>
    <w:rsid w:val="002A52E9"/>
    <w:rsid w:val="002A54CA"/>
    <w:rsid w:val="002A572E"/>
    <w:rsid w:val="002A5ABF"/>
    <w:rsid w:val="002A5C35"/>
    <w:rsid w:val="002A5CEE"/>
    <w:rsid w:val="002A5D14"/>
    <w:rsid w:val="002A5EA3"/>
    <w:rsid w:val="002A5F6E"/>
    <w:rsid w:val="002A6172"/>
    <w:rsid w:val="002A6608"/>
    <w:rsid w:val="002A69BF"/>
    <w:rsid w:val="002A6B2C"/>
    <w:rsid w:val="002A6B57"/>
    <w:rsid w:val="002A6C6A"/>
    <w:rsid w:val="002A6CAC"/>
    <w:rsid w:val="002A742D"/>
    <w:rsid w:val="002A75D0"/>
    <w:rsid w:val="002A76FE"/>
    <w:rsid w:val="002A776B"/>
    <w:rsid w:val="002B0048"/>
    <w:rsid w:val="002B00D3"/>
    <w:rsid w:val="002B0515"/>
    <w:rsid w:val="002B062F"/>
    <w:rsid w:val="002B0C68"/>
    <w:rsid w:val="002B0D5C"/>
    <w:rsid w:val="002B1023"/>
    <w:rsid w:val="002B102D"/>
    <w:rsid w:val="002B12E4"/>
    <w:rsid w:val="002B16AC"/>
    <w:rsid w:val="002B185A"/>
    <w:rsid w:val="002B1AE2"/>
    <w:rsid w:val="002B1C80"/>
    <w:rsid w:val="002B1E1D"/>
    <w:rsid w:val="002B21B8"/>
    <w:rsid w:val="002B2298"/>
    <w:rsid w:val="002B2397"/>
    <w:rsid w:val="002B2419"/>
    <w:rsid w:val="002B2D87"/>
    <w:rsid w:val="002B31F2"/>
    <w:rsid w:val="002B3202"/>
    <w:rsid w:val="002B34D4"/>
    <w:rsid w:val="002B3908"/>
    <w:rsid w:val="002B3FF1"/>
    <w:rsid w:val="002B42ED"/>
    <w:rsid w:val="002B43E0"/>
    <w:rsid w:val="002B44B5"/>
    <w:rsid w:val="002B4B77"/>
    <w:rsid w:val="002B4C64"/>
    <w:rsid w:val="002B5571"/>
    <w:rsid w:val="002B5AD0"/>
    <w:rsid w:val="002B5CD6"/>
    <w:rsid w:val="002B5DD7"/>
    <w:rsid w:val="002B5F3A"/>
    <w:rsid w:val="002B6267"/>
    <w:rsid w:val="002B63C1"/>
    <w:rsid w:val="002B6592"/>
    <w:rsid w:val="002B6614"/>
    <w:rsid w:val="002B6D11"/>
    <w:rsid w:val="002B6F9F"/>
    <w:rsid w:val="002B71A9"/>
    <w:rsid w:val="002B7652"/>
    <w:rsid w:val="002B76E4"/>
    <w:rsid w:val="002B784F"/>
    <w:rsid w:val="002B7D71"/>
    <w:rsid w:val="002B7DC8"/>
    <w:rsid w:val="002C02DE"/>
    <w:rsid w:val="002C0429"/>
    <w:rsid w:val="002C0553"/>
    <w:rsid w:val="002C06A6"/>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876"/>
    <w:rsid w:val="002C292C"/>
    <w:rsid w:val="002C2DA0"/>
    <w:rsid w:val="002C2F89"/>
    <w:rsid w:val="002C303D"/>
    <w:rsid w:val="002C304F"/>
    <w:rsid w:val="002C34BC"/>
    <w:rsid w:val="002C35A2"/>
    <w:rsid w:val="002C3855"/>
    <w:rsid w:val="002C38CA"/>
    <w:rsid w:val="002C3C6A"/>
    <w:rsid w:val="002C410D"/>
    <w:rsid w:val="002C431E"/>
    <w:rsid w:val="002C4364"/>
    <w:rsid w:val="002C4915"/>
    <w:rsid w:val="002C499C"/>
    <w:rsid w:val="002C4AAD"/>
    <w:rsid w:val="002C4DC7"/>
    <w:rsid w:val="002C5889"/>
    <w:rsid w:val="002C590B"/>
    <w:rsid w:val="002C599F"/>
    <w:rsid w:val="002C5CA8"/>
    <w:rsid w:val="002C5DA6"/>
    <w:rsid w:val="002C5E96"/>
    <w:rsid w:val="002C5F7D"/>
    <w:rsid w:val="002C6236"/>
    <w:rsid w:val="002C6377"/>
    <w:rsid w:val="002C63CC"/>
    <w:rsid w:val="002C65CF"/>
    <w:rsid w:val="002C670E"/>
    <w:rsid w:val="002C6815"/>
    <w:rsid w:val="002C69C3"/>
    <w:rsid w:val="002C69D0"/>
    <w:rsid w:val="002C6C98"/>
    <w:rsid w:val="002C6F99"/>
    <w:rsid w:val="002C7372"/>
    <w:rsid w:val="002C75D4"/>
    <w:rsid w:val="002C774E"/>
    <w:rsid w:val="002C7EEA"/>
    <w:rsid w:val="002C7F8C"/>
    <w:rsid w:val="002D04A2"/>
    <w:rsid w:val="002D0558"/>
    <w:rsid w:val="002D06F8"/>
    <w:rsid w:val="002D0B39"/>
    <w:rsid w:val="002D0EC4"/>
    <w:rsid w:val="002D10FC"/>
    <w:rsid w:val="002D12A1"/>
    <w:rsid w:val="002D15B7"/>
    <w:rsid w:val="002D1832"/>
    <w:rsid w:val="002D18BB"/>
    <w:rsid w:val="002D18BF"/>
    <w:rsid w:val="002D18F4"/>
    <w:rsid w:val="002D19AA"/>
    <w:rsid w:val="002D1A26"/>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419D"/>
    <w:rsid w:val="002D41CE"/>
    <w:rsid w:val="002D456E"/>
    <w:rsid w:val="002D48D7"/>
    <w:rsid w:val="002D4BCF"/>
    <w:rsid w:val="002D4C31"/>
    <w:rsid w:val="002D5208"/>
    <w:rsid w:val="002D5594"/>
    <w:rsid w:val="002D5B78"/>
    <w:rsid w:val="002D5C0A"/>
    <w:rsid w:val="002D5DCD"/>
    <w:rsid w:val="002D5E7C"/>
    <w:rsid w:val="002D5F40"/>
    <w:rsid w:val="002D601B"/>
    <w:rsid w:val="002D607D"/>
    <w:rsid w:val="002D65EC"/>
    <w:rsid w:val="002D6822"/>
    <w:rsid w:val="002D6F40"/>
    <w:rsid w:val="002D6F65"/>
    <w:rsid w:val="002D72A7"/>
    <w:rsid w:val="002D7AEB"/>
    <w:rsid w:val="002E01DD"/>
    <w:rsid w:val="002E023B"/>
    <w:rsid w:val="002E0556"/>
    <w:rsid w:val="002E087A"/>
    <w:rsid w:val="002E0A63"/>
    <w:rsid w:val="002E0F86"/>
    <w:rsid w:val="002E1127"/>
    <w:rsid w:val="002E11D7"/>
    <w:rsid w:val="002E1333"/>
    <w:rsid w:val="002E1EB1"/>
    <w:rsid w:val="002E23D7"/>
    <w:rsid w:val="002E246B"/>
    <w:rsid w:val="002E2659"/>
    <w:rsid w:val="002E272F"/>
    <w:rsid w:val="002E2919"/>
    <w:rsid w:val="002E2959"/>
    <w:rsid w:val="002E2AC5"/>
    <w:rsid w:val="002E2B1A"/>
    <w:rsid w:val="002E2C1B"/>
    <w:rsid w:val="002E2F19"/>
    <w:rsid w:val="002E2F58"/>
    <w:rsid w:val="002E303A"/>
    <w:rsid w:val="002E344C"/>
    <w:rsid w:val="002E376B"/>
    <w:rsid w:val="002E3886"/>
    <w:rsid w:val="002E3980"/>
    <w:rsid w:val="002E39D7"/>
    <w:rsid w:val="002E3AC9"/>
    <w:rsid w:val="002E419F"/>
    <w:rsid w:val="002E47F9"/>
    <w:rsid w:val="002E4876"/>
    <w:rsid w:val="002E493E"/>
    <w:rsid w:val="002E4C43"/>
    <w:rsid w:val="002E4CC3"/>
    <w:rsid w:val="002E539E"/>
    <w:rsid w:val="002E559A"/>
    <w:rsid w:val="002E572B"/>
    <w:rsid w:val="002E57B2"/>
    <w:rsid w:val="002E582A"/>
    <w:rsid w:val="002E5EAD"/>
    <w:rsid w:val="002E606D"/>
    <w:rsid w:val="002E6260"/>
    <w:rsid w:val="002E63DF"/>
    <w:rsid w:val="002E64D9"/>
    <w:rsid w:val="002E654E"/>
    <w:rsid w:val="002E6D2F"/>
    <w:rsid w:val="002E6F58"/>
    <w:rsid w:val="002E6F6A"/>
    <w:rsid w:val="002E703C"/>
    <w:rsid w:val="002E7444"/>
    <w:rsid w:val="002E74B4"/>
    <w:rsid w:val="002E79FE"/>
    <w:rsid w:val="002E7DB3"/>
    <w:rsid w:val="002F00C3"/>
    <w:rsid w:val="002F0311"/>
    <w:rsid w:val="002F052A"/>
    <w:rsid w:val="002F05CA"/>
    <w:rsid w:val="002F0602"/>
    <w:rsid w:val="002F0A0A"/>
    <w:rsid w:val="002F0F2D"/>
    <w:rsid w:val="002F1085"/>
    <w:rsid w:val="002F179B"/>
    <w:rsid w:val="002F18F5"/>
    <w:rsid w:val="002F1C93"/>
    <w:rsid w:val="002F1DCF"/>
    <w:rsid w:val="002F1DF6"/>
    <w:rsid w:val="002F1EF3"/>
    <w:rsid w:val="002F22B2"/>
    <w:rsid w:val="002F25BA"/>
    <w:rsid w:val="002F287B"/>
    <w:rsid w:val="002F299B"/>
    <w:rsid w:val="002F2BA6"/>
    <w:rsid w:val="002F2C32"/>
    <w:rsid w:val="002F2D2C"/>
    <w:rsid w:val="002F2FCB"/>
    <w:rsid w:val="002F33FD"/>
    <w:rsid w:val="002F35A4"/>
    <w:rsid w:val="002F35FD"/>
    <w:rsid w:val="002F375B"/>
    <w:rsid w:val="002F37A8"/>
    <w:rsid w:val="002F38BB"/>
    <w:rsid w:val="002F3B82"/>
    <w:rsid w:val="002F40E4"/>
    <w:rsid w:val="002F47F0"/>
    <w:rsid w:val="002F49A1"/>
    <w:rsid w:val="002F4BE0"/>
    <w:rsid w:val="002F4E88"/>
    <w:rsid w:val="002F4F75"/>
    <w:rsid w:val="002F5225"/>
    <w:rsid w:val="002F525A"/>
    <w:rsid w:val="002F5726"/>
    <w:rsid w:val="002F57DD"/>
    <w:rsid w:val="002F59F5"/>
    <w:rsid w:val="002F59F9"/>
    <w:rsid w:val="002F632C"/>
    <w:rsid w:val="002F6E64"/>
    <w:rsid w:val="002F7037"/>
    <w:rsid w:val="002F7078"/>
    <w:rsid w:val="002F727F"/>
    <w:rsid w:val="002F7454"/>
    <w:rsid w:val="002F7A05"/>
    <w:rsid w:val="002F7A76"/>
    <w:rsid w:val="002F7D13"/>
    <w:rsid w:val="002F7F3E"/>
    <w:rsid w:val="002F7FB6"/>
    <w:rsid w:val="0030016F"/>
    <w:rsid w:val="00300205"/>
    <w:rsid w:val="00300441"/>
    <w:rsid w:val="00300B4D"/>
    <w:rsid w:val="00300C24"/>
    <w:rsid w:val="00301197"/>
    <w:rsid w:val="0030120B"/>
    <w:rsid w:val="003017CA"/>
    <w:rsid w:val="00301A38"/>
    <w:rsid w:val="00301B64"/>
    <w:rsid w:val="00301C5A"/>
    <w:rsid w:val="003031A4"/>
    <w:rsid w:val="0030351B"/>
    <w:rsid w:val="0030381C"/>
    <w:rsid w:val="00303BA6"/>
    <w:rsid w:val="00303C6F"/>
    <w:rsid w:val="00303EE7"/>
    <w:rsid w:val="00304895"/>
    <w:rsid w:val="00304923"/>
    <w:rsid w:val="00304A4A"/>
    <w:rsid w:val="00304A60"/>
    <w:rsid w:val="00304BF6"/>
    <w:rsid w:val="00304EF2"/>
    <w:rsid w:val="00304F4E"/>
    <w:rsid w:val="003051BB"/>
    <w:rsid w:val="0030520D"/>
    <w:rsid w:val="003056F0"/>
    <w:rsid w:val="0030573B"/>
    <w:rsid w:val="00305824"/>
    <w:rsid w:val="003059BA"/>
    <w:rsid w:val="00305BE2"/>
    <w:rsid w:val="00306146"/>
    <w:rsid w:val="0030632E"/>
    <w:rsid w:val="003065B2"/>
    <w:rsid w:val="003067CE"/>
    <w:rsid w:val="00306B33"/>
    <w:rsid w:val="00306D3E"/>
    <w:rsid w:val="00306F7F"/>
    <w:rsid w:val="00307405"/>
    <w:rsid w:val="003079BA"/>
    <w:rsid w:val="0031006B"/>
    <w:rsid w:val="0031023E"/>
    <w:rsid w:val="00310254"/>
    <w:rsid w:val="00310379"/>
    <w:rsid w:val="00310C6E"/>
    <w:rsid w:val="00310E0C"/>
    <w:rsid w:val="00310E7C"/>
    <w:rsid w:val="00310EA6"/>
    <w:rsid w:val="00310F72"/>
    <w:rsid w:val="00310F89"/>
    <w:rsid w:val="0031112B"/>
    <w:rsid w:val="00311740"/>
    <w:rsid w:val="00311A85"/>
    <w:rsid w:val="00311CFE"/>
    <w:rsid w:val="00311D77"/>
    <w:rsid w:val="0031222D"/>
    <w:rsid w:val="00312821"/>
    <w:rsid w:val="0031311C"/>
    <w:rsid w:val="00313158"/>
    <w:rsid w:val="003136A1"/>
    <w:rsid w:val="003139F9"/>
    <w:rsid w:val="00313F3C"/>
    <w:rsid w:val="00314634"/>
    <w:rsid w:val="00314B65"/>
    <w:rsid w:val="00314BFF"/>
    <w:rsid w:val="00314DA2"/>
    <w:rsid w:val="00314F62"/>
    <w:rsid w:val="00315108"/>
    <w:rsid w:val="0031560D"/>
    <w:rsid w:val="003159A8"/>
    <w:rsid w:val="00315CEF"/>
    <w:rsid w:val="00315D08"/>
    <w:rsid w:val="0031612C"/>
    <w:rsid w:val="0031651F"/>
    <w:rsid w:val="00316A43"/>
    <w:rsid w:val="00316A8F"/>
    <w:rsid w:val="00316DA8"/>
    <w:rsid w:val="003177AC"/>
    <w:rsid w:val="00317882"/>
    <w:rsid w:val="003178FD"/>
    <w:rsid w:val="00317A43"/>
    <w:rsid w:val="00317B38"/>
    <w:rsid w:val="0032018A"/>
    <w:rsid w:val="003202F0"/>
    <w:rsid w:val="00320305"/>
    <w:rsid w:val="00320523"/>
    <w:rsid w:val="003205B1"/>
    <w:rsid w:val="00320DC0"/>
    <w:rsid w:val="00320DCE"/>
    <w:rsid w:val="00320E20"/>
    <w:rsid w:val="00321015"/>
    <w:rsid w:val="003210D9"/>
    <w:rsid w:val="0032121B"/>
    <w:rsid w:val="003215DC"/>
    <w:rsid w:val="0032168A"/>
    <w:rsid w:val="00321778"/>
    <w:rsid w:val="00321985"/>
    <w:rsid w:val="00321CC3"/>
    <w:rsid w:val="00321D18"/>
    <w:rsid w:val="00322096"/>
    <w:rsid w:val="003220A0"/>
    <w:rsid w:val="00322896"/>
    <w:rsid w:val="00322A5D"/>
    <w:rsid w:val="00322BCD"/>
    <w:rsid w:val="003231DD"/>
    <w:rsid w:val="0032344F"/>
    <w:rsid w:val="0032369B"/>
    <w:rsid w:val="003236C5"/>
    <w:rsid w:val="00323882"/>
    <w:rsid w:val="00323905"/>
    <w:rsid w:val="003239F5"/>
    <w:rsid w:val="00323CF9"/>
    <w:rsid w:val="00323DBD"/>
    <w:rsid w:val="00323E2E"/>
    <w:rsid w:val="00324272"/>
    <w:rsid w:val="0032430A"/>
    <w:rsid w:val="00324C93"/>
    <w:rsid w:val="00324D03"/>
    <w:rsid w:val="00324E1F"/>
    <w:rsid w:val="00325131"/>
    <w:rsid w:val="00325151"/>
    <w:rsid w:val="0032518B"/>
    <w:rsid w:val="003251B7"/>
    <w:rsid w:val="00325270"/>
    <w:rsid w:val="003252DC"/>
    <w:rsid w:val="00325378"/>
    <w:rsid w:val="00325568"/>
    <w:rsid w:val="00325950"/>
    <w:rsid w:val="00325CEA"/>
    <w:rsid w:val="003264C3"/>
    <w:rsid w:val="003265EB"/>
    <w:rsid w:val="00326637"/>
    <w:rsid w:val="00326915"/>
    <w:rsid w:val="00326998"/>
    <w:rsid w:val="003269E3"/>
    <w:rsid w:val="00327014"/>
    <w:rsid w:val="0032759B"/>
    <w:rsid w:val="003279D8"/>
    <w:rsid w:val="00327D5E"/>
    <w:rsid w:val="003300C3"/>
    <w:rsid w:val="0033065C"/>
    <w:rsid w:val="00330745"/>
    <w:rsid w:val="00330878"/>
    <w:rsid w:val="00330D1B"/>
    <w:rsid w:val="00330F66"/>
    <w:rsid w:val="00331181"/>
    <w:rsid w:val="003311B8"/>
    <w:rsid w:val="00331437"/>
    <w:rsid w:val="00331472"/>
    <w:rsid w:val="003317B9"/>
    <w:rsid w:val="0033196B"/>
    <w:rsid w:val="00332006"/>
    <w:rsid w:val="003323FD"/>
    <w:rsid w:val="00332446"/>
    <w:rsid w:val="003327AE"/>
    <w:rsid w:val="00332D26"/>
    <w:rsid w:val="003331EF"/>
    <w:rsid w:val="00333636"/>
    <w:rsid w:val="00333815"/>
    <w:rsid w:val="00333866"/>
    <w:rsid w:val="00333923"/>
    <w:rsid w:val="00333950"/>
    <w:rsid w:val="00333A33"/>
    <w:rsid w:val="00333C49"/>
    <w:rsid w:val="00333CAD"/>
    <w:rsid w:val="00333D21"/>
    <w:rsid w:val="003341C4"/>
    <w:rsid w:val="003344B0"/>
    <w:rsid w:val="00334B8E"/>
    <w:rsid w:val="00335521"/>
    <w:rsid w:val="00335799"/>
    <w:rsid w:val="0033589A"/>
    <w:rsid w:val="003358BC"/>
    <w:rsid w:val="003358D8"/>
    <w:rsid w:val="00335A5E"/>
    <w:rsid w:val="00335EAE"/>
    <w:rsid w:val="00336586"/>
    <w:rsid w:val="00336A24"/>
    <w:rsid w:val="00336EED"/>
    <w:rsid w:val="0033718F"/>
    <w:rsid w:val="00337539"/>
    <w:rsid w:val="003378CE"/>
    <w:rsid w:val="00337BEF"/>
    <w:rsid w:val="00337DB0"/>
    <w:rsid w:val="003404CB"/>
    <w:rsid w:val="003404DE"/>
    <w:rsid w:val="003405E6"/>
    <w:rsid w:val="0034098C"/>
    <w:rsid w:val="00340D69"/>
    <w:rsid w:val="0034112D"/>
    <w:rsid w:val="00341498"/>
    <w:rsid w:val="003415E7"/>
    <w:rsid w:val="00341A2B"/>
    <w:rsid w:val="00341ACE"/>
    <w:rsid w:val="00341CFB"/>
    <w:rsid w:val="00341E8C"/>
    <w:rsid w:val="00342045"/>
    <w:rsid w:val="00342195"/>
    <w:rsid w:val="0034267A"/>
    <w:rsid w:val="00342BA0"/>
    <w:rsid w:val="00342C4B"/>
    <w:rsid w:val="00342DA0"/>
    <w:rsid w:val="00343993"/>
    <w:rsid w:val="00343A46"/>
    <w:rsid w:val="0034406E"/>
    <w:rsid w:val="0034448A"/>
    <w:rsid w:val="00344517"/>
    <w:rsid w:val="00344654"/>
    <w:rsid w:val="00344A9B"/>
    <w:rsid w:val="00344D49"/>
    <w:rsid w:val="00345096"/>
    <w:rsid w:val="00345157"/>
    <w:rsid w:val="00345177"/>
    <w:rsid w:val="00345347"/>
    <w:rsid w:val="0034560E"/>
    <w:rsid w:val="0034575B"/>
    <w:rsid w:val="00345F8C"/>
    <w:rsid w:val="00345F94"/>
    <w:rsid w:val="00346548"/>
    <w:rsid w:val="003466F5"/>
    <w:rsid w:val="00346701"/>
    <w:rsid w:val="003467B0"/>
    <w:rsid w:val="00346BBE"/>
    <w:rsid w:val="00346BE8"/>
    <w:rsid w:val="00346CDF"/>
    <w:rsid w:val="00346EE1"/>
    <w:rsid w:val="003473D3"/>
    <w:rsid w:val="003474AB"/>
    <w:rsid w:val="003479B7"/>
    <w:rsid w:val="00347C25"/>
    <w:rsid w:val="00347DF8"/>
    <w:rsid w:val="003501A5"/>
    <w:rsid w:val="003507E4"/>
    <w:rsid w:val="00351057"/>
    <w:rsid w:val="003510CC"/>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6A8"/>
    <w:rsid w:val="003537F7"/>
    <w:rsid w:val="00353BC7"/>
    <w:rsid w:val="00353CC7"/>
    <w:rsid w:val="00353DEF"/>
    <w:rsid w:val="00353E56"/>
    <w:rsid w:val="0035416D"/>
    <w:rsid w:val="00354202"/>
    <w:rsid w:val="003542E9"/>
    <w:rsid w:val="003543A3"/>
    <w:rsid w:val="003543CE"/>
    <w:rsid w:val="003545CA"/>
    <w:rsid w:val="003547C5"/>
    <w:rsid w:val="0035496C"/>
    <w:rsid w:val="00354B64"/>
    <w:rsid w:val="003551AB"/>
    <w:rsid w:val="003553A1"/>
    <w:rsid w:val="00355885"/>
    <w:rsid w:val="003558EC"/>
    <w:rsid w:val="00355971"/>
    <w:rsid w:val="00355988"/>
    <w:rsid w:val="00355A24"/>
    <w:rsid w:val="00355E8E"/>
    <w:rsid w:val="003563C6"/>
    <w:rsid w:val="003563CC"/>
    <w:rsid w:val="00356451"/>
    <w:rsid w:val="00356504"/>
    <w:rsid w:val="003569AA"/>
    <w:rsid w:val="00356A81"/>
    <w:rsid w:val="00356DFB"/>
    <w:rsid w:val="00356E67"/>
    <w:rsid w:val="00357089"/>
    <w:rsid w:val="00357325"/>
    <w:rsid w:val="003577B3"/>
    <w:rsid w:val="003578AC"/>
    <w:rsid w:val="00357FA5"/>
    <w:rsid w:val="0036002E"/>
    <w:rsid w:val="0036047E"/>
    <w:rsid w:val="003606C2"/>
    <w:rsid w:val="00360831"/>
    <w:rsid w:val="00360D1D"/>
    <w:rsid w:val="00360EE8"/>
    <w:rsid w:val="0036111A"/>
    <w:rsid w:val="0036114F"/>
    <w:rsid w:val="003612F9"/>
    <w:rsid w:val="0036131F"/>
    <w:rsid w:val="0036147A"/>
    <w:rsid w:val="0036155C"/>
    <w:rsid w:val="003616F0"/>
    <w:rsid w:val="0036170F"/>
    <w:rsid w:val="00362384"/>
    <w:rsid w:val="003626FA"/>
    <w:rsid w:val="0036288D"/>
    <w:rsid w:val="00362A99"/>
    <w:rsid w:val="00362AC0"/>
    <w:rsid w:val="00362EA5"/>
    <w:rsid w:val="00362F4C"/>
    <w:rsid w:val="0036320B"/>
    <w:rsid w:val="00363255"/>
    <w:rsid w:val="0036349C"/>
    <w:rsid w:val="00363FDF"/>
    <w:rsid w:val="0036477E"/>
    <w:rsid w:val="003649AC"/>
    <w:rsid w:val="003649E0"/>
    <w:rsid w:val="0036524E"/>
    <w:rsid w:val="00365261"/>
    <w:rsid w:val="003653F6"/>
    <w:rsid w:val="003656E3"/>
    <w:rsid w:val="00365726"/>
    <w:rsid w:val="0036572C"/>
    <w:rsid w:val="00365786"/>
    <w:rsid w:val="0036603C"/>
    <w:rsid w:val="003660B0"/>
    <w:rsid w:val="0036626B"/>
    <w:rsid w:val="003664FB"/>
    <w:rsid w:val="003665E1"/>
    <w:rsid w:val="00366640"/>
    <w:rsid w:val="00366A76"/>
    <w:rsid w:val="00366AB6"/>
    <w:rsid w:val="00366B77"/>
    <w:rsid w:val="00366B8D"/>
    <w:rsid w:val="003670B0"/>
    <w:rsid w:val="00367135"/>
    <w:rsid w:val="00367309"/>
    <w:rsid w:val="003673AD"/>
    <w:rsid w:val="003674E9"/>
    <w:rsid w:val="003677B4"/>
    <w:rsid w:val="00367950"/>
    <w:rsid w:val="003679CB"/>
    <w:rsid w:val="00367A70"/>
    <w:rsid w:val="00367B27"/>
    <w:rsid w:val="00367BBA"/>
    <w:rsid w:val="00370327"/>
    <w:rsid w:val="003704F6"/>
    <w:rsid w:val="003707AB"/>
    <w:rsid w:val="00370AF2"/>
    <w:rsid w:val="00370E94"/>
    <w:rsid w:val="00371468"/>
    <w:rsid w:val="003714EC"/>
    <w:rsid w:val="00371788"/>
    <w:rsid w:val="00371790"/>
    <w:rsid w:val="00371E76"/>
    <w:rsid w:val="00371EA0"/>
    <w:rsid w:val="00371F19"/>
    <w:rsid w:val="003723C3"/>
    <w:rsid w:val="003725FB"/>
    <w:rsid w:val="003730FF"/>
    <w:rsid w:val="00373157"/>
    <w:rsid w:val="003735AB"/>
    <w:rsid w:val="0037379B"/>
    <w:rsid w:val="00373AFA"/>
    <w:rsid w:val="00373B40"/>
    <w:rsid w:val="00373CD4"/>
    <w:rsid w:val="003740A3"/>
    <w:rsid w:val="0037426D"/>
    <w:rsid w:val="00374559"/>
    <w:rsid w:val="0037456B"/>
    <w:rsid w:val="003747BB"/>
    <w:rsid w:val="00374D8B"/>
    <w:rsid w:val="00374E24"/>
    <w:rsid w:val="00374F67"/>
    <w:rsid w:val="00375127"/>
    <w:rsid w:val="00375474"/>
    <w:rsid w:val="003759F4"/>
    <w:rsid w:val="00375BD9"/>
    <w:rsid w:val="003761C3"/>
    <w:rsid w:val="003764AC"/>
    <w:rsid w:val="00376D94"/>
    <w:rsid w:val="00376FCD"/>
    <w:rsid w:val="003773B8"/>
    <w:rsid w:val="0037745F"/>
    <w:rsid w:val="00377751"/>
    <w:rsid w:val="003779D3"/>
    <w:rsid w:val="00377B2F"/>
    <w:rsid w:val="00377EAD"/>
    <w:rsid w:val="00377F43"/>
    <w:rsid w:val="00380292"/>
    <w:rsid w:val="00380386"/>
    <w:rsid w:val="00380460"/>
    <w:rsid w:val="003805D2"/>
    <w:rsid w:val="003805F4"/>
    <w:rsid w:val="003807AE"/>
    <w:rsid w:val="003810F4"/>
    <w:rsid w:val="0038122D"/>
    <w:rsid w:val="0038122F"/>
    <w:rsid w:val="00381535"/>
    <w:rsid w:val="00381AFE"/>
    <w:rsid w:val="00381FFB"/>
    <w:rsid w:val="00382043"/>
    <w:rsid w:val="00382076"/>
    <w:rsid w:val="00382292"/>
    <w:rsid w:val="003822A2"/>
    <w:rsid w:val="0038286D"/>
    <w:rsid w:val="00383415"/>
    <w:rsid w:val="003836FD"/>
    <w:rsid w:val="0038390B"/>
    <w:rsid w:val="00383D6D"/>
    <w:rsid w:val="00384389"/>
    <w:rsid w:val="0038455F"/>
    <w:rsid w:val="00384772"/>
    <w:rsid w:val="003847C6"/>
    <w:rsid w:val="00384920"/>
    <w:rsid w:val="00384BFA"/>
    <w:rsid w:val="0038549D"/>
    <w:rsid w:val="00385723"/>
    <w:rsid w:val="00385793"/>
    <w:rsid w:val="003859DF"/>
    <w:rsid w:val="00385AC2"/>
    <w:rsid w:val="00385B3D"/>
    <w:rsid w:val="00385BB3"/>
    <w:rsid w:val="003860C4"/>
    <w:rsid w:val="00386418"/>
    <w:rsid w:val="003864C9"/>
    <w:rsid w:val="00386516"/>
    <w:rsid w:val="00386D3E"/>
    <w:rsid w:val="00386FC7"/>
    <w:rsid w:val="00387205"/>
    <w:rsid w:val="00387236"/>
    <w:rsid w:val="0038734F"/>
    <w:rsid w:val="00387384"/>
    <w:rsid w:val="00387934"/>
    <w:rsid w:val="00387DFC"/>
    <w:rsid w:val="00390444"/>
    <w:rsid w:val="003909F6"/>
    <w:rsid w:val="00390A42"/>
    <w:rsid w:val="00390EEA"/>
    <w:rsid w:val="00391056"/>
    <w:rsid w:val="0039107D"/>
    <w:rsid w:val="00391149"/>
    <w:rsid w:val="00391176"/>
    <w:rsid w:val="003911E6"/>
    <w:rsid w:val="00391320"/>
    <w:rsid w:val="003914D8"/>
    <w:rsid w:val="00391521"/>
    <w:rsid w:val="003916C3"/>
    <w:rsid w:val="00391743"/>
    <w:rsid w:val="003919E6"/>
    <w:rsid w:val="00391A51"/>
    <w:rsid w:val="00391A65"/>
    <w:rsid w:val="00391BF5"/>
    <w:rsid w:val="00391E83"/>
    <w:rsid w:val="003920D0"/>
    <w:rsid w:val="003922E8"/>
    <w:rsid w:val="00392960"/>
    <w:rsid w:val="00392961"/>
    <w:rsid w:val="00392B8B"/>
    <w:rsid w:val="00392DEF"/>
    <w:rsid w:val="0039309A"/>
    <w:rsid w:val="003930B2"/>
    <w:rsid w:val="00393173"/>
    <w:rsid w:val="003933E1"/>
    <w:rsid w:val="00393410"/>
    <w:rsid w:val="003935AA"/>
    <w:rsid w:val="00393EE0"/>
    <w:rsid w:val="0039424E"/>
    <w:rsid w:val="0039431E"/>
    <w:rsid w:val="0039462F"/>
    <w:rsid w:val="003947CF"/>
    <w:rsid w:val="00394E20"/>
    <w:rsid w:val="003951AB"/>
    <w:rsid w:val="003956A4"/>
    <w:rsid w:val="0039580D"/>
    <w:rsid w:val="003958AF"/>
    <w:rsid w:val="003959A7"/>
    <w:rsid w:val="00395F6E"/>
    <w:rsid w:val="00396048"/>
    <w:rsid w:val="00396116"/>
    <w:rsid w:val="003961DC"/>
    <w:rsid w:val="00396467"/>
    <w:rsid w:val="003965D7"/>
    <w:rsid w:val="00396773"/>
    <w:rsid w:val="003967CF"/>
    <w:rsid w:val="00396D12"/>
    <w:rsid w:val="0039790B"/>
    <w:rsid w:val="0039796E"/>
    <w:rsid w:val="00397986"/>
    <w:rsid w:val="00397E46"/>
    <w:rsid w:val="003A0039"/>
    <w:rsid w:val="003A064C"/>
    <w:rsid w:val="003A0B1D"/>
    <w:rsid w:val="003A0B6E"/>
    <w:rsid w:val="003A0B98"/>
    <w:rsid w:val="003A0E96"/>
    <w:rsid w:val="003A0EAD"/>
    <w:rsid w:val="003A0ED9"/>
    <w:rsid w:val="003A114E"/>
    <w:rsid w:val="003A12B6"/>
    <w:rsid w:val="003A174E"/>
    <w:rsid w:val="003A1AA5"/>
    <w:rsid w:val="003A1B62"/>
    <w:rsid w:val="003A201C"/>
    <w:rsid w:val="003A230F"/>
    <w:rsid w:val="003A2D1B"/>
    <w:rsid w:val="003A2D62"/>
    <w:rsid w:val="003A3574"/>
    <w:rsid w:val="003A35F7"/>
    <w:rsid w:val="003A368F"/>
    <w:rsid w:val="003A3695"/>
    <w:rsid w:val="003A3958"/>
    <w:rsid w:val="003A3F9E"/>
    <w:rsid w:val="003A41BD"/>
    <w:rsid w:val="003A41CB"/>
    <w:rsid w:val="003A421E"/>
    <w:rsid w:val="003A48C9"/>
    <w:rsid w:val="003A4C2F"/>
    <w:rsid w:val="003A4C4D"/>
    <w:rsid w:val="003A4D12"/>
    <w:rsid w:val="003A4EF0"/>
    <w:rsid w:val="003A4F7A"/>
    <w:rsid w:val="003A4FB4"/>
    <w:rsid w:val="003A50FC"/>
    <w:rsid w:val="003A5111"/>
    <w:rsid w:val="003A53A6"/>
    <w:rsid w:val="003A577D"/>
    <w:rsid w:val="003A57D7"/>
    <w:rsid w:val="003A5CDF"/>
    <w:rsid w:val="003A5CF8"/>
    <w:rsid w:val="003A5EFF"/>
    <w:rsid w:val="003A5F47"/>
    <w:rsid w:val="003A6344"/>
    <w:rsid w:val="003A66BA"/>
    <w:rsid w:val="003A6881"/>
    <w:rsid w:val="003A6908"/>
    <w:rsid w:val="003A6926"/>
    <w:rsid w:val="003A7201"/>
    <w:rsid w:val="003A73F5"/>
    <w:rsid w:val="003A751F"/>
    <w:rsid w:val="003A7E4B"/>
    <w:rsid w:val="003B011D"/>
    <w:rsid w:val="003B0301"/>
    <w:rsid w:val="003B046F"/>
    <w:rsid w:val="003B0B1A"/>
    <w:rsid w:val="003B0B89"/>
    <w:rsid w:val="003B0EB4"/>
    <w:rsid w:val="003B100C"/>
    <w:rsid w:val="003B1157"/>
    <w:rsid w:val="003B1177"/>
    <w:rsid w:val="003B1179"/>
    <w:rsid w:val="003B192E"/>
    <w:rsid w:val="003B1B10"/>
    <w:rsid w:val="003B25BA"/>
    <w:rsid w:val="003B2944"/>
    <w:rsid w:val="003B2994"/>
    <w:rsid w:val="003B29AC"/>
    <w:rsid w:val="003B2ED8"/>
    <w:rsid w:val="003B30D7"/>
    <w:rsid w:val="003B3521"/>
    <w:rsid w:val="003B390E"/>
    <w:rsid w:val="003B3BC9"/>
    <w:rsid w:val="003B3D5D"/>
    <w:rsid w:val="003B3DB2"/>
    <w:rsid w:val="003B402C"/>
    <w:rsid w:val="003B427E"/>
    <w:rsid w:val="003B42AA"/>
    <w:rsid w:val="003B46C1"/>
    <w:rsid w:val="003B4E09"/>
    <w:rsid w:val="003B4E0F"/>
    <w:rsid w:val="003B4FF5"/>
    <w:rsid w:val="003B5228"/>
    <w:rsid w:val="003B5346"/>
    <w:rsid w:val="003B5474"/>
    <w:rsid w:val="003B5555"/>
    <w:rsid w:val="003B5611"/>
    <w:rsid w:val="003B5932"/>
    <w:rsid w:val="003B5BB3"/>
    <w:rsid w:val="003B5C20"/>
    <w:rsid w:val="003B5E3D"/>
    <w:rsid w:val="003B6453"/>
    <w:rsid w:val="003B646C"/>
    <w:rsid w:val="003B659B"/>
    <w:rsid w:val="003B65CF"/>
    <w:rsid w:val="003B69AC"/>
    <w:rsid w:val="003B6A10"/>
    <w:rsid w:val="003B712F"/>
    <w:rsid w:val="003B72E5"/>
    <w:rsid w:val="003B755A"/>
    <w:rsid w:val="003B78E5"/>
    <w:rsid w:val="003B799B"/>
    <w:rsid w:val="003B7A0C"/>
    <w:rsid w:val="003B7D44"/>
    <w:rsid w:val="003B7F4C"/>
    <w:rsid w:val="003C0397"/>
    <w:rsid w:val="003C051A"/>
    <w:rsid w:val="003C09F0"/>
    <w:rsid w:val="003C0A19"/>
    <w:rsid w:val="003C0D54"/>
    <w:rsid w:val="003C0D81"/>
    <w:rsid w:val="003C0F26"/>
    <w:rsid w:val="003C16AE"/>
    <w:rsid w:val="003C1B37"/>
    <w:rsid w:val="003C1F4F"/>
    <w:rsid w:val="003C2008"/>
    <w:rsid w:val="003C21A9"/>
    <w:rsid w:val="003C21BB"/>
    <w:rsid w:val="003C23B3"/>
    <w:rsid w:val="003C2486"/>
    <w:rsid w:val="003C2AC5"/>
    <w:rsid w:val="003C2D06"/>
    <w:rsid w:val="003C2D0F"/>
    <w:rsid w:val="003C2F9B"/>
    <w:rsid w:val="003C306F"/>
    <w:rsid w:val="003C34F9"/>
    <w:rsid w:val="003C351B"/>
    <w:rsid w:val="003C35E4"/>
    <w:rsid w:val="003C36EB"/>
    <w:rsid w:val="003C3705"/>
    <w:rsid w:val="003C3AB5"/>
    <w:rsid w:val="003C3CA1"/>
    <w:rsid w:val="003C3CEA"/>
    <w:rsid w:val="003C3EA1"/>
    <w:rsid w:val="003C3F79"/>
    <w:rsid w:val="003C4011"/>
    <w:rsid w:val="003C4A56"/>
    <w:rsid w:val="003C4DD5"/>
    <w:rsid w:val="003C54B5"/>
    <w:rsid w:val="003C5758"/>
    <w:rsid w:val="003C580B"/>
    <w:rsid w:val="003C6257"/>
    <w:rsid w:val="003C67E1"/>
    <w:rsid w:val="003C6BAA"/>
    <w:rsid w:val="003C6D47"/>
    <w:rsid w:val="003C727F"/>
    <w:rsid w:val="003C753C"/>
    <w:rsid w:val="003C75D1"/>
    <w:rsid w:val="003C7804"/>
    <w:rsid w:val="003C7A3C"/>
    <w:rsid w:val="003C7C16"/>
    <w:rsid w:val="003C7E0C"/>
    <w:rsid w:val="003C7E96"/>
    <w:rsid w:val="003D020E"/>
    <w:rsid w:val="003D031A"/>
    <w:rsid w:val="003D0A9D"/>
    <w:rsid w:val="003D0D60"/>
    <w:rsid w:val="003D0FCE"/>
    <w:rsid w:val="003D14EE"/>
    <w:rsid w:val="003D16C1"/>
    <w:rsid w:val="003D1819"/>
    <w:rsid w:val="003D1A3A"/>
    <w:rsid w:val="003D1AB3"/>
    <w:rsid w:val="003D1FCC"/>
    <w:rsid w:val="003D2453"/>
    <w:rsid w:val="003D268B"/>
    <w:rsid w:val="003D29B0"/>
    <w:rsid w:val="003D2B61"/>
    <w:rsid w:val="003D2DC8"/>
    <w:rsid w:val="003D3246"/>
    <w:rsid w:val="003D35B4"/>
    <w:rsid w:val="003D362A"/>
    <w:rsid w:val="003D380D"/>
    <w:rsid w:val="003D3826"/>
    <w:rsid w:val="003D39D4"/>
    <w:rsid w:val="003D3EEA"/>
    <w:rsid w:val="003D4146"/>
    <w:rsid w:val="003D4347"/>
    <w:rsid w:val="003D44AF"/>
    <w:rsid w:val="003D47BA"/>
    <w:rsid w:val="003D4BCB"/>
    <w:rsid w:val="003D555D"/>
    <w:rsid w:val="003D5C2E"/>
    <w:rsid w:val="003D5CC0"/>
    <w:rsid w:val="003D5E51"/>
    <w:rsid w:val="003D650A"/>
    <w:rsid w:val="003D6660"/>
    <w:rsid w:val="003D6909"/>
    <w:rsid w:val="003D6916"/>
    <w:rsid w:val="003D6F1E"/>
    <w:rsid w:val="003D6FB1"/>
    <w:rsid w:val="003D7004"/>
    <w:rsid w:val="003D71F9"/>
    <w:rsid w:val="003D7456"/>
    <w:rsid w:val="003D75E7"/>
    <w:rsid w:val="003D7633"/>
    <w:rsid w:val="003D7897"/>
    <w:rsid w:val="003D7C80"/>
    <w:rsid w:val="003D7D66"/>
    <w:rsid w:val="003D7D6A"/>
    <w:rsid w:val="003D7E14"/>
    <w:rsid w:val="003E0633"/>
    <w:rsid w:val="003E09AA"/>
    <w:rsid w:val="003E0EA1"/>
    <w:rsid w:val="003E0FDD"/>
    <w:rsid w:val="003E1410"/>
    <w:rsid w:val="003E1CD2"/>
    <w:rsid w:val="003E1DB7"/>
    <w:rsid w:val="003E1EF7"/>
    <w:rsid w:val="003E2205"/>
    <w:rsid w:val="003E25F5"/>
    <w:rsid w:val="003E2A96"/>
    <w:rsid w:val="003E3018"/>
    <w:rsid w:val="003E3051"/>
    <w:rsid w:val="003E30B3"/>
    <w:rsid w:val="003E325E"/>
    <w:rsid w:val="003E38FB"/>
    <w:rsid w:val="003E3B53"/>
    <w:rsid w:val="003E3C62"/>
    <w:rsid w:val="003E3C6C"/>
    <w:rsid w:val="003E3CF8"/>
    <w:rsid w:val="003E3D99"/>
    <w:rsid w:val="003E3EC7"/>
    <w:rsid w:val="003E4006"/>
    <w:rsid w:val="003E4300"/>
    <w:rsid w:val="003E4B6B"/>
    <w:rsid w:val="003E4EF1"/>
    <w:rsid w:val="003E518D"/>
    <w:rsid w:val="003E5230"/>
    <w:rsid w:val="003E529E"/>
    <w:rsid w:val="003E586F"/>
    <w:rsid w:val="003E58E0"/>
    <w:rsid w:val="003E5B31"/>
    <w:rsid w:val="003E5C2E"/>
    <w:rsid w:val="003E654E"/>
    <w:rsid w:val="003E65F0"/>
    <w:rsid w:val="003E673E"/>
    <w:rsid w:val="003E68F8"/>
    <w:rsid w:val="003E691E"/>
    <w:rsid w:val="003E6A68"/>
    <w:rsid w:val="003E6A9D"/>
    <w:rsid w:val="003E6FE9"/>
    <w:rsid w:val="003E70DA"/>
    <w:rsid w:val="003E727C"/>
    <w:rsid w:val="003E742C"/>
    <w:rsid w:val="003E7626"/>
    <w:rsid w:val="003E7684"/>
    <w:rsid w:val="003E7BBB"/>
    <w:rsid w:val="003E7C23"/>
    <w:rsid w:val="003E7D21"/>
    <w:rsid w:val="003E7EFD"/>
    <w:rsid w:val="003F0526"/>
    <w:rsid w:val="003F0B5E"/>
    <w:rsid w:val="003F11F9"/>
    <w:rsid w:val="003F1A9E"/>
    <w:rsid w:val="003F1BED"/>
    <w:rsid w:val="003F1D66"/>
    <w:rsid w:val="003F1EDD"/>
    <w:rsid w:val="003F1F23"/>
    <w:rsid w:val="003F2901"/>
    <w:rsid w:val="003F2BD3"/>
    <w:rsid w:val="003F2BDF"/>
    <w:rsid w:val="003F2C75"/>
    <w:rsid w:val="003F2DC0"/>
    <w:rsid w:val="003F3EB1"/>
    <w:rsid w:val="003F3F6A"/>
    <w:rsid w:val="003F4071"/>
    <w:rsid w:val="003F4695"/>
    <w:rsid w:val="003F4934"/>
    <w:rsid w:val="003F493D"/>
    <w:rsid w:val="003F4D89"/>
    <w:rsid w:val="003F4FB7"/>
    <w:rsid w:val="003F50A8"/>
    <w:rsid w:val="003F50F5"/>
    <w:rsid w:val="003F5268"/>
    <w:rsid w:val="003F5307"/>
    <w:rsid w:val="003F5360"/>
    <w:rsid w:val="003F5633"/>
    <w:rsid w:val="003F5759"/>
    <w:rsid w:val="003F5A1B"/>
    <w:rsid w:val="003F5B1D"/>
    <w:rsid w:val="003F5CBF"/>
    <w:rsid w:val="003F5EBC"/>
    <w:rsid w:val="003F5F71"/>
    <w:rsid w:val="003F617A"/>
    <w:rsid w:val="003F6756"/>
    <w:rsid w:val="003F6898"/>
    <w:rsid w:val="003F68A3"/>
    <w:rsid w:val="003F6953"/>
    <w:rsid w:val="003F6A92"/>
    <w:rsid w:val="003F745F"/>
    <w:rsid w:val="003F7A1F"/>
    <w:rsid w:val="003F7BD8"/>
    <w:rsid w:val="003F7D66"/>
    <w:rsid w:val="003F7FE7"/>
    <w:rsid w:val="0040011E"/>
    <w:rsid w:val="004008B4"/>
    <w:rsid w:val="00400C33"/>
    <w:rsid w:val="00400CAD"/>
    <w:rsid w:val="00400ED4"/>
    <w:rsid w:val="00401511"/>
    <w:rsid w:val="00401A3A"/>
    <w:rsid w:val="00401D7E"/>
    <w:rsid w:val="00401FD7"/>
    <w:rsid w:val="00402105"/>
    <w:rsid w:val="004025EB"/>
    <w:rsid w:val="004026B0"/>
    <w:rsid w:val="00402815"/>
    <w:rsid w:val="00402AFF"/>
    <w:rsid w:val="00402D53"/>
    <w:rsid w:val="00402E0C"/>
    <w:rsid w:val="00402E3A"/>
    <w:rsid w:val="00403209"/>
    <w:rsid w:val="004032BB"/>
    <w:rsid w:val="004037F9"/>
    <w:rsid w:val="00403BB0"/>
    <w:rsid w:val="004042E1"/>
    <w:rsid w:val="0040434A"/>
    <w:rsid w:val="00404457"/>
    <w:rsid w:val="004045CD"/>
    <w:rsid w:val="00404610"/>
    <w:rsid w:val="004047E5"/>
    <w:rsid w:val="00404AD3"/>
    <w:rsid w:val="00404CEF"/>
    <w:rsid w:val="00405011"/>
    <w:rsid w:val="004050BF"/>
    <w:rsid w:val="004051D1"/>
    <w:rsid w:val="004056D4"/>
    <w:rsid w:val="00405939"/>
    <w:rsid w:val="00405979"/>
    <w:rsid w:val="00405E13"/>
    <w:rsid w:val="0040637C"/>
    <w:rsid w:val="0040639D"/>
    <w:rsid w:val="004066C5"/>
    <w:rsid w:val="0040686B"/>
    <w:rsid w:val="00406901"/>
    <w:rsid w:val="00406936"/>
    <w:rsid w:val="00406958"/>
    <w:rsid w:val="00406EF4"/>
    <w:rsid w:val="004070D4"/>
    <w:rsid w:val="00407899"/>
    <w:rsid w:val="00407A03"/>
    <w:rsid w:val="00407E41"/>
    <w:rsid w:val="0041039E"/>
    <w:rsid w:val="0041046E"/>
    <w:rsid w:val="004104C1"/>
    <w:rsid w:val="004105B9"/>
    <w:rsid w:val="004105D0"/>
    <w:rsid w:val="0041072B"/>
    <w:rsid w:val="004107FB"/>
    <w:rsid w:val="00410ADD"/>
    <w:rsid w:val="00410C89"/>
    <w:rsid w:val="004111E7"/>
    <w:rsid w:val="004117D6"/>
    <w:rsid w:val="004118A3"/>
    <w:rsid w:val="00411C17"/>
    <w:rsid w:val="00411CD9"/>
    <w:rsid w:val="00411E91"/>
    <w:rsid w:val="00412259"/>
    <w:rsid w:val="0041228D"/>
    <w:rsid w:val="004125A9"/>
    <w:rsid w:val="004125EA"/>
    <w:rsid w:val="0041289F"/>
    <w:rsid w:val="00412C27"/>
    <w:rsid w:val="00412EB8"/>
    <w:rsid w:val="00412FFE"/>
    <w:rsid w:val="004131F5"/>
    <w:rsid w:val="00413448"/>
    <w:rsid w:val="0041373E"/>
    <w:rsid w:val="004137C0"/>
    <w:rsid w:val="00413A95"/>
    <w:rsid w:val="00413C44"/>
    <w:rsid w:val="00413E03"/>
    <w:rsid w:val="00413EA6"/>
    <w:rsid w:val="00413FA0"/>
    <w:rsid w:val="00413FEA"/>
    <w:rsid w:val="004142A0"/>
    <w:rsid w:val="0041446C"/>
    <w:rsid w:val="00414744"/>
    <w:rsid w:val="004147FF"/>
    <w:rsid w:val="00414B95"/>
    <w:rsid w:val="00414D22"/>
    <w:rsid w:val="00415048"/>
    <w:rsid w:val="004152D6"/>
    <w:rsid w:val="00415546"/>
    <w:rsid w:val="00415706"/>
    <w:rsid w:val="0041593E"/>
    <w:rsid w:val="00415AA4"/>
    <w:rsid w:val="00415D52"/>
    <w:rsid w:val="0041625C"/>
    <w:rsid w:val="0041629C"/>
    <w:rsid w:val="004163A8"/>
    <w:rsid w:val="00416488"/>
    <w:rsid w:val="00416601"/>
    <w:rsid w:val="0041668B"/>
    <w:rsid w:val="004167B3"/>
    <w:rsid w:val="00416A3F"/>
    <w:rsid w:val="00416B2C"/>
    <w:rsid w:val="00416DD1"/>
    <w:rsid w:val="00416E5E"/>
    <w:rsid w:val="00416EA2"/>
    <w:rsid w:val="004173D8"/>
    <w:rsid w:val="00417451"/>
    <w:rsid w:val="00417468"/>
    <w:rsid w:val="0041755E"/>
    <w:rsid w:val="00417B05"/>
    <w:rsid w:val="004204B8"/>
    <w:rsid w:val="00420ABD"/>
    <w:rsid w:val="00420E7E"/>
    <w:rsid w:val="00421285"/>
    <w:rsid w:val="004214FD"/>
    <w:rsid w:val="00421A3B"/>
    <w:rsid w:val="00421B7E"/>
    <w:rsid w:val="0042205C"/>
    <w:rsid w:val="0042255F"/>
    <w:rsid w:val="004228AC"/>
    <w:rsid w:val="00422AE7"/>
    <w:rsid w:val="0042326E"/>
    <w:rsid w:val="004232D1"/>
    <w:rsid w:val="0042331B"/>
    <w:rsid w:val="004236F8"/>
    <w:rsid w:val="0042378B"/>
    <w:rsid w:val="00423ACC"/>
    <w:rsid w:val="00423B83"/>
    <w:rsid w:val="00423BBF"/>
    <w:rsid w:val="00423C99"/>
    <w:rsid w:val="00423E8A"/>
    <w:rsid w:val="00423F8A"/>
    <w:rsid w:val="00423FC8"/>
    <w:rsid w:val="0042450C"/>
    <w:rsid w:val="004246AC"/>
    <w:rsid w:val="00424C32"/>
    <w:rsid w:val="00424E01"/>
    <w:rsid w:val="00424FCB"/>
    <w:rsid w:val="0042508B"/>
    <w:rsid w:val="00425131"/>
    <w:rsid w:val="00425374"/>
    <w:rsid w:val="0042609F"/>
    <w:rsid w:val="00426214"/>
    <w:rsid w:val="004264F6"/>
    <w:rsid w:val="00426685"/>
    <w:rsid w:val="004266D1"/>
    <w:rsid w:val="004267AB"/>
    <w:rsid w:val="00426D0C"/>
    <w:rsid w:val="004273E4"/>
    <w:rsid w:val="0042773C"/>
    <w:rsid w:val="00427835"/>
    <w:rsid w:val="00427887"/>
    <w:rsid w:val="0042797C"/>
    <w:rsid w:val="00427B80"/>
    <w:rsid w:val="00427F6A"/>
    <w:rsid w:val="00427FF2"/>
    <w:rsid w:val="00430145"/>
    <w:rsid w:val="00430578"/>
    <w:rsid w:val="00430916"/>
    <w:rsid w:val="00430978"/>
    <w:rsid w:val="00430CE0"/>
    <w:rsid w:val="004311C9"/>
    <w:rsid w:val="00431488"/>
    <w:rsid w:val="00431806"/>
    <w:rsid w:val="00431CDB"/>
    <w:rsid w:val="00431D80"/>
    <w:rsid w:val="0043273C"/>
    <w:rsid w:val="00432D7A"/>
    <w:rsid w:val="00432E63"/>
    <w:rsid w:val="00432FBC"/>
    <w:rsid w:val="00432FD1"/>
    <w:rsid w:val="0043302F"/>
    <w:rsid w:val="0043365A"/>
    <w:rsid w:val="00433B59"/>
    <w:rsid w:val="00433EC6"/>
    <w:rsid w:val="00433FD9"/>
    <w:rsid w:val="004340E9"/>
    <w:rsid w:val="00434162"/>
    <w:rsid w:val="0043422D"/>
    <w:rsid w:val="00434285"/>
    <w:rsid w:val="004343D1"/>
    <w:rsid w:val="00434431"/>
    <w:rsid w:val="00434522"/>
    <w:rsid w:val="004346B0"/>
    <w:rsid w:val="004347DF"/>
    <w:rsid w:val="00434ACA"/>
    <w:rsid w:val="00434BC1"/>
    <w:rsid w:val="00434F2A"/>
    <w:rsid w:val="00435068"/>
    <w:rsid w:val="004353EB"/>
    <w:rsid w:val="00435B68"/>
    <w:rsid w:val="00435BFC"/>
    <w:rsid w:val="00435ECE"/>
    <w:rsid w:val="00435F01"/>
    <w:rsid w:val="00435F48"/>
    <w:rsid w:val="00436130"/>
    <w:rsid w:val="00436595"/>
    <w:rsid w:val="00436DCA"/>
    <w:rsid w:val="00436EDF"/>
    <w:rsid w:val="0043702D"/>
    <w:rsid w:val="004370F0"/>
    <w:rsid w:val="00437225"/>
    <w:rsid w:val="004376C5"/>
    <w:rsid w:val="004378E2"/>
    <w:rsid w:val="0043790C"/>
    <w:rsid w:val="00437A00"/>
    <w:rsid w:val="00437A31"/>
    <w:rsid w:val="00437AF4"/>
    <w:rsid w:val="004400F0"/>
    <w:rsid w:val="004401D1"/>
    <w:rsid w:val="0044021D"/>
    <w:rsid w:val="00440686"/>
    <w:rsid w:val="0044070A"/>
    <w:rsid w:val="00440753"/>
    <w:rsid w:val="00440949"/>
    <w:rsid w:val="00440C63"/>
    <w:rsid w:val="00440E22"/>
    <w:rsid w:val="00441092"/>
    <w:rsid w:val="004416D9"/>
    <w:rsid w:val="00441996"/>
    <w:rsid w:val="00441BB7"/>
    <w:rsid w:val="00441FE1"/>
    <w:rsid w:val="00442096"/>
    <w:rsid w:val="004420F2"/>
    <w:rsid w:val="004421F3"/>
    <w:rsid w:val="00443551"/>
    <w:rsid w:val="00443BBF"/>
    <w:rsid w:val="00443D09"/>
    <w:rsid w:val="00444163"/>
    <w:rsid w:val="0044421A"/>
    <w:rsid w:val="00444705"/>
    <w:rsid w:val="004447D6"/>
    <w:rsid w:val="004450D9"/>
    <w:rsid w:val="00445398"/>
    <w:rsid w:val="004454E8"/>
    <w:rsid w:val="00445616"/>
    <w:rsid w:val="00445878"/>
    <w:rsid w:val="004458EE"/>
    <w:rsid w:val="00446041"/>
    <w:rsid w:val="004460B2"/>
    <w:rsid w:val="004461C9"/>
    <w:rsid w:val="004462EB"/>
    <w:rsid w:val="00446481"/>
    <w:rsid w:val="00446507"/>
    <w:rsid w:val="00446511"/>
    <w:rsid w:val="004465E4"/>
    <w:rsid w:val="004467B6"/>
    <w:rsid w:val="004470E4"/>
    <w:rsid w:val="00447170"/>
    <w:rsid w:val="0044731D"/>
    <w:rsid w:val="00447728"/>
    <w:rsid w:val="0044777C"/>
    <w:rsid w:val="004477AD"/>
    <w:rsid w:val="00447A7B"/>
    <w:rsid w:val="004502FD"/>
    <w:rsid w:val="00450574"/>
    <w:rsid w:val="004505B7"/>
    <w:rsid w:val="0045069C"/>
    <w:rsid w:val="00450CA5"/>
    <w:rsid w:val="00451095"/>
    <w:rsid w:val="004517F0"/>
    <w:rsid w:val="004518DD"/>
    <w:rsid w:val="00451AAD"/>
    <w:rsid w:val="00451CF2"/>
    <w:rsid w:val="0045254B"/>
    <w:rsid w:val="0045264C"/>
    <w:rsid w:val="004526F7"/>
    <w:rsid w:val="004532F3"/>
    <w:rsid w:val="004534EB"/>
    <w:rsid w:val="00453988"/>
    <w:rsid w:val="00453BA0"/>
    <w:rsid w:val="00453CC4"/>
    <w:rsid w:val="00453D18"/>
    <w:rsid w:val="0045471E"/>
    <w:rsid w:val="004547BB"/>
    <w:rsid w:val="00454A34"/>
    <w:rsid w:val="00454C03"/>
    <w:rsid w:val="00454E7A"/>
    <w:rsid w:val="00454EAD"/>
    <w:rsid w:val="00454FF6"/>
    <w:rsid w:val="004553FE"/>
    <w:rsid w:val="0045541E"/>
    <w:rsid w:val="004557C7"/>
    <w:rsid w:val="004557F0"/>
    <w:rsid w:val="00455919"/>
    <w:rsid w:val="004559E6"/>
    <w:rsid w:val="00455E86"/>
    <w:rsid w:val="00456355"/>
    <w:rsid w:val="0045638E"/>
    <w:rsid w:val="00456725"/>
    <w:rsid w:val="00456A68"/>
    <w:rsid w:val="00456FBE"/>
    <w:rsid w:val="004571BD"/>
    <w:rsid w:val="004573AC"/>
    <w:rsid w:val="00457542"/>
    <w:rsid w:val="00457B1F"/>
    <w:rsid w:val="00457E31"/>
    <w:rsid w:val="004601F4"/>
    <w:rsid w:val="00460A44"/>
    <w:rsid w:val="00460B3D"/>
    <w:rsid w:val="00460B49"/>
    <w:rsid w:val="00460C7C"/>
    <w:rsid w:val="00460D78"/>
    <w:rsid w:val="00461412"/>
    <w:rsid w:val="00461472"/>
    <w:rsid w:val="00461550"/>
    <w:rsid w:val="0046189B"/>
    <w:rsid w:val="00461914"/>
    <w:rsid w:val="00461BC9"/>
    <w:rsid w:val="00461C57"/>
    <w:rsid w:val="00462216"/>
    <w:rsid w:val="00462720"/>
    <w:rsid w:val="00462861"/>
    <w:rsid w:val="00462872"/>
    <w:rsid w:val="00462975"/>
    <w:rsid w:val="0046297C"/>
    <w:rsid w:val="00462A9C"/>
    <w:rsid w:val="00462BCA"/>
    <w:rsid w:val="00462BE0"/>
    <w:rsid w:val="00462CF2"/>
    <w:rsid w:val="00462F9E"/>
    <w:rsid w:val="0046381E"/>
    <w:rsid w:val="00463834"/>
    <w:rsid w:val="004638AD"/>
    <w:rsid w:val="00463B3D"/>
    <w:rsid w:val="00463DD0"/>
    <w:rsid w:val="004643E3"/>
    <w:rsid w:val="004643E5"/>
    <w:rsid w:val="004646FB"/>
    <w:rsid w:val="00464A0C"/>
    <w:rsid w:val="00465EB7"/>
    <w:rsid w:val="00467073"/>
    <w:rsid w:val="0046735E"/>
    <w:rsid w:val="0046745C"/>
    <w:rsid w:val="004674A6"/>
    <w:rsid w:val="004677B5"/>
    <w:rsid w:val="00467AAC"/>
    <w:rsid w:val="00467AB9"/>
    <w:rsid w:val="00467E03"/>
    <w:rsid w:val="00467E19"/>
    <w:rsid w:val="00467EB3"/>
    <w:rsid w:val="0047026F"/>
    <w:rsid w:val="00470449"/>
    <w:rsid w:val="004705F2"/>
    <w:rsid w:val="00470656"/>
    <w:rsid w:val="0047077B"/>
    <w:rsid w:val="00470A3E"/>
    <w:rsid w:val="00470CB5"/>
    <w:rsid w:val="00470D92"/>
    <w:rsid w:val="00470D96"/>
    <w:rsid w:val="0047141A"/>
    <w:rsid w:val="004717F5"/>
    <w:rsid w:val="0047199F"/>
    <w:rsid w:val="00471C73"/>
    <w:rsid w:val="00471FB7"/>
    <w:rsid w:val="004720D7"/>
    <w:rsid w:val="0047238A"/>
    <w:rsid w:val="004728AF"/>
    <w:rsid w:val="00472A40"/>
    <w:rsid w:val="00472A4A"/>
    <w:rsid w:val="00472AD4"/>
    <w:rsid w:val="00472F06"/>
    <w:rsid w:val="00473642"/>
    <w:rsid w:val="00473784"/>
    <w:rsid w:val="0047396F"/>
    <w:rsid w:val="00473B0C"/>
    <w:rsid w:val="00473BAB"/>
    <w:rsid w:val="00473E19"/>
    <w:rsid w:val="00474339"/>
    <w:rsid w:val="00474B65"/>
    <w:rsid w:val="00474EF4"/>
    <w:rsid w:val="0047502A"/>
    <w:rsid w:val="00475212"/>
    <w:rsid w:val="004764A0"/>
    <w:rsid w:val="00476D4B"/>
    <w:rsid w:val="00476D8D"/>
    <w:rsid w:val="00476FA7"/>
    <w:rsid w:val="00477617"/>
    <w:rsid w:val="00477884"/>
    <w:rsid w:val="004803CF"/>
    <w:rsid w:val="00480B3F"/>
    <w:rsid w:val="00480C58"/>
    <w:rsid w:val="0048112B"/>
    <w:rsid w:val="00481306"/>
    <w:rsid w:val="00481324"/>
    <w:rsid w:val="004813F6"/>
    <w:rsid w:val="004815D6"/>
    <w:rsid w:val="00481644"/>
    <w:rsid w:val="0048173C"/>
    <w:rsid w:val="00481946"/>
    <w:rsid w:val="004820A7"/>
    <w:rsid w:val="00482281"/>
    <w:rsid w:val="004822EE"/>
    <w:rsid w:val="004823A7"/>
    <w:rsid w:val="004828EC"/>
    <w:rsid w:val="00482923"/>
    <w:rsid w:val="00482AAB"/>
    <w:rsid w:val="00483138"/>
    <w:rsid w:val="004831B2"/>
    <w:rsid w:val="0048337A"/>
    <w:rsid w:val="0048351C"/>
    <w:rsid w:val="00483665"/>
    <w:rsid w:val="0048383D"/>
    <w:rsid w:val="00483B54"/>
    <w:rsid w:val="00483F73"/>
    <w:rsid w:val="004840A6"/>
    <w:rsid w:val="00484378"/>
    <w:rsid w:val="00484566"/>
    <w:rsid w:val="004845E4"/>
    <w:rsid w:val="0048461E"/>
    <w:rsid w:val="00484852"/>
    <w:rsid w:val="00484C07"/>
    <w:rsid w:val="004852C9"/>
    <w:rsid w:val="0048545F"/>
    <w:rsid w:val="0048597B"/>
    <w:rsid w:val="00485A85"/>
    <w:rsid w:val="00485B71"/>
    <w:rsid w:val="00485D36"/>
    <w:rsid w:val="00485E5B"/>
    <w:rsid w:val="004860F7"/>
    <w:rsid w:val="004865FF"/>
    <w:rsid w:val="004868B4"/>
    <w:rsid w:val="00487608"/>
    <w:rsid w:val="00487F37"/>
    <w:rsid w:val="00490101"/>
    <w:rsid w:val="004904C6"/>
    <w:rsid w:val="004907D6"/>
    <w:rsid w:val="00490ED6"/>
    <w:rsid w:val="0049179D"/>
    <w:rsid w:val="00491A92"/>
    <w:rsid w:val="00491BDA"/>
    <w:rsid w:val="00491C23"/>
    <w:rsid w:val="00491CC7"/>
    <w:rsid w:val="004922B8"/>
    <w:rsid w:val="00492304"/>
    <w:rsid w:val="004925BA"/>
    <w:rsid w:val="00492C35"/>
    <w:rsid w:val="00492DED"/>
    <w:rsid w:val="00492E87"/>
    <w:rsid w:val="004932F6"/>
    <w:rsid w:val="00493301"/>
    <w:rsid w:val="00493754"/>
    <w:rsid w:val="004937A6"/>
    <w:rsid w:val="00493F3C"/>
    <w:rsid w:val="004941A4"/>
    <w:rsid w:val="00494746"/>
    <w:rsid w:val="00494A8E"/>
    <w:rsid w:val="00494E41"/>
    <w:rsid w:val="00494F50"/>
    <w:rsid w:val="0049562C"/>
    <w:rsid w:val="00495CAF"/>
    <w:rsid w:val="00495EEA"/>
    <w:rsid w:val="00495FE0"/>
    <w:rsid w:val="0049608B"/>
    <w:rsid w:val="004962BB"/>
    <w:rsid w:val="004962DB"/>
    <w:rsid w:val="0049640B"/>
    <w:rsid w:val="00496419"/>
    <w:rsid w:val="00496579"/>
    <w:rsid w:val="00497412"/>
    <w:rsid w:val="00497682"/>
    <w:rsid w:val="004976F6"/>
    <w:rsid w:val="00497A2C"/>
    <w:rsid w:val="00497C53"/>
    <w:rsid w:val="00497FB7"/>
    <w:rsid w:val="004A00B5"/>
    <w:rsid w:val="004A022E"/>
    <w:rsid w:val="004A02A7"/>
    <w:rsid w:val="004A0479"/>
    <w:rsid w:val="004A080B"/>
    <w:rsid w:val="004A0C4A"/>
    <w:rsid w:val="004A0D1A"/>
    <w:rsid w:val="004A0D78"/>
    <w:rsid w:val="004A0FA1"/>
    <w:rsid w:val="004A10C6"/>
    <w:rsid w:val="004A13E7"/>
    <w:rsid w:val="004A149E"/>
    <w:rsid w:val="004A1512"/>
    <w:rsid w:val="004A15DD"/>
    <w:rsid w:val="004A15F0"/>
    <w:rsid w:val="004A1849"/>
    <w:rsid w:val="004A1953"/>
    <w:rsid w:val="004A20A0"/>
    <w:rsid w:val="004A2189"/>
    <w:rsid w:val="004A22C2"/>
    <w:rsid w:val="004A2301"/>
    <w:rsid w:val="004A2387"/>
    <w:rsid w:val="004A23C5"/>
    <w:rsid w:val="004A2555"/>
    <w:rsid w:val="004A2681"/>
    <w:rsid w:val="004A287D"/>
    <w:rsid w:val="004A2F45"/>
    <w:rsid w:val="004A325B"/>
    <w:rsid w:val="004A3261"/>
    <w:rsid w:val="004A3386"/>
    <w:rsid w:val="004A357C"/>
    <w:rsid w:val="004A3F06"/>
    <w:rsid w:val="004A4153"/>
    <w:rsid w:val="004A417F"/>
    <w:rsid w:val="004A41AC"/>
    <w:rsid w:val="004A471C"/>
    <w:rsid w:val="004A4D64"/>
    <w:rsid w:val="004A4F51"/>
    <w:rsid w:val="004A4FAA"/>
    <w:rsid w:val="004A5067"/>
    <w:rsid w:val="004A518B"/>
    <w:rsid w:val="004A55DA"/>
    <w:rsid w:val="004A57F0"/>
    <w:rsid w:val="004A587B"/>
    <w:rsid w:val="004A58F8"/>
    <w:rsid w:val="004A5B63"/>
    <w:rsid w:val="004A5D31"/>
    <w:rsid w:val="004A604A"/>
    <w:rsid w:val="004A60D4"/>
    <w:rsid w:val="004A65DD"/>
    <w:rsid w:val="004A665F"/>
    <w:rsid w:val="004A6A0E"/>
    <w:rsid w:val="004A70BA"/>
    <w:rsid w:val="004A756C"/>
    <w:rsid w:val="004B056D"/>
    <w:rsid w:val="004B06DB"/>
    <w:rsid w:val="004B08F1"/>
    <w:rsid w:val="004B104E"/>
    <w:rsid w:val="004B1241"/>
    <w:rsid w:val="004B1532"/>
    <w:rsid w:val="004B1A0E"/>
    <w:rsid w:val="004B1AA5"/>
    <w:rsid w:val="004B2249"/>
    <w:rsid w:val="004B22B8"/>
    <w:rsid w:val="004B242F"/>
    <w:rsid w:val="004B2743"/>
    <w:rsid w:val="004B2846"/>
    <w:rsid w:val="004B28B6"/>
    <w:rsid w:val="004B2F14"/>
    <w:rsid w:val="004B37AE"/>
    <w:rsid w:val="004B3987"/>
    <w:rsid w:val="004B3A07"/>
    <w:rsid w:val="004B3CC2"/>
    <w:rsid w:val="004B425E"/>
    <w:rsid w:val="004B4641"/>
    <w:rsid w:val="004B4860"/>
    <w:rsid w:val="004B48AA"/>
    <w:rsid w:val="004B4C86"/>
    <w:rsid w:val="004B53B6"/>
    <w:rsid w:val="004B5857"/>
    <w:rsid w:val="004B5B7A"/>
    <w:rsid w:val="004B5BCC"/>
    <w:rsid w:val="004B5CA8"/>
    <w:rsid w:val="004B5D9B"/>
    <w:rsid w:val="004B5D9F"/>
    <w:rsid w:val="004B62C6"/>
    <w:rsid w:val="004B63B3"/>
    <w:rsid w:val="004B63BF"/>
    <w:rsid w:val="004B6411"/>
    <w:rsid w:val="004B65E9"/>
    <w:rsid w:val="004B670D"/>
    <w:rsid w:val="004B6B85"/>
    <w:rsid w:val="004B6CC4"/>
    <w:rsid w:val="004B6CF8"/>
    <w:rsid w:val="004B705C"/>
    <w:rsid w:val="004B7808"/>
    <w:rsid w:val="004B785A"/>
    <w:rsid w:val="004B7970"/>
    <w:rsid w:val="004B7BBE"/>
    <w:rsid w:val="004B7C8A"/>
    <w:rsid w:val="004B7D1F"/>
    <w:rsid w:val="004C00CA"/>
    <w:rsid w:val="004C048E"/>
    <w:rsid w:val="004C049A"/>
    <w:rsid w:val="004C0602"/>
    <w:rsid w:val="004C08A0"/>
    <w:rsid w:val="004C0B19"/>
    <w:rsid w:val="004C0BAA"/>
    <w:rsid w:val="004C0D7C"/>
    <w:rsid w:val="004C0F0F"/>
    <w:rsid w:val="004C1157"/>
    <w:rsid w:val="004C1B15"/>
    <w:rsid w:val="004C20A0"/>
    <w:rsid w:val="004C213E"/>
    <w:rsid w:val="004C217B"/>
    <w:rsid w:val="004C21CD"/>
    <w:rsid w:val="004C2A6F"/>
    <w:rsid w:val="004C2D72"/>
    <w:rsid w:val="004C316E"/>
    <w:rsid w:val="004C3567"/>
    <w:rsid w:val="004C3CE6"/>
    <w:rsid w:val="004C3DAA"/>
    <w:rsid w:val="004C404A"/>
    <w:rsid w:val="004C41C4"/>
    <w:rsid w:val="004C4450"/>
    <w:rsid w:val="004C4507"/>
    <w:rsid w:val="004C45D6"/>
    <w:rsid w:val="004C4640"/>
    <w:rsid w:val="004C47FD"/>
    <w:rsid w:val="004C4A38"/>
    <w:rsid w:val="004C4E3B"/>
    <w:rsid w:val="004C4F69"/>
    <w:rsid w:val="004C508C"/>
    <w:rsid w:val="004C5380"/>
    <w:rsid w:val="004C551E"/>
    <w:rsid w:val="004C557F"/>
    <w:rsid w:val="004C5990"/>
    <w:rsid w:val="004C5CB7"/>
    <w:rsid w:val="004C5CE3"/>
    <w:rsid w:val="004C5E76"/>
    <w:rsid w:val="004C624C"/>
    <w:rsid w:val="004C62D0"/>
    <w:rsid w:val="004C6396"/>
    <w:rsid w:val="004C6427"/>
    <w:rsid w:val="004C6BEA"/>
    <w:rsid w:val="004C6BF9"/>
    <w:rsid w:val="004C724A"/>
    <w:rsid w:val="004C73E6"/>
    <w:rsid w:val="004C73EB"/>
    <w:rsid w:val="004C75A2"/>
    <w:rsid w:val="004C7A01"/>
    <w:rsid w:val="004C7A56"/>
    <w:rsid w:val="004C7B76"/>
    <w:rsid w:val="004C7D26"/>
    <w:rsid w:val="004D05F6"/>
    <w:rsid w:val="004D092E"/>
    <w:rsid w:val="004D0976"/>
    <w:rsid w:val="004D0C85"/>
    <w:rsid w:val="004D0E2C"/>
    <w:rsid w:val="004D0EBD"/>
    <w:rsid w:val="004D0F2E"/>
    <w:rsid w:val="004D147D"/>
    <w:rsid w:val="004D16AC"/>
    <w:rsid w:val="004D1700"/>
    <w:rsid w:val="004D1B50"/>
    <w:rsid w:val="004D203C"/>
    <w:rsid w:val="004D24EF"/>
    <w:rsid w:val="004D2725"/>
    <w:rsid w:val="004D2767"/>
    <w:rsid w:val="004D30E3"/>
    <w:rsid w:val="004D3112"/>
    <w:rsid w:val="004D376F"/>
    <w:rsid w:val="004D38F3"/>
    <w:rsid w:val="004D3BC1"/>
    <w:rsid w:val="004D3DD8"/>
    <w:rsid w:val="004D4480"/>
    <w:rsid w:val="004D4565"/>
    <w:rsid w:val="004D45AB"/>
    <w:rsid w:val="004D4630"/>
    <w:rsid w:val="004D4A80"/>
    <w:rsid w:val="004D4D45"/>
    <w:rsid w:val="004D594E"/>
    <w:rsid w:val="004D5963"/>
    <w:rsid w:val="004D5B23"/>
    <w:rsid w:val="004D5B87"/>
    <w:rsid w:val="004D5DC5"/>
    <w:rsid w:val="004D6789"/>
    <w:rsid w:val="004D68B9"/>
    <w:rsid w:val="004D6911"/>
    <w:rsid w:val="004D6E21"/>
    <w:rsid w:val="004D7612"/>
    <w:rsid w:val="004E0148"/>
    <w:rsid w:val="004E02E5"/>
    <w:rsid w:val="004E0A26"/>
    <w:rsid w:val="004E1222"/>
    <w:rsid w:val="004E185B"/>
    <w:rsid w:val="004E1AD9"/>
    <w:rsid w:val="004E1F34"/>
    <w:rsid w:val="004E2107"/>
    <w:rsid w:val="004E26E5"/>
    <w:rsid w:val="004E2771"/>
    <w:rsid w:val="004E295A"/>
    <w:rsid w:val="004E2D8F"/>
    <w:rsid w:val="004E2E1D"/>
    <w:rsid w:val="004E3020"/>
    <w:rsid w:val="004E327D"/>
    <w:rsid w:val="004E33FA"/>
    <w:rsid w:val="004E343B"/>
    <w:rsid w:val="004E34DE"/>
    <w:rsid w:val="004E3508"/>
    <w:rsid w:val="004E3534"/>
    <w:rsid w:val="004E353C"/>
    <w:rsid w:val="004E3888"/>
    <w:rsid w:val="004E38AC"/>
    <w:rsid w:val="004E3913"/>
    <w:rsid w:val="004E3E58"/>
    <w:rsid w:val="004E3E6C"/>
    <w:rsid w:val="004E3F9E"/>
    <w:rsid w:val="004E45A2"/>
    <w:rsid w:val="004E46F2"/>
    <w:rsid w:val="004E4AE8"/>
    <w:rsid w:val="004E4B03"/>
    <w:rsid w:val="004E59F5"/>
    <w:rsid w:val="004E5CF8"/>
    <w:rsid w:val="004E5E00"/>
    <w:rsid w:val="004E5FE9"/>
    <w:rsid w:val="004E633B"/>
    <w:rsid w:val="004E669C"/>
    <w:rsid w:val="004E6954"/>
    <w:rsid w:val="004E6ACD"/>
    <w:rsid w:val="004E6AED"/>
    <w:rsid w:val="004E6D3C"/>
    <w:rsid w:val="004E6D6C"/>
    <w:rsid w:val="004E7070"/>
    <w:rsid w:val="004E735E"/>
    <w:rsid w:val="004E7698"/>
    <w:rsid w:val="004E777E"/>
    <w:rsid w:val="004F021F"/>
    <w:rsid w:val="004F023E"/>
    <w:rsid w:val="004F031D"/>
    <w:rsid w:val="004F04FC"/>
    <w:rsid w:val="004F0518"/>
    <w:rsid w:val="004F0C3A"/>
    <w:rsid w:val="004F0E7F"/>
    <w:rsid w:val="004F0F25"/>
    <w:rsid w:val="004F0FB7"/>
    <w:rsid w:val="004F1136"/>
    <w:rsid w:val="004F18D4"/>
    <w:rsid w:val="004F1903"/>
    <w:rsid w:val="004F1F74"/>
    <w:rsid w:val="004F21A3"/>
    <w:rsid w:val="004F2238"/>
    <w:rsid w:val="004F25A0"/>
    <w:rsid w:val="004F2C46"/>
    <w:rsid w:val="004F33EA"/>
    <w:rsid w:val="004F36BE"/>
    <w:rsid w:val="004F36C5"/>
    <w:rsid w:val="004F37BE"/>
    <w:rsid w:val="004F3897"/>
    <w:rsid w:val="004F3A59"/>
    <w:rsid w:val="004F3AD1"/>
    <w:rsid w:val="004F3D65"/>
    <w:rsid w:val="004F3FD9"/>
    <w:rsid w:val="004F41AA"/>
    <w:rsid w:val="004F4E01"/>
    <w:rsid w:val="004F4E85"/>
    <w:rsid w:val="004F4EA6"/>
    <w:rsid w:val="004F4EB6"/>
    <w:rsid w:val="004F53C8"/>
    <w:rsid w:val="004F54E5"/>
    <w:rsid w:val="004F5683"/>
    <w:rsid w:val="004F589F"/>
    <w:rsid w:val="004F5CD1"/>
    <w:rsid w:val="004F5CD7"/>
    <w:rsid w:val="004F5E03"/>
    <w:rsid w:val="004F5E60"/>
    <w:rsid w:val="004F66C8"/>
    <w:rsid w:val="004F6810"/>
    <w:rsid w:val="004F6AA9"/>
    <w:rsid w:val="004F6EC2"/>
    <w:rsid w:val="004F7169"/>
    <w:rsid w:val="004F71DC"/>
    <w:rsid w:val="004F726C"/>
    <w:rsid w:val="004F77FF"/>
    <w:rsid w:val="004F7855"/>
    <w:rsid w:val="004F7975"/>
    <w:rsid w:val="004F7AD8"/>
    <w:rsid w:val="004F7B76"/>
    <w:rsid w:val="004F7D0C"/>
    <w:rsid w:val="004F7F14"/>
    <w:rsid w:val="0050005B"/>
    <w:rsid w:val="00500132"/>
    <w:rsid w:val="005005E7"/>
    <w:rsid w:val="005007AC"/>
    <w:rsid w:val="005009A4"/>
    <w:rsid w:val="00500AB4"/>
    <w:rsid w:val="00500C89"/>
    <w:rsid w:val="005015FC"/>
    <w:rsid w:val="00501787"/>
    <w:rsid w:val="00501CCD"/>
    <w:rsid w:val="00502048"/>
    <w:rsid w:val="00502066"/>
    <w:rsid w:val="005028F5"/>
    <w:rsid w:val="00502A1B"/>
    <w:rsid w:val="00502B11"/>
    <w:rsid w:val="0050360D"/>
    <w:rsid w:val="00503EA8"/>
    <w:rsid w:val="00503FA7"/>
    <w:rsid w:val="005043F6"/>
    <w:rsid w:val="00504657"/>
    <w:rsid w:val="00504832"/>
    <w:rsid w:val="00504D1F"/>
    <w:rsid w:val="00505093"/>
    <w:rsid w:val="005050BF"/>
    <w:rsid w:val="005053E8"/>
    <w:rsid w:val="00505570"/>
    <w:rsid w:val="0050636A"/>
    <w:rsid w:val="005063B6"/>
    <w:rsid w:val="005063D0"/>
    <w:rsid w:val="00506AFA"/>
    <w:rsid w:val="00506C83"/>
    <w:rsid w:val="005075AA"/>
    <w:rsid w:val="00507CAC"/>
    <w:rsid w:val="00507DFC"/>
    <w:rsid w:val="00507F46"/>
    <w:rsid w:val="00510164"/>
    <w:rsid w:val="0051033A"/>
    <w:rsid w:val="0051070E"/>
    <w:rsid w:val="00510CB2"/>
    <w:rsid w:val="0051112B"/>
    <w:rsid w:val="0051117D"/>
    <w:rsid w:val="005112EC"/>
    <w:rsid w:val="0051179E"/>
    <w:rsid w:val="005118CE"/>
    <w:rsid w:val="0051219D"/>
    <w:rsid w:val="005123C5"/>
    <w:rsid w:val="005124B0"/>
    <w:rsid w:val="0051279E"/>
    <w:rsid w:val="005127D9"/>
    <w:rsid w:val="00512BA0"/>
    <w:rsid w:val="00512C9B"/>
    <w:rsid w:val="00512D4A"/>
    <w:rsid w:val="005130AB"/>
    <w:rsid w:val="00513129"/>
    <w:rsid w:val="005132DC"/>
    <w:rsid w:val="005132E7"/>
    <w:rsid w:val="00513361"/>
    <w:rsid w:val="005134D4"/>
    <w:rsid w:val="005135B9"/>
    <w:rsid w:val="005136E2"/>
    <w:rsid w:val="005137FC"/>
    <w:rsid w:val="00513B05"/>
    <w:rsid w:val="00513B08"/>
    <w:rsid w:val="00513F29"/>
    <w:rsid w:val="00514311"/>
    <w:rsid w:val="00514443"/>
    <w:rsid w:val="00514476"/>
    <w:rsid w:val="00514517"/>
    <w:rsid w:val="00514F78"/>
    <w:rsid w:val="00515137"/>
    <w:rsid w:val="00515551"/>
    <w:rsid w:val="0051597D"/>
    <w:rsid w:val="0051612B"/>
    <w:rsid w:val="005162B8"/>
    <w:rsid w:val="00516329"/>
    <w:rsid w:val="0051657E"/>
    <w:rsid w:val="00516C5C"/>
    <w:rsid w:val="00517189"/>
    <w:rsid w:val="0051724C"/>
    <w:rsid w:val="0051734E"/>
    <w:rsid w:val="00517991"/>
    <w:rsid w:val="00517B33"/>
    <w:rsid w:val="00517BEF"/>
    <w:rsid w:val="00517CA7"/>
    <w:rsid w:val="00520121"/>
    <w:rsid w:val="00520D1C"/>
    <w:rsid w:val="00520D93"/>
    <w:rsid w:val="00521089"/>
    <w:rsid w:val="0052151B"/>
    <w:rsid w:val="005216EA"/>
    <w:rsid w:val="0052182A"/>
    <w:rsid w:val="00521A86"/>
    <w:rsid w:val="00521F6D"/>
    <w:rsid w:val="0052206F"/>
    <w:rsid w:val="0052228A"/>
    <w:rsid w:val="00522349"/>
    <w:rsid w:val="00522551"/>
    <w:rsid w:val="00523200"/>
    <w:rsid w:val="00523355"/>
    <w:rsid w:val="00523370"/>
    <w:rsid w:val="00523969"/>
    <w:rsid w:val="00524295"/>
    <w:rsid w:val="005242C4"/>
    <w:rsid w:val="00524385"/>
    <w:rsid w:val="00524451"/>
    <w:rsid w:val="00524459"/>
    <w:rsid w:val="00524578"/>
    <w:rsid w:val="00524AC1"/>
    <w:rsid w:val="00524D23"/>
    <w:rsid w:val="00525037"/>
    <w:rsid w:val="00525768"/>
    <w:rsid w:val="00525A5C"/>
    <w:rsid w:val="00525AE8"/>
    <w:rsid w:val="00525D83"/>
    <w:rsid w:val="00525F4E"/>
    <w:rsid w:val="005263BB"/>
    <w:rsid w:val="005265AB"/>
    <w:rsid w:val="00526765"/>
    <w:rsid w:val="00526882"/>
    <w:rsid w:val="00526E45"/>
    <w:rsid w:val="00527122"/>
    <w:rsid w:val="00527729"/>
    <w:rsid w:val="0052777B"/>
    <w:rsid w:val="00527D3F"/>
    <w:rsid w:val="00527E9D"/>
    <w:rsid w:val="00527FA4"/>
    <w:rsid w:val="005301E1"/>
    <w:rsid w:val="0053067B"/>
    <w:rsid w:val="00530F2A"/>
    <w:rsid w:val="00531063"/>
    <w:rsid w:val="0053106E"/>
    <w:rsid w:val="00531405"/>
    <w:rsid w:val="005317F0"/>
    <w:rsid w:val="00531874"/>
    <w:rsid w:val="00531B6E"/>
    <w:rsid w:val="00531F19"/>
    <w:rsid w:val="00532288"/>
    <w:rsid w:val="005323B6"/>
    <w:rsid w:val="005323EE"/>
    <w:rsid w:val="005329F7"/>
    <w:rsid w:val="00532D31"/>
    <w:rsid w:val="00532F2F"/>
    <w:rsid w:val="00533353"/>
    <w:rsid w:val="00533BCA"/>
    <w:rsid w:val="00533C2E"/>
    <w:rsid w:val="005343C9"/>
    <w:rsid w:val="0053477B"/>
    <w:rsid w:val="0053484B"/>
    <w:rsid w:val="005349D0"/>
    <w:rsid w:val="00534AAF"/>
    <w:rsid w:val="00534B9F"/>
    <w:rsid w:val="0053513A"/>
    <w:rsid w:val="0053524B"/>
    <w:rsid w:val="00535A51"/>
    <w:rsid w:val="00535C92"/>
    <w:rsid w:val="0053653F"/>
    <w:rsid w:val="00536580"/>
    <w:rsid w:val="0053659A"/>
    <w:rsid w:val="005365DB"/>
    <w:rsid w:val="00536870"/>
    <w:rsid w:val="00536A51"/>
    <w:rsid w:val="00536AB6"/>
    <w:rsid w:val="00536CFF"/>
    <w:rsid w:val="00537388"/>
    <w:rsid w:val="00537504"/>
    <w:rsid w:val="00537C39"/>
    <w:rsid w:val="00540558"/>
    <w:rsid w:val="005405F7"/>
    <w:rsid w:val="005408FD"/>
    <w:rsid w:val="00540B10"/>
    <w:rsid w:val="00540CD5"/>
    <w:rsid w:val="00540FC1"/>
    <w:rsid w:val="00541042"/>
    <w:rsid w:val="005412E0"/>
    <w:rsid w:val="0054146B"/>
    <w:rsid w:val="00541691"/>
    <w:rsid w:val="00541A42"/>
    <w:rsid w:val="00541CB5"/>
    <w:rsid w:val="00541D42"/>
    <w:rsid w:val="005420C4"/>
    <w:rsid w:val="00542381"/>
    <w:rsid w:val="005423AC"/>
    <w:rsid w:val="005426B9"/>
    <w:rsid w:val="00542B48"/>
    <w:rsid w:val="00542C11"/>
    <w:rsid w:val="00543088"/>
    <w:rsid w:val="0054345A"/>
    <w:rsid w:val="00543653"/>
    <w:rsid w:val="005436DA"/>
    <w:rsid w:val="00543B8C"/>
    <w:rsid w:val="00543FD5"/>
    <w:rsid w:val="0054440C"/>
    <w:rsid w:val="00544812"/>
    <w:rsid w:val="00545385"/>
    <w:rsid w:val="00545794"/>
    <w:rsid w:val="005458B1"/>
    <w:rsid w:val="00545A2A"/>
    <w:rsid w:val="00545B54"/>
    <w:rsid w:val="005460AE"/>
    <w:rsid w:val="00546502"/>
    <w:rsid w:val="005467A2"/>
    <w:rsid w:val="005467E4"/>
    <w:rsid w:val="005469AE"/>
    <w:rsid w:val="005469B6"/>
    <w:rsid w:val="00546D57"/>
    <w:rsid w:val="00546EBC"/>
    <w:rsid w:val="00547258"/>
    <w:rsid w:val="005474A5"/>
    <w:rsid w:val="00547527"/>
    <w:rsid w:val="0054776F"/>
    <w:rsid w:val="0054785D"/>
    <w:rsid w:val="005479FF"/>
    <w:rsid w:val="00547FFB"/>
    <w:rsid w:val="005501EC"/>
    <w:rsid w:val="005504A0"/>
    <w:rsid w:val="00550565"/>
    <w:rsid w:val="005509F5"/>
    <w:rsid w:val="00550BC7"/>
    <w:rsid w:val="0055136C"/>
    <w:rsid w:val="005519A0"/>
    <w:rsid w:val="00551CEE"/>
    <w:rsid w:val="00551E46"/>
    <w:rsid w:val="00551E8D"/>
    <w:rsid w:val="00552105"/>
    <w:rsid w:val="00552953"/>
    <w:rsid w:val="00552AB1"/>
    <w:rsid w:val="00552AD3"/>
    <w:rsid w:val="00552BCE"/>
    <w:rsid w:val="00553042"/>
    <w:rsid w:val="005534AA"/>
    <w:rsid w:val="00553843"/>
    <w:rsid w:val="0055387D"/>
    <w:rsid w:val="005539DC"/>
    <w:rsid w:val="00554404"/>
    <w:rsid w:val="005544CC"/>
    <w:rsid w:val="0055460A"/>
    <w:rsid w:val="0055502A"/>
    <w:rsid w:val="005551E9"/>
    <w:rsid w:val="005551EC"/>
    <w:rsid w:val="005553E4"/>
    <w:rsid w:val="00555945"/>
    <w:rsid w:val="00555E27"/>
    <w:rsid w:val="00556467"/>
    <w:rsid w:val="00556543"/>
    <w:rsid w:val="00556702"/>
    <w:rsid w:val="00556B60"/>
    <w:rsid w:val="00556D84"/>
    <w:rsid w:val="00556D9C"/>
    <w:rsid w:val="00556F7F"/>
    <w:rsid w:val="00557174"/>
    <w:rsid w:val="00557295"/>
    <w:rsid w:val="00557424"/>
    <w:rsid w:val="0055750D"/>
    <w:rsid w:val="005577FD"/>
    <w:rsid w:val="00560416"/>
    <w:rsid w:val="0056078D"/>
    <w:rsid w:val="00560A94"/>
    <w:rsid w:val="00560C65"/>
    <w:rsid w:val="00560FD3"/>
    <w:rsid w:val="00561153"/>
    <w:rsid w:val="005611F1"/>
    <w:rsid w:val="0056146B"/>
    <w:rsid w:val="005614C6"/>
    <w:rsid w:val="00561578"/>
    <w:rsid w:val="005615D4"/>
    <w:rsid w:val="0056162E"/>
    <w:rsid w:val="00561C7D"/>
    <w:rsid w:val="00561CD6"/>
    <w:rsid w:val="0056223D"/>
    <w:rsid w:val="005624AF"/>
    <w:rsid w:val="005625E8"/>
    <w:rsid w:val="00562BCA"/>
    <w:rsid w:val="00562FC9"/>
    <w:rsid w:val="005633BD"/>
    <w:rsid w:val="00563913"/>
    <w:rsid w:val="00563DB1"/>
    <w:rsid w:val="00563FD7"/>
    <w:rsid w:val="00564331"/>
    <w:rsid w:val="00564B02"/>
    <w:rsid w:val="00564D9C"/>
    <w:rsid w:val="00564EAB"/>
    <w:rsid w:val="00564F49"/>
    <w:rsid w:val="005650E5"/>
    <w:rsid w:val="005652C3"/>
    <w:rsid w:val="00565FA5"/>
    <w:rsid w:val="005660B0"/>
    <w:rsid w:val="005664E6"/>
    <w:rsid w:val="005665A4"/>
    <w:rsid w:val="00566734"/>
    <w:rsid w:val="005668C4"/>
    <w:rsid w:val="00566ACA"/>
    <w:rsid w:val="0056712D"/>
    <w:rsid w:val="00567181"/>
    <w:rsid w:val="00567294"/>
    <w:rsid w:val="00567E23"/>
    <w:rsid w:val="00567E32"/>
    <w:rsid w:val="00570108"/>
    <w:rsid w:val="0057025C"/>
    <w:rsid w:val="005702EB"/>
    <w:rsid w:val="00570479"/>
    <w:rsid w:val="00570699"/>
    <w:rsid w:val="0057114D"/>
    <w:rsid w:val="005712DB"/>
    <w:rsid w:val="0057169F"/>
    <w:rsid w:val="00571774"/>
    <w:rsid w:val="005717A4"/>
    <w:rsid w:val="005718A6"/>
    <w:rsid w:val="00571A9D"/>
    <w:rsid w:val="00571AFB"/>
    <w:rsid w:val="00571E59"/>
    <w:rsid w:val="00571EE9"/>
    <w:rsid w:val="00571F00"/>
    <w:rsid w:val="00571F36"/>
    <w:rsid w:val="00572156"/>
    <w:rsid w:val="0057224D"/>
    <w:rsid w:val="005724DE"/>
    <w:rsid w:val="005726EA"/>
    <w:rsid w:val="0057285A"/>
    <w:rsid w:val="00572988"/>
    <w:rsid w:val="00572AFB"/>
    <w:rsid w:val="00572DFF"/>
    <w:rsid w:val="005730E5"/>
    <w:rsid w:val="00573138"/>
    <w:rsid w:val="005733BA"/>
    <w:rsid w:val="00573567"/>
    <w:rsid w:val="00574000"/>
    <w:rsid w:val="00574189"/>
    <w:rsid w:val="005746D6"/>
    <w:rsid w:val="00575198"/>
    <w:rsid w:val="0057550E"/>
    <w:rsid w:val="00575A6C"/>
    <w:rsid w:val="00575AA2"/>
    <w:rsid w:val="00575CB8"/>
    <w:rsid w:val="0057605F"/>
    <w:rsid w:val="00576D48"/>
    <w:rsid w:val="00577451"/>
    <w:rsid w:val="00577912"/>
    <w:rsid w:val="00577A49"/>
    <w:rsid w:val="00577C67"/>
    <w:rsid w:val="00577CFA"/>
    <w:rsid w:val="00577D98"/>
    <w:rsid w:val="005800D1"/>
    <w:rsid w:val="0058038A"/>
    <w:rsid w:val="005806EA"/>
    <w:rsid w:val="00580A97"/>
    <w:rsid w:val="00580E04"/>
    <w:rsid w:val="005810A9"/>
    <w:rsid w:val="005810EF"/>
    <w:rsid w:val="005814E0"/>
    <w:rsid w:val="00581531"/>
    <w:rsid w:val="005815E4"/>
    <w:rsid w:val="005815FA"/>
    <w:rsid w:val="00581771"/>
    <w:rsid w:val="00581871"/>
    <w:rsid w:val="00582421"/>
    <w:rsid w:val="0058244E"/>
    <w:rsid w:val="00582C48"/>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B"/>
    <w:rsid w:val="00584F60"/>
    <w:rsid w:val="005850C7"/>
    <w:rsid w:val="00585B8E"/>
    <w:rsid w:val="00585B98"/>
    <w:rsid w:val="005866E9"/>
    <w:rsid w:val="00586788"/>
    <w:rsid w:val="00586894"/>
    <w:rsid w:val="0058690E"/>
    <w:rsid w:val="005869D6"/>
    <w:rsid w:val="005869E8"/>
    <w:rsid w:val="00587029"/>
    <w:rsid w:val="00587241"/>
    <w:rsid w:val="005872C4"/>
    <w:rsid w:val="005875FC"/>
    <w:rsid w:val="0058770D"/>
    <w:rsid w:val="005877A4"/>
    <w:rsid w:val="00587891"/>
    <w:rsid w:val="00587AB8"/>
    <w:rsid w:val="00587BB4"/>
    <w:rsid w:val="0059046E"/>
    <w:rsid w:val="005904F3"/>
    <w:rsid w:val="00590805"/>
    <w:rsid w:val="00590B49"/>
    <w:rsid w:val="005912A8"/>
    <w:rsid w:val="005919F4"/>
    <w:rsid w:val="00591A49"/>
    <w:rsid w:val="00591C44"/>
    <w:rsid w:val="00591D95"/>
    <w:rsid w:val="00591ECC"/>
    <w:rsid w:val="005920D2"/>
    <w:rsid w:val="005921D1"/>
    <w:rsid w:val="005922A8"/>
    <w:rsid w:val="00593035"/>
    <w:rsid w:val="00593094"/>
    <w:rsid w:val="00593171"/>
    <w:rsid w:val="0059325E"/>
    <w:rsid w:val="005938D7"/>
    <w:rsid w:val="0059445E"/>
    <w:rsid w:val="00594508"/>
    <w:rsid w:val="00594B6C"/>
    <w:rsid w:val="005952EE"/>
    <w:rsid w:val="00595481"/>
    <w:rsid w:val="00595589"/>
    <w:rsid w:val="005959BD"/>
    <w:rsid w:val="00595A11"/>
    <w:rsid w:val="00595AE4"/>
    <w:rsid w:val="0059606A"/>
    <w:rsid w:val="00596164"/>
    <w:rsid w:val="00596192"/>
    <w:rsid w:val="005968FF"/>
    <w:rsid w:val="00596E09"/>
    <w:rsid w:val="0059727F"/>
    <w:rsid w:val="00597405"/>
    <w:rsid w:val="0059745F"/>
    <w:rsid w:val="00597620"/>
    <w:rsid w:val="005978EF"/>
    <w:rsid w:val="00597C18"/>
    <w:rsid w:val="00597C4B"/>
    <w:rsid w:val="00597DD0"/>
    <w:rsid w:val="005A00FB"/>
    <w:rsid w:val="005A010A"/>
    <w:rsid w:val="005A019B"/>
    <w:rsid w:val="005A05D2"/>
    <w:rsid w:val="005A0746"/>
    <w:rsid w:val="005A0813"/>
    <w:rsid w:val="005A083E"/>
    <w:rsid w:val="005A10C4"/>
    <w:rsid w:val="005A11CD"/>
    <w:rsid w:val="005A1410"/>
    <w:rsid w:val="005A1D45"/>
    <w:rsid w:val="005A20E5"/>
    <w:rsid w:val="005A232B"/>
    <w:rsid w:val="005A26D4"/>
    <w:rsid w:val="005A2793"/>
    <w:rsid w:val="005A29DB"/>
    <w:rsid w:val="005A2A67"/>
    <w:rsid w:val="005A2BDA"/>
    <w:rsid w:val="005A2DB6"/>
    <w:rsid w:val="005A30FA"/>
    <w:rsid w:val="005A3115"/>
    <w:rsid w:val="005A3260"/>
    <w:rsid w:val="005A3533"/>
    <w:rsid w:val="005A3D1B"/>
    <w:rsid w:val="005A3FC1"/>
    <w:rsid w:val="005A43B8"/>
    <w:rsid w:val="005A449D"/>
    <w:rsid w:val="005A4508"/>
    <w:rsid w:val="005A45F8"/>
    <w:rsid w:val="005A461F"/>
    <w:rsid w:val="005A46B7"/>
    <w:rsid w:val="005A4CC1"/>
    <w:rsid w:val="005A4FA7"/>
    <w:rsid w:val="005A5E3A"/>
    <w:rsid w:val="005A6021"/>
    <w:rsid w:val="005A6252"/>
    <w:rsid w:val="005A6936"/>
    <w:rsid w:val="005A69C9"/>
    <w:rsid w:val="005A7602"/>
    <w:rsid w:val="005A7854"/>
    <w:rsid w:val="005A7874"/>
    <w:rsid w:val="005A78A2"/>
    <w:rsid w:val="005A7988"/>
    <w:rsid w:val="005A7C04"/>
    <w:rsid w:val="005A7CBB"/>
    <w:rsid w:val="005A7CE5"/>
    <w:rsid w:val="005A7DB8"/>
    <w:rsid w:val="005A7DF0"/>
    <w:rsid w:val="005B00B1"/>
    <w:rsid w:val="005B052A"/>
    <w:rsid w:val="005B08AA"/>
    <w:rsid w:val="005B0B05"/>
    <w:rsid w:val="005B0C7C"/>
    <w:rsid w:val="005B11A9"/>
    <w:rsid w:val="005B1471"/>
    <w:rsid w:val="005B1792"/>
    <w:rsid w:val="005B192B"/>
    <w:rsid w:val="005B1A7E"/>
    <w:rsid w:val="005B1B01"/>
    <w:rsid w:val="005B1ED9"/>
    <w:rsid w:val="005B1F4C"/>
    <w:rsid w:val="005B2091"/>
    <w:rsid w:val="005B20B9"/>
    <w:rsid w:val="005B2206"/>
    <w:rsid w:val="005B22A2"/>
    <w:rsid w:val="005B2808"/>
    <w:rsid w:val="005B2CA5"/>
    <w:rsid w:val="005B2DDA"/>
    <w:rsid w:val="005B2DE9"/>
    <w:rsid w:val="005B2EF4"/>
    <w:rsid w:val="005B329A"/>
    <w:rsid w:val="005B32A1"/>
    <w:rsid w:val="005B337B"/>
    <w:rsid w:val="005B33D0"/>
    <w:rsid w:val="005B33FB"/>
    <w:rsid w:val="005B3471"/>
    <w:rsid w:val="005B366C"/>
    <w:rsid w:val="005B37B7"/>
    <w:rsid w:val="005B393E"/>
    <w:rsid w:val="005B3A35"/>
    <w:rsid w:val="005B3D16"/>
    <w:rsid w:val="005B428C"/>
    <w:rsid w:val="005B4900"/>
    <w:rsid w:val="005B4D14"/>
    <w:rsid w:val="005B4F3B"/>
    <w:rsid w:val="005B554C"/>
    <w:rsid w:val="005B562E"/>
    <w:rsid w:val="005B5880"/>
    <w:rsid w:val="005B58A3"/>
    <w:rsid w:val="005B5A1B"/>
    <w:rsid w:val="005B5ACD"/>
    <w:rsid w:val="005B5CDC"/>
    <w:rsid w:val="005B5CFA"/>
    <w:rsid w:val="005B5E27"/>
    <w:rsid w:val="005B5E7A"/>
    <w:rsid w:val="005B6399"/>
    <w:rsid w:val="005B676D"/>
    <w:rsid w:val="005B684B"/>
    <w:rsid w:val="005B6913"/>
    <w:rsid w:val="005B6AAA"/>
    <w:rsid w:val="005B6BFE"/>
    <w:rsid w:val="005B6D78"/>
    <w:rsid w:val="005B6EBE"/>
    <w:rsid w:val="005B716A"/>
    <w:rsid w:val="005B7208"/>
    <w:rsid w:val="005B780E"/>
    <w:rsid w:val="005B7D8B"/>
    <w:rsid w:val="005C0291"/>
    <w:rsid w:val="005C062F"/>
    <w:rsid w:val="005C06E9"/>
    <w:rsid w:val="005C0B44"/>
    <w:rsid w:val="005C1253"/>
    <w:rsid w:val="005C12EF"/>
    <w:rsid w:val="005C17DF"/>
    <w:rsid w:val="005C182E"/>
    <w:rsid w:val="005C1BA5"/>
    <w:rsid w:val="005C1CAB"/>
    <w:rsid w:val="005C1D5E"/>
    <w:rsid w:val="005C1E98"/>
    <w:rsid w:val="005C1F19"/>
    <w:rsid w:val="005C217B"/>
    <w:rsid w:val="005C223E"/>
    <w:rsid w:val="005C2925"/>
    <w:rsid w:val="005C29B2"/>
    <w:rsid w:val="005C2A64"/>
    <w:rsid w:val="005C2DD9"/>
    <w:rsid w:val="005C3143"/>
    <w:rsid w:val="005C3B07"/>
    <w:rsid w:val="005C3BDD"/>
    <w:rsid w:val="005C3BF2"/>
    <w:rsid w:val="005C3D22"/>
    <w:rsid w:val="005C3F84"/>
    <w:rsid w:val="005C4162"/>
    <w:rsid w:val="005C42F5"/>
    <w:rsid w:val="005C465E"/>
    <w:rsid w:val="005C4783"/>
    <w:rsid w:val="005C5345"/>
    <w:rsid w:val="005C5378"/>
    <w:rsid w:val="005C54FD"/>
    <w:rsid w:val="005C5705"/>
    <w:rsid w:val="005C5A44"/>
    <w:rsid w:val="005C5A4F"/>
    <w:rsid w:val="005C5AC8"/>
    <w:rsid w:val="005C5B2F"/>
    <w:rsid w:val="005C5F97"/>
    <w:rsid w:val="005C609C"/>
    <w:rsid w:val="005C6256"/>
    <w:rsid w:val="005C6435"/>
    <w:rsid w:val="005C6574"/>
    <w:rsid w:val="005C672B"/>
    <w:rsid w:val="005C6C0E"/>
    <w:rsid w:val="005C6EFF"/>
    <w:rsid w:val="005C7008"/>
    <w:rsid w:val="005C7760"/>
    <w:rsid w:val="005C7BCC"/>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1C1F"/>
    <w:rsid w:val="005D1D20"/>
    <w:rsid w:val="005D1F3C"/>
    <w:rsid w:val="005D210F"/>
    <w:rsid w:val="005D294C"/>
    <w:rsid w:val="005D29FA"/>
    <w:rsid w:val="005D2C3A"/>
    <w:rsid w:val="005D2D79"/>
    <w:rsid w:val="005D2E4C"/>
    <w:rsid w:val="005D31D6"/>
    <w:rsid w:val="005D33F3"/>
    <w:rsid w:val="005D3BDB"/>
    <w:rsid w:val="005D3D4A"/>
    <w:rsid w:val="005D3E23"/>
    <w:rsid w:val="005D3FD7"/>
    <w:rsid w:val="005D41BB"/>
    <w:rsid w:val="005D421B"/>
    <w:rsid w:val="005D44A4"/>
    <w:rsid w:val="005D462E"/>
    <w:rsid w:val="005D47ED"/>
    <w:rsid w:val="005D4BC4"/>
    <w:rsid w:val="005D500B"/>
    <w:rsid w:val="005D5396"/>
    <w:rsid w:val="005D5ADF"/>
    <w:rsid w:val="005D6200"/>
    <w:rsid w:val="005D6431"/>
    <w:rsid w:val="005D65BA"/>
    <w:rsid w:val="005D671F"/>
    <w:rsid w:val="005D6876"/>
    <w:rsid w:val="005D6928"/>
    <w:rsid w:val="005D6996"/>
    <w:rsid w:val="005D6B97"/>
    <w:rsid w:val="005D6BE1"/>
    <w:rsid w:val="005D6D47"/>
    <w:rsid w:val="005D6D81"/>
    <w:rsid w:val="005D72CC"/>
    <w:rsid w:val="005D730C"/>
    <w:rsid w:val="005D74F9"/>
    <w:rsid w:val="005D75BF"/>
    <w:rsid w:val="005D7746"/>
    <w:rsid w:val="005D781F"/>
    <w:rsid w:val="005E0027"/>
    <w:rsid w:val="005E01FB"/>
    <w:rsid w:val="005E041D"/>
    <w:rsid w:val="005E0518"/>
    <w:rsid w:val="005E0C4F"/>
    <w:rsid w:val="005E0CD1"/>
    <w:rsid w:val="005E1111"/>
    <w:rsid w:val="005E142E"/>
    <w:rsid w:val="005E18CA"/>
    <w:rsid w:val="005E196A"/>
    <w:rsid w:val="005E1D94"/>
    <w:rsid w:val="005E1F9F"/>
    <w:rsid w:val="005E2115"/>
    <w:rsid w:val="005E23FF"/>
    <w:rsid w:val="005E24C8"/>
    <w:rsid w:val="005E263D"/>
    <w:rsid w:val="005E2F7F"/>
    <w:rsid w:val="005E322E"/>
    <w:rsid w:val="005E326D"/>
    <w:rsid w:val="005E32AC"/>
    <w:rsid w:val="005E334C"/>
    <w:rsid w:val="005E3D22"/>
    <w:rsid w:val="005E3E1F"/>
    <w:rsid w:val="005E43DF"/>
    <w:rsid w:val="005E45A8"/>
    <w:rsid w:val="005E46EB"/>
    <w:rsid w:val="005E471F"/>
    <w:rsid w:val="005E4C2F"/>
    <w:rsid w:val="005E5A20"/>
    <w:rsid w:val="005E5B05"/>
    <w:rsid w:val="005E5B64"/>
    <w:rsid w:val="005E5BF6"/>
    <w:rsid w:val="005E6093"/>
    <w:rsid w:val="005E6393"/>
    <w:rsid w:val="005E63C7"/>
    <w:rsid w:val="005E6444"/>
    <w:rsid w:val="005E6C42"/>
    <w:rsid w:val="005E6ED8"/>
    <w:rsid w:val="005E6F61"/>
    <w:rsid w:val="005E6F93"/>
    <w:rsid w:val="005E6FCE"/>
    <w:rsid w:val="005E7052"/>
    <w:rsid w:val="005E7645"/>
    <w:rsid w:val="005E78B6"/>
    <w:rsid w:val="005E7985"/>
    <w:rsid w:val="005E79DC"/>
    <w:rsid w:val="005E7AA1"/>
    <w:rsid w:val="005E7B32"/>
    <w:rsid w:val="005E7C19"/>
    <w:rsid w:val="005F0DF1"/>
    <w:rsid w:val="005F0E08"/>
    <w:rsid w:val="005F0E39"/>
    <w:rsid w:val="005F0F82"/>
    <w:rsid w:val="005F1036"/>
    <w:rsid w:val="005F1081"/>
    <w:rsid w:val="005F10AD"/>
    <w:rsid w:val="005F1201"/>
    <w:rsid w:val="005F1C06"/>
    <w:rsid w:val="005F1C79"/>
    <w:rsid w:val="005F244A"/>
    <w:rsid w:val="005F25A6"/>
    <w:rsid w:val="005F292D"/>
    <w:rsid w:val="005F29F0"/>
    <w:rsid w:val="005F2A69"/>
    <w:rsid w:val="005F3170"/>
    <w:rsid w:val="005F37CE"/>
    <w:rsid w:val="005F3B53"/>
    <w:rsid w:val="005F3EE3"/>
    <w:rsid w:val="005F408A"/>
    <w:rsid w:val="005F40BA"/>
    <w:rsid w:val="005F427A"/>
    <w:rsid w:val="005F4369"/>
    <w:rsid w:val="005F44D7"/>
    <w:rsid w:val="005F4680"/>
    <w:rsid w:val="005F4704"/>
    <w:rsid w:val="005F49FA"/>
    <w:rsid w:val="005F4C96"/>
    <w:rsid w:val="005F4DF3"/>
    <w:rsid w:val="005F4ED4"/>
    <w:rsid w:val="005F5015"/>
    <w:rsid w:val="005F501D"/>
    <w:rsid w:val="005F50D7"/>
    <w:rsid w:val="005F51A0"/>
    <w:rsid w:val="005F5798"/>
    <w:rsid w:val="005F5901"/>
    <w:rsid w:val="005F5975"/>
    <w:rsid w:val="005F59C7"/>
    <w:rsid w:val="005F5AB4"/>
    <w:rsid w:val="005F5E44"/>
    <w:rsid w:val="005F5EF0"/>
    <w:rsid w:val="005F5FF1"/>
    <w:rsid w:val="005F60B1"/>
    <w:rsid w:val="005F63C1"/>
    <w:rsid w:val="005F65AE"/>
    <w:rsid w:val="005F6986"/>
    <w:rsid w:val="005F710B"/>
    <w:rsid w:val="005F71E4"/>
    <w:rsid w:val="005F72B8"/>
    <w:rsid w:val="005F7914"/>
    <w:rsid w:val="005F7E2C"/>
    <w:rsid w:val="0060033F"/>
    <w:rsid w:val="006008F1"/>
    <w:rsid w:val="0060093F"/>
    <w:rsid w:val="00600B4E"/>
    <w:rsid w:val="00600D4F"/>
    <w:rsid w:val="00600E6B"/>
    <w:rsid w:val="00600F53"/>
    <w:rsid w:val="0060112C"/>
    <w:rsid w:val="00601512"/>
    <w:rsid w:val="0060160D"/>
    <w:rsid w:val="006016A9"/>
    <w:rsid w:val="006016C9"/>
    <w:rsid w:val="0060180D"/>
    <w:rsid w:val="006018E5"/>
    <w:rsid w:val="00601AA0"/>
    <w:rsid w:val="00601E1B"/>
    <w:rsid w:val="00603112"/>
    <w:rsid w:val="00603365"/>
    <w:rsid w:val="00603794"/>
    <w:rsid w:val="00603E25"/>
    <w:rsid w:val="00603F20"/>
    <w:rsid w:val="0060444C"/>
    <w:rsid w:val="00604806"/>
    <w:rsid w:val="00604BA8"/>
    <w:rsid w:val="00604E5F"/>
    <w:rsid w:val="00604F4F"/>
    <w:rsid w:val="00605062"/>
    <w:rsid w:val="006051EE"/>
    <w:rsid w:val="006053BB"/>
    <w:rsid w:val="006053C6"/>
    <w:rsid w:val="00605668"/>
    <w:rsid w:val="006056C8"/>
    <w:rsid w:val="00605756"/>
    <w:rsid w:val="0060588B"/>
    <w:rsid w:val="00605B07"/>
    <w:rsid w:val="00605D82"/>
    <w:rsid w:val="006060A2"/>
    <w:rsid w:val="006066F8"/>
    <w:rsid w:val="006067DF"/>
    <w:rsid w:val="00606820"/>
    <w:rsid w:val="00606E6D"/>
    <w:rsid w:val="006070F4"/>
    <w:rsid w:val="006071F9"/>
    <w:rsid w:val="006100D6"/>
    <w:rsid w:val="00610852"/>
    <w:rsid w:val="00610927"/>
    <w:rsid w:val="00610A14"/>
    <w:rsid w:val="00610B87"/>
    <w:rsid w:val="00610DBF"/>
    <w:rsid w:val="00611114"/>
    <w:rsid w:val="006112CC"/>
    <w:rsid w:val="006113E6"/>
    <w:rsid w:val="00611780"/>
    <w:rsid w:val="006117B0"/>
    <w:rsid w:val="00611AB9"/>
    <w:rsid w:val="00611B08"/>
    <w:rsid w:val="006122D9"/>
    <w:rsid w:val="006124B2"/>
    <w:rsid w:val="00612520"/>
    <w:rsid w:val="0061267B"/>
    <w:rsid w:val="006126AB"/>
    <w:rsid w:val="00612760"/>
    <w:rsid w:val="00612AE0"/>
    <w:rsid w:val="00612BD5"/>
    <w:rsid w:val="0061319F"/>
    <w:rsid w:val="0061341C"/>
    <w:rsid w:val="00613F46"/>
    <w:rsid w:val="00614125"/>
    <w:rsid w:val="0061417E"/>
    <w:rsid w:val="006141D3"/>
    <w:rsid w:val="00614609"/>
    <w:rsid w:val="00614787"/>
    <w:rsid w:val="006149D7"/>
    <w:rsid w:val="00614D00"/>
    <w:rsid w:val="00615013"/>
    <w:rsid w:val="006150F0"/>
    <w:rsid w:val="00615269"/>
    <w:rsid w:val="00615302"/>
    <w:rsid w:val="00615840"/>
    <w:rsid w:val="00615916"/>
    <w:rsid w:val="00615C16"/>
    <w:rsid w:val="00615C76"/>
    <w:rsid w:val="006160FB"/>
    <w:rsid w:val="00616564"/>
    <w:rsid w:val="00616922"/>
    <w:rsid w:val="00616F31"/>
    <w:rsid w:val="00617295"/>
    <w:rsid w:val="0061738F"/>
    <w:rsid w:val="006176DE"/>
    <w:rsid w:val="00617706"/>
    <w:rsid w:val="0061770F"/>
    <w:rsid w:val="00617808"/>
    <w:rsid w:val="00617908"/>
    <w:rsid w:val="00617B6D"/>
    <w:rsid w:val="00617DF4"/>
    <w:rsid w:val="006202C5"/>
    <w:rsid w:val="00620374"/>
    <w:rsid w:val="00620425"/>
    <w:rsid w:val="006207FB"/>
    <w:rsid w:val="00620819"/>
    <w:rsid w:val="00620887"/>
    <w:rsid w:val="006208E4"/>
    <w:rsid w:val="00620A74"/>
    <w:rsid w:val="00620B3B"/>
    <w:rsid w:val="00620D81"/>
    <w:rsid w:val="006211FE"/>
    <w:rsid w:val="00621541"/>
    <w:rsid w:val="006216DE"/>
    <w:rsid w:val="00621914"/>
    <w:rsid w:val="00621A5B"/>
    <w:rsid w:val="00621E31"/>
    <w:rsid w:val="00621FB6"/>
    <w:rsid w:val="0062222F"/>
    <w:rsid w:val="0062247B"/>
    <w:rsid w:val="00622593"/>
    <w:rsid w:val="006225CB"/>
    <w:rsid w:val="00622624"/>
    <w:rsid w:val="00623174"/>
    <w:rsid w:val="0062330F"/>
    <w:rsid w:val="00623674"/>
    <w:rsid w:val="00623827"/>
    <w:rsid w:val="00623851"/>
    <w:rsid w:val="006238E1"/>
    <w:rsid w:val="00623AD1"/>
    <w:rsid w:val="00623AE3"/>
    <w:rsid w:val="00623B8C"/>
    <w:rsid w:val="00623F2C"/>
    <w:rsid w:val="0062408D"/>
    <w:rsid w:val="0062423D"/>
    <w:rsid w:val="0062428A"/>
    <w:rsid w:val="00624371"/>
    <w:rsid w:val="00624674"/>
    <w:rsid w:val="00624CC9"/>
    <w:rsid w:val="00624EA9"/>
    <w:rsid w:val="00625EAE"/>
    <w:rsid w:val="006262BE"/>
    <w:rsid w:val="00626567"/>
    <w:rsid w:val="00626CCC"/>
    <w:rsid w:val="0062734E"/>
    <w:rsid w:val="006273C5"/>
    <w:rsid w:val="00627562"/>
    <w:rsid w:val="00627610"/>
    <w:rsid w:val="0062775C"/>
    <w:rsid w:val="0062798A"/>
    <w:rsid w:val="006279FC"/>
    <w:rsid w:val="00627A3F"/>
    <w:rsid w:val="00627AB8"/>
    <w:rsid w:val="00627B00"/>
    <w:rsid w:val="00627B6C"/>
    <w:rsid w:val="00627C35"/>
    <w:rsid w:val="006300EC"/>
    <w:rsid w:val="00630434"/>
    <w:rsid w:val="006307B1"/>
    <w:rsid w:val="0063084C"/>
    <w:rsid w:val="00630897"/>
    <w:rsid w:val="006309FD"/>
    <w:rsid w:val="00630A4B"/>
    <w:rsid w:val="00630BB5"/>
    <w:rsid w:val="00630BBC"/>
    <w:rsid w:val="00630FE1"/>
    <w:rsid w:val="00631141"/>
    <w:rsid w:val="00631177"/>
    <w:rsid w:val="00631335"/>
    <w:rsid w:val="00631858"/>
    <w:rsid w:val="0063186B"/>
    <w:rsid w:val="006318DE"/>
    <w:rsid w:val="00631D81"/>
    <w:rsid w:val="0063220C"/>
    <w:rsid w:val="00632D6F"/>
    <w:rsid w:val="00633191"/>
    <w:rsid w:val="00633424"/>
    <w:rsid w:val="00633817"/>
    <w:rsid w:val="00633B5E"/>
    <w:rsid w:val="00633FAB"/>
    <w:rsid w:val="0063403A"/>
    <w:rsid w:val="00634106"/>
    <w:rsid w:val="00634160"/>
    <w:rsid w:val="0063456F"/>
    <w:rsid w:val="0063457E"/>
    <w:rsid w:val="006345D8"/>
    <w:rsid w:val="006345EE"/>
    <w:rsid w:val="00634EA8"/>
    <w:rsid w:val="00635079"/>
    <w:rsid w:val="006353F2"/>
    <w:rsid w:val="0063542E"/>
    <w:rsid w:val="00635833"/>
    <w:rsid w:val="0063598D"/>
    <w:rsid w:val="00635DF5"/>
    <w:rsid w:val="00635E42"/>
    <w:rsid w:val="00635E4D"/>
    <w:rsid w:val="006361A8"/>
    <w:rsid w:val="006362AE"/>
    <w:rsid w:val="00636374"/>
    <w:rsid w:val="006363F6"/>
    <w:rsid w:val="006364A9"/>
    <w:rsid w:val="00636585"/>
    <w:rsid w:val="006368D0"/>
    <w:rsid w:val="00636A0C"/>
    <w:rsid w:val="00636D6E"/>
    <w:rsid w:val="00636DAC"/>
    <w:rsid w:val="0063759D"/>
    <w:rsid w:val="00637644"/>
    <w:rsid w:val="006378DE"/>
    <w:rsid w:val="00637A1B"/>
    <w:rsid w:val="00637BF5"/>
    <w:rsid w:val="00637F51"/>
    <w:rsid w:val="0064000E"/>
    <w:rsid w:val="0064013C"/>
    <w:rsid w:val="006401C0"/>
    <w:rsid w:val="006404CB"/>
    <w:rsid w:val="00640778"/>
    <w:rsid w:val="00640851"/>
    <w:rsid w:val="00640856"/>
    <w:rsid w:val="00640927"/>
    <w:rsid w:val="00640B45"/>
    <w:rsid w:val="00640E60"/>
    <w:rsid w:val="00640EBD"/>
    <w:rsid w:val="0064164A"/>
    <w:rsid w:val="00641753"/>
    <w:rsid w:val="00641891"/>
    <w:rsid w:val="00641933"/>
    <w:rsid w:val="00641DB1"/>
    <w:rsid w:val="00641E31"/>
    <w:rsid w:val="00642467"/>
    <w:rsid w:val="006427C5"/>
    <w:rsid w:val="0064299A"/>
    <w:rsid w:val="00642C22"/>
    <w:rsid w:val="00642E0A"/>
    <w:rsid w:val="00643346"/>
    <w:rsid w:val="006433E5"/>
    <w:rsid w:val="0064382D"/>
    <w:rsid w:val="00643CB7"/>
    <w:rsid w:val="00643D01"/>
    <w:rsid w:val="00643D1D"/>
    <w:rsid w:val="00643D45"/>
    <w:rsid w:val="00644052"/>
    <w:rsid w:val="006445AB"/>
    <w:rsid w:val="00644A06"/>
    <w:rsid w:val="00644A8F"/>
    <w:rsid w:val="00644C2B"/>
    <w:rsid w:val="00644DF5"/>
    <w:rsid w:val="00644EB0"/>
    <w:rsid w:val="00644EF2"/>
    <w:rsid w:val="00644F08"/>
    <w:rsid w:val="00644F26"/>
    <w:rsid w:val="006451CA"/>
    <w:rsid w:val="0064568C"/>
    <w:rsid w:val="006456C9"/>
    <w:rsid w:val="00645774"/>
    <w:rsid w:val="006458A0"/>
    <w:rsid w:val="00645A62"/>
    <w:rsid w:val="006460F6"/>
    <w:rsid w:val="006466DA"/>
    <w:rsid w:val="00646AAD"/>
    <w:rsid w:val="0064732D"/>
    <w:rsid w:val="006474E0"/>
    <w:rsid w:val="006475F9"/>
    <w:rsid w:val="00647794"/>
    <w:rsid w:val="006479EA"/>
    <w:rsid w:val="00647C48"/>
    <w:rsid w:val="00647C6C"/>
    <w:rsid w:val="00650811"/>
    <w:rsid w:val="006508C1"/>
    <w:rsid w:val="00650D98"/>
    <w:rsid w:val="00650E96"/>
    <w:rsid w:val="00650F8E"/>
    <w:rsid w:val="006511BC"/>
    <w:rsid w:val="0065139F"/>
    <w:rsid w:val="00651606"/>
    <w:rsid w:val="006517F1"/>
    <w:rsid w:val="00651D7A"/>
    <w:rsid w:val="00652069"/>
    <w:rsid w:val="006521CE"/>
    <w:rsid w:val="00652216"/>
    <w:rsid w:val="006522B6"/>
    <w:rsid w:val="006522BA"/>
    <w:rsid w:val="00652337"/>
    <w:rsid w:val="00652393"/>
    <w:rsid w:val="00652578"/>
    <w:rsid w:val="0065283A"/>
    <w:rsid w:val="0065293E"/>
    <w:rsid w:val="006529C4"/>
    <w:rsid w:val="00652A2D"/>
    <w:rsid w:val="00652D85"/>
    <w:rsid w:val="00652F0E"/>
    <w:rsid w:val="00652F62"/>
    <w:rsid w:val="0065313F"/>
    <w:rsid w:val="00653502"/>
    <w:rsid w:val="006536A6"/>
    <w:rsid w:val="00653AFB"/>
    <w:rsid w:val="00653D79"/>
    <w:rsid w:val="00653F4A"/>
    <w:rsid w:val="00653FB4"/>
    <w:rsid w:val="0065407B"/>
    <w:rsid w:val="006540F0"/>
    <w:rsid w:val="00654548"/>
    <w:rsid w:val="00654698"/>
    <w:rsid w:val="00654795"/>
    <w:rsid w:val="00654BCE"/>
    <w:rsid w:val="00654D6D"/>
    <w:rsid w:val="00654E42"/>
    <w:rsid w:val="00654E71"/>
    <w:rsid w:val="00654E82"/>
    <w:rsid w:val="00655052"/>
    <w:rsid w:val="00655411"/>
    <w:rsid w:val="006557EA"/>
    <w:rsid w:val="00656409"/>
    <w:rsid w:val="0065641B"/>
    <w:rsid w:val="0065655F"/>
    <w:rsid w:val="0065664B"/>
    <w:rsid w:val="00656B17"/>
    <w:rsid w:val="00656CE4"/>
    <w:rsid w:val="00656E63"/>
    <w:rsid w:val="00657162"/>
    <w:rsid w:val="00657565"/>
    <w:rsid w:val="0065780F"/>
    <w:rsid w:val="00657DCB"/>
    <w:rsid w:val="00657DEC"/>
    <w:rsid w:val="00657F0D"/>
    <w:rsid w:val="00660546"/>
    <w:rsid w:val="00660743"/>
    <w:rsid w:val="006609CD"/>
    <w:rsid w:val="00660D66"/>
    <w:rsid w:val="00660D9E"/>
    <w:rsid w:val="0066108C"/>
    <w:rsid w:val="006612FE"/>
    <w:rsid w:val="00661485"/>
    <w:rsid w:val="00661E9E"/>
    <w:rsid w:val="00662149"/>
    <w:rsid w:val="006623CE"/>
    <w:rsid w:val="006626F2"/>
    <w:rsid w:val="00662A05"/>
    <w:rsid w:val="00662A84"/>
    <w:rsid w:val="00662C15"/>
    <w:rsid w:val="00662CE8"/>
    <w:rsid w:val="006631CE"/>
    <w:rsid w:val="006635BA"/>
    <w:rsid w:val="006635D1"/>
    <w:rsid w:val="006635F6"/>
    <w:rsid w:val="00663981"/>
    <w:rsid w:val="00663BBD"/>
    <w:rsid w:val="00663C10"/>
    <w:rsid w:val="00663C51"/>
    <w:rsid w:val="00664186"/>
    <w:rsid w:val="006642D9"/>
    <w:rsid w:val="00664C80"/>
    <w:rsid w:val="00664CB8"/>
    <w:rsid w:val="006650DF"/>
    <w:rsid w:val="00665992"/>
    <w:rsid w:val="006661C1"/>
    <w:rsid w:val="006663AF"/>
    <w:rsid w:val="006665DB"/>
    <w:rsid w:val="006668D7"/>
    <w:rsid w:val="00666C06"/>
    <w:rsid w:val="00666C1B"/>
    <w:rsid w:val="00666CFA"/>
    <w:rsid w:val="00666E53"/>
    <w:rsid w:val="00666F4C"/>
    <w:rsid w:val="00666FA9"/>
    <w:rsid w:val="00667172"/>
    <w:rsid w:val="00667191"/>
    <w:rsid w:val="00667356"/>
    <w:rsid w:val="0066761F"/>
    <w:rsid w:val="00667862"/>
    <w:rsid w:val="00667942"/>
    <w:rsid w:val="00667A6B"/>
    <w:rsid w:val="00670010"/>
    <w:rsid w:val="00670691"/>
    <w:rsid w:val="00670CBD"/>
    <w:rsid w:val="00671014"/>
    <w:rsid w:val="006713E8"/>
    <w:rsid w:val="0067191A"/>
    <w:rsid w:val="00671BD0"/>
    <w:rsid w:val="00671D63"/>
    <w:rsid w:val="00671E1C"/>
    <w:rsid w:val="00671F96"/>
    <w:rsid w:val="00672100"/>
    <w:rsid w:val="006721F9"/>
    <w:rsid w:val="00672CC4"/>
    <w:rsid w:val="00672FAB"/>
    <w:rsid w:val="006730FC"/>
    <w:rsid w:val="00673270"/>
    <w:rsid w:val="0067334A"/>
    <w:rsid w:val="0067348A"/>
    <w:rsid w:val="00673C51"/>
    <w:rsid w:val="00673DA1"/>
    <w:rsid w:val="006745DD"/>
    <w:rsid w:val="00674911"/>
    <w:rsid w:val="00674AF4"/>
    <w:rsid w:val="00674AFC"/>
    <w:rsid w:val="00674DCC"/>
    <w:rsid w:val="00674DFC"/>
    <w:rsid w:val="0067505C"/>
    <w:rsid w:val="00675087"/>
    <w:rsid w:val="0067526D"/>
    <w:rsid w:val="00675342"/>
    <w:rsid w:val="006756D7"/>
    <w:rsid w:val="00675892"/>
    <w:rsid w:val="00675AD2"/>
    <w:rsid w:val="00676067"/>
    <w:rsid w:val="0067611D"/>
    <w:rsid w:val="00676D86"/>
    <w:rsid w:val="00676DB0"/>
    <w:rsid w:val="00676E45"/>
    <w:rsid w:val="006772C7"/>
    <w:rsid w:val="006778AD"/>
    <w:rsid w:val="006778CB"/>
    <w:rsid w:val="00677975"/>
    <w:rsid w:val="00677FA3"/>
    <w:rsid w:val="00680698"/>
    <w:rsid w:val="00680811"/>
    <w:rsid w:val="00680865"/>
    <w:rsid w:val="00680A19"/>
    <w:rsid w:val="00680B81"/>
    <w:rsid w:val="00680C56"/>
    <w:rsid w:val="00680C73"/>
    <w:rsid w:val="00680DEB"/>
    <w:rsid w:val="00680E38"/>
    <w:rsid w:val="006810F1"/>
    <w:rsid w:val="00681681"/>
    <w:rsid w:val="0068177D"/>
    <w:rsid w:val="00681847"/>
    <w:rsid w:val="00681881"/>
    <w:rsid w:val="00681AC8"/>
    <w:rsid w:val="00681FB0"/>
    <w:rsid w:val="00682193"/>
    <w:rsid w:val="00682239"/>
    <w:rsid w:val="00682610"/>
    <w:rsid w:val="006827DE"/>
    <w:rsid w:val="006827F6"/>
    <w:rsid w:val="00682801"/>
    <w:rsid w:val="00682A38"/>
    <w:rsid w:val="00682DC6"/>
    <w:rsid w:val="0068314A"/>
    <w:rsid w:val="00683167"/>
    <w:rsid w:val="006831DC"/>
    <w:rsid w:val="0068323E"/>
    <w:rsid w:val="00683446"/>
    <w:rsid w:val="0068380C"/>
    <w:rsid w:val="00683A08"/>
    <w:rsid w:val="00683C68"/>
    <w:rsid w:val="00683FD9"/>
    <w:rsid w:val="00684312"/>
    <w:rsid w:val="0068456E"/>
    <w:rsid w:val="00684676"/>
    <w:rsid w:val="006846BD"/>
    <w:rsid w:val="00684741"/>
    <w:rsid w:val="00684A20"/>
    <w:rsid w:val="00684EA2"/>
    <w:rsid w:val="00685030"/>
    <w:rsid w:val="00685042"/>
    <w:rsid w:val="00685607"/>
    <w:rsid w:val="00686372"/>
    <w:rsid w:val="006864F4"/>
    <w:rsid w:val="0068660B"/>
    <w:rsid w:val="0068698F"/>
    <w:rsid w:val="00686A66"/>
    <w:rsid w:val="006872FB"/>
    <w:rsid w:val="0068737A"/>
    <w:rsid w:val="006873CF"/>
    <w:rsid w:val="0068788C"/>
    <w:rsid w:val="00687A25"/>
    <w:rsid w:val="00687A5A"/>
    <w:rsid w:val="00687D16"/>
    <w:rsid w:val="00687DAE"/>
    <w:rsid w:val="00690232"/>
    <w:rsid w:val="00690277"/>
    <w:rsid w:val="00690495"/>
    <w:rsid w:val="00690A03"/>
    <w:rsid w:val="00690FA6"/>
    <w:rsid w:val="00691332"/>
    <w:rsid w:val="00691542"/>
    <w:rsid w:val="0069155D"/>
    <w:rsid w:val="0069179F"/>
    <w:rsid w:val="00691905"/>
    <w:rsid w:val="00691C53"/>
    <w:rsid w:val="00691D75"/>
    <w:rsid w:val="00692012"/>
    <w:rsid w:val="00692088"/>
    <w:rsid w:val="00692234"/>
    <w:rsid w:val="006924B1"/>
    <w:rsid w:val="00692795"/>
    <w:rsid w:val="006927CF"/>
    <w:rsid w:val="006929D6"/>
    <w:rsid w:val="00692C0E"/>
    <w:rsid w:val="00693543"/>
    <w:rsid w:val="006935B7"/>
    <w:rsid w:val="00693767"/>
    <w:rsid w:val="00693954"/>
    <w:rsid w:val="00694039"/>
    <w:rsid w:val="00694203"/>
    <w:rsid w:val="00694341"/>
    <w:rsid w:val="006945C8"/>
    <w:rsid w:val="006949E6"/>
    <w:rsid w:val="00694AE6"/>
    <w:rsid w:val="00694B37"/>
    <w:rsid w:val="00694D57"/>
    <w:rsid w:val="00694D9F"/>
    <w:rsid w:val="00694E77"/>
    <w:rsid w:val="006953AD"/>
    <w:rsid w:val="006954E6"/>
    <w:rsid w:val="0069560A"/>
    <w:rsid w:val="00695889"/>
    <w:rsid w:val="00695A38"/>
    <w:rsid w:val="00695BD5"/>
    <w:rsid w:val="00695DAE"/>
    <w:rsid w:val="00695F46"/>
    <w:rsid w:val="00696180"/>
    <w:rsid w:val="006962B7"/>
    <w:rsid w:val="006966E8"/>
    <w:rsid w:val="00696714"/>
    <w:rsid w:val="0069673A"/>
    <w:rsid w:val="00696A7C"/>
    <w:rsid w:val="00696BD1"/>
    <w:rsid w:val="00696C5F"/>
    <w:rsid w:val="00696CCF"/>
    <w:rsid w:val="00696E6E"/>
    <w:rsid w:val="00696EAD"/>
    <w:rsid w:val="006970C9"/>
    <w:rsid w:val="00697292"/>
    <w:rsid w:val="00697536"/>
    <w:rsid w:val="00697702"/>
    <w:rsid w:val="00697956"/>
    <w:rsid w:val="00697AF2"/>
    <w:rsid w:val="00697BD3"/>
    <w:rsid w:val="00697BEC"/>
    <w:rsid w:val="00697C62"/>
    <w:rsid w:val="006A009B"/>
    <w:rsid w:val="006A023B"/>
    <w:rsid w:val="006A0589"/>
    <w:rsid w:val="006A062D"/>
    <w:rsid w:val="006A07B2"/>
    <w:rsid w:val="006A084E"/>
    <w:rsid w:val="006A0C02"/>
    <w:rsid w:val="006A0D3A"/>
    <w:rsid w:val="006A0D6A"/>
    <w:rsid w:val="006A136E"/>
    <w:rsid w:val="006A1CD5"/>
    <w:rsid w:val="006A1E0A"/>
    <w:rsid w:val="006A1EC0"/>
    <w:rsid w:val="006A2201"/>
    <w:rsid w:val="006A2486"/>
    <w:rsid w:val="006A25B0"/>
    <w:rsid w:val="006A2650"/>
    <w:rsid w:val="006A26CB"/>
    <w:rsid w:val="006A27A5"/>
    <w:rsid w:val="006A2B50"/>
    <w:rsid w:val="006A2B68"/>
    <w:rsid w:val="006A2C56"/>
    <w:rsid w:val="006A3B38"/>
    <w:rsid w:val="006A4159"/>
    <w:rsid w:val="006A46E1"/>
    <w:rsid w:val="006A484F"/>
    <w:rsid w:val="006A4CA8"/>
    <w:rsid w:val="006A515A"/>
    <w:rsid w:val="006A5549"/>
    <w:rsid w:val="006A5789"/>
    <w:rsid w:val="006A5A3B"/>
    <w:rsid w:val="006A5DAA"/>
    <w:rsid w:val="006A6123"/>
    <w:rsid w:val="006A644F"/>
    <w:rsid w:val="006A64CE"/>
    <w:rsid w:val="006A65C4"/>
    <w:rsid w:val="006A65C8"/>
    <w:rsid w:val="006A66A5"/>
    <w:rsid w:val="006A6791"/>
    <w:rsid w:val="006A67B6"/>
    <w:rsid w:val="006A6AF1"/>
    <w:rsid w:val="006A708F"/>
    <w:rsid w:val="006A726F"/>
    <w:rsid w:val="006A72A1"/>
    <w:rsid w:val="006A7334"/>
    <w:rsid w:val="006A7537"/>
    <w:rsid w:val="006A76E7"/>
    <w:rsid w:val="006A7721"/>
    <w:rsid w:val="006B0170"/>
    <w:rsid w:val="006B065D"/>
    <w:rsid w:val="006B074B"/>
    <w:rsid w:val="006B081B"/>
    <w:rsid w:val="006B0A57"/>
    <w:rsid w:val="006B0B57"/>
    <w:rsid w:val="006B0D4C"/>
    <w:rsid w:val="006B0DAA"/>
    <w:rsid w:val="006B16B3"/>
    <w:rsid w:val="006B1CD3"/>
    <w:rsid w:val="006B25D1"/>
    <w:rsid w:val="006B2A2C"/>
    <w:rsid w:val="006B2A6B"/>
    <w:rsid w:val="006B2A85"/>
    <w:rsid w:val="006B2D2A"/>
    <w:rsid w:val="006B39C9"/>
    <w:rsid w:val="006B39E9"/>
    <w:rsid w:val="006B3A5C"/>
    <w:rsid w:val="006B3AFB"/>
    <w:rsid w:val="006B3F95"/>
    <w:rsid w:val="006B4033"/>
    <w:rsid w:val="006B425A"/>
    <w:rsid w:val="006B43BC"/>
    <w:rsid w:val="006B4B5D"/>
    <w:rsid w:val="006B4C5B"/>
    <w:rsid w:val="006B4F11"/>
    <w:rsid w:val="006B4F8C"/>
    <w:rsid w:val="006B50D4"/>
    <w:rsid w:val="006B551C"/>
    <w:rsid w:val="006B5526"/>
    <w:rsid w:val="006B5940"/>
    <w:rsid w:val="006B59E8"/>
    <w:rsid w:val="006B5E48"/>
    <w:rsid w:val="006B5EA9"/>
    <w:rsid w:val="006B5F90"/>
    <w:rsid w:val="006B64F1"/>
    <w:rsid w:val="006B6552"/>
    <w:rsid w:val="006B672F"/>
    <w:rsid w:val="006B687B"/>
    <w:rsid w:val="006B6A76"/>
    <w:rsid w:val="006B6AE8"/>
    <w:rsid w:val="006B6EEF"/>
    <w:rsid w:val="006B6F4E"/>
    <w:rsid w:val="006B7408"/>
    <w:rsid w:val="006B7585"/>
    <w:rsid w:val="006B76D1"/>
    <w:rsid w:val="006B76DB"/>
    <w:rsid w:val="006B7DA3"/>
    <w:rsid w:val="006B7E04"/>
    <w:rsid w:val="006C0940"/>
    <w:rsid w:val="006C0D52"/>
    <w:rsid w:val="006C0E39"/>
    <w:rsid w:val="006C0F43"/>
    <w:rsid w:val="006C0F75"/>
    <w:rsid w:val="006C111E"/>
    <w:rsid w:val="006C156C"/>
    <w:rsid w:val="006C16C1"/>
    <w:rsid w:val="006C16EC"/>
    <w:rsid w:val="006C1FE5"/>
    <w:rsid w:val="006C205B"/>
    <w:rsid w:val="006C20C4"/>
    <w:rsid w:val="006C23AD"/>
    <w:rsid w:val="006C2576"/>
    <w:rsid w:val="006C258F"/>
    <w:rsid w:val="006C25BB"/>
    <w:rsid w:val="006C26A8"/>
    <w:rsid w:val="006C2804"/>
    <w:rsid w:val="006C2B34"/>
    <w:rsid w:val="006C2EEB"/>
    <w:rsid w:val="006C2F02"/>
    <w:rsid w:val="006C2F1E"/>
    <w:rsid w:val="006C3044"/>
    <w:rsid w:val="006C3104"/>
    <w:rsid w:val="006C354D"/>
    <w:rsid w:val="006C35BE"/>
    <w:rsid w:val="006C3CA1"/>
    <w:rsid w:val="006C3CCF"/>
    <w:rsid w:val="006C3FF6"/>
    <w:rsid w:val="006C40F5"/>
    <w:rsid w:val="006C4147"/>
    <w:rsid w:val="006C4507"/>
    <w:rsid w:val="006C4513"/>
    <w:rsid w:val="006C4914"/>
    <w:rsid w:val="006C4A4C"/>
    <w:rsid w:val="006C4C7D"/>
    <w:rsid w:val="006C4FF7"/>
    <w:rsid w:val="006C50AD"/>
    <w:rsid w:val="006C5270"/>
    <w:rsid w:val="006C533C"/>
    <w:rsid w:val="006C57C0"/>
    <w:rsid w:val="006C5A2C"/>
    <w:rsid w:val="006C5B69"/>
    <w:rsid w:val="006C626F"/>
    <w:rsid w:val="006C629E"/>
    <w:rsid w:val="006C62A9"/>
    <w:rsid w:val="006C6640"/>
    <w:rsid w:val="006C6E1E"/>
    <w:rsid w:val="006C7013"/>
    <w:rsid w:val="006C7439"/>
    <w:rsid w:val="006C7AD5"/>
    <w:rsid w:val="006C7E1A"/>
    <w:rsid w:val="006D027E"/>
    <w:rsid w:val="006D0598"/>
    <w:rsid w:val="006D07AA"/>
    <w:rsid w:val="006D07E5"/>
    <w:rsid w:val="006D0899"/>
    <w:rsid w:val="006D089E"/>
    <w:rsid w:val="006D0F5F"/>
    <w:rsid w:val="006D106A"/>
    <w:rsid w:val="006D122C"/>
    <w:rsid w:val="006D1305"/>
    <w:rsid w:val="006D13CA"/>
    <w:rsid w:val="006D1867"/>
    <w:rsid w:val="006D18C6"/>
    <w:rsid w:val="006D198E"/>
    <w:rsid w:val="006D1A07"/>
    <w:rsid w:val="006D1C4D"/>
    <w:rsid w:val="006D1ED5"/>
    <w:rsid w:val="006D1F9C"/>
    <w:rsid w:val="006D2156"/>
    <w:rsid w:val="006D2606"/>
    <w:rsid w:val="006D269E"/>
    <w:rsid w:val="006D2714"/>
    <w:rsid w:val="006D2988"/>
    <w:rsid w:val="006D29AF"/>
    <w:rsid w:val="006D2D47"/>
    <w:rsid w:val="006D33E3"/>
    <w:rsid w:val="006D3527"/>
    <w:rsid w:val="006D36FB"/>
    <w:rsid w:val="006D37A8"/>
    <w:rsid w:val="006D3D46"/>
    <w:rsid w:val="006D3EAA"/>
    <w:rsid w:val="006D411A"/>
    <w:rsid w:val="006D41EC"/>
    <w:rsid w:val="006D4594"/>
    <w:rsid w:val="006D475D"/>
    <w:rsid w:val="006D4C69"/>
    <w:rsid w:val="006D4D25"/>
    <w:rsid w:val="006D5463"/>
    <w:rsid w:val="006D5599"/>
    <w:rsid w:val="006D5888"/>
    <w:rsid w:val="006D5BC3"/>
    <w:rsid w:val="006D5C7B"/>
    <w:rsid w:val="006D5F31"/>
    <w:rsid w:val="006D6378"/>
    <w:rsid w:val="006D653E"/>
    <w:rsid w:val="006D6773"/>
    <w:rsid w:val="006D6EA4"/>
    <w:rsid w:val="006D6F0C"/>
    <w:rsid w:val="006D6F4F"/>
    <w:rsid w:val="006D7525"/>
    <w:rsid w:val="006D77A3"/>
    <w:rsid w:val="006D7968"/>
    <w:rsid w:val="006D7AED"/>
    <w:rsid w:val="006D7EA1"/>
    <w:rsid w:val="006E0B31"/>
    <w:rsid w:val="006E0CDA"/>
    <w:rsid w:val="006E0CF1"/>
    <w:rsid w:val="006E0D31"/>
    <w:rsid w:val="006E10D2"/>
    <w:rsid w:val="006E189B"/>
    <w:rsid w:val="006E1E69"/>
    <w:rsid w:val="006E27A7"/>
    <w:rsid w:val="006E3083"/>
    <w:rsid w:val="006E3504"/>
    <w:rsid w:val="006E3537"/>
    <w:rsid w:val="006E3701"/>
    <w:rsid w:val="006E3A9D"/>
    <w:rsid w:val="006E4315"/>
    <w:rsid w:val="006E43BC"/>
    <w:rsid w:val="006E453E"/>
    <w:rsid w:val="006E45E2"/>
    <w:rsid w:val="006E4662"/>
    <w:rsid w:val="006E4673"/>
    <w:rsid w:val="006E47CF"/>
    <w:rsid w:val="006E4B52"/>
    <w:rsid w:val="006E4CE7"/>
    <w:rsid w:val="006E4D54"/>
    <w:rsid w:val="006E5334"/>
    <w:rsid w:val="006E533A"/>
    <w:rsid w:val="006E5372"/>
    <w:rsid w:val="006E56D9"/>
    <w:rsid w:val="006E6081"/>
    <w:rsid w:val="006E6695"/>
    <w:rsid w:val="006E6AE2"/>
    <w:rsid w:val="006E6BB6"/>
    <w:rsid w:val="006E6EE7"/>
    <w:rsid w:val="006E6FC5"/>
    <w:rsid w:val="006E7219"/>
    <w:rsid w:val="006E7607"/>
    <w:rsid w:val="006E7770"/>
    <w:rsid w:val="006E7980"/>
    <w:rsid w:val="006E7A90"/>
    <w:rsid w:val="006E7CE7"/>
    <w:rsid w:val="006E7E3E"/>
    <w:rsid w:val="006F0142"/>
    <w:rsid w:val="006F0588"/>
    <w:rsid w:val="006F069F"/>
    <w:rsid w:val="006F0992"/>
    <w:rsid w:val="006F1144"/>
    <w:rsid w:val="006F17EB"/>
    <w:rsid w:val="006F1A34"/>
    <w:rsid w:val="006F1B14"/>
    <w:rsid w:val="006F1BC1"/>
    <w:rsid w:val="006F1EAA"/>
    <w:rsid w:val="006F1F53"/>
    <w:rsid w:val="006F21C8"/>
    <w:rsid w:val="006F24E4"/>
    <w:rsid w:val="006F2D4E"/>
    <w:rsid w:val="006F310C"/>
    <w:rsid w:val="006F3334"/>
    <w:rsid w:val="006F3342"/>
    <w:rsid w:val="006F39FA"/>
    <w:rsid w:val="006F3A7C"/>
    <w:rsid w:val="006F3B0B"/>
    <w:rsid w:val="006F3D9C"/>
    <w:rsid w:val="006F3E1A"/>
    <w:rsid w:val="006F3FBF"/>
    <w:rsid w:val="006F4178"/>
    <w:rsid w:val="006F4429"/>
    <w:rsid w:val="006F4653"/>
    <w:rsid w:val="006F483A"/>
    <w:rsid w:val="006F4F4B"/>
    <w:rsid w:val="006F4F5A"/>
    <w:rsid w:val="006F547A"/>
    <w:rsid w:val="006F580B"/>
    <w:rsid w:val="006F5912"/>
    <w:rsid w:val="006F59CF"/>
    <w:rsid w:val="006F5C38"/>
    <w:rsid w:val="006F5DF1"/>
    <w:rsid w:val="006F616D"/>
    <w:rsid w:val="006F62BA"/>
    <w:rsid w:val="006F67E3"/>
    <w:rsid w:val="006F6DC3"/>
    <w:rsid w:val="006F6F1F"/>
    <w:rsid w:val="006F73BA"/>
    <w:rsid w:val="006F75CA"/>
    <w:rsid w:val="006F75DC"/>
    <w:rsid w:val="006F776F"/>
    <w:rsid w:val="006F77E9"/>
    <w:rsid w:val="007003B5"/>
    <w:rsid w:val="00700528"/>
    <w:rsid w:val="007007ED"/>
    <w:rsid w:val="00700A92"/>
    <w:rsid w:val="00700DFA"/>
    <w:rsid w:val="00700F6A"/>
    <w:rsid w:val="00700FE1"/>
    <w:rsid w:val="007011B6"/>
    <w:rsid w:val="00701257"/>
    <w:rsid w:val="00701521"/>
    <w:rsid w:val="0070170C"/>
    <w:rsid w:val="00701CF9"/>
    <w:rsid w:val="00701D30"/>
    <w:rsid w:val="00701E12"/>
    <w:rsid w:val="00701E61"/>
    <w:rsid w:val="007021B4"/>
    <w:rsid w:val="00702C1D"/>
    <w:rsid w:val="00702C64"/>
    <w:rsid w:val="00702EE6"/>
    <w:rsid w:val="0070315B"/>
    <w:rsid w:val="007033AC"/>
    <w:rsid w:val="00703537"/>
    <w:rsid w:val="00703B7A"/>
    <w:rsid w:val="00703ECE"/>
    <w:rsid w:val="00703F2A"/>
    <w:rsid w:val="00704677"/>
    <w:rsid w:val="00704BA9"/>
    <w:rsid w:val="00704C30"/>
    <w:rsid w:val="00704F93"/>
    <w:rsid w:val="007050E4"/>
    <w:rsid w:val="00705118"/>
    <w:rsid w:val="00705877"/>
    <w:rsid w:val="00705AF5"/>
    <w:rsid w:val="00705BF9"/>
    <w:rsid w:val="00705F0F"/>
    <w:rsid w:val="00706041"/>
    <w:rsid w:val="007060D4"/>
    <w:rsid w:val="00706396"/>
    <w:rsid w:val="0070776E"/>
    <w:rsid w:val="007078B0"/>
    <w:rsid w:val="00707A35"/>
    <w:rsid w:val="00707BDD"/>
    <w:rsid w:val="00707CF5"/>
    <w:rsid w:val="00707E3F"/>
    <w:rsid w:val="00707ED2"/>
    <w:rsid w:val="00710102"/>
    <w:rsid w:val="007105D9"/>
    <w:rsid w:val="00710785"/>
    <w:rsid w:val="007107AE"/>
    <w:rsid w:val="007109FF"/>
    <w:rsid w:val="00710AB0"/>
    <w:rsid w:val="00710E8B"/>
    <w:rsid w:val="00710F76"/>
    <w:rsid w:val="00710F8A"/>
    <w:rsid w:val="007112CE"/>
    <w:rsid w:val="00711CDC"/>
    <w:rsid w:val="00711DC6"/>
    <w:rsid w:val="007122FF"/>
    <w:rsid w:val="00712436"/>
    <w:rsid w:val="007124D2"/>
    <w:rsid w:val="00712699"/>
    <w:rsid w:val="007127B9"/>
    <w:rsid w:val="007127FF"/>
    <w:rsid w:val="007128D7"/>
    <w:rsid w:val="00712A1C"/>
    <w:rsid w:val="00712DC4"/>
    <w:rsid w:val="007132F0"/>
    <w:rsid w:val="007133EE"/>
    <w:rsid w:val="00713578"/>
    <w:rsid w:val="00713783"/>
    <w:rsid w:val="007138C4"/>
    <w:rsid w:val="00713A37"/>
    <w:rsid w:val="00713DD6"/>
    <w:rsid w:val="00713EC8"/>
    <w:rsid w:val="007146AB"/>
    <w:rsid w:val="00714827"/>
    <w:rsid w:val="00714835"/>
    <w:rsid w:val="00714B04"/>
    <w:rsid w:val="00714D06"/>
    <w:rsid w:val="00715678"/>
    <w:rsid w:val="007158FC"/>
    <w:rsid w:val="00715ADD"/>
    <w:rsid w:val="00716037"/>
    <w:rsid w:val="007160D9"/>
    <w:rsid w:val="007164D7"/>
    <w:rsid w:val="0071683C"/>
    <w:rsid w:val="00716950"/>
    <w:rsid w:val="00716D5D"/>
    <w:rsid w:val="00716E58"/>
    <w:rsid w:val="00716EE2"/>
    <w:rsid w:val="007174D0"/>
    <w:rsid w:val="007179A8"/>
    <w:rsid w:val="00717A14"/>
    <w:rsid w:val="00717DA8"/>
    <w:rsid w:val="00717DD6"/>
    <w:rsid w:val="00717F62"/>
    <w:rsid w:val="0072001C"/>
    <w:rsid w:val="00720160"/>
    <w:rsid w:val="007202A9"/>
    <w:rsid w:val="00720829"/>
    <w:rsid w:val="007209AB"/>
    <w:rsid w:val="00720A73"/>
    <w:rsid w:val="00720B17"/>
    <w:rsid w:val="007210B9"/>
    <w:rsid w:val="0072122F"/>
    <w:rsid w:val="007213E8"/>
    <w:rsid w:val="007213ED"/>
    <w:rsid w:val="00721512"/>
    <w:rsid w:val="007216FC"/>
    <w:rsid w:val="00721707"/>
    <w:rsid w:val="00721712"/>
    <w:rsid w:val="00721A28"/>
    <w:rsid w:val="00721D4B"/>
    <w:rsid w:val="00721E80"/>
    <w:rsid w:val="007221A0"/>
    <w:rsid w:val="007225C7"/>
    <w:rsid w:val="007225D0"/>
    <w:rsid w:val="00722671"/>
    <w:rsid w:val="00722BF7"/>
    <w:rsid w:val="00722C36"/>
    <w:rsid w:val="00722C9C"/>
    <w:rsid w:val="00722F3E"/>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DE3"/>
    <w:rsid w:val="00725D90"/>
    <w:rsid w:val="00725F22"/>
    <w:rsid w:val="00725FCF"/>
    <w:rsid w:val="0072613E"/>
    <w:rsid w:val="00726306"/>
    <w:rsid w:val="007267B4"/>
    <w:rsid w:val="0072711A"/>
    <w:rsid w:val="00727739"/>
    <w:rsid w:val="007277CC"/>
    <w:rsid w:val="007277E8"/>
    <w:rsid w:val="00727B97"/>
    <w:rsid w:val="00730090"/>
    <w:rsid w:val="00730184"/>
    <w:rsid w:val="00730234"/>
    <w:rsid w:val="0073080B"/>
    <w:rsid w:val="0073098A"/>
    <w:rsid w:val="00730F4D"/>
    <w:rsid w:val="007310E5"/>
    <w:rsid w:val="00731486"/>
    <w:rsid w:val="007315BA"/>
    <w:rsid w:val="00731701"/>
    <w:rsid w:val="00731819"/>
    <w:rsid w:val="00731A04"/>
    <w:rsid w:val="00731B8E"/>
    <w:rsid w:val="00732061"/>
    <w:rsid w:val="0073277E"/>
    <w:rsid w:val="00732C9F"/>
    <w:rsid w:val="00732E1E"/>
    <w:rsid w:val="00733002"/>
    <w:rsid w:val="00733106"/>
    <w:rsid w:val="007332F5"/>
    <w:rsid w:val="0073366D"/>
    <w:rsid w:val="0073376F"/>
    <w:rsid w:val="007338BB"/>
    <w:rsid w:val="00733DA1"/>
    <w:rsid w:val="00733E23"/>
    <w:rsid w:val="00733EFB"/>
    <w:rsid w:val="007341A0"/>
    <w:rsid w:val="007342A4"/>
    <w:rsid w:val="00734316"/>
    <w:rsid w:val="007345AB"/>
    <w:rsid w:val="007345E6"/>
    <w:rsid w:val="0073495E"/>
    <w:rsid w:val="00734ADE"/>
    <w:rsid w:val="00734CE2"/>
    <w:rsid w:val="0073507B"/>
    <w:rsid w:val="007350E5"/>
    <w:rsid w:val="0073514C"/>
    <w:rsid w:val="00735795"/>
    <w:rsid w:val="007358FB"/>
    <w:rsid w:val="007359C8"/>
    <w:rsid w:val="00735A37"/>
    <w:rsid w:val="00735BA5"/>
    <w:rsid w:val="00735BE3"/>
    <w:rsid w:val="00735D82"/>
    <w:rsid w:val="00735E39"/>
    <w:rsid w:val="00736283"/>
    <w:rsid w:val="0073637A"/>
    <w:rsid w:val="0073639D"/>
    <w:rsid w:val="00736469"/>
    <w:rsid w:val="00736631"/>
    <w:rsid w:val="0073689D"/>
    <w:rsid w:val="00736E91"/>
    <w:rsid w:val="00736ED2"/>
    <w:rsid w:val="007371B6"/>
    <w:rsid w:val="007372E4"/>
    <w:rsid w:val="00737405"/>
    <w:rsid w:val="007374A8"/>
    <w:rsid w:val="00737518"/>
    <w:rsid w:val="0073752A"/>
    <w:rsid w:val="0073796E"/>
    <w:rsid w:val="0073799A"/>
    <w:rsid w:val="00737B2A"/>
    <w:rsid w:val="0074021D"/>
    <w:rsid w:val="00740290"/>
    <w:rsid w:val="00740415"/>
    <w:rsid w:val="007406B8"/>
    <w:rsid w:val="0074091B"/>
    <w:rsid w:val="00740CB3"/>
    <w:rsid w:val="00740D12"/>
    <w:rsid w:val="00741096"/>
    <w:rsid w:val="0074135A"/>
    <w:rsid w:val="00741917"/>
    <w:rsid w:val="00741C64"/>
    <w:rsid w:val="00741F02"/>
    <w:rsid w:val="00741F2C"/>
    <w:rsid w:val="00741F3F"/>
    <w:rsid w:val="007423BB"/>
    <w:rsid w:val="00742A55"/>
    <w:rsid w:val="00743306"/>
    <w:rsid w:val="0074369A"/>
    <w:rsid w:val="0074401B"/>
    <w:rsid w:val="007447C5"/>
    <w:rsid w:val="007447ED"/>
    <w:rsid w:val="00744BD5"/>
    <w:rsid w:val="0074502B"/>
    <w:rsid w:val="0074513C"/>
    <w:rsid w:val="007453BF"/>
    <w:rsid w:val="00746156"/>
    <w:rsid w:val="007462A7"/>
    <w:rsid w:val="007463B8"/>
    <w:rsid w:val="00746AE8"/>
    <w:rsid w:val="007470A1"/>
    <w:rsid w:val="0074732A"/>
    <w:rsid w:val="007474A7"/>
    <w:rsid w:val="007474BA"/>
    <w:rsid w:val="007475FA"/>
    <w:rsid w:val="007476A5"/>
    <w:rsid w:val="00747AD5"/>
    <w:rsid w:val="00747D79"/>
    <w:rsid w:val="00750131"/>
    <w:rsid w:val="00750180"/>
    <w:rsid w:val="007508C6"/>
    <w:rsid w:val="007514C3"/>
    <w:rsid w:val="0075162F"/>
    <w:rsid w:val="00751A5D"/>
    <w:rsid w:val="00751F27"/>
    <w:rsid w:val="00752366"/>
    <w:rsid w:val="00752418"/>
    <w:rsid w:val="0075286B"/>
    <w:rsid w:val="00752C9C"/>
    <w:rsid w:val="00752D62"/>
    <w:rsid w:val="00753076"/>
    <w:rsid w:val="00753143"/>
    <w:rsid w:val="00753158"/>
    <w:rsid w:val="00753172"/>
    <w:rsid w:val="007535EB"/>
    <w:rsid w:val="007536D0"/>
    <w:rsid w:val="0075389F"/>
    <w:rsid w:val="00753A93"/>
    <w:rsid w:val="00753D76"/>
    <w:rsid w:val="00753E3B"/>
    <w:rsid w:val="00754170"/>
    <w:rsid w:val="0075436F"/>
    <w:rsid w:val="00754EBF"/>
    <w:rsid w:val="00754EE6"/>
    <w:rsid w:val="00754F6C"/>
    <w:rsid w:val="0075511C"/>
    <w:rsid w:val="00755622"/>
    <w:rsid w:val="00755715"/>
    <w:rsid w:val="0075593C"/>
    <w:rsid w:val="00755997"/>
    <w:rsid w:val="00755A4F"/>
    <w:rsid w:val="00755B5B"/>
    <w:rsid w:val="00755D29"/>
    <w:rsid w:val="0075653D"/>
    <w:rsid w:val="007566EB"/>
    <w:rsid w:val="007567D9"/>
    <w:rsid w:val="00756A51"/>
    <w:rsid w:val="00756D96"/>
    <w:rsid w:val="00757611"/>
    <w:rsid w:val="00757D9E"/>
    <w:rsid w:val="00757DE9"/>
    <w:rsid w:val="00757F22"/>
    <w:rsid w:val="0076029F"/>
    <w:rsid w:val="007605F3"/>
    <w:rsid w:val="00760AC7"/>
    <w:rsid w:val="00760EBD"/>
    <w:rsid w:val="007613B9"/>
    <w:rsid w:val="00761475"/>
    <w:rsid w:val="00761CB8"/>
    <w:rsid w:val="00761E11"/>
    <w:rsid w:val="00761F02"/>
    <w:rsid w:val="00762189"/>
    <w:rsid w:val="007621A6"/>
    <w:rsid w:val="0076240D"/>
    <w:rsid w:val="007626C5"/>
    <w:rsid w:val="00762957"/>
    <w:rsid w:val="00762C2A"/>
    <w:rsid w:val="00762C40"/>
    <w:rsid w:val="00762E10"/>
    <w:rsid w:val="007637B9"/>
    <w:rsid w:val="007637EB"/>
    <w:rsid w:val="00763A35"/>
    <w:rsid w:val="00763BCC"/>
    <w:rsid w:val="00763CB2"/>
    <w:rsid w:val="007641DD"/>
    <w:rsid w:val="00764371"/>
    <w:rsid w:val="007643FA"/>
    <w:rsid w:val="007648B5"/>
    <w:rsid w:val="00764B49"/>
    <w:rsid w:val="00764EAF"/>
    <w:rsid w:val="00765059"/>
    <w:rsid w:val="0076537D"/>
    <w:rsid w:val="0076553B"/>
    <w:rsid w:val="007655E4"/>
    <w:rsid w:val="00765E78"/>
    <w:rsid w:val="007662B7"/>
    <w:rsid w:val="007662C5"/>
    <w:rsid w:val="007666D8"/>
    <w:rsid w:val="00766969"/>
    <w:rsid w:val="00766D85"/>
    <w:rsid w:val="007672CD"/>
    <w:rsid w:val="00767983"/>
    <w:rsid w:val="00767997"/>
    <w:rsid w:val="00767B49"/>
    <w:rsid w:val="00767E70"/>
    <w:rsid w:val="00767FB2"/>
    <w:rsid w:val="00770790"/>
    <w:rsid w:val="00770ADA"/>
    <w:rsid w:val="00770D43"/>
    <w:rsid w:val="00770EB7"/>
    <w:rsid w:val="00771043"/>
    <w:rsid w:val="00771100"/>
    <w:rsid w:val="0077115F"/>
    <w:rsid w:val="0077143B"/>
    <w:rsid w:val="00771802"/>
    <w:rsid w:val="0077188B"/>
    <w:rsid w:val="00771E0F"/>
    <w:rsid w:val="00771F6E"/>
    <w:rsid w:val="0077220F"/>
    <w:rsid w:val="0077274A"/>
    <w:rsid w:val="00772C11"/>
    <w:rsid w:val="00772EB2"/>
    <w:rsid w:val="00772FAD"/>
    <w:rsid w:val="00773039"/>
    <w:rsid w:val="0077309F"/>
    <w:rsid w:val="00773475"/>
    <w:rsid w:val="00773583"/>
    <w:rsid w:val="00773AD2"/>
    <w:rsid w:val="00773DDB"/>
    <w:rsid w:val="00774429"/>
    <w:rsid w:val="0077449B"/>
    <w:rsid w:val="007746AF"/>
    <w:rsid w:val="007747B7"/>
    <w:rsid w:val="00774BF1"/>
    <w:rsid w:val="00774C19"/>
    <w:rsid w:val="007750ED"/>
    <w:rsid w:val="00775B06"/>
    <w:rsid w:val="00775B86"/>
    <w:rsid w:val="00775DE8"/>
    <w:rsid w:val="00775E99"/>
    <w:rsid w:val="00776470"/>
    <w:rsid w:val="007766FE"/>
    <w:rsid w:val="0077688F"/>
    <w:rsid w:val="0077714E"/>
    <w:rsid w:val="007771B9"/>
    <w:rsid w:val="0077763A"/>
    <w:rsid w:val="007778E2"/>
    <w:rsid w:val="0077797D"/>
    <w:rsid w:val="00777DF5"/>
    <w:rsid w:val="007809AE"/>
    <w:rsid w:val="00780F2C"/>
    <w:rsid w:val="00780F77"/>
    <w:rsid w:val="0078104C"/>
    <w:rsid w:val="00781217"/>
    <w:rsid w:val="0078123F"/>
    <w:rsid w:val="007813D0"/>
    <w:rsid w:val="0078140F"/>
    <w:rsid w:val="007815CB"/>
    <w:rsid w:val="00781BD6"/>
    <w:rsid w:val="00781FF5"/>
    <w:rsid w:val="0078235A"/>
    <w:rsid w:val="007824A9"/>
    <w:rsid w:val="0078259A"/>
    <w:rsid w:val="007827CD"/>
    <w:rsid w:val="00782981"/>
    <w:rsid w:val="00782E50"/>
    <w:rsid w:val="00783038"/>
    <w:rsid w:val="00783053"/>
    <w:rsid w:val="007834AC"/>
    <w:rsid w:val="00783817"/>
    <w:rsid w:val="00783E2B"/>
    <w:rsid w:val="00783F0F"/>
    <w:rsid w:val="007841C5"/>
    <w:rsid w:val="00784920"/>
    <w:rsid w:val="00784BAC"/>
    <w:rsid w:val="0078534F"/>
    <w:rsid w:val="007853D4"/>
    <w:rsid w:val="007853EA"/>
    <w:rsid w:val="007855AE"/>
    <w:rsid w:val="00785A29"/>
    <w:rsid w:val="00785D5F"/>
    <w:rsid w:val="00785F19"/>
    <w:rsid w:val="0078603C"/>
    <w:rsid w:val="007860EC"/>
    <w:rsid w:val="00786403"/>
    <w:rsid w:val="007864BC"/>
    <w:rsid w:val="007864D3"/>
    <w:rsid w:val="007865A2"/>
    <w:rsid w:val="007866DF"/>
    <w:rsid w:val="00786828"/>
    <w:rsid w:val="007869C8"/>
    <w:rsid w:val="00786B2E"/>
    <w:rsid w:val="00787298"/>
    <w:rsid w:val="007872D8"/>
    <w:rsid w:val="0078751B"/>
    <w:rsid w:val="007875FA"/>
    <w:rsid w:val="007879B8"/>
    <w:rsid w:val="00787C30"/>
    <w:rsid w:val="00787CAC"/>
    <w:rsid w:val="00787D92"/>
    <w:rsid w:val="00787E32"/>
    <w:rsid w:val="00787E70"/>
    <w:rsid w:val="00787F57"/>
    <w:rsid w:val="00790241"/>
    <w:rsid w:val="007903D7"/>
    <w:rsid w:val="007908DB"/>
    <w:rsid w:val="00790A00"/>
    <w:rsid w:val="00790A65"/>
    <w:rsid w:val="00790B63"/>
    <w:rsid w:val="00790B65"/>
    <w:rsid w:val="00790B89"/>
    <w:rsid w:val="00790EE3"/>
    <w:rsid w:val="00791030"/>
    <w:rsid w:val="00791234"/>
    <w:rsid w:val="007913CD"/>
    <w:rsid w:val="00791467"/>
    <w:rsid w:val="0079181F"/>
    <w:rsid w:val="00791BA1"/>
    <w:rsid w:val="00791D4A"/>
    <w:rsid w:val="00792414"/>
    <w:rsid w:val="007925A6"/>
    <w:rsid w:val="00792686"/>
    <w:rsid w:val="007928BB"/>
    <w:rsid w:val="00792E8D"/>
    <w:rsid w:val="00792FE6"/>
    <w:rsid w:val="00793412"/>
    <w:rsid w:val="00793469"/>
    <w:rsid w:val="00793B17"/>
    <w:rsid w:val="00793B5A"/>
    <w:rsid w:val="00793C2C"/>
    <w:rsid w:val="00794254"/>
    <w:rsid w:val="0079431D"/>
    <w:rsid w:val="007949D3"/>
    <w:rsid w:val="00794AA7"/>
    <w:rsid w:val="00795032"/>
    <w:rsid w:val="007951FF"/>
    <w:rsid w:val="007957AD"/>
    <w:rsid w:val="00795A17"/>
    <w:rsid w:val="00795C2F"/>
    <w:rsid w:val="00795D68"/>
    <w:rsid w:val="00795DB9"/>
    <w:rsid w:val="00795E23"/>
    <w:rsid w:val="00795EA6"/>
    <w:rsid w:val="00796334"/>
    <w:rsid w:val="0079679E"/>
    <w:rsid w:val="00796955"/>
    <w:rsid w:val="007969C8"/>
    <w:rsid w:val="00796B1C"/>
    <w:rsid w:val="00797139"/>
    <w:rsid w:val="007971C4"/>
    <w:rsid w:val="00797311"/>
    <w:rsid w:val="007973EE"/>
    <w:rsid w:val="007A02DD"/>
    <w:rsid w:val="007A0E55"/>
    <w:rsid w:val="007A0F29"/>
    <w:rsid w:val="007A1A9C"/>
    <w:rsid w:val="007A1CF6"/>
    <w:rsid w:val="007A1D3A"/>
    <w:rsid w:val="007A1F58"/>
    <w:rsid w:val="007A26E1"/>
    <w:rsid w:val="007A28A8"/>
    <w:rsid w:val="007A2951"/>
    <w:rsid w:val="007A2965"/>
    <w:rsid w:val="007A2B93"/>
    <w:rsid w:val="007A2C38"/>
    <w:rsid w:val="007A2C88"/>
    <w:rsid w:val="007A2CC9"/>
    <w:rsid w:val="007A2D02"/>
    <w:rsid w:val="007A2D0B"/>
    <w:rsid w:val="007A332A"/>
    <w:rsid w:val="007A3343"/>
    <w:rsid w:val="007A3938"/>
    <w:rsid w:val="007A3A81"/>
    <w:rsid w:val="007A3B72"/>
    <w:rsid w:val="007A3EE3"/>
    <w:rsid w:val="007A4AD5"/>
    <w:rsid w:val="007A4BC7"/>
    <w:rsid w:val="007A4C60"/>
    <w:rsid w:val="007A5198"/>
    <w:rsid w:val="007A5879"/>
    <w:rsid w:val="007A58C7"/>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120"/>
    <w:rsid w:val="007B018B"/>
    <w:rsid w:val="007B027B"/>
    <w:rsid w:val="007B02D8"/>
    <w:rsid w:val="007B04BC"/>
    <w:rsid w:val="007B0640"/>
    <w:rsid w:val="007B085B"/>
    <w:rsid w:val="007B0DFD"/>
    <w:rsid w:val="007B13BC"/>
    <w:rsid w:val="007B15B1"/>
    <w:rsid w:val="007B1636"/>
    <w:rsid w:val="007B164D"/>
    <w:rsid w:val="007B1807"/>
    <w:rsid w:val="007B1B9C"/>
    <w:rsid w:val="007B1D28"/>
    <w:rsid w:val="007B1D9B"/>
    <w:rsid w:val="007B1F41"/>
    <w:rsid w:val="007B2104"/>
    <w:rsid w:val="007B244A"/>
    <w:rsid w:val="007B264A"/>
    <w:rsid w:val="007B26EC"/>
    <w:rsid w:val="007B2A63"/>
    <w:rsid w:val="007B2CC9"/>
    <w:rsid w:val="007B348B"/>
    <w:rsid w:val="007B3741"/>
    <w:rsid w:val="007B3959"/>
    <w:rsid w:val="007B3A34"/>
    <w:rsid w:val="007B409C"/>
    <w:rsid w:val="007B46FA"/>
    <w:rsid w:val="007B4B1E"/>
    <w:rsid w:val="007B510A"/>
    <w:rsid w:val="007B5223"/>
    <w:rsid w:val="007B5331"/>
    <w:rsid w:val="007B5440"/>
    <w:rsid w:val="007B56C7"/>
    <w:rsid w:val="007B61B3"/>
    <w:rsid w:val="007B623D"/>
    <w:rsid w:val="007B66A8"/>
    <w:rsid w:val="007B678C"/>
    <w:rsid w:val="007B67AF"/>
    <w:rsid w:val="007B6842"/>
    <w:rsid w:val="007B68F2"/>
    <w:rsid w:val="007B6A43"/>
    <w:rsid w:val="007B7039"/>
    <w:rsid w:val="007B71B8"/>
    <w:rsid w:val="007B7578"/>
    <w:rsid w:val="007B7744"/>
    <w:rsid w:val="007B7C27"/>
    <w:rsid w:val="007C02D1"/>
    <w:rsid w:val="007C04F6"/>
    <w:rsid w:val="007C0688"/>
    <w:rsid w:val="007C0D1B"/>
    <w:rsid w:val="007C0E2A"/>
    <w:rsid w:val="007C1327"/>
    <w:rsid w:val="007C1343"/>
    <w:rsid w:val="007C15AA"/>
    <w:rsid w:val="007C1870"/>
    <w:rsid w:val="007C1EBB"/>
    <w:rsid w:val="007C1ED7"/>
    <w:rsid w:val="007C2204"/>
    <w:rsid w:val="007C2250"/>
    <w:rsid w:val="007C27A5"/>
    <w:rsid w:val="007C2960"/>
    <w:rsid w:val="007C2E2C"/>
    <w:rsid w:val="007C2F88"/>
    <w:rsid w:val="007C31C4"/>
    <w:rsid w:val="007C3980"/>
    <w:rsid w:val="007C3E8C"/>
    <w:rsid w:val="007C3F36"/>
    <w:rsid w:val="007C4221"/>
    <w:rsid w:val="007C422D"/>
    <w:rsid w:val="007C42EA"/>
    <w:rsid w:val="007C4711"/>
    <w:rsid w:val="007C4855"/>
    <w:rsid w:val="007C4B87"/>
    <w:rsid w:val="007C4DEC"/>
    <w:rsid w:val="007C4F1D"/>
    <w:rsid w:val="007C5386"/>
    <w:rsid w:val="007C547F"/>
    <w:rsid w:val="007C5513"/>
    <w:rsid w:val="007C56EC"/>
    <w:rsid w:val="007C5AF6"/>
    <w:rsid w:val="007C606F"/>
    <w:rsid w:val="007C6132"/>
    <w:rsid w:val="007C6216"/>
    <w:rsid w:val="007C634E"/>
    <w:rsid w:val="007C6904"/>
    <w:rsid w:val="007C6BC0"/>
    <w:rsid w:val="007C6F57"/>
    <w:rsid w:val="007C6FAA"/>
    <w:rsid w:val="007C7267"/>
    <w:rsid w:val="007C7793"/>
    <w:rsid w:val="007C7901"/>
    <w:rsid w:val="007C7AA3"/>
    <w:rsid w:val="007C7F21"/>
    <w:rsid w:val="007D0494"/>
    <w:rsid w:val="007D05E9"/>
    <w:rsid w:val="007D06AE"/>
    <w:rsid w:val="007D07E0"/>
    <w:rsid w:val="007D09CC"/>
    <w:rsid w:val="007D0C0F"/>
    <w:rsid w:val="007D1299"/>
    <w:rsid w:val="007D1438"/>
    <w:rsid w:val="007D158F"/>
    <w:rsid w:val="007D164D"/>
    <w:rsid w:val="007D2161"/>
    <w:rsid w:val="007D2A08"/>
    <w:rsid w:val="007D2C9D"/>
    <w:rsid w:val="007D2ED3"/>
    <w:rsid w:val="007D30A2"/>
    <w:rsid w:val="007D3428"/>
    <w:rsid w:val="007D34A8"/>
    <w:rsid w:val="007D3584"/>
    <w:rsid w:val="007D362B"/>
    <w:rsid w:val="007D39C3"/>
    <w:rsid w:val="007D3BBE"/>
    <w:rsid w:val="007D4365"/>
    <w:rsid w:val="007D447E"/>
    <w:rsid w:val="007D46F5"/>
    <w:rsid w:val="007D4BAE"/>
    <w:rsid w:val="007D4FD7"/>
    <w:rsid w:val="007D50F4"/>
    <w:rsid w:val="007D556D"/>
    <w:rsid w:val="007D5632"/>
    <w:rsid w:val="007D5C54"/>
    <w:rsid w:val="007D5C7F"/>
    <w:rsid w:val="007D5F09"/>
    <w:rsid w:val="007D6708"/>
    <w:rsid w:val="007D67B7"/>
    <w:rsid w:val="007D67EC"/>
    <w:rsid w:val="007D68C3"/>
    <w:rsid w:val="007D6EB8"/>
    <w:rsid w:val="007D71FB"/>
    <w:rsid w:val="007D7484"/>
    <w:rsid w:val="007D7E5A"/>
    <w:rsid w:val="007E004D"/>
    <w:rsid w:val="007E0AAF"/>
    <w:rsid w:val="007E0C52"/>
    <w:rsid w:val="007E0D70"/>
    <w:rsid w:val="007E0E11"/>
    <w:rsid w:val="007E0E95"/>
    <w:rsid w:val="007E0F67"/>
    <w:rsid w:val="007E114B"/>
    <w:rsid w:val="007E13C1"/>
    <w:rsid w:val="007E1468"/>
    <w:rsid w:val="007E16C3"/>
    <w:rsid w:val="007E1857"/>
    <w:rsid w:val="007E1C07"/>
    <w:rsid w:val="007E1CC5"/>
    <w:rsid w:val="007E1DF5"/>
    <w:rsid w:val="007E2354"/>
    <w:rsid w:val="007E24E4"/>
    <w:rsid w:val="007E262B"/>
    <w:rsid w:val="007E26EE"/>
    <w:rsid w:val="007E2C93"/>
    <w:rsid w:val="007E3636"/>
    <w:rsid w:val="007E398F"/>
    <w:rsid w:val="007E3C01"/>
    <w:rsid w:val="007E3C47"/>
    <w:rsid w:val="007E3D11"/>
    <w:rsid w:val="007E475F"/>
    <w:rsid w:val="007E4A8C"/>
    <w:rsid w:val="007E4AAE"/>
    <w:rsid w:val="007E4AE7"/>
    <w:rsid w:val="007E527A"/>
    <w:rsid w:val="007E53CC"/>
    <w:rsid w:val="007E548C"/>
    <w:rsid w:val="007E567B"/>
    <w:rsid w:val="007E5822"/>
    <w:rsid w:val="007E58FE"/>
    <w:rsid w:val="007E5982"/>
    <w:rsid w:val="007E5B22"/>
    <w:rsid w:val="007E6046"/>
    <w:rsid w:val="007E606E"/>
    <w:rsid w:val="007E64B9"/>
    <w:rsid w:val="007E65AD"/>
    <w:rsid w:val="007E68D0"/>
    <w:rsid w:val="007E6D06"/>
    <w:rsid w:val="007E7274"/>
    <w:rsid w:val="007E7F97"/>
    <w:rsid w:val="007F063A"/>
    <w:rsid w:val="007F0BE7"/>
    <w:rsid w:val="007F0C9A"/>
    <w:rsid w:val="007F0F7E"/>
    <w:rsid w:val="007F11D7"/>
    <w:rsid w:val="007F1756"/>
    <w:rsid w:val="007F1768"/>
    <w:rsid w:val="007F178C"/>
    <w:rsid w:val="007F17EA"/>
    <w:rsid w:val="007F1A33"/>
    <w:rsid w:val="007F1A9E"/>
    <w:rsid w:val="007F1D91"/>
    <w:rsid w:val="007F1E5E"/>
    <w:rsid w:val="007F256A"/>
    <w:rsid w:val="007F2D11"/>
    <w:rsid w:val="007F2D43"/>
    <w:rsid w:val="007F3259"/>
    <w:rsid w:val="007F3692"/>
    <w:rsid w:val="007F3A54"/>
    <w:rsid w:val="007F3FF1"/>
    <w:rsid w:val="007F428B"/>
    <w:rsid w:val="007F43C2"/>
    <w:rsid w:val="007F4677"/>
    <w:rsid w:val="007F46B3"/>
    <w:rsid w:val="007F4A0B"/>
    <w:rsid w:val="007F4B36"/>
    <w:rsid w:val="007F4D7D"/>
    <w:rsid w:val="007F5038"/>
    <w:rsid w:val="007F5635"/>
    <w:rsid w:val="007F5751"/>
    <w:rsid w:val="007F57E5"/>
    <w:rsid w:val="007F58A8"/>
    <w:rsid w:val="007F58C9"/>
    <w:rsid w:val="007F59B2"/>
    <w:rsid w:val="007F67A6"/>
    <w:rsid w:val="007F6819"/>
    <w:rsid w:val="007F6822"/>
    <w:rsid w:val="007F68D0"/>
    <w:rsid w:val="007F69DB"/>
    <w:rsid w:val="007F6C14"/>
    <w:rsid w:val="007F7017"/>
    <w:rsid w:val="007F716E"/>
    <w:rsid w:val="007F7473"/>
    <w:rsid w:val="007F7A46"/>
    <w:rsid w:val="007F7A72"/>
    <w:rsid w:val="007F7ACE"/>
    <w:rsid w:val="007F7D19"/>
    <w:rsid w:val="007F7E0A"/>
    <w:rsid w:val="00800051"/>
    <w:rsid w:val="0080052C"/>
    <w:rsid w:val="008005E7"/>
    <w:rsid w:val="008006CD"/>
    <w:rsid w:val="00801134"/>
    <w:rsid w:val="008011CD"/>
    <w:rsid w:val="008012D3"/>
    <w:rsid w:val="00801AAC"/>
    <w:rsid w:val="00801B61"/>
    <w:rsid w:val="00802025"/>
    <w:rsid w:val="00802098"/>
    <w:rsid w:val="008020B0"/>
    <w:rsid w:val="00802179"/>
    <w:rsid w:val="008024BC"/>
    <w:rsid w:val="00802C6F"/>
    <w:rsid w:val="008031DE"/>
    <w:rsid w:val="00803678"/>
    <w:rsid w:val="0080392C"/>
    <w:rsid w:val="00803994"/>
    <w:rsid w:val="00803F3C"/>
    <w:rsid w:val="008045BF"/>
    <w:rsid w:val="00804E33"/>
    <w:rsid w:val="00805391"/>
    <w:rsid w:val="008055A4"/>
    <w:rsid w:val="008058E3"/>
    <w:rsid w:val="008059A7"/>
    <w:rsid w:val="00805CFB"/>
    <w:rsid w:val="00805DE9"/>
    <w:rsid w:val="00805F49"/>
    <w:rsid w:val="00806349"/>
    <w:rsid w:val="00806936"/>
    <w:rsid w:val="0080693B"/>
    <w:rsid w:val="00806969"/>
    <w:rsid w:val="00806A05"/>
    <w:rsid w:val="00806F21"/>
    <w:rsid w:val="00807001"/>
    <w:rsid w:val="00807273"/>
    <w:rsid w:val="008072C1"/>
    <w:rsid w:val="00807531"/>
    <w:rsid w:val="008075B7"/>
    <w:rsid w:val="008076BE"/>
    <w:rsid w:val="008076C9"/>
    <w:rsid w:val="008078AE"/>
    <w:rsid w:val="00807D28"/>
    <w:rsid w:val="00807DCD"/>
    <w:rsid w:val="0081015E"/>
    <w:rsid w:val="008105BA"/>
    <w:rsid w:val="00810608"/>
    <w:rsid w:val="008106AB"/>
    <w:rsid w:val="0081083D"/>
    <w:rsid w:val="00810BC7"/>
    <w:rsid w:val="00810E6C"/>
    <w:rsid w:val="00811307"/>
    <w:rsid w:val="00811411"/>
    <w:rsid w:val="00811453"/>
    <w:rsid w:val="00811D70"/>
    <w:rsid w:val="00812471"/>
    <w:rsid w:val="00812707"/>
    <w:rsid w:val="00812E2C"/>
    <w:rsid w:val="00812E8B"/>
    <w:rsid w:val="00812ECA"/>
    <w:rsid w:val="008130BA"/>
    <w:rsid w:val="008130E5"/>
    <w:rsid w:val="008131E8"/>
    <w:rsid w:val="00813257"/>
    <w:rsid w:val="00813287"/>
    <w:rsid w:val="00813830"/>
    <w:rsid w:val="00813C83"/>
    <w:rsid w:val="00813F55"/>
    <w:rsid w:val="00813F75"/>
    <w:rsid w:val="0081401B"/>
    <w:rsid w:val="00814161"/>
    <w:rsid w:val="00814B12"/>
    <w:rsid w:val="00814C43"/>
    <w:rsid w:val="00815107"/>
    <w:rsid w:val="008155DA"/>
    <w:rsid w:val="00815706"/>
    <w:rsid w:val="00815717"/>
    <w:rsid w:val="00815830"/>
    <w:rsid w:val="00815855"/>
    <w:rsid w:val="00815A3B"/>
    <w:rsid w:val="00815A93"/>
    <w:rsid w:val="00815D83"/>
    <w:rsid w:val="0081619C"/>
    <w:rsid w:val="00816505"/>
    <w:rsid w:val="00816A5B"/>
    <w:rsid w:val="00816B2A"/>
    <w:rsid w:val="00816C1C"/>
    <w:rsid w:val="008173CB"/>
    <w:rsid w:val="0081782A"/>
    <w:rsid w:val="00817ACC"/>
    <w:rsid w:val="00817ADE"/>
    <w:rsid w:val="00817E47"/>
    <w:rsid w:val="0082038C"/>
    <w:rsid w:val="008204ED"/>
    <w:rsid w:val="00820812"/>
    <w:rsid w:val="0082088D"/>
    <w:rsid w:val="00820AA5"/>
    <w:rsid w:val="00820D8E"/>
    <w:rsid w:val="00820E52"/>
    <w:rsid w:val="0082133C"/>
    <w:rsid w:val="00821652"/>
    <w:rsid w:val="0082217A"/>
    <w:rsid w:val="00822841"/>
    <w:rsid w:val="0082284A"/>
    <w:rsid w:val="00822AE0"/>
    <w:rsid w:val="00822BB8"/>
    <w:rsid w:val="00822FE6"/>
    <w:rsid w:val="008235FB"/>
    <w:rsid w:val="00823C16"/>
    <w:rsid w:val="00823C70"/>
    <w:rsid w:val="00823DC0"/>
    <w:rsid w:val="00823F1F"/>
    <w:rsid w:val="0082418F"/>
    <w:rsid w:val="00824260"/>
    <w:rsid w:val="00824319"/>
    <w:rsid w:val="00824683"/>
    <w:rsid w:val="008246C3"/>
    <w:rsid w:val="00824B61"/>
    <w:rsid w:val="00825033"/>
    <w:rsid w:val="0082509D"/>
    <w:rsid w:val="00825361"/>
    <w:rsid w:val="00825AB0"/>
    <w:rsid w:val="00826180"/>
    <w:rsid w:val="008262DF"/>
    <w:rsid w:val="00826689"/>
    <w:rsid w:val="008268D4"/>
    <w:rsid w:val="00826E51"/>
    <w:rsid w:val="00826F61"/>
    <w:rsid w:val="0082707E"/>
    <w:rsid w:val="008270FE"/>
    <w:rsid w:val="008276D4"/>
    <w:rsid w:val="0082778A"/>
    <w:rsid w:val="00827804"/>
    <w:rsid w:val="00827A31"/>
    <w:rsid w:val="00827F99"/>
    <w:rsid w:val="00830000"/>
    <w:rsid w:val="008300EE"/>
    <w:rsid w:val="00830590"/>
    <w:rsid w:val="00830988"/>
    <w:rsid w:val="0083099B"/>
    <w:rsid w:val="00830B64"/>
    <w:rsid w:val="00830E2C"/>
    <w:rsid w:val="00830F25"/>
    <w:rsid w:val="00830F57"/>
    <w:rsid w:val="008313D7"/>
    <w:rsid w:val="0083155B"/>
    <w:rsid w:val="00831701"/>
    <w:rsid w:val="0083188E"/>
    <w:rsid w:val="00831AD9"/>
    <w:rsid w:val="00831B50"/>
    <w:rsid w:val="00832005"/>
    <w:rsid w:val="008321CF"/>
    <w:rsid w:val="008323B0"/>
    <w:rsid w:val="008323EE"/>
    <w:rsid w:val="008324BE"/>
    <w:rsid w:val="00832566"/>
    <w:rsid w:val="00832A02"/>
    <w:rsid w:val="00832C1A"/>
    <w:rsid w:val="00832D41"/>
    <w:rsid w:val="00832E66"/>
    <w:rsid w:val="00832EE7"/>
    <w:rsid w:val="00833374"/>
    <w:rsid w:val="0083357D"/>
    <w:rsid w:val="00833587"/>
    <w:rsid w:val="00833ABA"/>
    <w:rsid w:val="00833B0A"/>
    <w:rsid w:val="00833B2E"/>
    <w:rsid w:val="00833C01"/>
    <w:rsid w:val="00833C7B"/>
    <w:rsid w:val="00833D4A"/>
    <w:rsid w:val="008347E2"/>
    <w:rsid w:val="00834C07"/>
    <w:rsid w:val="0083515B"/>
    <w:rsid w:val="00835224"/>
    <w:rsid w:val="00835239"/>
    <w:rsid w:val="0083529B"/>
    <w:rsid w:val="00835638"/>
    <w:rsid w:val="00835702"/>
    <w:rsid w:val="00835744"/>
    <w:rsid w:val="00835BEE"/>
    <w:rsid w:val="00835F75"/>
    <w:rsid w:val="0083620B"/>
    <w:rsid w:val="008362B2"/>
    <w:rsid w:val="008365EC"/>
    <w:rsid w:val="00836BC8"/>
    <w:rsid w:val="00836FEF"/>
    <w:rsid w:val="0083730B"/>
    <w:rsid w:val="008373A7"/>
    <w:rsid w:val="00837650"/>
    <w:rsid w:val="00837850"/>
    <w:rsid w:val="008378CF"/>
    <w:rsid w:val="00837ED0"/>
    <w:rsid w:val="00837F76"/>
    <w:rsid w:val="0084007E"/>
    <w:rsid w:val="00840100"/>
    <w:rsid w:val="00840121"/>
    <w:rsid w:val="0084022D"/>
    <w:rsid w:val="008403FC"/>
    <w:rsid w:val="008407B0"/>
    <w:rsid w:val="0084092D"/>
    <w:rsid w:val="00840D65"/>
    <w:rsid w:val="00840E1C"/>
    <w:rsid w:val="00841377"/>
    <w:rsid w:val="00841A6A"/>
    <w:rsid w:val="00841F60"/>
    <w:rsid w:val="008420CE"/>
    <w:rsid w:val="00842425"/>
    <w:rsid w:val="0084259E"/>
    <w:rsid w:val="0084273E"/>
    <w:rsid w:val="00842F51"/>
    <w:rsid w:val="00843261"/>
    <w:rsid w:val="00843354"/>
    <w:rsid w:val="008435B4"/>
    <w:rsid w:val="008437FA"/>
    <w:rsid w:val="008439DE"/>
    <w:rsid w:val="00843CA2"/>
    <w:rsid w:val="00843FF0"/>
    <w:rsid w:val="0084404D"/>
    <w:rsid w:val="00844085"/>
    <w:rsid w:val="008449B5"/>
    <w:rsid w:val="00844BBD"/>
    <w:rsid w:val="00844E1A"/>
    <w:rsid w:val="00844F97"/>
    <w:rsid w:val="00844FE7"/>
    <w:rsid w:val="008451F4"/>
    <w:rsid w:val="008453AB"/>
    <w:rsid w:val="008453D3"/>
    <w:rsid w:val="00845C3E"/>
    <w:rsid w:val="00846016"/>
    <w:rsid w:val="008463EB"/>
    <w:rsid w:val="00846A77"/>
    <w:rsid w:val="00846EAB"/>
    <w:rsid w:val="00847074"/>
    <w:rsid w:val="00847350"/>
    <w:rsid w:val="00847A01"/>
    <w:rsid w:val="00847AD2"/>
    <w:rsid w:val="00847B43"/>
    <w:rsid w:val="00847D28"/>
    <w:rsid w:val="00847DE0"/>
    <w:rsid w:val="00847E43"/>
    <w:rsid w:val="00847E56"/>
    <w:rsid w:val="00847FF4"/>
    <w:rsid w:val="008504FB"/>
    <w:rsid w:val="0085062D"/>
    <w:rsid w:val="00850630"/>
    <w:rsid w:val="00850884"/>
    <w:rsid w:val="00850966"/>
    <w:rsid w:val="00850C22"/>
    <w:rsid w:val="00850F09"/>
    <w:rsid w:val="00850FAA"/>
    <w:rsid w:val="008514B6"/>
    <w:rsid w:val="00851737"/>
    <w:rsid w:val="00851AD3"/>
    <w:rsid w:val="00851E2C"/>
    <w:rsid w:val="00851E9B"/>
    <w:rsid w:val="00851F17"/>
    <w:rsid w:val="00851FC1"/>
    <w:rsid w:val="00852294"/>
    <w:rsid w:val="008522DC"/>
    <w:rsid w:val="00852746"/>
    <w:rsid w:val="00852D84"/>
    <w:rsid w:val="00852E6D"/>
    <w:rsid w:val="008532C1"/>
    <w:rsid w:val="008539AE"/>
    <w:rsid w:val="00853D65"/>
    <w:rsid w:val="008542F5"/>
    <w:rsid w:val="00854847"/>
    <w:rsid w:val="00854AD0"/>
    <w:rsid w:val="00854D54"/>
    <w:rsid w:val="00854FD5"/>
    <w:rsid w:val="00855044"/>
    <w:rsid w:val="00855220"/>
    <w:rsid w:val="0085531B"/>
    <w:rsid w:val="00855B61"/>
    <w:rsid w:val="00855C74"/>
    <w:rsid w:val="00855E90"/>
    <w:rsid w:val="0085606F"/>
    <w:rsid w:val="00856521"/>
    <w:rsid w:val="00856542"/>
    <w:rsid w:val="00857774"/>
    <w:rsid w:val="00857B2F"/>
    <w:rsid w:val="00857CA7"/>
    <w:rsid w:val="00857E19"/>
    <w:rsid w:val="00857E5F"/>
    <w:rsid w:val="008600B6"/>
    <w:rsid w:val="008603CA"/>
    <w:rsid w:val="008606F2"/>
    <w:rsid w:val="008607BE"/>
    <w:rsid w:val="00861200"/>
    <w:rsid w:val="00861218"/>
    <w:rsid w:val="0086186A"/>
    <w:rsid w:val="00861B39"/>
    <w:rsid w:val="00861DCC"/>
    <w:rsid w:val="00861FA5"/>
    <w:rsid w:val="008620AA"/>
    <w:rsid w:val="00862158"/>
    <w:rsid w:val="00862580"/>
    <w:rsid w:val="00862593"/>
    <w:rsid w:val="008625A4"/>
    <w:rsid w:val="008625E1"/>
    <w:rsid w:val="008630BA"/>
    <w:rsid w:val="00863770"/>
    <w:rsid w:val="0086383C"/>
    <w:rsid w:val="0086386B"/>
    <w:rsid w:val="00863B5F"/>
    <w:rsid w:val="00863C9D"/>
    <w:rsid w:val="00863E3A"/>
    <w:rsid w:val="00863FE4"/>
    <w:rsid w:val="00864053"/>
    <w:rsid w:val="0086408F"/>
    <w:rsid w:val="008645EF"/>
    <w:rsid w:val="00864653"/>
    <w:rsid w:val="00864AA6"/>
    <w:rsid w:val="00864BEC"/>
    <w:rsid w:val="00864D42"/>
    <w:rsid w:val="008656E0"/>
    <w:rsid w:val="00865ABC"/>
    <w:rsid w:val="00865D00"/>
    <w:rsid w:val="00865E0A"/>
    <w:rsid w:val="00865E1B"/>
    <w:rsid w:val="00865ED6"/>
    <w:rsid w:val="008661A3"/>
    <w:rsid w:val="008662ED"/>
    <w:rsid w:val="008669C8"/>
    <w:rsid w:val="00866B65"/>
    <w:rsid w:val="00866C0B"/>
    <w:rsid w:val="00866E3E"/>
    <w:rsid w:val="008670B6"/>
    <w:rsid w:val="00867311"/>
    <w:rsid w:val="00867478"/>
    <w:rsid w:val="00867BB6"/>
    <w:rsid w:val="00867BCD"/>
    <w:rsid w:val="00867F09"/>
    <w:rsid w:val="00870161"/>
    <w:rsid w:val="00870170"/>
    <w:rsid w:val="00870281"/>
    <w:rsid w:val="008704BE"/>
    <w:rsid w:val="008706AC"/>
    <w:rsid w:val="00870B2A"/>
    <w:rsid w:val="00870C10"/>
    <w:rsid w:val="00870DD0"/>
    <w:rsid w:val="008712BD"/>
    <w:rsid w:val="008715DF"/>
    <w:rsid w:val="0087186A"/>
    <w:rsid w:val="00871BC1"/>
    <w:rsid w:val="00871E96"/>
    <w:rsid w:val="00872363"/>
    <w:rsid w:val="0087250B"/>
    <w:rsid w:val="008727FC"/>
    <w:rsid w:val="0087280E"/>
    <w:rsid w:val="00872F31"/>
    <w:rsid w:val="008730AA"/>
    <w:rsid w:val="00873112"/>
    <w:rsid w:val="008733FB"/>
    <w:rsid w:val="008735C1"/>
    <w:rsid w:val="00873CC4"/>
    <w:rsid w:val="008741B4"/>
    <w:rsid w:val="00874AAD"/>
    <w:rsid w:val="008750A9"/>
    <w:rsid w:val="0087511A"/>
    <w:rsid w:val="008752A6"/>
    <w:rsid w:val="00875609"/>
    <w:rsid w:val="00875A95"/>
    <w:rsid w:val="00875B34"/>
    <w:rsid w:val="00875CEE"/>
    <w:rsid w:val="00876125"/>
    <w:rsid w:val="008761E4"/>
    <w:rsid w:val="008763CC"/>
    <w:rsid w:val="008763D6"/>
    <w:rsid w:val="008763D8"/>
    <w:rsid w:val="008765CE"/>
    <w:rsid w:val="0087675B"/>
    <w:rsid w:val="00876984"/>
    <w:rsid w:val="00877152"/>
    <w:rsid w:val="0087725A"/>
    <w:rsid w:val="008774D3"/>
    <w:rsid w:val="0087775F"/>
    <w:rsid w:val="00877B64"/>
    <w:rsid w:val="00877B87"/>
    <w:rsid w:val="00877F47"/>
    <w:rsid w:val="00880076"/>
    <w:rsid w:val="008801CA"/>
    <w:rsid w:val="00880338"/>
    <w:rsid w:val="00880980"/>
    <w:rsid w:val="00880A4D"/>
    <w:rsid w:val="00880CA5"/>
    <w:rsid w:val="00880D58"/>
    <w:rsid w:val="008811C6"/>
    <w:rsid w:val="008811E5"/>
    <w:rsid w:val="00881201"/>
    <w:rsid w:val="008814D6"/>
    <w:rsid w:val="00881564"/>
    <w:rsid w:val="00881663"/>
    <w:rsid w:val="00881791"/>
    <w:rsid w:val="008817DC"/>
    <w:rsid w:val="00881B1D"/>
    <w:rsid w:val="00881C4A"/>
    <w:rsid w:val="00881D11"/>
    <w:rsid w:val="00881FC3"/>
    <w:rsid w:val="00882096"/>
    <w:rsid w:val="0088252D"/>
    <w:rsid w:val="00882A5F"/>
    <w:rsid w:val="00882A7C"/>
    <w:rsid w:val="00882F33"/>
    <w:rsid w:val="0088315F"/>
    <w:rsid w:val="008831F1"/>
    <w:rsid w:val="008832AA"/>
    <w:rsid w:val="0088377A"/>
    <w:rsid w:val="0088387F"/>
    <w:rsid w:val="008838BD"/>
    <w:rsid w:val="00883B70"/>
    <w:rsid w:val="008840D5"/>
    <w:rsid w:val="008841EC"/>
    <w:rsid w:val="00884404"/>
    <w:rsid w:val="00884531"/>
    <w:rsid w:val="0088496C"/>
    <w:rsid w:val="00884B4F"/>
    <w:rsid w:val="00885780"/>
    <w:rsid w:val="00885863"/>
    <w:rsid w:val="00885AEF"/>
    <w:rsid w:val="00885B0D"/>
    <w:rsid w:val="00885D7A"/>
    <w:rsid w:val="00885F5B"/>
    <w:rsid w:val="0088613A"/>
    <w:rsid w:val="00886238"/>
    <w:rsid w:val="00886400"/>
    <w:rsid w:val="00886535"/>
    <w:rsid w:val="00886643"/>
    <w:rsid w:val="0088679E"/>
    <w:rsid w:val="00886810"/>
    <w:rsid w:val="0088686A"/>
    <w:rsid w:val="008869A9"/>
    <w:rsid w:val="00886C56"/>
    <w:rsid w:val="00886EA4"/>
    <w:rsid w:val="00886F34"/>
    <w:rsid w:val="00887070"/>
    <w:rsid w:val="008870A5"/>
    <w:rsid w:val="008870E1"/>
    <w:rsid w:val="008872C6"/>
    <w:rsid w:val="00887438"/>
    <w:rsid w:val="00887636"/>
    <w:rsid w:val="00887CC4"/>
    <w:rsid w:val="00887EB5"/>
    <w:rsid w:val="0089001B"/>
    <w:rsid w:val="00890094"/>
    <w:rsid w:val="00890289"/>
    <w:rsid w:val="008905A0"/>
    <w:rsid w:val="00890B73"/>
    <w:rsid w:val="00890DCD"/>
    <w:rsid w:val="00891010"/>
    <w:rsid w:val="008910E8"/>
    <w:rsid w:val="00891194"/>
    <w:rsid w:val="008911DC"/>
    <w:rsid w:val="008912DD"/>
    <w:rsid w:val="008913D3"/>
    <w:rsid w:val="00891434"/>
    <w:rsid w:val="00891B37"/>
    <w:rsid w:val="00891C79"/>
    <w:rsid w:val="00891DE9"/>
    <w:rsid w:val="00891E53"/>
    <w:rsid w:val="00891FD7"/>
    <w:rsid w:val="00892022"/>
    <w:rsid w:val="0089209C"/>
    <w:rsid w:val="00892186"/>
    <w:rsid w:val="00892640"/>
    <w:rsid w:val="008926EB"/>
    <w:rsid w:val="00892E50"/>
    <w:rsid w:val="00893132"/>
    <w:rsid w:val="008932A1"/>
    <w:rsid w:val="00893391"/>
    <w:rsid w:val="00893467"/>
    <w:rsid w:val="0089361D"/>
    <w:rsid w:val="00893A5B"/>
    <w:rsid w:val="00893A7F"/>
    <w:rsid w:val="00893B19"/>
    <w:rsid w:val="00893BEC"/>
    <w:rsid w:val="00893D54"/>
    <w:rsid w:val="00893D60"/>
    <w:rsid w:val="008940C2"/>
    <w:rsid w:val="008946D9"/>
    <w:rsid w:val="00894808"/>
    <w:rsid w:val="00894B88"/>
    <w:rsid w:val="00895029"/>
    <w:rsid w:val="00895173"/>
    <w:rsid w:val="0089524D"/>
    <w:rsid w:val="00895453"/>
    <w:rsid w:val="00895634"/>
    <w:rsid w:val="0089586D"/>
    <w:rsid w:val="00895AC1"/>
    <w:rsid w:val="00895E03"/>
    <w:rsid w:val="008960CF"/>
    <w:rsid w:val="00896344"/>
    <w:rsid w:val="00896513"/>
    <w:rsid w:val="0089669F"/>
    <w:rsid w:val="00896A9A"/>
    <w:rsid w:val="00896B30"/>
    <w:rsid w:val="00897023"/>
    <w:rsid w:val="00897532"/>
    <w:rsid w:val="00897885"/>
    <w:rsid w:val="00897991"/>
    <w:rsid w:val="00897B73"/>
    <w:rsid w:val="00897EEA"/>
    <w:rsid w:val="008A02BF"/>
    <w:rsid w:val="008A04EB"/>
    <w:rsid w:val="008A0617"/>
    <w:rsid w:val="008A063B"/>
    <w:rsid w:val="008A0A68"/>
    <w:rsid w:val="008A0A9A"/>
    <w:rsid w:val="008A0EC0"/>
    <w:rsid w:val="008A10B9"/>
    <w:rsid w:val="008A1165"/>
    <w:rsid w:val="008A11B2"/>
    <w:rsid w:val="008A1699"/>
    <w:rsid w:val="008A18A8"/>
    <w:rsid w:val="008A18AF"/>
    <w:rsid w:val="008A18C3"/>
    <w:rsid w:val="008A1953"/>
    <w:rsid w:val="008A21F6"/>
    <w:rsid w:val="008A24CF"/>
    <w:rsid w:val="008A289C"/>
    <w:rsid w:val="008A29CC"/>
    <w:rsid w:val="008A2A9E"/>
    <w:rsid w:val="008A32F6"/>
    <w:rsid w:val="008A376E"/>
    <w:rsid w:val="008A37DD"/>
    <w:rsid w:val="008A3EE6"/>
    <w:rsid w:val="008A4161"/>
    <w:rsid w:val="008A4271"/>
    <w:rsid w:val="008A4680"/>
    <w:rsid w:val="008A46DB"/>
    <w:rsid w:val="008A49EB"/>
    <w:rsid w:val="008A4CD2"/>
    <w:rsid w:val="008A4D79"/>
    <w:rsid w:val="008A575A"/>
    <w:rsid w:val="008A5824"/>
    <w:rsid w:val="008A5991"/>
    <w:rsid w:val="008A59D9"/>
    <w:rsid w:val="008A5A4B"/>
    <w:rsid w:val="008A5A9E"/>
    <w:rsid w:val="008A5C7F"/>
    <w:rsid w:val="008A5E43"/>
    <w:rsid w:val="008A5F4F"/>
    <w:rsid w:val="008A61BA"/>
    <w:rsid w:val="008A62B6"/>
    <w:rsid w:val="008A63DF"/>
    <w:rsid w:val="008A666B"/>
    <w:rsid w:val="008A687A"/>
    <w:rsid w:val="008A6C3B"/>
    <w:rsid w:val="008A71CE"/>
    <w:rsid w:val="008A7397"/>
    <w:rsid w:val="008A7ACF"/>
    <w:rsid w:val="008A7DC9"/>
    <w:rsid w:val="008A7FF9"/>
    <w:rsid w:val="008B09B3"/>
    <w:rsid w:val="008B0AAD"/>
    <w:rsid w:val="008B0BCE"/>
    <w:rsid w:val="008B0BD0"/>
    <w:rsid w:val="008B0D6B"/>
    <w:rsid w:val="008B0DCC"/>
    <w:rsid w:val="008B11F8"/>
    <w:rsid w:val="008B1449"/>
    <w:rsid w:val="008B14E2"/>
    <w:rsid w:val="008B1891"/>
    <w:rsid w:val="008B1A50"/>
    <w:rsid w:val="008B1C20"/>
    <w:rsid w:val="008B1C2B"/>
    <w:rsid w:val="008B1D89"/>
    <w:rsid w:val="008B1DE0"/>
    <w:rsid w:val="008B20D7"/>
    <w:rsid w:val="008B210E"/>
    <w:rsid w:val="008B22E0"/>
    <w:rsid w:val="008B242E"/>
    <w:rsid w:val="008B273D"/>
    <w:rsid w:val="008B2784"/>
    <w:rsid w:val="008B281E"/>
    <w:rsid w:val="008B2864"/>
    <w:rsid w:val="008B29B2"/>
    <w:rsid w:val="008B29F7"/>
    <w:rsid w:val="008B2A61"/>
    <w:rsid w:val="008B2FE4"/>
    <w:rsid w:val="008B324C"/>
    <w:rsid w:val="008B3271"/>
    <w:rsid w:val="008B36C1"/>
    <w:rsid w:val="008B379B"/>
    <w:rsid w:val="008B3D26"/>
    <w:rsid w:val="008B3DD1"/>
    <w:rsid w:val="008B400C"/>
    <w:rsid w:val="008B406C"/>
    <w:rsid w:val="008B4287"/>
    <w:rsid w:val="008B4356"/>
    <w:rsid w:val="008B456C"/>
    <w:rsid w:val="008B4578"/>
    <w:rsid w:val="008B491F"/>
    <w:rsid w:val="008B4A91"/>
    <w:rsid w:val="008B4CD9"/>
    <w:rsid w:val="008B4DC9"/>
    <w:rsid w:val="008B4DCB"/>
    <w:rsid w:val="008B4FDF"/>
    <w:rsid w:val="008B52D1"/>
    <w:rsid w:val="008B533B"/>
    <w:rsid w:val="008B5AEC"/>
    <w:rsid w:val="008B5B31"/>
    <w:rsid w:val="008B63DC"/>
    <w:rsid w:val="008B64B5"/>
    <w:rsid w:val="008B66A8"/>
    <w:rsid w:val="008B6943"/>
    <w:rsid w:val="008B69AE"/>
    <w:rsid w:val="008B6A9B"/>
    <w:rsid w:val="008B6BF7"/>
    <w:rsid w:val="008B6CD7"/>
    <w:rsid w:val="008B6E5C"/>
    <w:rsid w:val="008B73C4"/>
    <w:rsid w:val="008B754B"/>
    <w:rsid w:val="008B76F4"/>
    <w:rsid w:val="008B7B0C"/>
    <w:rsid w:val="008B7BA8"/>
    <w:rsid w:val="008C007C"/>
    <w:rsid w:val="008C0274"/>
    <w:rsid w:val="008C0663"/>
    <w:rsid w:val="008C0702"/>
    <w:rsid w:val="008C07C9"/>
    <w:rsid w:val="008C0A40"/>
    <w:rsid w:val="008C0ADE"/>
    <w:rsid w:val="008C0E40"/>
    <w:rsid w:val="008C0FC9"/>
    <w:rsid w:val="008C0FCE"/>
    <w:rsid w:val="008C121F"/>
    <w:rsid w:val="008C123F"/>
    <w:rsid w:val="008C1560"/>
    <w:rsid w:val="008C1AF9"/>
    <w:rsid w:val="008C1D9E"/>
    <w:rsid w:val="008C22D0"/>
    <w:rsid w:val="008C250A"/>
    <w:rsid w:val="008C2611"/>
    <w:rsid w:val="008C28AF"/>
    <w:rsid w:val="008C28DC"/>
    <w:rsid w:val="008C2B8D"/>
    <w:rsid w:val="008C2DFA"/>
    <w:rsid w:val="008C2DFC"/>
    <w:rsid w:val="008C2FD6"/>
    <w:rsid w:val="008C2FFC"/>
    <w:rsid w:val="008C323A"/>
    <w:rsid w:val="008C344F"/>
    <w:rsid w:val="008C3934"/>
    <w:rsid w:val="008C3D72"/>
    <w:rsid w:val="008C4125"/>
    <w:rsid w:val="008C428C"/>
    <w:rsid w:val="008C44EF"/>
    <w:rsid w:val="008C44FC"/>
    <w:rsid w:val="008C4C42"/>
    <w:rsid w:val="008C4EA1"/>
    <w:rsid w:val="008C5965"/>
    <w:rsid w:val="008C6083"/>
    <w:rsid w:val="008C623E"/>
    <w:rsid w:val="008C65D2"/>
    <w:rsid w:val="008C664C"/>
    <w:rsid w:val="008C6C08"/>
    <w:rsid w:val="008C6EF6"/>
    <w:rsid w:val="008C6F7D"/>
    <w:rsid w:val="008C72F0"/>
    <w:rsid w:val="008C79C5"/>
    <w:rsid w:val="008C7D04"/>
    <w:rsid w:val="008D0320"/>
    <w:rsid w:val="008D061D"/>
    <w:rsid w:val="008D07DD"/>
    <w:rsid w:val="008D0BF2"/>
    <w:rsid w:val="008D0CDD"/>
    <w:rsid w:val="008D1026"/>
    <w:rsid w:val="008D1184"/>
    <w:rsid w:val="008D142C"/>
    <w:rsid w:val="008D14A1"/>
    <w:rsid w:val="008D150E"/>
    <w:rsid w:val="008D1B36"/>
    <w:rsid w:val="008D1E14"/>
    <w:rsid w:val="008D1EB7"/>
    <w:rsid w:val="008D1EE8"/>
    <w:rsid w:val="008D1F27"/>
    <w:rsid w:val="008D2790"/>
    <w:rsid w:val="008D298E"/>
    <w:rsid w:val="008D3085"/>
    <w:rsid w:val="008D3180"/>
    <w:rsid w:val="008D34B0"/>
    <w:rsid w:val="008D3F27"/>
    <w:rsid w:val="008D42BB"/>
    <w:rsid w:val="008D4340"/>
    <w:rsid w:val="008D44A9"/>
    <w:rsid w:val="008D4552"/>
    <w:rsid w:val="008D46A5"/>
    <w:rsid w:val="008D47FE"/>
    <w:rsid w:val="008D4869"/>
    <w:rsid w:val="008D4877"/>
    <w:rsid w:val="008D4942"/>
    <w:rsid w:val="008D503E"/>
    <w:rsid w:val="008D511E"/>
    <w:rsid w:val="008D5382"/>
    <w:rsid w:val="008D556B"/>
    <w:rsid w:val="008D5B94"/>
    <w:rsid w:val="008D5C78"/>
    <w:rsid w:val="008D5C94"/>
    <w:rsid w:val="008D6AB7"/>
    <w:rsid w:val="008D6D05"/>
    <w:rsid w:val="008D6E08"/>
    <w:rsid w:val="008D7069"/>
    <w:rsid w:val="008D73BC"/>
    <w:rsid w:val="008D7436"/>
    <w:rsid w:val="008D745C"/>
    <w:rsid w:val="008D7602"/>
    <w:rsid w:val="008D77A4"/>
    <w:rsid w:val="008D79A0"/>
    <w:rsid w:val="008D7C97"/>
    <w:rsid w:val="008E01D4"/>
    <w:rsid w:val="008E0376"/>
    <w:rsid w:val="008E09F8"/>
    <w:rsid w:val="008E0DE7"/>
    <w:rsid w:val="008E161B"/>
    <w:rsid w:val="008E1A8F"/>
    <w:rsid w:val="008E1DF9"/>
    <w:rsid w:val="008E1E79"/>
    <w:rsid w:val="008E25AB"/>
    <w:rsid w:val="008E2DFD"/>
    <w:rsid w:val="008E2F14"/>
    <w:rsid w:val="008E30D7"/>
    <w:rsid w:val="008E37A5"/>
    <w:rsid w:val="008E38BE"/>
    <w:rsid w:val="008E396A"/>
    <w:rsid w:val="008E41D0"/>
    <w:rsid w:val="008E41DA"/>
    <w:rsid w:val="008E4584"/>
    <w:rsid w:val="008E45CF"/>
    <w:rsid w:val="008E45D0"/>
    <w:rsid w:val="008E45ED"/>
    <w:rsid w:val="008E4C6E"/>
    <w:rsid w:val="008E4C78"/>
    <w:rsid w:val="008E4CDB"/>
    <w:rsid w:val="008E4E39"/>
    <w:rsid w:val="008E5D26"/>
    <w:rsid w:val="008E5E96"/>
    <w:rsid w:val="008E5EA9"/>
    <w:rsid w:val="008E6002"/>
    <w:rsid w:val="008E607C"/>
    <w:rsid w:val="008E667B"/>
    <w:rsid w:val="008E6835"/>
    <w:rsid w:val="008E6A52"/>
    <w:rsid w:val="008E6DB4"/>
    <w:rsid w:val="008E6EA9"/>
    <w:rsid w:val="008E709A"/>
    <w:rsid w:val="008E725F"/>
    <w:rsid w:val="008E757C"/>
    <w:rsid w:val="008E76E0"/>
    <w:rsid w:val="008E795B"/>
    <w:rsid w:val="008E7AEA"/>
    <w:rsid w:val="008F03FC"/>
    <w:rsid w:val="008F048D"/>
    <w:rsid w:val="008F0790"/>
    <w:rsid w:val="008F0808"/>
    <w:rsid w:val="008F0921"/>
    <w:rsid w:val="008F0975"/>
    <w:rsid w:val="008F0F3D"/>
    <w:rsid w:val="008F1048"/>
    <w:rsid w:val="008F1358"/>
    <w:rsid w:val="008F1540"/>
    <w:rsid w:val="008F1916"/>
    <w:rsid w:val="008F1A72"/>
    <w:rsid w:val="008F1B0A"/>
    <w:rsid w:val="008F1D36"/>
    <w:rsid w:val="008F2061"/>
    <w:rsid w:val="008F2556"/>
    <w:rsid w:val="008F2677"/>
    <w:rsid w:val="008F272A"/>
    <w:rsid w:val="008F27BE"/>
    <w:rsid w:val="008F28A7"/>
    <w:rsid w:val="008F2BC1"/>
    <w:rsid w:val="008F3183"/>
    <w:rsid w:val="008F360C"/>
    <w:rsid w:val="008F365A"/>
    <w:rsid w:val="008F3B3B"/>
    <w:rsid w:val="008F3CD5"/>
    <w:rsid w:val="008F3D7C"/>
    <w:rsid w:val="008F3D8C"/>
    <w:rsid w:val="008F3DDF"/>
    <w:rsid w:val="008F3E42"/>
    <w:rsid w:val="008F3E85"/>
    <w:rsid w:val="008F3E9E"/>
    <w:rsid w:val="008F3EC1"/>
    <w:rsid w:val="008F3F33"/>
    <w:rsid w:val="008F442E"/>
    <w:rsid w:val="008F446C"/>
    <w:rsid w:val="008F44A2"/>
    <w:rsid w:val="008F4A66"/>
    <w:rsid w:val="008F4AE6"/>
    <w:rsid w:val="008F4B86"/>
    <w:rsid w:val="008F4E54"/>
    <w:rsid w:val="008F5157"/>
    <w:rsid w:val="008F5233"/>
    <w:rsid w:val="008F535D"/>
    <w:rsid w:val="008F5628"/>
    <w:rsid w:val="008F5717"/>
    <w:rsid w:val="008F5719"/>
    <w:rsid w:val="008F57A6"/>
    <w:rsid w:val="008F6012"/>
    <w:rsid w:val="008F6AB9"/>
    <w:rsid w:val="008F6B66"/>
    <w:rsid w:val="008F6C0B"/>
    <w:rsid w:val="008F7360"/>
    <w:rsid w:val="008F7402"/>
    <w:rsid w:val="008F7403"/>
    <w:rsid w:val="008F7452"/>
    <w:rsid w:val="008F74B3"/>
    <w:rsid w:val="008F770B"/>
    <w:rsid w:val="008F77A8"/>
    <w:rsid w:val="008F7832"/>
    <w:rsid w:val="008F7A82"/>
    <w:rsid w:val="009000CE"/>
    <w:rsid w:val="009005A0"/>
    <w:rsid w:val="009005E4"/>
    <w:rsid w:val="009005FE"/>
    <w:rsid w:val="00900644"/>
    <w:rsid w:val="00900908"/>
    <w:rsid w:val="00900DDF"/>
    <w:rsid w:val="0090138F"/>
    <w:rsid w:val="00902973"/>
    <w:rsid w:val="00902A3B"/>
    <w:rsid w:val="00902A4D"/>
    <w:rsid w:val="00902DAB"/>
    <w:rsid w:val="00902EDC"/>
    <w:rsid w:val="00902F2E"/>
    <w:rsid w:val="00902FC6"/>
    <w:rsid w:val="00903111"/>
    <w:rsid w:val="009031EB"/>
    <w:rsid w:val="00903524"/>
    <w:rsid w:val="00903A99"/>
    <w:rsid w:val="00903F0B"/>
    <w:rsid w:val="0090400C"/>
    <w:rsid w:val="0090419F"/>
    <w:rsid w:val="009041F9"/>
    <w:rsid w:val="009047F7"/>
    <w:rsid w:val="00904999"/>
    <w:rsid w:val="00904FB6"/>
    <w:rsid w:val="00905006"/>
    <w:rsid w:val="0090524B"/>
    <w:rsid w:val="00905302"/>
    <w:rsid w:val="00905420"/>
    <w:rsid w:val="0090542C"/>
    <w:rsid w:val="00905C25"/>
    <w:rsid w:val="00905E9F"/>
    <w:rsid w:val="00905EEA"/>
    <w:rsid w:val="0090614B"/>
    <w:rsid w:val="0090627C"/>
    <w:rsid w:val="009063DB"/>
    <w:rsid w:val="00906537"/>
    <w:rsid w:val="009065C1"/>
    <w:rsid w:val="009068FF"/>
    <w:rsid w:val="00906FAB"/>
    <w:rsid w:val="009072B5"/>
    <w:rsid w:val="0090740C"/>
    <w:rsid w:val="00907848"/>
    <w:rsid w:val="009078F2"/>
    <w:rsid w:val="00907A23"/>
    <w:rsid w:val="00907E79"/>
    <w:rsid w:val="00910044"/>
    <w:rsid w:val="00910263"/>
    <w:rsid w:val="0091032B"/>
    <w:rsid w:val="00910469"/>
    <w:rsid w:val="00911187"/>
    <w:rsid w:val="009115EC"/>
    <w:rsid w:val="00911B7D"/>
    <w:rsid w:val="00911D82"/>
    <w:rsid w:val="009121E1"/>
    <w:rsid w:val="0091247B"/>
    <w:rsid w:val="00912676"/>
    <w:rsid w:val="00912698"/>
    <w:rsid w:val="0091278C"/>
    <w:rsid w:val="009128B9"/>
    <w:rsid w:val="00912C53"/>
    <w:rsid w:val="00913182"/>
    <w:rsid w:val="009134F1"/>
    <w:rsid w:val="00913648"/>
    <w:rsid w:val="009137AE"/>
    <w:rsid w:val="00913C9D"/>
    <w:rsid w:val="00913D4E"/>
    <w:rsid w:val="00913E1A"/>
    <w:rsid w:val="00913EDE"/>
    <w:rsid w:val="00913FAB"/>
    <w:rsid w:val="00914099"/>
    <w:rsid w:val="00914167"/>
    <w:rsid w:val="0091495A"/>
    <w:rsid w:val="00914960"/>
    <w:rsid w:val="00914AAD"/>
    <w:rsid w:val="00914CAE"/>
    <w:rsid w:val="00914F4D"/>
    <w:rsid w:val="0091599D"/>
    <w:rsid w:val="00915AA9"/>
    <w:rsid w:val="009162D1"/>
    <w:rsid w:val="00916F12"/>
    <w:rsid w:val="00917371"/>
    <w:rsid w:val="009179D8"/>
    <w:rsid w:val="009201AC"/>
    <w:rsid w:val="0092032A"/>
    <w:rsid w:val="0092043E"/>
    <w:rsid w:val="009204AC"/>
    <w:rsid w:val="0092067D"/>
    <w:rsid w:val="009206CE"/>
    <w:rsid w:val="0092076D"/>
    <w:rsid w:val="009207B1"/>
    <w:rsid w:val="0092090A"/>
    <w:rsid w:val="00920B68"/>
    <w:rsid w:val="00920BBF"/>
    <w:rsid w:val="00920C53"/>
    <w:rsid w:val="00920CC9"/>
    <w:rsid w:val="00921395"/>
    <w:rsid w:val="00921410"/>
    <w:rsid w:val="009214C5"/>
    <w:rsid w:val="00921A24"/>
    <w:rsid w:val="00921C07"/>
    <w:rsid w:val="00922349"/>
    <w:rsid w:val="0092237D"/>
    <w:rsid w:val="0092239A"/>
    <w:rsid w:val="009223F8"/>
    <w:rsid w:val="009225EB"/>
    <w:rsid w:val="00922B81"/>
    <w:rsid w:val="00922D8B"/>
    <w:rsid w:val="00922DEA"/>
    <w:rsid w:val="009231B4"/>
    <w:rsid w:val="00923701"/>
    <w:rsid w:val="00923A1C"/>
    <w:rsid w:val="00923C37"/>
    <w:rsid w:val="0092458C"/>
    <w:rsid w:val="0092478F"/>
    <w:rsid w:val="00924D82"/>
    <w:rsid w:val="00925211"/>
    <w:rsid w:val="00925770"/>
    <w:rsid w:val="00925911"/>
    <w:rsid w:val="00925B26"/>
    <w:rsid w:val="00925B97"/>
    <w:rsid w:val="00925D08"/>
    <w:rsid w:val="00925E39"/>
    <w:rsid w:val="00925F20"/>
    <w:rsid w:val="00925FEA"/>
    <w:rsid w:val="0092612F"/>
    <w:rsid w:val="00926178"/>
    <w:rsid w:val="009261B0"/>
    <w:rsid w:val="00926217"/>
    <w:rsid w:val="00926264"/>
    <w:rsid w:val="009266F0"/>
    <w:rsid w:val="009268E9"/>
    <w:rsid w:val="00926CA2"/>
    <w:rsid w:val="00926D02"/>
    <w:rsid w:val="00926E3D"/>
    <w:rsid w:val="0092703A"/>
    <w:rsid w:val="00927453"/>
    <w:rsid w:val="00927864"/>
    <w:rsid w:val="009278DC"/>
    <w:rsid w:val="00927B7F"/>
    <w:rsid w:val="00930083"/>
    <w:rsid w:val="00930676"/>
    <w:rsid w:val="009307AD"/>
    <w:rsid w:val="009307B0"/>
    <w:rsid w:val="0093129E"/>
    <w:rsid w:val="009313DB"/>
    <w:rsid w:val="00931A04"/>
    <w:rsid w:val="00931A28"/>
    <w:rsid w:val="00931D0B"/>
    <w:rsid w:val="00931E60"/>
    <w:rsid w:val="009320FF"/>
    <w:rsid w:val="009321B2"/>
    <w:rsid w:val="00932513"/>
    <w:rsid w:val="00932645"/>
    <w:rsid w:val="0093267A"/>
    <w:rsid w:val="00932740"/>
    <w:rsid w:val="00932924"/>
    <w:rsid w:val="00932B63"/>
    <w:rsid w:val="00932E37"/>
    <w:rsid w:val="0093353B"/>
    <w:rsid w:val="009335C8"/>
    <w:rsid w:val="00933893"/>
    <w:rsid w:val="00933B35"/>
    <w:rsid w:val="00933DF4"/>
    <w:rsid w:val="00933ED3"/>
    <w:rsid w:val="009344EE"/>
    <w:rsid w:val="00934AC5"/>
    <w:rsid w:val="00934BDB"/>
    <w:rsid w:val="00934C18"/>
    <w:rsid w:val="00934C87"/>
    <w:rsid w:val="00934CDA"/>
    <w:rsid w:val="00935330"/>
    <w:rsid w:val="00935425"/>
    <w:rsid w:val="00935A9D"/>
    <w:rsid w:val="0093615B"/>
    <w:rsid w:val="0093619B"/>
    <w:rsid w:val="009362D1"/>
    <w:rsid w:val="0093641C"/>
    <w:rsid w:val="00936580"/>
    <w:rsid w:val="009369D7"/>
    <w:rsid w:val="00936A7E"/>
    <w:rsid w:val="00936C2B"/>
    <w:rsid w:val="00936FFB"/>
    <w:rsid w:val="00937745"/>
    <w:rsid w:val="00937E0C"/>
    <w:rsid w:val="00940739"/>
    <w:rsid w:val="00941470"/>
    <w:rsid w:val="009416F0"/>
    <w:rsid w:val="00941A2F"/>
    <w:rsid w:val="00941B79"/>
    <w:rsid w:val="009422F9"/>
    <w:rsid w:val="00942DE8"/>
    <w:rsid w:val="00942F94"/>
    <w:rsid w:val="009431F8"/>
    <w:rsid w:val="00943495"/>
    <w:rsid w:val="0094377C"/>
    <w:rsid w:val="009438B5"/>
    <w:rsid w:val="00943A5A"/>
    <w:rsid w:val="00943AD6"/>
    <w:rsid w:val="00943B74"/>
    <w:rsid w:val="009440C3"/>
    <w:rsid w:val="0094416F"/>
    <w:rsid w:val="00944342"/>
    <w:rsid w:val="009443E8"/>
    <w:rsid w:val="00944692"/>
    <w:rsid w:val="00944909"/>
    <w:rsid w:val="009449E5"/>
    <w:rsid w:val="00944A8F"/>
    <w:rsid w:val="00944B62"/>
    <w:rsid w:val="00944E0F"/>
    <w:rsid w:val="00944E59"/>
    <w:rsid w:val="00944E96"/>
    <w:rsid w:val="00945362"/>
    <w:rsid w:val="009453F6"/>
    <w:rsid w:val="00945771"/>
    <w:rsid w:val="00945974"/>
    <w:rsid w:val="0094599F"/>
    <w:rsid w:val="00945B67"/>
    <w:rsid w:val="00945B6C"/>
    <w:rsid w:val="00945BC5"/>
    <w:rsid w:val="00945CEA"/>
    <w:rsid w:val="00945EEB"/>
    <w:rsid w:val="00946057"/>
    <w:rsid w:val="009460C8"/>
    <w:rsid w:val="00946D24"/>
    <w:rsid w:val="00946D48"/>
    <w:rsid w:val="00946E8F"/>
    <w:rsid w:val="009471F6"/>
    <w:rsid w:val="0094778D"/>
    <w:rsid w:val="00947C39"/>
    <w:rsid w:val="00947ECE"/>
    <w:rsid w:val="00947EF6"/>
    <w:rsid w:val="0095007B"/>
    <w:rsid w:val="00950E3F"/>
    <w:rsid w:val="00951056"/>
    <w:rsid w:val="0095105B"/>
    <w:rsid w:val="009519EA"/>
    <w:rsid w:val="00952350"/>
    <w:rsid w:val="009525B6"/>
    <w:rsid w:val="00952914"/>
    <w:rsid w:val="00952A43"/>
    <w:rsid w:val="009531BD"/>
    <w:rsid w:val="009534D5"/>
    <w:rsid w:val="00953B3C"/>
    <w:rsid w:val="00953B9E"/>
    <w:rsid w:val="00953FA7"/>
    <w:rsid w:val="0095422E"/>
    <w:rsid w:val="0095427E"/>
    <w:rsid w:val="0095442E"/>
    <w:rsid w:val="00954509"/>
    <w:rsid w:val="009545DA"/>
    <w:rsid w:val="009549FA"/>
    <w:rsid w:val="00954A84"/>
    <w:rsid w:val="00954C3B"/>
    <w:rsid w:val="009553D1"/>
    <w:rsid w:val="00955778"/>
    <w:rsid w:val="00955C7A"/>
    <w:rsid w:val="00956547"/>
    <w:rsid w:val="0095668A"/>
    <w:rsid w:val="00956868"/>
    <w:rsid w:val="00956ACD"/>
    <w:rsid w:val="00956B41"/>
    <w:rsid w:val="00956C84"/>
    <w:rsid w:val="00956D17"/>
    <w:rsid w:val="009578DC"/>
    <w:rsid w:val="00957CF6"/>
    <w:rsid w:val="00960213"/>
    <w:rsid w:val="009607F6"/>
    <w:rsid w:val="009609DF"/>
    <w:rsid w:val="00960C03"/>
    <w:rsid w:val="00960C9C"/>
    <w:rsid w:val="00960E0D"/>
    <w:rsid w:val="00961CAB"/>
    <w:rsid w:val="00962200"/>
    <w:rsid w:val="0096270B"/>
    <w:rsid w:val="00962A39"/>
    <w:rsid w:val="00962B24"/>
    <w:rsid w:val="00962D4E"/>
    <w:rsid w:val="00963CA1"/>
    <w:rsid w:val="00963DE1"/>
    <w:rsid w:val="00963ECD"/>
    <w:rsid w:val="00963F03"/>
    <w:rsid w:val="00964030"/>
    <w:rsid w:val="00964252"/>
    <w:rsid w:val="009644D6"/>
    <w:rsid w:val="0096469A"/>
    <w:rsid w:val="0096488A"/>
    <w:rsid w:val="00964A75"/>
    <w:rsid w:val="00964C55"/>
    <w:rsid w:val="00964EF0"/>
    <w:rsid w:val="009651D0"/>
    <w:rsid w:val="0096567C"/>
    <w:rsid w:val="00965778"/>
    <w:rsid w:val="00965C19"/>
    <w:rsid w:val="00966E44"/>
    <w:rsid w:val="00966F01"/>
    <w:rsid w:val="009672F5"/>
    <w:rsid w:val="009678F2"/>
    <w:rsid w:val="00967E37"/>
    <w:rsid w:val="00970283"/>
    <w:rsid w:val="009702AD"/>
    <w:rsid w:val="009706C1"/>
    <w:rsid w:val="00970AD1"/>
    <w:rsid w:val="00970DAA"/>
    <w:rsid w:val="00971038"/>
    <w:rsid w:val="00971241"/>
    <w:rsid w:val="0097126E"/>
    <w:rsid w:val="009714A5"/>
    <w:rsid w:val="009716D2"/>
    <w:rsid w:val="00971827"/>
    <w:rsid w:val="00971944"/>
    <w:rsid w:val="00971AA6"/>
    <w:rsid w:val="00971D15"/>
    <w:rsid w:val="00971F83"/>
    <w:rsid w:val="00972676"/>
    <w:rsid w:val="00972AF2"/>
    <w:rsid w:val="00972FC3"/>
    <w:rsid w:val="009730D7"/>
    <w:rsid w:val="0097341A"/>
    <w:rsid w:val="00973B29"/>
    <w:rsid w:val="00973E66"/>
    <w:rsid w:val="00973FA2"/>
    <w:rsid w:val="0097466F"/>
    <w:rsid w:val="0097467D"/>
    <w:rsid w:val="00974758"/>
    <w:rsid w:val="00974BB9"/>
    <w:rsid w:val="00974E26"/>
    <w:rsid w:val="00974EEF"/>
    <w:rsid w:val="009751C7"/>
    <w:rsid w:val="009751DF"/>
    <w:rsid w:val="0097525F"/>
    <w:rsid w:val="00975556"/>
    <w:rsid w:val="009755EB"/>
    <w:rsid w:val="00975893"/>
    <w:rsid w:val="009758B7"/>
    <w:rsid w:val="00975D4C"/>
    <w:rsid w:val="009763A2"/>
    <w:rsid w:val="00976920"/>
    <w:rsid w:val="009769A3"/>
    <w:rsid w:val="00976E31"/>
    <w:rsid w:val="009770C0"/>
    <w:rsid w:val="0097718B"/>
    <w:rsid w:val="009771D9"/>
    <w:rsid w:val="009773CB"/>
    <w:rsid w:val="00977632"/>
    <w:rsid w:val="009777A0"/>
    <w:rsid w:val="00977923"/>
    <w:rsid w:val="00977C22"/>
    <w:rsid w:val="0098003A"/>
    <w:rsid w:val="00980315"/>
    <w:rsid w:val="00980AD2"/>
    <w:rsid w:val="00980DE4"/>
    <w:rsid w:val="0098114C"/>
    <w:rsid w:val="00981202"/>
    <w:rsid w:val="00981EB3"/>
    <w:rsid w:val="0098216B"/>
    <w:rsid w:val="00982444"/>
    <w:rsid w:val="00982CAA"/>
    <w:rsid w:val="00982CCC"/>
    <w:rsid w:val="00982E61"/>
    <w:rsid w:val="00982F3B"/>
    <w:rsid w:val="00982F44"/>
    <w:rsid w:val="0098320B"/>
    <w:rsid w:val="0098329D"/>
    <w:rsid w:val="009835E0"/>
    <w:rsid w:val="00983A97"/>
    <w:rsid w:val="00983E3D"/>
    <w:rsid w:val="00983F1A"/>
    <w:rsid w:val="009847AD"/>
    <w:rsid w:val="00984B83"/>
    <w:rsid w:val="00984BB4"/>
    <w:rsid w:val="00984D1A"/>
    <w:rsid w:val="00984D27"/>
    <w:rsid w:val="00984FD4"/>
    <w:rsid w:val="0098529D"/>
    <w:rsid w:val="00985553"/>
    <w:rsid w:val="00986336"/>
    <w:rsid w:val="009863E7"/>
    <w:rsid w:val="00986DA9"/>
    <w:rsid w:val="00987015"/>
    <w:rsid w:val="009872FA"/>
    <w:rsid w:val="00987BF4"/>
    <w:rsid w:val="00987D3E"/>
    <w:rsid w:val="00987FEB"/>
    <w:rsid w:val="0099040A"/>
    <w:rsid w:val="00990454"/>
    <w:rsid w:val="009908A6"/>
    <w:rsid w:val="00990A9E"/>
    <w:rsid w:val="00990DB7"/>
    <w:rsid w:val="00990F12"/>
    <w:rsid w:val="00990F2B"/>
    <w:rsid w:val="009911D6"/>
    <w:rsid w:val="009912ED"/>
    <w:rsid w:val="009916C0"/>
    <w:rsid w:val="00991717"/>
    <w:rsid w:val="00991BF2"/>
    <w:rsid w:val="00991D50"/>
    <w:rsid w:val="0099207C"/>
    <w:rsid w:val="00992172"/>
    <w:rsid w:val="0099227F"/>
    <w:rsid w:val="009927CB"/>
    <w:rsid w:val="009928B7"/>
    <w:rsid w:val="00992B86"/>
    <w:rsid w:val="00992C16"/>
    <w:rsid w:val="00992D00"/>
    <w:rsid w:val="00992DAB"/>
    <w:rsid w:val="00992F17"/>
    <w:rsid w:val="009931B8"/>
    <w:rsid w:val="00993649"/>
    <w:rsid w:val="009941AB"/>
    <w:rsid w:val="00994304"/>
    <w:rsid w:val="00994379"/>
    <w:rsid w:val="00994455"/>
    <w:rsid w:val="00994550"/>
    <w:rsid w:val="009948D2"/>
    <w:rsid w:val="00994A60"/>
    <w:rsid w:val="00994AE7"/>
    <w:rsid w:val="009952E1"/>
    <w:rsid w:val="00995343"/>
    <w:rsid w:val="00995512"/>
    <w:rsid w:val="0099551F"/>
    <w:rsid w:val="00995850"/>
    <w:rsid w:val="00995F15"/>
    <w:rsid w:val="00996143"/>
    <w:rsid w:val="009962DB"/>
    <w:rsid w:val="009963FF"/>
    <w:rsid w:val="00996482"/>
    <w:rsid w:val="0099666E"/>
    <w:rsid w:val="00996749"/>
    <w:rsid w:val="00996857"/>
    <w:rsid w:val="00996927"/>
    <w:rsid w:val="00996F51"/>
    <w:rsid w:val="00996FEB"/>
    <w:rsid w:val="009970CA"/>
    <w:rsid w:val="0099719B"/>
    <w:rsid w:val="009971B7"/>
    <w:rsid w:val="0099749F"/>
    <w:rsid w:val="00997680"/>
    <w:rsid w:val="00997B52"/>
    <w:rsid w:val="00997D9D"/>
    <w:rsid w:val="00997EC1"/>
    <w:rsid w:val="00997EC4"/>
    <w:rsid w:val="00997EE7"/>
    <w:rsid w:val="00997F8A"/>
    <w:rsid w:val="00997FFB"/>
    <w:rsid w:val="009A0561"/>
    <w:rsid w:val="009A096A"/>
    <w:rsid w:val="009A0F06"/>
    <w:rsid w:val="009A0FBE"/>
    <w:rsid w:val="009A0FE7"/>
    <w:rsid w:val="009A10E4"/>
    <w:rsid w:val="009A1278"/>
    <w:rsid w:val="009A12E8"/>
    <w:rsid w:val="009A1683"/>
    <w:rsid w:val="009A1742"/>
    <w:rsid w:val="009A17C9"/>
    <w:rsid w:val="009A1E46"/>
    <w:rsid w:val="009A1E78"/>
    <w:rsid w:val="009A1F8E"/>
    <w:rsid w:val="009A2405"/>
    <w:rsid w:val="009A2562"/>
    <w:rsid w:val="009A26E1"/>
    <w:rsid w:val="009A2747"/>
    <w:rsid w:val="009A2C09"/>
    <w:rsid w:val="009A2DE0"/>
    <w:rsid w:val="009A2E2F"/>
    <w:rsid w:val="009A38EA"/>
    <w:rsid w:val="009A3C7E"/>
    <w:rsid w:val="009A4088"/>
    <w:rsid w:val="009A462C"/>
    <w:rsid w:val="009A4848"/>
    <w:rsid w:val="009A4BD3"/>
    <w:rsid w:val="009A4BD5"/>
    <w:rsid w:val="009A4EB2"/>
    <w:rsid w:val="009A5015"/>
    <w:rsid w:val="009A502C"/>
    <w:rsid w:val="009A5462"/>
    <w:rsid w:val="009A588D"/>
    <w:rsid w:val="009A59F3"/>
    <w:rsid w:val="009A5A3B"/>
    <w:rsid w:val="009A5ABF"/>
    <w:rsid w:val="009A6449"/>
    <w:rsid w:val="009A652E"/>
    <w:rsid w:val="009A6605"/>
    <w:rsid w:val="009A66AE"/>
    <w:rsid w:val="009A6778"/>
    <w:rsid w:val="009A6BDC"/>
    <w:rsid w:val="009A6C2E"/>
    <w:rsid w:val="009A6F90"/>
    <w:rsid w:val="009A7154"/>
    <w:rsid w:val="009A721F"/>
    <w:rsid w:val="009A7719"/>
    <w:rsid w:val="009A77F0"/>
    <w:rsid w:val="009A7883"/>
    <w:rsid w:val="009A7D08"/>
    <w:rsid w:val="009B0269"/>
    <w:rsid w:val="009B0310"/>
    <w:rsid w:val="009B0569"/>
    <w:rsid w:val="009B08DB"/>
    <w:rsid w:val="009B0A0A"/>
    <w:rsid w:val="009B1250"/>
    <w:rsid w:val="009B12BA"/>
    <w:rsid w:val="009B1312"/>
    <w:rsid w:val="009B19EF"/>
    <w:rsid w:val="009B1C86"/>
    <w:rsid w:val="009B1CC8"/>
    <w:rsid w:val="009B1E0F"/>
    <w:rsid w:val="009B1FF3"/>
    <w:rsid w:val="009B2193"/>
    <w:rsid w:val="009B23A3"/>
    <w:rsid w:val="009B2439"/>
    <w:rsid w:val="009B2473"/>
    <w:rsid w:val="009B2A2D"/>
    <w:rsid w:val="009B2BC7"/>
    <w:rsid w:val="009B2C4A"/>
    <w:rsid w:val="009B2CB8"/>
    <w:rsid w:val="009B2F73"/>
    <w:rsid w:val="009B3170"/>
    <w:rsid w:val="009B36B0"/>
    <w:rsid w:val="009B37EB"/>
    <w:rsid w:val="009B3816"/>
    <w:rsid w:val="009B3942"/>
    <w:rsid w:val="009B3A73"/>
    <w:rsid w:val="009B3A87"/>
    <w:rsid w:val="009B3E19"/>
    <w:rsid w:val="009B3E2F"/>
    <w:rsid w:val="009B3FE7"/>
    <w:rsid w:val="009B4164"/>
    <w:rsid w:val="009B4474"/>
    <w:rsid w:val="009B44BD"/>
    <w:rsid w:val="009B4580"/>
    <w:rsid w:val="009B488F"/>
    <w:rsid w:val="009B49E6"/>
    <w:rsid w:val="009B4B1F"/>
    <w:rsid w:val="009B4D4B"/>
    <w:rsid w:val="009B51FE"/>
    <w:rsid w:val="009B5A1B"/>
    <w:rsid w:val="009B5B3A"/>
    <w:rsid w:val="009B5DCB"/>
    <w:rsid w:val="009B5E1B"/>
    <w:rsid w:val="009B60CC"/>
    <w:rsid w:val="009B67AF"/>
    <w:rsid w:val="009B6B9B"/>
    <w:rsid w:val="009B6F33"/>
    <w:rsid w:val="009B6F84"/>
    <w:rsid w:val="009B700D"/>
    <w:rsid w:val="009B710B"/>
    <w:rsid w:val="009B7DD2"/>
    <w:rsid w:val="009C0429"/>
    <w:rsid w:val="009C0516"/>
    <w:rsid w:val="009C0AE0"/>
    <w:rsid w:val="009C0F7E"/>
    <w:rsid w:val="009C1350"/>
    <w:rsid w:val="009C1615"/>
    <w:rsid w:val="009C1630"/>
    <w:rsid w:val="009C19A3"/>
    <w:rsid w:val="009C1EBC"/>
    <w:rsid w:val="009C2117"/>
    <w:rsid w:val="009C246A"/>
    <w:rsid w:val="009C2E3E"/>
    <w:rsid w:val="009C2E8A"/>
    <w:rsid w:val="009C3396"/>
    <w:rsid w:val="009C34C0"/>
    <w:rsid w:val="009C392E"/>
    <w:rsid w:val="009C395E"/>
    <w:rsid w:val="009C42BF"/>
    <w:rsid w:val="009C4716"/>
    <w:rsid w:val="009C4919"/>
    <w:rsid w:val="009C4D07"/>
    <w:rsid w:val="009C4EB0"/>
    <w:rsid w:val="009C4F22"/>
    <w:rsid w:val="009C5010"/>
    <w:rsid w:val="009C53C3"/>
    <w:rsid w:val="009C55B0"/>
    <w:rsid w:val="009C5754"/>
    <w:rsid w:val="009C5C6D"/>
    <w:rsid w:val="009C6A82"/>
    <w:rsid w:val="009C718E"/>
    <w:rsid w:val="009C73BA"/>
    <w:rsid w:val="009C7430"/>
    <w:rsid w:val="009C74D5"/>
    <w:rsid w:val="009C784A"/>
    <w:rsid w:val="009D051A"/>
    <w:rsid w:val="009D0AB9"/>
    <w:rsid w:val="009D0AD6"/>
    <w:rsid w:val="009D0D09"/>
    <w:rsid w:val="009D0F91"/>
    <w:rsid w:val="009D0FAB"/>
    <w:rsid w:val="009D11A1"/>
    <w:rsid w:val="009D1217"/>
    <w:rsid w:val="009D1D5B"/>
    <w:rsid w:val="009D1F9C"/>
    <w:rsid w:val="009D2421"/>
    <w:rsid w:val="009D258A"/>
    <w:rsid w:val="009D2719"/>
    <w:rsid w:val="009D2A36"/>
    <w:rsid w:val="009D2E1D"/>
    <w:rsid w:val="009D3360"/>
    <w:rsid w:val="009D37C3"/>
    <w:rsid w:val="009D384F"/>
    <w:rsid w:val="009D437F"/>
    <w:rsid w:val="009D4AC8"/>
    <w:rsid w:val="009D4ACA"/>
    <w:rsid w:val="009D4D48"/>
    <w:rsid w:val="009D4E00"/>
    <w:rsid w:val="009D4E8A"/>
    <w:rsid w:val="009D4F89"/>
    <w:rsid w:val="009D5934"/>
    <w:rsid w:val="009D5C43"/>
    <w:rsid w:val="009D5E64"/>
    <w:rsid w:val="009D6190"/>
    <w:rsid w:val="009D6358"/>
    <w:rsid w:val="009D6592"/>
    <w:rsid w:val="009D68A8"/>
    <w:rsid w:val="009D6FC0"/>
    <w:rsid w:val="009D71AD"/>
    <w:rsid w:val="009D71B2"/>
    <w:rsid w:val="009D7317"/>
    <w:rsid w:val="009D736B"/>
    <w:rsid w:val="009D77CA"/>
    <w:rsid w:val="009D7C00"/>
    <w:rsid w:val="009E00F8"/>
    <w:rsid w:val="009E0136"/>
    <w:rsid w:val="009E0605"/>
    <w:rsid w:val="009E0B3D"/>
    <w:rsid w:val="009E0BBB"/>
    <w:rsid w:val="009E0C7B"/>
    <w:rsid w:val="009E1621"/>
    <w:rsid w:val="009E1A1B"/>
    <w:rsid w:val="009E1AE5"/>
    <w:rsid w:val="009E1EDA"/>
    <w:rsid w:val="009E2068"/>
    <w:rsid w:val="009E22EA"/>
    <w:rsid w:val="009E2391"/>
    <w:rsid w:val="009E2541"/>
    <w:rsid w:val="009E271D"/>
    <w:rsid w:val="009E28C4"/>
    <w:rsid w:val="009E2A5E"/>
    <w:rsid w:val="009E2F00"/>
    <w:rsid w:val="009E2FA3"/>
    <w:rsid w:val="009E35CD"/>
    <w:rsid w:val="009E3B2E"/>
    <w:rsid w:val="009E3B5E"/>
    <w:rsid w:val="009E3BA3"/>
    <w:rsid w:val="009E3D8B"/>
    <w:rsid w:val="009E413E"/>
    <w:rsid w:val="009E447F"/>
    <w:rsid w:val="009E4744"/>
    <w:rsid w:val="009E4CF4"/>
    <w:rsid w:val="009E53B6"/>
    <w:rsid w:val="009E559B"/>
    <w:rsid w:val="009E55A6"/>
    <w:rsid w:val="009E58B5"/>
    <w:rsid w:val="009E591A"/>
    <w:rsid w:val="009E5A07"/>
    <w:rsid w:val="009E5D08"/>
    <w:rsid w:val="009E5D61"/>
    <w:rsid w:val="009E60F4"/>
    <w:rsid w:val="009E637D"/>
    <w:rsid w:val="009E6638"/>
    <w:rsid w:val="009E667A"/>
    <w:rsid w:val="009E6692"/>
    <w:rsid w:val="009E69BF"/>
    <w:rsid w:val="009E6A6E"/>
    <w:rsid w:val="009E6DA1"/>
    <w:rsid w:val="009E6EAE"/>
    <w:rsid w:val="009E6F2E"/>
    <w:rsid w:val="009E7256"/>
    <w:rsid w:val="009E75E9"/>
    <w:rsid w:val="009E7AD6"/>
    <w:rsid w:val="009E7AE2"/>
    <w:rsid w:val="009E7B77"/>
    <w:rsid w:val="009E7C15"/>
    <w:rsid w:val="009E7D51"/>
    <w:rsid w:val="009F004B"/>
    <w:rsid w:val="009F03B6"/>
    <w:rsid w:val="009F03CC"/>
    <w:rsid w:val="009F060B"/>
    <w:rsid w:val="009F0893"/>
    <w:rsid w:val="009F0B89"/>
    <w:rsid w:val="009F0E27"/>
    <w:rsid w:val="009F106A"/>
    <w:rsid w:val="009F13E2"/>
    <w:rsid w:val="009F1B8B"/>
    <w:rsid w:val="009F1E6D"/>
    <w:rsid w:val="009F1EF8"/>
    <w:rsid w:val="009F2112"/>
    <w:rsid w:val="009F212B"/>
    <w:rsid w:val="009F21DA"/>
    <w:rsid w:val="009F2240"/>
    <w:rsid w:val="009F26EC"/>
    <w:rsid w:val="009F297D"/>
    <w:rsid w:val="009F2A3D"/>
    <w:rsid w:val="009F2B34"/>
    <w:rsid w:val="009F3147"/>
    <w:rsid w:val="009F331A"/>
    <w:rsid w:val="009F34F4"/>
    <w:rsid w:val="009F35F4"/>
    <w:rsid w:val="009F3825"/>
    <w:rsid w:val="009F3919"/>
    <w:rsid w:val="009F3AA1"/>
    <w:rsid w:val="009F3BB9"/>
    <w:rsid w:val="009F3BED"/>
    <w:rsid w:val="009F40C7"/>
    <w:rsid w:val="009F4179"/>
    <w:rsid w:val="009F4398"/>
    <w:rsid w:val="009F43A9"/>
    <w:rsid w:val="009F43D4"/>
    <w:rsid w:val="009F4756"/>
    <w:rsid w:val="009F51E7"/>
    <w:rsid w:val="009F5273"/>
    <w:rsid w:val="009F52B4"/>
    <w:rsid w:val="009F5383"/>
    <w:rsid w:val="009F5A4A"/>
    <w:rsid w:val="009F5D97"/>
    <w:rsid w:val="009F5FBD"/>
    <w:rsid w:val="009F613B"/>
    <w:rsid w:val="009F6350"/>
    <w:rsid w:val="009F64C4"/>
    <w:rsid w:val="009F6968"/>
    <w:rsid w:val="009F6D28"/>
    <w:rsid w:val="009F6D6A"/>
    <w:rsid w:val="009F708A"/>
    <w:rsid w:val="009F70D0"/>
    <w:rsid w:val="009F72B9"/>
    <w:rsid w:val="009F75B0"/>
    <w:rsid w:val="009F7631"/>
    <w:rsid w:val="009F77E0"/>
    <w:rsid w:val="009F78E1"/>
    <w:rsid w:val="009F7AC9"/>
    <w:rsid w:val="009F7D4C"/>
    <w:rsid w:val="009F7E04"/>
    <w:rsid w:val="009F7ECB"/>
    <w:rsid w:val="009F7F8A"/>
    <w:rsid w:val="00A00048"/>
    <w:rsid w:val="00A0021E"/>
    <w:rsid w:val="00A0032C"/>
    <w:rsid w:val="00A00E8D"/>
    <w:rsid w:val="00A01309"/>
    <w:rsid w:val="00A013A2"/>
    <w:rsid w:val="00A0147A"/>
    <w:rsid w:val="00A015D2"/>
    <w:rsid w:val="00A01755"/>
    <w:rsid w:val="00A019D3"/>
    <w:rsid w:val="00A01B00"/>
    <w:rsid w:val="00A01C82"/>
    <w:rsid w:val="00A021F2"/>
    <w:rsid w:val="00A02416"/>
    <w:rsid w:val="00A02672"/>
    <w:rsid w:val="00A02769"/>
    <w:rsid w:val="00A02799"/>
    <w:rsid w:val="00A027BA"/>
    <w:rsid w:val="00A0281B"/>
    <w:rsid w:val="00A028E1"/>
    <w:rsid w:val="00A0293C"/>
    <w:rsid w:val="00A02A15"/>
    <w:rsid w:val="00A02A38"/>
    <w:rsid w:val="00A02B00"/>
    <w:rsid w:val="00A02F44"/>
    <w:rsid w:val="00A0328F"/>
    <w:rsid w:val="00A038FA"/>
    <w:rsid w:val="00A03ABF"/>
    <w:rsid w:val="00A03B09"/>
    <w:rsid w:val="00A03C43"/>
    <w:rsid w:val="00A03C78"/>
    <w:rsid w:val="00A03CB7"/>
    <w:rsid w:val="00A03EA9"/>
    <w:rsid w:val="00A041C7"/>
    <w:rsid w:val="00A04279"/>
    <w:rsid w:val="00A04495"/>
    <w:rsid w:val="00A045F7"/>
    <w:rsid w:val="00A0474D"/>
    <w:rsid w:val="00A04CC2"/>
    <w:rsid w:val="00A04E12"/>
    <w:rsid w:val="00A04E90"/>
    <w:rsid w:val="00A05125"/>
    <w:rsid w:val="00A05342"/>
    <w:rsid w:val="00A05351"/>
    <w:rsid w:val="00A05398"/>
    <w:rsid w:val="00A05717"/>
    <w:rsid w:val="00A05C36"/>
    <w:rsid w:val="00A05E66"/>
    <w:rsid w:val="00A0642B"/>
    <w:rsid w:val="00A068F5"/>
    <w:rsid w:val="00A06954"/>
    <w:rsid w:val="00A06984"/>
    <w:rsid w:val="00A06D94"/>
    <w:rsid w:val="00A06DD1"/>
    <w:rsid w:val="00A07611"/>
    <w:rsid w:val="00A076AB"/>
    <w:rsid w:val="00A07995"/>
    <w:rsid w:val="00A079DF"/>
    <w:rsid w:val="00A07E46"/>
    <w:rsid w:val="00A07F8C"/>
    <w:rsid w:val="00A104B0"/>
    <w:rsid w:val="00A106E1"/>
    <w:rsid w:val="00A10951"/>
    <w:rsid w:val="00A109EE"/>
    <w:rsid w:val="00A10D4D"/>
    <w:rsid w:val="00A110DD"/>
    <w:rsid w:val="00A1121A"/>
    <w:rsid w:val="00A11250"/>
    <w:rsid w:val="00A112D4"/>
    <w:rsid w:val="00A11347"/>
    <w:rsid w:val="00A113D8"/>
    <w:rsid w:val="00A11511"/>
    <w:rsid w:val="00A11700"/>
    <w:rsid w:val="00A11A43"/>
    <w:rsid w:val="00A11B0E"/>
    <w:rsid w:val="00A12410"/>
    <w:rsid w:val="00A1280D"/>
    <w:rsid w:val="00A12BC5"/>
    <w:rsid w:val="00A12DD1"/>
    <w:rsid w:val="00A132E0"/>
    <w:rsid w:val="00A133AC"/>
    <w:rsid w:val="00A136C9"/>
    <w:rsid w:val="00A13782"/>
    <w:rsid w:val="00A13810"/>
    <w:rsid w:val="00A13C86"/>
    <w:rsid w:val="00A13E4F"/>
    <w:rsid w:val="00A140D5"/>
    <w:rsid w:val="00A14115"/>
    <w:rsid w:val="00A14371"/>
    <w:rsid w:val="00A145AA"/>
    <w:rsid w:val="00A14ECD"/>
    <w:rsid w:val="00A14F33"/>
    <w:rsid w:val="00A14FBF"/>
    <w:rsid w:val="00A15253"/>
    <w:rsid w:val="00A1556B"/>
    <w:rsid w:val="00A1582F"/>
    <w:rsid w:val="00A15B86"/>
    <w:rsid w:val="00A1622C"/>
    <w:rsid w:val="00A16388"/>
    <w:rsid w:val="00A1676D"/>
    <w:rsid w:val="00A167A9"/>
    <w:rsid w:val="00A169A6"/>
    <w:rsid w:val="00A169A9"/>
    <w:rsid w:val="00A16B24"/>
    <w:rsid w:val="00A16B75"/>
    <w:rsid w:val="00A16BC3"/>
    <w:rsid w:val="00A16FF2"/>
    <w:rsid w:val="00A17352"/>
    <w:rsid w:val="00A17412"/>
    <w:rsid w:val="00A17C91"/>
    <w:rsid w:val="00A17DB3"/>
    <w:rsid w:val="00A200C4"/>
    <w:rsid w:val="00A20424"/>
    <w:rsid w:val="00A20760"/>
    <w:rsid w:val="00A20F6C"/>
    <w:rsid w:val="00A212CF"/>
    <w:rsid w:val="00A21818"/>
    <w:rsid w:val="00A22128"/>
    <w:rsid w:val="00A222AE"/>
    <w:rsid w:val="00A22503"/>
    <w:rsid w:val="00A2264D"/>
    <w:rsid w:val="00A226B1"/>
    <w:rsid w:val="00A2275B"/>
    <w:rsid w:val="00A229C3"/>
    <w:rsid w:val="00A22BB6"/>
    <w:rsid w:val="00A22D88"/>
    <w:rsid w:val="00A22D9A"/>
    <w:rsid w:val="00A23019"/>
    <w:rsid w:val="00A230AF"/>
    <w:rsid w:val="00A231DC"/>
    <w:rsid w:val="00A234BE"/>
    <w:rsid w:val="00A2354C"/>
    <w:rsid w:val="00A237C4"/>
    <w:rsid w:val="00A23C68"/>
    <w:rsid w:val="00A2418D"/>
    <w:rsid w:val="00A24425"/>
    <w:rsid w:val="00A24517"/>
    <w:rsid w:val="00A24680"/>
    <w:rsid w:val="00A24690"/>
    <w:rsid w:val="00A24A10"/>
    <w:rsid w:val="00A25017"/>
    <w:rsid w:val="00A2523C"/>
    <w:rsid w:val="00A25337"/>
    <w:rsid w:val="00A25D34"/>
    <w:rsid w:val="00A26613"/>
    <w:rsid w:val="00A268B6"/>
    <w:rsid w:val="00A2695D"/>
    <w:rsid w:val="00A26C8D"/>
    <w:rsid w:val="00A26F67"/>
    <w:rsid w:val="00A26FC7"/>
    <w:rsid w:val="00A272B5"/>
    <w:rsid w:val="00A27779"/>
    <w:rsid w:val="00A27A20"/>
    <w:rsid w:val="00A27A25"/>
    <w:rsid w:val="00A27E57"/>
    <w:rsid w:val="00A27F8A"/>
    <w:rsid w:val="00A30420"/>
    <w:rsid w:val="00A306EA"/>
    <w:rsid w:val="00A30AAE"/>
    <w:rsid w:val="00A30DDC"/>
    <w:rsid w:val="00A30E3F"/>
    <w:rsid w:val="00A30FD8"/>
    <w:rsid w:val="00A31106"/>
    <w:rsid w:val="00A3129E"/>
    <w:rsid w:val="00A312A7"/>
    <w:rsid w:val="00A3148E"/>
    <w:rsid w:val="00A315C2"/>
    <w:rsid w:val="00A31A8E"/>
    <w:rsid w:val="00A31DB0"/>
    <w:rsid w:val="00A31DBC"/>
    <w:rsid w:val="00A31E84"/>
    <w:rsid w:val="00A31F89"/>
    <w:rsid w:val="00A324CA"/>
    <w:rsid w:val="00A327F1"/>
    <w:rsid w:val="00A329F7"/>
    <w:rsid w:val="00A32C77"/>
    <w:rsid w:val="00A32EEF"/>
    <w:rsid w:val="00A3344C"/>
    <w:rsid w:val="00A334B4"/>
    <w:rsid w:val="00A33518"/>
    <w:rsid w:val="00A335E6"/>
    <w:rsid w:val="00A336DD"/>
    <w:rsid w:val="00A33AB8"/>
    <w:rsid w:val="00A33C57"/>
    <w:rsid w:val="00A33DB3"/>
    <w:rsid w:val="00A33E54"/>
    <w:rsid w:val="00A343A1"/>
    <w:rsid w:val="00A34528"/>
    <w:rsid w:val="00A3457A"/>
    <w:rsid w:val="00A3492D"/>
    <w:rsid w:val="00A34D1C"/>
    <w:rsid w:val="00A350A4"/>
    <w:rsid w:val="00A3518C"/>
    <w:rsid w:val="00A35361"/>
    <w:rsid w:val="00A35799"/>
    <w:rsid w:val="00A35AFE"/>
    <w:rsid w:val="00A35F2A"/>
    <w:rsid w:val="00A35F8D"/>
    <w:rsid w:val="00A36148"/>
    <w:rsid w:val="00A3631D"/>
    <w:rsid w:val="00A365B8"/>
    <w:rsid w:val="00A365E8"/>
    <w:rsid w:val="00A366D7"/>
    <w:rsid w:val="00A367FE"/>
    <w:rsid w:val="00A36A7F"/>
    <w:rsid w:val="00A36DE8"/>
    <w:rsid w:val="00A37010"/>
    <w:rsid w:val="00A37392"/>
    <w:rsid w:val="00A3758F"/>
    <w:rsid w:val="00A378CE"/>
    <w:rsid w:val="00A37CC1"/>
    <w:rsid w:val="00A37EAD"/>
    <w:rsid w:val="00A37ED9"/>
    <w:rsid w:val="00A37EED"/>
    <w:rsid w:val="00A37F27"/>
    <w:rsid w:val="00A37F85"/>
    <w:rsid w:val="00A40106"/>
    <w:rsid w:val="00A4029E"/>
    <w:rsid w:val="00A403C3"/>
    <w:rsid w:val="00A404BC"/>
    <w:rsid w:val="00A407F8"/>
    <w:rsid w:val="00A40B3F"/>
    <w:rsid w:val="00A40C20"/>
    <w:rsid w:val="00A40D43"/>
    <w:rsid w:val="00A40ED2"/>
    <w:rsid w:val="00A41325"/>
    <w:rsid w:val="00A414F7"/>
    <w:rsid w:val="00A41581"/>
    <w:rsid w:val="00A418A8"/>
    <w:rsid w:val="00A418C3"/>
    <w:rsid w:val="00A41F9F"/>
    <w:rsid w:val="00A42DB5"/>
    <w:rsid w:val="00A42E1F"/>
    <w:rsid w:val="00A42FC9"/>
    <w:rsid w:val="00A43066"/>
    <w:rsid w:val="00A4347D"/>
    <w:rsid w:val="00A43878"/>
    <w:rsid w:val="00A43AB0"/>
    <w:rsid w:val="00A43B04"/>
    <w:rsid w:val="00A43B71"/>
    <w:rsid w:val="00A43E30"/>
    <w:rsid w:val="00A44598"/>
    <w:rsid w:val="00A445FB"/>
    <w:rsid w:val="00A448DE"/>
    <w:rsid w:val="00A44971"/>
    <w:rsid w:val="00A44AE7"/>
    <w:rsid w:val="00A44FDA"/>
    <w:rsid w:val="00A45382"/>
    <w:rsid w:val="00A4584B"/>
    <w:rsid w:val="00A45C38"/>
    <w:rsid w:val="00A45C97"/>
    <w:rsid w:val="00A46292"/>
    <w:rsid w:val="00A464C1"/>
    <w:rsid w:val="00A46A16"/>
    <w:rsid w:val="00A46AA6"/>
    <w:rsid w:val="00A46B1C"/>
    <w:rsid w:val="00A4718E"/>
    <w:rsid w:val="00A473D2"/>
    <w:rsid w:val="00A47421"/>
    <w:rsid w:val="00A4762E"/>
    <w:rsid w:val="00A47875"/>
    <w:rsid w:val="00A47C08"/>
    <w:rsid w:val="00A47D9D"/>
    <w:rsid w:val="00A50124"/>
    <w:rsid w:val="00A5014E"/>
    <w:rsid w:val="00A5017E"/>
    <w:rsid w:val="00A50268"/>
    <w:rsid w:val="00A50316"/>
    <w:rsid w:val="00A5059C"/>
    <w:rsid w:val="00A50949"/>
    <w:rsid w:val="00A50D76"/>
    <w:rsid w:val="00A51610"/>
    <w:rsid w:val="00A517FE"/>
    <w:rsid w:val="00A518BD"/>
    <w:rsid w:val="00A51A3B"/>
    <w:rsid w:val="00A51A78"/>
    <w:rsid w:val="00A51FEE"/>
    <w:rsid w:val="00A521B3"/>
    <w:rsid w:val="00A521FB"/>
    <w:rsid w:val="00A525F1"/>
    <w:rsid w:val="00A52ACE"/>
    <w:rsid w:val="00A52CB3"/>
    <w:rsid w:val="00A52CBE"/>
    <w:rsid w:val="00A52D7D"/>
    <w:rsid w:val="00A53783"/>
    <w:rsid w:val="00A53979"/>
    <w:rsid w:val="00A53B5C"/>
    <w:rsid w:val="00A53D0F"/>
    <w:rsid w:val="00A53EE9"/>
    <w:rsid w:val="00A53EFA"/>
    <w:rsid w:val="00A53F2D"/>
    <w:rsid w:val="00A543DB"/>
    <w:rsid w:val="00A54AB4"/>
    <w:rsid w:val="00A55131"/>
    <w:rsid w:val="00A55379"/>
    <w:rsid w:val="00A55381"/>
    <w:rsid w:val="00A55525"/>
    <w:rsid w:val="00A5561C"/>
    <w:rsid w:val="00A5572A"/>
    <w:rsid w:val="00A557F8"/>
    <w:rsid w:val="00A5581B"/>
    <w:rsid w:val="00A55840"/>
    <w:rsid w:val="00A558E1"/>
    <w:rsid w:val="00A5593A"/>
    <w:rsid w:val="00A55A46"/>
    <w:rsid w:val="00A55BE6"/>
    <w:rsid w:val="00A55F58"/>
    <w:rsid w:val="00A5604F"/>
    <w:rsid w:val="00A567D8"/>
    <w:rsid w:val="00A56C85"/>
    <w:rsid w:val="00A5715E"/>
    <w:rsid w:val="00A5748E"/>
    <w:rsid w:val="00A577FB"/>
    <w:rsid w:val="00A578F0"/>
    <w:rsid w:val="00A57F0D"/>
    <w:rsid w:val="00A60201"/>
    <w:rsid w:val="00A60265"/>
    <w:rsid w:val="00A60475"/>
    <w:rsid w:val="00A60854"/>
    <w:rsid w:val="00A60F55"/>
    <w:rsid w:val="00A611C5"/>
    <w:rsid w:val="00A61C1C"/>
    <w:rsid w:val="00A61C91"/>
    <w:rsid w:val="00A61F6C"/>
    <w:rsid w:val="00A623A3"/>
    <w:rsid w:val="00A62468"/>
    <w:rsid w:val="00A62734"/>
    <w:rsid w:val="00A62755"/>
    <w:rsid w:val="00A6297D"/>
    <w:rsid w:val="00A62D83"/>
    <w:rsid w:val="00A62E1C"/>
    <w:rsid w:val="00A62E5F"/>
    <w:rsid w:val="00A630D0"/>
    <w:rsid w:val="00A63544"/>
    <w:rsid w:val="00A635CA"/>
    <w:rsid w:val="00A63891"/>
    <w:rsid w:val="00A63C71"/>
    <w:rsid w:val="00A63D0D"/>
    <w:rsid w:val="00A63DCD"/>
    <w:rsid w:val="00A64134"/>
    <w:rsid w:val="00A6417B"/>
    <w:rsid w:val="00A64332"/>
    <w:rsid w:val="00A64699"/>
    <w:rsid w:val="00A64832"/>
    <w:rsid w:val="00A64D41"/>
    <w:rsid w:val="00A64FC4"/>
    <w:rsid w:val="00A65067"/>
    <w:rsid w:val="00A65076"/>
    <w:rsid w:val="00A6519A"/>
    <w:rsid w:val="00A656F5"/>
    <w:rsid w:val="00A65AF5"/>
    <w:rsid w:val="00A65D66"/>
    <w:rsid w:val="00A65DD5"/>
    <w:rsid w:val="00A65E89"/>
    <w:rsid w:val="00A66218"/>
    <w:rsid w:val="00A663B2"/>
    <w:rsid w:val="00A66567"/>
    <w:rsid w:val="00A66593"/>
    <w:rsid w:val="00A666E0"/>
    <w:rsid w:val="00A66E0F"/>
    <w:rsid w:val="00A66EB8"/>
    <w:rsid w:val="00A6764E"/>
    <w:rsid w:val="00A67873"/>
    <w:rsid w:val="00A679A4"/>
    <w:rsid w:val="00A67A8A"/>
    <w:rsid w:val="00A67C37"/>
    <w:rsid w:val="00A67C4E"/>
    <w:rsid w:val="00A67D8D"/>
    <w:rsid w:val="00A700A6"/>
    <w:rsid w:val="00A702CE"/>
    <w:rsid w:val="00A70350"/>
    <w:rsid w:val="00A707FB"/>
    <w:rsid w:val="00A70B5A"/>
    <w:rsid w:val="00A70CE9"/>
    <w:rsid w:val="00A70D3E"/>
    <w:rsid w:val="00A710E9"/>
    <w:rsid w:val="00A71358"/>
    <w:rsid w:val="00A715D8"/>
    <w:rsid w:val="00A716A2"/>
    <w:rsid w:val="00A71728"/>
    <w:rsid w:val="00A720FE"/>
    <w:rsid w:val="00A72A71"/>
    <w:rsid w:val="00A72C27"/>
    <w:rsid w:val="00A736D3"/>
    <w:rsid w:val="00A7391C"/>
    <w:rsid w:val="00A739ED"/>
    <w:rsid w:val="00A73D92"/>
    <w:rsid w:val="00A74377"/>
    <w:rsid w:val="00A74520"/>
    <w:rsid w:val="00A747E7"/>
    <w:rsid w:val="00A74B94"/>
    <w:rsid w:val="00A74D01"/>
    <w:rsid w:val="00A75074"/>
    <w:rsid w:val="00A7523E"/>
    <w:rsid w:val="00A7531C"/>
    <w:rsid w:val="00A7572F"/>
    <w:rsid w:val="00A757A9"/>
    <w:rsid w:val="00A760F3"/>
    <w:rsid w:val="00A762C5"/>
    <w:rsid w:val="00A7648D"/>
    <w:rsid w:val="00A764BA"/>
    <w:rsid w:val="00A76E75"/>
    <w:rsid w:val="00A76F05"/>
    <w:rsid w:val="00A76F9D"/>
    <w:rsid w:val="00A77012"/>
    <w:rsid w:val="00A7722D"/>
    <w:rsid w:val="00A776B8"/>
    <w:rsid w:val="00A776BB"/>
    <w:rsid w:val="00A778FA"/>
    <w:rsid w:val="00A8036A"/>
    <w:rsid w:val="00A80980"/>
    <w:rsid w:val="00A80C0A"/>
    <w:rsid w:val="00A80C10"/>
    <w:rsid w:val="00A8133F"/>
    <w:rsid w:val="00A8142B"/>
    <w:rsid w:val="00A81742"/>
    <w:rsid w:val="00A8181C"/>
    <w:rsid w:val="00A81857"/>
    <w:rsid w:val="00A81D8F"/>
    <w:rsid w:val="00A81E00"/>
    <w:rsid w:val="00A81F3F"/>
    <w:rsid w:val="00A826C4"/>
    <w:rsid w:val="00A82A7E"/>
    <w:rsid w:val="00A82AF1"/>
    <w:rsid w:val="00A82B86"/>
    <w:rsid w:val="00A832FC"/>
    <w:rsid w:val="00A8348C"/>
    <w:rsid w:val="00A836C0"/>
    <w:rsid w:val="00A83BE1"/>
    <w:rsid w:val="00A83D8E"/>
    <w:rsid w:val="00A83FE2"/>
    <w:rsid w:val="00A83FF0"/>
    <w:rsid w:val="00A84298"/>
    <w:rsid w:val="00A843CA"/>
    <w:rsid w:val="00A843DF"/>
    <w:rsid w:val="00A844AF"/>
    <w:rsid w:val="00A845D9"/>
    <w:rsid w:val="00A84852"/>
    <w:rsid w:val="00A84C82"/>
    <w:rsid w:val="00A8513B"/>
    <w:rsid w:val="00A852B5"/>
    <w:rsid w:val="00A85578"/>
    <w:rsid w:val="00A856FB"/>
    <w:rsid w:val="00A85846"/>
    <w:rsid w:val="00A85AAD"/>
    <w:rsid w:val="00A85CFF"/>
    <w:rsid w:val="00A85D03"/>
    <w:rsid w:val="00A86209"/>
    <w:rsid w:val="00A8623F"/>
    <w:rsid w:val="00A86347"/>
    <w:rsid w:val="00A869FD"/>
    <w:rsid w:val="00A86CBF"/>
    <w:rsid w:val="00A86D57"/>
    <w:rsid w:val="00A86EEB"/>
    <w:rsid w:val="00A8725E"/>
    <w:rsid w:val="00A8732E"/>
    <w:rsid w:val="00A874DF"/>
    <w:rsid w:val="00A877F8"/>
    <w:rsid w:val="00A87AE1"/>
    <w:rsid w:val="00A87CF5"/>
    <w:rsid w:val="00A90525"/>
    <w:rsid w:val="00A91219"/>
    <w:rsid w:val="00A912CC"/>
    <w:rsid w:val="00A9168A"/>
    <w:rsid w:val="00A9190E"/>
    <w:rsid w:val="00A91B14"/>
    <w:rsid w:val="00A91FC8"/>
    <w:rsid w:val="00A92458"/>
    <w:rsid w:val="00A924A2"/>
    <w:rsid w:val="00A92548"/>
    <w:rsid w:val="00A925E8"/>
    <w:rsid w:val="00A92B59"/>
    <w:rsid w:val="00A92E03"/>
    <w:rsid w:val="00A92E91"/>
    <w:rsid w:val="00A9320B"/>
    <w:rsid w:val="00A932C7"/>
    <w:rsid w:val="00A933FE"/>
    <w:rsid w:val="00A9392D"/>
    <w:rsid w:val="00A93B28"/>
    <w:rsid w:val="00A93BDE"/>
    <w:rsid w:val="00A93D03"/>
    <w:rsid w:val="00A93DD3"/>
    <w:rsid w:val="00A93DEB"/>
    <w:rsid w:val="00A93E7A"/>
    <w:rsid w:val="00A9412D"/>
    <w:rsid w:val="00A942EF"/>
    <w:rsid w:val="00A94DDF"/>
    <w:rsid w:val="00A94E81"/>
    <w:rsid w:val="00A94FBF"/>
    <w:rsid w:val="00A94FC7"/>
    <w:rsid w:val="00A950C6"/>
    <w:rsid w:val="00A953A5"/>
    <w:rsid w:val="00A956E3"/>
    <w:rsid w:val="00A9577A"/>
    <w:rsid w:val="00A9598D"/>
    <w:rsid w:val="00A95B59"/>
    <w:rsid w:val="00A95E88"/>
    <w:rsid w:val="00A964A8"/>
    <w:rsid w:val="00A966A5"/>
    <w:rsid w:val="00A9699C"/>
    <w:rsid w:val="00A96BFE"/>
    <w:rsid w:val="00A96D7B"/>
    <w:rsid w:val="00A96F2F"/>
    <w:rsid w:val="00A96F84"/>
    <w:rsid w:val="00A96F93"/>
    <w:rsid w:val="00A96FE8"/>
    <w:rsid w:val="00A96FFC"/>
    <w:rsid w:val="00A97155"/>
    <w:rsid w:val="00A976D5"/>
    <w:rsid w:val="00A9785C"/>
    <w:rsid w:val="00A97C70"/>
    <w:rsid w:val="00A97D24"/>
    <w:rsid w:val="00AA0171"/>
    <w:rsid w:val="00AA0886"/>
    <w:rsid w:val="00AA09BC"/>
    <w:rsid w:val="00AA0E02"/>
    <w:rsid w:val="00AA0E4A"/>
    <w:rsid w:val="00AA1063"/>
    <w:rsid w:val="00AA13F5"/>
    <w:rsid w:val="00AA16EC"/>
    <w:rsid w:val="00AA18CC"/>
    <w:rsid w:val="00AA19D4"/>
    <w:rsid w:val="00AA1DC0"/>
    <w:rsid w:val="00AA2171"/>
    <w:rsid w:val="00AA2519"/>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425"/>
    <w:rsid w:val="00AA4B05"/>
    <w:rsid w:val="00AA4DE3"/>
    <w:rsid w:val="00AA4FA0"/>
    <w:rsid w:val="00AA5158"/>
    <w:rsid w:val="00AA54FA"/>
    <w:rsid w:val="00AA5621"/>
    <w:rsid w:val="00AA5D26"/>
    <w:rsid w:val="00AA64C7"/>
    <w:rsid w:val="00AA661D"/>
    <w:rsid w:val="00AA6810"/>
    <w:rsid w:val="00AA6B8E"/>
    <w:rsid w:val="00AA6BFE"/>
    <w:rsid w:val="00AA6D8E"/>
    <w:rsid w:val="00AA6E81"/>
    <w:rsid w:val="00AA7462"/>
    <w:rsid w:val="00AA7893"/>
    <w:rsid w:val="00AA7B3E"/>
    <w:rsid w:val="00AA7D25"/>
    <w:rsid w:val="00AA7DAF"/>
    <w:rsid w:val="00AA7EF1"/>
    <w:rsid w:val="00AB112A"/>
    <w:rsid w:val="00AB1946"/>
    <w:rsid w:val="00AB1E33"/>
    <w:rsid w:val="00AB1E61"/>
    <w:rsid w:val="00AB1F1C"/>
    <w:rsid w:val="00AB21AF"/>
    <w:rsid w:val="00AB24E1"/>
    <w:rsid w:val="00AB2586"/>
    <w:rsid w:val="00AB26A9"/>
    <w:rsid w:val="00AB2C17"/>
    <w:rsid w:val="00AB2CD6"/>
    <w:rsid w:val="00AB353D"/>
    <w:rsid w:val="00AB36D6"/>
    <w:rsid w:val="00AB3C1E"/>
    <w:rsid w:val="00AB3E97"/>
    <w:rsid w:val="00AB4183"/>
    <w:rsid w:val="00AB43B3"/>
    <w:rsid w:val="00AB4785"/>
    <w:rsid w:val="00AB4854"/>
    <w:rsid w:val="00AB4FA0"/>
    <w:rsid w:val="00AB54E8"/>
    <w:rsid w:val="00AB55F8"/>
    <w:rsid w:val="00AB565D"/>
    <w:rsid w:val="00AB589A"/>
    <w:rsid w:val="00AB5AE8"/>
    <w:rsid w:val="00AB5B6F"/>
    <w:rsid w:val="00AB5C71"/>
    <w:rsid w:val="00AB5EF8"/>
    <w:rsid w:val="00AB60DC"/>
    <w:rsid w:val="00AB614F"/>
    <w:rsid w:val="00AB6405"/>
    <w:rsid w:val="00AB665E"/>
    <w:rsid w:val="00AB684A"/>
    <w:rsid w:val="00AB6890"/>
    <w:rsid w:val="00AB6A60"/>
    <w:rsid w:val="00AB6E97"/>
    <w:rsid w:val="00AB755A"/>
    <w:rsid w:val="00AB765D"/>
    <w:rsid w:val="00AB76E4"/>
    <w:rsid w:val="00AB7887"/>
    <w:rsid w:val="00AC03B0"/>
    <w:rsid w:val="00AC0AA9"/>
    <w:rsid w:val="00AC0FAA"/>
    <w:rsid w:val="00AC1396"/>
    <w:rsid w:val="00AC1448"/>
    <w:rsid w:val="00AC1704"/>
    <w:rsid w:val="00AC17C2"/>
    <w:rsid w:val="00AC17CC"/>
    <w:rsid w:val="00AC1A48"/>
    <w:rsid w:val="00AC1C9B"/>
    <w:rsid w:val="00AC1E52"/>
    <w:rsid w:val="00AC1FE6"/>
    <w:rsid w:val="00AC21B0"/>
    <w:rsid w:val="00AC263A"/>
    <w:rsid w:val="00AC2757"/>
    <w:rsid w:val="00AC276F"/>
    <w:rsid w:val="00AC296C"/>
    <w:rsid w:val="00AC2AC1"/>
    <w:rsid w:val="00AC30D1"/>
    <w:rsid w:val="00AC32CA"/>
    <w:rsid w:val="00AC34EF"/>
    <w:rsid w:val="00AC37A6"/>
    <w:rsid w:val="00AC3A52"/>
    <w:rsid w:val="00AC3B4F"/>
    <w:rsid w:val="00AC3D4E"/>
    <w:rsid w:val="00AC3EDB"/>
    <w:rsid w:val="00AC3F68"/>
    <w:rsid w:val="00AC43D2"/>
    <w:rsid w:val="00AC4672"/>
    <w:rsid w:val="00AC4680"/>
    <w:rsid w:val="00AC4820"/>
    <w:rsid w:val="00AC48D4"/>
    <w:rsid w:val="00AC4BF8"/>
    <w:rsid w:val="00AC4D02"/>
    <w:rsid w:val="00AC4FD1"/>
    <w:rsid w:val="00AC50E8"/>
    <w:rsid w:val="00AC510A"/>
    <w:rsid w:val="00AC5522"/>
    <w:rsid w:val="00AC56B4"/>
    <w:rsid w:val="00AC575C"/>
    <w:rsid w:val="00AC5E5A"/>
    <w:rsid w:val="00AC5EC2"/>
    <w:rsid w:val="00AC5F36"/>
    <w:rsid w:val="00AC5F7D"/>
    <w:rsid w:val="00AC63F1"/>
    <w:rsid w:val="00AC64B2"/>
    <w:rsid w:val="00AC6FF0"/>
    <w:rsid w:val="00AC71D9"/>
    <w:rsid w:val="00AC72C3"/>
    <w:rsid w:val="00AC72CF"/>
    <w:rsid w:val="00AC77B8"/>
    <w:rsid w:val="00AC799E"/>
    <w:rsid w:val="00AC79BC"/>
    <w:rsid w:val="00AC7A7B"/>
    <w:rsid w:val="00AC7AFD"/>
    <w:rsid w:val="00AC7CA7"/>
    <w:rsid w:val="00AC7DB5"/>
    <w:rsid w:val="00AC7E1C"/>
    <w:rsid w:val="00AD020B"/>
    <w:rsid w:val="00AD045A"/>
    <w:rsid w:val="00AD04A3"/>
    <w:rsid w:val="00AD062D"/>
    <w:rsid w:val="00AD0A68"/>
    <w:rsid w:val="00AD0A9E"/>
    <w:rsid w:val="00AD0B0A"/>
    <w:rsid w:val="00AD0D5C"/>
    <w:rsid w:val="00AD0DE6"/>
    <w:rsid w:val="00AD1204"/>
    <w:rsid w:val="00AD1231"/>
    <w:rsid w:val="00AD13DA"/>
    <w:rsid w:val="00AD14FD"/>
    <w:rsid w:val="00AD1874"/>
    <w:rsid w:val="00AD1F25"/>
    <w:rsid w:val="00AD2609"/>
    <w:rsid w:val="00AD2702"/>
    <w:rsid w:val="00AD2826"/>
    <w:rsid w:val="00AD2892"/>
    <w:rsid w:val="00AD2C12"/>
    <w:rsid w:val="00AD3203"/>
    <w:rsid w:val="00AD3281"/>
    <w:rsid w:val="00AD352E"/>
    <w:rsid w:val="00AD3731"/>
    <w:rsid w:val="00AD379F"/>
    <w:rsid w:val="00AD3D1C"/>
    <w:rsid w:val="00AD3F4B"/>
    <w:rsid w:val="00AD3F8E"/>
    <w:rsid w:val="00AD4348"/>
    <w:rsid w:val="00AD45AF"/>
    <w:rsid w:val="00AD45C0"/>
    <w:rsid w:val="00AD4704"/>
    <w:rsid w:val="00AD4D08"/>
    <w:rsid w:val="00AD4E72"/>
    <w:rsid w:val="00AD5118"/>
    <w:rsid w:val="00AD5696"/>
    <w:rsid w:val="00AD5861"/>
    <w:rsid w:val="00AD58ED"/>
    <w:rsid w:val="00AD59A8"/>
    <w:rsid w:val="00AD5C45"/>
    <w:rsid w:val="00AD5D19"/>
    <w:rsid w:val="00AD5F5F"/>
    <w:rsid w:val="00AD6095"/>
    <w:rsid w:val="00AD62E4"/>
    <w:rsid w:val="00AD63D3"/>
    <w:rsid w:val="00AD64DF"/>
    <w:rsid w:val="00AD698C"/>
    <w:rsid w:val="00AD6B46"/>
    <w:rsid w:val="00AD701C"/>
    <w:rsid w:val="00AD71A9"/>
    <w:rsid w:val="00AD73DB"/>
    <w:rsid w:val="00AD7A9D"/>
    <w:rsid w:val="00AD7ABD"/>
    <w:rsid w:val="00AD7EB7"/>
    <w:rsid w:val="00AE04A0"/>
    <w:rsid w:val="00AE057E"/>
    <w:rsid w:val="00AE0666"/>
    <w:rsid w:val="00AE09BF"/>
    <w:rsid w:val="00AE0C61"/>
    <w:rsid w:val="00AE0D87"/>
    <w:rsid w:val="00AE1047"/>
    <w:rsid w:val="00AE1324"/>
    <w:rsid w:val="00AE1678"/>
    <w:rsid w:val="00AE1DC0"/>
    <w:rsid w:val="00AE2054"/>
    <w:rsid w:val="00AE20E1"/>
    <w:rsid w:val="00AE235C"/>
    <w:rsid w:val="00AE2825"/>
    <w:rsid w:val="00AE2CBF"/>
    <w:rsid w:val="00AE2CF9"/>
    <w:rsid w:val="00AE2ED5"/>
    <w:rsid w:val="00AE2F7B"/>
    <w:rsid w:val="00AE32B6"/>
    <w:rsid w:val="00AE3662"/>
    <w:rsid w:val="00AE37FE"/>
    <w:rsid w:val="00AE3956"/>
    <w:rsid w:val="00AE3F51"/>
    <w:rsid w:val="00AE40CD"/>
    <w:rsid w:val="00AE4273"/>
    <w:rsid w:val="00AE4340"/>
    <w:rsid w:val="00AE4389"/>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DD9"/>
    <w:rsid w:val="00AE5DE9"/>
    <w:rsid w:val="00AE6040"/>
    <w:rsid w:val="00AE62E7"/>
    <w:rsid w:val="00AE63FA"/>
    <w:rsid w:val="00AE68EC"/>
    <w:rsid w:val="00AE6AC2"/>
    <w:rsid w:val="00AE6DF8"/>
    <w:rsid w:val="00AF00C5"/>
    <w:rsid w:val="00AF01F3"/>
    <w:rsid w:val="00AF031C"/>
    <w:rsid w:val="00AF0887"/>
    <w:rsid w:val="00AF09A0"/>
    <w:rsid w:val="00AF0A8D"/>
    <w:rsid w:val="00AF0B6C"/>
    <w:rsid w:val="00AF0BBC"/>
    <w:rsid w:val="00AF0C62"/>
    <w:rsid w:val="00AF10BC"/>
    <w:rsid w:val="00AF12A4"/>
    <w:rsid w:val="00AF1738"/>
    <w:rsid w:val="00AF1933"/>
    <w:rsid w:val="00AF1973"/>
    <w:rsid w:val="00AF19BA"/>
    <w:rsid w:val="00AF1AF5"/>
    <w:rsid w:val="00AF1BD5"/>
    <w:rsid w:val="00AF1EBC"/>
    <w:rsid w:val="00AF231D"/>
    <w:rsid w:val="00AF235C"/>
    <w:rsid w:val="00AF2AFF"/>
    <w:rsid w:val="00AF2B55"/>
    <w:rsid w:val="00AF2B7F"/>
    <w:rsid w:val="00AF2D66"/>
    <w:rsid w:val="00AF3622"/>
    <w:rsid w:val="00AF367B"/>
    <w:rsid w:val="00AF394C"/>
    <w:rsid w:val="00AF3994"/>
    <w:rsid w:val="00AF3D65"/>
    <w:rsid w:val="00AF400C"/>
    <w:rsid w:val="00AF41F3"/>
    <w:rsid w:val="00AF426A"/>
    <w:rsid w:val="00AF4327"/>
    <w:rsid w:val="00AF4598"/>
    <w:rsid w:val="00AF4726"/>
    <w:rsid w:val="00AF4886"/>
    <w:rsid w:val="00AF4AE5"/>
    <w:rsid w:val="00AF5128"/>
    <w:rsid w:val="00AF51D5"/>
    <w:rsid w:val="00AF5792"/>
    <w:rsid w:val="00AF5C24"/>
    <w:rsid w:val="00AF6000"/>
    <w:rsid w:val="00AF60DD"/>
    <w:rsid w:val="00AF63C0"/>
    <w:rsid w:val="00AF6516"/>
    <w:rsid w:val="00AF66FC"/>
    <w:rsid w:val="00AF6B4F"/>
    <w:rsid w:val="00AF72AC"/>
    <w:rsid w:val="00AF733C"/>
    <w:rsid w:val="00AF74EC"/>
    <w:rsid w:val="00AF76C6"/>
    <w:rsid w:val="00AF7886"/>
    <w:rsid w:val="00AF79B8"/>
    <w:rsid w:val="00AF7B10"/>
    <w:rsid w:val="00AF7E05"/>
    <w:rsid w:val="00B000E3"/>
    <w:rsid w:val="00B001C7"/>
    <w:rsid w:val="00B001CF"/>
    <w:rsid w:val="00B00505"/>
    <w:rsid w:val="00B00619"/>
    <w:rsid w:val="00B00758"/>
    <w:rsid w:val="00B00965"/>
    <w:rsid w:val="00B00B0B"/>
    <w:rsid w:val="00B00DD2"/>
    <w:rsid w:val="00B00E8C"/>
    <w:rsid w:val="00B010D9"/>
    <w:rsid w:val="00B01140"/>
    <w:rsid w:val="00B0132D"/>
    <w:rsid w:val="00B01415"/>
    <w:rsid w:val="00B01F13"/>
    <w:rsid w:val="00B01FB7"/>
    <w:rsid w:val="00B02395"/>
    <w:rsid w:val="00B0247A"/>
    <w:rsid w:val="00B031EF"/>
    <w:rsid w:val="00B0355D"/>
    <w:rsid w:val="00B03833"/>
    <w:rsid w:val="00B03D60"/>
    <w:rsid w:val="00B0461A"/>
    <w:rsid w:val="00B04749"/>
    <w:rsid w:val="00B04750"/>
    <w:rsid w:val="00B04C95"/>
    <w:rsid w:val="00B052D8"/>
    <w:rsid w:val="00B0585F"/>
    <w:rsid w:val="00B059A5"/>
    <w:rsid w:val="00B05C5C"/>
    <w:rsid w:val="00B05D2F"/>
    <w:rsid w:val="00B0621C"/>
    <w:rsid w:val="00B0665E"/>
    <w:rsid w:val="00B068EC"/>
    <w:rsid w:val="00B069B7"/>
    <w:rsid w:val="00B06A41"/>
    <w:rsid w:val="00B06AF2"/>
    <w:rsid w:val="00B06F77"/>
    <w:rsid w:val="00B06FFF"/>
    <w:rsid w:val="00B0711D"/>
    <w:rsid w:val="00B073AE"/>
    <w:rsid w:val="00B074CA"/>
    <w:rsid w:val="00B079D2"/>
    <w:rsid w:val="00B07B83"/>
    <w:rsid w:val="00B07D3E"/>
    <w:rsid w:val="00B07FEB"/>
    <w:rsid w:val="00B10195"/>
    <w:rsid w:val="00B1020B"/>
    <w:rsid w:val="00B10446"/>
    <w:rsid w:val="00B1047B"/>
    <w:rsid w:val="00B106D4"/>
    <w:rsid w:val="00B1104B"/>
    <w:rsid w:val="00B11071"/>
    <w:rsid w:val="00B110B3"/>
    <w:rsid w:val="00B114E6"/>
    <w:rsid w:val="00B12319"/>
    <w:rsid w:val="00B128CE"/>
    <w:rsid w:val="00B128F2"/>
    <w:rsid w:val="00B12D87"/>
    <w:rsid w:val="00B12DBF"/>
    <w:rsid w:val="00B12E7C"/>
    <w:rsid w:val="00B130FD"/>
    <w:rsid w:val="00B134DD"/>
    <w:rsid w:val="00B13707"/>
    <w:rsid w:val="00B13785"/>
    <w:rsid w:val="00B138F7"/>
    <w:rsid w:val="00B139F9"/>
    <w:rsid w:val="00B13AB0"/>
    <w:rsid w:val="00B13B1A"/>
    <w:rsid w:val="00B13D21"/>
    <w:rsid w:val="00B13D9E"/>
    <w:rsid w:val="00B13E36"/>
    <w:rsid w:val="00B13E57"/>
    <w:rsid w:val="00B1419C"/>
    <w:rsid w:val="00B145DB"/>
    <w:rsid w:val="00B14614"/>
    <w:rsid w:val="00B1462F"/>
    <w:rsid w:val="00B146E6"/>
    <w:rsid w:val="00B15024"/>
    <w:rsid w:val="00B158A1"/>
    <w:rsid w:val="00B15B58"/>
    <w:rsid w:val="00B16067"/>
    <w:rsid w:val="00B16719"/>
    <w:rsid w:val="00B16B2E"/>
    <w:rsid w:val="00B16BEE"/>
    <w:rsid w:val="00B16F24"/>
    <w:rsid w:val="00B170F2"/>
    <w:rsid w:val="00B176E7"/>
    <w:rsid w:val="00B178BF"/>
    <w:rsid w:val="00B17B64"/>
    <w:rsid w:val="00B17E04"/>
    <w:rsid w:val="00B17EC3"/>
    <w:rsid w:val="00B20242"/>
    <w:rsid w:val="00B203D2"/>
    <w:rsid w:val="00B204B4"/>
    <w:rsid w:val="00B20A54"/>
    <w:rsid w:val="00B20E08"/>
    <w:rsid w:val="00B20F0F"/>
    <w:rsid w:val="00B20F7E"/>
    <w:rsid w:val="00B21549"/>
    <w:rsid w:val="00B216ED"/>
    <w:rsid w:val="00B21891"/>
    <w:rsid w:val="00B219CA"/>
    <w:rsid w:val="00B21CA8"/>
    <w:rsid w:val="00B21CF7"/>
    <w:rsid w:val="00B21F3B"/>
    <w:rsid w:val="00B22AE0"/>
    <w:rsid w:val="00B22AED"/>
    <w:rsid w:val="00B22F67"/>
    <w:rsid w:val="00B23260"/>
    <w:rsid w:val="00B233CC"/>
    <w:rsid w:val="00B2358B"/>
    <w:rsid w:val="00B23A91"/>
    <w:rsid w:val="00B23D1F"/>
    <w:rsid w:val="00B23D8E"/>
    <w:rsid w:val="00B24050"/>
    <w:rsid w:val="00B241A5"/>
    <w:rsid w:val="00B24256"/>
    <w:rsid w:val="00B24517"/>
    <w:rsid w:val="00B2455D"/>
    <w:rsid w:val="00B24CEF"/>
    <w:rsid w:val="00B251E2"/>
    <w:rsid w:val="00B25402"/>
    <w:rsid w:val="00B25C4F"/>
    <w:rsid w:val="00B25F05"/>
    <w:rsid w:val="00B260FE"/>
    <w:rsid w:val="00B2618D"/>
    <w:rsid w:val="00B265C3"/>
    <w:rsid w:val="00B26CEF"/>
    <w:rsid w:val="00B26E6F"/>
    <w:rsid w:val="00B27004"/>
    <w:rsid w:val="00B270C4"/>
    <w:rsid w:val="00B272EA"/>
    <w:rsid w:val="00B2742B"/>
    <w:rsid w:val="00B2789F"/>
    <w:rsid w:val="00B27966"/>
    <w:rsid w:val="00B27ED8"/>
    <w:rsid w:val="00B300A0"/>
    <w:rsid w:val="00B30336"/>
    <w:rsid w:val="00B303B7"/>
    <w:rsid w:val="00B3063F"/>
    <w:rsid w:val="00B3074C"/>
    <w:rsid w:val="00B309D8"/>
    <w:rsid w:val="00B30B9D"/>
    <w:rsid w:val="00B30FCA"/>
    <w:rsid w:val="00B310E7"/>
    <w:rsid w:val="00B311BA"/>
    <w:rsid w:val="00B313DD"/>
    <w:rsid w:val="00B3145F"/>
    <w:rsid w:val="00B31498"/>
    <w:rsid w:val="00B314A0"/>
    <w:rsid w:val="00B31586"/>
    <w:rsid w:val="00B317C0"/>
    <w:rsid w:val="00B31A1D"/>
    <w:rsid w:val="00B31F0E"/>
    <w:rsid w:val="00B31F53"/>
    <w:rsid w:val="00B31FEA"/>
    <w:rsid w:val="00B32300"/>
    <w:rsid w:val="00B3237B"/>
    <w:rsid w:val="00B3257E"/>
    <w:rsid w:val="00B3269F"/>
    <w:rsid w:val="00B3281C"/>
    <w:rsid w:val="00B3345F"/>
    <w:rsid w:val="00B3353A"/>
    <w:rsid w:val="00B33806"/>
    <w:rsid w:val="00B3381A"/>
    <w:rsid w:val="00B33B60"/>
    <w:rsid w:val="00B33FFA"/>
    <w:rsid w:val="00B34AE2"/>
    <w:rsid w:val="00B3528D"/>
    <w:rsid w:val="00B3587B"/>
    <w:rsid w:val="00B35CA7"/>
    <w:rsid w:val="00B36CB6"/>
    <w:rsid w:val="00B36F9D"/>
    <w:rsid w:val="00B37039"/>
    <w:rsid w:val="00B375F7"/>
    <w:rsid w:val="00B37ABA"/>
    <w:rsid w:val="00B37F26"/>
    <w:rsid w:val="00B40232"/>
    <w:rsid w:val="00B406FF"/>
    <w:rsid w:val="00B411C1"/>
    <w:rsid w:val="00B41714"/>
    <w:rsid w:val="00B41CED"/>
    <w:rsid w:val="00B41D8E"/>
    <w:rsid w:val="00B42006"/>
    <w:rsid w:val="00B420A0"/>
    <w:rsid w:val="00B42107"/>
    <w:rsid w:val="00B42314"/>
    <w:rsid w:val="00B424C7"/>
    <w:rsid w:val="00B428AC"/>
    <w:rsid w:val="00B42D59"/>
    <w:rsid w:val="00B42E5C"/>
    <w:rsid w:val="00B43072"/>
    <w:rsid w:val="00B431D7"/>
    <w:rsid w:val="00B43497"/>
    <w:rsid w:val="00B435FC"/>
    <w:rsid w:val="00B436D3"/>
    <w:rsid w:val="00B4375E"/>
    <w:rsid w:val="00B43A24"/>
    <w:rsid w:val="00B43F07"/>
    <w:rsid w:val="00B44178"/>
    <w:rsid w:val="00B4417A"/>
    <w:rsid w:val="00B44306"/>
    <w:rsid w:val="00B44475"/>
    <w:rsid w:val="00B44960"/>
    <w:rsid w:val="00B44B02"/>
    <w:rsid w:val="00B44B7C"/>
    <w:rsid w:val="00B44D1E"/>
    <w:rsid w:val="00B450C3"/>
    <w:rsid w:val="00B452FC"/>
    <w:rsid w:val="00B454AD"/>
    <w:rsid w:val="00B454D8"/>
    <w:rsid w:val="00B45D38"/>
    <w:rsid w:val="00B45E9B"/>
    <w:rsid w:val="00B45F64"/>
    <w:rsid w:val="00B469A1"/>
    <w:rsid w:val="00B46C18"/>
    <w:rsid w:val="00B4702A"/>
    <w:rsid w:val="00B47287"/>
    <w:rsid w:val="00B47501"/>
    <w:rsid w:val="00B477F8"/>
    <w:rsid w:val="00B47979"/>
    <w:rsid w:val="00B502DD"/>
    <w:rsid w:val="00B50566"/>
    <w:rsid w:val="00B50951"/>
    <w:rsid w:val="00B50A25"/>
    <w:rsid w:val="00B51301"/>
    <w:rsid w:val="00B51956"/>
    <w:rsid w:val="00B51D31"/>
    <w:rsid w:val="00B51F03"/>
    <w:rsid w:val="00B5206B"/>
    <w:rsid w:val="00B526DE"/>
    <w:rsid w:val="00B52812"/>
    <w:rsid w:val="00B52918"/>
    <w:rsid w:val="00B52B2F"/>
    <w:rsid w:val="00B52C59"/>
    <w:rsid w:val="00B52F8F"/>
    <w:rsid w:val="00B536A5"/>
    <w:rsid w:val="00B53AFC"/>
    <w:rsid w:val="00B53E74"/>
    <w:rsid w:val="00B54056"/>
    <w:rsid w:val="00B542EE"/>
    <w:rsid w:val="00B54370"/>
    <w:rsid w:val="00B54402"/>
    <w:rsid w:val="00B54720"/>
    <w:rsid w:val="00B54760"/>
    <w:rsid w:val="00B54967"/>
    <w:rsid w:val="00B549B1"/>
    <w:rsid w:val="00B54B0E"/>
    <w:rsid w:val="00B5554A"/>
    <w:rsid w:val="00B55658"/>
    <w:rsid w:val="00B557E7"/>
    <w:rsid w:val="00B56626"/>
    <w:rsid w:val="00B567D2"/>
    <w:rsid w:val="00B5686E"/>
    <w:rsid w:val="00B56C77"/>
    <w:rsid w:val="00B56CF2"/>
    <w:rsid w:val="00B5707D"/>
    <w:rsid w:val="00B57252"/>
    <w:rsid w:val="00B57565"/>
    <w:rsid w:val="00B576B7"/>
    <w:rsid w:val="00B57A86"/>
    <w:rsid w:val="00B57A92"/>
    <w:rsid w:val="00B57B7A"/>
    <w:rsid w:val="00B60014"/>
    <w:rsid w:val="00B60052"/>
    <w:rsid w:val="00B60261"/>
    <w:rsid w:val="00B606B3"/>
    <w:rsid w:val="00B60853"/>
    <w:rsid w:val="00B60A8F"/>
    <w:rsid w:val="00B60C49"/>
    <w:rsid w:val="00B6108E"/>
    <w:rsid w:val="00B61390"/>
    <w:rsid w:val="00B61692"/>
    <w:rsid w:val="00B61912"/>
    <w:rsid w:val="00B61AB6"/>
    <w:rsid w:val="00B61C68"/>
    <w:rsid w:val="00B61ED1"/>
    <w:rsid w:val="00B61FFF"/>
    <w:rsid w:val="00B62222"/>
    <w:rsid w:val="00B6240C"/>
    <w:rsid w:val="00B6242A"/>
    <w:rsid w:val="00B625E5"/>
    <w:rsid w:val="00B629F1"/>
    <w:rsid w:val="00B62E57"/>
    <w:rsid w:val="00B63137"/>
    <w:rsid w:val="00B63546"/>
    <w:rsid w:val="00B63551"/>
    <w:rsid w:val="00B6371C"/>
    <w:rsid w:val="00B63756"/>
    <w:rsid w:val="00B63765"/>
    <w:rsid w:val="00B63895"/>
    <w:rsid w:val="00B63CAF"/>
    <w:rsid w:val="00B641B5"/>
    <w:rsid w:val="00B642AE"/>
    <w:rsid w:val="00B6431B"/>
    <w:rsid w:val="00B643E2"/>
    <w:rsid w:val="00B647F7"/>
    <w:rsid w:val="00B649FA"/>
    <w:rsid w:val="00B64B5A"/>
    <w:rsid w:val="00B65895"/>
    <w:rsid w:val="00B65C98"/>
    <w:rsid w:val="00B65D3C"/>
    <w:rsid w:val="00B661C0"/>
    <w:rsid w:val="00B66711"/>
    <w:rsid w:val="00B66877"/>
    <w:rsid w:val="00B66BB5"/>
    <w:rsid w:val="00B66E28"/>
    <w:rsid w:val="00B66F87"/>
    <w:rsid w:val="00B670A6"/>
    <w:rsid w:val="00B67896"/>
    <w:rsid w:val="00B6799B"/>
    <w:rsid w:val="00B67B5F"/>
    <w:rsid w:val="00B7001A"/>
    <w:rsid w:val="00B70049"/>
    <w:rsid w:val="00B701AC"/>
    <w:rsid w:val="00B70428"/>
    <w:rsid w:val="00B70799"/>
    <w:rsid w:val="00B709F3"/>
    <w:rsid w:val="00B70AED"/>
    <w:rsid w:val="00B70C10"/>
    <w:rsid w:val="00B70DAE"/>
    <w:rsid w:val="00B70F10"/>
    <w:rsid w:val="00B7111B"/>
    <w:rsid w:val="00B71291"/>
    <w:rsid w:val="00B71620"/>
    <w:rsid w:val="00B7173C"/>
    <w:rsid w:val="00B717E8"/>
    <w:rsid w:val="00B71A38"/>
    <w:rsid w:val="00B71A53"/>
    <w:rsid w:val="00B71CE3"/>
    <w:rsid w:val="00B71EEA"/>
    <w:rsid w:val="00B72160"/>
    <w:rsid w:val="00B7293A"/>
    <w:rsid w:val="00B72A70"/>
    <w:rsid w:val="00B72BF3"/>
    <w:rsid w:val="00B72FFA"/>
    <w:rsid w:val="00B73115"/>
    <w:rsid w:val="00B733C2"/>
    <w:rsid w:val="00B737DF"/>
    <w:rsid w:val="00B7382B"/>
    <w:rsid w:val="00B741E1"/>
    <w:rsid w:val="00B743D5"/>
    <w:rsid w:val="00B746D9"/>
    <w:rsid w:val="00B746E8"/>
    <w:rsid w:val="00B74DDE"/>
    <w:rsid w:val="00B751A9"/>
    <w:rsid w:val="00B751BB"/>
    <w:rsid w:val="00B75799"/>
    <w:rsid w:val="00B7584D"/>
    <w:rsid w:val="00B75A37"/>
    <w:rsid w:val="00B75C67"/>
    <w:rsid w:val="00B75D65"/>
    <w:rsid w:val="00B75D9D"/>
    <w:rsid w:val="00B76136"/>
    <w:rsid w:val="00B76210"/>
    <w:rsid w:val="00B762BF"/>
    <w:rsid w:val="00B7654E"/>
    <w:rsid w:val="00B768CF"/>
    <w:rsid w:val="00B76B29"/>
    <w:rsid w:val="00B76EE1"/>
    <w:rsid w:val="00B770E3"/>
    <w:rsid w:val="00B772E8"/>
    <w:rsid w:val="00B7749E"/>
    <w:rsid w:val="00B77979"/>
    <w:rsid w:val="00B77C07"/>
    <w:rsid w:val="00B8000E"/>
    <w:rsid w:val="00B8086E"/>
    <w:rsid w:val="00B80E4E"/>
    <w:rsid w:val="00B80EDD"/>
    <w:rsid w:val="00B80F21"/>
    <w:rsid w:val="00B810A6"/>
    <w:rsid w:val="00B81256"/>
    <w:rsid w:val="00B813E7"/>
    <w:rsid w:val="00B81497"/>
    <w:rsid w:val="00B816B7"/>
    <w:rsid w:val="00B817F3"/>
    <w:rsid w:val="00B81803"/>
    <w:rsid w:val="00B819E7"/>
    <w:rsid w:val="00B81AE9"/>
    <w:rsid w:val="00B81F14"/>
    <w:rsid w:val="00B823CD"/>
    <w:rsid w:val="00B82446"/>
    <w:rsid w:val="00B82620"/>
    <w:rsid w:val="00B82700"/>
    <w:rsid w:val="00B82A69"/>
    <w:rsid w:val="00B82CB8"/>
    <w:rsid w:val="00B82D27"/>
    <w:rsid w:val="00B82DDE"/>
    <w:rsid w:val="00B82E43"/>
    <w:rsid w:val="00B82EF8"/>
    <w:rsid w:val="00B82F0A"/>
    <w:rsid w:val="00B82F56"/>
    <w:rsid w:val="00B830CD"/>
    <w:rsid w:val="00B832A8"/>
    <w:rsid w:val="00B833C5"/>
    <w:rsid w:val="00B83459"/>
    <w:rsid w:val="00B8360E"/>
    <w:rsid w:val="00B83674"/>
    <w:rsid w:val="00B837AF"/>
    <w:rsid w:val="00B849BA"/>
    <w:rsid w:val="00B84DBC"/>
    <w:rsid w:val="00B84E88"/>
    <w:rsid w:val="00B84FDC"/>
    <w:rsid w:val="00B854EE"/>
    <w:rsid w:val="00B858EE"/>
    <w:rsid w:val="00B85ED4"/>
    <w:rsid w:val="00B85FFC"/>
    <w:rsid w:val="00B860FF"/>
    <w:rsid w:val="00B8616D"/>
    <w:rsid w:val="00B863AC"/>
    <w:rsid w:val="00B8648C"/>
    <w:rsid w:val="00B86533"/>
    <w:rsid w:val="00B86ADD"/>
    <w:rsid w:val="00B86E00"/>
    <w:rsid w:val="00B86E14"/>
    <w:rsid w:val="00B86E7B"/>
    <w:rsid w:val="00B86E8D"/>
    <w:rsid w:val="00B87180"/>
    <w:rsid w:val="00B8733A"/>
    <w:rsid w:val="00B87A63"/>
    <w:rsid w:val="00B903E3"/>
    <w:rsid w:val="00B909A2"/>
    <w:rsid w:val="00B90C48"/>
    <w:rsid w:val="00B90D92"/>
    <w:rsid w:val="00B90F18"/>
    <w:rsid w:val="00B90F93"/>
    <w:rsid w:val="00B91249"/>
    <w:rsid w:val="00B913E5"/>
    <w:rsid w:val="00B91425"/>
    <w:rsid w:val="00B91575"/>
    <w:rsid w:val="00B915CF"/>
    <w:rsid w:val="00B91DF9"/>
    <w:rsid w:val="00B91EFA"/>
    <w:rsid w:val="00B920C6"/>
    <w:rsid w:val="00B92101"/>
    <w:rsid w:val="00B92160"/>
    <w:rsid w:val="00B924E1"/>
    <w:rsid w:val="00B9257D"/>
    <w:rsid w:val="00B925B9"/>
    <w:rsid w:val="00B928A0"/>
    <w:rsid w:val="00B9294F"/>
    <w:rsid w:val="00B92AAA"/>
    <w:rsid w:val="00B92C73"/>
    <w:rsid w:val="00B93170"/>
    <w:rsid w:val="00B9325B"/>
    <w:rsid w:val="00B93331"/>
    <w:rsid w:val="00B93351"/>
    <w:rsid w:val="00B933C3"/>
    <w:rsid w:val="00B9385E"/>
    <w:rsid w:val="00B93861"/>
    <w:rsid w:val="00B938D6"/>
    <w:rsid w:val="00B93A2E"/>
    <w:rsid w:val="00B93CD7"/>
    <w:rsid w:val="00B93E3B"/>
    <w:rsid w:val="00B93E7C"/>
    <w:rsid w:val="00B9443C"/>
    <w:rsid w:val="00B9446D"/>
    <w:rsid w:val="00B94763"/>
    <w:rsid w:val="00B94967"/>
    <w:rsid w:val="00B94A1D"/>
    <w:rsid w:val="00B94B07"/>
    <w:rsid w:val="00B94BA5"/>
    <w:rsid w:val="00B94C04"/>
    <w:rsid w:val="00B95117"/>
    <w:rsid w:val="00B95208"/>
    <w:rsid w:val="00B958D7"/>
    <w:rsid w:val="00B95956"/>
    <w:rsid w:val="00B95B38"/>
    <w:rsid w:val="00B95B63"/>
    <w:rsid w:val="00B95DF4"/>
    <w:rsid w:val="00B96074"/>
    <w:rsid w:val="00B963F9"/>
    <w:rsid w:val="00B96D1F"/>
    <w:rsid w:val="00B96D9D"/>
    <w:rsid w:val="00B975A6"/>
    <w:rsid w:val="00B97910"/>
    <w:rsid w:val="00B97927"/>
    <w:rsid w:val="00B97946"/>
    <w:rsid w:val="00B97A9D"/>
    <w:rsid w:val="00BA00DE"/>
    <w:rsid w:val="00BA01FE"/>
    <w:rsid w:val="00BA02F7"/>
    <w:rsid w:val="00BA0743"/>
    <w:rsid w:val="00BA0B63"/>
    <w:rsid w:val="00BA0B8B"/>
    <w:rsid w:val="00BA0C25"/>
    <w:rsid w:val="00BA1437"/>
    <w:rsid w:val="00BA1602"/>
    <w:rsid w:val="00BA17DA"/>
    <w:rsid w:val="00BA19D4"/>
    <w:rsid w:val="00BA1B3F"/>
    <w:rsid w:val="00BA1DF6"/>
    <w:rsid w:val="00BA22BB"/>
    <w:rsid w:val="00BA24CD"/>
    <w:rsid w:val="00BA28B7"/>
    <w:rsid w:val="00BA2EBE"/>
    <w:rsid w:val="00BA303D"/>
    <w:rsid w:val="00BA30BD"/>
    <w:rsid w:val="00BA3795"/>
    <w:rsid w:val="00BA3931"/>
    <w:rsid w:val="00BA39DA"/>
    <w:rsid w:val="00BA3B14"/>
    <w:rsid w:val="00BA3DFB"/>
    <w:rsid w:val="00BA409E"/>
    <w:rsid w:val="00BA4592"/>
    <w:rsid w:val="00BA47D2"/>
    <w:rsid w:val="00BA4A49"/>
    <w:rsid w:val="00BA4E2A"/>
    <w:rsid w:val="00BA515B"/>
    <w:rsid w:val="00BA539F"/>
    <w:rsid w:val="00BA5539"/>
    <w:rsid w:val="00BA561E"/>
    <w:rsid w:val="00BA5A3D"/>
    <w:rsid w:val="00BA5A55"/>
    <w:rsid w:val="00BA5F30"/>
    <w:rsid w:val="00BA6628"/>
    <w:rsid w:val="00BA6957"/>
    <w:rsid w:val="00BA6F80"/>
    <w:rsid w:val="00BA71A7"/>
    <w:rsid w:val="00BA75B9"/>
    <w:rsid w:val="00BA7F98"/>
    <w:rsid w:val="00BB03A1"/>
    <w:rsid w:val="00BB04B5"/>
    <w:rsid w:val="00BB056F"/>
    <w:rsid w:val="00BB05D6"/>
    <w:rsid w:val="00BB08F5"/>
    <w:rsid w:val="00BB0F9F"/>
    <w:rsid w:val="00BB13DC"/>
    <w:rsid w:val="00BB1660"/>
    <w:rsid w:val="00BB1695"/>
    <w:rsid w:val="00BB1F90"/>
    <w:rsid w:val="00BB2100"/>
    <w:rsid w:val="00BB267F"/>
    <w:rsid w:val="00BB26DD"/>
    <w:rsid w:val="00BB29BB"/>
    <w:rsid w:val="00BB2EA0"/>
    <w:rsid w:val="00BB30CB"/>
    <w:rsid w:val="00BB31D3"/>
    <w:rsid w:val="00BB3245"/>
    <w:rsid w:val="00BB3321"/>
    <w:rsid w:val="00BB371B"/>
    <w:rsid w:val="00BB3934"/>
    <w:rsid w:val="00BB3DAA"/>
    <w:rsid w:val="00BB40F7"/>
    <w:rsid w:val="00BB485E"/>
    <w:rsid w:val="00BB4A8F"/>
    <w:rsid w:val="00BB4D90"/>
    <w:rsid w:val="00BB531F"/>
    <w:rsid w:val="00BB5351"/>
    <w:rsid w:val="00BB549A"/>
    <w:rsid w:val="00BB5715"/>
    <w:rsid w:val="00BB5736"/>
    <w:rsid w:val="00BB5894"/>
    <w:rsid w:val="00BB5B1F"/>
    <w:rsid w:val="00BB5C9C"/>
    <w:rsid w:val="00BB5CB5"/>
    <w:rsid w:val="00BB5CC7"/>
    <w:rsid w:val="00BB5D06"/>
    <w:rsid w:val="00BB69F3"/>
    <w:rsid w:val="00BB6EB3"/>
    <w:rsid w:val="00BB6F57"/>
    <w:rsid w:val="00BB7183"/>
    <w:rsid w:val="00BB7271"/>
    <w:rsid w:val="00BB7B6F"/>
    <w:rsid w:val="00BB7BD9"/>
    <w:rsid w:val="00BC06A8"/>
    <w:rsid w:val="00BC08AF"/>
    <w:rsid w:val="00BC13C8"/>
    <w:rsid w:val="00BC1466"/>
    <w:rsid w:val="00BC1777"/>
    <w:rsid w:val="00BC18A1"/>
    <w:rsid w:val="00BC1BED"/>
    <w:rsid w:val="00BC1C58"/>
    <w:rsid w:val="00BC1D8F"/>
    <w:rsid w:val="00BC1DBD"/>
    <w:rsid w:val="00BC1F27"/>
    <w:rsid w:val="00BC22D2"/>
    <w:rsid w:val="00BC254E"/>
    <w:rsid w:val="00BC26B6"/>
    <w:rsid w:val="00BC2C6C"/>
    <w:rsid w:val="00BC326F"/>
    <w:rsid w:val="00BC3955"/>
    <w:rsid w:val="00BC3D37"/>
    <w:rsid w:val="00BC44A5"/>
    <w:rsid w:val="00BC48AC"/>
    <w:rsid w:val="00BC49E1"/>
    <w:rsid w:val="00BC4B75"/>
    <w:rsid w:val="00BC4DD9"/>
    <w:rsid w:val="00BC4F15"/>
    <w:rsid w:val="00BC58FE"/>
    <w:rsid w:val="00BC60A2"/>
    <w:rsid w:val="00BC60D2"/>
    <w:rsid w:val="00BC67B2"/>
    <w:rsid w:val="00BC684F"/>
    <w:rsid w:val="00BC6A4E"/>
    <w:rsid w:val="00BC6EB8"/>
    <w:rsid w:val="00BC70E4"/>
    <w:rsid w:val="00BC7156"/>
    <w:rsid w:val="00BC7158"/>
    <w:rsid w:val="00BC72B3"/>
    <w:rsid w:val="00BC752A"/>
    <w:rsid w:val="00BC7DF2"/>
    <w:rsid w:val="00BC7F5A"/>
    <w:rsid w:val="00BC7FFC"/>
    <w:rsid w:val="00BD04E0"/>
    <w:rsid w:val="00BD0680"/>
    <w:rsid w:val="00BD0B13"/>
    <w:rsid w:val="00BD0EB2"/>
    <w:rsid w:val="00BD0F58"/>
    <w:rsid w:val="00BD13DD"/>
    <w:rsid w:val="00BD16A6"/>
    <w:rsid w:val="00BD1AA0"/>
    <w:rsid w:val="00BD2321"/>
    <w:rsid w:val="00BD249F"/>
    <w:rsid w:val="00BD28AA"/>
    <w:rsid w:val="00BD2B78"/>
    <w:rsid w:val="00BD2D9C"/>
    <w:rsid w:val="00BD2EAE"/>
    <w:rsid w:val="00BD3008"/>
    <w:rsid w:val="00BD30E3"/>
    <w:rsid w:val="00BD31FE"/>
    <w:rsid w:val="00BD3445"/>
    <w:rsid w:val="00BD37AE"/>
    <w:rsid w:val="00BD3929"/>
    <w:rsid w:val="00BD40D1"/>
    <w:rsid w:val="00BD4278"/>
    <w:rsid w:val="00BD448A"/>
    <w:rsid w:val="00BD47A5"/>
    <w:rsid w:val="00BD4966"/>
    <w:rsid w:val="00BD4EC2"/>
    <w:rsid w:val="00BD4F08"/>
    <w:rsid w:val="00BD54DC"/>
    <w:rsid w:val="00BD563F"/>
    <w:rsid w:val="00BD564F"/>
    <w:rsid w:val="00BD575C"/>
    <w:rsid w:val="00BD59AB"/>
    <w:rsid w:val="00BD5ACB"/>
    <w:rsid w:val="00BD6695"/>
    <w:rsid w:val="00BD67E2"/>
    <w:rsid w:val="00BD69BF"/>
    <w:rsid w:val="00BD6C39"/>
    <w:rsid w:val="00BD6E75"/>
    <w:rsid w:val="00BD700E"/>
    <w:rsid w:val="00BD736C"/>
    <w:rsid w:val="00BD74A4"/>
    <w:rsid w:val="00BD7E1A"/>
    <w:rsid w:val="00BE03CF"/>
    <w:rsid w:val="00BE05AE"/>
    <w:rsid w:val="00BE05B1"/>
    <w:rsid w:val="00BE0778"/>
    <w:rsid w:val="00BE0978"/>
    <w:rsid w:val="00BE0B76"/>
    <w:rsid w:val="00BE0F41"/>
    <w:rsid w:val="00BE0F5C"/>
    <w:rsid w:val="00BE1258"/>
    <w:rsid w:val="00BE12B8"/>
    <w:rsid w:val="00BE1D3E"/>
    <w:rsid w:val="00BE22A4"/>
    <w:rsid w:val="00BE266E"/>
    <w:rsid w:val="00BE2718"/>
    <w:rsid w:val="00BE2A75"/>
    <w:rsid w:val="00BE2F87"/>
    <w:rsid w:val="00BE376C"/>
    <w:rsid w:val="00BE37DA"/>
    <w:rsid w:val="00BE39D2"/>
    <w:rsid w:val="00BE39E9"/>
    <w:rsid w:val="00BE3E0A"/>
    <w:rsid w:val="00BE4037"/>
    <w:rsid w:val="00BE40D1"/>
    <w:rsid w:val="00BE45C7"/>
    <w:rsid w:val="00BE464A"/>
    <w:rsid w:val="00BE4B2A"/>
    <w:rsid w:val="00BE4B30"/>
    <w:rsid w:val="00BE5531"/>
    <w:rsid w:val="00BE561F"/>
    <w:rsid w:val="00BE5675"/>
    <w:rsid w:val="00BE596B"/>
    <w:rsid w:val="00BE5B0D"/>
    <w:rsid w:val="00BE66B4"/>
    <w:rsid w:val="00BE6F87"/>
    <w:rsid w:val="00BE714B"/>
    <w:rsid w:val="00BE7157"/>
    <w:rsid w:val="00BE741D"/>
    <w:rsid w:val="00BE772E"/>
    <w:rsid w:val="00BE78C6"/>
    <w:rsid w:val="00BE7993"/>
    <w:rsid w:val="00BE7D6E"/>
    <w:rsid w:val="00BF0216"/>
    <w:rsid w:val="00BF03E0"/>
    <w:rsid w:val="00BF0C3E"/>
    <w:rsid w:val="00BF0D7D"/>
    <w:rsid w:val="00BF104C"/>
    <w:rsid w:val="00BF10F6"/>
    <w:rsid w:val="00BF16FF"/>
    <w:rsid w:val="00BF19DC"/>
    <w:rsid w:val="00BF1C80"/>
    <w:rsid w:val="00BF1EE0"/>
    <w:rsid w:val="00BF223F"/>
    <w:rsid w:val="00BF2259"/>
    <w:rsid w:val="00BF2431"/>
    <w:rsid w:val="00BF2C19"/>
    <w:rsid w:val="00BF2D01"/>
    <w:rsid w:val="00BF2DBA"/>
    <w:rsid w:val="00BF2EB5"/>
    <w:rsid w:val="00BF3216"/>
    <w:rsid w:val="00BF349D"/>
    <w:rsid w:val="00BF36B3"/>
    <w:rsid w:val="00BF39D4"/>
    <w:rsid w:val="00BF3C32"/>
    <w:rsid w:val="00BF3F68"/>
    <w:rsid w:val="00BF40C0"/>
    <w:rsid w:val="00BF4452"/>
    <w:rsid w:val="00BF4580"/>
    <w:rsid w:val="00BF4795"/>
    <w:rsid w:val="00BF48BE"/>
    <w:rsid w:val="00BF4917"/>
    <w:rsid w:val="00BF4918"/>
    <w:rsid w:val="00BF4C17"/>
    <w:rsid w:val="00BF4C90"/>
    <w:rsid w:val="00BF4FD1"/>
    <w:rsid w:val="00BF55FB"/>
    <w:rsid w:val="00BF56AF"/>
    <w:rsid w:val="00BF5712"/>
    <w:rsid w:val="00BF580A"/>
    <w:rsid w:val="00BF5955"/>
    <w:rsid w:val="00BF5BEF"/>
    <w:rsid w:val="00BF5CE6"/>
    <w:rsid w:val="00BF5F6A"/>
    <w:rsid w:val="00BF61D1"/>
    <w:rsid w:val="00BF63E6"/>
    <w:rsid w:val="00BF6485"/>
    <w:rsid w:val="00BF69E6"/>
    <w:rsid w:val="00BF6A5B"/>
    <w:rsid w:val="00BF6D6B"/>
    <w:rsid w:val="00BF71C7"/>
    <w:rsid w:val="00BF71FE"/>
    <w:rsid w:val="00BF7329"/>
    <w:rsid w:val="00BF73A3"/>
    <w:rsid w:val="00BF758B"/>
    <w:rsid w:val="00BF7594"/>
    <w:rsid w:val="00BF7A43"/>
    <w:rsid w:val="00BF7F5C"/>
    <w:rsid w:val="00C0007A"/>
    <w:rsid w:val="00C00212"/>
    <w:rsid w:val="00C004E3"/>
    <w:rsid w:val="00C004F7"/>
    <w:rsid w:val="00C006EA"/>
    <w:rsid w:val="00C00AE6"/>
    <w:rsid w:val="00C00B84"/>
    <w:rsid w:val="00C012B2"/>
    <w:rsid w:val="00C01343"/>
    <w:rsid w:val="00C013A5"/>
    <w:rsid w:val="00C015E9"/>
    <w:rsid w:val="00C018C1"/>
    <w:rsid w:val="00C01C5F"/>
    <w:rsid w:val="00C01DB6"/>
    <w:rsid w:val="00C01DBD"/>
    <w:rsid w:val="00C01FEA"/>
    <w:rsid w:val="00C026BD"/>
    <w:rsid w:val="00C02AAF"/>
    <w:rsid w:val="00C0309A"/>
    <w:rsid w:val="00C03305"/>
    <w:rsid w:val="00C03386"/>
    <w:rsid w:val="00C034C1"/>
    <w:rsid w:val="00C037C8"/>
    <w:rsid w:val="00C03ADF"/>
    <w:rsid w:val="00C0444F"/>
    <w:rsid w:val="00C047AA"/>
    <w:rsid w:val="00C04826"/>
    <w:rsid w:val="00C04A86"/>
    <w:rsid w:val="00C04E8C"/>
    <w:rsid w:val="00C05074"/>
    <w:rsid w:val="00C05265"/>
    <w:rsid w:val="00C057A3"/>
    <w:rsid w:val="00C05986"/>
    <w:rsid w:val="00C05A23"/>
    <w:rsid w:val="00C06025"/>
    <w:rsid w:val="00C06349"/>
    <w:rsid w:val="00C0644B"/>
    <w:rsid w:val="00C06E3B"/>
    <w:rsid w:val="00C07214"/>
    <w:rsid w:val="00C0722F"/>
    <w:rsid w:val="00C0734C"/>
    <w:rsid w:val="00C07350"/>
    <w:rsid w:val="00C079AD"/>
    <w:rsid w:val="00C10192"/>
    <w:rsid w:val="00C10580"/>
    <w:rsid w:val="00C105ED"/>
    <w:rsid w:val="00C10648"/>
    <w:rsid w:val="00C109AB"/>
    <w:rsid w:val="00C10A42"/>
    <w:rsid w:val="00C10EA9"/>
    <w:rsid w:val="00C1169C"/>
    <w:rsid w:val="00C117F9"/>
    <w:rsid w:val="00C11AB6"/>
    <w:rsid w:val="00C11FBC"/>
    <w:rsid w:val="00C1206A"/>
    <w:rsid w:val="00C1242D"/>
    <w:rsid w:val="00C126C1"/>
    <w:rsid w:val="00C126C6"/>
    <w:rsid w:val="00C12808"/>
    <w:rsid w:val="00C128E4"/>
    <w:rsid w:val="00C12AD2"/>
    <w:rsid w:val="00C12C29"/>
    <w:rsid w:val="00C12C3C"/>
    <w:rsid w:val="00C12DCB"/>
    <w:rsid w:val="00C12E1F"/>
    <w:rsid w:val="00C130C8"/>
    <w:rsid w:val="00C13336"/>
    <w:rsid w:val="00C13387"/>
    <w:rsid w:val="00C1357B"/>
    <w:rsid w:val="00C137F0"/>
    <w:rsid w:val="00C13907"/>
    <w:rsid w:val="00C139F2"/>
    <w:rsid w:val="00C13B93"/>
    <w:rsid w:val="00C14399"/>
    <w:rsid w:val="00C1470B"/>
    <w:rsid w:val="00C1488B"/>
    <w:rsid w:val="00C14D55"/>
    <w:rsid w:val="00C14FDF"/>
    <w:rsid w:val="00C1500E"/>
    <w:rsid w:val="00C151B0"/>
    <w:rsid w:val="00C154D6"/>
    <w:rsid w:val="00C15536"/>
    <w:rsid w:val="00C15714"/>
    <w:rsid w:val="00C159A0"/>
    <w:rsid w:val="00C16217"/>
    <w:rsid w:val="00C16573"/>
    <w:rsid w:val="00C16D7E"/>
    <w:rsid w:val="00C16D8B"/>
    <w:rsid w:val="00C16F64"/>
    <w:rsid w:val="00C17063"/>
    <w:rsid w:val="00C17632"/>
    <w:rsid w:val="00C202EB"/>
    <w:rsid w:val="00C20405"/>
    <w:rsid w:val="00C20532"/>
    <w:rsid w:val="00C205CC"/>
    <w:rsid w:val="00C20C87"/>
    <w:rsid w:val="00C20CC5"/>
    <w:rsid w:val="00C20DCA"/>
    <w:rsid w:val="00C20E11"/>
    <w:rsid w:val="00C20E7F"/>
    <w:rsid w:val="00C20F09"/>
    <w:rsid w:val="00C2107B"/>
    <w:rsid w:val="00C210AF"/>
    <w:rsid w:val="00C212AC"/>
    <w:rsid w:val="00C213E9"/>
    <w:rsid w:val="00C21558"/>
    <w:rsid w:val="00C21577"/>
    <w:rsid w:val="00C2166A"/>
    <w:rsid w:val="00C21775"/>
    <w:rsid w:val="00C21A8B"/>
    <w:rsid w:val="00C21B36"/>
    <w:rsid w:val="00C21BB4"/>
    <w:rsid w:val="00C21C4E"/>
    <w:rsid w:val="00C21DBE"/>
    <w:rsid w:val="00C21EC5"/>
    <w:rsid w:val="00C22043"/>
    <w:rsid w:val="00C2268A"/>
    <w:rsid w:val="00C22BE2"/>
    <w:rsid w:val="00C22D7C"/>
    <w:rsid w:val="00C22DAC"/>
    <w:rsid w:val="00C22E24"/>
    <w:rsid w:val="00C23091"/>
    <w:rsid w:val="00C230B7"/>
    <w:rsid w:val="00C230F6"/>
    <w:rsid w:val="00C231D7"/>
    <w:rsid w:val="00C23349"/>
    <w:rsid w:val="00C24075"/>
    <w:rsid w:val="00C242D5"/>
    <w:rsid w:val="00C244EF"/>
    <w:rsid w:val="00C2462E"/>
    <w:rsid w:val="00C24779"/>
    <w:rsid w:val="00C24981"/>
    <w:rsid w:val="00C24BB9"/>
    <w:rsid w:val="00C24CBA"/>
    <w:rsid w:val="00C24D5C"/>
    <w:rsid w:val="00C24F02"/>
    <w:rsid w:val="00C24FD8"/>
    <w:rsid w:val="00C253D9"/>
    <w:rsid w:val="00C25D72"/>
    <w:rsid w:val="00C25EB5"/>
    <w:rsid w:val="00C25F44"/>
    <w:rsid w:val="00C260EA"/>
    <w:rsid w:val="00C26320"/>
    <w:rsid w:val="00C263A0"/>
    <w:rsid w:val="00C264A2"/>
    <w:rsid w:val="00C264C9"/>
    <w:rsid w:val="00C2668E"/>
    <w:rsid w:val="00C26901"/>
    <w:rsid w:val="00C26C7C"/>
    <w:rsid w:val="00C26D4B"/>
    <w:rsid w:val="00C26E21"/>
    <w:rsid w:val="00C272F5"/>
    <w:rsid w:val="00C27412"/>
    <w:rsid w:val="00C27718"/>
    <w:rsid w:val="00C277A8"/>
    <w:rsid w:val="00C27BB2"/>
    <w:rsid w:val="00C30485"/>
    <w:rsid w:val="00C30BDC"/>
    <w:rsid w:val="00C30C1F"/>
    <w:rsid w:val="00C31E6C"/>
    <w:rsid w:val="00C32530"/>
    <w:rsid w:val="00C32DB4"/>
    <w:rsid w:val="00C33169"/>
    <w:rsid w:val="00C33430"/>
    <w:rsid w:val="00C336A5"/>
    <w:rsid w:val="00C337D1"/>
    <w:rsid w:val="00C33839"/>
    <w:rsid w:val="00C341AA"/>
    <w:rsid w:val="00C341D7"/>
    <w:rsid w:val="00C34437"/>
    <w:rsid w:val="00C3452E"/>
    <w:rsid w:val="00C3480D"/>
    <w:rsid w:val="00C34D1D"/>
    <w:rsid w:val="00C352A5"/>
    <w:rsid w:val="00C35655"/>
    <w:rsid w:val="00C3580C"/>
    <w:rsid w:val="00C359B0"/>
    <w:rsid w:val="00C35D38"/>
    <w:rsid w:val="00C35FB2"/>
    <w:rsid w:val="00C362E8"/>
    <w:rsid w:val="00C3673C"/>
    <w:rsid w:val="00C36840"/>
    <w:rsid w:val="00C369B5"/>
    <w:rsid w:val="00C36B08"/>
    <w:rsid w:val="00C36D68"/>
    <w:rsid w:val="00C36D92"/>
    <w:rsid w:val="00C36DAE"/>
    <w:rsid w:val="00C36E02"/>
    <w:rsid w:val="00C36F22"/>
    <w:rsid w:val="00C3743D"/>
    <w:rsid w:val="00C376B5"/>
    <w:rsid w:val="00C377DE"/>
    <w:rsid w:val="00C37817"/>
    <w:rsid w:val="00C37F4A"/>
    <w:rsid w:val="00C4001D"/>
    <w:rsid w:val="00C40120"/>
    <w:rsid w:val="00C404AF"/>
    <w:rsid w:val="00C407C6"/>
    <w:rsid w:val="00C40B48"/>
    <w:rsid w:val="00C41138"/>
    <w:rsid w:val="00C4170F"/>
    <w:rsid w:val="00C418CC"/>
    <w:rsid w:val="00C41F7A"/>
    <w:rsid w:val="00C422D1"/>
    <w:rsid w:val="00C42542"/>
    <w:rsid w:val="00C42B85"/>
    <w:rsid w:val="00C42D53"/>
    <w:rsid w:val="00C431D4"/>
    <w:rsid w:val="00C4353D"/>
    <w:rsid w:val="00C4362C"/>
    <w:rsid w:val="00C4387E"/>
    <w:rsid w:val="00C439A2"/>
    <w:rsid w:val="00C43AC2"/>
    <w:rsid w:val="00C43C15"/>
    <w:rsid w:val="00C43C69"/>
    <w:rsid w:val="00C43D8F"/>
    <w:rsid w:val="00C43FC7"/>
    <w:rsid w:val="00C43FF3"/>
    <w:rsid w:val="00C440F9"/>
    <w:rsid w:val="00C441AF"/>
    <w:rsid w:val="00C44697"/>
    <w:rsid w:val="00C4501A"/>
    <w:rsid w:val="00C45244"/>
    <w:rsid w:val="00C4598D"/>
    <w:rsid w:val="00C45B50"/>
    <w:rsid w:val="00C4611E"/>
    <w:rsid w:val="00C461AF"/>
    <w:rsid w:val="00C46433"/>
    <w:rsid w:val="00C46792"/>
    <w:rsid w:val="00C469A8"/>
    <w:rsid w:val="00C469C3"/>
    <w:rsid w:val="00C46C8A"/>
    <w:rsid w:val="00C46FC0"/>
    <w:rsid w:val="00C47135"/>
    <w:rsid w:val="00C47B03"/>
    <w:rsid w:val="00C47EA6"/>
    <w:rsid w:val="00C5000D"/>
    <w:rsid w:val="00C500AA"/>
    <w:rsid w:val="00C50602"/>
    <w:rsid w:val="00C509C4"/>
    <w:rsid w:val="00C50B7C"/>
    <w:rsid w:val="00C50E51"/>
    <w:rsid w:val="00C50E9C"/>
    <w:rsid w:val="00C50EC4"/>
    <w:rsid w:val="00C51277"/>
    <w:rsid w:val="00C5139B"/>
    <w:rsid w:val="00C515F7"/>
    <w:rsid w:val="00C516AB"/>
    <w:rsid w:val="00C5170E"/>
    <w:rsid w:val="00C51789"/>
    <w:rsid w:val="00C51AF3"/>
    <w:rsid w:val="00C51D79"/>
    <w:rsid w:val="00C522AC"/>
    <w:rsid w:val="00C524A6"/>
    <w:rsid w:val="00C524EC"/>
    <w:rsid w:val="00C5260D"/>
    <w:rsid w:val="00C527B7"/>
    <w:rsid w:val="00C528DC"/>
    <w:rsid w:val="00C5293A"/>
    <w:rsid w:val="00C529A3"/>
    <w:rsid w:val="00C52C3B"/>
    <w:rsid w:val="00C53A61"/>
    <w:rsid w:val="00C53FCB"/>
    <w:rsid w:val="00C54061"/>
    <w:rsid w:val="00C54075"/>
    <w:rsid w:val="00C54341"/>
    <w:rsid w:val="00C55467"/>
    <w:rsid w:val="00C555B1"/>
    <w:rsid w:val="00C55A48"/>
    <w:rsid w:val="00C55BA6"/>
    <w:rsid w:val="00C55ED4"/>
    <w:rsid w:val="00C560BE"/>
    <w:rsid w:val="00C560C5"/>
    <w:rsid w:val="00C56262"/>
    <w:rsid w:val="00C5644A"/>
    <w:rsid w:val="00C56540"/>
    <w:rsid w:val="00C56788"/>
    <w:rsid w:val="00C56929"/>
    <w:rsid w:val="00C56ED1"/>
    <w:rsid w:val="00C56FC3"/>
    <w:rsid w:val="00C574D6"/>
    <w:rsid w:val="00C5780F"/>
    <w:rsid w:val="00C603AF"/>
    <w:rsid w:val="00C605DB"/>
    <w:rsid w:val="00C6069F"/>
    <w:rsid w:val="00C607C2"/>
    <w:rsid w:val="00C608F4"/>
    <w:rsid w:val="00C609CB"/>
    <w:rsid w:val="00C60B4F"/>
    <w:rsid w:val="00C60EA4"/>
    <w:rsid w:val="00C60ECB"/>
    <w:rsid w:val="00C60FD4"/>
    <w:rsid w:val="00C60FF3"/>
    <w:rsid w:val="00C61266"/>
    <w:rsid w:val="00C61871"/>
    <w:rsid w:val="00C619C3"/>
    <w:rsid w:val="00C62114"/>
    <w:rsid w:val="00C624DC"/>
    <w:rsid w:val="00C62758"/>
    <w:rsid w:val="00C62AC1"/>
    <w:rsid w:val="00C62D1D"/>
    <w:rsid w:val="00C62ED6"/>
    <w:rsid w:val="00C62F9C"/>
    <w:rsid w:val="00C63815"/>
    <w:rsid w:val="00C63C73"/>
    <w:rsid w:val="00C63CB2"/>
    <w:rsid w:val="00C63EC1"/>
    <w:rsid w:val="00C63F13"/>
    <w:rsid w:val="00C640CC"/>
    <w:rsid w:val="00C6414F"/>
    <w:rsid w:val="00C641FC"/>
    <w:rsid w:val="00C642C2"/>
    <w:rsid w:val="00C64404"/>
    <w:rsid w:val="00C64409"/>
    <w:rsid w:val="00C6444A"/>
    <w:rsid w:val="00C6470B"/>
    <w:rsid w:val="00C64993"/>
    <w:rsid w:val="00C64B21"/>
    <w:rsid w:val="00C64B3C"/>
    <w:rsid w:val="00C6505B"/>
    <w:rsid w:val="00C6576B"/>
    <w:rsid w:val="00C65AC8"/>
    <w:rsid w:val="00C65AD9"/>
    <w:rsid w:val="00C65C68"/>
    <w:rsid w:val="00C65F9D"/>
    <w:rsid w:val="00C66450"/>
    <w:rsid w:val="00C667F1"/>
    <w:rsid w:val="00C66827"/>
    <w:rsid w:val="00C669EC"/>
    <w:rsid w:val="00C66A92"/>
    <w:rsid w:val="00C66DD3"/>
    <w:rsid w:val="00C6708C"/>
    <w:rsid w:val="00C6761A"/>
    <w:rsid w:val="00C67CC7"/>
    <w:rsid w:val="00C67D90"/>
    <w:rsid w:val="00C67E33"/>
    <w:rsid w:val="00C67EC2"/>
    <w:rsid w:val="00C67F33"/>
    <w:rsid w:val="00C700EE"/>
    <w:rsid w:val="00C70287"/>
    <w:rsid w:val="00C70335"/>
    <w:rsid w:val="00C70394"/>
    <w:rsid w:val="00C703DE"/>
    <w:rsid w:val="00C706CF"/>
    <w:rsid w:val="00C707A9"/>
    <w:rsid w:val="00C70886"/>
    <w:rsid w:val="00C709FD"/>
    <w:rsid w:val="00C70C3E"/>
    <w:rsid w:val="00C70E99"/>
    <w:rsid w:val="00C7121E"/>
    <w:rsid w:val="00C71568"/>
    <w:rsid w:val="00C7159C"/>
    <w:rsid w:val="00C716C4"/>
    <w:rsid w:val="00C717F0"/>
    <w:rsid w:val="00C7189D"/>
    <w:rsid w:val="00C718A9"/>
    <w:rsid w:val="00C718AA"/>
    <w:rsid w:val="00C719A0"/>
    <w:rsid w:val="00C71DAE"/>
    <w:rsid w:val="00C71E45"/>
    <w:rsid w:val="00C72174"/>
    <w:rsid w:val="00C7267D"/>
    <w:rsid w:val="00C729A8"/>
    <w:rsid w:val="00C72A1F"/>
    <w:rsid w:val="00C72D0A"/>
    <w:rsid w:val="00C72E5B"/>
    <w:rsid w:val="00C7302A"/>
    <w:rsid w:val="00C73575"/>
    <w:rsid w:val="00C73A1F"/>
    <w:rsid w:val="00C73C0A"/>
    <w:rsid w:val="00C73D34"/>
    <w:rsid w:val="00C7466C"/>
    <w:rsid w:val="00C74AE3"/>
    <w:rsid w:val="00C74B95"/>
    <w:rsid w:val="00C74DF1"/>
    <w:rsid w:val="00C753D3"/>
    <w:rsid w:val="00C75629"/>
    <w:rsid w:val="00C75830"/>
    <w:rsid w:val="00C758F4"/>
    <w:rsid w:val="00C75EEC"/>
    <w:rsid w:val="00C7656A"/>
    <w:rsid w:val="00C76592"/>
    <w:rsid w:val="00C76739"/>
    <w:rsid w:val="00C76D5A"/>
    <w:rsid w:val="00C76E0F"/>
    <w:rsid w:val="00C7799A"/>
    <w:rsid w:val="00C77AA9"/>
    <w:rsid w:val="00C77BA1"/>
    <w:rsid w:val="00C8008C"/>
    <w:rsid w:val="00C801E4"/>
    <w:rsid w:val="00C804AE"/>
    <w:rsid w:val="00C808FB"/>
    <w:rsid w:val="00C80C5C"/>
    <w:rsid w:val="00C80EB4"/>
    <w:rsid w:val="00C81014"/>
    <w:rsid w:val="00C818CF"/>
    <w:rsid w:val="00C81B57"/>
    <w:rsid w:val="00C81CE5"/>
    <w:rsid w:val="00C81DB2"/>
    <w:rsid w:val="00C81DD7"/>
    <w:rsid w:val="00C823A6"/>
    <w:rsid w:val="00C826E7"/>
    <w:rsid w:val="00C82A31"/>
    <w:rsid w:val="00C82BDF"/>
    <w:rsid w:val="00C82CA3"/>
    <w:rsid w:val="00C82D63"/>
    <w:rsid w:val="00C83259"/>
    <w:rsid w:val="00C837CD"/>
    <w:rsid w:val="00C83A64"/>
    <w:rsid w:val="00C83C89"/>
    <w:rsid w:val="00C84164"/>
    <w:rsid w:val="00C84176"/>
    <w:rsid w:val="00C843E6"/>
    <w:rsid w:val="00C84423"/>
    <w:rsid w:val="00C846C0"/>
    <w:rsid w:val="00C848FA"/>
    <w:rsid w:val="00C849AF"/>
    <w:rsid w:val="00C84A27"/>
    <w:rsid w:val="00C84DA6"/>
    <w:rsid w:val="00C85221"/>
    <w:rsid w:val="00C8534A"/>
    <w:rsid w:val="00C8594B"/>
    <w:rsid w:val="00C85CEA"/>
    <w:rsid w:val="00C860C0"/>
    <w:rsid w:val="00C8610C"/>
    <w:rsid w:val="00C86958"/>
    <w:rsid w:val="00C869A3"/>
    <w:rsid w:val="00C86A38"/>
    <w:rsid w:val="00C86A9E"/>
    <w:rsid w:val="00C86EE3"/>
    <w:rsid w:val="00C86FA3"/>
    <w:rsid w:val="00C870CC"/>
    <w:rsid w:val="00C871CE"/>
    <w:rsid w:val="00C8722E"/>
    <w:rsid w:val="00C873D1"/>
    <w:rsid w:val="00C87418"/>
    <w:rsid w:val="00C87842"/>
    <w:rsid w:val="00C87B98"/>
    <w:rsid w:val="00C87BC3"/>
    <w:rsid w:val="00C902A1"/>
    <w:rsid w:val="00C904B4"/>
    <w:rsid w:val="00C905A0"/>
    <w:rsid w:val="00C906CE"/>
    <w:rsid w:val="00C907B4"/>
    <w:rsid w:val="00C90804"/>
    <w:rsid w:val="00C9109D"/>
    <w:rsid w:val="00C910A1"/>
    <w:rsid w:val="00C91101"/>
    <w:rsid w:val="00C9121D"/>
    <w:rsid w:val="00C91704"/>
    <w:rsid w:val="00C9173D"/>
    <w:rsid w:val="00C919A9"/>
    <w:rsid w:val="00C91C23"/>
    <w:rsid w:val="00C91D0E"/>
    <w:rsid w:val="00C91D25"/>
    <w:rsid w:val="00C9227E"/>
    <w:rsid w:val="00C924F5"/>
    <w:rsid w:val="00C927D0"/>
    <w:rsid w:val="00C9285F"/>
    <w:rsid w:val="00C92A0F"/>
    <w:rsid w:val="00C92B8A"/>
    <w:rsid w:val="00C933A4"/>
    <w:rsid w:val="00C93A98"/>
    <w:rsid w:val="00C93C5C"/>
    <w:rsid w:val="00C93DC9"/>
    <w:rsid w:val="00C940EC"/>
    <w:rsid w:val="00C9429E"/>
    <w:rsid w:val="00C942C9"/>
    <w:rsid w:val="00C95629"/>
    <w:rsid w:val="00C95858"/>
    <w:rsid w:val="00C958C6"/>
    <w:rsid w:val="00C959D3"/>
    <w:rsid w:val="00C95E07"/>
    <w:rsid w:val="00C96002"/>
    <w:rsid w:val="00C965AB"/>
    <w:rsid w:val="00C96821"/>
    <w:rsid w:val="00C96D7F"/>
    <w:rsid w:val="00C9721A"/>
    <w:rsid w:val="00C9731C"/>
    <w:rsid w:val="00C97A6C"/>
    <w:rsid w:val="00C97E58"/>
    <w:rsid w:val="00C97E8A"/>
    <w:rsid w:val="00CA0268"/>
    <w:rsid w:val="00CA0882"/>
    <w:rsid w:val="00CA0B73"/>
    <w:rsid w:val="00CA0F11"/>
    <w:rsid w:val="00CA10AB"/>
    <w:rsid w:val="00CA1387"/>
    <w:rsid w:val="00CA170B"/>
    <w:rsid w:val="00CA1885"/>
    <w:rsid w:val="00CA18DB"/>
    <w:rsid w:val="00CA20EA"/>
    <w:rsid w:val="00CA25F9"/>
    <w:rsid w:val="00CA2EAD"/>
    <w:rsid w:val="00CA3250"/>
    <w:rsid w:val="00CA326C"/>
    <w:rsid w:val="00CA337B"/>
    <w:rsid w:val="00CA33F9"/>
    <w:rsid w:val="00CA37EF"/>
    <w:rsid w:val="00CA3D2F"/>
    <w:rsid w:val="00CA3F95"/>
    <w:rsid w:val="00CA423E"/>
    <w:rsid w:val="00CA4500"/>
    <w:rsid w:val="00CA4762"/>
    <w:rsid w:val="00CA4978"/>
    <w:rsid w:val="00CA4BFD"/>
    <w:rsid w:val="00CA4EA0"/>
    <w:rsid w:val="00CA4EA5"/>
    <w:rsid w:val="00CA5437"/>
    <w:rsid w:val="00CA56EA"/>
    <w:rsid w:val="00CA5D09"/>
    <w:rsid w:val="00CA5DA8"/>
    <w:rsid w:val="00CA5F7F"/>
    <w:rsid w:val="00CA6100"/>
    <w:rsid w:val="00CA635E"/>
    <w:rsid w:val="00CA6811"/>
    <w:rsid w:val="00CA682D"/>
    <w:rsid w:val="00CA6D36"/>
    <w:rsid w:val="00CA6F37"/>
    <w:rsid w:val="00CA7064"/>
    <w:rsid w:val="00CA762E"/>
    <w:rsid w:val="00CA77FC"/>
    <w:rsid w:val="00CA7B5F"/>
    <w:rsid w:val="00CA7C1F"/>
    <w:rsid w:val="00CB00E6"/>
    <w:rsid w:val="00CB01CB"/>
    <w:rsid w:val="00CB0528"/>
    <w:rsid w:val="00CB0EDB"/>
    <w:rsid w:val="00CB168B"/>
    <w:rsid w:val="00CB1970"/>
    <w:rsid w:val="00CB1A08"/>
    <w:rsid w:val="00CB1C29"/>
    <w:rsid w:val="00CB1E9F"/>
    <w:rsid w:val="00CB2153"/>
    <w:rsid w:val="00CB2474"/>
    <w:rsid w:val="00CB270E"/>
    <w:rsid w:val="00CB28D1"/>
    <w:rsid w:val="00CB2C13"/>
    <w:rsid w:val="00CB2CEC"/>
    <w:rsid w:val="00CB2EDB"/>
    <w:rsid w:val="00CB3011"/>
    <w:rsid w:val="00CB3646"/>
    <w:rsid w:val="00CB3858"/>
    <w:rsid w:val="00CB3EE5"/>
    <w:rsid w:val="00CB40FA"/>
    <w:rsid w:val="00CB4543"/>
    <w:rsid w:val="00CB454A"/>
    <w:rsid w:val="00CB4B58"/>
    <w:rsid w:val="00CB4CBA"/>
    <w:rsid w:val="00CB4DE6"/>
    <w:rsid w:val="00CB53B2"/>
    <w:rsid w:val="00CB5581"/>
    <w:rsid w:val="00CB568C"/>
    <w:rsid w:val="00CB579F"/>
    <w:rsid w:val="00CB57B6"/>
    <w:rsid w:val="00CB5B1A"/>
    <w:rsid w:val="00CB5CA4"/>
    <w:rsid w:val="00CB5EFE"/>
    <w:rsid w:val="00CB5F2F"/>
    <w:rsid w:val="00CB65B1"/>
    <w:rsid w:val="00CB6815"/>
    <w:rsid w:val="00CB6863"/>
    <w:rsid w:val="00CB699D"/>
    <w:rsid w:val="00CB6F2E"/>
    <w:rsid w:val="00CB7062"/>
    <w:rsid w:val="00CB71E8"/>
    <w:rsid w:val="00CB71F0"/>
    <w:rsid w:val="00CB72C4"/>
    <w:rsid w:val="00CB7896"/>
    <w:rsid w:val="00CB7B59"/>
    <w:rsid w:val="00CB7CF8"/>
    <w:rsid w:val="00CC0578"/>
    <w:rsid w:val="00CC06CC"/>
    <w:rsid w:val="00CC073D"/>
    <w:rsid w:val="00CC0944"/>
    <w:rsid w:val="00CC0CD9"/>
    <w:rsid w:val="00CC104B"/>
    <w:rsid w:val="00CC12B7"/>
    <w:rsid w:val="00CC1371"/>
    <w:rsid w:val="00CC19C6"/>
    <w:rsid w:val="00CC1A4D"/>
    <w:rsid w:val="00CC1B47"/>
    <w:rsid w:val="00CC276F"/>
    <w:rsid w:val="00CC2A6C"/>
    <w:rsid w:val="00CC2B5F"/>
    <w:rsid w:val="00CC2D84"/>
    <w:rsid w:val="00CC3993"/>
    <w:rsid w:val="00CC3A78"/>
    <w:rsid w:val="00CC3ABF"/>
    <w:rsid w:val="00CC3CC4"/>
    <w:rsid w:val="00CC3D3C"/>
    <w:rsid w:val="00CC3DFC"/>
    <w:rsid w:val="00CC4097"/>
    <w:rsid w:val="00CC42D5"/>
    <w:rsid w:val="00CC43BF"/>
    <w:rsid w:val="00CC45B7"/>
    <w:rsid w:val="00CC4955"/>
    <w:rsid w:val="00CC4ACF"/>
    <w:rsid w:val="00CC4AD8"/>
    <w:rsid w:val="00CC4B51"/>
    <w:rsid w:val="00CC4BDF"/>
    <w:rsid w:val="00CC4F17"/>
    <w:rsid w:val="00CC527B"/>
    <w:rsid w:val="00CC53F9"/>
    <w:rsid w:val="00CC5C32"/>
    <w:rsid w:val="00CC5F00"/>
    <w:rsid w:val="00CC68E1"/>
    <w:rsid w:val="00CC6983"/>
    <w:rsid w:val="00CC6A5B"/>
    <w:rsid w:val="00CC6D26"/>
    <w:rsid w:val="00CC77E5"/>
    <w:rsid w:val="00CC7945"/>
    <w:rsid w:val="00CC79DE"/>
    <w:rsid w:val="00CC79EE"/>
    <w:rsid w:val="00CC7AEE"/>
    <w:rsid w:val="00CC7BC1"/>
    <w:rsid w:val="00CC7C80"/>
    <w:rsid w:val="00CD0395"/>
    <w:rsid w:val="00CD0405"/>
    <w:rsid w:val="00CD0407"/>
    <w:rsid w:val="00CD09B1"/>
    <w:rsid w:val="00CD0E30"/>
    <w:rsid w:val="00CD0E3D"/>
    <w:rsid w:val="00CD149D"/>
    <w:rsid w:val="00CD1525"/>
    <w:rsid w:val="00CD1AF6"/>
    <w:rsid w:val="00CD1ED9"/>
    <w:rsid w:val="00CD24B8"/>
    <w:rsid w:val="00CD2511"/>
    <w:rsid w:val="00CD25EB"/>
    <w:rsid w:val="00CD284E"/>
    <w:rsid w:val="00CD2CAE"/>
    <w:rsid w:val="00CD2F4E"/>
    <w:rsid w:val="00CD30BA"/>
    <w:rsid w:val="00CD318F"/>
    <w:rsid w:val="00CD3214"/>
    <w:rsid w:val="00CD334D"/>
    <w:rsid w:val="00CD3784"/>
    <w:rsid w:val="00CD3D12"/>
    <w:rsid w:val="00CD3EAF"/>
    <w:rsid w:val="00CD3ED9"/>
    <w:rsid w:val="00CD42F9"/>
    <w:rsid w:val="00CD446A"/>
    <w:rsid w:val="00CD4513"/>
    <w:rsid w:val="00CD4653"/>
    <w:rsid w:val="00CD48ED"/>
    <w:rsid w:val="00CD4901"/>
    <w:rsid w:val="00CD49BD"/>
    <w:rsid w:val="00CD4ACD"/>
    <w:rsid w:val="00CD4C02"/>
    <w:rsid w:val="00CD4CD9"/>
    <w:rsid w:val="00CD53CA"/>
    <w:rsid w:val="00CD57C6"/>
    <w:rsid w:val="00CD583B"/>
    <w:rsid w:val="00CD586A"/>
    <w:rsid w:val="00CD58BB"/>
    <w:rsid w:val="00CD5C70"/>
    <w:rsid w:val="00CD5E61"/>
    <w:rsid w:val="00CD62A2"/>
    <w:rsid w:val="00CD65A7"/>
    <w:rsid w:val="00CD6ADD"/>
    <w:rsid w:val="00CD70C3"/>
    <w:rsid w:val="00CD715F"/>
    <w:rsid w:val="00CD7261"/>
    <w:rsid w:val="00CD76A7"/>
    <w:rsid w:val="00CD77E5"/>
    <w:rsid w:val="00CD7DED"/>
    <w:rsid w:val="00CE0B46"/>
    <w:rsid w:val="00CE0D1F"/>
    <w:rsid w:val="00CE0F44"/>
    <w:rsid w:val="00CE10DC"/>
    <w:rsid w:val="00CE1683"/>
    <w:rsid w:val="00CE18AE"/>
    <w:rsid w:val="00CE18D9"/>
    <w:rsid w:val="00CE1980"/>
    <w:rsid w:val="00CE1996"/>
    <w:rsid w:val="00CE1B16"/>
    <w:rsid w:val="00CE1C0C"/>
    <w:rsid w:val="00CE1E8B"/>
    <w:rsid w:val="00CE2385"/>
    <w:rsid w:val="00CE2AB6"/>
    <w:rsid w:val="00CE2D2C"/>
    <w:rsid w:val="00CE2E07"/>
    <w:rsid w:val="00CE2E8A"/>
    <w:rsid w:val="00CE2FBC"/>
    <w:rsid w:val="00CE3541"/>
    <w:rsid w:val="00CE3738"/>
    <w:rsid w:val="00CE38D7"/>
    <w:rsid w:val="00CE3CCD"/>
    <w:rsid w:val="00CE40C1"/>
    <w:rsid w:val="00CE4284"/>
    <w:rsid w:val="00CE42C7"/>
    <w:rsid w:val="00CE4E2A"/>
    <w:rsid w:val="00CE567B"/>
    <w:rsid w:val="00CE5767"/>
    <w:rsid w:val="00CE57B4"/>
    <w:rsid w:val="00CE57DA"/>
    <w:rsid w:val="00CE59B5"/>
    <w:rsid w:val="00CE5D71"/>
    <w:rsid w:val="00CE5F04"/>
    <w:rsid w:val="00CE6106"/>
    <w:rsid w:val="00CE61D1"/>
    <w:rsid w:val="00CE627A"/>
    <w:rsid w:val="00CE6472"/>
    <w:rsid w:val="00CE658C"/>
    <w:rsid w:val="00CE6626"/>
    <w:rsid w:val="00CE668D"/>
    <w:rsid w:val="00CE66A3"/>
    <w:rsid w:val="00CE6A0F"/>
    <w:rsid w:val="00CE6E11"/>
    <w:rsid w:val="00CE7563"/>
    <w:rsid w:val="00CE76F6"/>
    <w:rsid w:val="00CE7750"/>
    <w:rsid w:val="00CE7B2C"/>
    <w:rsid w:val="00CE7B31"/>
    <w:rsid w:val="00CE7B59"/>
    <w:rsid w:val="00CE7E45"/>
    <w:rsid w:val="00CF019F"/>
    <w:rsid w:val="00CF0245"/>
    <w:rsid w:val="00CF0503"/>
    <w:rsid w:val="00CF058C"/>
    <w:rsid w:val="00CF09DD"/>
    <w:rsid w:val="00CF0B30"/>
    <w:rsid w:val="00CF0BF0"/>
    <w:rsid w:val="00CF0D5F"/>
    <w:rsid w:val="00CF0E9D"/>
    <w:rsid w:val="00CF105D"/>
    <w:rsid w:val="00CF10A5"/>
    <w:rsid w:val="00CF1154"/>
    <w:rsid w:val="00CF13AF"/>
    <w:rsid w:val="00CF14DF"/>
    <w:rsid w:val="00CF1541"/>
    <w:rsid w:val="00CF15D5"/>
    <w:rsid w:val="00CF1EB0"/>
    <w:rsid w:val="00CF1EED"/>
    <w:rsid w:val="00CF1F3E"/>
    <w:rsid w:val="00CF2062"/>
    <w:rsid w:val="00CF21AE"/>
    <w:rsid w:val="00CF21B7"/>
    <w:rsid w:val="00CF2493"/>
    <w:rsid w:val="00CF2CE3"/>
    <w:rsid w:val="00CF32C2"/>
    <w:rsid w:val="00CF3338"/>
    <w:rsid w:val="00CF33DD"/>
    <w:rsid w:val="00CF373E"/>
    <w:rsid w:val="00CF39E7"/>
    <w:rsid w:val="00CF3AB5"/>
    <w:rsid w:val="00CF3AF4"/>
    <w:rsid w:val="00CF4026"/>
    <w:rsid w:val="00CF4C96"/>
    <w:rsid w:val="00CF4EC7"/>
    <w:rsid w:val="00CF5236"/>
    <w:rsid w:val="00CF5BB6"/>
    <w:rsid w:val="00CF5BF5"/>
    <w:rsid w:val="00CF5EBB"/>
    <w:rsid w:val="00CF62AD"/>
    <w:rsid w:val="00CF6641"/>
    <w:rsid w:val="00CF6794"/>
    <w:rsid w:val="00CF692A"/>
    <w:rsid w:val="00CF6AAB"/>
    <w:rsid w:val="00CF6D20"/>
    <w:rsid w:val="00CF7212"/>
    <w:rsid w:val="00CF73D4"/>
    <w:rsid w:val="00CF743A"/>
    <w:rsid w:val="00CF744C"/>
    <w:rsid w:val="00CF74FA"/>
    <w:rsid w:val="00CF75D1"/>
    <w:rsid w:val="00CF783B"/>
    <w:rsid w:val="00CF7AA6"/>
    <w:rsid w:val="00CF7B9F"/>
    <w:rsid w:val="00CF7CA4"/>
    <w:rsid w:val="00CF7FD8"/>
    <w:rsid w:val="00CF7FDD"/>
    <w:rsid w:val="00D004C1"/>
    <w:rsid w:val="00D00D81"/>
    <w:rsid w:val="00D01383"/>
    <w:rsid w:val="00D01757"/>
    <w:rsid w:val="00D017E3"/>
    <w:rsid w:val="00D01923"/>
    <w:rsid w:val="00D01C74"/>
    <w:rsid w:val="00D01D1F"/>
    <w:rsid w:val="00D02119"/>
    <w:rsid w:val="00D021D4"/>
    <w:rsid w:val="00D02393"/>
    <w:rsid w:val="00D0243A"/>
    <w:rsid w:val="00D02A8D"/>
    <w:rsid w:val="00D02BEC"/>
    <w:rsid w:val="00D033BE"/>
    <w:rsid w:val="00D03446"/>
    <w:rsid w:val="00D039B8"/>
    <w:rsid w:val="00D03CB8"/>
    <w:rsid w:val="00D04394"/>
    <w:rsid w:val="00D04434"/>
    <w:rsid w:val="00D04458"/>
    <w:rsid w:val="00D044B1"/>
    <w:rsid w:val="00D048C8"/>
    <w:rsid w:val="00D04998"/>
    <w:rsid w:val="00D04AE7"/>
    <w:rsid w:val="00D04D5B"/>
    <w:rsid w:val="00D04DE5"/>
    <w:rsid w:val="00D05250"/>
    <w:rsid w:val="00D05374"/>
    <w:rsid w:val="00D053D9"/>
    <w:rsid w:val="00D05687"/>
    <w:rsid w:val="00D05790"/>
    <w:rsid w:val="00D0588B"/>
    <w:rsid w:val="00D05BBD"/>
    <w:rsid w:val="00D05E37"/>
    <w:rsid w:val="00D05FCD"/>
    <w:rsid w:val="00D06096"/>
    <w:rsid w:val="00D061AC"/>
    <w:rsid w:val="00D061ED"/>
    <w:rsid w:val="00D069C7"/>
    <w:rsid w:val="00D072D0"/>
    <w:rsid w:val="00D073FD"/>
    <w:rsid w:val="00D07C98"/>
    <w:rsid w:val="00D10054"/>
    <w:rsid w:val="00D10370"/>
    <w:rsid w:val="00D1054A"/>
    <w:rsid w:val="00D1095C"/>
    <w:rsid w:val="00D10B40"/>
    <w:rsid w:val="00D1103E"/>
    <w:rsid w:val="00D11368"/>
    <w:rsid w:val="00D11387"/>
    <w:rsid w:val="00D11AA2"/>
    <w:rsid w:val="00D1245E"/>
    <w:rsid w:val="00D126C0"/>
    <w:rsid w:val="00D12936"/>
    <w:rsid w:val="00D12DD9"/>
    <w:rsid w:val="00D12F9D"/>
    <w:rsid w:val="00D130AC"/>
    <w:rsid w:val="00D13171"/>
    <w:rsid w:val="00D1346E"/>
    <w:rsid w:val="00D13514"/>
    <w:rsid w:val="00D13A32"/>
    <w:rsid w:val="00D13BE7"/>
    <w:rsid w:val="00D13D8F"/>
    <w:rsid w:val="00D13F9B"/>
    <w:rsid w:val="00D1429A"/>
    <w:rsid w:val="00D1435E"/>
    <w:rsid w:val="00D14363"/>
    <w:rsid w:val="00D143A0"/>
    <w:rsid w:val="00D1440B"/>
    <w:rsid w:val="00D145D6"/>
    <w:rsid w:val="00D147F4"/>
    <w:rsid w:val="00D14E0E"/>
    <w:rsid w:val="00D153C8"/>
    <w:rsid w:val="00D157B5"/>
    <w:rsid w:val="00D157E7"/>
    <w:rsid w:val="00D15ACD"/>
    <w:rsid w:val="00D15BB8"/>
    <w:rsid w:val="00D16207"/>
    <w:rsid w:val="00D166AE"/>
    <w:rsid w:val="00D16A50"/>
    <w:rsid w:val="00D16B33"/>
    <w:rsid w:val="00D16C8F"/>
    <w:rsid w:val="00D16F58"/>
    <w:rsid w:val="00D17134"/>
    <w:rsid w:val="00D1728E"/>
    <w:rsid w:val="00D173DA"/>
    <w:rsid w:val="00D17759"/>
    <w:rsid w:val="00D17BE4"/>
    <w:rsid w:val="00D17D17"/>
    <w:rsid w:val="00D20052"/>
    <w:rsid w:val="00D201BC"/>
    <w:rsid w:val="00D201D8"/>
    <w:rsid w:val="00D20879"/>
    <w:rsid w:val="00D213A8"/>
    <w:rsid w:val="00D21462"/>
    <w:rsid w:val="00D21482"/>
    <w:rsid w:val="00D2176D"/>
    <w:rsid w:val="00D2179B"/>
    <w:rsid w:val="00D219B7"/>
    <w:rsid w:val="00D22027"/>
    <w:rsid w:val="00D22143"/>
    <w:rsid w:val="00D22168"/>
    <w:rsid w:val="00D221E9"/>
    <w:rsid w:val="00D222F7"/>
    <w:rsid w:val="00D22410"/>
    <w:rsid w:val="00D22480"/>
    <w:rsid w:val="00D226D7"/>
    <w:rsid w:val="00D22710"/>
    <w:rsid w:val="00D2277D"/>
    <w:rsid w:val="00D22CDF"/>
    <w:rsid w:val="00D22D08"/>
    <w:rsid w:val="00D22F13"/>
    <w:rsid w:val="00D231ED"/>
    <w:rsid w:val="00D239C9"/>
    <w:rsid w:val="00D23A1A"/>
    <w:rsid w:val="00D24066"/>
    <w:rsid w:val="00D24209"/>
    <w:rsid w:val="00D243DB"/>
    <w:rsid w:val="00D244FE"/>
    <w:rsid w:val="00D2463D"/>
    <w:rsid w:val="00D24899"/>
    <w:rsid w:val="00D24BFB"/>
    <w:rsid w:val="00D2532D"/>
    <w:rsid w:val="00D25660"/>
    <w:rsid w:val="00D257DC"/>
    <w:rsid w:val="00D258E7"/>
    <w:rsid w:val="00D25E6B"/>
    <w:rsid w:val="00D2609B"/>
    <w:rsid w:val="00D26315"/>
    <w:rsid w:val="00D264BF"/>
    <w:rsid w:val="00D26AF2"/>
    <w:rsid w:val="00D26D4C"/>
    <w:rsid w:val="00D26F01"/>
    <w:rsid w:val="00D2707B"/>
    <w:rsid w:val="00D276B3"/>
    <w:rsid w:val="00D27946"/>
    <w:rsid w:val="00D279B9"/>
    <w:rsid w:val="00D27AD4"/>
    <w:rsid w:val="00D303FB"/>
    <w:rsid w:val="00D30509"/>
    <w:rsid w:val="00D30A8C"/>
    <w:rsid w:val="00D30AA0"/>
    <w:rsid w:val="00D30BDD"/>
    <w:rsid w:val="00D30E40"/>
    <w:rsid w:val="00D31399"/>
    <w:rsid w:val="00D3175D"/>
    <w:rsid w:val="00D31887"/>
    <w:rsid w:val="00D31897"/>
    <w:rsid w:val="00D318A1"/>
    <w:rsid w:val="00D31915"/>
    <w:rsid w:val="00D31AE1"/>
    <w:rsid w:val="00D31EBC"/>
    <w:rsid w:val="00D32198"/>
    <w:rsid w:val="00D32404"/>
    <w:rsid w:val="00D324B2"/>
    <w:rsid w:val="00D32788"/>
    <w:rsid w:val="00D327D8"/>
    <w:rsid w:val="00D32A05"/>
    <w:rsid w:val="00D339DF"/>
    <w:rsid w:val="00D33B89"/>
    <w:rsid w:val="00D33E1E"/>
    <w:rsid w:val="00D348FB"/>
    <w:rsid w:val="00D34973"/>
    <w:rsid w:val="00D34F96"/>
    <w:rsid w:val="00D3503A"/>
    <w:rsid w:val="00D357F7"/>
    <w:rsid w:val="00D358C7"/>
    <w:rsid w:val="00D35A26"/>
    <w:rsid w:val="00D3656D"/>
    <w:rsid w:val="00D367A1"/>
    <w:rsid w:val="00D367A8"/>
    <w:rsid w:val="00D36921"/>
    <w:rsid w:val="00D36AD9"/>
    <w:rsid w:val="00D36EBA"/>
    <w:rsid w:val="00D36F6D"/>
    <w:rsid w:val="00D3719D"/>
    <w:rsid w:val="00D375FA"/>
    <w:rsid w:val="00D3772B"/>
    <w:rsid w:val="00D37D6A"/>
    <w:rsid w:val="00D37EB4"/>
    <w:rsid w:val="00D37EFB"/>
    <w:rsid w:val="00D4011F"/>
    <w:rsid w:val="00D401ED"/>
    <w:rsid w:val="00D4031B"/>
    <w:rsid w:val="00D40365"/>
    <w:rsid w:val="00D403CA"/>
    <w:rsid w:val="00D405C9"/>
    <w:rsid w:val="00D406CF"/>
    <w:rsid w:val="00D40718"/>
    <w:rsid w:val="00D4079C"/>
    <w:rsid w:val="00D407E6"/>
    <w:rsid w:val="00D4083B"/>
    <w:rsid w:val="00D40D1C"/>
    <w:rsid w:val="00D40DC7"/>
    <w:rsid w:val="00D41082"/>
    <w:rsid w:val="00D4109B"/>
    <w:rsid w:val="00D410A9"/>
    <w:rsid w:val="00D412A1"/>
    <w:rsid w:val="00D4168E"/>
    <w:rsid w:val="00D41A69"/>
    <w:rsid w:val="00D41CED"/>
    <w:rsid w:val="00D4217B"/>
    <w:rsid w:val="00D42A3B"/>
    <w:rsid w:val="00D42ABD"/>
    <w:rsid w:val="00D43091"/>
    <w:rsid w:val="00D43121"/>
    <w:rsid w:val="00D4341D"/>
    <w:rsid w:val="00D43466"/>
    <w:rsid w:val="00D43749"/>
    <w:rsid w:val="00D4376F"/>
    <w:rsid w:val="00D43B32"/>
    <w:rsid w:val="00D43C8E"/>
    <w:rsid w:val="00D44075"/>
    <w:rsid w:val="00D44B81"/>
    <w:rsid w:val="00D44CE9"/>
    <w:rsid w:val="00D44DC1"/>
    <w:rsid w:val="00D44E74"/>
    <w:rsid w:val="00D4515C"/>
    <w:rsid w:val="00D455AB"/>
    <w:rsid w:val="00D459BF"/>
    <w:rsid w:val="00D45FF3"/>
    <w:rsid w:val="00D4601D"/>
    <w:rsid w:val="00D4670D"/>
    <w:rsid w:val="00D468B6"/>
    <w:rsid w:val="00D468EB"/>
    <w:rsid w:val="00D46B82"/>
    <w:rsid w:val="00D46D2B"/>
    <w:rsid w:val="00D472D1"/>
    <w:rsid w:val="00D47574"/>
    <w:rsid w:val="00D4799B"/>
    <w:rsid w:val="00D47DDC"/>
    <w:rsid w:val="00D47E2F"/>
    <w:rsid w:val="00D500CB"/>
    <w:rsid w:val="00D502C1"/>
    <w:rsid w:val="00D502C4"/>
    <w:rsid w:val="00D50358"/>
    <w:rsid w:val="00D506D3"/>
    <w:rsid w:val="00D508E6"/>
    <w:rsid w:val="00D50F50"/>
    <w:rsid w:val="00D5191C"/>
    <w:rsid w:val="00D519EB"/>
    <w:rsid w:val="00D51AF7"/>
    <w:rsid w:val="00D51EF2"/>
    <w:rsid w:val="00D520EF"/>
    <w:rsid w:val="00D5274D"/>
    <w:rsid w:val="00D52883"/>
    <w:rsid w:val="00D5298F"/>
    <w:rsid w:val="00D52A2B"/>
    <w:rsid w:val="00D52ABE"/>
    <w:rsid w:val="00D52D59"/>
    <w:rsid w:val="00D52DC5"/>
    <w:rsid w:val="00D52EC4"/>
    <w:rsid w:val="00D5325A"/>
    <w:rsid w:val="00D535CA"/>
    <w:rsid w:val="00D538C0"/>
    <w:rsid w:val="00D53AFD"/>
    <w:rsid w:val="00D53B97"/>
    <w:rsid w:val="00D53D67"/>
    <w:rsid w:val="00D53E34"/>
    <w:rsid w:val="00D53EAB"/>
    <w:rsid w:val="00D54700"/>
    <w:rsid w:val="00D54969"/>
    <w:rsid w:val="00D55035"/>
    <w:rsid w:val="00D55421"/>
    <w:rsid w:val="00D55524"/>
    <w:rsid w:val="00D55BB0"/>
    <w:rsid w:val="00D55BC9"/>
    <w:rsid w:val="00D55EE4"/>
    <w:rsid w:val="00D55F22"/>
    <w:rsid w:val="00D563E3"/>
    <w:rsid w:val="00D566DF"/>
    <w:rsid w:val="00D56828"/>
    <w:rsid w:val="00D56ECB"/>
    <w:rsid w:val="00D56F94"/>
    <w:rsid w:val="00D57032"/>
    <w:rsid w:val="00D5714A"/>
    <w:rsid w:val="00D57722"/>
    <w:rsid w:val="00D5784A"/>
    <w:rsid w:val="00D57AF9"/>
    <w:rsid w:val="00D60221"/>
    <w:rsid w:val="00D6042B"/>
    <w:rsid w:val="00D60515"/>
    <w:rsid w:val="00D60752"/>
    <w:rsid w:val="00D6099B"/>
    <w:rsid w:val="00D60D3D"/>
    <w:rsid w:val="00D60DB4"/>
    <w:rsid w:val="00D60E2C"/>
    <w:rsid w:val="00D611DC"/>
    <w:rsid w:val="00D61394"/>
    <w:rsid w:val="00D61398"/>
    <w:rsid w:val="00D61972"/>
    <w:rsid w:val="00D61D50"/>
    <w:rsid w:val="00D62186"/>
    <w:rsid w:val="00D621CD"/>
    <w:rsid w:val="00D6285D"/>
    <w:rsid w:val="00D6293F"/>
    <w:rsid w:val="00D62FD0"/>
    <w:rsid w:val="00D630F3"/>
    <w:rsid w:val="00D63245"/>
    <w:rsid w:val="00D634DA"/>
    <w:rsid w:val="00D636C6"/>
    <w:rsid w:val="00D63867"/>
    <w:rsid w:val="00D63AC2"/>
    <w:rsid w:val="00D647F5"/>
    <w:rsid w:val="00D64DB7"/>
    <w:rsid w:val="00D64E1C"/>
    <w:rsid w:val="00D64FD1"/>
    <w:rsid w:val="00D65AE2"/>
    <w:rsid w:val="00D66196"/>
    <w:rsid w:val="00D6626F"/>
    <w:rsid w:val="00D663D1"/>
    <w:rsid w:val="00D66A54"/>
    <w:rsid w:val="00D67297"/>
    <w:rsid w:val="00D67785"/>
    <w:rsid w:val="00D67C3F"/>
    <w:rsid w:val="00D7082B"/>
    <w:rsid w:val="00D70F8B"/>
    <w:rsid w:val="00D712BC"/>
    <w:rsid w:val="00D712E5"/>
    <w:rsid w:val="00D7130E"/>
    <w:rsid w:val="00D7137D"/>
    <w:rsid w:val="00D713E8"/>
    <w:rsid w:val="00D716DC"/>
    <w:rsid w:val="00D71758"/>
    <w:rsid w:val="00D71E76"/>
    <w:rsid w:val="00D72040"/>
    <w:rsid w:val="00D7214C"/>
    <w:rsid w:val="00D7219B"/>
    <w:rsid w:val="00D721B4"/>
    <w:rsid w:val="00D721C2"/>
    <w:rsid w:val="00D7224B"/>
    <w:rsid w:val="00D7232C"/>
    <w:rsid w:val="00D72A73"/>
    <w:rsid w:val="00D72B81"/>
    <w:rsid w:val="00D72E27"/>
    <w:rsid w:val="00D7455F"/>
    <w:rsid w:val="00D746E8"/>
    <w:rsid w:val="00D746F3"/>
    <w:rsid w:val="00D74C9C"/>
    <w:rsid w:val="00D74DCB"/>
    <w:rsid w:val="00D75047"/>
    <w:rsid w:val="00D7517F"/>
    <w:rsid w:val="00D7554C"/>
    <w:rsid w:val="00D7567F"/>
    <w:rsid w:val="00D756D9"/>
    <w:rsid w:val="00D7580E"/>
    <w:rsid w:val="00D75A6E"/>
    <w:rsid w:val="00D75C46"/>
    <w:rsid w:val="00D7625C"/>
    <w:rsid w:val="00D7673F"/>
    <w:rsid w:val="00D76A03"/>
    <w:rsid w:val="00D76C46"/>
    <w:rsid w:val="00D76C69"/>
    <w:rsid w:val="00D76EE6"/>
    <w:rsid w:val="00D77025"/>
    <w:rsid w:val="00D77276"/>
    <w:rsid w:val="00D77350"/>
    <w:rsid w:val="00D77775"/>
    <w:rsid w:val="00D77D24"/>
    <w:rsid w:val="00D77D46"/>
    <w:rsid w:val="00D80107"/>
    <w:rsid w:val="00D80119"/>
    <w:rsid w:val="00D80222"/>
    <w:rsid w:val="00D803FD"/>
    <w:rsid w:val="00D808E6"/>
    <w:rsid w:val="00D80F43"/>
    <w:rsid w:val="00D81238"/>
    <w:rsid w:val="00D812EB"/>
    <w:rsid w:val="00D815FC"/>
    <w:rsid w:val="00D816F7"/>
    <w:rsid w:val="00D81940"/>
    <w:rsid w:val="00D81A84"/>
    <w:rsid w:val="00D81C8F"/>
    <w:rsid w:val="00D81E3D"/>
    <w:rsid w:val="00D81E5D"/>
    <w:rsid w:val="00D82176"/>
    <w:rsid w:val="00D8227A"/>
    <w:rsid w:val="00D825BD"/>
    <w:rsid w:val="00D82698"/>
    <w:rsid w:val="00D8274F"/>
    <w:rsid w:val="00D83124"/>
    <w:rsid w:val="00D8328D"/>
    <w:rsid w:val="00D838DB"/>
    <w:rsid w:val="00D839B3"/>
    <w:rsid w:val="00D83D41"/>
    <w:rsid w:val="00D83D58"/>
    <w:rsid w:val="00D84061"/>
    <w:rsid w:val="00D840A3"/>
    <w:rsid w:val="00D8477A"/>
    <w:rsid w:val="00D847B2"/>
    <w:rsid w:val="00D847BC"/>
    <w:rsid w:val="00D84829"/>
    <w:rsid w:val="00D84A26"/>
    <w:rsid w:val="00D84C33"/>
    <w:rsid w:val="00D84CBB"/>
    <w:rsid w:val="00D84E43"/>
    <w:rsid w:val="00D84F04"/>
    <w:rsid w:val="00D84F87"/>
    <w:rsid w:val="00D84FA6"/>
    <w:rsid w:val="00D850AA"/>
    <w:rsid w:val="00D8520A"/>
    <w:rsid w:val="00D85416"/>
    <w:rsid w:val="00D85632"/>
    <w:rsid w:val="00D857A6"/>
    <w:rsid w:val="00D85FF4"/>
    <w:rsid w:val="00D86246"/>
    <w:rsid w:val="00D86577"/>
    <w:rsid w:val="00D86D00"/>
    <w:rsid w:val="00D86F95"/>
    <w:rsid w:val="00D8732F"/>
    <w:rsid w:val="00D8786A"/>
    <w:rsid w:val="00D87C14"/>
    <w:rsid w:val="00D87D19"/>
    <w:rsid w:val="00D87DE4"/>
    <w:rsid w:val="00D9001F"/>
    <w:rsid w:val="00D90068"/>
    <w:rsid w:val="00D900BD"/>
    <w:rsid w:val="00D901D3"/>
    <w:rsid w:val="00D902BF"/>
    <w:rsid w:val="00D90381"/>
    <w:rsid w:val="00D906E7"/>
    <w:rsid w:val="00D908D4"/>
    <w:rsid w:val="00D90907"/>
    <w:rsid w:val="00D90AAB"/>
    <w:rsid w:val="00D91225"/>
    <w:rsid w:val="00D9149B"/>
    <w:rsid w:val="00D91550"/>
    <w:rsid w:val="00D91AAB"/>
    <w:rsid w:val="00D91BE6"/>
    <w:rsid w:val="00D92730"/>
    <w:rsid w:val="00D92ECF"/>
    <w:rsid w:val="00D931D5"/>
    <w:rsid w:val="00D935AF"/>
    <w:rsid w:val="00D93764"/>
    <w:rsid w:val="00D938A9"/>
    <w:rsid w:val="00D9393D"/>
    <w:rsid w:val="00D93976"/>
    <w:rsid w:val="00D939BA"/>
    <w:rsid w:val="00D93C23"/>
    <w:rsid w:val="00D93FE9"/>
    <w:rsid w:val="00D94323"/>
    <w:rsid w:val="00D9445C"/>
    <w:rsid w:val="00D944DE"/>
    <w:rsid w:val="00D94693"/>
    <w:rsid w:val="00D947EA"/>
    <w:rsid w:val="00D94E34"/>
    <w:rsid w:val="00D95003"/>
    <w:rsid w:val="00D954C0"/>
    <w:rsid w:val="00D95553"/>
    <w:rsid w:val="00D955FC"/>
    <w:rsid w:val="00D95D33"/>
    <w:rsid w:val="00D961AC"/>
    <w:rsid w:val="00D965D4"/>
    <w:rsid w:val="00D96679"/>
    <w:rsid w:val="00D96F81"/>
    <w:rsid w:val="00D97107"/>
    <w:rsid w:val="00D977D2"/>
    <w:rsid w:val="00D97B1E"/>
    <w:rsid w:val="00D97C7D"/>
    <w:rsid w:val="00DA0021"/>
    <w:rsid w:val="00DA01D1"/>
    <w:rsid w:val="00DA01E1"/>
    <w:rsid w:val="00DA0273"/>
    <w:rsid w:val="00DA03DF"/>
    <w:rsid w:val="00DA047E"/>
    <w:rsid w:val="00DA080D"/>
    <w:rsid w:val="00DA0A1C"/>
    <w:rsid w:val="00DA0CE4"/>
    <w:rsid w:val="00DA0D1C"/>
    <w:rsid w:val="00DA0DE4"/>
    <w:rsid w:val="00DA0E14"/>
    <w:rsid w:val="00DA0F60"/>
    <w:rsid w:val="00DA1089"/>
    <w:rsid w:val="00DA13A1"/>
    <w:rsid w:val="00DA13D8"/>
    <w:rsid w:val="00DA1437"/>
    <w:rsid w:val="00DA188F"/>
    <w:rsid w:val="00DA1897"/>
    <w:rsid w:val="00DA1934"/>
    <w:rsid w:val="00DA1B20"/>
    <w:rsid w:val="00DA1E33"/>
    <w:rsid w:val="00DA2044"/>
    <w:rsid w:val="00DA23C0"/>
    <w:rsid w:val="00DA23DB"/>
    <w:rsid w:val="00DA2406"/>
    <w:rsid w:val="00DA2825"/>
    <w:rsid w:val="00DA28B9"/>
    <w:rsid w:val="00DA2C64"/>
    <w:rsid w:val="00DA2DDA"/>
    <w:rsid w:val="00DA2E9D"/>
    <w:rsid w:val="00DA3617"/>
    <w:rsid w:val="00DA3889"/>
    <w:rsid w:val="00DA3A1D"/>
    <w:rsid w:val="00DA3CC8"/>
    <w:rsid w:val="00DA44BB"/>
    <w:rsid w:val="00DA4554"/>
    <w:rsid w:val="00DA45A6"/>
    <w:rsid w:val="00DA45B2"/>
    <w:rsid w:val="00DA490C"/>
    <w:rsid w:val="00DA4D0C"/>
    <w:rsid w:val="00DA4FDE"/>
    <w:rsid w:val="00DA506B"/>
    <w:rsid w:val="00DA53A8"/>
    <w:rsid w:val="00DA5D01"/>
    <w:rsid w:val="00DA68E5"/>
    <w:rsid w:val="00DA75F8"/>
    <w:rsid w:val="00DA7A06"/>
    <w:rsid w:val="00DA7A49"/>
    <w:rsid w:val="00DA7BA2"/>
    <w:rsid w:val="00DA7EF3"/>
    <w:rsid w:val="00DB0461"/>
    <w:rsid w:val="00DB0B18"/>
    <w:rsid w:val="00DB0CF4"/>
    <w:rsid w:val="00DB1251"/>
    <w:rsid w:val="00DB15FB"/>
    <w:rsid w:val="00DB1680"/>
    <w:rsid w:val="00DB17DD"/>
    <w:rsid w:val="00DB1CE8"/>
    <w:rsid w:val="00DB1F17"/>
    <w:rsid w:val="00DB24F9"/>
    <w:rsid w:val="00DB27CB"/>
    <w:rsid w:val="00DB2C07"/>
    <w:rsid w:val="00DB2EA6"/>
    <w:rsid w:val="00DB3187"/>
    <w:rsid w:val="00DB32CD"/>
    <w:rsid w:val="00DB37C0"/>
    <w:rsid w:val="00DB3BF6"/>
    <w:rsid w:val="00DB3E57"/>
    <w:rsid w:val="00DB419B"/>
    <w:rsid w:val="00DB44F2"/>
    <w:rsid w:val="00DB4513"/>
    <w:rsid w:val="00DB491B"/>
    <w:rsid w:val="00DB49EF"/>
    <w:rsid w:val="00DB526B"/>
    <w:rsid w:val="00DB61C3"/>
    <w:rsid w:val="00DB677A"/>
    <w:rsid w:val="00DB69D4"/>
    <w:rsid w:val="00DB6EA3"/>
    <w:rsid w:val="00DB745D"/>
    <w:rsid w:val="00DB74B2"/>
    <w:rsid w:val="00DB7D11"/>
    <w:rsid w:val="00DB7D4D"/>
    <w:rsid w:val="00DC02AB"/>
    <w:rsid w:val="00DC037A"/>
    <w:rsid w:val="00DC0514"/>
    <w:rsid w:val="00DC06E6"/>
    <w:rsid w:val="00DC08DE"/>
    <w:rsid w:val="00DC0ED8"/>
    <w:rsid w:val="00DC0FE1"/>
    <w:rsid w:val="00DC12A1"/>
    <w:rsid w:val="00DC1470"/>
    <w:rsid w:val="00DC14BF"/>
    <w:rsid w:val="00DC157E"/>
    <w:rsid w:val="00DC15FF"/>
    <w:rsid w:val="00DC1920"/>
    <w:rsid w:val="00DC1959"/>
    <w:rsid w:val="00DC1B32"/>
    <w:rsid w:val="00DC1C8C"/>
    <w:rsid w:val="00DC1DBD"/>
    <w:rsid w:val="00DC1DEF"/>
    <w:rsid w:val="00DC2297"/>
    <w:rsid w:val="00DC2409"/>
    <w:rsid w:val="00DC24DB"/>
    <w:rsid w:val="00DC25BD"/>
    <w:rsid w:val="00DC2A96"/>
    <w:rsid w:val="00DC2C15"/>
    <w:rsid w:val="00DC2FAA"/>
    <w:rsid w:val="00DC3237"/>
    <w:rsid w:val="00DC3701"/>
    <w:rsid w:val="00DC3B4C"/>
    <w:rsid w:val="00DC3B7D"/>
    <w:rsid w:val="00DC3BEC"/>
    <w:rsid w:val="00DC3F0E"/>
    <w:rsid w:val="00DC42BB"/>
    <w:rsid w:val="00DC43A1"/>
    <w:rsid w:val="00DC4508"/>
    <w:rsid w:val="00DC45F4"/>
    <w:rsid w:val="00DC46C3"/>
    <w:rsid w:val="00DC46EF"/>
    <w:rsid w:val="00DC481C"/>
    <w:rsid w:val="00DC49EA"/>
    <w:rsid w:val="00DC4D45"/>
    <w:rsid w:val="00DC4DC4"/>
    <w:rsid w:val="00DC4FD2"/>
    <w:rsid w:val="00DC584D"/>
    <w:rsid w:val="00DC63E6"/>
    <w:rsid w:val="00DC6758"/>
    <w:rsid w:val="00DC6802"/>
    <w:rsid w:val="00DC6B74"/>
    <w:rsid w:val="00DC6F61"/>
    <w:rsid w:val="00DC7172"/>
    <w:rsid w:val="00DC7C8C"/>
    <w:rsid w:val="00DC7E13"/>
    <w:rsid w:val="00DD0043"/>
    <w:rsid w:val="00DD0680"/>
    <w:rsid w:val="00DD08D8"/>
    <w:rsid w:val="00DD0A37"/>
    <w:rsid w:val="00DD0ADF"/>
    <w:rsid w:val="00DD0DFE"/>
    <w:rsid w:val="00DD1C0A"/>
    <w:rsid w:val="00DD2388"/>
    <w:rsid w:val="00DD25C1"/>
    <w:rsid w:val="00DD2625"/>
    <w:rsid w:val="00DD26E5"/>
    <w:rsid w:val="00DD2BB4"/>
    <w:rsid w:val="00DD2C1B"/>
    <w:rsid w:val="00DD2C1D"/>
    <w:rsid w:val="00DD2EE5"/>
    <w:rsid w:val="00DD3645"/>
    <w:rsid w:val="00DD3778"/>
    <w:rsid w:val="00DD3C9E"/>
    <w:rsid w:val="00DD3CA5"/>
    <w:rsid w:val="00DD3CEF"/>
    <w:rsid w:val="00DD419A"/>
    <w:rsid w:val="00DD4282"/>
    <w:rsid w:val="00DD441A"/>
    <w:rsid w:val="00DD4C35"/>
    <w:rsid w:val="00DD4D5E"/>
    <w:rsid w:val="00DD537D"/>
    <w:rsid w:val="00DD5490"/>
    <w:rsid w:val="00DD57FE"/>
    <w:rsid w:val="00DD5882"/>
    <w:rsid w:val="00DD59EE"/>
    <w:rsid w:val="00DD5D28"/>
    <w:rsid w:val="00DD5D5E"/>
    <w:rsid w:val="00DD6014"/>
    <w:rsid w:val="00DD601B"/>
    <w:rsid w:val="00DD6127"/>
    <w:rsid w:val="00DD6208"/>
    <w:rsid w:val="00DD6318"/>
    <w:rsid w:val="00DD6520"/>
    <w:rsid w:val="00DD6919"/>
    <w:rsid w:val="00DD6E4A"/>
    <w:rsid w:val="00DD6EEC"/>
    <w:rsid w:val="00DD6F9F"/>
    <w:rsid w:val="00DD71C9"/>
    <w:rsid w:val="00DD7478"/>
    <w:rsid w:val="00DD7583"/>
    <w:rsid w:val="00DD7B3A"/>
    <w:rsid w:val="00DD7CAF"/>
    <w:rsid w:val="00DD7E98"/>
    <w:rsid w:val="00DD7EA7"/>
    <w:rsid w:val="00DE0021"/>
    <w:rsid w:val="00DE01A9"/>
    <w:rsid w:val="00DE0E00"/>
    <w:rsid w:val="00DE0EAF"/>
    <w:rsid w:val="00DE154E"/>
    <w:rsid w:val="00DE1716"/>
    <w:rsid w:val="00DE1829"/>
    <w:rsid w:val="00DE19C5"/>
    <w:rsid w:val="00DE1DC5"/>
    <w:rsid w:val="00DE1DC9"/>
    <w:rsid w:val="00DE1E60"/>
    <w:rsid w:val="00DE1FAF"/>
    <w:rsid w:val="00DE1FC9"/>
    <w:rsid w:val="00DE2C9A"/>
    <w:rsid w:val="00DE2E5F"/>
    <w:rsid w:val="00DE2EAE"/>
    <w:rsid w:val="00DE2F42"/>
    <w:rsid w:val="00DE3385"/>
    <w:rsid w:val="00DE345B"/>
    <w:rsid w:val="00DE368A"/>
    <w:rsid w:val="00DE3AAC"/>
    <w:rsid w:val="00DE3C4B"/>
    <w:rsid w:val="00DE3FAE"/>
    <w:rsid w:val="00DE424D"/>
    <w:rsid w:val="00DE42AB"/>
    <w:rsid w:val="00DE45EE"/>
    <w:rsid w:val="00DE4693"/>
    <w:rsid w:val="00DE473B"/>
    <w:rsid w:val="00DE477D"/>
    <w:rsid w:val="00DE4EAD"/>
    <w:rsid w:val="00DE5189"/>
    <w:rsid w:val="00DE5A4F"/>
    <w:rsid w:val="00DE5C4E"/>
    <w:rsid w:val="00DE6961"/>
    <w:rsid w:val="00DE69B0"/>
    <w:rsid w:val="00DE6BD5"/>
    <w:rsid w:val="00DE6E29"/>
    <w:rsid w:val="00DE6F13"/>
    <w:rsid w:val="00DE7797"/>
    <w:rsid w:val="00DE7CF0"/>
    <w:rsid w:val="00DF083F"/>
    <w:rsid w:val="00DF0877"/>
    <w:rsid w:val="00DF08AC"/>
    <w:rsid w:val="00DF0AF1"/>
    <w:rsid w:val="00DF0E46"/>
    <w:rsid w:val="00DF1005"/>
    <w:rsid w:val="00DF109B"/>
    <w:rsid w:val="00DF151B"/>
    <w:rsid w:val="00DF1731"/>
    <w:rsid w:val="00DF17F0"/>
    <w:rsid w:val="00DF181B"/>
    <w:rsid w:val="00DF217A"/>
    <w:rsid w:val="00DF21A9"/>
    <w:rsid w:val="00DF234F"/>
    <w:rsid w:val="00DF235B"/>
    <w:rsid w:val="00DF2636"/>
    <w:rsid w:val="00DF27C4"/>
    <w:rsid w:val="00DF2F2B"/>
    <w:rsid w:val="00DF30C3"/>
    <w:rsid w:val="00DF345A"/>
    <w:rsid w:val="00DF3600"/>
    <w:rsid w:val="00DF3B7F"/>
    <w:rsid w:val="00DF3BFC"/>
    <w:rsid w:val="00DF3E88"/>
    <w:rsid w:val="00DF436C"/>
    <w:rsid w:val="00DF43C5"/>
    <w:rsid w:val="00DF4492"/>
    <w:rsid w:val="00DF463C"/>
    <w:rsid w:val="00DF46B7"/>
    <w:rsid w:val="00DF4732"/>
    <w:rsid w:val="00DF4939"/>
    <w:rsid w:val="00DF4952"/>
    <w:rsid w:val="00DF51B2"/>
    <w:rsid w:val="00DF53AF"/>
    <w:rsid w:val="00DF5474"/>
    <w:rsid w:val="00DF5651"/>
    <w:rsid w:val="00DF5853"/>
    <w:rsid w:val="00DF58F9"/>
    <w:rsid w:val="00DF5B86"/>
    <w:rsid w:val="00DF6500"/>
    <w:rsid w:val="00DF6539"/>
    <w:rsid w:val="00DF6567"/>
    <w:rsid w:val="00DF6661"/>
    <w:rsid w:val="00DF68BD"/>
    <w:rsid w:val="00DF6C25"/>
    <w:rsid w:val="00DF7437"/>
    <w:rsid w:val="00DF76C5"/>
    <w:rsid w:val="00E00476"/>
    <w:rsid w:val="00E0053A"/>
    <w:rsid w:val="00E008B1"/>
    <w:rsid w:val="00E00ABD"/>
    <w:rsid w:val="00E01006"/>
    <w:rsid w:val="00E01167"/>
    <w:rsid w:val="00E012AD"/>
    <w:rsid w:val="00E01713"/>
    <w:rsid w:val="00E01A36"/>
    <w:rsid w:val="00E01EBE"/>
    <w:rsid w:val="00E022DF"/>
    <w:rsid w:val="00E0239B"/>
    <w:rsid w:val="00E0259E"/>
    <w:rsid w:val="00E02A48"/>
    <w:rsid w:val="00E02C0C"/>
    <w:rsid w:val="00E02F9A"/>
    <w:rsid w:val="00E0355F"/>
    <w:rsid w:val="00E03610"/>
    <w:rsid w:val="00E03863"/>
    <w:rsid w:val="00E03870"/>
    <w:rsid w:val="00E03877"/>
    <w:rsid w:val="00E03C94"/>
    <w:rsid w:val="00E03FFA"/>
    <w:rsid w:val="00E04107"/>
    <w:rsid w:val="00E04369"/>
    <w:rsid w:val="00E0444E"/>
    <w:rsid w:val="00E052CC"/>
    <w:rsid w:val="00E0532A"/>
    <w:rsid w:val="00E0546C"/>
    <w:rsid w:val="00E057F8"/>
    <w:rsid w:val="00E05AD1"/>
    <w:rsid w:val="00E06455"/>
    <w:rsid w:val="00E064F0"/>
    <w:rsid w:val="00E06A17"/>
    <w:rsid w:val="00E06B1A"/>
    <w:rsid w:val="00E06C37"/>
    <w:rsid w:val="00E06D78"/>
    <w:rsid w:val="00E06EEC"/>
    <w:rsid w:val="00E06FA5"/>
    <w:rsid w:val="00E0788F"/>
    <w:rsid w:val="00E07B8A"/>
    <w:rsid w:val="00E07C01"/>
    <w:rsid w:val="00E07CC9"/>
    <w:rsid w:val="00E10249"/>
    <w:rsid w:val="00E10DA1"/>
    <w:rsid w:val="00E10DF9"/>
    <w:rsid w:val="00E11111"/>
    <w:rsid w:val="00E1172F"/>
    <w:rsid w:val="00E117DB"/>
    <w:rsid w:val="00E11D08"/>
    <w:rsid w:val="00E11FD7"/>
    <w:rsid w:val="00E1201B"/>
    <w:rsid w:val="00E12285"/>
    <w:rsid w:val="00E126B6"/>
    <w:rsid w:val="00E129F4"/>
    <w:rsid w:val="00E12BF6"/>
    <w:rsid w:val="00E12E80"/>
    <w:rsid w:val="00E12FA4"/>
    <w:rsid w:val="00E13168"/>
    <w:rsid w:val="00E1353D"/>
    <w:rsid w:val="00E137EA"/>
    <w:rsid w:val="00E13E53"/>
    <w:rsid w:val="00E13F4F"/>
    <w:rsid w:val="00E1415C"/>
    <w:rsid w:val="00E147BA"/>
    <w:rsid w:val="00E148B7"/>
    <w:rsid w:val="00E148EC"/>
    <w:rsid w:val="00E14DF6"/>
    <w:rsid w:val="00E14F24"/>
    <w:rsid w:val="00E14F28"/>
    <w:rsid w:val="00E152F9"/>
    <w:rsid w:val="00E156AB"/>
    <w:rsid w:val="00E1598E"/>
    <w:rsid w:val="00E159BD"/>
    <w:rsid w:val="00E15A9D"/>
    <w:rsid w:val="00E15C14"/>
    <w:rsid w:val="00E1638C"/>
    <w:rsid w:val="00E16C1B"/>
    <w:rsid w:val="00E16C61"/>
    <w:rsid w:val="00E16E81"/>
    <w:rsid w:val="00E16F22"/>
    <w:rsid w:val="00E17064"/>
    <w:rsid w:val="00E1741D"/>
    <w:rsid w:val="00E17450"/>
    <w:rsid w:val="00E174F3"/>
    <w:rsid w:val="00E175AF"/>
    <w:rsid w:val="00E17A59"/>
    <w:rsid w:val="00E17C27"/>
    <w:rsid w:val="00E20382"/>
    <w:rsid w:val="00E204F9"/>
    <w:rsid w:val="00E209C3"/>
    <w:rsid w:val="00E20C7C"/>
    <w:rsid w:val="00E20D95"/>
    <w:rsid w:val="00E21019"/>
    <w:rsid w:val="00E2122C"/>
    <w:rsid w:val="00E2140F"/>
    <w:rsid w:val="00E2164F"/>
    <w:rsid w:val="00E216C8"/>
    <w:rsid w:val="00E21715"/>
    <w:rsid w:val="00E217E7"/>
    <w:rsid w:val="00E21A0D"/>
    <w:rsid w:val="00E21D1B"/>
    <w:rsid w:val="00E21F28"/>
    <w:rsid w:val="00E21FF1"/>
    <w:rsid w:val="00E2267E"/>
    <w:rsid w:val="00E22A33"/>
    <w:rsid w:val="00E22E86"/>
    <w:rsid w:val="00E23037"/>
    <w:rsid w:val="00E2304C"/>
    <w:rsid w:val="00E23699"/>
    <w:rsid w:val="00E236D2"/>
    <w:rsid w:val="00E236DF"/>
    <w:rsid w:val="00E23855"/>
    <w:rsid w:val="00E238DB"/>
    <w:rsid w:val="00E23958"/>
    <w:rsid w:val="00E23AE0"/>
    <w:rsid w:val="00E23BC6"/>
    <w:rsid w:val="00E24275"/>
    <w:rsid w:val="00E24363"/>
    <w:rsid w:val="00E24584"/>
    <w:rsid w:val="00E245F6"/>
    <w:rsid w:val="00E25055"/>
    <w:rsid w:val="00E250FA"/>
    <w:rsid w:val="00E255A4"/>
    <w:rsid w:val="00E257C7"/>
    <w:rsid w:val="00E25CA2"/>
    <w:rsid w:val="00E25E4C"/>
    <w:rsid w:val="00E260C2"/>
    <w:rsid w:val="00E26178"/>
    <w:rsid w:val="00E26D1D"/>
    <w:rsid w:val="00E26E1F"/>
    <w:rsid w:val="00E26E2A"/>
    <w:rsid w:val="00E26EAD"/>
    <w:rsid w:val="00E27109"/>
    <w:rsid w:val="00E2722A"/>
    <w:rsid w:val="00E2736F"/>
    <w:rsid w:val="00E273FC"/>
    <w:rsid w:val="00E27604"/>
    <w:rsid w:val="00E27655"/>
    <w:rsid w:val="00E30537"/>
    <w:rsid w:val="00E305EC"/>
    <w:rsid w:val="00E306EE"/>
    <w:rsid w:val="00E30A68"/>
    <w:rsid w:val="00E30EF3"/>
    <w:rsid w:val="00E3124A"/>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8D2"/>
    <w:rsid w:val="00E34F6A"/>
    <w:rsid w:val="00E35420"/>
    <w:rsid w:val="00E357BF"/>
    <w:rsid w:val="00E35C83"/>
    <w:rsid w:val="00E35D2D"/>
    <w:rsid w:val="00E35FDE"/>
    <w:rsid w:val="00E36108"/>
    <w:rsid w:val="00E36328"/>
    <w:rsid w:val="00E369CD"/>
    <w:rsid w:val="00E36BE7"/>
    <w:rsid w:val="00E37000"/>
    <w:rsid w:val="00E37178"/>
    <w:rsid w:val="00E372E5"/>
    <w:rsid w:val="00E3742F"/>
    <w:rsid w:val="00E37435"/>
    <w:rsid w:val="00E3754D"/>
    <w:rsid w:val="00E379F2"/>
    <w:rsid w:val="00E37ACE"/>
    <w:rsid w:val="00E37AF5"/>
    <w:rsid w:val="00E37B9D"/>
    <w:rsid w:val="00E37DE2"/>
    <w:rsid w:val="00E37F2C"/>
    <w:rsid w:val="00E401A6"/>
    <w:rsid w:val="00E403F2"/>
    <w:rsid w:val="00E40562"/>
    <w:rsid w:val="00E407A9"/>
    <w:rsid w:val="00E407BB"/>
    <w:rsid w:val="00E409CE"/>
    <w:rsid w:val="00E40A5A"/>
    <w:rsid w:val="00E413C8"/>
    <w:rsid w:val="00E41435"/>
    <w:rsid w:val="00E41437"/>
    <w:rsid w:val="00E41836"/>
    <w:rsid w:val="00E418C5"/>
    <w:rsid w:val="00E41914"/>
    <w:rsid w:val="00E41E84"/>
    <w:rsid w:val="00E41FFE"/>
    <w:rsid w:val="00E421C4"/>
    <w:rsid w:val="00E42213"/>
    <w:rsid w:val="00E42883"/>
    <w:rsid w:val="00E42E12"/>
    <w:rsid w:val="00E43391"/>
    <w:rsid w:val="00E43410"/>
    <w:rsid w:val="00E436C9"/>
    <w:rsid w:val="00E4435B"/>
    <w:rsid w:val="00E44576"/>
    <w:rsid w:val="00E44DB3"/>
    <w:rsid w:val="00E44DF0"/>
    <w:rsid w:val="00E44F61"/>
    <w:rsid w:val="00E450E5"/>
    <w:rsid w:val="00E454F7"/>
    <w:rsid w:val="00E455FE"/>
    <w:rsid w:val="00E45655"/>
    <w:rsid w:val="00E4593B"/>
    <w:rsid w:val="00E45D69"/>
    <w:rsid w:val="00E45F87"/>
    <w:rsid w:val="00E463F3"/>
    <w:rsid w:val="00E46644"/>
    <w:rsid w:val="00E466E7"/>
    <w:rsid w:val="00E468E7"/>
    <w:rsid w:val="00E46B61"/>
    <w:rsid w:val="00E46BA9"/>
    <w:rsid w:val="00E46C8E"/>
    <w:rsid w:val="00E46E84"/>
    <w:rsid w:val="00E47573"/>
    <w:rsid w:val="00E4783E"/>
    <w:rsid w:val="00E50368"/>
    <w:rsid w:val="00E50493"/>
    <w:rsid w:val="00E50500"/>
    <w:rsid w:val="00E506CB"/>
    <w:rsid w:val="00E5088B"/>
    <w:rsid w:val="00E50975"/>
    <w:rsid w:val="00E51207"/>
    <w:rsid w:val="00E51610"/>
    <w:rsid w:val="00E51629"/>
    <w:rsid w:val="00E5169A"/>
    <w:rsid w:val="00E517F4"/>
    <w:rsid w:val="00E51B9D"/>
    <w:rsid w:val="00E524EF"/>
    <w:rsid w:val="00E52AF1"/>
    <w:rsid w:val="00E52C6D"/>
    <w:rsid w:val="00E52F19"/>
    <w:rsid w:val="00E53032"/>
    <w:rsid w:val="00E5307D"/>
    <w:rsid w:val="00E532FB"/>
    <w:rsid w:val="00E537C2"/>
    <w:rsid w:val="00E53F10"/>
    <w:rsid w:val="00E54770"/>
    <w:rsid w:val="00E54A70"/>
    <w:rsid w:val="00E54F71"/>
    <w:rsid w:val="00E5509D"/>
    <w:rsid w:val="00E55468"/>
    <w:rsid w:val="00E55495"/>
    <w:rsid w:val="00E5551B"/>
    <w:rsid w:val="00E555E4"/>
    <w:rsid w:val="00E55760"/>
    <w:rsid w:val="00E55AF2"/>
    <w:rsid w:val="00E55B29"/>
    <w:rsid w:val="00E55EA0"/>
    <w:rsid w:val="00E562C0"/>
    <w:rsid w:val="00E569E3"/>
    <w:rsid w:val="00E56B74"/>
    <w:rsid w:val="00E56F16"/>
    <w:rsid w:val="00E5705B"/>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17B0"/>
    <w:rsid w:val="00E61A2E"/>
    <w:rsid w:val="00E623C4"/>
    <w:rsid w:val="00E623DE"/>
    <w:rsid w:val="00E624BA"/>
    <w:rsid w:val="00E625C4"/>
    <w:rsid w:val="00E626F2"/>
    <w:rsid w:val="00E6292E"/>
    <w:rsid w:val="00E62EBA"/>
    <w:rsid w:val="00E6305C"/>
    <w:rsid w:val="00E636ED"/>
    <w:rsid w:val="00E6391B"/>
    <w:rsid w:val="00E63A1C"/>
    <w:rsid w:val="00E63EDC"/>
    <w:rsid w:val="00E63EE0"/>
    <w:rsid w:val="00E64419"/>
    <w:rsid w:val="00E64495"/>
    <w:rsid w:val="00E64CD4"/>
    <w:rsid w:val="00E64DAB"/>
    <w:rsid w:val="00E64E7D"/>
    <w:rsid w:val="00E64F31"/>
    <w:rsid w:val="00E652B4"/>
    <w:rsid w:val="00E65864"/>
    <w:rsid w:val="00E659B2"/>
    <w:rsid w:val="00E65D21"/>
    <w:rsid w:val="00E65E6B"/>
    <w:rsid w:val="00E6639D"/>
    <w:rsid w:val="00E6641F"/>
    <w:rsid w:val="00E66A41"/>
    <w:rsid w:val="00E66CB5"/>
    <w:rsid w:val="00E6783D"/>
    <w:rsid w:val="00E67D79"/>
    <w:rsid w:val="00E700AF"/>
    <w:rsid w:val="00E7037A"/>
    <w:rsid w:val="00E7073B"/>
    <w:rsid w:val="00E707E8"/>
    <w:rsid w:val="00E70947"/>
    <w:rsid w:val="00E71166"/>
    <w:rsid w:val="00E7141D"/>
    <w:rsid w:val="00E7155C"/>
    <w:rsid w:val="00E7157C"/>
    <w:rsid w:val="00E7169A"/>
    <w:rsid w:val="00E717DD"/>
    <w:rsid w:val="00E72208"/>
    <w:rsid w:val="00E7220E"/>
    <w:rsid w:val="00E722A7"/>
    <w:rsid w:val="00E72413"/>
    <w:rsid w:val="00E72641"/>
    <w:rsid w:val="00E727AF"/>
    <w:rsid w:val="00E729FF"/>
    <w:rsid w:val="00E72A48"/>
    <w:rsid w:val="00E72B65"/>
    <w:rsid w:val="00E72E01"/>
    <w:rsid w:val="00E72ECF"/>
    <w:rsid w:val="00E73062"/>
    <w:rsid w:val="00E73067"/>
    <w:rsid w:val="00E730B2"/>
    <w:rsid w:val="00E7334F"/>
    <w:rsid w:val="00E73378"/>
    <w:rsid w:val="00E73379"/>
    <w:rsid w:val="00E7359B"/>
    <w:rsid w:val="00E73731"/>
    <w:rsid w:val="00E73B4E"/>
    <w:rsid w:val="00E73B9D"/>
    <w:rsid w:val="00E73C3E"/>
    <w:rsid w:val="00E73DB5"/>
    <w:rsid w:val="00E74489"/>
    <w:rsid w:val="00E744A5"/>
    <w:rsid w:val="00E746F3"/>
    <w:rsid w:val="00E747EB"/>
    <w:rsid w:val="00E74AC1"/>
    <w:rsid w:val="00E74B4C"/>
    <w:rsid w:val="00E74B84"/>
    <w:rsid w:val="00E74CBF"/>
    <w:rsid w:val="00E74D6D"/>
    <w:rsid w:val="00E753A2"/>
    <w:rsid w:val="00E75682"/>
    <w:rsid w:val="00E75E58"/>
    <w:rsid w:val="00E766A8"/>
    <w:rsid w:val="00E7680A"/>
    <w:rsid w:val="00E76BCF"/>
    <w:rsid w:val="00E7700A"/>
    <w:rsid w:val="00E77058"/>
    <w:rsid w:val="00E773DD"/>
    <w:rsid w:val="00E77480"/>
    <w:rsid w:val="00E778B0"/>
    <w:rsid w:val="00E80187"/>
    <w:rsid w:val="00E8046B"/>
    <w:rsid w:val="00E8053E"/>
    <w:rsid w:val="00E8095E"/>
    <w:rsid w:val="00E80C59"/>
    <w:rsid w:val="00E80D05"/>
    <w:rsid w:val="00E8103B"/>
    <w:rsid w:val="00E81161"/>
    <w:rsid w:val="00E817D0"/>
    <w:rsid w:val="00E81D84"/>
    <w:rsid w:val="00E81FC8"/>
    <w:rsid w:val="00E82144"/>
    <w:rsid w:val="00E82170"/>
    <w:rsid w:val="00E82610"/>
    <w:rsid w:val="00E82697"/>
    <w:rsid w:val="00E82B3D"/>
    <w:rsid w:val="00E82DBC"/>
    <w:rsid w:val="00E83156"/>
    <w:rsid w:val="00E83339"/>
    <w:rsid w:val="00E833BA"/>
    <w:rsid w:val="00E833E5"/>
    <w:rsid w:val="00E838B7"/>
    <w:rsid w:val="00E83A55"/>
    <w:rsid w:val="00E84203"/>
    <w:rsid w:val="00E8432D"/>
    <w:rsid w:val="00E84621"/>
    <w:rsid w:val="00E84B1C"/>
    <w:rsid w:val="00E85025"/>
    <w:rsid w:val="00E85994"/>
    <w:rsid w:val="00E85B59"/>
    <w:rsid w:val="00E85EA6"/>
    <w:rsid w:val="00E8614C"/>
    <w:rsid w:val="00E861D6"/>
    <w:rsid w:val="00E86356"/>
    <w:rsid w:val="00E8656A"/>
    <w:rsid w:val="00E865EF"/>
    <w:rsid w:val="00E8660A"/>
    <w:rsid w:val="00E86BAD"/>
    <w:rsid w:val="00E86DA7"/>
    <w:rsid w:val="00E86EFD"/>
    <w:rsid w:val="00E873E9"/>
    <w:rsid w:val="00E879E1"/>
    <w:rsid w:val="00E87F12"/>
    <w:rsid w:val="00E87F2F"/>
    <w:rsid w:val="00E87F47"/>
    <w:rsid w:val="00E902C8"/>
    <w:rsid w:val="00E907FD"/>
    <w:rsid w:val="00E90928"/>
    <w:rsid w:val="00E90A17"/>
    <w:rsid w:val="00E90A18"/>
    <w:rsid w:val="00E90A1F"/>
    <w:rsid w:val="00E90C14"/>
    <w:rsid w:val="00E90F42"/>
    <w:rsid w:val="00E916BD"/>
    <w:rsid w:val="00E91A0D"/>
    <w:rsid w:val="00E91C3E"/>
    <w:rsid w:val="00E91C86"/>
    <w:rsid w:val="00E91D61"/>
    <w:rsid w:val="00E92060"/>
    <w:rsid w:val="00E92543"/>
    <w:rsid w:val="00E93207"/>
    <w:rsid w:val="00E93EDE"/>
    <w:rsid w:val="00E94AD1"/>
    <w:rsid w:val="00E94B1D"/>
    <w:rsid w:val="00E95B29"/>
    <w:rsid w:val="00E96009"/>
    <w:rsid w:val="00E96033"/>
    <w:rsid w:val="00E960A3"/>
    <w:rsid w:val="00E9628A"/>
    <w:rsid w:val="00E96545"/>
    <w:rsid w:val="00E965C7"/>
    <w:rsid w:val="00E969AA"/>
    <w:rsid w:val="00E96F99"/>
    <w:rsid w:val="00E973CA"/>
    <w:rsid w:val="00E974D8"/>
    <w:rsid w:val="00E97B6B"/>
    <w:rsid w:val="00E97EBE"/>
    <w:rsid w:val="00EA0716"/>
    <w:rsid w:val="00EA0BD8"/>
    <w:rsid w:val="00EA0C91"/>
    <w:rsid w:val="00EA1073"/>
    <w:rsid w:val="00EA107B"/>
    <w:rsid w:val="00EA1294"/>
    <w:rsid w:val="00EA12F7"/>
    <w:rsid w:val="00EA16D9"/>
    <w:rsid w:val="00EA184E"/>
    <w:rsid w:val="00EA1E1E"/>
    <w:rsid w:val="00EA1ED4"/>
    <w:rsid w:val="00EA1FA4"/>
    <w:rsid w:val="00EA2059"/>
    <w:rsid w:val="00EA22C3"/>
    <w:rsid w:val="00EA25EB"/>
    <w:rsid w:val="00EA2ADB"/>
    <w:rsid w:val="00EA2B4F"/>
    <w:rsid w:val="00EA2D08"/>
    <w:rsid w:val="00EA2E5F"/>
    <w:rsid w:val="00EA2FC6"/>
    <w:rsid w:val="00EA3C02"/>
    <w:rsid w:val="00EA4019"/>
    <w:rsid w:val="00EA4364"/>
    <w:rsid w:val="00EA44EF"/>
    <w:rsid w:val="00EA4635"/>
    <w:rsid w:val="00EA4759"/>
    <w:rsid w:val="00EA48CF"/>
    <w:rsid w:val="00EA497C"/>
    <w:rsid w:val="00EA4A01"/>
    <w:rsid w:val="00EA4A5A"/>
    <w:rsid w:val="00EA4DE6"/>
    <w:rsid w:val="00EA59E9"/>
    <w:rsid w:val="00EA5AC4"/>
    <w:rsid w:val="00EA5B8D"/>
    <w:rsid w:val="00EA5F0F"/>
    <w:rsid w:val="00EA6723"/>
    <w:rsid w:val="00EA67CA"/>
    <w:rsid w:val="00EA69EB"/>
    <w:rsid w:val="00EA6BFD"/>
    <w:rsid w:val="00EA6CCB"/>
    <w:rsid w:val="00EA6D39"/>
    <w:rsid w:val="00EA702B"/>
    <w:rsid w:val="00EA706D"/>
    <w:rsid w:val="00EA72C6"/>
    <w:rsid w:val="00EA7755"/>
    <w:rsid w:val="00EA786F"/>
    <w:rsid w:val="00EA7BE3"/>
    <w:rsid w:val="00EB0004"/>
    <w:rsid w:val="00EB0E5A"/>
    <w:rsid w:val="00EB10FE"/>
    <w:rsid w:val="00EB1117"/>
    <w:rsid w:val="00EB13D7"/>
    <w:rsid w:val="00EB13E3"/>
    <w:rsid w:val="00EB1683"/>
    <w:rsid w:val="00EB1879"/>
    <w:rsid w:val="00EB1937"/>
    <w:rsid w:val="00EB19B4"/>
    <w:rsid w:val="00EB1AFD"/>
    <w:rsid w:val="00EB1E15"/>
    <w:rsid w:val="00EB2035"/>
    <w:rsid w:val="00EB23AC"/>
    <w:rsid w:val="00EB2B9C"/>
    <w:rsid w:val="00EB3289"/>
    <w:rsid w:val="00EB335D"/>
    <w:rsid w:val="00EB346E"/>
    <w:rsid w:val="00EB3477"/>
    <w:rsid w:val="00EB3B97"/>
    <w:rsid w:val="00EB3ED1"/>
    <w:rsid w:val="00EB40E7"/>
    <w:rsid w:val="00EB4493"/>
    <w:rsid w:val="00EB4690"/>
    <w:rsid w:val="00EB48B4"/>
    <w:rsid w:val="00EB4E36"/>
    <w:rsid w:val="00EB4F3F"/>
    <w:rsid w:val="00EB5012"/>
    <w:rsid w:val="00EB53EF"/>
    <w:rsid w:val="00EB5451"/>
    <w:rsid w:val="00EB5C83"/>
    <w:rsid w:val="00EB5C8B"/>
    <w:rsid w:val="00EB5D28"/>
    <w:rsid w:val="00EB5DDB"/>
    <w:rsid w:val="00EB5DF0"/>
    <w:rsid w:val="00EB5E31"/>
    <w:rsid w:val="00EB6137"/>
    <w:rsid w:val="00EB62EA"/>
    <w:rsid w:val="00EB63C0"/>
    <w:rsid w:val="00EB6412"/>
    <w:rsid w:val="00EB6802"/>
    <w:rsid w:val="00EB695B"/>
    <w:rsid w:val="00EB7379"/>
    <w:rsid w:val="00EB7688"/>
    <w:rsid w:val="00EB7793"/>
    <w:rsid w:val="00EB7923"/>
    <w:rsid w:val="00EB7DEB"/>
    <w:rsid w:val="00EB7EE3"/>
    <w:rsid w:val="00EC04B9"/>
    <w:rsid w:val="00EC04C4"/>
    <w:rsid w:val="00EC0A89"/>
    <w:rsid w:val="00EC0E5F"/>
    <w:rsid w:val="00EC11BD"/>
    <w:rsid w:val="00EC1309"/>
    <w:rsid w:val="00EC13A1"/>
    <w:rsid w:val="00EC13FF"/>
    <w:rsid w:val="00EC1664"/>
    <w:rsid w:val="00EC168C"/>
    <w:rsid w:val="00EC2146"/>
    <w:rsid w:val="00EC2253"/>
    <w:rsid w:val="00EC2B59"/>
    <w:rsid w:val="00EC2E86"/>
    <w:rsid w:val="00EC2FBD"/>
    <w:rsid w:val="00EC305D"/>
    <w:rsid w:val="00EC33E5"/>
    <w:rsid w:val="00EC34EA"/>
    <w:rsid w:val="00EC3764"/>
    <w:rsid w:val="00EC3CED"/>
    <w:rsid w:val="00EC3D66"/>
    <w:rsid w:val="00EC420B"/>
    <w:rsid w:val="00EC4582"/>
    <w:rsid w:val="00EC4591"/>
    <w:rsid w:val="00EC4E88"/>
    <w:rsid w:val="00EC4FCF"/>
    <w:rsid w:val="00EC5227"/>
    <w:rsid w:val="00EC5778"/>
    <w:rsid w:val="00EC5C10"/>
    <w:rsid w:val="00EC619E"/>
    <w:rsid w:val="00EC676F"/>
    <w:rsid w:val="00EC696D"/>
    <w:rsid w:val="00EC69CE"/>
    <w:rsid w:val="00EC6D9D"/>
    <w:rsid w:val="00EC7000"/>
    <w:rsid w:val="00EC707A"/>
    <w:rsid w:val="00EC743B"/>
    <w:rsid w:val="00EC76C8"/>
    <w:rsid w:val="00EC7A11"/>
    <w:rsid w:val="00EC7B10"/>
    <w:rsid w:val="00EC7F63"/>
    <w:rsid w:val="00ED0450"/>
    <w:rsid w:val="00ED059D"/>
    <w:rsid w:val="00ED099B"/>
    <w:rsid w:val="00ED0DA3"/>
    <w:rsid w:val="00ED0DCB"/>
    <w:rsid w:val="00ED128D"/>
    <w:rsid w:val="00ED1467"/>
    <w:rsid w:val="00ED16DE"/>
    <w:rsid w:val="00ED1960"/>
    <w:rsid w:val="00ED1A92"/>
    <w:rsid w:val="00ED1D9E"/>
    <w:rsid w:val="00ED1F60"/>
    <w:rsid w:val="00ED1FB3"/>
    <w:rsid w:val="00ED2042"/>
    <w:rsid w:val="00ED2050"/>
    <w:rsid w:val="00ED20DC"/>
    <w:rsid w:val="00ED2294"/>
    <w:rsid w:val="00ED25A8"/>
    <w:rsid w:val="00ED262B"/>
    <w:rsid w:val="00ED28D7"/>
    <w:rsid w:val="00ED2F21"/>
    <w:rsid w:val="00ED32DE"/>
    <w:rsid w:val="00ED32E4"/>
    <w:rsid w:val="00ED3755"/>
    <w:rsid w:val="00ED38B2"/>
    <w:rsid w:val="00ED4041"/>
    <w:rsid w:val="00ED466D"/>
    <w:rsid w:val="00ED4B73"/>
    <w:rsid w:val="00ED4C2C"/>
    <w:rsid w:val="00ED5868"/>
    <w:rsid w:val="00ED59A0"/>
    <w:rsid w:val="00ED5DB6"/>
    <w:rsid w:val="00ED5FBB"/>
    <w:rsid w:val="00ED61E6"/>
    <w:rsid w:val="00ED675B"/>
    <w:rsid w:val="00ED67C8"/>
    <w:rsid w:val="00ED67D7"/>
    <w:rsid w:val="00ED67EA"/>
    <w:rsid w:val="00ED6EC7"/>
    <w:rsid w:val="00ED6EF7"/>
    <w:rsid w:val="00ED716B"/>
    <w:rsid w:val="00ED721E"/>
    <w:rsid w:val="00ED77B7"/>
    <w:rsid w:val="00ED7913"/>
    <w:rsid w:val="00ED7D80"/>
    <w:rsid w:val="00ED7DB0"/>
    <w:rsid w:val="00EE006A"/>
    <w:rsid w:val="00EE02FE"/>
    <w:rsid w:val="00EE0749"/>
    <w:rsid w:val="00EE0933"/>
    <w:rsid w:val="00EE094A"/>
    <w:rsid w:val="00EE0BA4"/>
    <w:rsid w:val="00EE0D0D"/>
    <w:rsid w:val="00EE0E77"/>
    <w:rsid w:val="00EE0EA3"/>
    <w:rsid w:val="00EE10F1"/>
    <w:rsid w:val="00EE142B"/>
    <w:rsid w:val="00EE1648"/>
    <w:rsid w:val="00EE173D"/>
    <w:rsid w:val="00EE178A"/>
    <w:rsid w:val="00EE1BE8"/>
    <w:rsid w:val="00EE2487"/>
    <w:rsid w:val="00EE2874"/>
    <w:rsid w:val="00EE2967"/>
    <w:rsid w:val="00EE2BB9"/>
    <w:rsid w:val="00EE2C38"/>
    <w:rsid w:val="00EE3262"/>
    <w:rsid w:val="00EE36A6"/>
    <w:rsid w:val="00EE3923"/>
    <w:rsid w:val="00EE3A36"/>
    <w:rsid w:val="00EE428E"/>
    <w:rsid w:val="00EE47C3"/>
    <w:rsid w:val="00EE4954"/>
    <w:rsid w:val="00EE50DD"/>
    <w:rsid w:val="00EE5331"/>
    <w:rsid w:val="00EE534E"/>
    <w:rsid w:val="00EE57FF"/>
    <w:rsid w:val="00EE5CE9"/>
    <w:rsid w:val="00EE5E1D"/>
    <w:rsid w:val="00EE6029"/>
    <w:rsid w:val="00EE606A"/>
    <w:rsid w:val="00EE635A"/>
    <w:rsid w:val="00EE6B0A"/>
    <w:rsid w:val="00EE6BEB"/>
    <w:rsid w:val="00EE7093"/>
    <w:rsid w:val="00EE70CA"/>
    <w:rsid w:val="00EE732C"/>
    <w:rsid w:val="00EE766C"/>
    <w:rsid w:val="00EE77FB"/>
    <w:rsid w:val="00EE7AAD"/>
    <w:rsid w:val="00EF0392"/>
    <w:rsid w:val="00EF046A"/>
    <w:rsid w:val="00EF0509"/>
    <w:rsid w:val="00EF057F"/>
    <w:rsid w:val="00EF05B7"/>
    <w:rsid w:val="00EF0EEF"/>
    <w:rsid w:val="00EF12BE"/>
    <w:rsid w:val="00EF14BC"/>
    <w:rsid w:val="00EF1DBB"/>
    <w:rsid w:val="00EF1E01"/>
    <w:rsid w:val="00EF1E42"/>
    <w:rsid w:val="00EF1F99"/>
    <w:rsid w:val="00EF2078"/>
    <w:rsid w:val="00EF218C"/>
    <w:rsid w:val="00EF23CF"/>
    <w:rsid w:val="00EF287F"/>
    <w:rsid w:val="00EF2946"/>
    <w:rsid w:val="00EF3186"/>
    <w:rsid w:val="00EF31AF"/>
    <w:rsid w:val="00EF323E"/>
    <w:rsid w:val="00EF3491"/>
    <w:rsid w:val="00EF34B6"/>
    <w:rsid w:val="00EF3585"/>
    <w:rsid w:val="00EF3624"/>
    <w:rsid w:val="00EF38F7"/>
    <w:rsid w:val="00EF3E58"/>
    <w:rsid w:val="00EF416D"/>
    <w:rsid w:val="00EF45BA"/>
    <w:rsid w:val="00EF48D6"/>
    <w:rsid w:val="00EF4A76"/>
    <w:rsid w:val="00EF4BD1"/>
    <w:rsid w:val="00EF5028"/>
    <w:rsid w:val="00EF50CA"/>
    <w:rsid w:val="00EF57B1"/>
    <w:rsid w:val="00EF5919"/>
    <w:rsid w:val="00EF59F7"/>
    <w:rsid w:val="00EF6223"/>
    <w:rsid w:val="00EF6543"/>
    <w:rsid w:val="00EF6643"/>
    <w:rsid w:val="00EF6889"/>
    <w:rsid w:val="00EF71A9"/>
    <w:rsid w:val="00EF723C"/>
    <w:rsid w:val="00EF726B"/>
    <w:rsid w:val="00EF7A99"/>
    <w:rsid w:val="00EF7AA4"/>
    <w:rsid w:val="00EF7FD6"/>
    <w:rsid w:val="00F0003E"/>
    <w:rsid w:val="00F00B77"/>
    <w:rsid w:val="00F00BC5"/>
    <w:rsid w:val="00F00EDD"/>
    <w:rsid w:val="00F01664"/>
    <w:rsid w:val="00F01976"/>
    <w:rsid w:val="00F019A8"/>
    <w:rsid w:val="00F01C2C"/>
    <w:rsid w:val="00F01F7B"/>
    <w:rsid w:val="00F0225E"/>
    <w:rsid w:val="00F02312"/>
    <w:rsid w:val="00F02509"/>
    <w:rsid w:val="00F02C86"/>
    <w:rsid w:val="00F02F62"/>
    <w:rsid w:val="00F03525"/>
    <w:rsid w:val="00F0367D"/>
    <w:rsid w:val="00F039F3"/>
    <w:rsid w:val="00F03C34"/>
    <w:rsid w:val="00F03C6D"/>
    <w:rsid w:val="00F04432"/>
    <w:rsid w:val="00F047D8"/>
    <w:rsid w:val="00F048BC"/>
    <w:rsid w:val="00F04B5F"/>
    <w:rsid w:val="00F04B79"/>
    <w:rsid w:val="00F04EF1"/>
    <w:rsid w:val="00F04F3B"/>
    <w:rsid w:val="00F056A5"/>
    <w:rsid w:val="00F05CFE"/>
    <w:rsid w:val="00F05E77"/>
    <w:rsid w:val="00F061A6"/>
    <w:rsid w:val="00F064CA"/>
    <w:rsid w:val="00F066A7"/>
    <w:rsid w:val="00F066F3"/>
    <w:rsid w:val="00F0696D"/>
    <w:rsid w:val="00F06DFC"/>
    <w:rsid w:val="00F06F41"/>
    <w:rsid w:val="00F07032"/>
    <w:rsid w:val="00F0704E"/>
    <w:rsid w:val="00F07098"/>
    <w:rsid w:val="00F074BA"/>
    <w:rsid w:val="00F074C9"/>
    <w:rsid w:val="00F07DF8"/>
    <w:rsid w:val="00F101C3"/>
    <w:rsid w:val="00F1036E"/>
    <w:rsid w:val="00F103B4"/>
    <w:rsid w:val="00F10482"/>
    <w:rsid w:val="00F1077F"/>
    <w:rsid w:val="00F107FE"/>
    <w:rsid w:val="00F108D9"/>
    <w:rsid w:val="00F10941"/>
    <w:rsid w:val="00F10959"/>
    <w:rsid w:val="00F10996"/>
    <w:rsid w:val="00F10D56"/>
    <w:rsid w:val="00F10F1F"/>
    <w:rsid w:val="00F10FD1"/>
    <w:rsid w:val="00F1118C"/>
    <w:rsid w:val="00F111D6"/>
    <w:rsid w:val="00F11225"/>
    <w:rsid w:val="00F112ED"/>
    <w:rsid w:val="00F11E71"/>
    <w:rsid w:val="00F12032"/>
    <w:rsid w:val="00F12335"/>
    <w:rsid w:val="00F127B7"/>
    <w:rsid w:val="00F129E8"/>
    <w:rsid w:val="00F12BB1"/>
    <w:rsid w:val="00F12C82"/>
    <w:rsid w:val="00F12CB8"/>
    <w:rsid w:val="00F12E4A"/>
    <w:rsid w:val="00F13071"/>
    <w:rsid w:val="00F13405"/>
    <w:rsid w:val="00F1377D"/>
    <w:rsid w:val="00F137A1"/>
    <w:rsid w:val="00F13986"/>
    <w:rsid w:val="00F13BAA"/>
    <w:rsid w:val="00F14060"/>
    <w:rsid w:val="00F14078"/>
    <w:rsid w:val="00F140CF"/>
    <w:rsid w:val="00F14616"/>
    <w:rsid w:val="00F148C4"/>
    <w:rsid w:val="00F148CA"/>
    <w:rsid w:val="00F14B5E"/>
    <w:rsid w:val="00F14CEF"/>
    <w:rsid w:val="00F14F55"/>
    <w:rsid w:val="00F150C9"/>
    <w:rsid w:val="00F154F8"/>
    <w:rsid w:val="00F1573F"/>
    <w:rsid w:val="00F157B2"/>
    <w:rsid w:val="00F1595C"/>
    <w:rsid w:val="00F15978"/>
    <w:rsid w:val="00F159BA"/>
    <w:rsid w:val="00F163E2"/>
    <w:rsid w:val="00F16467"/>
    <w:rsid w:val="00F1647E"/>
    <w:rsid w:val="00F1650C"/>
    <w:rsid w:val="00F1653E"/>
    <w:rsid w:val="00F16663"/>
    <w:rsid w:val="00F168A2"/>
    <w:rsid w:val="00F16A96"/>
    <w:rsid w:val="00F16B29"/>
    <w:rsid w:val="00F16FBE"/>
    <w:rsid w:val="00F1710A"/>
    <w:rsid w:val="00F1796E"/>
    <w:rsid w:val="00F17B13"/>
    <w:rsid w:val="00F17F0D"/>
    <w:rsid w:val="00F200E8"/>
    <w:rsid w:val="00F202EF"/>
    <w:rsid w:val="00F20696"/>
    <w:rsid w:val="00F2071D"/>
    <w:rsid w:val="00F207E8"/>
    <w:rsid w:val="00F20916"/>
    <w:rsid w:val="00F20932"/>
    <w:rsid w:val="00F20A95"/>
    <w:rsid w:val="00F20CC5"/>
    <w:rsid w:val="00F20D1E"/>
    <w:rsid w:val="00F2146A"/>
    <w:rsid w:val="00F21561"/>
    <w:rsid w:val="00F21612"/>
    <w:rsid w:val="00F2163E"/>
    <w:rsid w:val="00F21732"/>
    <w:rsid w:val="00F2176E"/>
    <w:rsid w:val="00F217E0"/>
    <w:rsid w:val="00F21A14"/>
    <w:rsid w:val="00F21A7B"/>
    <w:rsid w:val="00F21E14"/>
    <w:rsid w:val="00F222CD"/>
    <w:rsid w:val="00F22416"/>
    <w:rsid w:val="00F22451"/>
    <w:rsid w:val="00F2269C"/>
    <w:rsid w:val="00F228AD"/>
    <w:rsid w:val="00F23072"/>
    <w:rsid w:val="00F23385"/>
    <w:rsid w:val="00F235B9"/>
    <w:rsid w:val="00F23836"/>
    <w:rsid w:val="00F238D4"/>
    <w:rsid w:val="00F2395B"/>
    <w:rsid w:val="00F23B47"/>
    <w:rsid w:val="00F23C5F"/>
    <w:rsid w:val="00F2401D"/>
    <w:rsid w:val="00F2404A"/>
    <w:rsid w:val="00F24187"/>
    <w:rsid w:val="00F244AE"/>
    <w:rsid w:val="00F244B0"/>
    <w:rsid w:val="00F24632"/>
    <w:rsid w:val="00F2470A"/>
    <w:rsid w:val="00F24863"/>
    <w:rsid w:val="00F24971"/>
    <w:rsid w:val="00F24AEE"/>
    <w:rsid w:val="00F2506D"/>
    <w:rsid w:val="00F251EC"/>
    <w:rsid w:val="00F2523C"/>
    <w:rsid w:val="00F2535C"/>
    <w:rsid w:val="00F25701"/>
    <w:rsid w:val="00F258FD"/>
    <w:rsid w:val="00F26021"/>
    <w:rsid w:val="00F260F9"/>
    <w:rsid w:val="00F26124"/>
    <w:rsid w:val="00F265E0"/>
    <w:rsid w:val="00F26A23"/>
    <w:rsid w:val="00F26BF0"/>
    <w:rsid w:val="00F26E54"/>
    <w:rsid w:val="00F27047"/>
    <w:rsid w:val="00F2723E"/>
    <w:rsid w:val="00F2728B"/>
    <w:rsid w:val="00F275D1"/>
    <w:rsid w:val="00F279A8"/>
    <w:rsid w:val="00F27C90"/>
    <w:rsid w:val="00F27E60"/>
    <w:rsid w:val="00F27EBC"/>
    <w:rsid w:val="00F30262"/>
    <w:rsid w:val="00F3028D"/>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66"/>
    <w:rsid w:val="00F32963"/>
    <w:rsid w:val="00F32A69"/>
    <w:rsid w:val="00F32ECD"/>
    <w:rsid w:val="00F32F62"/>
    <w:rsid w:val="00F33055"/>
    <w:rsid w:val="00F3306B"/>
    <w:rsid w:val="00F330B5"/>
    <w:rsid w:val="00F335EA"/>
    <w:rsid w:val="00F33907"/>
    <w:rsid w:val="00F33AED"/>
    <w:rsid w:val="00F33C12"/>
    <w:rsid w:val="00F34268"/>
    <w:rsid w:val="00F346E1"/>
    <w:rsid w:val="00F34752"/>
    <w:rsid w:val="00F34C3D"/>
    <w:rsid w:val="00F34DFF"/>
    <w:rsid w:val="00F34E28"/>
    <w:rsid w:val="00F3528A"/>
    <w:rsid w:val="00F3529F"/>
    <w:rsid w:val="00F355B5"/>
    <w:rsid w:val="00F35A7C"/>
    <w:rsid w:val="00F35BF5"/>
    <w:rsid w:val="00F35CFC"/>
    <w:rsid w:val="00F35E3B"/>
    <w:rsid w:val="00F35F0C"/>
    <w:rsid w:val="00F36541"/>
    <w:rsid w:val="00F36625"/>
    <w:rsid w:val="00F3669F"/>
    <w:rsid w:val="00F36749"/>
    <w:rsid w:val="00F36B75"/>
    <w:rsid w:val="00F36DE6"/>
    <w:rsid w:val="00F37609"/>
    <w:rsid w:val="00F37756"/>
    <w:rsid w:val="00F37BF8"/>
    <w:rsid w:val="00F40211"/>
    <w:rsid w:val="00F404D0"/>
    <w:rsid w:val="00F405A6"/>
    <w:rsid w:val="00F40B8D"/>
    <w:rsid w:val="00F40C78"/>
    <w:rsid w:val="00F40EDC"/>
    <w:rsid w:val="00F41DF9"/>
    <w:rsid w:val="00F41EA2"/>
    <w:rsid w:val="00F41EFD"/>
    <w:rsid w:val="00F42053"/>
    <w:rsid w:val="00F420D8"/>
    <w:rsid w:val="00F42268"/>
    <w:rsid w:val="00F42496"/>
    <w:rsid w:val="00F42702"/>
    <w:rsid w:val="00F42805"/>
    <w:rsid w:val="00F42918"/>
    <w:rsid w:val="00F42A48"/>
    <w:rsid w:val="00F42B4F"/>
    <w:rsid w:val="00F431CC"/>
    <w:rsid w:val="00F43544"/>
    <w:rsid w:val="00F435CF"/>
    <w:rsid w:val="00F436A8"/>
    <w:rsid w:val="00F4381E"/>
    <w:rsid w:val="00F4392E"/>
    <w:rsid w:val="00F43B6F"/>
    <w:rsid w:val="00F43EA0"/>
    <w:rsid w:val="00F44187"/>
    <w:rsid w:val="00F44266"/>
    <w:rsid w:val="00F446DC"/>
    <w:rsid w:val="00F44844"/>
    <w:rsid w:val="00F44AC9"/>
    <w:rsid w:val="00F44B3C"/>
    <w:rsid w:val="00F44E40"/>
    <w:rsid w:val="00F44EC7"/>
    <w:rsid w:val="00F450D4"/>
    <w:rsid w:val="00F45603"/>
    <w:rsid w:val="00F45943"/>
    <w:rsid w:val="00F45945"/>
    <w:rsid w:val="00F45ABA"/>
    <w:rsid w:val="00F45C00"/>
    <w:rsid w:val="00F45C6D"/>
    <w:rsid w:val="00F45F37"/>
    <w:rsid w:val="00F4607F"/>
    <w:rsid w:val="00F460DC"/>
    <w:rsid w:val="00F460EC"/>
    <w:rsid w:val="00F4624E"/>
    <w:rsid w:val="00F46344"/>
    <w:rsid w:val="00F46D3E"/>
    <w:rsid w:val="00F46D4E"/>
    <w:rsid w:val="00F46E22"/>
    <w:rsid w:val="00F472FA"/>
    <w:rsid w:val="00F4746E"/>
    <w:rsid w:val="00F475C9"/>
    <w:rsid w:val="00F47908"/>
    <w:rsid w:val="00F47932"/>
    <w:rsid w:val="00F5001C"/>
    <w:rsid w:val="00F500F0"/>
    <w:rsid w:val="00F504B6"/>
    <w:rsid w:val="00F507A4"/>
    <w:rsid w:val="00F50835"/>
    <w:rsid w:val="00F509EC"/>
    <w:rsid w:val="00F50A0F"/>
    <w:rsid w:val="00F50A3E"/>
    <w:rsid w:val="00F50F51"/>
    <w:rsid w:val="00F5123A"/>
    <w:rsid w:val="00F5162D"/>
    <w:rsid w:val="00F51C45"/>
    <w:rsid w:val="00F51FB2"/>
    <w:rsid w:val="00F524DE"/>
    <w:rsid w:val="00F52827"/>
    <w:rsid w:val="00F52AA5"/>
    <w:rsid w:val="00F52B04"/>
    <w:rsid w:val="00F52B13"/>
    <w:rsid w:val="00F52B94"/>
    <w:rsid w:val="00F52F10"/>
    <w:rsid w:val="00F53177"/>
    <w:rsid w:val="00F531BF"/>
    <w:rsid w:val="00F535B4"/>
    <w:rsid w:val="00F5367F"/>
    <w:rsid w:val="00F537AD"/>
    <w:rsid w:val="00F538B7"/>
    <w:rsid w:val="00F53915"/>
    <w:rsid w:val="00F53ABE"/>
    <w:rsid w:val="00F53BFD"/>
    <w:rsid w:val="00F542E1"/>
    <w:rsid w:val="00F5447B"/>
    <w:rsid w:val="00F5519A"/>
    <w:rsid w:val="00F551DE"/>
    <w:rsid w:val="00F55558"/>
    <w:rsid w:val="00F555A9"/>
    <w:rsid w:val="00F56073"/>
    <w:rsid w:val="00F56EC9"/>
    <w:rsid w:val="00F57084"/>
    <w:rsid w:val="00F575A7"/>
    <w:rsid w:val="00F5792A"/>
    <w:rsid w:val="00F57DF9"/>
    <w:rsid w:val="00F600B8"/>
    <w:rsid w:val="00F60520"/>
    <w:rsid w:val="00F608B5"/>
    <w:rsid w:val="00F6097D"/>
    <w:rsid w:val="00F60AAE"/>
    <w:rsid w:val="00F60B28"/>
    <w:rsid w:val="00F60B4E"/>
    <w:rsid w:val="00F615A4"/>
    <w:rsid w:val="00F61AEB"/>
    <w:rsid w:val="00F61CCC"/>
    <w:rsid w:val="00F61CEF"/>
    <w:rsid w:val="00F61E5D"/>
    <w:rsid w:val="00F61F9D"/>
    <w:rsid w:val="00F6206B"/>
    <w:rsid w:val="00F62073"/>
    <w:rsid w:val="00F620B8"/>
    <w:rsid w:val="00F62176"/>
    <w:rsid w:val="00F6230D"/>
    <w:rsid w:val="00F6260B"/>
    <w:rsid w:val="00F62693"/>
    <w:rsid w:val="00F6289B"/>
    <w:rsid w:val="00F634ED"/>
    <w:rsid w:val="00F636C4"/>
    <w:rsid w:val="00F639E7"/>
    <w:rsid w:val="00F63F8D"/>
    <w:rsid w:val="00F63FA5"/>
    <w:rsid w:val="00F64281"/>
    <w:rsid w:val="00F64509"/>
    <w:rsid w:val="00F6469C"/>
    <w:rsid w:val="00F646EC"/>
    <w:rsid w:val="00F6472A"/>
    <w:rsid w:val="00F64776"/>
    <w:rsid w:val="00F64AE2"/>
    <w:rsid w:val="00F64FFE"/>
    <w:rsid w:val="00F6539D"/>
    <w:rsid w:val="00F65581"/>
    <w:rsid w:val="00F65E12"/>
    <w:rsid w:val="00F65FA2"/>
    <w:rsid w:val="00F6661F"/>
    <w:rsid w:val="00F66B03"/>
    <w:rsid w:val="00F66B20"/>
    <w:rsid w:val="00F66F05"/>
    <w:rsid w:val="00F6702C"/>
    <w:rsid w:val="00F673F8"/>
    <w:rsid w:val="00F67464"/>
    <w:rsid w:val="00F677A0"/>
    <w:rsid w:val="00F6785A"/>
    <w:rsid w:val="00F67E47"/>
    <w:rsid w:val="00F67EDA"/>
    <w:rsid w:val="00F67FF8"/>
    <w:rsid w:val="00F7002D"/>
    <w:rsid w:val="00F7015E"/>
    <w:rsid w:val="00F70160"/>
    <w:rsid w:val="00F70168"/>
    <w:rsid w:val="00F701A4"/>
    <w:rsid w:val="00F7020B"/>
    <w:rsid w:val="00F702DC"/>
    <w:rsid w:val="00F703FF"/>
    <w:rsid w:val="00F70494"/>
    <w:rsid w:val="00F70DD0"/>
    <w:rsid w:val="00F71149"/>
    <w:rsid w:val="00F713BA"/>
    <w:rsid w:val="00F71545"/>
    <w:rsid w:val="00F71679"/>
    <w:rsid w:val="00F71884"/>
    <w:rsid w:val="00F71A8D"/>
    <w:rsid w:val="00F71A8F"/>
    <w:rsid w:val="00F71E6A"/>
    <w:rsid w:val="00F71E6D"/>
    <w:rsid w:val="00F71F32"/>
    <w:rsid w:val="00F725D9"/>
    <w:rsid w:val="00F72918"/>
    <w:rsid w:val="00F72D52"/>
    <w:rsid w:val="00F72E41"/>
    <w:rsid w:val="00F72EF2"/>
    <w:rsid w:val="00F73BF0"/>
    <w:rsid w:val="00F73FD8"/>
    <w:rsid w:val="00F742B3"/>
    <w:rsid w:val="00F747CF"/>
    <w:rsid w:val="00F74810"/>
    <w:rsid w:val="00F7492A"/>
    <w:rsid w:val="00F74993"/>
    <w:rsid w:val="00F74ABE"/>
    <w:rsid w:val="00F74EE8"/>
    <w:rsid w:val="00F74F76"/>
    <w:rsid w:val="00F7501A"/>
    <w:rsid w:val="00F7534E"/>
    <w:rsid w:val="00F761B7"/>
    <w:rsid w:val="00F76A42"/>
    <w:rsid w:val="00F76BB3"/>
    <w:rsid w:val="00F76CE8"/>
    <w:rsid w:val="00F76E99"/>
    <w:rsid w:val="00F77587"/>
    <w:rsid w:val="00F77E4A"/>
    <w:rsid w:val="00F77ED0"/>
    <w:rsid w:val="00F77FF2"/>
    <w:rsid w:val="00F80288"/>
    <w:rsid w:val="00F80554"/>
    <w:rsid w:val="00F807F8"/>
    <w:rsid w:val="00F80813"/>
    <w:rsid w:val="00F80B3D"/>
    <w:rsid w:val="00F80BE1"/>
    <w:rsid w:val="00F80C78"/>
    <w:rsid w:val="00F811CA"/>
    <w:rsid w:val="00F817CD"/>
    <w:rsid w:val="00F81995"/>
    <w:rsid w:val="00F81CBD"/>
    <w:rsid w:val="00F81D37"/>
    <w:rsid w:val="00F81DE7"/>
    <w:rsid w:val="00F81EAB"/>
    <w:rsid w:val="00F822EC"/>
    <w:rsid w:val="00F82561"/>
    <w:rsid w:val="00F82A85"/>
    <w:rsid w:val="00F82C72"/>
    <w:rsid w:val="00F82C8E"/>
    <w:rsid w:val="00F8330E"/>
    <w:rsid w:val="00F833CC"/>
    <w:rsid w:val="00F83408"/>
    <w:rsid w:val="00F837A8"/>
    <w:rsid w:val="00F8383C"/>
    <w:rsid w:val="00F83B36"/>
    <w:rsid w:val="00F83BC0"/>
    <w:rsid w:val="00F83BDF"/>
    <w:rsid w:val="00F84179"/>
    <w:rsid w:val="00F84240"/>
    <w:rsid w:val="00F8453A"/>
    <w:rsid w:val="00F84546"/>
    <w:rsid w:val="00F8456D"/>
    <w:rsid w:val="00F845CB"/>
    <w:rsid w:val="00F8499F"/>
    <w:rsid w:val="00F84AF1"/>
    <w:rsid w:val="00F84D11"/>
    <w:rsid w:val="00F84DFD"/>
    <w:rsid w:val="00F85352"/>
    <w:rsid w:val="00F856B2"/>
    <w:rsid w:val="00F85822"/>
    <w:rsid w:val="00F86630"/>
    <w:rsid w:val="00F86756"/>
    <w:rsid w:val="00F867D9"/>
    <w:rsid w:val="00F867F9"/>
    <w:rsid w:val="00F8680F"/>
    <w:rsid w:val="00F86B31"/>
    <w:rsid w:val="00F86BA5"/>
    <w:rsid w:val="00F86E29"/>
    <w:rsid w:val="00F87046"/>
    <w:rsid w:val="00F873C5"/>
    <w:rsid w:val="00F87619"/>
    <w:rsid w:val="00F87884"/>
    <w:rsid w:val="00F879D3"/>
    <w:rsid w:val="00F87BFF"/>
    <w:rsid w:val="00F87C9C"/>
    <w:rsid w:val="00F87F56"/>
    <w:rsid w:val="00F87FF2"/>
    <w:rsid w:val="00F9026C"/>
    <w:rsid w:val="00F9032C"/>
    <w:rsid w:val="00F90403"/>
    <w:rsid w:val="00F90530"/>
    <w:rsid w:val="00F90715"/>
    <w:rsid w:val="00F90B14"/>
    <w:rsid w:val="00F90CF8"/>
    <w:rsid w:val="00F91321"/>
    <w:rsid w:val="00F9165E"/>
    <w:rsid w:val="00F917F8"/>
    <w:rsid w:val="00F91D18"/>
    <w:rsid w:val="00F91EA9"/>
    <w:rsid w:val="00F92312"/>
    <w:rsid w:val="00F9254E"/>
    <w:rsid w:val="00F92C0B"/>
    <w:rsid w:val="00F9329F"/>
    <w:rsid w:val="00F93342"/>
    <w:rsid w:val="00F93817"/>
    <w:rsid w:val="00F93907"/>
    <w:rsid w:val="00F939A2"/>
    <w:rsid w:val="00F93A69"/>
    <w:rsid w:val="00F93BBE"/>
    <w:rsid w:val="00F94324"/>
    <w:rsid w:val="00F943D9"/>
    <w:rsid w:val="00F9465C"/>
    <w:rsid w:val="00F94799"/>
    <w:rsid w:val="00F949D6"/>
    <w:rsid w:val="00F94B8A"/>
    <w:rsid w:val="00F94C1A"/>
    <w:rsid w:val="00F94DE6"/>
    <w:rsid w:val="00F95295"/>
    <w:rsid w:val="00F95CA4"/>
    <w:rsid w:val="00F95CF2"/>
    <w:rsid w:val="00F95D37"/>
    <w:rsid w:val="00F96192"/>
    <w:rsid w:val="00F96222"/>
    <w:rsid w:val="00F96420"/>
    <w:rsid w:val="00F9660B"/>
    <w:rsid w:val="00F96B0C"/>
    <w:rsid w:val="00F96EE0"/>
    <w:rsid w:val="00F9705F"/>
    <w:rsid w:val="00F97874"/>
    <w:rsid w:val="00F9787C"/>
    <w:rsid w:val="00F97CA2"/>
    <w:rsid w:val="00F97EAD"/>
    <w:rsid w:val="00FA0077"/>
    <w:rsid w:val="00FA00B6"/>
    <w:rsid w:val="00FA02D5"/>
    <w:rsid w:val="00FA0518"/>
    <w:rsid w:val="00FA053E"/>
    <w:rsid w:val="00FA05A9"/>
    <w:rsid w:val="00FA1155"/>
    <w:rsid w:val="00FA1827"/>
    <w:rsid w:val="00FA1857"/>
    <w:rsid w:val="00FA19CE"/>
    <w:rsid w:val="00FA1CF6"/>
    <w:rsid w:val="00FA21CC"/>
    <w:rsid w:val="00FA2449"/>
    <w:rsid w:val="00FA29C5"/>
    <w:rsid w:val="00FA2CF6"/>
    <w:rsid w:val="00FA2E18"/>
    <w:rsid w:val="00FA2ECA"/>
    <w:rsid w:val="00FA37D3"/>
    <w:rsid w:val="00FA37EE"/>
    <w:rsid w:val="00FA382A"/>
    <w:rsid w:val="00FA382F"/>
    <w:rsid w:val="00FA38C9"/>
    <w:rsid w:val="00FA3966"/>
    <w:rsid w:val="00FA39B1"/>
    <w:rsid w:val="00FA3E39"/>
    <w:rsid w:val="00FA3FAC"/>
    <w:rsid w:val="00FA426D"/>
    <w:rsid w:val="00FA438D"/>
    <w:rsid w:val="00FA4739"/>
    <w:rsid w:val="00FA493E"/>
    <w:rsid w:val="00FA4C07"/>
    <w:rsid w:val="00FA4FB1"/>
    <w:rsid w:val="00FA5477"/>
    <w:rsid w:val="00FA5B64"/>
    <w:rsid w:val="00FA5C72"/>
    <w:rsid w:val="00FA5D8B"/>
    <w:rsid w:val="00FA622D"/>
    <w:rsid w:val="00FA6418"/>
    <w:rsid w:val="00FA6765"/>
    <w:rsid w:val="00FA69F6"/>
    <w:rsid w:val="00FA6DE1"/>
    <w:rsid w:val="00FA7114"/>
    <w:rsid w:val="00FA7252"/>
    <w:rsid w:val="00FA7655"/>
    <w:rsid w:val="00FA7B2C"/>
    <w:rsid w:val="00FA7DCC"/>
    <w:rsid w:val="00FB0AC5"/>
    <w:rsid w:val="00FB0B7D"/>
    <w:rsid w:val="00FB0D0B"/>
    <w:rsid w:val="00FB0D75"/>
    <w:rsid w:val="00FB10AD"/>
    <w:rsid w:val="00FB11BF"/>
    <w:rsid w:val="00FB1245"/>
    <w:rsid w:val="00FB15E8"/>
    <w:rsid w:val="00FB1D08"/>
    <w:rsid w:val="00FB1E06"/>
    <w:rsid w:val="00FB1E23"/>
    <w:rsid w:val="00FB207F"/>
    <w:rsid w:val="00FB2160"/>
    <w:rsid w:val="00FB242C"/>
    <w:rsid w:val="00FB24F8"/>
    <w:rsid w:val="00FB28AB"/>
    <w:rsid w:val="00FB2D88"/>
    <w:rsid w:val="00FB326D"/>
    <w:rsid w:val="00FB35C2"/>
    <w:rsid w:val="00FB378F"/>
    <w:rsid w:val="00FB3B08"/>
    <w:rsid w:val="00FB3C65"/>
    <w:rsid w:val="00FB3D84"/>
    <w:rsid w:val="00FB3E22"/>
    <w:rsid w:val="00FB470A"/>
    <w:rsid w:val="00FB482A"/>
    <w:rsid w:val="00FB484E"/>
    <w:rsid w:val="00FB49FD"/>
    <w:rsid w:val="00FB4CAA"/>
    <w:rsid w:val="00FB4D39"/>
    <w:rsid w:val="00FB4DB2"/>
    <w:rsid w:val="00FB57C5"/>
    <w:rsid w:val="00FB5AE3"/>
    <w:rsid w:val="00FB5B46"/>
    <w:rsid w:val="00FB5B67"/>
    <w:rsid w:val="00FB5BED"/>
    <w:rsid w:val="00FB6343"/>
    <w:rsid w:val="00FB64C9"/>
    <w:rsid w:val="00FB6728"/>
    <w:rsid w:val="00FB69F3"/>
    <w:rsid w:val="00FB6AAA"/>
    <w:rsid w:val="00FB6B50"/>
    <w:rsid w:val="00FB6DDC"/>
    <w:rsid w:val="00FB6F18"/>
    <w:rsid w:val="00FB7276"/>
    <w:rsid w:val="00FB7501"/>
    <w:rsid w:val="00FB7968"/>
    <w:rsid w:val="00FB79C9"/>
    <w:rsid w:val="00FB7C95"/>
    <w:rsid w:val="00FB7D1C"/>
    <w:rsid w:val="00FB7FCC"/>
    <w:rsid w:val="00FC0016"/>
    <w:rsid w:val="00FC0019"/>
    <w:rsid w:val="00FC05EB"/>
    <w:rsid w:val="00FC065F"/>
    <w:rsid w:val="00FC07F1"/>
    <w:rsid w:val="00FC0A58"/>
    <w:rsid w:val="00FC0E12"/>
    <w:rsid w:val="00FC0EA6"/>
    <w:rsid w:val="00FC0FEB"/>
    <w:rsid w:val="00FC1034"/>
    <w:rsid w:val="00FC11AE"/>
    <w:rsid w:val="00FC125D"/>
    <w:rsid w:val="00FC188B"/>
    <w:rsid w:val="00FC1A7B"/>
    <w:rsid w:val="00FC1B79"/>
    <w:rsid w:val="00FC1D4C"/>
    <w:rsid w:val="00FC1E2B"/>
    <w:rsid w:val="00FC1F4C"/>
    <w:rsid w:val="00FC21D4"/>
    <w:rsid w:val="00FC23D8"/>
    <w:rsid w:val="00FC28EE"/>
    <w:rsid w:val="00FC2A13"/>
    <w:rsid w:val="00FC3237"/>
    <w:rsid w:val="00FC347C"/>
    <w:rsid w:val="00FC3538"/>
    <w:rsid w:val="00FC3803"/>
    <w:rsid w:val="00FC3CB6"/>
    <w:rsid w:val="00FC3D01"/>
    <w:rsid w:val="00FC4663"/>
    <w:rsid w:val="00FC46C4"/>
    <w:rsid w:val="00FC4964"/>
    <w:rsid w:val="00FC502B"/>
    <w:rsid w:val="00FC5190"/>
    <w:rsid w:val="00FC54D4"/>
    <w:rsid w:val="00FC562C"/>
    <w:rsid w:val="00FC5A66"/>
    <w:rsid w:val="00FC5BD9"/>
    <w:rsid w:val="00FC5DC2"/>
    <w:rsid w:val="00FC5EBD"/>
    <w:rsid w:val="00FC5FE6"/>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67"/>
    <w:rsid w:val="00FD059D"/>
    <w:rsid w:val="00FD0759"/>
    <w:rsid w:val="00FD07EF"/>
    <w:rsid w:val="00FD0971"/>
    <w:rsid w:val="00FD0A14"/>
    <w:rsid w:val="00FD0EF8"/>
    <w:rsid w:val="00FD1480"/>
    <w:rsid w:val="00FD17F5"/>
    <w:rsid w:val="00FD1922"/>
    <w:rsid w:val="00FD1CD4"/>
    <w:rsid w:val="00FD1E2B"/>
    <w:rsid w:val="00FD2143"/>
    <w:rsid w:val="00FD21D6"/>
    <w:rsid w:val="00FD2495"/>
    <w:rsid w:val="00FD29D7"/>
    <w:rsid w:val="00FD2AC4"/>
    <w:rsid w:val="00FD2E06"/>
    <w:rsid w:val="00FD2FB8"/>
    <w:rsid w:val="00FD30EA"/>
    <w:rsid w:val="00FD36D1"/>
    <w:rsid w:val="00FD3990"/>
    <w:rsid w:val="00FD3DBA"/>
    <w:rsid w:val="00FD41D7"/>
    <w:rsid w:val="00FD421B"/>
    <w:rsid w:val="00FD4769"/>
    <w:rsid w:val="00FD4B3B"/>
    <w:rsid w:val="00FD4BA6"/>
    <w:rsid w:val="00FD5009"/>
    <w:rsid w:val="00FD5A40"/>
    <w:rsid w:val="00FD63DD"/>
    <w:rsid w:val="00FD644C"/>
    <w:rsid w:val="00FD659F"/>
    <w:rsid w:val="00FD6781"/>
    <w:rsid w:val="00FD67D3"/>
    <w:rsid w:val="00FD6EF0"/>
    <w:rsid w:val="00FD7904"/>
    <w:rsid w:val="00FE0287"/>
    <w:rsid w:val="00FE05AE"/>
    <w:rsid w:val="00FE07DB"/>
    <w:rsid w:val="00FE0B9F"/>
    <w:rsid w:val="00FE0DA9"/>
    <w:rsid w:val="00FE0F88"/>
    <w:rsid w:val="00FE10AC"/>
    <w:rsid w:val="00FE1529"/>
    <w:rsid w:val="00FE17F6"/>
    <w:rsid w:val="00FE1D1A"/>
    <w:rsid w:val="00FE1F5B"/>
    <w:rsid w:val="00FE248C"/>
    <w:rsid w:val="00FE2887"/>
    <w:rsid w:val="00FE2D9F"/>
    <w:rsid w:val="00FE2F91"/>
    <w:rsid w:val="00FE346F"/>
    <w:rsid w:val="00FE36BA"/>
    <w:rsid w:val="00FE3925"/>
    <w:rsid w:val="00FE3958"/>
    <w:rsid w:val="00FE3A09"/>
    <w:rsid w:val="00FE3BBB"/>
    <w:rsid w:val="00FE3D1F"/>
    <w:rsid w:val="00FE450F"/>
    <w:rsid w:val="00FE4592"/>
    <w:rsid w:val="00FE4764"/>
    <w:rsid w:val="00FE48A7"/>
    <w:rsid w:val="00FE4968"/>
    <w:rsid w:val="00FE4B5F"/>
    <w:rsid w:val="00FE4CFA"/>
    <w:rsid w:val="00FE4F8D"/>
    <w:rsid w:val="00FE5053"/>
    <w:rsid w:val="00FE5090"/>
    <w:rsid w:val="00FE5395"/>
    <w:rsid w:val="00FE542A"/>
    <w:rsid w:val="00FE5459"/>
    <w:rsid w:val="00FE5AC3"/>
    <w:rsid w:val="00FE5CDD"/>
    <w:rsid w:val="00FE5CF4"/>
    <w:rsid w:val="00FE5D50"/>
    <w:rsid w:val="00FE5DB2"/>
    <w:rsid w:val="00FE6430"/>
    <w:rsid w:val="00FE661C"/>
    <w:rsid w:val="00FE6727"/>
    <w:rsid w:val="00FE67D0"/>
    <w:rsid w:val="00FE680A"/>
    <w:rsid w:val="00FE682C"/>
    <w:rsid w:val="00FE6D0D"/>
    <w:rsid w:val="00FE6ECA"/>
    <w:rsid w:val="00FE6F05"/>
    <w:rsid w:val="00FE7143"/>
    <w:rsid w:val="00FE760B"/>
    <w:rsid w:val="00FE7A08"/>
    <w:rsid w:val="00FE7DFB"/>
    <w:rsid w:val="00FF002C"/>
    <w:rsid w:val="00FF017C"/>
    <w:rsid w:val="00FF0717"/>
    <w:rsid w:val="00FF0769"/>
    <w:rsid w:val="00FF0C6B"/>
    <w:rsid w:val="00FF0C93"/>
    <w:rsid w:val="00FF0D33"/>
    <w:rsid w:val="00FF0D8A"/>
    <w:rsid w:val="00FF1552"/>
    <w:rsid w:val="00FF1587"/>
    <w:rsid w:val="00FF1779"/>
    <w:rsid w:val="00FF18EB"/>
    <w:rsid w:val="00FF24D6"/>
    <w:rsid w:val="00FF25B1"/>
    <w:rsid w:val="00FF262C"/>
    <w:rsid w:val="00FF26D3"/>
    <w:rsid w:val="00FF2B01"/>
    <w:rsid w:val="00FF2C8C"/>
    <w:rsid w:val="00FF2E5C"/>
    <w:rsid w:val="00FF3080"/>
    <w:rsid w:val="00FF3240"/>
    <w:rsid w:val="00FF3548"/>
    <w:rsid w:val="00FF3597"/>
    <w:rsid w:val="00FF35B4"/>
    <w:rsid w:val="00FF35CC"/>
    <w:rsid w:val="00FF3AD7"/>
    <w:rsid w:val="00FF422A"/>
    <w:rsid w:val="00FF4256"/>
    <w:rsid w:val="00FF4784"/>
    <w:rsid w:val="00FF47ED"/>
    <w:rsid w:val="00FF4B28"/>
    <w:rsid w:val="00FF4C30"/>
    <w:rsid w:val="00FF4DAD"/>
    <w:rsid w:val="00FF4DDA"/>
    <w:rsid w:val="00FF4FBB"/>
    <w:rsid w:val="00FF53AC"/>
    <w:rsid w:val="00FF549D"/>
    <w:rsid w:val="00FF54CA"/>
    <w:rsid w:val="00FF5B52"/>
    <w:rsid w:val="00FF5C80"/>
    <w:rsid w:val="00FF5E76"/>
    <w:rsid w:val="00FF6084"/>
    <w:rsid w:val="00FF632D"/>
    <w:rsid w:val="00FF669E"/>
    <w:rsid w:val="00FF6CC8"/>
    <w:rsid w:val="00FF707B"/>
    <w:rsid w:val="00FF764C"/>
    <w:rsid w:val="00FF7CBB"/>
    <w:rsid w:val="00FF7DBC"/>
    <w:rsid w:val="00FF7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chartTrackingRefBased/>
  <w15:docId w15:val="{EE8D6A28-2093-4E17-A822-F6FC19FCC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55F"/>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E2CBF"/>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uiPriority w:val="99"/>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99"/>
    <w:qFormat/>
    <w:rsid w:val="001E6E48"/>
  </w:style>
  <w:style w:type="character" w:customStyle="1" w:styleId="Heading2Char">
    <w:name w:val="Heading 2 Char"/>
    <w:basedOn w:val="DefaultParagraphFont"/>
    <w:link w:val="Heading2"/>
    <w:uiPriority w:val="9"/>
    <w:semiHidden/>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1"/>
    <w:semiHidden/>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1"/>
    <w:semiHidden/>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numbering" w:customStyle="1" w:styleId="NoList1">
    <w:name w:val="No List1"/>
    <w:next w:val="NoList"/>
    <w:uiPriority w:val="99"/>
    <w:semiHidden/>
    <w:unhideWhenUsed/>
    <w:rsid w:val="000A213A"/>
  </w:style>
  <w:style w:type="numbering" w:customStyle="1" w:styleId="WW8Num2">
    <w:name w:val="WW8Num2"/>
    <w:rsid w:val="000A213A"/>
    <w:pPr>
      <w:numPr>
        <w:numId w:val="1"/>
      </w:numPr>
    </w:pPr>
  </w:style>
  <w:style w:type="numbering" w:customStyle="1" w:styleId="NoList11">
    <w:name w:val="No List11"/>
    <w:next w:val="NoList"/>
    <w:uiPriority w:val="99"/>
    <w:semiHidden/>
    <w:unhideWhenUsed/>
    <w:rsid w:val="000A213A"/>
  </w:style>
  <w:style w:type="numbering" w:customStyle="1" w:styleId="NoList2">
    <w:name w:val="No List2"/>
    <w:next w:val="NoList"/>
    <w:uiPriority w:val="99"/>
    <w:semiHidden/>
    <w:unhideWhenUsed/>
    <w:rsid w:val="000A213A"/>
  </w:style>
  <w:style w:type="numbering" w:customStyle="1" w:styleId="NoList3">
    <w:name w:val="No List3"/>
    <w:next w:val="NoList"/>
    <w:uiPriority w:val="99"/>
    <w:semiHidden/>
    <w:unhideWhenUsed/>
    <w:rsid w:val="00872F31"/>
  </w:style>
  <w:style w:type="numbering" w:customStyle="1" w:styleId="WW8Num21">
    <w:name w:val="WW8Num21"/>
    <w:rsid w:val="00872F31"/>
  </w:style>
  <w:style w:type="numbering" w:customStyle="1" w:styleId="NoList12">
    <w:name w:val="No List12"/>
    <w:next w:val="NoList"/>
    <w:uiPriority w:val="99"/>
    <w:semiHidden/>
    <w:unhideWhenUsed/>
    <w:rsid w:val="00872F31"/>
  </w:style>
  <w:style w:type="numbering" w:customStyle="1" w:styleId="NoList21">
    <w:name w:val="No List21"/>
    <w:next w:val="NoList"/>
    <w:uiPriority w:val="99"/>
    <w:semiHidden/>
    <w:unhideWhenUsed/>
    <w:rsid w:val="00872F31"/>
  </w:style>
  <w:style w:type="numbering" w:customStyle="1" w:styleId="NoList31">
    <w:name w:val="No List31"/>
    <w:next w:val="NoList"/>
    <w:uiPriority w:val="99"/>
    <w:semiHidden/>
    <w:unhideWhenUsed/>
    <w:rsid w:val="00872F31"/>
  </w:style>
  <w:style w:type="numbering" w:customStyle="1" w:styleId="NoList111">
    <w:name w:val="No List111"/>
    <w:next w:val="NoList"/>
    <w:uiPriority w:val="99"/>
    <w:semiHidden/>
    <w:unhideWhenUsed/>
    <w:rsid w:val="00872F31"/>
  </w:style>
  <w:style w:type="numbering" w:customStyle="1" w:styleId="WW8Num211">
    <w:name w:val="WW8Num211"/>
    <w:rsid w:val="00872F31"/>
  </w:style>
  <w:style w:type="numbering" w:customStyle="1" w:styleId="NoList1111">
    <w:name w:val="No List1111"/>
    <w:next w:val="NoList"/>
    <w:uiPriority w:val="99"/>
    <w:semiHidden/>
    <w:unhideWhenUsed/>
    <w:rsid w:val="00872F31"/>
  </w:style>
  <w:style w:type="numbering" w:customStyle="1" w:styleId="NoList211">
    <w:name w:val="No List211"/>
    <w:next w:val="NoList"/>
    <w:uiPriority w:val="99"/>
    <w:semiHidden/>
    <w:unhideWhenUsed/>
    <w:rsid w:val="00872F31"/>
  </w:style>
  <w:style w:type="numbering" w:customStyle="1" w:styleId="NoList4">
    <w:name w:val="No List4"/>
    <w:next w:val="NoList"/>
    <w:uiPriority w:val="99"/>
    <w:semiHidden/>
    <w:unhideWhenUsed/>
    <w:rsid w:val="0033196B"/>
  </w:style>
  <w:style w:type="numbering" w:customStyle="1" w:styleId="WW8Num22">
    <w:name w:val="WW8Num22"/>
    <w:rsid w:val="0033196B"/>
  </w:style>
  <w:style w:type="numbering" w:customStyle="1" w:styleId="NoList13">
    <w:name w:val="No List13"/>
    <w:next w:val="NoList"/>
    <w:uiPriority w:val="99"/>
    <w:semiHidden/>
    <w:unhideWhenUsed/>
    <w:rsid w:val="0033196B"/>
  </w:style>
  <w:style w:type="numbering" w:customStyle="1" w:styleId="NoList22">
    <w:name w:val="No List22"/>
    <w:next w:val="NoList"/>
    <w:uiPriority w:val="99"/>
    <w:semiHidden/>
    <w:unhideWhenUsed/>
    <w:rsid w:val="0033196B"/>
  </w:style>
  <w:style w:type="numbering" w:customStyle="1" w:styleId="NoList32">
    <w:name w:val="No List32"/>
    <w:next w:val="NoList"/>
    <w:uiPriority w:val="99"/>
    <w:semiHidden/>
    <w:unhideWhenUsed/>
    <w:rsid w:val="0033196B"/>
  </w:style>
  <w:style w:type="numbering" w:customStyle="1" w:styleId="NoList112">
    <w:name w:val="No List112"/>
    <w:next w:val="NoList"/>
    <w:uiPriority w:val="99"/>
    <w:semiHidden/>
    <w:unhideWhenUsed/>
    <w:rsid w:val="0033196B"/>
  </w:style>
  <w:style w:type="numbering" w:customStyle="1" w:styleId="WW8Num212">
    <w:name w:val="WW8Num212"/>
    <w:rsid w:val="0033196B"/>
  </w:style>
  <w:style w:type="numbering" w:customStyle="1" w:styleId="NoList1112">
    <w:name w:val="No List1112"/>
    <w:next w:val="NoList"/>
    <w:uiPriority w:val="99"/>
    <w:semiHidden/>
    <w:unhideWhenUsed/>
    <w:rsid w:val="0033196B"/>
  </w:style>
  <w:style w:type="numbering" w:customStyle="1" w:styleId="NoList212">
    <w:name w:val="No List212"/>
    <w:next w:val="NoList"/>
    <w:uiPriority w:val="99"/>
    <w:semiHidden/>
    <w:unhideWhenUsed/>
    <w:rsid w:val="0033196B"/>
  </w:style>
  <w:style w:type="numbering" w:customStyle="1" w:styleId="NoList41">
    <w:name w:val="No List41"/>
    <w:next w:val="NoList"/>
    <w:uiPriority w:val="99"/>
    <w:semiHidden/>
    <w:unhideWhenUsed/>
    <w:rsid w:val="0033196B"/>
  </w:style>
  <w:style w:type="numbering" w:customStyle="1" w:styleId="NoList121">
    <w:name w:val="No List121"/>
    <w:next w:val="NoList"/>
    <w:uiPriority w:val="99"/>
    <w:semiHidden/>
    <w:unhideWhenUsed/>
    <w:rsid w:val="0033196B"/>
  </w:style>
  <w:style w:type="numbering" w:customStyle="1" w:styleId="WW8Num221">
    <w:name w:val="WW8Num221"/>
    <w:rsid w:val="0033196B"/>
  </w:style>
  <w:style w:type="numbering" w:customStyle="1" w:styleId="NoList1121">
    <w:name w:val="No List1121"/>
    <w:next w:val="NoList"/>
    <w:uiPriority w:val="99"/>
    <w:semiHidden/>
    <w:unhideWhenUsed/>
    <w:rsid w:val="0033196B"/>
  </w:style>
  <w:style w:type="numbering" w:customStyle="1" w:styleId="NoList221">
    <w:name w:val="No List221"/>
    <w:next w:val="NoList"/>
    <w:uiPriority w:val="99"/>
    <w:semiHidden/>
    <w:unhideWhenUsed/>
    <w:rsid w:val="0033196B"/>
  </w:style>
  <w:style w:type="numbering" w:customStyle="1" w:styleId="NoList311">
    <w:name w:val="No List311"/>
    <w:next w:val="NoList"/>
    <w:uiPriority w:val="99"/>
    <w:semiHidden/>
    <w:unhideWhenUsed/>
    <w:rsid w:val="0033196B"/>
  </w:style>
  <w:style w:type="numbering" w:customStyle="1" w:styleId="WW8Num2111">
    <w:name w:val="WW8Num2111"/>
    <w:rsid w:val="0033196B"/>
  </w:style>
  <w:style w:type="numbering" w:customStyle="1" w:styleId="NoList1211">
    <w:name w:val="No List1211"/>
    <w:next w:val="NoList"/>
    <w:uiPriority w:val="99"/>
    <w:semiHidden/>
    <w:unhideWhenUsed/>
    <w:rsid w:val="0033196B"/>
  </w:style>
  <w:style w:type="numbering" w:customStyle="1" w:styleId="NoList2111">
    <w:name w:val="No List2111"/>
    <w:next w:val="NoList"/>
    <w:uiPriority w:val="99"/>
    <w:semiHidden/>
    <w:unhideWhenUsed/>
    <w:rsid w:val="0033196B"/>
  </w:style>
  <w:style w:type="numbering" w:customStyle="1" w:styleId="NoList3111">
    <w:name w:val="No List3111"/>
    <w:next w:val="NoList"/>
    <w:uiPriority w:val="99"/>
    <w:semiHidden/>
    <w:unhideWhenUsed/>
    <w:rsid w:val="0033196B"/>
  </w:style>
  <w:style w:type="numbering" w:customStyle="1" w:styleId="NoList11111">
    <w:name w:val="No List11111"/>
    <w:next w:val="NoList"/>
    <w:uiPriority w:val="99"/>
    <w:semiHidden/>
    <w:unhideWhenUsed/>
    <w:rsid w:val="0033196B"/>
  </w:style>
  <w:style w:type="numbering" w:customStyle="1" w:styleId="WW8Num21111">
    <w:name w:val="WW8Num21111"/>
    <w:rsid w:val="0033196B"/>
  </w:style>
  <w:style w:type="numbering" w:customStyle="1" w:styleId="NoList111111">
    <w:name w:val="No List111111"/>
    <w:next w:val="NoList"/>
    <w:uiPriority w:val="99"/>
    <w:semiHidden/>
    <w:unhideWhenUsed/>
    <w:rsid w:val="0033196B"/>
  </w:style>
  <w:style w:type="numbering" w:customStyle="1" w:styleId="NoList21111">
    <w:name w:val="No List21111"/>
    <w:next w:val="NoList"/>
    <w:uiPriority w:val="99"/>
    <w:semiHidden/>
    <w:unhideWhenUsed/>
    <w:rsid w:val="0033196B"/>
  </w:style>
  <w:style w:type="numbering" w:customStyle="1" w:styleId="NoList5">
    <w:name w:val="No List5"/>
    <w:next w:val="NoList"/>
    <w:uiPriority w:val="99"/>
    <w:semiHidden/>
    <w:unhideWhenUsed/>
    <w:rsid w:val="0033196B"/>
  </w:style>
  <w:style w:type="numbering" w:customStyle="1" w:styleId="NoList131">
    <w:name w:val="No List131"/>
    <w:next w:val="NoList"/>
    <w:uiPriority w:val="99"/>
    <w:semiHidden/>
    <w:unhideWhenUsed/>
    <w:rsid w:val="0033196B"/>
  </w:style>
  <w:style w:type="numbering" w:customStyle="1" w:styleId="WW8Num23">
    <w:name w:val="WW8Num23"/>
    <w:rsid w:val="0033196B"/>
  </w:style>
  <w:style w:type="numbering" w:customStyle="1" w:styleId="NoList113">
    <w:name w:val="No List113"/>
    <w:next w:val="NoList"/>
    <w:uiPriority w:val="99"/>
    <w:semiHidden/>
    <w:unhideWhenUsed/>
    <w:rsid w:val="0033196B"/>
  </w:style>
  <w:style w:type="numbering" w:customStyle="1" w:styleId="NoList23">
    <w:name w:val="No List23"/>
    <w:next w:val="NoList"/>
    <w:uiPriority w:val="99"/>
    <w:semiHidden/>
    <w:unhideWhenUsed/>
    <w:rsid w:val="0033196B"/>
  </w:style>
  <w:style w:type="numbering" w:customStyle="1" w:styleId="NoList321">
    <w:name w:val="No List321"/>
    <w:next w:val="NoList"/>
    <w:uiPriority w:val="99"/>
    <w:semiHidden/>
    <w:unhideWhenUsed/>
    <w:rsid w:val="0033196B"/>
  </w:style>
  <w:style w:type="numbering" w:customStyle="1" w:styleId="WW8Num2121">
    <w:name w:val="WW8Num2121"/>
    <w:rsid w:val="0033196B"/>
  </w:style>
  <w:style w:type="numbering" w:customStyle="1" w:styleId="NoList122">
    <w:name w:val="No List122"/>
    <w:next w:val="NoList"/>
    <w:uiPriority w:val="99"/>
    <w:semiHidden/>
    <w:unhideWhenUsed/>
    <w:rsid w:val="0033196B"/>
  </w:style>
  <w:style w:type="numbering" w:customStyle="1" w:styleId="NoList2121">
    <w:name w:val="No List2121"/>
    <w:next w:val="NoList"/>
    <w:uiPriority w:val="99"/>
    <w:semiHidden/>
    <w:unhideWhenUsed/>
    <w:rsid w:val="0033196B"/>
  </w:style>
  <w:style w:type="numbering" w:customStyle="1" w:styleId="NoList312">
    <w:name w:val="No List312"/>
    <w:next w:val="NoList"/>
    <w:uiPriority w:val="99"/>
    <w:semiHidden/>
    <w:unhideWhenUsed/>
    <w:rsid w:val="0033196B"/>
  </w:style>
  <w:style w:type="numbering" w:customStyle="1" w:styleId="NoList11121">
    <w:name w:val="No List11121"/>
    <w:next w:val="NoList"/>
    <w:uiPriority w:val="99"/>
    <w:semiHidden/>
    <w:unhideWhenUsed/>
    <w:rsid w:val="0033196B"/>
  </w:style>
  <w:style w:type="numbering" w:customStyle="1" w:styleId="WW8Num2112">
    <w:name w:val="WW8Num2112"/>
    <w:rsid w:val="0033196B"/>
  </w:style>
  <w:style w:type="numbering" w:customStyle="1" w:styleId="NoList11112">
    <w:name w:val="No List11112"/>
    <w:next w:val="NoList"/>
    <w:uiPriority w:val="99"/>
    <w:semiHidden/>
    <w:unhideWhenUsed/>
    <w:rsid w:val="0033196B"/>
  </w:style>
  <w:style w:type="numbering" w:customStyle="1" w:styleId="NoList2112">
    <w:name w:val="No List2112"/>
    <w:next w:val="NoList"/>
    <w:uiPriority w:val="99"/>
    <w:semiHidden/>
    <w:unhideWhenUsed/>
    <w:rsid w:val="0033196B"/>
  </w:style>
  <w:style w:type="numbering" w:customStyle="1" w:styleId="NoList6">
    <w:name w:val="No List6"/>
    <w:next w:val="NoList"/>
    <w:uiPriority w:val="99"/>
    <w:semiHidden/>
    <w:unhideWhenUsed/>
    <w:rsid w:val="0048461E"/>
  </w:style>
  <w:style w:type="numbering" w:customStyle="1" w:styleId="WW8Num24">
    <w:name w:val="WW8Num24"/>
    <w:rsid w:val="0048461E"/>
  </w:style>
  <w:style w:type="numbering" w:customStyle="1" w:styleId="NoList14">
    <w:name w:val="No List14"/>
    <w:next w:val="NoList"/>
    <w:uiPriority w:val="99"/>
    <w:semiHidden/>
    <w:unhideWhenUsed/>
    <w:rsid w:val="0048461E"/>
  </w:style>
  <w:style w:type="numbering" w:customStyle="1" w:styleId="NoList24">
    <w:name w:val="No List24"/>
    <w:next w:val="NoList"/>
    <w:uiPriority w:val="99"/>
    <w:semiHidden/>
    <w:unhideWhenUsed/>
    <w:rsid w:val="0048461E"/>
  </w:style>
  <w:style w:type="numbering" w:customStyle="1" w:styleId="NoList33">
    <w:name w:val="No List33"/>
    <w:next w:val="NoList"/>
    <w:uiPriority w:val="99"/>
    <w:semiHidden/>
    <w:unhideWhenUsed/>
    <w:rsid w:val="0048461E"/>
  </w:style>
  <w:style w:type="numbering" w:customStyle="1" w:styleId="NoList114">
    <w:name w:val="No List114"/>
    <w:next w:val="NoList"/>
    <w:uiPriority w:val="99"/>
    <w:semiHidden/>
    <w:unhideWhenUsed/>
    <w:rsid w:val="0048461E"/>
  </w:style>
  <w:style w:type="numbering" w:customStyle="1" w:styleId="WW8Num213">
    <w:name w:val="WW8Num213"/>
    <w:rsid w:val="0048461E"/>
  </w:style>
  <w:style w:type="numbering" w:customStyle="1" w:styleId="NoList1113">
    <w:name w:val="No List1113"/>
    <w:next w:val="NoList"/>
    <w:uiPriority w:val="99"/>
    <w:semiHidden/>
    <w:unhideWhenUsed/>
    <w:rsid w:val="0048461E"/>
  </w:style>
  <w:style w:type="numbering" w:customStyle="1" w:styleId="NoList213">
    <w:name w:val="No List213"/>
    <w:next w:val="NoList"/>
    <w:uiPriority w:val="99"/>
    <w:semiHidden/>
    <w:unhideWhenUsed/>
    <w:rsid w:val="0048461E"/>
  </w:style>
  <w:style w:type="numbering" w:customStyle="1" w:styleId="NoList42">
    <w:name w:val="No List42"/>
    <w:next w:val="NoList"/>
    <w:uiPriority w:val="99"/>
    <w:semiHidden/>
    <w:unhideWhenUsed/>
    <w:rsid w:val="0048461E"/>
  </w:style>
  <w:style w:type="numbering" w:customStyle="1" w:styleId="NoList123">
    <w:name w:val="No List123"/>
    <w:next w:val="NoList"/>
    <w:uiPriority w:val="99"/>
    <w:semiHidden/>
    <w:unhideWhenUsed/>
    <w:rsid w:val="0048461E"/>
  </w:style>
  <w:style w:type="numbering" w:customStyle="1" w:styleId="WW8Num222">
    <w:name w:val="WW8Num222"/>
    <w:rsid w:val="0048461E"/>
  </w:style>
  <w:style w:type="numbering" w:customStyle="1" w:styleId="NoList1122">
    <w:name w:val="No List1122"/>
    <w:next w:val="NoList"/>
    <w:uiPriority w:val="99"/>
    <w:semiHidden/>
    <w:unhideWhenUsed/>
    <w:rsid w:val="0048461E"/>
  </w:style>
  <w:style w:type="numbering" w:customStyle="1" w:styleId="NoList222">
    <w:name w:val="No List222"/>
    <w:next w:val="NoList"/>
    <w:uiPriority w:val="99"/>
    <w:semiHidden/>
    <w:unhideWhenUsed/>
    <w:rsid w:val="0048461E"/>
  </w:style>
  <w:style w:type="numbering" w:customStyle="1" w:styleId="NoList313">
    <w:name w:val="No List313"/>
    <w:next w:val="NoList"/>
    <w:uiPriority w:val="99"/>
    <w:semiHidden/>
    <w:unhideWhenUsed/>
    <w:rsid w:val="0048461E"/>
  </w:style>
  <w:style w:type="numbering" w:customStyle="1" w:styleId="WW8Num2113">
    <w:name w:val="WW8Num2113"/>
    <w:rsid w:val="0048461E"/>
  </w:style>
  <w:style w:type="numbering" w:customStyle="1" w:styleId="NoList1212">
    <w:name w:val="No List1212"/>
    <w:next w:val="NoList"/>
    <w:uiPriority w:val="99"/>
    <w:semiHidden/>
    <w:unhideWhenUsed/>
    <w:rsid w:val="0048461E"/>
  </w:style>
  <w:style w:type="numbering" w:customStyle="1" w:styleId="NoList2113">
    <w:name w:val="No List2113"/>
    <w:next w:val="NoList"/>
    <w:uiPriority w:val="99"/>
    <w:semiHidden/>
    <w:unhideWhenUsed/>
    <w:rsid w:val="0048461E"/>
  </w:style>
  <w:style w:type="numbering" w:customStyle="1" w:styleId="NoList3112">
    <w:name w:val="No List3112"/>
    <w:next w:val="NoList"/>
    <w:uiPriority w:val="99"/>
    <w:semiHidden/>
    <w:unhideWhenUsed/>
    <w:rsid w:val="0048461E"/>
  </w:style>
  <w:style w:type="numbering" w:customStyle="1" w:styleId="NoList11113">
    <w:name w:val="No List11113"/>
    <w:next w:val="NoList"/>
    <w:uiPriority w:val="99"/>
    <w:semiHidden/>
    <w:unhideWhenUsed/>
    <w:rsid w:val="0048461E"/>
  </w:style>
  <w:style w:type="numbering" w:customStyle="1" w:styleId="WW8Num21112">
    <w:name w:val="WW8Num21112"/>
    <w:rsid w:val="0048461E"/>
  </w:style>
  <w:style w:type="numbering" w:customStyle="1" w:styleId="NoList111112">
    <w:name w:val="No List111112"/>
    <w:next w:val="NoList"/>
    <w:uiPriority w:val="99"/>
    <w:semiHidden/>
    <w:unhideWhenUsed/>
    <w:rsid w:val="0048461E"/>
  </w:style>
  <w:style w:type="numbering" w:customStyle="1" w:styleId="NoList21112">
    <w:name w:val="No List21112"/>
    <w:next w:val="NoList"/>
    <w:uiPriority w:val="99"/>
    <w:semiHidden/>
    <w:unhideWhenUsed/>
    <w:rsid w:val="0048461E"/>
  </w:style>
  <w:style w:type="numbering" w:customStyle="1" w:styleId="NoList51">
    <w:name w:val="No List51"/>
    <w:next w:val="NoList"/>
    <w:uiPriority w:val="99"/>
    <w:semiHidden/>
    <w:unhideWhenUsed/>
    <w:rsid w:val="0048461E"/>
  </w:style>
  <w:style w:type="numbering" w:customStyle="1" w:styleId="NoList132">
    <w:name w:val="No List132"/>
    <w:next w:val="NoList"/>
    <w:uiPriority w:val="99"/>
    <w:semiHidden/>
    <w:unhideWhenUsed/>
    <w:rsid w:val="0048461E"/>
  </w:style>
  <w:style w:type="numbering" w:customStyle="1" w:styleId="WW8Num231">
    <w:name w:val="WW8Num231"/>
    <w:rsid w:val="0048461E"/>
  </w:style>
  <w:style w:type="numbering" w:customStyle="1" w:styleId="NoList1131">
    <w:name w:val="No List1131"/>
    <w:next w:val="NoList"/>
    <w:uiPriority w:val="99"/>
    <w:semiHidden/>
    <w:unhideWhenUsed/>
    <w:rsid w:val="0048461E"/>
  </w:style>
  <w:style w:type="numbering" w:customStyle="1" w:styleId="NoList231">
    <w:name w:val="No List231"/>
    <w:next w:val="NoList"/>
    <w:uiPriority w:val="99"/>
    <w:semiHidden/>
    <w:unhideWhenUsed/>
    <w:rsid w:val="0048461E"/>
  </w:style>
  <w:style w:type="numbering" w:customStyle="1" w:styleId="NoList322">
    <w:name w:val="No List322"/>
    <w:next w:val="NoList"/>
    <w:uiPriority w:val="99"/>
    <w:semiHidden/>
    <w:unhideWhenUsed/>
    <w:rsid w:val="0048461E"/>
  </w:style>
  <w:style w:type="numbering" w:customStyle="1" w:styleId="WW8Num2122">
    <w:name w:val="WW8Num2122"/>
    <w:rsid w:val="0048461E"/>
  </w:style>
  <w:style w:type="numbering" w:customStyle="1" w:styleId="NoList1221">
    <w:name w:val="No List1221"/>
    <w:next w:val="NoList"/>
    <w:uiPriority w:val="99"/>
    <w:semiHidden/>
    <w:unhideWhenUsed/>
    <w:rsid w:val="0048461E"/>
  </w:style>
  <w:style w:type="numbering" w:customStyle="1" w:styleId="NoList2122">
    <w:name w:val="No List2122"/>
    <w:next w:val="NoList"/>
    <w:uiPriority w:val="99"/>
    <w:semiHidden/>
    <w:unhideWhenUsed/>
    <w:rsid w:val="0048461E"/>
  </w:style>
  <w:style w:type="numbering" w:customStyle="1" w:styleId="NoList3121">
    <w:name w:val="No List3121"/>
    <w:next w:val="NoList"/>
    <w:uiPriority w:val="99"/>
    <w:semiHidden/>
    <w:unhideWhenUsed/>
    <w:rsid w:val="0048461E"/>
  </w:style>
  <w:style w:type="numbering" w:customStyle="1" w:styleId="NoList11122">
    <w:name w:val="No List11122"/>
    <w:next w:val="NoList"/>
    <w:uiPriority w:val="99"/>
    <w:semiHidden/>
    <w:unhideWhenUsed/>
    <w:rsid w:val="0048461E"/>
  </w:style>
  <w:style w:type="numbering" w:customStyle="1" w:styleId="WW8Num21121">
    <w:name w:val="WW8Num21121"/>
    <w:rsid w:val="0048461E"/>
  </w:style>
  <w:style w:type="numbering" w:customStyle="1" w:styleId="NoList111121">
    <w:name w:val="No List111121"/>
    <w:next w:val="NoList"/>
    <w:uiPriority w:val="99"/>
    <w:semiHidden/>
    <w:unhideWhenUsed/>
    <w:rsid w:val="0048461E"/>
  </w:style>
  <w:style w:type="numbering" w:customStyle="1" w:styleId="NoList21121">
    <w:name w:val="No List21121"/>
    <w:next w:val="NoList"/>
    <w:uiPriority w:val="99"/>
    <w:semiHidden/>
    <w:unhideWhenUsed/>
    <w:rsid w:val="0048461E"/>
  </w:style>
  <w:style w:type="character" w:customStyle="1" w:styleId="Heading5Char">
    <w:name w:val="Heading 5 Char"/>
    <w:basedOn w:val="DefaultParagraphFont"/>
    <w:link w:val="Heading5"/>
    <w:uiPriority w:val="9"/>
    <w:semiHidden/>
    <w:rsid w:val="00AE2CBF"/>
    <w:rPr>
      <w:rFonts w:asciiTheme="majorHAnsi" w:eastAsiaTheme="majorEastAsia" w:hAnsiTheme="majorHAnsi" w:cstheme="majorBidi"/>
      <w:noProof/>
      <w:color w:val="2F5496" w:themeColor="accent1" w:themeShade="BF"/>
      <w:sz w:val="28"/>
      <w:szCs w:val="28"/>
    </w:rPr>
  </w:style>
  <w:style w:type="paragraph" w:customStyle="1" w:styleId="msonormal0">
    <w:name w:val="msonormal"/>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uiPriority w:val="99"/>
    <w:semiHidden/>
    <w:unhideWhenUsed/>
    <w:rsid w:val="00AE2CBF"/>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uiPriority w:val="99"/>
    <w:semiHidden/>
    <w:rsid w:val="00AE2CBF"/>
    <w:rPr>
      <w:rFonts w:eastAsia="Tahoma" w:cstheme="minorHAnsi"/>
      <w:noProof/>
      <w:sz w:val="20"/>
      <w:szCs w:val="20"/>
    </w:rPr>
  </w:style>
  <w:style w:type="paragraph" w:customStyle="1" w:styleId="tahoma-14">
    <w:name w:val="tahoma-14"/>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uiPriority w:val="99"/>
    <w:rsid w:val="00AE2CBF"/>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uiPriority w:val="99"/>
    <w:rsid w:val="00AE2CBF"/>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AE2CBF"/>
    <w:rPr>
      <w:vertAlign w:val="superscript"/>
    </w:rPr>
  </w:style>
  <w:style w:type="character" w:customStyle="1" w:styleId="il">
    <w:name w:val="il"/>
    <w:basedOn w:val="DefaultParagraphFont"/>
    <w:rsid w:val="00AE2CBF"/>
  </w:style>
  <w:style w:type="character" w:customStyle="1" w:styleId="tahoma-14-boldred">
    <w:name w:val="tahoma-14-boldred"/>
    <w:basedOn w:val="DefaultParagraphFont"/>
    <w:rsid w:val="00AE2CBF"/>
  </w:style>
  <w:style w:type="character" w:customStyle="1" w:styleId="qu">
    <w:name w:val="qu"/>
    <w:basedOn w:val="DefaultParagraphFont"/>
    <w:rsid w:val="00AE2CBF"/>
  </w:style>
  <w:style w:type="character" w:customStyle="1" w:styleId="gd">
    <w:name w:val="gd"/>
    <w:basedOn w:val="DefaultParagraphFont"/>
    <w:rsid w:val="00AE2CBF"/>
  </w:style>
  <w:style w:type="character" w:customStyle="1" w:styleId="go">
    <w:name w:val="go"/>
    <w:basedOn w:val="DefaultParagraphFont"/>
    <w:rsid w:val="00AE2CBF"/>
  </w:style>
  <w:style w:type="character" w:customStyle="1" w:styleId="g3">
    <w:name w:val="g3"/>
    <w:basedOn w:val="DefaultParagraphFont"/>
    <w:rsid w:val="00AE2CBF"/>
  </w:style>
  <w:style w:type="character" w:customStyle="1" w:styleId="hb">
    <w:name w:val="hb"/>
    <w:basedOn w:val="DefaultParagraphFont"/>
    <w:rsid w:val="00AE2CBF"/>
  </w:style>
  <w:style w:type="character" w:customStyle="1" w:styleId="g2">
    <w:name w:val="g2"/>
    <w:basedOn w:val="DefaultParagraphFont"/>
    <w:rsid w:val="00AE2CBF"/>
  </w:style>
  <w:style w:type="character" w:customStyle="1" w:styleId="shorttext">
    <w:name w:val="short_text"/>
    <w:basedOn w:val="DefaultParagraphFont"/>
    <w:uiPriority w:val="99"/>
    <w:rsid w:val="00AE2CBF"/>
  </w:style>
  <w:style w:type="character" w:customStyle="1" w:styleId="normaltextrun">
    <w:name w:val="normaltextrun"/>
    <w:basedOn w:val="DefaultParagraphFont"/>
    <w:rsid w:val="00AE2CBF"/>
  </w:style>
  <w:style w:type="character" w:customStyle="1" w:styleId="eop">
    <w:name w:val="eop"/>
    <w:basedOn w:val="DefaultParagraphFont"/>
    <w:rsid w:val="00AE2CBF"/>
  </w:style>
  <w:style w:type="character" w:customStyle="1" w:styleId="scxw134140839">
    <w:name w:val="scxw134140839"/>
    <w:basedOn w:val="DefaultParagraphFont"/>
    <w:rsid w:val="00AE2CBF"/>
  </w:style>
  <w:style w:type="numbering" w:customStyle="1" w:styleId="NoList7">
    <w:name w:val="No List7"/>
    <w:next w:val="NoList"/>
    <w:uiPriority w:val="99"/>
    <w:semiHidden/>
    <w:unhideWhenUsed/>
    <w:rsid w:val="00C17632"/>
  </w:style>
  <w:style w:type="numbering" w:customStyle="1" w:styleId="WW8Num25">
    <w:name w:val="WW8Num25"/>
    <w:rsid w:val="00C17632"/>
  </w:style>
  <w:style w:type="numbering" w:customStyle="1" w:styleId="NoList15">
    <w:name w:val="No List15"/>
    <w:next w:val="NoList"/>
    <w:uiPriority w:val="99"/>
    <w:semiHidden/>
    <w:unhideWhenUsed/>
    <w:rsid w:val="00C17632"/>
  </w:style>
  <w:style w:type="numbering" w:customStyle="1" w:styleId="NoList25">
    <w:name w:val="No List25"/>
    <w:next w:val="NoList"/>
    <w:uiPriority w:val="99"/>
    <w:semiHidden/>
    <w:unhideWhenUsed/>
    <w:rsid w:val="00C17632"/>
  </w:style>
  <w:style w:type="numbering" w:customStyle="1" w:styleId="NoList34">
    <w:name w:val="No List34"/>
    <w:next w:val="NoList"/>
    <w:uiPriority w:val="99"/>
    <w:semiHidden/>
    <w:unhideWhenUsed/>
    <w:rsid w:val="00C17632"/>
  </w:style>
  <w:style w:type="numbering" w:customStyle="1" w:styleId="NoList115">
    <w:name w:val="No List115"/>
    <w:next w:val="NoList"/>
    <w:uiPriority w:val="99"/>
    <w:semiHidden/>
    <w:unhideWhenUsed/>
    <w:rsid w:val="00C17632"/>
  </w:style>
  <w:style w:type="numbering" w:customStyle="1" w:styleId="WW8Num214">
    <w:name w:val="WW8Num214"/>
    <w:rsid w:val="00C17632"/>
  </w:style>
  <w:style w:type="numbering" w:customStyle="1" w:styleId="NoList1114">
    <w:name w:val="No List1114"/>
    <w:next w:val="NoList"/>
    <w:uiPriority w:val="99"/>
    <w:semiHidden/>
    <w:unhideWhenUsed/>
    <w:rsid w:val="00C17632"/>
  </w:style>
  <w:style w:type="numbering" w:customStyle="1" w:styleId="NoList214">
    <w:name w:val="No List214"/>
    <w:next w:val="NoList"/>
    <w:uiPriority w:val="99"/>
    <w:semiHidden/>
    <w:unhideWhenUsed/>
    <w:rsid w:val="00C17632"/>
  </w:style>
  <w:style w:type="numbering" w:customStyle="1" w:styleId="NoList43">
    <w:name w:val="No List43"/>
    <w:next w:val="NoList"/>
    <w:uiPriority w:val="99"/>
    <w:semiHidden/>
    <w:unhideWhenUsed/>
    <w:rsid w:val="00C17632"/>
  </w:style>
  <w:style w:type="numbering" w:customStyle="1" w:styleId="NoList124">
    <w:name w:val="No List124"/>
    <w:next w:val="NoList"/>
    <w:uiPriority w:val="99"/>
    <w:semiHidden/>
    <w:unhideWhenUsed/>
    <w:rsid w:val="00C17632"/>
  </w:style>
  <w:style w:type="numbering" w:customStyle="1" w:styleId="WW8Num223">
    <w:name w:val="WW8Num223"/>
    <w:rsid w:val="00C17632"/>
  </w:style>
  <w:style w:type="numbering" w:customStyle="1" w:styleId="NoList1123">
    <w:name w:val="No List1123"/>
    <w:next w:val="NoList"/>
    <w:uiPriority w:val="99"/>
    <w:semiHidden/>
    <w:unhideWhenUsed/>
    <w:rsid w:val="00C17632"/>
  </w:style>
  <w:style w:type="numbering" w:customStyle="1" w:styleId="NoList223">
    <w:name w:val="No List223"/>
    <w:next w:val="NoList"/>
    <w:uiPriority w:val="99"/>
    <w:semiHidden/>
    <w:unhideWhenUsed/>
    <w:rsid w:val="00C17632"/>
  </w:style>
  <w:style w:type="numbering" w:customStyle="1" w:styleId="NoList314">
    <w:name w:val="No List314"/>
    <w:next w:val="NoList"/>
    <w:uiPriority w:val="99"/>
    <w:semiHidden/>
    <w:unhideWhenUsed/>
    <w:rsid w:val="00C17632"/>
  </w:style>
  <w:style w:type="numbering" w:customStyle="1" w:styleId="WW8Num2114">
    <w:name w:val="WW8Num2114"/>
    <w:rsid w:val="00C17632"/>
  </w:style>
  <w:style w:type="numbering" w:customStyle="1" w:styleId="NoList1213">
    <w:name w:val="No List1213"/>
    <w:next w:val="NoList"/>
    <w:uiPriority w:val="99"/>
    <w:semiHidden/>
    <w:unhideWhenUsed/>
    <w:rsid w:val="00C17632"/>
  </w:style>
  <w:style w:type="numbering" w:customStyle="1" w:styleId="NoList2114">
    <w:name w:val="No List2114"/>
    <w:next w:val="NoList"/>
    <w:uiPriority w:val="99"/>
    <w:semiHidden/>
    <w:unhideWhenUsed/>
    <w:rsid w:val="00C17632"/>
  </w:style>
  <w:style w:type="numbering" w:customStyle="1" w:styleId="NoList3113">
    <w:name w:val="No List3113"/>
    <w:next w:val="NoList"/>
    <w:uiPriority w:val="99"/>
    <w:semiHidden/>
    <w:unhideWhenUsed/>
    <w:rsid w:val="00C17632"/>
  </w:style>
  <w:style w:type="numbering" w:customStyle="1" w:styleId="NoList11114">
    <w:name w:val="No List11114"/>
    <w:next w:val="NoList"/>
    <w:uiPriority w:val="99"/>
    <w:semiHidden/>
    <w:unhideWhenUsed/>
    <w:rsid w:val="00C17632"/>
  </w:style>
  <w:style w:type="numbering" w:customStyle="1" w:styleId="WW8Num21113">
    <w:name w:val="WW8Num21113"/>
    <w:rsid w:val="00C17632"/>
  </w:style>
  <w:style w:type="numbering" w:customStyle="1" w:styleId="NoList111113">
    <w:name w:val="No List111113"/>
    <w:next w:val="NoList"/>
    <w:uiPriority w:val="99"/>
    <w:semiHidden/>
    <w:unhideWhenUsed/>
    <w:rsid w:val="00C17632"/>
  </w:style>
  <w:style w:type="numbering" w:customStyle="1" w:styleId="NoList21113">
    <w:name w:val="No List21113"/>
    <w:next w:val="NoList"/>
    <w:uiPriority w:val="99"/>
    <w:semiHidden/>
    <w:unhideWhenUsed/>
    <w:rsid w:val="00C17632"/>
  </w:style>
  <w:style w:type="numbering" w:customStyle="1" w:styleId="NoList52">
    <w:name w:val="No List52"/>
    <w:next w:val="NoList"/>
    <w:uiPriority w:val="99"/>
    <w:semiHidden/>
    <w:unhideWhenUsed/>
    <w:rsid w:val="00C17632"/>
  </w:style>
  <w:style w:type="numbering" w:customStyle="1" w:styleId="NoList133">
    <w:name w:val="No List133"/>
    <w:next w:val="NoList"/>
    <w:uiPriority w:val="99"/>
    <w:semiHidden/>
    <w:unhideWhenUsed/>
    <w:rsid w:val="00C17632"/>
  </w:style>
  <w:style w:type="numbering" w:customStyle="1" w:styleId="WW8Num232">
    <w:name w:val="WW8Num232"/>
    <w:rsid w:val="00C17632"/>
  </w:style>
  <w:style w:type="numbering" w:customStyle="1" w:styleId="NoList1132">
    <w:name w:val="No List1132"/>
    <w:next w:val="NoList"/>
    <w:uiPriority w:val="99"/>
    <w:semiHidden/>
    <w:unhideWhenUsed/>
    <w:rsid w:val="00C17632"/>
  </w:style>
  <w:style w:type="numbering" w:customStyle="1" w:styleId="NoList232">
    <w:name w:val="No List232"/>
    <w:next w:val="NoList"/>
    <w:uiPriority w:val="99"/>
    <w:semiHidden/>
    <w:unhideWhenUsed/>
    <w:rsid w:val="00C17632"/>
  </w:style>
  <w:style w:type="numbering" w:customStyle="1" w:styleId="NoList323">
    <w:name w:val="No List323"/>
    <w:next w:val="NoList"/>
    <w:uiPriority w:val="99"/>
    <w:semiHidden/>
    <w:unhideWhenUsed/>
    <w:rsid w:val="00C17632"/>
  </w:style>
  <w:style w:type="numbering" w:customStyle="1" w:styleId="WW8Num2123">
    <w:name w:val="WW8Num2123"/>
    <w:rsid w:val="00C17632"/>
  </w:style>
  <w:style w:type="numbering" w:customStyle="1" w:styleId="NoList1222">
    <w:name w:val="No List1222"/>
    <w:next w:val="NoList"/>
    <w:uiPriority w:val="99"/>
    <w:semiHidden/>
    <w:unhideWhenUsed/>
    <w:rsid w:val="00C17632"/>
  </w:style>
  <w:style w:type="numbering" w:customStyle="1" w:styleId="NoList2123">
    <w:name w:val="No List2123"/>
    <w:next w:val="NoList"/>
    <w:uiPriority w:val="99"/>
    <w:semiHidden/>
    <w:unhideWhenUsed/>
    <w:rsid w:val="00C17632"/>
  </w:style>
  <w:style w:type="numbering" w:customStyle="1" w:styleId="NoList3122">
    <w:name w:val="No List3122"/>
    <w:next w:val="NoList"/>
    <w:uiPriority w:val="99"/>
    <w:semiHidden/>
    <w:unhideWhenUsed/>
    <w:rsid w:val="00C17632"/>
  </w:style>
  <w:style w:type="numbering" w:customStyle="1" w:styleId="NoList11123">
    <w:name w:val="No List11123"/>
    <w:next w:val="NoList"/>
    <w:uiPriority w:val="99"/>
    <w:semiHidden/>
    <w:unhideWhenUsed/>
    <w:rsid w:val="00C17632"/>
  </w:style>
  <w:style w:type="numbering" w:customStyle="1" w:styleId="WW8Num21122">
    <w:name w:val="WW8Num21122"/>
    <w:rsid w:val="00C17632"/>
  </w:style>
  <w:style w:type="numbering" w:customStyle="1" w:styleId="NoList111122">
    <w:name w:val="No List111122"/>
    <w:next w:val="NoList"/>
    <w:uiPriority w:val="99"/>
    <w:semiHidden/>
    <w:unhideWhenUsed/>
    <w:rsid w:val="00C17632"/>
  </w:style>
  <w:style w:type="numbering" w:customStyle="1" w:styleId="NoList21122">
    <w:name w:val="No List21122"/>
    <w:next w:val="NoList"/>
    <w:uiPriority w:val="99"/>
    <w:semiHidden/>
    <w:unhideWhenUsed/>
    <w:rsid w:val="00C17632"/>
  </w:style>
  <w:style w:type="numbering" w:customStyle="1" w:styleId="NoList61">
    <w:name w:val="No List61"/>
    <w:next w:val="NoList"/>
    <w:uiPriority w:val="99"/>
    <w:semiHidden/>
    <w:unhideWhenUsed/>
    <w:rsid w:val="00C17632"/>
  </w:style>
  <w:style w:type="numbering" w:customStyle="1" w:styleId="NoList141">
    <w:name w:val="No List141"/>
    <w:next w:val="NoList"/>
    <w:uiPriority w:val="99"/>
    <w:semiHidden/>
    <w:unhideWhenUsed/>
    <w:rsid w:val="00C17632"/>
  </w:style>
  <w:style w:type="numbering" w:customStyle="1" w:styleId="WW8Num241">
    <w:name w:val="WW8Num241"/>
    <w:rsid w:val="00C17632"/>
  </w:style>
  <w:style w:type="numbering" w:customStyle="1" w:styleId="NoList1141">
    <w:name w:val="No List1141"/>
    <w:next w:val="NoList"/>
    <w:uiPriority w:val="99"/>
    <w:semiHidden/>
    <w:unhideWhenUsed/>
    <w:rsid w:val="00C17632"/>
  </w:style>
  <w:style w:type="numbering" w:customStyle="1" w:styleId="NoList241">
    <w:name w:val="No List241"/>
    <w:next w:val="NoList"/>
    <w:uiPriority w:val="99"/>
    <w:semiHidden/>
    <w:unhideWhenUsed/>
    <w:rsid w:val="00C17632"/>
  </w:style>
  <w:style w:type="numbering" w:customStyle="1" w:styleId="NoList331">
    <w:name w:val="No List331"/>
    <w:next w:val="NoList"/>
    <w:uiPriority w:val="99"/>
    <w:semiHidden/>
    <w:unhideWhenUsed/>
    <w:rsid w:val="00C17632"/>
  </w:style>
  <w:style w:type="numbering" w:customStyle="1" w:styleId="WW8Num2131">
    <w:name w:val="WW8Num2131"/>
    <w:rsid w:val="00C17632"/>
  </w:style>
  <w:style w:type="numbering" w:customStyle="1" w:styleId="NoList1231">
    <w:name w:val="No List1231"/>
    <w:next w:val="NoList"/>
    <w:uiPriority w:val="99"/>
    <w:semiHidden/>
    <w:unhideWhenUsed/>
    <w:rsid w:val="00C17632"/>
  </w:style>
  <w:style w:type="numbering" w:customStyle="1" w:styleId="NoList2131">
    <w:name w:val="No List2131"/>
    <w:next w:val="NoList"/>
    <w:uiPriority w:val="99"/>
    <w:semiHidden/>
    <w:unhideWhenUsed/>
    <w:rsid w:val="00C17632"/>
  </w:style>
  <w:style w:type="numbering" w:customStyle="1" w:styleId="NoList3131">
    <w:name w:val="No List3131"/>
    <w:next w:val="NoList"/>
    <w:uiPriority w:val="99"/>
    <w:semiHidden/>
    <w:unhideWhenUsed/>
    <w:rsid w:val="00C17632"/>
  </w:style>
  <w:style w:type="numbering" w:customStyle="1" w:styleId="NoList11131">
    <w:name w:val="No List11131"/>
    <w:next w:val="NoList"/>
    <w:uiPriority w:val="99"/>
    <w:semiHidden/>
    <w:unhideWhenUsed/>
    <w:rsid w:val="00C17632"/>
  </w:style>
  <w:style w:type="numbering" w:customStyle="1" w:styleId="WW8Num21131">
    <w:name w:val="WW8Num21131"/>
    <w:rsid w:val="00C17632"/>
  </w:style>
  <w:style w:type="numbering" w:customStyle="1" w:styleId="NoList111131">
    <w:name w:val="No List111131"/>
    <w:next w:val="NoList"/>
    <w:uiPriority w:val="99"/>
    <w:semiHidden/>
    <w:unhideWhenUsed/>
    <w:rsid w:val="00C17632"/>
  </w:style>
  <w:style w:type="numbering" w:customStyle="1" w:styleId="NoList21131">
    <w:name w:val="No List21131"/>
    <w:next w:val="NoList"/>
    <w:uiPriority w:val="99"/>
    <w:semiHidden/>
    <w:unhideWhenUsed/>
    <w:rsid w:val="00C17632"/>
  </w:style>
  <w:style w:type="numbering" w:customStyle="1" w:styleId="NoList411">
    <w:name w:val="No List411"/>
    <w:next w:val="NoList"/>
    <w:uiPriority w:val="99"/>
    <w:semiHidden/>
    <w:unhideWhenUsed/>
    <w:rsid w:val="00C17632"/>
  </w:style>
  <w:style w:type="numbering" w:customStyle="1" w:styleId="WW8Num2211">
    <w:name w:val="WW8Num2211"/>
    <w:rsid w:val="00C17632"/>
  </w:style>
  <w:style w:type="numbering" w:customStyle="1" w:styleId="NoList1311">
    <w:name w:val="No List1311"/>
    <w:next w:val="NoList"/>
    <w:uiPriority w:val="99"/>
    <w:semiHidden/>
    <w:unhideWhenUsed/>
    <w:rsid w:val="00C17632"/>
  </w:style>
  <w:style w:type="numbering" w:customStyle="1" w:styleId="NoList2211">
    <w:name w:val="No List2211"/>
    <w:next w:val="NoList"/>
    <w:uiPriority w:val="99"/>
    <w:semiHidden/>
    <w:unhideWhenUsed/>
    <w:rsid w:val="00C17632"/>
  </w:style>
  <w:style w:type="numbering" w:customStyle="1" w:styleId="NoList3211">
    <w:name w:val="No List3211"/>
    <w:next w:val="NoList"/>
    <w:uiPriority w:val="99"/>
    <w:semiHidden/>
    <w:unhideWhenUsed/>
    <w:rsid w:val="00C17632"/>
  </w:style>
  <w:style w:type="numbering" w:customStyle="1" w:styleId="NoList11211">
    <w:name w:val="No List11211"/>
    <w:next w:val="NoList"/>
    <w:uiPriority w:val="99"/>
    <w:semiHidden/>
    <w:unhideWhenUsed/>
    <w:rsid w:val="00C17632"/>
  </w:style>
  <w:style w:type="numbering" w:customStyle="1" w:styleId="WW8Num21211">
    <w:name w:val="WW8Num21211"/>
    <w:rsid w:val="00C17632"/>
  </w:style>
  <w:style w:type="numbering" w:customStyle="1" w:styleId="NoList111211">
    <w:name w:val="No List111211"/>
    <w:next w:val="NoList"/>
    <w:uiPriority w:val="99"/>
    <w:semiHidden/>
    <w:unhideWhenUsed/>
    <w:rsid w:val="00C17632"/>
  </w:style>
  <w:style w:type="numbering" w:customStyle="1" w:styleId="NoList21211">
    <w:name w:val="No List21211"/>
    <w:next w:val="NoList"/>
    <w:uiPriority w:val="99"/>
    <w:semiHidden/>
    <w:unhideWhenUsed/>
    <w:rsid w:val="00C17632"/>
  </w:style>
  <w:style w:type="numbering" w:customStyle="1" w:styleId="NoList4111">
    <w:name w:val="No List4111"/>
    <w:next w:val="NoList"/>
    <w:uiPriority w:val="99"/>
    <w:semiHidden/>
    <w:unhideWhenUsed/>
    <w:rsid w:val="00C17632"/>
  </w:style>
  <w:style w:type="numbering" w:customStyle="1" w:styleId="NoList12111">
    <w:name w:val="No List12111"/>
    <w:next w:val="NoList"/>
    <w:uiPriority w:val="99"/>
    <w:semiHidden/>
    <w:unhideWhenUsed/>
    <w:rsid w:val="00C17632"/>
  </w:style>
  <w:style w:type="numbering" w:customStyle="1" w:styleId="WW8Num22111">
    <w:name w:val="WW8Num22111"/>
    <w:rsid w:val="00C17632"/>
  </w:style>
  <w:style w:type="numbering" w:customStyle="1" w:styleId="NoList112111">
    <w:name w:val="No List112111"/>
    <w:next w:val="NoList"/>
    <w:uiPriority w:val="99"/>
    <w:semiHidden/>
    <w:unhideWhenUsed/>
    <w:rsid w:val="00C17632"/>
  </w:style>
  <w:style w:type="numbering" w:customStyle="1" w:styleId="NoList22111">
    <w:name w:val="No List22111"/>
    <w:next w:val="NoList"/>
    <w:uiPriority w:val="99"/>
    <w:semiHidden/>
    <w:unhideWhenUsed/>
    <w:rsid w:val="00C17632"/>
  </w:style>
  <w:style w:type="numbering" w:customStyle="1" w:styleId="NoList31111">
    <w:name w:val="No List31111"/>
    <w:next w:val="NoList"/>
    <w:uiPriority w:val="99"/>
    <w:semiHidden/>
    <w:unhideWhenUsed/>
    <w:rsid w:val="00C17632"/>
  </w:style>
  <w:style w:type="numbering" w:customStyle="1" w:styleId="WW8Num211111">
    <w:name w:val="WW8Num211111"/>
    <w:rsid w:val="00C17632"/>
  </w:style>
  <w:style w:type="numbering" w:customStyle="1" w:styleId="NoList121111">
    <w:name w:val="No List121111"/>
    <w:next w:val="NoList"/>
    <w:uiPriority w:val="99"/>
    <w:semiHidden/>
    <w:unhideWhenUsed/>
    <w:rsid w:val="00C17632"/>
  </w:style>
  <w:style w:type="numbering" w:customStyle="1" w:styleId="NoList211111">
    <w:name w:val="No List211111"/>
    <w:next w:val="NoList"/>
    <w:uiPriority w:val="99"/>
    <w:semiHidden/>
    <w:unhideWhenUsed/>
    <w:rsid w:val="00C17632"/>
  </w:style>
  <w:style w:type="numbering" w:customStyle="1" w:styleId="NoList311111">
    <w:name w:val="No List311111"/>
    <w:next w:val="NoList"/>
    <w:uiPriority w:val="99"/>
    <w:semiHidden/>
    <w:unhideWhenUsed/>
    <w:rsid w:val="00C17632"/>
  </w:style>
  <w:style w:type="numbering" w:customStyle="1" w:styleId="NoList1111111">
    <w:name w:val="No List1111111"/>
    <w:next w:val="NoList"/>
    <w:uiPriority w:val="99"/>
    <w:semiHidden/>
    <w:unhideWhenUsed/>
    <w:rsid w:val="00C17632"/>
  </w:style>
  <w:style w:type="numbering" w:customStyle="1" w:styleId="WW8Num2111111">
    <w:name w:val="WW8Num2111111"/>
    <w:rsid w:val="00C17632"/>
  </w:style>
  <w:style w:type="numbering" w:customStyle="1" w:styleId="NoList11111111">
    <w:name w:val="No List11111111"/>
    <w:next w:val="NoList"/>
    <w:uiPriority w:val="99"/>
    <w:semiHidden/>
    <w:unhideWhenUsed/>
    <w:rsid w:val="00C17632"/>
  </w:style>
  <w:style w:type="numbering" w:customStyle="1" w:styleId="NoList2111111">
    <w:name w:val="No List2111111"/>
    <w:next w:val="NoList"/>
    <w:uiPriority w:val="99"/>
    <w:semiHidden/>
    <w:unhideWhenUsed/>
    <w:rsid w:val="00C17632"/>
  </w:style>
  <w:style w:type="numbering" w:customStyle="1" w:styleId="NoList511">
    <w:name w:val="No List511"/>
    <w:next w:val="NoList"/>
    <w:uiPriority w:val="99"/>
    <w:semiHidden/>
    <w:unhideWhenUsed/>
    <w:rsid w:val="00C17632"/>
  </w:style>
  <w:style w:type="numbering" w:customStyle="1" w:styleId="NoList13111">
    <w:name w:val="No List13111"/>
    <w:next w:val="NoList"/>
    <w:uiPriority w:val="99"/>
    <w:semiHidden/>
    <w:unhideWhenUsed/>
    <w:rsid w:val="00C17632"/>
  </w:style>
  <w:style w:type="numbering" w:customStyle="1" w:styleId="WW8Num2311">
    <w:name w:val="WW8Num2311"/>
    <w:rsid w:val="00C17632"/>
  </w:style>
  <w:style w:type="numbering" w:customStyle="1" w:styleId="NoList11311">
    <w:name w:val="No List11311"/>
    <w:next w:val="NoList"/>
    <w:uiPriority w:val="99"/>
    <w:semiHidden/>
    <w:unhideWhenUsed/>
    <w:rsid w:val="00C17632"/>
  </w:style>
  <w:style w:type="numbering" w:customStyle="1" w:styleId="NoList2311">
    <w:name w:val="No List2311"/>
    <w:next w:val="NoList"/>
    <w:uiPriority w:val="99"/>
    <w:semiHidden/>
    <w:unhideWhenUsed/>
    <w:rsid w:val="00C17632"/>
  </w:style>
  <w:style w:type="numbering" w:customStyle="1" w:styleId="NoList32111">
    <w:name w:val="No List32111"/>
    <w:next w:val="NoList"/>
    <w:uiPriority w:val="99"/>
    <w:semiHidden/>
    <w:unhideWhenUsed/>
    <w:rsid w:val="00C17632"/>
  </w:style>
  <w:style w:type="numbering" w:customStyle="1" w:styleId="WW8Num212111">
    <w:name w:val="WW8Num212111"/>
    <w:rsid w:val="00C17632"/>
  </w:style>
  <w:style w:type="numbering" w:customStyle="1" w:styleId="NoList12211">
    <w:name w:val="No List12211"/>
    <w:next w:val="NoList"/>
    <w:uiPriority w:val="99"/>
    <w:semiHidden/>
    <w:unhideWhenUsed/>
    <w:rsid w:val="00C17632"/>
  </w:style>
  <w:style w:type="numbering" w:customStyle="1" w:styleId="NoList212111">
    <w:name w:val="No List212111"/>
    <w:next w:val="NoList"/>
    <w:uiPriority w:val="99"/>
    <w:semiHidden/>
    <w:unhideWhenUsed/>
    <w:rsid w:val="00C17632"/>
  </w:style>
  <w:style w:type="numbering" w:customStyle="1" w:styleId="NoList31211">
    <w:name w:val="No List31211"/>
    <w:next w:val="NoList"/>
    <w:uiPriority w:val="99"/>
    <w:semiHidden/>
    <w:unhideWhenUsed/>
    <w:rsid w:val="00C17632"/>
  </w:style>
  <w:style w:type="numbering" w:customStyle="1" w:styleId="NoList1112111">
    <w:name w:val="No List1112111"/>
    <w:next w:val="NoList"/>
    <w:uiPriority w:val="99"/>
    <w:semiHidden/>
    <w:unhideWhenUsed/>
    <w:rsid w:val="00C17632"/>
  </w:style>
  <w:style w:type="numbering" w:customStyle="1" w:styleId="WW8Num211211">
    <w:name w:val="WW8Num211211"/>
    <w:rsid w:val="00C17632"/>
  </w:style>
  <w:style w:type="numbering" w:customStyle="1" w:styleId="NoList1111211">
    <w:name w:val="No List1111211"/>
    <w:next w:val="NoList"/>
    <w:uiPriority w:val="99"/>
    <w:semiHidden/>
    <w:unhideWhenUsed/>
    <w:rsid w:val="00C17632"/>
  </w:style>
  <w:style w:type="numbering" w:customStyle="1" w:styleId="NoList211211">
    <w:name w:val="No List211211"/>
    <w:next w:val="NoList"/>
    <w:uiPriority w:val="99"/>
    <w:semiHidden/>
    <w:unhideWhenUsed/>
    <w:rsid w:val="00C17632"/>
  </w:style>
  <w:style w:type="numbering" w:customStyle="1" w:styleId="NoList611">
    <w:name w:val="No List611"/>
    <w:next w:val="NoList"/>
    <w:uiPriority w:val="99"/>
    <w:semiHidden/>
    <w:unhideWhenUsed/>
    <w:rsid w:val="00C17632"/>
  </w:style>
  <w:style w:type="numbering" w:customStyle="1" w:styleId="WW8Num2411">
    <w:name w:val="WW8Num2411"/>
    <w:rsid w:val="00C17632"/>
  </w:style>
  <w:style w:type="numbering" w:customStyle="1" w:styleId="NoList1411">
    <w:name w:val="No List1411"/>
    <w:next w:val="NoList"/>
    <w:uiPriority w:val="99"/>
    <w:semiHidden/>
    <w:unhideWhenUsed/>
    <w:rsid w:val="00C17632"/>
  </w:style>
  <w:style w:type="numbering" w:customStyle="1" w:styleId="NoList2411">
    <w:name w:val="No List2411"/>
    <w:next w:val="NoList"/>
    <w:uiPriority w:val="99"/>
    <w:semiHidden/>
    <w:unhideWhenUsed/>
    <w:rsid w:val="00C17632"/>
  </w:style>
  <w:style w:type="numbering" w:customStyle="1" w:styleId="NoList3311">
    <w:name w:val="No List3311"/>
    <w:next w:val="NoList"/>
    <w:uiPriority w:val="99"/>
    <w:semiHidden/>
    <w:unhideWhenUsed/>
    <w:rsid w:val="00C17632"/>
  </w:style>
  <w:style w:type="numbering" w:customStyle="1" w:styleId="NoList11411">
    <w:name w:val="No List11411"/>
    <w:next w:val="NoList"/>
    <w:uiPriority w:val="99"/>
    <w:semiHidden/>
    <w:unhideWhenUsed/>
    <w:rsid w:val="00C17632"/>
  </w:style>
  <w:style w:type="numbering" w:customStyle="1" w:styleId="WW8Num21311">
    <w:name w:val="WW8Num21311"/>
    <w:rsid w:val="00C17632"/>
  </w:style>
  <w:style w:type="numbering" w:customStyle="1" w:styleId="NoList111311">
    <w:name w:val="No List111311"/>
    <w:next w:val="NoList"/>
    <w:uiPriority w:val="99"/>
    <w:semiHidden/>
    <w:unhideWhenUsed/>
    <w:rsid w:val="00C17632"/>
  </w:style>
  <w:style w:type="numbering" w:customStyle="1" w:styleId="NoList21311">
    <w:name w:val="No List21311"/>
    <w:next w:val="NoList"/>
    <w:uiPriority w:val="99"/>
    <w:semiHidden/>
    <w:unhideWhenUsed/>
    <w:rsid w:val="00C17632"/>
  </w:style>
  <w:style w:type="numbering" w:customStyle="1" w:styleId="NoList421">
    <w:name w:val="No List421"/>
    <w:next w:val="NoList"/>
    <w:uiPriority w:val="99"/>
    <w:semiHidden/>
    <w:unhideWhenUsed/>
    <w:rsid w:val="00C17632"/>
  </w:style>
  <w:style w:type="numbering" w:customStyle="1" w:styleId="NoList12311">
    <w:name w:val="No List12311"/>
    <w:next w:val="NoList"/>
    <w:uiPriority w:val="99"/>
    <w:semiHidden/>
    <w:unhideWhenUsed/>
    <w:rsid w:val="00C17632"/>
  </w:style>
  <w:style w:type="numbering" w:customStyle="1" w:styleId="WW8Num2221">
    <w:name w:val="WW8Num2221"/>
    <w:rsid w:val="00C17632"/>
  </w:style>
  <w:style w:type="numbering" w:customStyle="1" w:styleId="NoList11221">
    <w:name w:val="No List11221"/>
    <w:next w:val="NoList"/>
    <w:uiPriority w:val="99"/>
    <w:semiHidden/>
    <w:unhideWhenUsed/>
    <w:rsid w:val="00C17632"/>
  </w:style>
  <w:style w:type="numbering" w:customStyle="1" w:styleId="NoList2221">
    <w:name w:val="No List2221"/>
    <w:next w:val="NoList"/>
    <w:uiPriority w:val="99"/>
    <w:semiHidden/>
    <w:unhideWhenUsed/>
    <w:rsid w:val="00C17632"/>
  </w:style>
  <w:style w:type="numbering" w:customStyle="1" w:styleId="NoList31311">
    <w:name w:val="No List31311"/>
    <w:next w:val="NoList"/>
    <w:uiPriority w:val="99"/>
    <w:semiHidden/>
    <w:unhideWhenUsed/>
    <w:rsid w:val="00C17632"/>
  </w:style>
  <w:style w:type="numbering" w:customStyle="1" w:styleId="WW8Num211311">
    <w:name w:val="WW8Num211311"/>
    <w:rsid w:val="00C17632"/>
  </w:style>
  <w:style w:type="numbering" w:customStyle="1" w:styleId="NoList12121">
    <w:name w:val="No List12121"/>
    <w:next w:val="NoList"/>
    <w:uiPriority w:val="99"/>
    <w:semiHidden/>
    <w:unhideWhenUsed/>
    <w:rsid w:val="00C17632"/>
  </w:style>
  <w:style w:type="numbering" w:customStyle="1" w:styleId="NoList211311">
    <w:name w:val="No List211311"/>
    <w:next w:val="NoList"/>
    <w:uiPriority w:val="99"/>
    <w:semiHidden/>
    <w:unhideWhenUsed/>
    <w:rsid w:val="00C17632"/>
  </w:style>
  <w:style w:type="numbering" w:customStyle="1" w:styleId="NoList31121">
    <w:name w:val="No List31121"/>
    <w:next w:val="NoList"/>
    <w:uiPriority w:val="99"/>
    <w:semiHidden/>
    <w:unhideWhenUsed/>
    <w:rsid w:val="00C17632"/>
  </w:style>
  <w:style w:type="numbering" w:customStyle="1" w:styleId="NoList1111311">
    <w:name w:val="No List1111311"/>
    <w:next w:val="NoList"/>
    <w:uiPriority w:val="99"/>
    <w:semiHidden/>
    <w:unhideWhenUsed/>
    <w:rsid w:val="00C17632"/>
  </w:style>
  <w:style w:type="numbering" w:customStyle="1" w:styleId="WW8Num211121">
    <w:name w:val="WW8Num211121"/>
    <w:rsid w:val="00C17632"/>
  </w:style>
  <w:style w:type="numbering" w:customStyle="1" w:styleId="NoList1111121">
    <w:name w:val="No List1111121"/>
    <w:next w:val="NoList"/>
    <w:uiPriority w:val="99"/>
    <w:semiHidden/>
    <w:unhideWhenUsed/>
    <w:rsid w:val="00C17632"/>
  </w:style>
  <w:style w:type="numbering" w:customStyle="1" w:styleId="NoList211121">
    <w:name w:val="No List211121"/>
    <w:next w:val="NoList"/>
    <w:uiPriority w:val="99"/>
    <w:semiHidden/>
    <w:unhideWhenUsed/>
    <w:rsid w:val="00C17632"/>
  </w:style>
  <w:style w:type="numbering" w:customStyle="1" w:styleId="NoList5111">
    <w:name w:val="No List5111"/>
    <w:next w:val="NoList"/>
    <w:uiPriority w:val="99"/>
    <w:semiHidden/>
    <w:unhideWhenUsed/>
    <w:rsid w:val="00C17632"/>
  </w:style>
  <w:style w:type="numbering" w:customStyle="1" w:styleId="NoList1321">
    <w:name w:val="No List1321"/>
    <w:next w:val="NoList"/>
    <w:uiPriority w:val="99"/>
    <w:semiHidden/>
    <w:unhideWhenUsed/>
    <w:rsid w:val="00C17632"/>
  </w:style>
  <w:style w:type="numbering" w:customStyle="1" w:styleId="WW8Num23111">
    <w:name w:val="WW8Num23111"/>
    <w:rsid w:val="00C17632"/>
  </w:style>
  <w:style w:type="numbering" w:customStyle="1" w:styleId="NoList113111">
    <w:name w:val="No List113111"/>
    <w:next w:val="NoList"/>
    <w:uiPriority w:val="99"/>
    <w:semiHidden/>
    <w:unhideWhenUsed/>
    <w:rsid w:val="00C17632"/>
  </w:style>
  <w:style w:type="numbering" w:customStyle="1" w:styleId="NoList23111">
    <w:name w:val="No List23111"/>
    <w:next w:val="NoList"/>
    <w:uiPriority w:val="99"/>
    <w:semiHidden/>
    <w:unhideWhenUsed/>
    <w:rsid w:val="00C17632"/>
  </w:style>
  <w:style w:type="numbering" w:customStyle="1" w:styleId="NoList3221">
    <w:name w:val="No List3221"/>
    <w:next w:val="NoList"/>
    <w:uiPriority w:val="99"/>
    <w:semiHidden/>
    <w:unhideWhenUsed/>
    <w:rsid w:val="00C17632"/>
  </w:style>
  <w:style w:type="numbering" w:customStyle="1" w:styleId="WW8Num21221">
    <w:name w:val="WW8Num21221"/>
    <w:rsid w:val="00C17632"/>
  </w:style>
  <w:style w:type="numbering" w:customStyle="1" w:styleId="NoList122111">
    <w:name w:val="No List122111"/>
    <w:next w:val="NoList"/>
    <w:uiPriority w:val="99"/>
    <w:semiHidden/>
    <w:unhideWhenUsed/>
    <w:rsid w:val="00C17632"/>
  </w:style>
  <w:style w:type="numbering" w:customStyle="1" w:styleId="NoList21221">
    <w:name w:val="No List21221"/>
    <w:next w:val="NoList"/>
    <w:uiPriority w:val="99"/>
    <w:semiHidden/>
    <w:unhideWhenUsed/>
    <w:rsid w:val="00C17632"/>
  </w:style>
  <w:style w:type="numbering" w:customStyle="1" w:styleId="NoList312111">
    <w:name w:val="No List312111"/>
    <w:next w:val="NoList"/>
    <w:uiPriority w:val="99"/>
    <w:semiHidden/>
    <w:unhideWhenUsed/>
    <w:rsid w:val="00C17632"/>
  </w:style>
  <w:style w:type="numbering" w:customStyle="1" w:styleId="NoList111221">
    <w:name w:val="No List111221"/>
    <w:next w:val="NoList"/>
    <w:uiPriority w:val="99"/>
    <w:semiHidden/>
    <w:unhideWhenUsed/>
    <w:rsid w:val="00C17632"/>
  </w:style>
  <w:style w:type="numbering" w:customStyle="1" w:styleId="WW8Num2112111">
    <w:name w:val="WW8Num2112111"/>
    <w:rsid w:val="00C17632"/>
  </w:style>
  <w:style w:type="numbering" w:customStyle="1" w:styleId="NoList11112111">
    <w:name w:val="No List11112111"/>
    <w:next w:val="NoList"/>
    <w:uiPriority w:val="99"/>
    <w:semiHidden/>
    <w:unhideWhenUsed/>
    <w:rsid w:val="00C17632"/>
  </w:style>
  <w:style w:type="numbering" w:customStyle="1" w:styleId="NoList2112111">
    <w:name w:val="No List2112111"/>
    <w:next w:val="NoList"/>
    <w:uiPriority w:val="99"/>
    <w:semiHidden/>
    <w:unhideWhenUsed/>
    <w:rsid w:val="00C17632"/>
  </w:style>
  <w:style w:type="numbering" w:customStyle="1" w:styleId="NoList8">
    <w:name w:val="No List8"/>
    <w:next w:val="NoList"/>
    <w:uiPriority w:val="99"/>
    <w:semiHidden/>
    <w:unhideWhenUsed/>
    <w:rsid w:val="00795E23"/>
  </w:style>
  <w:style w:type="numbering" w:customStyle="1" w:styleId="WW8Num26">
    <w:name w:val="WW8Num26"/>
    <w:rsid w:val="00795E23"/>
  </w:style>
  <w:style w:type="numbering" w:customStyle="1" w:styleId="NoList16">
    <w:name w:val="No List16"/>
    <w:next w:val="NoList"/>
    <w:uiPriority w:val="99"/>
    <w:semiHidden/>
    <w:unhideWhenUsed/>
    <w:rsid w:val="00795E23"/>
  </w:style>
  <w:style w:type="numbering" w:customStyle="1" w:styleId="NoList26">
    <w:name w:val="No List26"/>
    <w:next w:val="NoList"/>
    <w:uiPriority w:val="99"/>
    <w:semiHidden/>
    <w:unhideWhenUsed/>
    <w:rsid w:val="00795E23"/>
  </w:style>
  <w:style w:type="numbering" w:customStyle="1" w:styleId="NoList35">
    <w:name w:val="No List35"/>
    <w:next w:val="NoList"/>
    <w:uiPriority w:val="99"/>
    <w:semiHidden/>
    <w:unhideWhenUsed/>
    <w:rsid w:val="00795E23"/>
  </w:style>
  <w:style w:type="numbering" w:customStyle="1" w:styleId="NoList116">
    <w:name w:val="No List116"/>
    <w:next w:val="NoList"/>
    <w:uiPriority w:val="99"/>
    <w:semiHidden/>
    <w:unhideWhenUsed/>
    <w:rsid w:val="00795E23"/>
  </w:style>
  <w:style w:type="numbering" w:customStyle="1" w:styleId="WW8Num215">
    <w:name w:val="WW8Num215"/>
    <w:rsid w:val="00795E23"/>
  </w:style>
  <w:style w:type="numbering" w:customStyle="1" w:styleId="NoList1115">
    <w:name w:val="No List1115"/>
    <w:next w:val="NoList"/>
    <w:uiPriority w:val="99"/>
    <w:semiHidden/>
    <w:unhideWhenUsed/>
    <w:rsid w:val="00795E23"/>
  </w:style>
  <w:style w:type="numbering" w:customStyle="1" w:styleId="NoList215">
    <w:name w:val="No List215"/>
    <w:next w:val="NoList"/>
    <w:uiPriority w:val="99"/>
    <w:semiHidden/>
    <w:unhideWhenUsed/>
    <w:rsid w:val="00795E23"/>
  </w:style>
  <w:style w:type="numbering" w:customStyle="1" w:styleId="NoList44">
    <w:name w:val="No List44"/>
    <w:next w:val="NoList"/>
    <w:uiPriority w:val="99"/>
    <w:semiHidden/>
    <w:unhideWhenUsed/>
    <w:rsid w:val="00795E23"/>
  </w:style>
  <w:style w:type="numbering" w:customStyle="1" w:styleId="NoList125">
    <w:name w:val="No List125"/>
    <w:next w:val="NoList"/>
    <w:uiPriority w:val="99"/>
    <w:semiHidden/>
    <w:unhideWhenUsed/>
    <w:rsid w:val="00795E23"/>
  </w:style>
  <w:style w:type="numbering" w:customStyle="1" w:styleId="WW8Num224">
    <w:name w:val="WW8Num224"/>
    <w:rsid w:val="00795E23"/>
  </w:style>
  <w:style w:type="numbering" w:customStyle="1" w:styleId="NoList1124">
    <w:name w:val="No List1124"/>
    <w:next w:val="NoList"/>
    <w:uiPriority w:val="99"/>
    <w:semiHidden/>
    <w:unhideWhenUsed/>
    <w:rsid w:val="00795E23"/>
  </w:style>
  <w:style w:type="numbering" w:customStyle="1" w:styleId="NoList224">
    <w:name w:val="No List224"/>
    <w:next w:val="NoList"/>
    <w:uiPriority w:val="99"/>
    <w:semiHidden/>
    <w:unhideWhenUsed/>
    <w:rsid w:val="00795E23"/>
  </w:style>
  <w:style w:type="numbering" w:customStyle="1" w:styleId="NoList315">
    <w:name w:val="No List315"/>
    <w:next w:val="NoList"/>
    <w:uiPriority w:val="99"/>
    <w:semiHidden/>
    <w:unhideWhenUsed/>
    <w:rsid w:val="00795E23"/>
  </w:style>
  <w:style w:type="numbering" w:customStyle="1" w:styleId="WW8Num2115">
    <w:name w:val="WW8Num2115"/>
    <w:rsid w:val="00795E23"/>
  </w:style>
  <w:style w:type="numbering" w:customStyle="1" w:styleId="NoList1214">
    <w:name w:val="No List1214"/>
    <w:next w:val="NoList"/>
    <w:uiPriority w:val="99"/>
    <w:semiHidden/>
    <w:unhideWhenUsed/>
    <w:rsid w:val="00795E23"/>
  </w:style>
  <w:style w:type="numbering" w:customStyle="1" w:styleId="NoList2115">
    <w:name w:val="No List2115"/>
    <w:next w:val="NoList"/>
    <w:uiPriority w:val="99"/>
    <w:semiHidden/>
    <w:unhideWhenUsed/>
    <w:rsid w:val="00795E23"/>
  </w:style>
  <w:style w:type="numbering" w:customStyle="1" w:styleId="NoList3114">
    <w:name w:val="No List3114"/>
    <w:next w:val="NoList"/>
    <w:uiPriority w:val="99"/>
    <w:semiHidden/>
    <w:unhideWhenUsed/>
    <w:rsid w:val="00795E23"/>
  </w:style>
  <w:style w:type="numbering" w:customStyle="1" w:styleId="NoList11115">
    <w:name w:val="No List11115"/>
    <w:next w:val="NoList"/>
    <w:uiPriority w:val="99"/>
    <w:semiHidden/>
    <w:unhideWhenUsed/>
    <w:rsid w:val="00795E23"/>
  </w:style>
  <w:style w:type="numbering" w:customStyle="1" w:styleId="WW8Num21114">
    <w:name w:val="WW8Num21114"/>
    <w:rsid w:val="00795E23"/>
  </w:style>
  <w:style w:type="numbering" w:customStyle="1" w:styleId="NoList111114">
    <w:name w:val="No List111114"/>
    <w:next w:val="NoList"/>
    <w:uiPriority w:val="99"/>
    <w:semiHidden/>
    <w:unhideWhenUsed/>
    <w:rsid w:val="00795E23"/>
  </w:style>
  <w:style w:type="numbering" w:customStyle="1" w:styleId="NoList21114">
    <w:name w:val="No List21114"/>
    <w:next w:val="NoList"/>
    <w:uiPriority w:val="99"/>
    <w:semiHidden/>
    <w:unhideWhenUsed/>
    <w:rsid w:val="00795E23"/>
  </w:style>
  <w:style w:type="numbering" w:customStyle="1" w:styleId="NoList53">
    <w:name w:val="No List53"/>
    <w:next w:val="NoList"/>
    <w:uiPriority w:val="99"/>
    <w:semiHidden/>
    <w:unhideWhenUsed/>
    <w:rsid w:val="00795E23"/>
  </w:style>
  <w:style w:type="numbering" w:customStyle="1" w:styleId="NoList134">
    <w:name w:val="No List134"/>
    <w:next w:val="NoList"/>
    <w:uiPriority w:val="99"/>
    <w:semiHidden/>
    <w:unhideWhenUsed/>
    <w:rsid w:val="00795E23"/>
  </w:style>
  <w:style w:type="numbering" w:customStyle="1" w:styleId="WW8Num233">
    <w:name w:val="WW8Num233"/>
    <w:rsid w:val="00795E23"/>
  </w:style>
  <w:style w:type="numbering" w:customStyle="1" w:styleId="NoList1133">
    <w:name w:val="No List1133"/>
    <w:next w:val="NoList"/>
    <w:uiPriority w:val="99"/>
    <w:semiHidden/>
    <w:unhideWhenUsed/>
    <w:rsid w:val="00795E23"/>
  </w:style>
  <w:style w:type="numbering" w:customStyle="1" w:styleId="NoList233">
    <w:name w:val="No List233"/>
    <w:next w:val="NoList"/>
    <w:uiPriority w:val="99"/>
    <w:semiHidden/>
    <w:unhideWhenUsed/>
    <w:rsid w:val="00795E23"/>
  </w:style>
  <w:style w:type="numbering" w:customStyle="1" w:styleId="NoList324">
    <w:name w:val="No List324"/>
    <w:next w:val="NoList"/>
    <w:uiPriority w:val="99"/>
    <w:semiHidden/>
    <w:unhideWhenUsed/>
    <w:rsid w:val="00795E23"/>
  </w:style>
  <w:style w:type="numbering" w:customStyle="1" w:styleId="WW8Num2124">
    <w:name w:val="WW8Num2124"/>
    <w:rsid w:val="00795E23"/>
  </w:style>
  <w:style w:type="numbering" w:customStyle="1" w:styleId="NoList1223">
    <w:name w:val="No List1223"/>
    <w:next w:val="NoList"/>
    <w:uiPriority w:val="99"/>
    <w:semiHidden/>
    <w:unhideWhenUsed/>
    <w:rsid w:val="00795E23"/>
  </w:style>
  <w:style w:type="numbering" w:customStyle="1" w:styleId="NoList2124">
    <w:name w:val="No List2124"/>
    <w:next w:val="NoList"/>
    <w:uiPriority w:val="99"/>
    <w:semiHidden/>
    <w:unhideWhenUsed/>
    <w:rsid w:val="00795E23"/>
  </w:style>
  <w:style w:type="numbering" w:customStyle="1" w:styleId="NoList3123">
    <w:name w:val="No List3123"/>
    <w:next w:val="NoList"/>
    <w:uiPriority w:val="99"/>
    <w:semiHidden/>
    <w:unhideWhenUsed/>
    <w:rsid w:val="00795E23"/>
  </w:style>
  <w:style w:type="numbering" w:customStyle="1" w:styleId="NoList11124">
    <w:name w:val="No List11124"/>
    <w:next w:val="NoList"/>
    <w:uiPriority w:val="99"/>
    <w:semiHidden/>
    <w:unhideWhenUsed/>
    <w:rsid w:val="00795E23"/>
  </w:style>
  <w:style w:type="numbering" w:customStyle="1" w:styleId="WW8Num21123">
    <w:name w:val="WW8Num21123"/>
    <w:rsid w:val="00795E23"/>
  </w:style>
  <w:style w:type="numbering" w:customStyle="1" w:styleId="NoList111123">
    <w:name w:val="No List111123"/>
    <w:next w:val="NoList"/>
    <w:uiPriority w:val="99"/>
    <w:semiHidden/>
    <w:unhideWhenUsed/>
    <w:rsid w:val="00795E23"/>
  </w:style>
  <w:style w:type="numbering" w:customStyle="1" w:styleId="NoList21123">
    <w:name w:val="No List21123"/>
    <w:next w:val="NoList"/>
    <w:uiPriority w:val="99"/>
    <w:semiHidden/>
    <w:unhideWhenUsed/>
    <w:rsid w:val="00795E23"/>
  </w:style>
  <w:style w:type="numbering" w:customStyle="1" w:styleId="NoList62">
    <w:name w:val="No List62"/>
    <w:next w:val="NoList"/>
    <w:uiPriority w:val="99"/>
    <w:semiHidden/>
    <w:unhideWhenUsed/>
    <w:rsid w:val="00795E23"/>
  </w:style>
  <w:style w:type="numbering" w:customStyle="1" w:styleId="NoList142">
    <w:name w:val="No List142"/>
    <w:next w:val="NoList"/>
    <w:uiPriority w:val="99"/>
    <w:semiHidden/>
    <w:unhideWhenUsed/>
    <w:rsid w:val="00795E23"/>
  </w:style>
  <w:style w:type="numbering" w:customStyle="1" w:styleId="WW8Num242">
    <w:name w:val="WW8Num242"/>
    <w:rsid w:val="00795E23"/>
  </w:style>
  <w:style w:type="numbering" w:customStyle="1" w:styleId="NoList1142">
    <w:name w:val="No List1142"/>
    <w:next w:val="NoList"/>
    <w:uiPriority w:val="99"/>
    <w:semiHidden/>
    <w:unhideWhenUsed/>
    <w:rsid w:val="00795E23"/>
  </w:style>
  <w:style w:type="numbering" w:customStyle="1" w:styleId="NoList242">
    <w:name w:val="No List242"/>
    <w:next w:val="NoList"/>
    <w:uiPriority w:val="99"/>
    <w:semiHidden/>
    <w:unhideWhenUsed/>
    <w:rsid w:val="00795E23"/>
  </w:style>
  <w:style w:type="numbering" w:customStyle="1" w:styleId="NoList332">
    <w:name w:val="No List332"/>
    <w:next w:val="NoList"/>
    <w:uiPriority w:val="99"/>
    <w:semiHidden/>
    <w:unhideWhenUsed/>
    <w:rsid w:val="00795E23"/>
  </w:style>
  <w:style w:type="numbering" w:customStyle="1" w:styleId="WW8Num2132">
    <w:name w:val="WW8Num2132"/>
    <w:rsid w:val="00795E23"/>
  </w:style>
  <w:style w:type="numbering" w:customStyle="1" w:styleId="NoList1232">
    <w:name w:val="No List1232"/>
    <w:next w:val="NoList"/>
    <w:uiPriority w:val="99"/>
    <w:semiHidden/>
    <w:unhideWhenUsed/>
    <w:rsid w:val="00795E23"/>
  </w:style>
  <w:style w:type="numbering" w:customStyle="1" w:styleId="NoList2132">
    <w:name w:val="No List2132"/>
    <w:next w:val="NoList"/>
    <w:uiPriority w:val="99"/>
    <w:semiHidden/>
    <w:unhideWhenUsed/>
    <w:rsid w:val="00795E23"/>
  </w:style>
  <w:style w:type="numbering" w:customStyle="1" w:styleId="NoList3132">
    <w:name w:val="No List3132"/>
    <w:next w:val="NoList"/>
    <w:uiPriority w:val="99"/>
    <w:semiHidden/>
    <w:unhideWhenUsed/>
    <w:rsid w:val="00795E23"/>
  </w:style>
  <w:style w:type="numbering" w:customStyle="1" w:styleId="NoList11132">
    <w:name w:val="No List11132"/>
    <w:next w:val="NoList"/>
    <w:uiPriority w:val="99"/>
    <w:semiHidden/>
    <w:unhideWhenUsed/>
    <w:rsid w:val="00795E23"/>
  </w:style>
  <w:style w:type="numbering" w:customStyle="1" w:styleId="WW8Num21132">
    <w:name w:val="WW8Num21132"/>
    <w:rsid w:val="00795E23"/>
  </w:style>
  <w:style w:type="numbering" w:customStyle="1" w:styleId="NoList111132">
    <w:name w:val="No List111132"/>
    <w:next w:val="NoList"/>
    <w:uiPriority w:val="99"/>
    <w:semiHidden/>
    <w:unhideWhenUsed/>
    <w:rsid w:val="00795E23"/>
  </w:style>
  <w:style w:type="numbering" w:customStyle="1" w:styleId="NoList21132">
    <w:name w:val="No List21132"/>
    <w:next w:val="NoList"/>
    <w:uiPriority w:val="99"/>
    <w:semiHidden/>
    <w:unhideWhenUsed/>
    <w:rsid w:val="00795E23"/>
  </w:style>
  <w:style w:type="numbering" w:customStyle="1" w:styleId="NoList412">
    <w:name w:val="No List412"/>
    <w:next w:val="NoList"/>
    <w:uiPriority w:val="99"/>
    <w:semiHidden/>
    <w:unhideWhenUsed/>
    <w:rsid w:val="00795E23"/>
  </w:style>
  <w:style w:type="numbering" w:customStyle="1" w:styleId="WW8Num2212">
    <w:name w:val="WW8Num2212"/>
    <w:rsid w:val="00795E23"/>
  </w:style>
  <w:style w:type="numbering" w:customStyle="1" w:styleId="NoList1312">
    <w:name w:val="No List1312"/>
    <w:next w:val="NoList"/>
    <w:uiPriority w:val="99"/>
    <w:semiHidden/>
    <w:unhideWhenUsed/>
    <w:rsid w:val="00795E23"/>
  </w:style>
  <w:style w:type="numbering" w:customStyle="1" w:styleId="NoList2212">
    <w:name w:val="No List2212"/>
    <w:next w:val="NoList"/>
    <w:uiPriority w:val="99"/>
    <w:semiHidden/>
    <w:unhideWhenUsed/>
    <w:rsid w:val="00795E23"/>
  </w:style>
  <w:style w:type="numbering" w:customStyle="1" w:styleId="NoList3212">
    <w:name w:val="No List3212"/>
    <w:next w:val="NoList"/>
    <w:uiPriority w:val="99"/>
    <w:semiHidden/>
    <w:unhideWhenUsed/>
    <w:rsid w:val="00795E23"/>
  </w:style>
  <w:style w:type="numbering" w:customStyle="1" w:styleId="NoList11212">
    <w:name w:val="No List11212"/>
    <w:next w:val="NoList"/>
    <w:uiPriority w:val="99"/>
    <w:semiHidden/>
    <w:unhideWhenUsed/>
    <w:rsid w:val="00795E23"/>
  </w:style>
  <w:style w:type="numbering" w:customStyle="1" w:styleId="WW8Num21212">
    <w:name w:val="WW8Num21212"/>
    <w:rsid w:val="00795E23"/>
  </w:style>
  <w:style w:type="numbering" w:customStyle="1" w:styleId="NoList111212">
    <w:name w:val="No List111212"/>
    <w:next w:val="NoList"/>
    <w:uiPriority w:val="99"/>
    <w:semiHidden/>
    <w:unhideWhenUsed/>
    <w:rsid w:val="00795E23"/>
  </w:style>
  <w:style w:type="numbering" w:customStyle="1" w:styleId="NoList21212">
    <w:name w:val="No List21212"/>
    <w:next w:val="NoList"/>
    <w:uiPriority w:val="99"/>
    <w:semiHidden/>
    <w:unhideWhenUsed/>
    <w:rsid w:val="00795E23"/>
  </w:style>
  <w:style w:type="numbering" w:customStyle="1" w:styleId="NoList4112">
    <w:name w:val="No List4112"/>
    <w:next w:val="NoList"/>
    <w:uiPriority w:val="99"/>
    <w:semiHidden/>
    <w:unhideWhenUsed/>
    <w:rsid w:val="00795E23"/>
  </w:style>
  <w:style w:type="numbering" w:customStyle="1" w:styleId="NoList12112">
    <w:name w:val="No List12112"/>
    <w:next w:val="NoList"/>
    <w:uiPriority w:val="99"/>
    <w:semiHidden/>
    <w:unhideWhenUsed/>
    <w:rsid w:val="00795E23"/>
  </w:style>
  <w:style w:type="numbering" w:customStyle="1" w:styleId="WW8Num22112">
    <w:name w:val="WW8Num22112"/>
    <w:rsid w:val="00795E23"/>
  </w:style>
  <w:style w:type="numbering" w:customStyle="1" w:styleId="NoList112112">
    <w:name w:val="No List112112"/>
    <w:next w:val="NoList"/>
    <w:uiPriority w:val="99"/>
    <w:semiHidden/>
    <w:unhideWhenUsed/>
    <w:rsid w:val="00795E23"/>
  </w:style>
  <w:style w:type="numbering" w:customStyle="1" w:styleId="NoList22112">
    <w:name w:val="No List22112"/>
    <w:next w:val="NoList"/>
    <w:uiPriority w:val="99"/>
    <w:semiHidden/>
    <w:unhideWhenUsed/>
    <w:rsid w:val="00795E23"/>
  </w:style>
  <w:style w:type="numbering" w:customStyle="1" w:styleId="NoList31112">
    <w:name w:val="No List31112"/>
    <w:next w:val="NoList"/>
    <w:uiPriority w:val="99"/>
    <w:semiHidden/>
    <w:unhideWhenUsed/>
    <w:rsid w:val="00795E23"/>
  </w:style>
  <w:style w:type="numbering" w:customStyle="1" w:styleId="WW8Num211112">
    <w:name w:val="WW8Num211112"/>
    <w:rsid w:val="00795E23"/>
  </w:style>
  <w:style w:type="numbering" w:customStyle="1" w:styleId="NoList121112">
    <w:name w:val="No List121112"/>
    <w:next w:val="NoList"/>
    <w:uiPriority w:val="99"/>
    <w:semiHidden/>
    <w:unhideWhenUsed/>
    <w:rsid w:val="00795E23"/>
  </w:style>
  <w:style w:type="numbering" w:customStyle="1" w:styleId="NoList211112">
    <w:name w:val="No List211112"/>
    <w:next w:val="NoList"/>
    <w:uiPriority w:val="99"/>
    <w:semiHidden/>
    <w:unhideWhenUsed/>
    <w:rsid w:val="00795E23"/>
  </w:style>
  <w:style w:type="numbering" w:customStyle="1" w:styleId="NoList311112">
    <w:name w:val="No List311112"/>
    <w:next w:val="NoList"/>
    <w:uiPriority w:val="99"/>
    <w:semiHidden/>
    <w:unhideWhenUsed/>
    <w:rsid w:val="00795E23"/>
  </w:style>
  <w:style w:type="numbering" w:customStyle="1" w:styleId="NoList1111112">
    <w:name w:val="No List1111112"/>
    <w:next w:val="NoList"/>
    <w:uiPriority w:val="99"/>
    <w:semiHidden/>
    <w:unhideWhenUsed/>
    <w:rsid w:val="00795E23"/>
  </w:style>
  <w:style w:type="numbering" w:customStyle="1" w:styleId="WW8Num2111112">
    <w:name w:val="WW8Num2111112"/>
    <w:rsid w:val="00795E23"/>
  </w:style>
  <w:style w:type="numbering" w:customStyle="1" w:styleId="NoList11111112">
    <w:name w:val="No List11111112"/>
    <w:next w:val="NoList"/>
    <w:uiPriority w:val="99"/>
    <w:semiHidden/>
    <w:unhideWhenUsed/>
    <w:rsid w:val="00795E23"/>
  </w:style>
  <w:style w:type="numbering" w:customStyle="1" w:styleId="NoList2111112">
    <w:name w:val="No List2111112"/>
    <w:next w:val="NoList"/>
    <w:uiPriority w:val="99"/>
    <w:semiHidden/>
    <w:unhideWhenUsed/>
    <w:rsid w:val="00795E23"/>
  </w:style>
  <w:style w:type="numbering" w:customStyle="1" w:styleId="NoList512">
    <w:name w:val="No List512"/>
    <w:next w:val="NoList"/>
    <w:uiPriority w:val="99"/>
    <w:semiHidden/>
    <w:unhideWhenUsed/>
    <w:rsid w:val="00795E23"/>
  </w:style>
  <w:style w:type="numbering" w:customStyle="1" w:styleId="NoList13112">
    <w:name w:val="No List13112"/>
    <w:next w:val="NoList"/>
    <w:uiPriority w:val="99"/>
    <w:semiHidden/>
    <w:unhideWhenUsed/>
    <w:rsid w:val="00795E23"/>
  </w:style>
  <w:style w:type="numbering" w:customStyle="1" w:styleId="WW8Num2312">
    <w:name w:val="WW8Num2312"/>
    <w:rsid w:val="00795E23"/>
  </w:style>
  <w:style w:type="numbering" w:customStyle="1" w:styleId="NoList11312">
    <w:name w:val="No List11312"/>
    <w:next w:val="NoList"/>
    <w:uiPriority w:val="99"/>
    <w:semiHidden/>
    <w:unhideWhenUsed/>
    <w:rsid w:val="00795E23"/>
  </w:style>
  <w:style w:type="numbering" w:customStyle="1" w:styleId="NoList2312">
    <w:name w:val="No List2312"/>
    <w:next w:val="NoList"/>
    <w:uiPriority w:val="99"/>
    <w:semiHidden/>
    <w:unhideWhenUsed/>
    <w:rsid w:val="00795E23"/>
  </w:style>
  <w:style w:type="numbering" w:customStyle="1" w:styleId="NoList32112">
    <w:name w:val="No List32112"/>
    <w:next w:val="NoList"/>
    <w:uiPriority w:val="99"/>
    <w:semiHidden/>
    <w:unhideWhenUsed/>
    <w:rsid w:val="00795E23"/>
  </w:style>
  <w:style w:type="numbering" w:customStyle="1" w:styleId="WW8Num212112">
    <w:name w:val="WW8Num212112"/>
    <w:rsid w:val="00795E23"/>
  </w:style>
  <w:style w:type="numbering" w:customStyle="1" w:styleId="NoList12212">
    <w:name w:val="No List12212"/>
    <w:next w:val="NoList"/>
    <w:uiPriority w:val="99"/>
    <w:semiHidden/>
    <w:unhideWhenUsed/>
    <w:rsid w:val="00795E23"/>
  </w:style>
  <w:style w:type="numbering" w:customStyle="1" w:styleId="NoList212112">
    <w:name w:val="No List212112"/>
    <w:next w:val="NoList"/>
    <w:uiPriority w:val="99"/>
    <w:semiHidden/>
    <w:unhideWhenUsed/>
    <w:rsid w:val="00795E23"/>
  </w:style>
  <w:style w:type="numbering" w:customStyle="1" w:styleId="NoList31212">
    <w:name w:val="No List31212"/>
    <w:next w:val="NoList"/>
    <w:uiPriority w:val="99"/>
    <w:semiHidden/>
    <w:unhideWhenUsed/>
    <w:rsid w:val="00795E23"/>
  </w:style>
  <w:style w:type="numbering" w:customStyle="1" w:styleId="NoList1112112">
    <w:name w:val="No List1112112"/>
    <w:next w:val="NoList"/>
    <w:uiPriority w:val="99"/>
    <w:semiHidden/>
    <w:unhideWhenUsed/>
    <w:rsid w:val="00795E23"/>
  </w:style>
  <w:style w:type="numbering" w:customStyle="1" w:styleId="WW8Num211212">
    <w:name w:val="WW8Num211212"/>
    <w:rsid w:val="00795E23"/>
  </w:style>
  <w:style w:type="numbering" w:customStyle="1" w:styleId="NoList1111212">
    <w:name w:val="No List1111212"/>
    <w:next w:val="NoList"/>
    <w:uiPriority w:val="99"/>
    <w:semiHidden/>
    <w:unhideWhenUsed/>
    <w:rsid w:val="00795E23"/>
  </w:style>
  <w:style w:type="numbering" w:customStyle="1" w:styleId="NoList211212">
    <w:name w:val="No List211212"/>
    <w:next w:val="NoList"/>
    <w:uiPriority w:val="99"/>
    <w:semiHidden/>
    <w:unhideWhenUsed/>
    <w:rsid w:val="00795E23"/>
  </w:style>
  <w:style w:type="numbering" w:customStyle="1" w:styleId="NoList612">
    <w:name w:val="No List612"/>
    <w:next w:val="NoList"/>
    <w:uiPriority w:val="99"/>
    <w:semiHidden/>
    <w:unhideWhenUsed/>
    <w:rsid w:val="00795E23"/>
  </w:style>
  <w:style w:type="numbering" w:customStyle="1" w:styleId="WW8Num2412">
    <w:name w:val="WW8Num2412"/>
    <w:rsid w:val="00795E23"/>
  </w:style>
  <w:style w:type="numbering" w:customStyle="1" w:styleId="NoList1412">
    <w:name w:val="No List1412"/>
    <w:next w:val="NoList"/>
    <w:uiPriority w:val="99"/>
    <w:semiHidden/>
    <w:unhideWhenUsed/>
    <w:rsid w:val="00795E23"/>
  </w:style>
  <w:style w:type="numbering" w:customStyle="1" w:styleId="NoList2412">
    <w:name w:val="No List2412"/>
    <w:next w:val="NoList"/>
    <w:uiPriority w:val="99"/>
    <w:semiHidden/>
    <w:unhideWhenUsed/>
    <w:rsid w:val="00795E23"/>
  </w:style>
  <w:style w:type="numbering" w:customStyle="1" w:styleId="NoList3312">
    <w:name w:val="No List3312"/>
    <w:next w:val="NoList"/>
    <w:uiPriority w:val="99"/>
    <w:semiHidden/>
    <w:unhideWhenUsed/>
    <w:rsid w:val="00795E23"/>
  </w:style>
  <w:style w:type="numbering" w:customStyle="1" w:styleId="NoList11412">
    <w:name w:val="No List11412"/>
    <w:next w:val="NoList"/>
    <w:uiPriority w:val="99"/>
    <w:semiHidden/>
    <w:unhideWhenUsed/>
    <w:rsid w:val="00795E23"/>
  </w:style>
  <w:style w:type="numbering" w:customStyle="1" w:styleId="WW8Num21312">
    <w:name w:val="WW8Num21312"/>
    <w:rsid w:val="00795E23"/>
  </w:style>
  <w:style w:type="numbering" w:customStyle="1" w:styleId="NoList111312">
    <w:name w:val="No List111312"/>
    <w:next w:val="NoList"/>
    <w:uiPriority w:val="99"/>
    <w:semiHidden/>
    <w:unhideWhenUsed/>
    <w:rsid w:val="00795E23"/>
  </w:style>
  <w:style w:type="numbering" w:customStyle="1" w:styleId="NoList21312">
    <w:name w:val="No List21312"/>
    <w:next w:val="NoList"/>
    <w:uiPriority w:val="99"/>
    <w:semiHidden/>
    <w:unhideWhenUsed/>
    <w:rsid w:val="00795E23"/>
  </w:style>
  <w:style w:type="numbering" w:customStyle="1" w:styleId="NoList422">
    <w:name w:val="No List422"/>
    <w:next w:val="NoList"/>
    <w:uiPriority w:val="99"/>
    <w:semiHidden/>
    <w:unhideWhenUsed/>
    <w:rsid w:val="00795E23"/>
  </w:style>
  <w:style w:type="numbering" w:customStyle="1" w:styleId="NoList12312">
    <w:name w:val="No List12312"/>
    <w:next w:val="NoList"/>
    <w:uiPriority w:val="99"/>
    <w:semiHidden/>
    <w:unhideWhenUsed/>
    <w:rsid w:val="00795E23"/>
  </w:style>
  <w:style w:type="numbering" w:customStyle="1" w:styleId="WW8Num2222">
    <w:name w:val="WW8Num2222"/>
    <w:rsid w:val="00795E23"/>
  </w:style>
  <w:style w:type="numbering" w:customStyle="1" w:styleId="NoList11222">
    <w:name w:val="No List11222"/>
    <w:next w:val="NoList"/>
    <w:uiPriority w:val="99"/>
    <w:semiHidden/>
    <w:unhideWhenUsed/>
    <w:rsid w:val="00795E23"/>
  </w:style>
  <w:style w:type="numbering" w:customStyle="1" w:styleId="NoList2222">
    <w:name w:val="No List2222"/>
    <w:next w:val="NoList"/>
    <w:uiPriority w:val="99"/>
    <w:semiHidden/>
    <w:unhideWhenUsed/>
    <w:rsid w:val="00795E23"/>
  </w:style>
  <w:style w:type="numbering" w:customStyle="1" w:styleId="NoList31312">
    <w:name w:val="No List31312"/>
    <w:next w:val="NoList"/>
    <w:uiPriority w:val="99"/>
    <w:semiHidden/>
    <w:unhideWhenUsed/>
    <w:rsid w:val="00795E23"/>
  </w:style>
  <w:style w:type="numbering" w:customStyle="1" w:styleId="WW8Num211312">
    <w:name w:val="WW8Num211312"/>
    <w:rsid w:val="00795E23"/>
  </w:style>
  <w:style w:type="numbering" w:customStyle="1" w:styleId="NoList12122">
    <w:name w:val="No List12122"/>
    <w:next w:val="NoList"/>
    <w:uiPriority w:val="99"/>
    <w:semiHidden/>
    <w:unhideWhenUsed/>
    <w:rsid w:val="00795E23"/>
  </w:style>
  <w:style w:type="numbering" w:customStyle="1" w:styleId="NoList211312">
    <w:name w:val="No List211312"/>
    <w:next w:val="NoList"/>
    <w:uiPriority w:val="99"/>
    <w:semiHidden/>
    <w:unhideWhenUsed/>
    <w:rsid w:val="00795E23"/>
  </w:style>
  <w:style w:type="numbering" w:customStyle="1" w:styleId="NoList31122">
    <w:name w:val="No List31122"/>
    <w:next w:val="NoList"/>
    <w:uiPriority w:val="99"/>
    <w:semiHidden/>
    <w:unhideWhenUsed/>
    <w:rsid w:val="00795E23"/>
  </w:style>
  <w:style w:type="numbering" w:customStyle="1" w:styleId="NoList1111312">
    <w:name w:val="No List1111312"/>
    <w:next w:val="NoList"/>
    <w:uiPriority w:val="99"/>
    <w:semiHidden/>
    <w:unhideWhenUsed/>
    <w:rsid w:val="00795E23"/>
  </w:style>
  <w:style w:type="numbering" w:customStyle="1" w:styleId="WW8Num211122">
    <w:name w:val="WW8Num211122"/>
    <w:rsid w:val="00795E23"/>
  </w:style>
  <w:style w:type="numbering" w:customStyle="1" w:styleId="NoList1111122">
    <w:name w:val="No List1111122"/>
    <w:next w:val="NoList"/>
    <w:uiPriority w:val="99"/>
    <w:semiHidden/>
    <w:unhideWhenUsed/>
    <w:rsid w:val="00795E23"/>
  </w:style>
  <w:style w:type="numbering" w:customStyle="1" w:styleId="NoList211122">
    <w:name w:val="No List211122"/>
    <w:next w:val="NoList"/>
    <w:uiPriority w:val="99"/>
    <w:semiHidden/>
    <w:unhideWhenUsed/>
    <w:rsid w:val="00795E23"/>
  </w:style>
  <w:style w:type="numbering" w:customStyle="1" w:styleId="NoList5112">
    <w:name w:val="No List5112"/>
    <w:next w:val="NoList"/>
    <w:uiPriority w:val="99"/>
    <w:semiHidden/>
    <w:unhideWhenUsed/>
    <w:rsid w:val="00795E23"/>
  </w:style>
  <w:style w:type="numbering" w:customStyle="1" w:styleId="NoList1322">
    <w:name w:val="No List1322"/>
    <w:next w:val="NoList"/>
    <w:uiPriority w:val="99"/>
    <w:semiHidden/>
    <w:unhideWhenUsed/>
    <w:rsid w:val="00795E23"/>
  </w:style>
  <w:style w:type="numbering" w:customStyle="1" w:styleId="WW8Num23112">
    <w:name w:val="WW8Num23112"/>
    <w:rsid w:val="00795E23"/>
  </w:style>
  <w:style w:type="numbering" w:customStyle="1" w:styleId="NoList113112">
    <w:name w:val="No List113112"/>
    <w:next w:val="NoList"/>
    <w:uiPriority w:val="99"/>
    <w:semiHidden/>
    <w:unhideWhenUsed/>
    <w:rsid w:val="00795E23"/>
  </w:style>
  <w:style w:type="numbering" w:customStyle="1" w:styleId="NoList23112">
    <w:name w:val="No List23112"/>
    <w:next w:val="NoList"/>
    <w:uiPriority w:val="99"/>
    <w:semiHidden/>
    <w:unhideWhenUsed/>
    <w:rsid w:val="00795E23"/>
  </w:style>
  <w:style w:type="numbering" w:customStyle="1" w:styleId="NoList3222">
    <w:name w:val="No List3222"/>
    <w:next w:val="NoList"/>
    <w:uiPriority w:val="99"/>
    <w:semiHidden/>
    <w:unhideWhenUsed/>
    <w:rsid w:val="00795E23"/>
  </w:style>
  <w:style w:type="numbering" w:customStyle="1" w:styleId="WW8Num21222">
    <w:name w:val="WW8Num21222"/>
    <w:rsid w:val="00795E23"/>
  </w:style>
  <w:style w:type="numbering" w:customStyle="1" w:styleId="NoList122112">
    <w:name w:val="No List122112"/>
    <w:next w:val="NoList"/>
    <w:uiPriority w:val="99"/>
    <w:semiHidden/>
    <w:unhideWhenUsed/>
    <w:rsid w:val="00795E23"/>
  </w:style>
  <w:style w:type="numbering" w:customStyle="1" w:styleId="NoList21222">
    <w:name w:val="No List21222"/>
    <w:next w:val="NoList"/>
    <w:uiPriority w:val="99"/>
    <w:semiHidden/>
    <w:unhideWhenUsed/>
    <w:rsid w:val="00795E23"/>
  </w:style>
  <w:style w:type="numbering" w:customStyle="1" w:styleId="NoList312112">
    <w:name w:val="No List312112"/>
    <w:next w:val="NoList"/>
    <w:uiPriority w:val="99"/>
    <w:semiHidden/>
    <w:unhideWhenUsed/>
    <w:rsid w:val="00795E23"/>
  </w:style>
  <w:style w:type="numbering" w:customStyle="1" w:styleId="NoList111222">
    <w:name w:val="No List111222"/>
    <w:next w:val="NoList"/>
    <w:uiPriority w:val="99"/>
    <w:semiHidden/>
    <w:unhideWhenUsed/>
    <w:rsid w:val="00795E23"/>
  </w:style>
  <w:style w:type="numbering" w:customStyle="1" w:styleId="WW8Num2112112">
    <w:name w:val="WW8Num2112112"/>
    <w:rsid w:val="00795E23"/>
  </w:style>
  <w:style w:type="numbering" w:customStyle="1" w:styleId="NoList11112112">
    <w:name w:val="No List11112112"/>
    <w:next w:val="NoList"/>
    <w:uiPriority w:val="99"/>
    <w:semiHidden/>
    <w:unhideWhenUsed/>
    <w:rsid w:val="00795E23"/>
  </w:style>
  <w:style w:type="numbering" w:customStyle="1" w:styleId="NoList2112112">
    <w:name w:val="No List2112112"/>
    <w:next w:val="NoList"/>
    <w:uiPriority w:val="99"/>
    <w:semiHidden/>
    <w:unhideWhenUsed/>
    <w:rsid w:val="00795E23"/>
  </w:style>
  <w:style w:type="numbering" w:customStyle="1" w:styleId="NoList71">
    <w:name w:val="No List71"/>
    <w:next w:val="NoList"/>
    <w:uiPriority w:val="99"/>
    <w:semiHidden/>
    <w:unhideWhenUsed/>
    <w:rsid w:val="00795E23"/>
  </w:style>
  <w:style w:type="numbering" w:customStyle="1" w:styleId="NoList151">
    <w:name w:val="No List151"/>
    <w:next w:val="NoList"/>
    <w:uiPriority w:val="99"/>
    <w:semiHidden/>
    <w:unhideWhenUsed/>
    <w:rsid w:val="00795E23"/>
  </w:style>
  <w:style w:type="numbering" w:customStyle="1" w:styleId="WW8Num251">
    <w:name w:val="WW8Num251"/>
    <w:rsid w:val="00795E23"/>
  </w:style>
  <w:style w:type="numbering" w:customStyle="1" w:styleId="NoList1151">
    <w:name w:val="No List1151"/>
    <w:next w:val="NoList"/>
    <w:uiPriority w:val="99"/>
    <w:semiHidden/>
    <w:unhideWhenUsed/>
    <w:rsid w:val="00795E23"/>
  </w:style>
  <w:style w:type="numbering" w:customStyle="1" w:styleId="NoList251">
    <w:name w:val="No List251"/>
    <w:next w:val="NoList"/>
    <w:uiPriority w:val="99"/>
    <w:semiHidden/>
    <w:unhideWhenUsed/>
    <w:rsid w:val="00795E23"/>
  </w:style>
  <w:style w:type="numbering" w:customStyle="1" w:styleId="NoList341">
    <w:name w:val="No List341"/>
    <w:next w:val="NoList"/>
    <w:uiPriority w:val="99"/>
    <w:semiHidden/>
    <w:unhideWhenUsed/>
    <w:rsid w:val="00795E23"/>
  </w:style>
  <w:style w:type="numbering" w:customStyle="1" w:styleId="WW8Num2141">
    <w:name w:val="WW8Num2141"/>
    <w:rsid w:val="00795E23"/>
  </w:style>
  <w:style w:type="numbering" w:customStyle="1" w:styleId="NoList1241">
    <w:name w:val="No List1241"/>
    <w:next w:val="NoList"/>
    <w:uiPriority w:val="99"/>
    <w:semiHidden/>
    <w:unhideWhenUsed/>
    <w:rsid w:val="00795E23"/>
  </w:style>
  <w:style w:type="numbering" w:customStyle="1" w:styleId="NoList2141">
    <w:name w:val="No List2141"/>
    <w:next w:val="NoList"/>
    <w:uiPriority w:val="99"/>
    <w:semiHidden/>
    <w:unhideWhenUsed/>
    <w:rsid w:val="00795E23"/>
  </w:style>
  <w:style w:type="numbering" w:customStyle="1" w:styleId="NoList3141">
    <w:name w:val="No List3141"/>
    <w:next w:val="NoList"/>
    <w:uiPriority w:val="99"/>
    <w:semiHidden/>
    <w:unhideWhenUsed/>
    <w:rsid w:val="00795E23"/>
  </w:style>
  <w:style w:type="numbering" w:customStyle="1" w:styleId="NoList11141">
    <w:name w:val="No List11141"/>
    <w:next w:val="NoList"/>
    <w:uiPriority w:val="99"/>
    <w:semiHidden/>
    <w:unhideWhenUsed/>
    <w:rsid w:val="00795E23"/>
  </w:style>
  <w:style w:type="numbering" w:customStyle="1" w:styleId="WW8Num21141">
    <w:name w:val="WW8Num21141"/>
    <w:rsid w:val="00795E23"/>
  </w:style>
  <w:style w:type="numbering" w:customStyle="1" w:styleId="NoList111141">
    <w:name w:val="No List111141"/>
    <w:next w:val="NoList"/>
    <w:uiPriority w:val="99"/>
    <w:semiHidden/>
    <w:unhideWhenUsed/>
    <w:rsid w:val="00795E23"/>
  </w:style>
  <w:style w:type="numbering" w:customStyle="1" w:styleId="NoList21141">
    <w:name w:val="No List21141"/>
    <w:next w:val="NoList"/>
    <w:uiPriority w:val="99"/>
    <w:semiHidden/>
    <w:unhideWhenUsed/>
    <w:rsid w:val="00795E23"/>
  </w:style>
  <w:style w:type="numbering" w:customStyle="1" w:styleId="NoList431">
    <w:name w:val="No List431"/>
    <w:next w:val="NoList"/>
    <w:uiPriority w:val="99"/>
    <w:semiHidden/>
    <w:unhideWhenUsed/>
    <w:rsid w:val="00795E23"/>
  </w:style>
  <w:style w:type="numbering" w:customStyle="1" w:styleId="WW8Num2231">
    <w:name w:val="WW8Num2231"/>
    <w:rsid w:val="00795E23"/>
  </w:style>
  <w:style w:type="numbering" w:customStyle="1" w:styleId="NoList1331">
    <w:name w:val="No List1331"/>
    <w:next w:val="NoList"/>
    <w:uiPriority w:val="99"/>
    <w:semiHidden/>
    <w:unhideWhenUsed/>
    <w:rsid w:val="00795E23"/>
  </w:style>
  <w:style w:type="numbering" w:customStyle="1" w:styleId="NoList2231">
    <w:name w:val="No List2231"/>
    <w:next w:val="NoList"/>
    <w:uiPriority w:val="99"/>
    <w:semiHidden/>
    <w:unhideWhenUsed/>
    <w:rsid w:val="00795E23"/>
  </w:style>
  <w:style w:type="numbering" w:customStyle="1" w:styleId="NoList3231">
    <w:name w:val="No List3231"/>
    <w:next w:val="NoList"/>
    <w:uiPriority w:val="99"/>
    <w:semiHidden/>
    <w:unhideWhenUsed/>
    <w:rsid w:val="00795E23"/>
  </w:style>
  <w:style w:type="numbering" w:customStyle="1" w:styleId="NoList11231">
    <w:name w:val="No List11231"/>
    <w:next w:val="NoList"/>
    <w:uiPriority w:val="99"/>
    <w:semiHidden/>
    <w:unhideWhenUsed/>
    <w:rsid w:val="00795E23"/>
  </w:style>
  <w:style w:type="numbering" w:customStyle="1" w:styleId="WW8Num21231">
    <w:name w:val="WW8Num21231"/>
    <w:rsid w:val="00795E23"/>
  </w:style>
  <w:style w:type="numbering" w:customStyle="1" w:styleId="NoList111231">
    <w:name w:val="No List111231"/>
    <w:next w:val="NoList"/>
    <w:uiPriority w:val="99"/>
    <w:semiHidden/>
    <w:unhideWhenUsed/>
    <w:rsid w:val="00795E23"/>
  </w:style>
  <w:style w:type="numbering" w:customStyle="1" w:styleId="NoList21231">
    <w:name w:val="No List21231"/>
    <w:next w:val="NoList"/>
    <w:uiPriority w:val="99"/>
    <w:semiHidden/>
    <w:unhideWhenUsed/>
    <w:rsid w:val="00795E23"/>
  </w:style>
  <w:style w:type="numbering" w:customStyle="1" w:styleId="NoList4121">
    <w:name w:val="No List4121"/>
    <w:next w:val="NoList"/>
    <w:uiPriority w:val="99"/>
    <w:semiHidden/>
    <w:unhideWhenUsed/>
    <w:rsid w:val="00795E23"/>
  </w:style>
  <w:style w:type="numbering" w:customStyle="1" w:styleId="NoList12131">
    <w:name w:val="No List12131"/>
    <w:next w:val="NoList"/>
    <w:uiPriority w:val="99"/>
    <w:semiHidden/>
    <w:unhideWhenUsed/>
    <w:rsid w:val="00795E23"/>
  </w:style>
  <w:style w:type="numbering" w:customStyle="1" w:styleId="WW8Num22121">
    <w:name w:val="WW8Num22121"/>
    <w:rsid w:val="00795E23"/>
  </w:style>
  <w:style w:type="numbering" w:customStyle="1" w:styleId="NoList112121">
    <w:name w:val="No List112121"/>
    <w:next w:val="NoList"/>
    <w:uiPriority w:val="99"/>
    <w:semiHidden/>
    <w:unhideWhenUsed/>
    <w:rsid w:val="00795E23"/>
  </w:style>
  <w:style w:type="numbering" w:customStyle="1" w:styleId="NoList22121">
    <w:name w:val="No List22121"/>
    <w:next w:val="NoList"/>
    <w:uiPriority w:val="99"/>
    <w:semiHidden/>
    <w:unhideWhenUsed/>
    <w:rsid w:val="00795E23"/>
  </w:style>
  <w:style w:type="numbering" w:customStyle="1" w:styleId="NoList31131">
    <w:name w:val="No List31131"/>
    <w:next w:val="NoList"/>
    <w:uiPriority w:val="99"/>
    <w:semiHidden/>
    <w:unhideWhenUsed/>
    <w:rsid w:val="00795E23"/>
  </w:style>
  <w:style w:type="numbering" w:customStyle="1" w:styleId="WW8Num211131">
    <w:name w:val="WW8Num211131"/>
    <w:rsid w:val="00795E23"/>
  </w:style>
  <w:style w:type="numbering" w:customStyle="1" w:styleId="NoList121121">
    <w:name w:val="No List121121"/>
    <w:next w:val="NoList"/>
    <w:uiPriority w:val="99"/>
    <w:semiHidden/>
    <w:unhideWhenUsed/>
    <w:rsid w:val="00795E23"/>
  </w:style>
  <w:style w:type="numbering" w:customStyle="1" w:styleId="NoList211131">
    <w:name w:val="No List211131"/>
    <w:next w:val="NoList"/>
    <w:uiPriority w:val="99"/>
    <w:semiHidden/>
    <w:unhideWhenUsed/>
    <w:rsid w:val="00795E23"/>
  </w:style>
  <w:style w:type="numbering" w:customStyle="1" w:styleId="NoList311121">
    <w:name w:val="No List311121"/>
    <w:next w:val="NoList"/>
    <w:uiPriority w:val="99"/>
    <w:semiHidden/>
    <w:unhideWhenUsed/>
    <w:rsid w:val="00795E23"/>
  </w:style>
  <w:style w:type="numbering" w:customStyle="1" w:styleId="NoList1111131">
    <w:name w:val="No List1111131"/>
    <w:next w:val="NoList"/>
    <w:uiPriority w:val="99"/>
    <w:semiHidden/>
    <w:unhideWhenUsed/>
    <w:rsid w:val="00795E23"/>
  </w:style>
  <w:style w:type="numbering" w:customStyle="1" w:styleId="WW8Num2111121">
    <w:name w:val="WW8Num2111121"/>
    <w:rsid w:val="00795E23"/>
  </w:style>
  <w:style w:type="numbering" w:customStyle="1" w:styleId="NoList11111121">
    <w:name w:val="No List11111121"/>
    <w:next w:val="NoList"/>
    <w:uiPriority w:val="99"/>
    <w:semiHidden/>
    <w:unhideWhenUsed/>
    <w:rsid w:val="00795E23"/>
  </w:style>
  <w:style w:type="numbering" w:customStyle="1" w:styleId="NoList2111121">
    <w:name w:val="No List2111121"/>
    <w:next w:val="NoList"/>
    <w:uiPriority w:val="99"/>
    <w:semiHidden/>
    <w:unhideWhenUsed/>
    <w:rsid w:val="00795E23"/>
  </w:style>
  <w:style w:type="numbering" w:customStyle="1" w:styleId="NoList521">
    <w:name w:val="No List521"/>
    <w:next w:val="NoList"/>
    <w:uiPriority w:val="99"/>
    <w:semiHidden/>
    <w:unhideWhenUsed/>
    <w:rsid w:val="00795E23"/>
  </w:style>
  <w:style w:type="numbering" w:customStyle="1" w:styleId="NoList13121">
    <w:name w:val="No List13121"/>
    <w:next w:val="NoList"/>
    <w:uiPriority w:val="99"/>
    <w:semiHidden/>
    <w:unhideWhenUsed/>
    <w:rsid w:val="00795E23"/>
  </w:style>
  <w:style w:type="numbering" w:customStyle="1" w:styleId="WW8Num2321">
    <w:name w:val="WW8Num2321"/>
    <w:rsid w:val="00795E23"/>
  </w:style>
  <w:style w:type="numbering" w:customStyle="1" w:styleId="NoList11321">
    <w:name w:val="No List11321"/>
    <w:next w:val="NoList"/>
    <w:uiPriority w:val="99"/>
    <w:semiHidden/>
    <w:unhideWhenUsed/>
    <w:rsid w:val="00795E23"/>
  </w:style>
  <w:style w:type="numbering" w:customStyle="1" w:styleId="NoList2321">
    <w:name w:val="No List2321"/>
    <w:next w:val="NoList"/>
    <w:uiPriority w:val="99"/>
    <w:semiHidden/>
    <w:unhideWhenUsed/>
    <w:rsid w:val="00795E23"/>
  </w:style>
  <w:style w:type="numbering" w:customStyle="1" w:styleId="NoList32121">
    <w:name w:val="No List32121"/>
    <w:next w:val="NoList"/>
    <w:uiPriority w:val="99"/>
    <w:semiHidden/>
    <w:unhideWhenUsed/>
    <w:rsid w:val="00795E23"/>
  </w:style>
  <w:style w:type="numbering" w:customStyle="1" w:styleId="WW8Num212121">
    <w:name w:val="WW8Num212121"/>
    <w:rsid w:val="00795E23"/>
  </w:style>
  <w:style w:type="numbering" w:customStyle="1" w:styleId="NoList12221">
    <w:name w:val="No List12221"/>
    <w:next w:val="NoList"/>
    <w:uiPriority w:val="99"/>
    <w:semiHidden/>
    <w:unhideWhenUsed/>
    <w:rsid w:val="00795E23"/>
  </w:style>
  <w:style w:type="numbering" w:customStyle="1" w:styleId="NoList212121">
    <w:name w:val="No List212121"/>
    <w:next w:val="NoList"/>
    <w:uiPriority w:val="99"/>
    <w:semiHidden/>
    <w:unhideWhenUsed/>
    <w:rsid w:val="00795E23"/>
  </w:style>
  <w:style w:type="numbering" w:customStyle="1" w:styleId="NoList31221">
    <w:name w:val="No List31221"/>
    <w:next w:val="NoList"/>
    <w:uiPriority w:val="99"/>
    <w:semiHidden/>
    <w:unhideWhenUsed/>
    <w:rsid w:val="00795E23"/>
  </w:style>
  <w:style w:type="numbering" w:customStyle="1" w:styleId="NoList1112121">
    <w:name w:val="No List1112121"/>
    <w:next w:val="NoList"/>
    <w:uiPriority w:val="99"/>
    <w:semiHidden/>
    <w:unhideWhenUsed/>
    <w:rsid w:val="00795E23"/>
  </w:style>
  <w:style w:type="numbering" w:customStyle="1" w:styleId="WW8Num211221">
    <w:name w:val="WW8Num211221"/>
    <w:rsid w:val="00795E23"/>
  </w:style>
  <w:style w:type="numbering" w:customStyle="1" w:styleId="NoList1111221">
    <w:name w:val="No List1111221"/>
    <w:next w:val="NoList"/>
    <w:uiPriority w:val="99"/>
    <w:semiHidden/>
    <w:unhideWhenUsed/>
    <w:rsid w:val="00795E23"/>
  </w:style>
  <w:style w:type="numbering" w:customStyle="1" w:styleId="NoList211221">
    <w:name w:val="No List211221"/>
    <w:next w:val="NoList"/>
    <w:uiPriority w:val="99"/>
    <w:semiHidden/>
    <w:unhideWhenUsed/>
    <w:rsid w:val="00795E23"/>
  </w:style>
  <w:style w:type="numbering" w:customStyle="1" w:styleId="NoList621">
    <w:name w:val="No List621"/>
    <w:next w:val="NoList"/>
    <w:uiPriority w:val="99"/>
    <w:semiHidden/>
    <w:unhideWhenUsed/>
    <w:rsid w:val="00795E23"/>
  </w:style>
  <w:style w:type="numbering" w:customStyle="1" w:styleId="WW8Num2421">
    <w:name w:val="WW8Num2421"/>
    <w:rsid w:val="00795E23"/>
  </w:style>
  <w:style w:type="numbering" w:customStyle="1" w:styleId="NoList1421">
    <w:name w:val="No List1421"/>
    <w:next w:val="NoList"/>
    <w:uiPriority w:val="99"/>
    <w:semiHidden/>
    <w:unhideWhenUsed/>
    <w:rsid w:val="00795E23"/>
  </w:style>
  <w:style w:type="numbering" w:customStyle="1" w:styleId="NoList2421">
    <w:name w:val="No List2421"/>
    <w:next w:val="NoList"/>
    <w:uiPriority w:val="99"/>
    <w:semiHidden/>
    <w:unhideWhenUsed/>
    <w:rsid w:val="00795E23"/>
  </w:style>
  <w:style w:type="numbering" w:customStyle="1" w:styleId="NoList3321">
    <w:name w:val="No List3321"/>
    <w:next w:val="NoList"/>
    <w:uiPriority w:val="99"/>
    <w:semiHidden/>
    <w:unhideWhenUsed/>
    <w:rsid w:val="00795E23"/>
  </w:style>
  <w:style w:type="numbering" w:customStyle="1" w:styleId="NoList11421">
    <w:name w:val="No List11421"/>
    <w:next w:val="NoList"/>
    <w:uiPriority w:val="99"/>
    <w:semiHidden/>
    <w:unhideWhenUsed/>
    <w:rsid w:val="00795E23"/>
  </w:style>
  <w:style w:type="numbering" w:customStyle="1" w:styleId="WW8Num21321">
    <w:name w:val="WW8Num21321"/>
    <w:rsid w:val="00795E23"/>
  </w:style>
  <w:style w:type="numbering" w:customStyle="1" w:styleId="NoList111321">
    <w:name w:val="No List111321"/>
    <w:next w:val="NoList"/>
    <w:uiPriority w:val="99"/>
    <w:semiHidden/>
    <w:unhideWhenUsed/>
    <w:rsid w:val="00795E23"/>
  </w:style>
  <w:style w:type="numbering" w:customStyle="1" w:styleId="NoList21321">
    <w:name w:val="No List21321"/>
    <w:next w:val="NoList"/>
    <w:uiPriority w:val="99"/>
    <w:semiHidden/>
    <w:unhideWhenUsed/>
    <w:rsid w:val="00795E23"/>
  </w:style>
  <w:style w:type="numbering" w:customStyle="1" w:styleId="NoList4211">
    <w:name w:val="No List4211"/>
    <w:next w:val="NoList"/>
    <w:uiPriority w:val="99"/>
    <w:semiHidden/>
    <w:unhideWhenUsed/>
    <w:rsid w:val="00795E23"/>
  </w:style>
  <w:style w:type="numbering" w:customStyle="1" w:styleId="NoList12321">
    <w:name w:val="No List12321"/>
    <w:next w:val="NoList"/>
    <w:uiPriority w:val="99"/>
    <w:semiHidden/>
    <w:unhideWhenUsed/>
    <w:rsid w:val="00795E23"/>
  </w:style>
  <w:style w:type="numbering" w:customStyle="1" w:styleId="WW8Num22211">
    <w:name w:val="WW8Num22211"/>
    <w:rsid w:val="00795E23"/>
  </w:style>
  <w:style w:type="numbering" w:customStyle="1" w:styleId="NoList112211">
    <w:name w:val="No List112211"/>
    <w:next w:val="NoList"/>
    <w:uiPriority w:val="99"/>
    <w:semiHidden/>
    <w:unhideWhenUsed/>
    <w:rsid w:val="00795E23"/>
  </w:style>
  <w:style w:type="numbering" w:customStyle="1" w:styleId="NoList22211">
    <w:name w:val="No List22211"/>
    <w:next w:val="NoList"/>
    <w:uiPriority w:val="99"/>
    <w:semiHidden/>
    <w:unhideWhenUsed/>
    <w:rsid w:val="00795E23"/>
  </w:style>
  <w:style w:type="numbering" w:customStyle="1" w:styleId="NoList31321">
    <w:name w:val="No List31321"/>
    <w:next w:val="NoList"/>
    <w:uiPriority w:val="99"/>
    <w:semiHidden/>
    <w:unhideWhenUsed/>
    <w:rsid w:val="00795E23"/>
  </w:style>
  <w:style w:type="numbering" w:customStyle="1" w:styleId="WW8Num211321">
    <w:name w:val="WW8Num211321"/>
    <w:rsid w:val="00795E23"/>
  </w:style>
  <w:style w:type="numbering" w:customStyle="1" w:styleId="NoList121211">
    <w:name w:val="No List121211"/>
    <w:next w:val="NoList"/>
    <w:uiPriority w:val="99"/>
    <w:semiHidden/>
    <w:unhideWhenUsed/>
    <w:rsid w:val="00795E23"/>
  </w:style>
  <w:style w:type="numbering" w:customStyle="1" w:styleId="NoList211321">
    <w:name w:val="No List211321"/>
    <w:next w:val="NoList"/>
    <w:uiPriority w:val="99"/>
    <w:semiHidden/>
    <w:unhideWhenUsed/>
    <w:rsid w:val="00795E23"/>
  </w:style>
  <w:style w:type="numbering" w:customStyle="1" w:styleId="NoList311211">
    <w:name w:val="No List311211"/>
    <w:next w:val="NoList"/>
    <w:uiPriority w:val="99"/>
    <w:semiHidden/>
    <w:unhideWhenUsed/>
    <w:rsid w:val="00795E23"/>
  </w:style>
  <w:style w:type="numbering" w:customStyle="1" w:styleId="NoList1111321">
    <w:name w:val="No List1111321"/>
    <w:next w:val="NoList"/>
    <w:uiPriority w:val="99"/>
    <w:semiHidden/>
    <w:unhideWhenUsed/>
    <w:rsid w:val="00795E23"/>
  </w:style>
  <w:style w:type="numbering" w:customStyle="1" w:styleId="WW8Num2111211">
    <w:name w:val="WW8Num2111211"/>
    <w:rsid w:val="00795E23"/>
  </w:style>
  <w:style w:type="numbering" w:customStyle="1" w:styleId="NoList11111211">
    <w:name w:val="No List11111211"/>
    <w:next w:val="NoList"/>
    <w:uiPriority w:val="99"/>
    <w:semiHidden/>
    <w:unhideWhenUsed/>
    <w:rsid w:val="00795E23"/>
  </w:style>
  <w:style w:type="numbering" w:customStyle="1" w:styleId="NoList2111211">
    <w:name w:val="No List2111211"/>
    <w:next w:val="NoList"/>
    <w:uiPriority w:val="99"/>
    <w:semiHidden/>
    <w:unhideWhenUsed/>
    <w:rsid w:val="00795E23"/>
  </w:style>
  <w:style w:type="numbering" w:customStyle="1" w:styleId="NoList5121">
    <w:name w:val="No List5121"/>
    <w:next w:val="NoList"/>
    <w:uiPriority w:val="99"/>
    <w:semiHidden/>
    <w:unhideWhenUsed/>
    <w:rsid w:val="00795E23"/>
  </w:style>
  <w:style w:type="numbering" w:customStyle="1" w:styleId="NoList13211">
    <w:name w:val="No List13211"/>
    <w:next w:val="NoList"/>
    <w:uiPriority w:val="99"/>
    <w:semiHidden/>
    <w:unhideWhenUsed/>
    <w:rsid w:val="00795E23"/>
  </w:style>
  <w:style w:type="numbering" w:customStyle="1" w:styleId="WW8Num23121">
    <w:name w:val="WW8Num23121"/>
    <w:rsid w:val="00795E23"/>
  </w:style>
  <w:style w:type="numbering" w:customStyle="1" w:styleId="NoList113121">
    <w:name w:val="No List113121"/>
    <w:next w:val="NoList"/>
    <w:uiPriority w:val="99"/>
    <w:semiHidden/>
    <w:unhideWhenUsed/>
    <w:rsid w:val="00795E23"/>
  </w:style>
  <w:style w:type="numbering" w:customStyle="1" w:styleId="NoList23121">
    <w:name w:val="No List23121"/>
    <w:next w:val="NoList"/>
    <w:uiPriority w:val="99"/>
    <w:semiHidden/>
    <w:unhideWhenUsed/>
    <w:rsid w:val="00795E23"/>
  </w:style>
  <w:style w:type="numbering" w:customStyle="1" w:styleId="NoList32211">
    <w:name w:val="No List32211"/>
    <w:next w:val="NoList"/>
    <w:uiPriority w:val="99"/>
    <w:semiHidden/>
    <w:unhideWhenUsed/>
    <w:rsid w:val="00795E23"/>
  </w:style>
  <w:style w:type="numbering" w:customStyle="1" w:styleId="WW8Num212211">
    <w:name w:val="WW8Num212211"/>
    <w:rsid w:val="00795E23"/>
  </w:style>
  <w:style w:type="numbering" w:customStyle="1" w:styleId="NoList122121">
    <w:name w:val="No List122121"/>
    <w:next w:val="NoList"/>
    <w:uiPriority w:val="99"/>
    <w:semiHidden/>
    <w:unhideWhenUsed/>
    <w:rsid w:val="00795E23"/>
  </w:style>
  <w:style w:type="numbering" w:customStyle="1" w:styleId="NoList212211">
    <w:name w:val="No List212211"/>
    <w:next w:val="NoList"/>
    <w:uiPriority w:val="99"/>
    <w:semiHidden/>
    <w:unhideWhenUsed/>
    <w:rsid w:val="00795E23"/>
  </w:style>
  <w:style w:type="numbering" w:customStyle="1" w:styleId="NoList312121">
    <w:name w:val="No List312121"/>
    <w:next w:val="NoList"/>
    <w:uiPriority w:val="99"/>
    <w:semiHidden/>
    <w:unhideWhenUsed/>
    <w:rsid w:val="00795E23"/>
  </w:style>
  <w:style w:type="numbering" w:customStyle="1" w:styleId="NoList1112211">
    <w:name w:val="No List1112211"/>
    <w:next w:val="NoList"/>
    <w:uiPriority w:val="99"/>
    <w:semiHidden/>
    <w:unhideWhenUsed/>
    <w:rsid w:val="00795E23"/>
  </w:style>
  <w:style w:type="numbering" w:customStyle="1" w:styleId="WW8Num2112121">
    <w:name w:val="WW8Num2112121"/>
    <w:rsid w:val="00795E23"/>
  </w:style>
  <w:style w:type="numbering" w:customStyle="1" w:styleId="NoList11112121">
    <w:name w:val="No List11112121"/>
    <w:next w:val="NoList"/>
    <w:uiPriority w:val="99"/>
    <w:semiHidden/>
    <w:unhideWhenUsed/>
    <w:rsid w:val="00795E23"/>
  </w:style>
  <w:style w:type="numbering" w:customStyle="1" w:styleId="NoList2112121">
    <w:name w:val="No List2112121"/>
    <w:next w:val="NoList"/>
    <w:uiPriority w:val="99"/>
    <w:semiHidden/>
    <w:unhideWhenUsed/>
    <w:rsid w:val="00795E23"/>
  </w:style>
  <w:style w:type="numbering" w:customStyle="1" w:styleId="NoList711">
    <w:name w:val="No List711"/>
    <w:next w:val="NoList"/>
    <w:uiPriority w:val="99"/>
    <w:semiHidden/>
    <w:unhideWhenUsed/>
    <w:rsid w:val="00795E23"/>
  </w:style>
  <w:style w:type="numbering" w:customStyle="1" w:styleId="WW8Num2511">
    <w:name w:val="WW8Num2511"/>
    <w:rsid w:val="00795E23"/>
  </w:style>
  <w:style w:type="numbering" w:customStyle="1" w:styleId="NoList1511">
    <w:name w:val="No List1511"/>
    <w:next w:val="NoList"/>
    <w:uiPriority w:val="99"/>
    <w:semiHidden/>
    <w:unhideWhenUsed/>
    <w:rsid w:val="00795E23"/>
  </w:style>
  <w:style w:type="numbering" w:customStyle="1" w:styleId="NoList2511">
    <w:name w:val="No List2511"/>
    <w:next w:val="NoList"/>
    <w:uiPriority w:val="99"/>
    <w:semiHidden/>
    <w:unhideWhenUsed/>
    <w:rsid w:val="00795E23"/>
  </w:style>
  <w:style w:type="numbering" w:customStyle="1" w:styleId="NoList3411">
    <w:name w:val="No List3411"/>
    <w:next w:val="NoList"/>
    <w:uiPriority w:val="99"/>
    <w:semiHidden/>
    <w:unhideWhenUsed/>
    <w:rsid w:val="00795E23"/>
  </w:style>
  <w:style w:type="numbering" w:customStyle="1" w:styleId="NoList11511">
    <w:name w:val="No List11511"/>
    <w:next w:val="NoList"/>
    <w:uiPriority w:val="99"/>
    <w:semiHidden/>
    <w:unhideWhenUsed/>
    <w:rsid w:val="00795E23"/>
  </w:style>
  <w:style w:type="numbering" w:customStyle="1" w:styleId="WW8Num21411">
    <w:name w:val="WW8Num21411"/>
    <w:rsid w:val="00795E23"/>
  </w:style>
  <w:style w:type="numbering" w:customStyle="1" w:styleId="NoList111411">
    <w:name w:val="No List111411"/>
    <w:next w:val="NoList"/>
    <w:uiPriority w:val="99"/>
    <w:semiHidden/>
    <w:unhideWhenUsed/>
    <w:rsid w:val="00795E23"/>
  </w:style>
  <w:style w:type="numbering" w:customStyle="1" w:styleId="NoList21411">
    <w:name w:val="No List21411"/>
    <w:next w:val="NoList"/>
    <w:uiPriority w:val="99"/>
    <w:semiHidden/>
    <w:unhideWhenUsed/>
    <w:rsid w:val="00795E23"/>
  </w:style>
  <w:style w:type="numbering" w:customStyle="1" w:styleId="NoList4311">
    <w:name w:val="No List4311"/>
    <w:next w:val="NoList"/>
    <w:uiPriority w:val="99"/>
    <w:semiHidden/>
    <w:unhideWhenUsed/>
    <w:rsid w:val="00795E23"/>
  </w:style>
  <w:style w:type="numbering" w:customStyle="1" w:styleId="NoList12411">
    <w:name w:val="No List12411"/>
    <w:next w:val="NoList"/>
    <w:uiPriority w:val="99"/>
    <w:semiHidden/>
    <w:unhideWhenUsed/>
    <w:rsid w:val="00795E23"/>
  </w:style>
  <w:style w:type="numbering" w:customStyle="1" w:styleId="WW8Num22311">
    <w:name w:val="WW8Num22311"/>
    <w:rsid w:val="00795E23"/>
  </w:style>
  <w:style w:type="numbering" w:customStyle="1" w:styleId="NoList112311">
    <w:name w:val="No List112311"/>
    <w:next w:val="NoList"/>
    <w:uiPriority w:val="99"/>
    <w:semiHidden/>
    <w:unhideWhenUsed/>
    <w:rsid w:val="00795E23"/>
  </w:style>
  <w:style w:type="numbering" w:customStyle="1" w:styleId="NoList22311">
    <w:name w:val="No List22311"/>
    <w:next w:val="NoList"/>
    <w:uiPriority w:val="99"/>
    <w:semiHidden/>
    <w:unhideWhenUsed/>
    <w:rsid w:val="00795E23"/>
  </w:style>
  <w:style w:type="numbering" w:customStyle="1" w:styleId="NoList31411">
    <w:name w:val="No List31411"/>
    <w:next w:val="NoList"/>
    <w:uiPriority w:val="99"/>
    <w:semiHidden/>
    <w:unhideWhenUsed/>
    <w:rsid w:val="00795E23"/>
  </w:style>
  <w:style w:type="numbering" w:customStyle="1" w:styleId="WW8Num211411">
    <w:name w:val="WW8Num211411"/>
    <w:rsid w:val="00795E23"/>
  </w:style>
  <w:style w:type="numbering" w:customStyle="1" w:styleId="NoList121311">
    <w:name w:val="No List121311"/>
    <w:next w:val="NoList"/>
    <w:uiPriority w:val="99"/>
    <w:semiHidden/>
    <w:unhideWhenUsed/>
    <w:rsid w:val="00795E23"/>
  </w:style>
  <w:style w:type="numbering" w:customStyle="1" w:styleId="NoList211411">
    <w:name w:val="No List211411"/>
    <w:next w:val="NoList"/>
    <w:uiPriority w:val="99"/>
    <w:semiHidden/>
    <w:unhideWhenUsed/>
    <w:rsid w:val="00795E23"/>
  </w:style>
  <w:style w:type="numbering" w:customStyle="1" w:styleId="NoList311311">
    <w:name w:val="No List311311"/>
    <w:next w:val="NoList"/>
    <w:uiPriority w:val="99"/>
    <w:semiHidden/>
    <w:unhideWhenUsed/>
    <w:rsid w:val="00795E23"/>
  </w:style>
  <w:style w:type="numbering" w:customStyle="1" w:styleId="NoList1111411">
    <w:name w:val="No List1111411"/>
    <w:next w:val="NoList"/>
    <w:uiPriority w:val="99"/>
    <w:semiHidden/>
    <w:unhideWhenUsed/>
    <w:rsid w:val="00795E23"/>
  </w:style>
  <w:style w:type="numbering" w:customStyle="1" w:styleId="WW8Num2111311">
    <w:name w:val="WW8Num2111311"/>
    <w:rsid w:val="00795E23"/>
  </w:style>
  <w:style w:type="numbering" w:customStyle="1" w:styleId="NoList11111311">
    <w:name w:val="No List11111311"/>
    <w:next w:val="NoList"/>
    <w:uiPriority w:val="99"/>
    <w:semiHidden/>
    <w:unhideWhenUsed/>
    <w:rsid w:val="00795E23"/>
  </w:style>
  <w:style w:type="numbering" w:customStyle="1" w:styleId="NoList2111311">
    <w:name w:val="No List2111311"/>
    <w:next w:val="NoList"/>
    <w:uiPriority w:val="99"/>
    <w:semiHidden/>
    <w:unhideWhenUsed/>
    <w:rsid w:val="00795E23"/>
  </w:style>
  <w:style w:type="numbering" w:customStyle="1" w:styleId="NoList5211">
    <w:name w:val="No List5211"/>
    <w:next w:val="NoList"/>
    <w:uiPriority w:val="99"/>
    <w:semiHidden/>
    <w:unhideWhenUsed/>
    <w:rsid w:val="00795E23"/>
  </w:style>
  <w:style w:type="numbering" w:customStyle="1" w:styleId="NoList13311">
    <w:name w:val="No List13311"/>
    <w:next w:val="NoList"/>
    <w:uiPriority w:val="99"/>
    <w:semiHidden/>
    <w:unhideWhenUsed/>
    <w:rsid w:val="00795E23"/>
  </w:style>
  <w:style w:type="numbering" w:customStyle="1" w:styleId="WW8Num23211">
    <w:name w:val="WW8Num23211"/>
    <w:rsid w:val="00795E23"/>
  </w:style>
  <w:style w:type="numbering" w:customStyle="1" w:styleId="NoList113211">
    <w:name w:val="No List113211"/>
    <w:next w:val="NoList"/>
    <w:uiPriority w:val="99"/>
    <w:semiHidden/>
    <w:unhideWhenUsed/>
    <w:rsid w:val="00795E23"/>
  </w:style>
  <w:style w:type="numbering" w:customStyle="1" w:styleId="NoList23211">
    <w:name w:val="No List23211"/>
    <w:next w:val="NoList"/>
    <w:uiPriority w:val="99"/>
    <w:semiHidden/>
    <w:unhideWhenUsed/>
    <w:rsid w:val="00795E23"/>
  </w:style>
  <w:style w:type="numbering" w:customStyle="1" w:styleId="NoList32311">
    <w:name w:val="No List32311"/>
    <w:next w:val="NoList"/>
    <w:uiPriority w:val="99"/>
    <w:semiHidden/>
    <w:unhideWhenUsed/>
    <w:rsid w:val="00795E23"/>
  </w:style>
  <w:style w:type="numbering" w:customStyle="1" w:styleId="WW8Num212311">
    <w:name w:val="WW8Num212311"/>
    <w:rsid w:val="00795E23"/>
  </w:style>
  <w:style w:type="numbering" w:customStyle="1" w:styleId="NoList122211">
    <w:name w:val="No List122211"/>
    <w:next w:val="NoList"/>
    <w:uiPriority w:val="99"/>
    <w:semiHidden/>
    <w:unhideWhenUsed/>
    <w:rsid w:val="00795E23"/>
  </w:style>
  <w:style w:type="numbering" w:customStyle="1" w:styleId="NoList212311">
    <w:name w:val="No List212311"/>
    <w:next w:val="NoList"/>
    <w:uiPriority w:val="99"/>
    <w:semiHidden/>
    <w:unhideWhenUsed/>
    <w:rsid w:val="00795E23"/>
  </w:style>
  <w:style w:type="numbering" w:customStyle="1" w:styleId="NoList312211">
    <w:name w:val="No List312211"/>
    <w:next w:val="NoList"/>
    <w:uiPriority w:val="99"/>
    <w:semiHidden/>
    <w:unhideWhenUsed/>
    <w:rsid w:val="00795E23"/>
  </w:style>
  <w:style w:type="numbering" w:customStyle="1" w:styleId="NoList1112311">
    <w:name w:val="No List1112311"/>
    <w:next w:val="NoList"/>
    <w:uiPriority w:val="99"/>
    <w:semiHidden/>
    <w:unhideWhenUsed/>
    <w:rsid w:val="00795E23"/>
  </w:style>
  <w:style w:type="numbering" w:customStyle="1" w:styleId="WW8Num2112211">
    <w:name w:val="WW8Num2112211"/>
    <w:rsid w:val="00795E23"/>
  </w:style>
  <w:style w:type="numbering" w:customStyle="1" w:styleId="NoList11112211">
    <w:name w:val="No List11112211"/>
    <w:next w:val="NoList"/>
    <w:uiPriority w:val="99"/>
    <w:semiHidden/>
    <w:unhideWhenUsed/>
    <w:rsid w:val="00795E23"/>
  </w:style>
  <w:style w:type="numbering" w:customStyle="1" w:styleId="NoList2112211">
    <w:name w:val="No List2112211"/>
    <w:next w:val="NoList"/>
    <w:uiPriority w:val="99"/>
    <w:semiHidden/>
    <w:unhideWhenUsed/>
    <w:rsid w:val="00795E23"/>
  </w:style>
  <w:style w:type="numbering" w:customStyle="1" w:styleId="NoList6111">
    <w:name w:val="No List6111"/>
    <w:next w:val="NoList"/>
    <w:uiPriority w:val="99"/>
    <w:semiHidden/>
    <w:unhideWhenUsed/>
    <w:rsid w:val="00795E23"/>
  </w:style>
  <w:style w:type="numbering" w:customStyle="1" w:styleId="NoList14111">
    <w:name w:val="No List14111"/>
    <w:next w:val="NoList"/>
    <w:uiPriority w:val="99"/>
    <w:semiHidden/>
    <w:unhideWhenUsed/>
    <w:rsid w:val="00795E23"/>
  </w:style>
  <w:style w:type="numbering" w:customStyle="1" w:styleId="WW8Num24111">
    <w:name w:val="WW8Num24111"/>
    <w:rsid w:val="00795E23"/>
  </w:style>
  <w:style w:type="numbering" w:customStyle="1" w:styleId="NoList114111">
    <w:name w:val="No List114111"/>
    <w:next w:val="NoList"/>
    <w:uiPriority w:val="99"/>
    <w:semiHidden/>
    <w:unhideWhenUsed/>
    <w:rsid w:val="00795E23"/>
  </w:style>
  <w:style w:type="numbering" w:customStyle="1" w:styleId="NoList24111">
    <w:name w:val="No List24111"/>
    <w:next w:val="NoList"/>
    <w:uiPriority w:val="99"/>
    <w:semiHidden/>
    <w:unhideWhenUsed/>
    <w:rsid w:val="00795E23"/>
  </w:style>
  <w:style w:type="numbering" w:customStyle="1" w:styleId="NoList33111">
    <w:name w:val="No List33111"/>
    <w:next w:val="NoList"/>
    <w:uiPriority w:val="99"/>
    <w:semiHidden/>
    <w:unhideWhenUsed/>
    <w:rsid w:val="00795E23"/>
  </w:style>
  <w:style w:type="numbering" w:customStyle="1" w:styleId="WW8Num213111">
    <w:name w:val="WW8Num213111"/>
    <w:rsid w:val="00795E23"/>
  </w:style>
  <w:style w:type="numbering" w:customStyle="1" w:styleId="NoList123111">
    <w:name w:val="No List123111"/>
    <w:next w:val="NoList"/>
    <w:uiPriority w:val="99"/>
    <w:semiHidden/>
    <w:unhideWhenUsed/>
    <w:rsid w:val="00795E23"/>
  </w:style>
  <w:style w:type="numbering" w:customStyle="1" w:styleId="NoList213111">
    <w:name w:val="No List213111"/>
    <w:next w:val="NoList"/>
    <w:uiPriority w:val="99"/>
    <w:semiHidden/>
    <w:unhideWhenUsed/>
    <w:rsid w:val="00795E23"/>
  </w:style>
  <w:style w:type="numbering" w:customStyle="1" w:styleId="NoList313111">
    <w:name w:val="No List313111"/>
    <w:next w:val="NoList"/>
    <w:uiPriority w:val="99"/>
    <w:semiHidden/>
    <w:unhideWhenUsed/>
    <w:rsid w:val="00795E23"/>
  </w:style>
  <w:style w:type="numbering" w:customStyle="1" w:styleId="NoList1113111">
    <w:name w:val="No List1113111"/>
    <w:next w:val="NoList"/>
    <w:uiPriority w:val="99"/>
    <w:semiHidden/>
    <w:unhideWhenUsed/>
    <w:rsid w:val="00795E23"/>
  </w:style>
  <w:style w:type="numbering" w:customStyle="1" w:styleId="WW8Num2113111">
    <w:name w:val="WW8Num2113111"/>
    <w:rsid w:val="00795E23"/>
  </w:style>
  <w:style w:type="numbering" w:customStyle="1" w:styleId="NoList11113111">
    <w:name w:val="No List11113111"/>
    <w:next w:val="NoList"/>
    <w:uiPriority w:val="99"/>
    <w:semiHidden/>
    <w:unhideWhenUsed/>
    <w:rsid w:val="00795E23"/>
  </w:style>
  <w:style w:type="numbering" w:customStyle="1" w:styleId="NoList2113111">
    <w:name w:val="No List2113111"/>
    <w:next w:val="NoList"/>
    <w:uiPriority w:val="99"/>
    <w:semiHidden/>
    <w:unhideWhenUsed/>
    <w:rsid w:val="00795E23"/>
  </w:style>
  <w:style w:type="numbering" w:customStyle="1" w:styleId="NoList41111">
    <w:name w:val="No List41111"/>
    <w:next w:val="NoList"/>
    <w:uiPriority w:val="99"/>
    <w:semiHidden/>
    <w:unhideWhenUsed/>
    <w:rsid w:val="00795E23"/>
  </w:style>
  <w:style w:type="numbering" w:customStyle="1" w:styleId="WW8Num221111">
    <w:name w:val="WW8Num221111"/>
    <w:rsid w:val="00795E23"/>
  </w:style>
  <w:style w:type="numbering" w:customStyle="1" w:styleId="NoList131111">
    <w:name w:val="No List131111"/>
    <w:next w:val="NoList"/>
    <w:uiPriority w:val="99"/>
    <w:semiHidden/>
    <w:unhideWhenUsed/>
    <w:rsid w:val="00795E23"/>
  </w:style>
  <w:style w:type="numbering" w:customStyle="1" w:styleId="NoList221111">
    <w:name w:val="No List221111"/>
    <w:next w:val="NoList"/>
    <w:uiPriority w:val="99"/>
    <w:semiHidden/>
    <w:unhideWhenUsed/>
    <w:rsid w:val="00795E23"/>
  </w:style>
  <w:style w:type="numbering" w:customStyle="1" w:styleId="NoList321111">
    <w:name w:val="No List321111"/>
    <w:next w:val="NoList"/>
    <w:uiPriority w:val="99"/>
    <w:semiHidden/>
    <w:unhideWhenUsed/>
    <w:rsid w:val="00795E23"/>
  </w:style>
  <w:style w:type="numbering" w:customStyle="1" w:styleId="NoList1121111">
    <w:name w:val="No List1121111"/>
    <w:next w:val="NoList"/>
    <w:uiPriority w:val="99"/>
    <w:semiHidden/>
    <w:unhideWhenUsed/>
    <w:rsid w:val="00795E23"/>
  </w:style>
  <w:style w:type="numbering" w:customStyle="1" w:styleId="WW8Num2121111">
    <w:name w:val="WW8Num2121111"/>
    <w:rsid w:val="00795E23"/>
  </w:style>
  <w:style w:type="numbering" w:customStyle="1" w:styleId="NoList11121111">
    <w:name w:val="No List11121111"/>
    <w:next w:val="NoList"/>
    <w:uiPriority w:val="99"/>
    <w:semiHidden/>
    <w:unhideWhenUsed/>
    <w:rsid w:val="00795E23"/>
  </w:style>
  <w:style w:type="numbering" w:customStyle="1" w:styleId="NoList2121111">
    <w:name w:val="No List2121111"/>
    <w:next w:val="NoList"/>
    <w:uiPriority w:val="99"/>
    <w:semiHidden/>
    <w:unhideWhenUsed/>
    <w:rsid w:val="00795E23"/>
  </w:style>
  <w:style w:type="numbering" w:customStyle="1" w:styleId="NoList411111">
    <w:name w:val="No List411111"/>
    <w:next w:val="NoList"/>
    <w:uiPriority w:val="99"/>
    <w:semiHidden/>
    <w:unhideWhenUsed/>
    <w:rsid w:val="00795E23"/>
  </w:style>
  <w:style w:type="numbering" w:customStyle="1" w:styleId="NoList1211111">
    <w:name w:val="No List1211111"/>
    <w:next w:val="NoList"/>
    <w:uiPriority w:val="99"/>
    <w:semiHidden/>
    <w:unhideWhenUsed/>
    <w:rsid w:val="00795E23"/>
  </w:style>
  <w:style w:type="numbering" w:customStyle="1" w:styleId="WW8Num2211111">
    <w:name w:val="WW8Num2211111"/>
    <w:rsid w:val="00795E23"/>
  </w:style>
  <w:style w:type="numbering" w:customStyle="1" w:styleId="NoList11211111">
    <w:name w:val="No List11211111"/>
    <w:next w:val="NoList"/>
    <w:uiPriority w:val="99"/>
    <w:semiHidden/>
    <w:unhideWhenUsed/>
    <w:rsid w:val="00795E23"/>
  </w:style>
  <w:style w:type="numbering" w:customStyle="1" w:styleId="NoList2211111">
    <w:name w:val="No List2211111"/>
    <w:next w:val="NoList"/>
    <w:uiPriority w:val="99"/>
    <w:semiHidden/>
    <w:unhideWhenUsed/>
    <w:rsid w:val="00795E23"/>
  </w:style>
  <w:style w:type="numbering" w:customStyle="1" w:styleId="NoList3111111">
    <w:name w:val="No List3111111"/>
    <w:next w:val="NoList"/>
    <w:uiPriority w:val="99"/>
    <w:semiHidden/>
    <w:unhideWhenUsed/>
    <w:rsid w:val="00795E23"/>
  </w:style>
  <w:style w:type="numbering" w:customStyle="1" w:styleId="WW8Num21111111">
    <w:name w:val="WW8Num21111111"/>
    <w:rsid w:val="00795E23"/>
  </w:style>
  <w:style w:type="numbering" w:customStyle="1" w:styleId="NoList12111111">
    <w:name w:val="No List12111111"/>
    <w:next w:val="NoList"/>
    <w:uiPriority w:val="99"/>
    <w:semiHidden/>
    <w:unhideWhenUsed/>
    <w:rsid w:val="00795E23"/>
  </w:style>
  <w:style w:type="numbering" w:customStyle="1" w:styleId="NoList21111111">
    <w:name w:val="No List21111111"/>
    <w:next w:val="NoList"/>
    <w:uiPriority w:val="99"/>
    <w:semiHidden/>
    <w:unhideWhenUsed/>
    <w:rsid w:val="00795E23"/>
  </w:style>
  <w:style w:type="numbering" w:customStyle="1" w:styleId="NoList31111111">
    <w:name w:val="No List31111111"/>
    <w:next w:val="NoList"/>
    <w:uiPriority w:val="99"/>
    <w:semiHidden/>
    <w:unhideWhenUsed/>
    <w:rsid w:val="00795E23"/>
  </w:style>
  <w:style w:type="numbering" w:customStyle="1" w:styleId="NoList111111111">
    <w:name w:val="No List111111111"/>
    <w:next w:val="NoList"/>
    <w:uiPriority w:val="99"/>
    <w:semiHidden/>
    <w:unhideWhenUsed/>
    <w:rsid w:val="00795E23"/>
  </w:style>
  <w:style w:type="numbering" w:customStyle="1" w:styleId="WW8Num211111111">
    <w:name w:val="WW8Num211111111"/>
    <w:rsid w:val="00795E23"/>
  </w:style>
  <w:style w:type="numbering" w:customStyle="1" w:styleId="NoList1111111111">
    <w:name w:val="No List1111111111"/>
    <w:next w:val="NoList"/>
    <w:uiPriority w:val="99"/>
    <w:semiHidden/>
    <w:unhideWhenUsed/>
    <w:rsid w:val="00795E23"/>
  </w:style>
  <w:style w:type="numbering" w:customStyle="1" w:styleId="NoList211111111">
    <w:name w:val="No List211111111"/>
    <w:next w:val="NoList"/>
    <w:uiPriority w:val="99"/>
    <w:semiHidden/>
    <w:unhideWhenUsed/>
    <w:rsid w:val="00795E23"/>
  </w:style>
  <w:style w:type="numbering" w:customStyle="1" w:styleId="NoList51111">
    <w:name w:val="No List51111"/>
    <w:next w:val="NoList"/>
    <w:uiPriority w:val="99"/>
    <w:semiHidden/>
    <w:unhideWhenUsed/>
    <w:rsid w:val="00795E23"/>
  </w:style>
  <w:style w:type="numbering" w:customStyle="1" w:styleId="NoList1311111">
    <w:name w:val="No List1311111"/>
    <w:next w:val="NoList"/>
    <w:uiPriority w:val="99"/>
    <w:semiHidden/>
    <w:unhideWhenUsed/>
    <w:rsid w:val="00795E23"/>
  </w:style>
  <w:style w:type="numbering" w:customStyle="1" w:styleId="WW8Num231111">
    <w:name w:val="WW8Num231111"/>
    <w:rsid w:val="00795E23"/>
  </w:style>
  <w:style w:type="numbering" w:customStyle="1" w:styleId="NoList1131111">
    <w:name w:val="No List1131111"/>
    <w:next w:val="NoList"/>
    <w:uiPriority w:val="99"/>
    <w:semiHidden/>
    <w:unhideWhenUsed/>
    <w:rsid w:val="00795E23"/>
  </w:style>
  <w:style w:type="numbering" w:customStyle="1" w:styleId="NoList231111">
    <w:name w:val="No List231111"/>
    <w:next w:val="NoList"/>
    <w:uiPriority w:val="99"/>
    <w:semiHidden/>
    <w:unhideWhenUsed/>
    <w:rsid w:val="00795E23"/>
  </w:style>
  <w:style w:type="numbering" w:customStyle="1" w:styleId="NoList3211111">
    <w:name w:val="No List3211111"/>
    <w:next w:val="NoList"/>
    <w:uiPriority w:val="99"/>
    <w:semiHidden/>
    <w:unhideWhenUsed/>
    <w:rsid w:val="00795E23"/>
  </w:style>
  <w:style w:type="numbering" w:customStyle="1" w:styleId="WW8Num21211111">
    <w:name w:val="WW8Num21211111"/>
    <w:rsid w:val="00795E23"/>
  </w:style>
  <w:style w:type="numbering" w:customStyle="1" w:styleId="NoList1221111">
    <w:name w:val="No List1221111"/>
    <w:next w:val="NoList"/>
    <w:uiPriority w:val="99"/>
    <w:semiHidden/>
    <w:unhideWhenUsed/>
    <w:rsid w:val="00795E23"/>
  </w:style>
  <w:style w:type="numbering" w:customStyle="1" w:styleId="NoList21211111">
    <w:name w:val="No List21211111"/>
    <w:next w:val="NoList"/>
    <w:uiPriority w:val="99"/>
    <w:semiHidden/>
    <w:unhideWhenUsed/>
    <w:rsid w:val="00795E23"/>
  </w:style>
  <w:style w:type="numbering" w:customStyle="1" w:styleId="NoList3121111">
    <w:name w:val="No List3121111"/>
    <w:next w:val="NoList"/>
    <w:uiPriority w:val="99"/>
    <w:semiHidden/>
    <w:unhideWhenUsed/>
    <w:rsid w:val="00795E23"/>
  </w:style>
  <w:style w:type="numbering" w:customStyle="1" w:styleId="NoList111211111">
    <w:name w:val="No List111211111"/>
    <w:next w:val="NoList"/>
    <w:uiPriority w:val="99"/>
    <w:semiHidden/>
    <w:unhideWhenUsed/>
    <w:rsid w:val="00795E23"/>
  </w:style>
  <w:style w:type="numbering" w:customStyle="1" w:styleId="WW8Num21121111">
    <w:name w:val="WW8Num21121111"/>
    <w:rsid w:val="00795E23"/>
  </w:style>
  <w:style w:type="numbering" w:customStyle="1" w:styleId="NoList111121111">
    <w:name w:val="No List111121111"/>
    <w:next w:val="NoList"/>
    <w:uiPriority w:val="99"/>
    <w:semiHidden/>
    <w:unhideWhenUsed/>
    <w:rsid w:val="00795E23"/>
  </w:style>
  <w:style w:type="numbering" w:customStyle="1" w:styleId="NoList21121111">
    <w:name w:val="No List21121111"/>
    <w:next w:val="NoList"/>
    <w:uiPriority w:val="99"/>
    <w:semiHidden/>
    <w:unhideWhenUsed/>
    <w:rsid w:val="00795E23"/>
  </w:style>
  <w:style w:type="numbering" w:customStyle="1" w:styleId="NoList61111">
    <w:name w:val="No List61111"/>
    <w:next w:val="NoList"/>
    <w:uiPriority w:val="99"/>
    <w:semiHidden/>
    <w:unhideWhenUsed/>
    <w:rsid w:val="00795E23"/>
  </w:style>
  <w:style w:type="numbering" w:customStyle="1" w:styleId="WW8Num241111">
    <w:name w:val="WW8Num241111"/>
    <w:rsid w:val="00795E23"/>
  </w:style>
  <w:style w:type="numbering" w:customStyle="1" w:styleId="NoList141111">
    <w:name w:val="No List141111"/>
    <w:next w:val="NoList"/>
    <w:uiPriority w:val="99"/>
    <w:semiHidden/>
    <w:unhideWhenUsed/>
    <w:rsid w:val="00795E23"/>
  </w:style>
  <w:style w:type="numbering" w:customStyle="1" w:styleId="NoList241111">
    <w:name w:val="No List241111"/>
    <w:next w:val="NoList"/>
    <w:uiPriority w:val="99"/>
    <w:semiHidden/>
    <w:unhideWhenUsed/>
    <w:rsid w:val="00795E23"/>
  </w:style>
  <w:style w:type="numbering" w:customStyle="1" w:styleId="NoList331111">
    <w:name w:val="No List331111"/>
    <w:next w:val="NoList"/>
    <w:uiPriority w:val="99"/>
    <w:semiHidden/>
    <w:unhideWhenUsed/>
    <w:rsid w:val="00795E23"/>
  </w:style>
  <w:style w:type="numbering" w:customStyle="1" w:styleId="NoList1141111">
    <w:name w:val="No List1141111"/>
    <w:next w:val="NoList"/>
    <w:uiPriority w:val="99"/>
    <w:semiHidden/>
    <w:unhideWhenUsed/>
    <w:rsid w:val="00795E23"/>
  </w:style>
  <w:style w:type="numbering" w:customStyle="1" w:styleId="WW8Num2131111">
    <w:name w:val="WW8Num2131111"/>
    <w:rsid w:val="00795E23"/>
  </w:style>
  <w:style w:type="numbering" w:customStyle="1" w:styleId="NoList11131111">
    <w:name w:val="No List11131111"/>
    <w:next w:val="NoList"/>
    <w:uiPriority w:val="99"/>
    <w:semiHidden/>
    <w:unhideWhenUsed/>
    <w:rsid w:val="00795E23"/>
  </w:style>
  <w:style w:type="numbering" w:customStyle="1" w:styleId="NoList2131111">
    <w:name w:val="No List2131111"/>
    <w:next w:val="NoList"/>
    <w:uiPriority w:val="99"/>
    <w:semiHidden/>
    <w:unhideWhenUsed/>
    <w:rsid w:val="00795E23"/>
  </w:style>
  <w:style w:type="numbering" w:customStyle="1" w:styleId="NoList42111">
    <w:name w:val="No List42111"/>
    <w:next w:val="NoList"/>
    <w:uiPriority w:val="99"/>
    <w:semiHidden/>
    <w:unhideWhenUsed/>
    <w:rsid w:val="00795E23"/>
  </w:style>
  <w:style w:type="numbering" w:customStyle="1" w:styleId="NoList1231111">
    <w:name w:val="No List1231111"/>
    <w:next w:val="NoList"/>
    <w:uiPriority w:val="99"/>
    <w:semiHidden/>
    <w:unhideWhenUsed/>
    <w:rsid w:val="00795E23"/>
  </w:style>
  <w:style w:type="numbering" w:customStyle="1" w:styleId="WW8Num222111">
    <w:name w:val="WW8Num222111"/>
    <w:rsid w:val="00795E23"/>
  </w:style>
  <w:style w:type="numbering" w:customStyle="1" w:styleId="NoList1122111">
    <w:name w:val="No List1122111"/>
    <w:next w:val="NoList"/>
    <w:uiPriority w:val="99"/>
    <w:semiHidden/>
    <w:unhideWhenUsed/>
    <w:rsid w:val="00795E23"/>
  </w:style>
  <w:style w:type="numbering" w:customStyle="1" w:styleId="NoList222111">
    <w:name w:val="No List222111"/>
    <w:next w:val="NoList"/>
    <w:uiPriority w:val="99"/>
    <w:semiHidden/>
    <w:unhideWhenUsed/>
    <w:rsid w:val="00795E23"/>
  </w:style>
  <w:style w:type="numbering" w:customStyle="1" w:styleId="NoList3131111">
    <w:name w:val="No List3131111"/>
    <w:next w:val="NoList"/>
    <w:uiPriority w:val="99"/>
    <w:semiHidden/>
    <w:unhideWhenUsed/>
    <w:rsid w:val="00795E23"/>
  </w:style>
  <w:style w:type="numbering" w:customStyle="1" w:styleId="WW8Num21131111">
    <w:name w:val="WW8Num21131111"/>
    <w:rsid w:val="00795E23"/>
  </w:style>
  <w:style w:type="numbering" w:customStyle="1" w:styleId="NoList1212111">
    <w:name w:val="No List1212111"/>
    <w:next w:val="NoList"/>
    <w:uiPriority w:val="99"/>
    <w:semiHidden/>
    <w:unhideWhenUsed/>
    <w:rsid w:val="00795E23"/>
  </w:style>
  <w:style w:type="numbering" w:customStyle="1" w:styleId="NoList21131111">
    <w:name w:val="No List21131111"/>
    <w:next w:val="NoList"/>
    <w:uiPriority w:val="99"/>
    <w:semiHidden/>
    <w:unhideWhenUsed/>
    <w:rsid w:val="00795E23"/>
  </w:style>
  <w:style w:type="numbering" w:customStyle="1" w:styleId="NoList3112111">
    <w:name w:val="No List3112111"/>
    <w:next w:val="NoList"/>
    <w:uiPriority w:val="99"/>
    <w:semiHidden/>
    <w:unhideWhenUsed/>
    <w:rsid w:val="00795E23"/>
  </w:style>
  <w:style w:type="numbering" w:customStyle="1" w:styleId="NoList111131111">
    <w:name w:val="No List111131111"/>
    <w:next w:val="NoList"/>
    <w:uiPriority w:val="99"/>
    <w:semiHidden/>
    <w:unhideWhenUsed/>
    <w:rsid w:val="00795E23"/>
  </w:style>
  <w:style w:type="numbering" w:customStyle="1" w:styleId="WW8Num21112111">
    <w:name w:val="WW8Num21112111"/>
    <w:rsid w:val="00795E23"/>
  </w:style>
  <w:style w:type="numbering" w:customStyle="1" w:styleId="NoList111112111">
    <w:name w:val="No List111112111"/>
    <w:next w:val="NoList"/>
    <w:uiPriority w:val="99"/>
    <w:semiHidden/>
    <w:unhideWhenUsed/>
    <w:rsid w:val="00795E23"/>
  </w:style>
  <w:style w:type="numbering" w:customStyle="1" w:styleId="NoList21112111">
    <w:name w:val="No List21112111"/>
    <w:next w:val="NoList"/>
    <w:uiPriority w:val="99"/>
    <w:semiHidden/>
    <w:unhideWhenUsed/>
    <w:rsid w:val="00795E23"/>
  </w:style>
  <w:style w:type="numbering" w:customStyle="1" w:styleId="NoList511111">
    <w:name w:val="No List511111"/>
    <w:next w:val="NoList"/>
    <w:uiPriority w:val="99"/>
    <w:semiHidden/>
    <w:unhideWhenUsed/>
    <w:rsid w:val="00795E23"/>
  </w:style>
  <w:style w:type="numbering" w:customStyle="1" w:styleId="NoList132111">
    <w:name w:val="No List132111"/>
    <w:next w:val="NoList"/>
    <w:uiPriority w:val="99"/>
    <w:semiHidden/>
    <w:unhideWhenUsed/>
    <w:rsid w:val="00795E23"/>
  </w:style>
  <w:style w:type="numbering" w:customStyle="1" w:styleId="WW8Num2311111">
    <w:name w:val="WW8Num2311111"/>
    <w:rsid w:val="00795E23"/>
  </w:style>
  <w:style w:type="numbering" w:customStyle="1" w:styleId="NoList11311111">
    <w:name w:val="No List11311111"/>
    <w:next w:val="NoList"/>
    <w:uiPriority w:val="99"/>
    <w:semiHidden/>
    <w:unhideWhenUsed/>
    <w:rsid w:val="00795E23"/>
  </w:style>
  <w:style w:type="numbering" w:customStyle="1" w:styleId="NoList2311111">
    <w:name w:val="No List2311111"/>
    <w:next w:val="NoList"/>
    <w:uiPriority w:val="99"/>
    <w:semiHidden/>
    <w:unhideWhenUsed/>
    <w:rsid w:val="00795E23"/>
  </w:style>
  <w:style w:type="numbering" w:customStyle="1" w:styleId="NoList322111">
    <w:name w:val="No List322111"/>
    <w:next w:val="NoList"/>
    <w:uiPriority w:val="99"/>
    <w:semiHidden/>
    <w:unhideWhenUsed/>
    <w:rsid w:val="00795E23"/>
  </w:style>
  <w:style w:type="numbering" w:customStyle="1" w:styleId="WW8Num2122111">
    <w:name w:val="WW8Num2122111"/>
    <w:rsid w:val="00795E23"/>
  </w:style>
  <w:style w:type="numbering" w:customStyle="1" w:styleId="NoList12211111">
    <w:name w:val="No List12211111"/>
    <w:next w:val="NoList"/>
    <w:uiPriority w:val="99"/>
    <w:semiHidden/>
    <w:unhideWhenUsed/>
    <w:rsid w:val="00795E23"/>
  </w:style>
  <w:style w:type="numbering" w:customStyle="1" w:styleId="NoList2122111">
    <w:name w:val="No List2122111"/>
    <w:next w:val="NoList"/>
    <w:uiPriority w:val="99"/>
    <w:semiHidden/>
    <w:unhideWhenUsed/>
    <w:rsid w:val="00795E23"/>
  </w:style>
  <w:style w:type="numbering" w:customStyle="1" w:styleId="NoList31211111">
    <w:name w:val="No List31211111"/>
    <w:next w:val="NoList"/>
    <w:uiPriority w:val="99"/>
    <w:semiHidden/>
    <w:unhideWhenUsed/>
    <w:rsid w:val="00795E23"/>
  </w:style>
  <w:style w:type="numbering" w:customStyle="1" w:styleId="NoList11122111">
    <w:name w:val="No List11122111"/>
    <w:next w:val="NoList"/>
    <w:uiPriority w:val="99"/>
    <w:semiHidden/>
    <w:unhideWhenUsed/>
    <w:rsid w:val="00795E23"/>
  </w:style>
  <w:style w:type="numbering" w:customStyle="1" w:styleId="WW8Num211211111">
    <w:name w:val="WW8Num211211111"/>
    <w:rsid w:val="00795E23"/>
  </w:style>
  <w:style w:type="numbering" w:customStyle="1" w:styleId="NoList1111211111">
    <w:name w:val="No List1111211111"/>
    <w:next w:val="NoList"/>
    <w:uiPriority w:val="99"/>
    <w:semiHidden/>
    <w:unhideWhenUsed/>
    <w:rsid w:val="00795E23"/>
  </w:style>
  <w:style w:type="numbering" w:customStyle="1" w:styleId="NoList211211111">
    <w:name w:val="No List211211111"/>
    <w:next w:val="NoList"/>
    <w:uiPriority w:val="99"/>
    <w:semiHidden/>
    <w:unhideWhenUsed/>
    <w:rsid w:val="00795E23"/>
  </w:style>
  <w:style w:type="table" w:customStyle="1" w:styleId="TableGrid1">
    <w:name w:val="Table Grid1"/>
    <w:basedOn w:val="TableNormal"/>
    <w:next w:val="TableGrid"/>
    <w:uiPriority w:val="39"/>
    <w:rsid w:val="0036730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8219696">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3214440">
      <w:bodyDiv w:val="1"/>
      <w:marLeft w:val="0"/>
      <w:marRight w:val="0"/>
      <w:marTop w:val="0"/>
      <w:marBottom w:val="0"/>
      <w:divBdr>
        <w:top w:val="none" w:sz="0" w:space="0" w:color="auto"/>
        <w:left w:val="none" w:sz="0" w:space="0" w:color="auto"/>
        <w:bottom w:val="none" w:sz="0" w:space="0" w:color="auto"/>
        <w:right w:val="none" w:sz="0" w:space="0" w:color="auto"/>
      </w:divBdr>
    </w:div>
    <w:div w:id="24604297">
      <w:bodyDiv w:val="1"/>
      <w:marLeft w:val="0"/>
      <w:marRight w:val="0"/>
      <w:marTop w:val="0"/>
      <w:marBottom w:val="0"/>
      <w:divBdr>
        <w:top w:val="none" w:sz="0" w:space="0" w:color="auto"/>
        <w:left w:val="none" w:sz="0" w:space="0" w:color="auto"/>
        <w:bottom w:val="none" w:sz="0" w:space="0" w:color="auto"/>
        <w:right w:val="none" w:sz="0" w:space="0" w:color="auto"/>
      </w:divBdr>
    </w:div>
    <w:div w:id="25373750">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6416828">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853816">
      <w:bodyDiv w:val="1"/>
      <w:marLeft w:val="0"/>
      <w:marRight w:val="0"/>
      <w:marTop w:val="0"/>
      <w:marBottom w:val="0"/>
      <w:divBdr>
        <w:top w:val="none" w:sz="0" w:space="0" w:color="auto"/>
        <w:left w:val="none" w:sz="0" w:space="0" w:color="auto"/>
        <w:bottom w:val="none" w:sz="0" w:space="0" w:color="auto"/>
        <w:right w:val="none" w:sz="0" w:space="0" w:color="auto"/>
      </w:divBdr>
      <w:divsChild>
        <w:div w:id="84229765">
          <w:marLeft w:val="0"/>
          <w:marRight w:val="0"/>
          <w:marTop w:val="0"/>
          <w:marBottom w:val="0"/>
          <w:divBdr>
            <w:top w:val="none" w:sz="0" w:space="0" w:color="auto"/>
            <w:left w:val="none" w:sz="0" w:space="0" w:color="auto"/>
            <w:bottom w:val="none" w:sz="0" w:space="0" w:color="auto"/>
            <w:right w:val="none" w:sz="0" w:space="0" w:color="auto"/>
          </w:divBdr>
        </w:div>
      </w:divsChild>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39865946">
      <w:bodyDiv w:val="1"/>
      <w:marLeft w:val="0"/>
      <w:marRight w:val="0"/>
      <w:marTop w:val="0"/>
      <w:marBottom w:val="0"/>
      <w:divBdr>
        <w:top w:val="none" w:sz="0" w:space="0" w:color="auto"/>
        <w:left w:val="none" w:sz="0" w:space="0" w:color="auto"/>
        <w:bottom w:val="none" w:sz="0" w:space="0" w:color="auto"/>
        <w:right w:val="none" w:sz="0" w:space="0" w:color="auto"/>
      </w:divBdr>
    </w:div>
    <w:div w:id="43219098">
      <w:bodyDiv w:val="1"/>
      <w:marLeft w:val="0"/>
      <w:marRight w:val="0"/>
      <w:marTop w:val="0"/>
      <w:marBottom w:val="0"/>
      <w:divBdr>
        <w:top w:val="none" w:sz="0" w:space="0" w:color="auto"/>
        <w:left w:val="none" w:sz="0" w:space="0" w:color="auto"/>
        <w:bottom w:val="none" w:sz="0" w:space="0" w:color="auto"/>
        <w:right w:val="none" w:sz="0" w:space="0" w:color="auto"/>
      </w:divBdr>
    </w:div>
    <w:div w:id="44914835">
      <w:bodyDiv w:val="1"/>
      <w:marLeft w:val="0"/>
      <w:marRight w:val="0"/>
      <w:marTop w:val="0"/>
      <w:marBottom w:val="0"/>
      <w:divBdr>
        <w:top w:val="none" w:sz="0" w:space="0" w:color="auto"/>
        <w:left w:val="none" w:sz="0" w:space="0" w:color="auto"/>
        <w:bottom w:val="none" w:sz="0" w:space="0" w:color="auto"/>
        <w:right w:val="none" w:sz="0" w:space="0" w:color="auto"/>
      </w:divBdr>
      <w:divsChild>
        <w:div w:id="91632874">
          <w:marLeft w:val="0"/>
          <w:marRight w:val="0"/>
          <w:marTop w:val="0"/>
          <w:marBottom w:val="0"/>
          <w:divBdr>
            <w:top w:val="none" w:sz="0" w:space="0" w:color="auto"/>
            <w:left w:val="none" w:sz="0" w:space="0" w:color="auto"/>
            <w:bottom w:val="none" w:sz="0" w:space="0" w:color="auto"/>
            <w:right w:val="none" w:sz="0" w:space="0" w:color="auto"/>
          </w:divBdr>
        </w:div>
      </w:divsChild>
    </w:div>
    <w:div w:id="46420991">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0882413">
      <w:bodyDiv w:val="1"/>
      <w:marLeft w:val="0"/>
      <w:marRight w:val="0"/>
      <w:marTop w:val="0"/>
      <w:marBottom w:val="0"/>
      <w:divBdr>
        <w:top w:val="none" w:sz="0" w:space="0" w:color="auto"/>
        <w:left w:val="none" w:sz="0" w:space="0" w:color="auto"/>
        <w:bottom w:val="none" w:sz="0" w:space="0" w:color="auto"/>
        <w:right w:val="none" w:sz="0" w:space="0" w:color="auto"/>
      </w:divBdr>
    </w:div>
    <w:div w:id="53090780">
      <w:bodyDiv w:val="1"/>
      <w:marLeft w:val="0"/>
      <w:marRight w:val="0"/>
      <w:marTop w:val="0"/>
      <w:marBottom w:val="0"/>
      <w:divBdr>
        <w:top w:val="none" w:sz="0" w:space="0" w:color="auto"/>
        <w:left w:val="none" w:sz="0" w:space="0" w:color="auto"/>
        <w:bottom w:val="none" w:sz="0" w:space="0" w:color="auto"/>
        <w:right w:val="none" w:sz="0" w:space="0" w:color="auto"/>
      </w:divBdr>
      <w:divsChild>
        <w:div w:id="2077392321">
          <w:marLeft w:val="0"/>
          <w:marRight w:val="0"/>
          <w:marTop w:val="0"/>
          <w:marBottom w:val="0"/>
          <w:divBdr>
            <w:top w:val="none" w:sz="0" w:space="0" w:color="auto"/>
            <w:left w:val="none" w:sz="0" w:space="0" w:color="auto"/>
            <w:bottom w:val="none" w:sz="0" w:space="0" w:color="auto"/>
            <w:right w:val="none" w:sz="0" w:space="0" w:color="auto"/>
          </w:divBdr>
        </w:div>
      </w:divsChild>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6635354">
      <w:bodyDiv w:val="1"/>
      <w:marLeft w:val="0"/>
      <w:marRight w:val="0"/>
      <w:marTop w:val="0"/>
      <w:marBottom w:val="0"/>
      <w:divBdr>
        <w:top w:val="none" w:sz="0" w:space="0" w:color="auto"/>
        <w:left w:val="none" w:sz="0" w:space="0" w:color="auto"/>
        <w:bottom w:val="none" w:sz="0" w:space="0" w:color="auto"/>
        <w:right w:val="none" w:sz="0" w:space="0" w:color="auto"/>
      </w:divBdr>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410520">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021595">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8916595">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1788771667">
                  <w:marLeft w:val="0"/>
                  <w:marRight w:val="0"/>
                  <w:marTop w:val="0"/>
                  <w:marBottom w:val="0"/>
                  <w:divBdr>
                    <w:top w:val="none" w:sz="0" w:space="0" w:color="auto"/>
                    <w:left w:val="none" w:sz="0" w:space="0" w:color="auto"/>
                    <w:bottom w:val="none" w:sz="0" w:space="0" w:color="auto"/>
                    <w:right w:val="none" w:sz="0" w:space="0" w:color="auto"/>
                  </w:divBdr>
                </w:div>
                <w:div w:id="90467398">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830629285">
                              <w:marLeft w:val="300"/>
                              <w:marRight w:val="300"/>
                              <w:marTop w:val="300"/>
                              <w:marBottom w:val="300"/>
                              <w:divBdr>
                                <w:top w:val="none" w:sz="0" w:space="0" w:color="auto"/>
                                <w:left w:val="none" w:sz="0" w:space="0" w:color="auto"/>
                                <w:bottom w:val="none" w:sz="0" w:space="0" w:color="auto"/>
                                <w:right w:val="none" w:sz="0" w:space="0" w:color="auto"/>
                              </w:divBdr>
                            </w:div>
                            <w:div w:id="1790316683">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2382425">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0704747">
      <w:bodyDiv w:val="1"/>
      <w:marLeft w:val="0"/>
      <w:marRight w:val="0"/>
      <w:marTop w:val="0"/>
      <w:marBottom w:val="0"/>
      <w:divBdr>
        <w:top w:val="none" w:sz="0" w:space="0" w:color="auto"/>
        <w:left w:val="none" w:sz="0" w:space="0" w:color="auto"/>
        <w:bottom w:val="none" w:sz="0" w:space="0" w:color="auto"/>
        <w:right w:val="none" w:sz="0" w:space="0" w:color="auto"/>
      </w:divBdr>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523755">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671">
      <w:bodyDiv w:val="1"/>
      <w:marLeft w:val="0"/>
      <w:marRight w:val="0"/>
      <w:marTop w:val="0"/>
      <w:marBottom w:val="0"/>
      <w:divBdr>
        <w:top w:val="none" w:sz="0" w:space="0" w:color="auto"/>
        <w:left w:val="none" w:sz="0" w:space="0" w:color="auto"/>
        <w:bottom w:val="none" w:sz="0" w:space="0" w:color="auto"/>
        <w:right w:val="none" w:sz="0" w:space="0" w:color="auto"/>
      </w:divBdr>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09669357">
      <w:bodyDiv w:val="1"/>
      <w:marLeft w:val="0"/>
      <w:marRight w:val="0"/>
      <w:marTop w:val="0"/>
      <w:marBottom w:val="0"/>
      <w:divBdr>
        <w:top w:val="none" w:sz="0" w:space="0" w:color="auto"/>
        <w:left w:val="none" w:sz="0" w:space="0" w:color="auto"/>
        <w:bottom w:val="none" w:sz="0" w:space="0" w:color="auto"/>
        <w:right w:val="none" w:sz="0" w:space="0" w:color="auto"/>
      </w:divBdr>
      <w:divsChild>
        <w:div w:id="407045754">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5560698">
      <w:bodyDiv w:val="1"/>
      <w:marLeft w:val="0"/>
      <w:marRight w:val="0"/>
      <w:marTop w:val="0"/>
      <w:marBottom w:val="0"/>
      <w:divBdr>
        <w:top w:val="none" w:sz="0" w:space="0" w:color="auto"/>
        <w:left w:val="none" w:sz="0" w:space="0" w:color="auto"/>
        <w:bottom w:val="none" w:sz="0" w:space="0" w:color="auto"/>
        <w:right w:val="none" w:sz="0" w:space="0" w:color="auto"/>
      </w:divBdr>
    </w:div>
    <w:div w:id="117073047">
      <w:bodyDiv w:val="1"/>
      <w:marLeft w:val="0"/>
      <w:marRight w:val="0"/>
      <w:marTop w:val="0"/>
      <w:marBottom w:val="0"/>
      <w:divBdr>
        <w:top w:val="none" w:sz="0" w:space="0" w:color="auto"/>
        <w:left w:val="none" w:sz="0" w:space="0" w:color="auto"/>
        <w:bottom w:val="none" w:sz="0" w:space="0" w:color="auto"/>
        <w:right w:val="none" w:sz="0" w:space="0" w:color="auto"/>
      </w:divBdr>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18765635">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5898083">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8474548">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29716600">
      <w:bodyDiv w:val="1"/>
      <w:marLeft w:val="0"/>
      <w:marRight w:val="0"/>
      <w:marTop w:val="0"/>
      <w:marBottom w:val="0"/>
      <w:divBdr>
        <w:top w:val="none" w:sz="0" w:space="0" w:color="auto"/>
        <w:left w:val="none" w:sz="0" w:space="0" w:color="auto"/>
        <w:bottom w:val="none" w:sz="0" w:space="0" w:color="auto"/>
        <w:right w:val="none" w:sz="0" w:space="0" w:color="auto"/>
      </w:divBdr>
      <w:divsChild>
        <w:div w:id="2086102647">
          <w:marLeft w:val="0"/>
          <w:marRight w:val="0"/>
          <w:marTop w:val="0"/>
          <w:marBottom w:val="0"/>
          <w:divBdr>
            <w:top w:val="none" w:sz="0" w:space="0" w:color="auto"/>
            <w:left w:val="none" w:sz="0" w:space="0" w:color="auto"/>
            <w:bottom w:val="none" w:sz="0" w:space="0" w:color="auto"/>
            <w:right w:val="none" w:sz="0" w:space="0" w:color="auto"/>
          </w:divBdr>
        </w:div>
      </w:divsChild>
    </w:div>
    <w:div w:id="130221267">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5606572">
      <w:bodyDiv w:val="1"/>
      <w:marLeft w:val="0"/>
      <w:marRight w:val="0"/>
      <w:marTop w:val="0"/>
      <w:marBottom w:val="0"/>
      <w:divBdr>
        <w:top w:val="none" w:sz="0" w:space="0" w:color="auto"/>
        <w:left w:val="none" w:sz="0" w:space="0" w:color="auto"/>
        <w:bottom w:val="none" w:sz="0" w:space="0" w:color="auto"/>
        <w:right w:val="none" w:sz="0" w:space="0" w:color="auto"/>
      </w:divBdr>
    </w:div>
    <w:div w:id="136727073">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00895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792637">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450978">
      <w:bodyDiv w:val="1"/>
      <w:marLeft w:val="0"/>
      <w:marRight w:val="0"/>
      <w:marTop w:val="0"/>
      <w:marBottom w:val="0"/>
      <w:divBdr>
        <w:top w:val="none" w:sz="0" w:space="0" w:color="auto"/>
        <w:left w:val="none" w:sz="0" w:space="0" w:color="auto"/>
        <w:bottom w:val="none" w:sz="0" w:space="0" w:color="auto"/>
        <w:right w:val="none" w:sz="0" w:space="0" w:color="auto"/>
      </w:divBdr>
      <w:divsChild>
        <w:div w:id="630286760">
          <w:marLeft w:val="0"/>
          <w:marRight w:val="0"/>
          <w:marTop w:val="0"/>
          <w:marBottom w:val="0"/>
          <w:divBdr>
            <w:top w:val="none" w:sz="0" w:space="0" w:color="auto"/>
            <w:left w:val="none" w:sz="0" w:space="0" w:color="auto"/>
            <w:bottom w:val="none" w:sz="0" w:space="0" w:color="auto"/>
            <w:right w:val="none" w:sz="0" w:space="0" w:color="auto"/>
          </w:divBdr>
        </w:div>
      </w:divsChild>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5240">
      <w:bodyDiv w:val="1"/>
      <w:marLeft w:val="0"/>
      <w:marRight w:val="0"/>
      <w:marTop w:val="0"/>
      <w:marBottom w:val="0"/>
      <w:divBdr>
        <w:top w:val="none" w:sz="0" w:space="0" w:color="auto"/>
        <w:left w:val="none" w:sz="0" w:space="0" w:color="auto"/>
        <w:bottom w:val="none" w:sz="0" w:space="0" w:color="auto"/>
        <w:right w:val="none" w:sz="0" w:space="0" w:color="auto"/>
      </w:divBdr>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5852085">
      <w:bodyDiv w:val="1"/>
      <w:marLeft w:val="0"/>
      <w:marRight w:val="0"/>
      <w:marTop w:val="0"/>
      <w:marBottom w:val="0"/>
      <w:divBdr>
        <w:top w:val="none" w:sz="0" w:space="0" w:color="auto"/>
        <w:left w:val="none" w:sz="0" w:space="0" w:color="auto"/>
        <w:bottom w:val="none" w:sz="0" w:space="0" w:color="auto"/>
        <w:right w:val="none" w:sz="0" w:space="0" w:color="auto"/>
      </w:divBdr>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0629342">
      <w:bodyDiv w:val="1"/>
      <w:marLeft w:val="0"/>
      <w:marRight w:val="0"/>
      <w:marTop w:val="0"/>
      <w:marBottom w:val="0"/>
      <w:divBdr>
        <w:top w:val="none" w:sz="0" w:space="0" w:color="auto"/>
        <w:left w:val="none" w:sz="0" w:space="0" w:color="auto"/>
        <w:bottom w:val="none" w:sz="0" w:space="0" w:color="auto"/>
        <w:right w:val="none" w:sz="0" w:space="0" w:color="auto"/>
      </w:divBdr>
      <w:divsChild>
        <w:div w:id="17702411">
          <w:marLeft w:val="0"/>
          <w:marRight w:val="0"/>
          <w:marTop w:val="0"/>
          <w:marBottom w:val="277"/>
          <w:divBdr>
            <w:top w:val="none" w:sz="0" w:space="0" w:color="auto"/>
            <w:left w:val="none" w:sz="0" w:space="0" w:color="auto"/>
            <w:bottom w:val="none" w:sz="0" w:space="0" w:color="auto"/>
            <w:right w:val="none" w:sz="0" w:space="0" w:color="auto"/>
          </w:divBdr>
        </w:div>
        <w:div w:id="1579292700">
          <w:marLeft w:val="0"/>
          <w:marRight w:val="0"/>
          <w:marTop w:val="360"/>
          <w:marBottom w:val="0"/>
          <w:divBdr>
            <w:top w:val="none" w:sz="0" w:space="0" w:color="auto"/>
            <w:left w:val="none" w:sz="0" w:space="0" w:color="auto"/>
            <w:bottom w:val="none" w:sz="0" w:space="0" w:color="auto"/>
            <w:right w:val="none" w:sz="0" w:space="0" w:color="auto"/>
          </w:divBdr>
          <w:divsChild>
            <w:div w:id="391318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7427281">
      <w:bodyDiv w:val="1"/>
      <w:marLeft w:val="0"/>
      <w:marRight w:val="0"/>
      <w:marTop w:val="0"/>
      <w:marBottom w:val="0"/>
      <w:divBdr>
        <w:top w:val="none" w:sz="0" w:space="0" w:color="auto"/>
        <w:left w:val="none" w:sz="0" w:space="0" w:color="auto"/>
        <w:bottom w:val="none" w:sz="0" w:space="0" w:color="auto"/>
        <w:right w:val="none" w:sz="0" w:space="0" w:color="auto"/>
      </w:divBdr>
      <w:divsChild>
        <w:div w:id="1596592062">
          <w:marLeft w:val="0"/>
          <w:marRight w:val="0"/>
          <w:marTop w:val="0"/>
          <w:marBottom w:val="0"/>
          <w:divBdr>
            <w:top w:val="none" w:sz="0" w:space="0" w:color="auto"/>
            <w:left w:val="none" w:sz="0" w:space="0" w:color="auto"/>
            <w:bottom w:val="none" w:sz="0" w:space="0" w:color="auto"/>
            <w:right w:val="none" w:sz="0" w:space="0" w:color="auto"/>
          </w:divBdr>
        </w:div>
      </w:divsChild>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351115">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4386683">
      <w:bodyDiv w:val="1"/>
      <w:marLeft w:val="0"/>
      <w:marRight w:val="0"/>
      <w:marTop w:val="0"/>
      <w:marBottom w:val="0"/>
      <w:divBdr>
        <w:top w:val="none" w:sz="0" w:space="0" w:color="auto"/>
        <w:left w:val="none" w:sz="0" w:space="0" w:color="auto"/>
        <w:bottom w:val="none" w:sz="0" w:space="0" w:color="auto"/>
        <w:right w:val="none" w:sz="0" w:space="0" w:color="auto"/>
      </w:divBdr>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5243945">
      <w:bodyDiv w:val="1"/>
      <w:marLeft w:val="0"/>
      <w:marRight w:val="0"/>
      <w:marTop w:val="0"/>
      <w:marBottom w:val="0"/>
      <w:divBdr>
        <w:top w:val="none" w:sz="0" w:space="0" w:color="auto"/>
        <w:left w:val="none" w:sz="0" w:space="0" w:color="auto"/>
        <w:bottom w:val="none" w:sz="0" w:space="0" w:color="auto"/>
        <w:right w:val="none" w:sz="0" w:space="0" w:color="auto"/>
      </w:divBdr>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7401291">
      <w:bodyDiv w:val="1"/>
      <w:marLeft w:val="0"/>
      <w:marRight w:val="0"/>
      <w:marTop w:val="0"/>
      <w:marBottom w:val="0"/>
      <w:divBdr>
        <w:top w:val="none" w:sz="0" w:space="0" w:color="auto"/>
        <w:left w:val="none" w:sz="0" w:space="0" w:color="auto"/>
        <w:bottom w:val="none" w:sz="0" w:space="0" w:color="auto"/>
        <w:right w:val="none" w:sz="0" w:space="0" w:color="auto"/>
      </w:divBdr>
    </w:div>
    <w:div w:id="238638837">
      <w:bodyDiv w:val="1"/>
      <w:marLeft w:val="0"/>
      <w:marRight w:val="0"/>
      <w:marTop w:val="0"/>
      <w:marBottom w:val="0"/>
      <w:divBdr>
        <w:top w:val="none" w:sz="0" w:space="0" w:color="auto"/>
        <w:left w:val="none" w:sz="0" w:space="0" w:color="auto"/>
        <w:bottom w:val="none" w:sz="0" w:space="0" w:color="auto"/>
        <w:right w:val="none" w:sz="0" w:space="0" w:color="auto"/>
      </w:divBdr>
      <w:divsChild>
        <w:div w:id="733162192">
          <w:marLeft w:val="0"/>
          <w:marRight w:val="0"/>
          <w:marTop w:val="0"/>
          <w:marBottom w:val="0"/>
          <w:divBdr>
            <w:top w:val="none" w:sz="0" w:space="0" w:color="auto"/>
            <w:left w:val="none" w:sz="0" w:space="0" w:color="auto"/>
            <w:bottom w:val="none" w:sz="0" w:space="0" w:color="auto"/>
            <w:right w:val="none" w:sz="0" w:space="0" w:color="auto"/>
          </w:divBdr>
        </w:div>
      </w:divsChild>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947249">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8878844">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59337880">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3537014">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0961710">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2004479">
      <w:bodyDiv w:val="1"/>
      <w:marLeft w:val="0"/>
      <w:marRight w:val="0"/>
      <w:marTop w:val="0"/>
      <w:marBottom w:val="0"/>
      <w:divBdr>
        <w:top w:val="none" w:sz="0" w:space="0" w:color="auto"/>
        <w:left w:val="none" w:sz="0" w:space="0" w:color="auto"/>
        <w:bottom w:val="none" w:sz="0" w:space="0" w:color="auto"/>
        <w:right w:val="none" w:sz="0" w:space="0" w:color="auto"/>
      </w:divBdr>
      <w:divsChild>
        <w:div w:id="391777875">
          <w:marLeft w:val="0"/>
          <w:marRight w:val="0"/>
          <w:marTop w:val="0"/>
          <w:marBottom w:val="0"/>
          <w:divBdr>
            <w:top w:val="none" w:sz="0" w:space="0" w:color="auto"/>
            <w:left w:val="none" w:sz="0" w:space="0" w:color="auto"/>
            <w:bottom w:val="none" w:sz="0" w:space="0" w:color="auto"/>
            <w:right w:val="none" w:sz="0" w:space="0" w:color="auto"/>
          </w:divBdr>
        </w:div>
      </w:divsChild>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824708187">
          <w:marLeft w:val="0"/>
          <w:marRight w:val="0"/>
          <w:marTop w:val="60"/>
          <w:marBottom w:val="450"/>
          <w:divBdr>
            <w:top w:val="single" w:sz="6" w:space="5" w:color="415A77"/>
            <w:left w:val="none" w:sz="0" w:space="0" w:color="auto"/>
            <w:bottom w:val="single" w:sz="6" w:space="5" w:color="415A77"/>
            <w:right w:val="none" w:sz="0" w:space="0" w:color="auto"/>
          </w:divBdr>
        </w:div>
        <w:div w:id="735012111">
          <w:marLeft w:val="0"/>
          <w:marRight w:val="0"/>
          <w:marTop w:val="0"/>
          <w:marBottom w:val="0"/>
          <w:divBdr>
            <w:top w:val="none" w:sz="0" w:space="0" w:color="auto"/>
            <w:left w:val="none" w:sz="0" w:space="0" w:color="auto"/>
            <w:bottom w:val="none" w:sz="0" w:space="0" w:color="auto"/>
            <w:right w:val="none" w:sz="0" w:space="0" w:color="auto"/>
          </w:divBdr>
          <w:divsChild>
            <w:div w:id="2132436180">
              <w:marLeft w:val="0"/>
              <w:marRight w:val="0"/>
              <w:marTop w:val="0"/>
              <w:marBottom w:val="240"/>
              <w:divBdr>
                <w:top w:val="none" w:sz="0" w:space="0" w:color="auto"/>
                <w:left w:val="none" w:sz="0" w:space="0" w:color="auto"/>
                <w:bottom w:val="none" w:sz="0" w:space="0" w:color="auto"/>
                <w:right w:val="none" w:sz="0" w:space="0" w:color="auto"/>
              </w:divBdr>
            </w:div>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016353">
      <w:bodyDiv w:val="1"/>
      <w:marLeft w:val="0"/>
      <w:marRight w:val="0"/>
      <w:marTop w:val="0"/>
      <w:marBottom w:val="0"/>
      <w:divBdr>
        <w:top w:val="none" w:sz="0" w:space="0" w:color="auto"/>
        <w:left w:val="none" w:sz="0" w:space="0" w:color="auto"/>
        <w:bottom w:val="none" w:sz="0" w:space="0" w:color="auto"/>
        <w:right w:val="none" w:sz="0" w:space="0" w:color="auto"/>
      </w:divBdr>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2485477">
      <w:bodyDiv w:val="1"/>
      <w:marLeft w:val="0"/>
      <w:marRight w:val="0"/>
      <w:marTop w:val="0"/>
      <w:marBottom w:val="0"/>
      <w:divBdr>
        <w:top w:val="none" w:sz="0" w:space="0" w:color="auto"/>
        <w:left w:val="none" w:sz="0" w:space="0" w:color="auto"/>
        <w:bottom w:val="none" w:sz="0" w:space="0" w:color="auto"/>
        <w:right w:val="none" w:sz="0" w:space="0" w:color="auto"/>
      </w:divBdr>
      <w:divsChild>
        <w:div w:id="493447593">
          <w:marLeft w:val="0"/>
          <w:marRight w:val="0"/>
          <w:marTop w:val="0"/>
          <w:marBottom w:val="0"/>
          <w:divBdr>
            <w:top w:val="none" w:sz="0" w:space="0" w:color="auto"/>
            <w:left w:val="none" w:sz="0" w:space="0" w:color="auto"/>
            <w:bottom w:val="none" w:sz="0" w:space="0" w:color="auto"/>
            <w:right w:val="none" w:sz="0" w:space="0" w:color="auto"/>
          </w:divBdr>
        </w:div>
      </w:divsChild>
    </w:div>
    <w:div w:id="313872367">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8195787">
      <w:bodyDiv w:val="1"/>
      <w:marLeft w:val="0"/>
      <w:marRight w:val="0"/>
      <w:marTop w:val="0"/>
      <w:marBottom w:val="0"/>
      <w:divBdr>
        <w:top w:val="none" w:sz="0" w:space="0" w:color="auto"/>
        <w:left w:val="none" w:sz="0" w:space="0" w:color="auto"/>
        <w:bottom w:val="none" w:sz="0" w:space="0" w:color="auto"/>
        <w:right w:val="none" w:sz="0" w:space="0" w:color="auto"/>
      </w:divBdr>
      <w:divsChild>
        <w:div w:id="1041395368">
          <w:marLeft w:val="0"/>
          <w:marRight w:val="0"/>
          <w:marTop w:val="0"/>
          <w:marBottom w:val="0"/>
          <w:divBdr>
            <w:top w:val="none" w:sz="0" w:space="0" w:color="auto"/>
            <w:left w:val="none" w:sz="0" w:space="0" w:color="auto"/>
            <w:bottom w:val="none" w:sz="0" w:space="0" w:color="auto"/>
            <w:right w:val="none" w:sz="0" w:space="0" w:color="auto"/>
          </w:divBdr>
        </w:div>
        <w:div w:id="1165971942">
          <w:marLeft w:val="0"/>
          <w:marRight w:val="0"/>
          <w:marTop w:val="0"/>
          <w:marBottom w:val="0"/>
          <w:divBdr>
            <w:top w:val="none" w:sz="0" w:space="0" w:color="auto"/>
            <w:left w:val="none" w:sz="0" w:space="0" w:color="auto"/>
            <w:bottom w:val="none" w:sz="0" w:space="0" w:color="auto"/>
            <w:right w:val="none" w:sz="0" w:space="0" w:color="auto"/>
          </w:divBdr>
          <w:divsChild>
            <w:div w:id="982809747">
              <w:marLeft w:val="0"/>
              <w:marRight w:val="0"/>
              <w:marTop w:val="0"/>
              <w:marBottom w:val="0"/>
              <w:divBdr>
                <w:top w:val="none" w:sz="0" w:space="0" w:color="auto"/>
                <w:left w:val="none" w:sz="0" w:space="0" w:color="auto"/>
                <w:bottom w:val="none" w:sz="0" w:space="0" w:color="auto"/>
                <w:right w:val="none" w:sz="0" w:space="0" w:color="auto"/>
              </w:divBdr>
              <w:divsChild>
                <w:div w:id="138113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27583">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1979795">
      <w:bodyDiv w:val="1"/>
      <w:marLeft w:val="0"/>
      <w:marRight w:val="0"/>
      <w:marTop w:val="0"/>
      <w:marBottom w:val="0"/>
      <w:divBdr>
        <w:top w:val="none" w:sz="0" w:space="0" w:color="auto"/>
        <w:left w:val="none" w:sz="0" w:space="0" w:color="auto"/>
        <w:bottom w:val="none" w:sz="0" w:space="0" w:color="auto"/>
        <w:right w:val="none" w:sz="0" w:space="0" w:color="auto"/>
      </w:divBdr>
    </w:div>
    <w:div w:id="322197971">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29599448">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38001545">
      <w:bodyDiv w:val="1"/>
      <w:marLeft w:val="0"/>
      <w:marRight w:val="0"/>
      <w:marTop w:val="0"/>
      <w:marBottom w:val="0"/>
      <w:divBdr>
        <w:top w:val="none" w:sz="0" w:space="0" w:color="auto"/>
        <w:left w:val="none" w:sz="0" w:space="0" w:color="auto"/>
        <w:bottom w:val="none" w:sz="0" w:space="0" w:color="auto"/>
        <w:right w:val="none" w:sz="0" w:space="0" w:color="auto"/>
      </w:divBdr>
      <w:divsChild>
        <w:div w:id="1295411488">
          <w:marLeft w:val="0"/>
          <w:marRight w:val="0"/>
          <w:marTop w:val="0"/>
          <w:marBottom w:val="0"/>
          <w:divBdr>
            <w:top w:val="none" w:sz="0" w:space="0" w:color="auto"/>
            <w:left w:val="none" w:sz="0" w:space="0" w:color="auto"/>
            <w:bottom w:val="none" w:sz="0" w:space="0" w:color="auto"/>
            <w:right w:val="none" w:sz="0" w:space="0" w:color="auto"/>
          </w:divBdr>
        </w:div>
      </w:divsChild>
    </w:div>
    <w:div w:id="338586358">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4065191">
      <w:bodyDiv w:val="1"/>
      <w:marLeft w:val="0"/>
      <w:marRight w:val="0"/>
      <w:marTop w:val="0"/>
      <w:marBottom w:val="0"/>
      <w:divBdr>
        <w:top w:val="none" w:sz="0" w:space="0" w:color="auto"/>
        <w:left w:val="none" w:sz="0" w:space="0" w:color="auto"/>
        <w:bottom w:val="none" w:sz="0" w:space="0" w:color="auto"/>
        <w:right w:val="none" w:sz="0" w:space="0" w:color="auto"/>
      </w:divBdr>
    </w:div>
    <w:div w:id="345056154">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2927876">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27236">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205808">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444840">
      <w:bodyDiv w:val="1"/>
      <w:marLeft w:val="0"/>
      <w:marRight w:val="0"/>
      <w:marTop w:val="0"/>
      <w:marBottom w:val="0"/>
      <w:divBdr>
        <w:top w:val="none" w:sz="0" w:space="0" w:color="auto"/>
        <w:left w:val="none" w:sz="0" w:space="0" w:color="auto"/>
        <w:bottom w:val="none" w:sz="0" w:space="0" w:color="auto"/>
        <w:right w:val="none" w:sz="0" w:space="0" w:color="auto"/>
      </w:divBdr>
      <w:divsChild>
        <w:div w:id="514077737">
          <w:marLeft w:val="0"/>
          <w:marRight w:val="0"/>
          <w:marTop w:val="0"/>
          <w:marBottom w:val="0"/>
          <w:divBdr>
            <w:top w:val="none" w:sz="0" w:space="0" w:color="auto"/>
            <w:left w:val="none" w:sz="0" w:space="0" w:color="auto"/>
            <w:bottom w:val="none" w:sz="0" w:space="0" w:color="auto"/>
            <w:right w:val="none" w:sz="0" w:space="0" w:color="auto"/>
          </w:divBdr>
        </w:div>
      </w:divsChild>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69232969">
      <w:bodyDiv w:val="1"/>
      <w:marLeft w:val="0"/>
      <w:marRight w:val="0"/>
      <w:marTop w:val="0"/>
      <w:marBottom w:val="0"/>
      <w:divBdr>
        <w:top w:val="none" w:sz="0" w:space="0" w:color="auto"/>
        <w:left w:val="none" w:sz="0" w:space="0" w:color="auto"/>
        <w:bottom w:val="none" w:sz="0" w:space="0" w:color="auto"/>
        <w:right w:val="none" w:sz="0" w:space="0" w:color="auto"/>
      </w:divBdr>
    </w:div>
    <w:div w:id="369300422">
      <w:bodyDiv w:val="1"/>
      <w:marLeft w:val="0"/>
      <w:marRight w:val="0"/>
      <w:marTop w:val="0"/>
      <w:marBottom w:val="0"/>
      <w:divBdr>
        <w:top w:val="none" w:sz="0" w:space="0" w:color="auto"/>
        <w:left w:val="none" w:sz="0" w:space="0" w:color="auto"/>
        <w:bottom w:val="none" w:sz="0" w:space="0" w:color="auto"/>
        <w:right w:val="none" w:sz="0" w:space="0" w:color="auto"/>
      </w:divBdr>
    </w:div>
    <w:div w:id="370962136">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3042105">
      <w:bodyDiv w:val="1"/>
      <w:marLeft w:val="0"/>
      <w:marRight w:val="0"/>
      <w:marTop w:val="0"/>
      <w:marBottom w:val="0"/>
      <w:divBdr>
        <w:top w:val="none" w:sz="0" w:space="0" w:color="auto"/>
        <w:left w:val="none" w:sz="0" w:space="0" w:color="auto"/>
        <w:bottom w:val="none" w:sz="0" w:space="0" w:color="auto"/>
        <w:right w:val="none" w:sz="0" w:space="0" w:color="auto"/>
      </w:divBdr>
      <w:divsChild>
        <w:div w:id="1014308297">
          <w:marLeft w:val="0"/>
          <w:marRight w:val="0"/>
          <w:marTop w:val="0"/>
          <w:marBottom w:val="277"/>
          <w:divBdr>
            <w:top w:val="none" w:sz="0" w:space="0" w:color="auto"/>
            <w:left w:val="none" w:sz="0" w:space="0" w:color="auto"/>
            <w:bottom w:val="none" w:sz="0" w:space="0" w:color="auto"/>
            <w:right w:val="none" w:sz="0" w:space="0" w:color="auto"/>
          </w:divBdr>
        </w:div>
        <w:div w:id="946473265">
          <w:marLeft w:val="0"/>
          <w:marRight w:val="0"/>
          <w:marTop w:val="360"/>
          <w:marBottom w:val="0"/>
          <w:divBdr>
            <w:top w:val="none" w:sz="0" w:space="0" w:color="auto"/>
            <w:left w:val="none" w:sz="0" w:space="0" w:color="auto"/>
            <w:bottom w:val="none" w:sz="0" w:space="0" w:color="auto"/>
            <w:right w:val="none" w:sz="0" w:space="0" w:color="auto"/>
          </w:divBdr>
          <w:divsChild>
            <w:div w:id="804473576">
              <w:marLeft w:val="0"/>
              <w:marRight w:val="0"/>
              <w:marTop w:val="0"/>
              <w:marBottom w:val="240"/>
              <w:divBdr>
                <w:top w:val="none" w:sz="0" w:space="0" w:color="auto"/>
                <w:left w:val="none" w:sz="0" w:space="0" w:color="auto"/>
                <w:bottom w:val="none" w:sz="0" w:space="0" w:color="auto"/>
                <w:right w:val="none" w:sz="0" w:space="0" w:color="auto"/>
              </w:divBdr>
            </w:div>
            <w:div w:id="783112582">
              <w:marLeft w:val="0"/>
              <w:marRight w:val="0"/>
              <w:marTop w:val="0"/>
              <w:marBottom w:val="240"/>
              <w:divBdr>
                <w:top w:val="none" w:sz="0" w:space="0" w:color="auto"/>
                <w:left w:val="none" w:sz="0" w:space="0" w:color="auto"/>
                <w:bottom w:val="none" w:sz="0" w:space="0" w:color="auto"/>
                <w:right w:val="none" w:sz="0" w:space="0" w:color="auto"/>
              </w:divBdr>
            </w:div>
            <w:div w:id="798500299">
              <w:marLeft w:val="0"/>
              <w:marRight w:val="0"/>
              <w:marTop w:val="0"/>
              <w:marBottom w:val="240"/>
              <w:divBdr>
                <w:top w:val="none" w:sz="0" w:space="0" w:color="auto"/>
                <w:left w:val="none" w:sz="0" w:space="0" w:color="auto"/>
                <w:bottom w:val="none" w:sz="0" w:space="0" w:color="auto"/>
                <w:right w:val="none" w:sz="0" w:space="0" w:color="auto"/>
              </w:divBdr>
            </w:div>
            <w:div w:id="1635678763">
              <w:marLeft w:val="0"/>
              <w:marRight w:val="0"/>
              <w:marTop w:val="0"/>
              <w:marBottom w:val="240"/>
              <w:divBdr>
                <w:top w:val="none" w:sz="0" w:space="0" w:color="auto"/>
                <w:left w:val="none" w:sz="0" w:space="0" w:color="auto"/>
                <w:bottom w:val="none" w:sz="0" w:space="0" w:color="auto"/>
                <w:right w:val="none" w:sz="0" w:space="0" w:color="auto"/>
              </w:divBdr>
            </w:div>
            <w:div w:id="328781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07221">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347087">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052047">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400368312">
      <w:bodyDiv w:val="1"/>
      <w:marLeft w:val="0"/>
      <w:marRight w:val="0"/>
      <w:marTop w:val="0"/>
      <w:marBottom w:val="0"/>
      <w:divBdr>
        <w:top w:val="none" w:sz="0" w:space="0" w:color="auto"/>
        <w:left w:val="none" w:sz="0" w:space="0" w:color="auto"/>
        <w:bottom w:val="none" w:sz="0" w:space="0" w:color="auto"/>
        <w:right w:val="none" w:sz="0" w:space="0" w:color="auto"/>
      </w:divBdr>
      <w:divsChild>
        <w:div w:id="1227111041">
          <w:marLeft w:val="0"/>
          <w:marRight w:val="0"/>
          <w:marTop w:val="0"/>
          <w:marBottom w:val="0"/>
          <w:divBdr>
            <w:top w:val="none" w:sz="0" w:space="0" w:color="auto"/>
            <w:left w:val="none" w:sz="0" w:space="0" w:color="auto"/>
            <w:bottom w:val="dotted" w:sz="6" w:space="0" w:color="DDDDDD"/>
            <w:right w:val="none" w:sz="0" w:space="0" w:color="auto"/>
          </w:divBdr>
        </w:div>
        <w:div w:id="1291404507">
          <w:marLeft w:val="-150"/>
          <w:marRight w:val="-150"/>
          <w:marTop w:val="0"/>
          <w:marBottom w:val="0"/>
          <w:divBdr>
            <w:top w:val="none" w:sz="0" w:space="0" w:color="auto"/>
            <w:left w:val="none" w:sz="0" w:space="0" w:color="auto"/>
            <w:bottom w:val="none" w:sz="0" w:space="0" w:color="auto"/>
            <w:right w:val="none" w:sz="0" w:space="0" w:color="auto"/>
          </w:divBdr>
          <w:divsChild>
            <w:div w:id="388768966">
              <w:marLeft w:val="0"/>
              <w:marRight w:val="0"/>
              <w:marTop w:val="0"/>
              <w:marBottom w:val="0"/>
              <w:divBdr>
                <w:top w:val="none" w:sz="0" w:space="0" w:color="auto"/>
                <w:left w:val="none" w:sz="0" w:space="0" w:color="auto"/>
                <w:bottom w:val="none" w:sz="0" w:space="0" w:color="auto"/>
                <w:right w:val="none" w:sz="0" w:space="0" w:color="auto"/>
              </w:divBdr>
              <w:divsChild>
                <w:div w:id="1653022115">
                  <w:marLeft w:val="0"/>
                  <w:marRight w:val="0"/>
                  <w:marTop w:val="0"/>
                  <w:marBottom w:val="0"/>
                  <w:divBdr>
                    <w:top w:val="none" w:sz="0" w:space="0" w:color="auto"/>
                    <w:left w:val="none" w:sz="0" w:space="0" w:color="auto"/>
                    <w:bottom w:val="none" w:sz="0" w:space="0" w:color="auto"/>
                    <w:right w:val="none" w:sz="0" w:space="0" w:color="auto"/>
                  </w:divBdr>
                  <w:divsChild>
                    <w:div w:id="944000289">
                      <w:marLeft w:val="0"/>
                      <w:marRight w:val="0"/>
                      <w:marTop w:val="0"/>
                      <w:marBottom w:val="0"/>
                      <w:divBdr>
                        <w:top w:val="none" w:sz="0" w:space="0" w:color="auto"/>
                        <w:left w:val="none" w:sz="0" w:space="0" w:color="auto"/>
                        <w:bottom w:val="none" w:sz="0" w:space="0" w:color="auto"/>
                        <w:right w:val="none" w:sz="0" w:space="0" w:color="auto"/>
                      </w:divBdr>
                      <w:divsChild>
                        <w:div w:id="320042601">
                          <w:marLeft w:val="0"/>
                          <w:marRight w:val="0"/>
                          <w:marTop w:val="0"/>
                          <w:marBottom w:val="0"/>
                          <w:divBdr>
                            <w:top w:val="none" w:sz="0" w:space="0" w:color="auto"/>
                            <w:left w:val="none" w:sz="0" w:space="0" w:color="auto"/>
                            <w:bottom w:val="none" w:sz="0" w:space="0" w:color="auto"/>
                            <w:right w:val="none" w:sz="0" w:space="0" w:color="auto"/>
                          </w:divBdr>
                        </w:div>
                      </w:divsChild>
                    </w:div>
                    <w:div w:id="17240542">
                      <w:marLeft w:val="0"/>
                      <w:marRight w:val="0"/>
                      <w:marTop w:val="0"/>
                      <w:marBottom w:val="0"/>
                      <w:divBdr>
                        <w:top w:val="none" w:sz="0" w:space="0" w:color="auto"/>
                        <w:left w:val="none" w:sz="0" w:space="0" w:color="auto"/>
                        <w:bottom w:val="none" w:sz="0" w:space="0" w:color="auto"/>
                        <w:right w:val="none" w:sz="0" w:space="0" w:color="auto"/>
                      </w:divBdr>
                    </w:div>
                    <w:div w:id="904950057">
                      <w:marLeft w:val="0"/>
                      <w:marRight w:val="0"/>
                      <w:marTop w:val="0"/>
                      <w:marBottom w:val="0"/>
                      <w:divBdr>
                        <w:top w:val="none" w:sz="0" w:space="0" w:color="auto"/>
                        <w:left w:val="none" w:sz="0" w:space="0" w:color="auto"/>
                        <w:bottom w:val="none" w:sz="0" w:space="0" w:color="auto"/>
                        <w:right w:val="none" w:sz="0" w:space="0" w:color="auto"/>
                      </w:divBdr>
                      <w:divsChild>
                        <w:div w:id="193744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6922135">
      <w:bodyDiv w:val="1"/>
      <w:marLeft w:val="0"/>
      <w:marRight w:val="0"/>
      <w:marTop w:val="0"/>
      <w:marBottom w:val="0"/>
      <w:divBdr>
        <w:top w:val="none" w:sz="0" w:space="0" w:color="auto"/>
        <w:left w:val="none" w:sz="0" w:space="0" w:color="auto"/>
        <w:bottom w:val="none" w:sz="0" w:space="0" w:color="auto"/>
        <w:right w:val="none" w:sz="0" w:space="0" w:color="auto"/>
      </w:divBdr>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3669979">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0370920">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3569686">
      <w:bodyDiv w:val="1"/>
      <w:marLeft w:val="0"/>
      <w:marRight w:val="0"/>
      <w:marTop w:val="0"/>
      <w:marBottom w:val="0"/>
      <w:divBdr>
        <w:top w:val="none" w:sz="0" w:space="0" w:color="auto"/>
        <w:left w:val="none" w:sz="0" w:space="0" w:color="auto"/>
        <w:bottom w:val="none" w:sz="0" w:space="0" w:color="auto"/>
        <w:right w:val="none" w:sz="0" w:space="0" w:color="auto"/>
      </w:divBdr>
      <w:divsChild>
        <w:div w:id="286929851">
          <w:marLeft w:val="0"/>
          <w:marRight w:val="0"/>
          <w:marTop w:val="0"/>
          <w:marBottom w:val="0"/>
          <w:divBdr>
            <w:top w:val="none" w:sz="0" w:space="0" w:color="auto"/>
            <w:left w:val="none" w:sz="0" w:space="0" w:color="auto"/>
            <w:bottom w:val="none" w:sz="0" w:space="0" w:color="auto"/>
            <w:right w:val="none" w:sz="0" w:space="0" w:color="auto"/>
          </w:divBdr>
        </w:div>
      </w:divsChild>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007253">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12837">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29668021">
      <w:bodyDiv w:val="1"/>
      <w:marLeft w:val="0"/>
      <w:marRight w:val="0"/>
      <w:marTop w:val="0"/>
      <w:marBottom w:val="0"/>
      <w:divBdr>
        <w:top w:val="none" w:sz="0" w:space="0" w:color="auto"/>
        <w:left w:val="none" w:sz="0" w:space="0" w:color="auto"/>
        <w:bottom w:val="none" w:sz="0" w:space="0" w:color="auto"/>
        <w:right w:val="none" w:sz="0" w:space="0" w:color="auto"/>
      </w:divBdr>
    </w:div>
    <w:div w:id="431780334">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3938961">
      <w:bodyDiv w:val="1"/>
      <w:marLeft w:val="0"/>
      <w:marRight w:val="0"/>
      <w:marTop w:val="0"/>
      <w:marBottom w:val="0"/>
      <w:divBdr>
        <w:top w:val="none" w:sz="0" w:space="0" w:color="auto"/>
        <w:left w:val="none" w:sz="0" w:space="0" w:color="auto"/>
        <w:bottom w:val="none" w:sz="0" w:space="0" w:color="auto"/>
        <w:right w:val="none" w:sz="0" w:space="0" w:color="auto"/>
      </w:divBdr>
    </w:div>
    <w:div w:id="434785256">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1801593">
      <w:bodyDiv w:val="1"/>
      <w:marLeft w:val="0"/>
      <w:marRight w:val="0"/>
      <w:marTop w:val="0"/>
      <w:marBottom w:val="0"/>
      <w:divBdr>
        <w:top w:val="none" w:sz="0" w:space="0" w:color="auto"/>
        <w:left w:val="none" w:sz="0" w:space="0" w:color="auto"/>
        <w:bottom w:val="none" w:sz="0" w:space="0" w:color="auto"/>
        <w:right w:val="none" w:sz="0" w:space="0" w:color="auto"/>
      </w:divBdr>
      <w:divsChild>
        <w:div w:id="2127961945">
          <w:marLeft w:val="0"/>
          <w:marRight w:val="0"/>
          <w:marTop w:val="0"/>
          <w:marBottom w:val="0"/>
          <w:divBdr>
            <w:top w:val="none" w:sz="0" w:space="0" w:color="auto"/>
            <w:left w:val="none" w:sz="0" w:space="0" w:color="auto"/>
            <w:bottom w:val="none" w:sz="0" w:space="0" w:color="auto"/>
            <w:right w:val="none" w:sz="0" w:space="0" w:color="auto"/>
          </w:divBdr>
        </w:div>
      </w:divsChild>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49128252">
      <w:bodyDiv w:val="1"/>
      <w:marLeft w:val="0"/>
      <w:marRight w:val="0"/>
      <w:marTop w:val="0"/>
      <w:marBottom w:val="0"/>
      <w:divBdr>
        <w:top w:val="none" w:sz="0" w:space="0" w:color="auto"/>
        <w:left w:val="none" w:sz="0" w:space="0" w:color="auto"/>
        <w:bottom w:val="none" w:sz="0" w:space="0" w:color="auto"/>
        <w:right w:val="none" w:sz="0" w:space="0" w:color="auto"/>
      </w:divBdr>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61028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51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69967">
          <w:marLeft w:val="0"/>
          <w:marRight w:val="0"/>
          <w:marTop w:val="0"/>
          <w:marBottom w:val="0"/>
          <w:divBdr>
            <w:top w:val="none" w:sz="0" w:space="0" w:color="auto"/>
            <w:left w:val="none" w:sz="0" w:space="0" w:color="auto"/>
            <w:bottom w:val="none" w:sz="0" w:space="0" w:color="auto"/>
            <w:right w:val="none" w:sz="0" w:space="0" w:color="auto"/>
          </w:divBdr>
        </w:div>
      </w:divsChild>
    </w:div>
    <w:div w:id="466747704">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6096117">
      <w:bodyDiv w:val="1"/>
      <w:marLeft w:val="0"/>
      <w:marRight w:val="0"/>
      <w:marTop w:val="0"/>
      <w:marBottom w:val="0"/>
      <w:divBdr>
        <w:top w:val="none" w:sz="0" w:space="0" w:color="auto"/>
        <w:left w:val="none" w:sz="0" w:space="0" w:color="auto"/>
        <w:bottom w:val="none" w:sz="0" w:space="0" w:color="auto"/>
        <w:right w:val="none" w:sz="0" w:space="0" w:color="auto"/>
      </w:divBdr>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8932423">
      <w:bodyDiv w:val="1"/>
      <w:marLeft w:val="0"/>
      <w:marRight w:val="0"/>
      <w:marTop w:val="0"/>
      <w:marBottom w:val="0"/>
      <w:divBdr>
        <w:top w:val="none" w:sz="0" w:space="0" w:color="auto"/>
        <w:left w:val="none" w:sz="0" w:space="0" w:color="auto"/>
        <w:bottom w:val="none" w:sz="0" w:space="0" w:color="auto"/>
        <w:right w:val="none" w:sz="0" w:space="0" w:color="auto"/>
      </w:divBdr>
    </w:div>
    <w:div w:id="499858198">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779953">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4634990">
      <w:bodyDiv w:val="1"/>
      <w:marLeft w:val="0"/>
      <w:marRight w:val="0"/>
      <w:marTop w:val="0"/>
      <w:marBottom w:val="0"/>
      <w:divBdr>
        <w:top w:val="none" w:sz="0" w:space="0" w:color="auto"/>
        <w:left w:val="none" w:sz="0" w:space="0" w:color="auto"/>
        <w:bottom w:val="none" w:sz="0" w:space="0" w:color="auto"/>
        <w:right w:val="none" w:sz="0" w:space="0" w:color="auto"/>
      </w:divBdr>
      <w:divsChild>
        <w:div w:id="240332811">
          <w:marLeft w:val="0"/>
          <w:marRight w:val="0"/>
          <w:marTop w:val="0"/>
          <w:marBottom w:val="0"/>
          <w:divBdr>
            <w:top w:val="none" w:sz="0" w:space="0" w:color="auto"/>
            <w:left w:val="none" w:sz="0" w:space="0" w:color="auto"/>
            <w:bottom w:val="none" w:sz="0" w:space="0" w:color="auto"/>
            <w:right w:val="none" w:sz="0" w:space="0" w:color="auto"/>
          </w:divBdr>
        </w:div>
      </w:divsChild>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71557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622812">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8662455">
      <w:bodyDiv w:val="1"/>
      <w:marLeft w:val="0"/>
      <w:marRight w:val="0"/>
      <w:marTop w:val="0"/>
      <w:marBottom w:val="0"/>
      <w:divBdr>
        <w:top w:val="none" w:sz="0" w:space="0" w:color="auto"/>
        <w:left w:val="none" w:sz="0" w:space="0" w:color="auto"/>
        <w:bottom w:val="none" w:sz="0" w:space="0" w:color="auto"/>
        <w:right w:val="none" w:sz="0" w:space="0" w:color="auto"/>
      </w:divBdr>
      <w:divsChild>
        <w:div w:id="899904961">
          <w:marLeft w:val="0"/>
          <w:marRight w:val="0"/>
          <w:marTop w:val="0"/>
          <w:marBottom w:val="0"/>
          <w:divBdr>
            <w:top w:val="none" w:sz="0" w:space="0" w:color="auto"/>
            <w:left w:val="none" w:sz="0" w:space="0" w:color="auto"/>
            <w:bottom w:val="none" w:sz="0" w:space="0" w:color="auto"/>
            <w:right w:val="none" w:sz="0" w:space="0" w:color="auto"/>
          </w:divBdr>
        </w:div>
      </w:divsChild>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3597564">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7959063">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0993044">
      <w:bodyDiv w:val="1"/>
      <w:marLeft w:val="0"/>
      <w:marRight w:val="0"/>
      <w:marTop w:val="0"/>
      <w:marBottom w:val="0"/>
      <w:divBdr>
        <w:top w:val="none" w:sz="0" w:space="0" w:color="auto"/>
        <w:left w:val="none" w:sz="0" w:space="0" w:color="auto"/>
        <w:bottom w:val="none" w:sz="0" w:space="0" w:color="auto"/>
        <w:right w:val="none" w:sz="0" w:space="0" w:color="auto"/>
      </w:divBdr>
      <w:divsChild>
        <w:div w:id="477571339">
          <w:marLeft w:val="0"/>
          <w:marRight w:val="0"/>
          <w:marTop w:val="0"/>
          <w:marBottom w:val="0"/>
          <w:divBdr>
            <w:top w:val="none" w:sz="0" w:space="0" w:color="auto"/>
            <w:left w:val="none" w:sz="0" w:space="0" w:color="auto"/>
            <w:bottom w:val="none" w:sz="0" w:space="0" w:color="auto"/>
            <w:right w:val="none" w:sz="0" w:space="0" w:color="auto"/>
          </w:divBdr>
        </w:div>
      </w:divsChild>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5389409">
      <w:bodyDiv w:val="1"/>
      <w:marLeft w:val="0"/>
      <w:marRight w:val="0"/>
      <w:marTop w:val="0"/>
      <w:marBottom w:val="0"/>
      <w:divBdr>
        <w:top w:val="none" w:sz="0" w:space="0" w:color="auto"/>
        <w:left w:val="none" w:sz="0" w:space="0" w:color="auto"/>
        <w:bottom w:val="none" w:sz="0" w:space="0" w:color="auto"/>
        <w:right w:val="none" w:sz="0" w:space="0" w:color="auto"/>
      </w:divBdr>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2524479">
      <w:bodyDiv w:val="1"/>
      <w:marLeft w:val="0"/>
      <w:marRight w:val="0"/>
      <w:marTop w:val="0"/>
      <w:marBottom w:val="0"/>
      <w:divBdr>
        <w:top w:val="none" w:sz="0" w:space="0" w:color="auto"/>
        <w:left w:val="none" w:sz="0" w:space="0" w:color="auto"/>
        <w:bottom w:val="none" w:sz="0" w:space="0" w:color="auto"/>
        <w:right w:val="none" w:sz="0" w:space="0" w:color="auto"/>
      </w:divBdr>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390233">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668451">
      <w:bodyDiv w:val="1"/>
      <w:marLeft w:val="0"/>
      <w:marRight w:val="0"/>
      <w:marTop w:val="0"/>
      <w:marBottom w:val="0"/>
      <w:divBdr>
        <w:top w:val="none" w:sz="0" w:space="0" w:color="auto"/>
        <w:left w:val="none" w:sz="0" w:space="0" w:color="auto"/>
        <w:bottom w:val="none" w:sz="0" w:space="0" w:color="auto"/>
        <w:right w:val="none" w:sz="0" w:space="0" w:color="auto"/>
      </w:divBdr>
      <w:divsChild>
        <w:div w:id="2031179564">
          <w:marLeft w:val="0"/>
          <w:marRight w:val="0"/>
          <w:marTop w:val="300"/>
          <w:marBottom w:val="300"/>
          <w:divBdr>
            <w:top w:val="none" w:sz="0" w:space="0" w:color="auto"/>
            <w:left w:val="none" w:sz="0" w:space="0" w:color="auto"/>
            <w:bottom w:val="none" w:sz="0" w:space="0" w:color="auto"/>
            <w:right w:val="none" w:sz="0" w:space="0" w:color="auto"/>
          </w:divBdr>
        </w:div>
        <w:div w:id="1225599373">
          <w:marLeft w:val="0"/>
          <w:marRight w:val="150"/>
          <w:marTop w:val="0"/>
          <w:marBottom w:val="0"/>
          <w:divBdr>
            <w:top w:val="none" w:sz="0" w:space="0" w:color="auto"/>
            <w:left w:val="none" w:sz="0" w:space="0" w:color="auto"/>
            <w:bottom w:val="none" w:sz="0" w:space="0" w:color="auto"/>
            <w:right w:val="none" w:sz="0" w:space="0" w:color="auto"/>
          </w:divBdr>
        </w:div>
        <w:div w:id="152452393">
          <w:marLeft w:val="0"/>
          <w:marRight w:val="0"/>
          <w:marTop w:val="0"/>
          <w:marBottom w:val="0"/>
          <w:divBdr>
            <w:top w:val="none" w:sz="0" w:space="0" w:color="auto"/>
            <w:left w:val="none" w:sz="0" w:space="0" w:color="auto"/>
            <w:bottom w:val="none" w:sz="0" w:space="0" w:color="auto"/>
            <w:right w:val="none" w:sz="0" w:space="0" w:color="auto"/>
          </w:divBdr>
        </w:div>
        <w:div w:id="1730107082">
          <w:marLeft w:val="0"/>
          <w:marRight w:val="0"/>
          <w:marTop w:val="300"/>
          <w:marBottom w:val="0"/>
          <w:divBdr>
            <w:top w:val="none" w:sz="0" w:space="0" w:color="auto"/>
            <w:left w:val="none" w:sz="0" w:space="0" w:color="auto"/>
            <w:bottom w:val="none" w:sz="0" w:space="0" w:color="auto"/>
            <w:right w:val="none" w:sz="0" w:space="0" w:color="auto"/>
          </w:divBdr>
        </w:div>
      </w:divsChild>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0405504">
      <w:bodyDiv w:val="1"/>
      <w:marLeft w:val="0"/>
      <w:marRight w:val="0"/>
      <w:marTop w:val="0"/>
      <w:marBottom w:val="0"/>
      <w:divBdr>
        <w:top w:val="none" w:sz="0" w:space="0" w:color="auto"/>
        <w:left w:val="none" w:sz="0" w:space="0" w:color="auto"/>
        <w:bottom w:val="none" w:sz="0" w:space="0" w:color="auto"/>
        <w:right w:val="none" w:sz="0" w:space="0" w:color="auto"/>
      </w:divBdr>
    </w:div>
    <w:div w:id="562060349">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68616410">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1280176">
      <w:bodyDiv w:val="1"/>
      <w:marLeft w:val="0"/>
      <w:marRight w:val="0"/>
      <w:marTop w:val="0"/>
      <w:marBottom w:val="0"/>
      <w:divBdr>
        <w:top w:val="none" w:sz="0" w:space="0" w:color="auto"/>
        <w:left w:val="none" w:sz="0" w:space="0" w:color="auto"/>
        <w:bottom w:val="none" w:sz="0" w:space="0" w:color="auto"/>
        <w:right w:val="none" w:sz="0" w:space="0" w:color="auto"/>
      </w:divBdr>
    </w:div>
    <w:div w:id="571432035">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79826509">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0508657">
      <w:bodyDiv w:val="1"/>
      <w:marLeft w:val="0"/>
      <w:marRight w:val="0"/>
      <w:marTop w:val="0"/>
      <w:marBottom w:val="0"/>
      <w:divBdr>
        <w:top w:val="none" w:sz="0" w:space="0" w:color="auto"/>
        <w:left w:val="none" w:sz="0" w:space="0" w:color="auto"/>
        <w:bottom w:val="none" w:sz="0" w:space="0" w:color="auto"/>
        <w:right w:val="none" w:sz="0" w:space="0" w:color="auto"/>
      </w:divBdr>
    </w:div>
    <w:div w:id="59212785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633876">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29867203">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0988202">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4222015">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188448">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0740411">
      <w:bodyDiv w:val="1"/>
      <w:marLeft w:val="0"/>
      <w:marRight w:val="0"/>
      <w:marTop w:val="0"/>
      <w:marBottom w:val="0"/>
      <w:divBdr>
        <w:top w:val="none" w:sz="0" w:space="0" w:color="auto"/>
        <w:left w:val="none" w:sz="0" w:space="0" w:color="auto"/>
        <w:bottom w:val="none" w:sz="0" w:space="0" w:color="auto"/>
        <w:right w:val="none" w:sz="0" w:space="0" w:color="auto"/>
      </w:divBdr>
    </w:div>
    <w:div w:id="663044746">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444392">
      <w:bodyDiv w:val="1"/>
      <w:marLeft w:val="0"/>
      <w:marRight w:val="0"/>
      <w:marTop w:val="0"/>
      <w:marBottom w:val="0"/>
      <w:divBdr>
        <w:top w:val="none" w:sz="0" w:space="0" w:color="auto"/>
        <w:left w:val="none" w:sz="0" w:space="0" w:color="auto"/>
        <w:bottom w:val="none" w:sz="0" w:space="0" w:color="auto"/>
        <w:right w:val="none" w:sz="0" w:space="0" w:color="auto"/>
      </w:divBdr>
      <w:divsChild>
        <w:div w:id="1998341633">
          <w:marLeft w:val="0"/>
          <w:marRight w:val="0"/>
          <w:marTop w:val="0"/>
          <w:marBottom w:val="0"/>
          <w:divBdr>
            <w:top w:val="none" w:sz="0" w:space="0" w:color="auto"/>
            <w:left w:val="none" w:sz="0" w:space="0" w:color="auto"/>
            <w:bottom w:val="none" w:sz="0" w:space="0" w:color="auto"/>
            <w:right w:val="none" w:sz="0" w:space="0" w:color="auto"/>
          </w:divBdr>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7707344">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7851214">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482237">
      <w:bodyDiv w:val="1"/>
      <w:marLeft w:val="0"/>
      <w:marRight w:val="0"/>
      <w:marTop w:val="0"/>
      <w:marBottom w:val="0"/>
      <w:divBdr>
        <w:top w:val="none" w:sz="0" w:space="0" w:color="auto"/>
        <w:left w:val="none" w:sz="0" w:space="0" w:color="auto"/>
        <w:bottom w:val="none" w:sz="0" w:space="0" w:color="auto"/>
        <w:right w:val="none" w:sz="0" w:space="0" w:color="auto"/>
      </w:divBdr>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1252209">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5787804">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272109">
      <w:bodyDiv w:val="1"/>
      <w:marLeft w:val="0"/>
      <w:marRight w:val="0"/>
      <w:marTop w:val="0"/>
      <w:marBottom w:val="0"/>
      <w:divBdr>
        <w:top w:val="none" w:sz="0" w:space="0" w:color="auto"/>
        <w:left w:val="none" w:sz="0" w:space="0" w:color="auto"/>
        <w:bottom w:val="none" w:sz="0" w:space="0" w:color="auto"/>
        <w:right w:val="none" w:sz="0" w:space="0" w:color="auto"/>
      </w:divBdr>
    </w:div>
    <w:div w:id="716978060">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8602077">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6808499">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7115945">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089395">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484505">
      <w:bodyDiv w:val="1"/>
      <w:marLeft w:val="0"/>
      <w:marRight w:val="0"/>
      <w:marTop w:val="0"/>
      <w:marBottom w:val="0"/>
      <w:divBdr>
        <w:top w:val="none" w:sz="0" w:space="0" w:color="auto"/>
        <w:left w:val="none" w:sz="0" w:space="0" w:color="auto"/>
        <w:bottom w:val="none" w:sz="0" w:space="0" w:color="auto"/>
        <w:right w:val="none" w:sz="0" w:space="0" w:color="auto"/>
      </w:divBdr>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0419139">
      <w:bodyDiv w:val="1"/>
      <w:marLeft w:val="0"/>
      <w:marRight w:val="0"/>
      <w:marTop w:val="0"/>
      <w:marBottom w:val="0"/>
      <w:divBdr>
        <w:top w:val="none" w:sz="0" w:space="0" w:color="auto"/>
        <w:left w:val="none" w:sz="0" w:space="0" w:color="auto"/>
        <w:bottom w:val="none" w:sz="0" w:space="0" w:color="auto"/>
        <w:right w:val="none" w:sz="0" w:space="0" w:color="auto"/>
      </w:divBdr>
    </w:div>
    <w:div w:id="761073018">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764547">
      <w:bodyDiv w:val="1"/>
      <w:marLeft w:val="0"/>
      <w:marRight w:val="0"/>
      <w:marTop w:val="0"/>
      <w:marBottom w:val="0"/>
      <w:divBdr>
        <w:top w:val="none" w:sz="0" w:space="0" w:color="auto"/>
        <w:left w:val="none" w:sz="0" w:space="0" w:color="auto"/>
        <w:bottom w:val="none" w:sz="0" w:space="0" w:color="auto"/>
        <w:right w:val="none" w:sz="0" w:space="0" w:color="auto"/>
      </w:divBdr>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1779012">
      <w:bodyDiv w:val="1"/>
      <w:marLeft w:val="0"/>
      <w:marRight w:val="0"/>
      <w:marTop w:val="0"/>
      <w:marBottom w:val="0"/>
      <w:divBdr>
        <w:top w:val="none" w:sz="0" w:space="0" w:color="auto"/>
        <w:left w:val="none" w:sz="0" w:space="0" w:color="auto"/>
        <w:bottom w:val="none" w:sz="0" w:space="0" w:color="auto"/>
        <w:right w:val="none" w:sz="0" w:space="0" w:color="auto"/>
      </w:divBdr>
      <w:divsChild>
        <w:div w:id="1460998657">
          <w:marLeft w:val="0"/>
          <w:marRight w:val="0"/>
          <w:marTop w:val="0"/>
          <w:marBottom w:val="0"/>
          <w:divBdr>
            <w:top w:val="none" w:sz="0" w:space="0" w:color="auto"/>
            <w:left w:val="none" w:sz="0" w:space="0" w:color="auto"/>
            <w:bottom w:val="none" w:sz="0" w:space="0" w:color="auto"/>
            <w:right w:val="none" w:sz="0" w:space="0" w:color="auto"/>
          </w:divBdr>
        </w:div>
      </w:divsChild>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1071283">
      <w:bodyDiv w:val="1"/>
      <w:marLeft w:val="0"/>
      <w:marRight w:val="0"/>
      <w:marTop w:val="0"/>
      <w:marBottom w:val="0"/>
      <w:divBdr>
        <w:top w:val="none" w:sz="0" w:space="0" w:color="auto"/>
        <w:left w:val="none" w:sz="0" w:space="0" w:color="auto"/>
        <w:bottom w:val="none" w:sz="0" w:space="0" w:color="auto"/>
        <w:right w:val="none" w:sz="0" w:space="0" w:color="auto"/>
      </w:divBdr>
      <w:divsChild>
        <w:div w:id="2135977062">
          <w:marLeft w:val="0"/>
          <w:marRight w:val="0"/>
          <w:marTop w:val="0"/>
          <w:marBottom w:val="0"/>
          <w:divBdr>
            <w:top w:val="none" w:sz="0" w:space="0" w:color="auto"/>
            <w:left w:val="none" w:sz="0" w:space="0" w:color="auto"/>
            <w:bottom w:val="none" w:sz="0" w:space="0" w:color="auto"/>
            <w:right w:val="none" w:sz="0" w:space="0" w:color="auto"/>
          </w:divBdr>
        </w:div>
      </w:divsChild>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3428197">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87705220">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1920091">
      <w:bodyDiv w:val="1"/>
      <w:marLeft w:val="0"/>
      <w:marRight w:val="0"/>
      <w:marTop w:val="0"/>
      <w:marBottom w:val="0"/>
      <w:divBdr>
        <w:top w:val="none" w:sz="0" w:space="0" w:color="auto"/>
        <w:left w:val="none" w:sz="0" w:space="0" w:color="auto"/>
        <w:bottom w:val="none" w:sz="0" w:space="0" w:color="auto"/>
        <w:right w:val="none" w:sz="0" w:space="0" w:color="auto"/>
      </w:divBdr>
      <w:divsChild>
        <w:div w:id="745884024">
          <w:marLeft w:val="0"/>
          <w:marRight w:val="0"/>
          <w:marTop w:val="0"/>
          <w:marBottom w:val="0"/>
          <w:divBdr>
            <w:top w:val="none" w:sz="0" w:space="0" w:color="auto"/>
            <w:left w:val="none" w:sz="0" w:space="0" w:color="auto"/>
            <w:bottom w:val="none" w:sz="0" w:space="0" w:color="auto"/>
            <w:right w:val="none" w:sz="0" w:space="0" w:color="auto"/>
          </w:divBdr>
        </w:div>
      </w:divsChild>
    </w:div>
    <w:div w:id="801994741">
      <w:bodyDiv w:val="1"/>
      <w:marLeft w:val="0"/>
      <w:marRight w:val="0"/>
      <w:marTop w:val="0"/>
      <w:marBottom w:val="0"/>
      <w:divBdr>
        <w:top w:val="none" w:sz="0" w:space="0" w:color="auto"/>
        <w:left w:val="none" w:sz="0" w:space="0" w:color="auto"/>
        <w:bottom w:val="none" w:sz="0" w:space="0" w:color="auto"/>
        <w:right w:val="none" w:sz="0" w:space="0" w:color="auto"/>
      </w:divBdr>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4735412">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6628959">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561762">
      <w:bodyDiv w:val="1"/>
      <w:marLeft w:val="0"/>
      <w:marRight w:val="0"/>
      <w:marTop w:val="0"/>
      <w:marBottom w:val="0"/>
      <w:divBdr>
        <w:top w:val="none" w:sz="0" w:space="0" w:color="auto"/>
        <w:left w:val="none" w:sz="0" w:space="0" w:color="auto"/>
        <w:bottom w:val="none" w:sz="0" w:space="0" w:color="auto"/>
        <w:right w:val="none" w:sz="0" w:space="0" w:color="auto"/>
      </w:divBdr>
    </w:div>
    <w:div w:id="812716197">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333923">
      <w:bodyDiv w:val="1"/>
      <w:marLeft w:val="0"/>
      <w:marRight w:val="0"/>
      <w:marTop w:val="0"/>
      <w:marBottom w:val="0"/>
      <w:divBdr>
        <w:top w:val="none" w:sz="0" w:space="0" w:color="auto"/>
        <w:left w:val="none" w:sz="0" w:space="0" w:color="auto"/>
        <w:bottom w:val="none" w:sz="0" w:space="0" w:color="auto"/>
        <w:right w:val="none" w:sz="0" w:space="0" w:color="auto"/>
      </w:divBdr>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3664913">
      <w:bodyDiv w:val="1"/>
      <w:marLeft w:val="0"/>
      <w:marRight w:val="0"/>
      <w:marTop w:val="0"/>
      <w:marBottom w:val="0"/>
      <w:divBdr>
        <w:top w:val="none" w:sz="0" w:space="0" w:color="auto"/>
        <w:left w:val="none" w:sz="0" w:space="0" w:color="auto"/>
        <w:bottom w:val="none" w:sz="0" w:space="0" w:color="auto"/>
        <w:right w:val="none" w:sz="0" w:space="0" w:color="auto"/>
      </w:divBdr>
      <w:divsChild>
        <w:div w:id="418912239">
          <w:marLeft w:val="0"/>
          <w:marRight w:val="0"/>
          <w:marTop w:val="0"/>
          <w:marBottom w:val="0"/>
          <w:divBdr>
            <w:top w:val="none" w:sz="0" w:space="0" w:color="auto"/>
            <w:left w:val="none" w:sz="0" w:space="0" w:color="auto"/>
            <w:bottom w:val="none" w:sz="0" w:space="0" w:color="auto"/>
            <w:right w:val="none" w:sz="0" w:space="0" w:color="auto"/>
          </w:divBdr>
        </w:div>
      </w:divsChild>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4028874">
      <w:bodyDiv w:val="1"/>
      <w:marLeft w:val="0"/>
      <w:marRight w:val="0"/>
      <w:marTop w:val="0"/>
      <w:marBottom w:val="0"/>
      <w:divBdr>
        <w:top w:val="none" w:sz="0" w:space="0" w:color="auto"/>
        <w:left w:val="none" w:sz="0" w:space="0" w:color="auto"/>
        <w:bottom w:val="none" w:sz="0" w:space="0" w:color="auto"/>
        <w:right w:val="none" w:sz="0" w:space="0" w:color="auto"/>
      </w:divBdr>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38616359">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7015204">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2230635">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155803">
      <w:bodyDiv w:val="1"/>
      <w:marLeft w:val="0"/>
      <w:marRight w:val="0"/>
      <w:marTop w:val="0"/>
      <w:marBottom w:val="0"/>
      <w:divBdr>
        <w:top w:val="none" w:sz="0" w:space="0" w:color="auto"/>
        <w:left w:val="none" w:sz="0" w:space="0" w:color="auto"/>
        <w:bottom w:val="none" w:sz="0" w:space="0" w:color="auto"/>
        <w:right w:val="none" w:sz="0" w:space="0" w:color="auto"/>
      </w:divBdr>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4103376">
      <w:bodyDiv w:val="1"/>
      <w:marLeft w:val="0"/>
      <w:marRight w:val="0"/>
      <w:marTop w:val="0"/>
      <w:marBottom w:val="0"/>
      <w:divBdr>
        <w:top w:val="none" w:sz="0" w:space="0" w:color="auto"/>
        <w:left w:val="none" w:sz="0" w:space="0" w:color="auto"/>
        <w:bottom w:val="none" w:sz="0" w:space="0" w:color="auto"/>
        <w:right w:val="none" w:sz="0" w:space="0" w:color="auto"/>
      </w:divBdr>
    </w:div>
    <w:div w:id="867332652">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6232868">
      <w:bodyDiv w:val="1"/>
      <w:marLeft w:val="0"/>
      <w:marRight w:val="0"/>
      <w:marTop w:val="0"/>
      <w:marBottom w:val="0"/>
      <w:divBdr>
        <w:top w:val="none" w:sz="0" w:space="0" w:color="auto"/>
        <w:left w:val="none" w:sz="0" w:space="0" w:color="auto"/>
        <w:bottom w:val="none" w:sz="0" w:space="0" w:color="auto"/>
        <w:right w:val="none" w:sz="0" w:space="0" w:color="auto"/>
      </w:divBdr>
      <w:divsChild>
        <w:div w:id="1814978615">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199678">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79320269">
      <w:bodyDiv w:val="1"/>
      <w:marLeft w:val="0"/>
      <w:marRight w:val="0"/>
      <w:marTop w:val="0"/>
      <w:marBottom w:val="0"/>
      <w:divBdr>
        <w:top w:val="none" w:sz="0" w:space="0" w:color="auto"/>
        <w:left w:val="none" w:sz="0" w:space="0" w:color="auto"/>
        <w:bottom w:val="none" w:sz="0" w:space="0" w:color="auto"/>
        <w:right w:val="none" w:sz="0" w:space="0" w:color="auto"/>
      </w:divBdr>
    </w:div>
    <w:div w:id="881870206">
      <w:bodyDiv w:val="1"/>
      <w:marLeft w:val="0"/>
      <w:marRight w:val="0"/>
      <w:marTop w:val="0"/>
      <w:marBottom w:val="0"/>
      <w:divBdr>
        <w:top w:val="none" w:sz="0" w:space="0" w:color="auto"/>
        <w:left w:val="none" w:sz="0" w:space="0" w:color="auto"/>
        <w:bottom w:val="none" w:sz="0" w:space="0" w:color="auto"/>
        <w:right w:val="none" w:sz="0" w:space="0" w:color="auto"/>
      </w:divBdr>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068868">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89876593">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3662407">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3873347">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342894">
      <w:bodyDiv w:val="1"/>
      <w:marLeft w:val="0"/>
      <w:marRight w:val="0"/>
      <w:marTop w:val="0"/>
      <w:marBottom w:val="0"/>
      <w:divBdr>
        <w:top w:val="none" w:sz="0" w:space="0" w:color="auto"/>
        <w:left w:val="none" w:sz="0" w:space="0" w:color="auto"/>
        <w:bottom w:val="none" w:sz="0" w:space="0" w:color="auto"/>
        <w:right w:val="none" w:sz="0" w:space="0" w:color="auto"/>
      </w:divBdr>
    </w:div>
    <w:div w:id="909851941">
      <w:bodyDiv w:val="1"/>
      <w:marLeft w:val="0"/>
      <w:marRight w:val="0"/>
      <w:marTop w:val="0"/>
      <w:marBottom w:val="0"/>
      <w:divBdr>
        <w:top w:val="none" w:sz="0" w:space="0" w:color="auto"/>
        <w:left w:val="none" w:sz="0" w:space="0" w:color="auto"/>
        <w:bottom w:val="none" w:sz="0" w:space="0" w:color="auto"/>
        <w:right w:val="none" w:sz="0" w:space="0" w:color="auto"/>
      </w:divBdr>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472209">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3707708">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6861380">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09834">
      <w:bodyDiv w:val="1"/>
      <w:marLeft w:val="0"/>
      <w:marRight w:val="0"/>
      <w:marTop w:val="0"/>
      <w:marBottom w:val="0"/>
      <w:divBdr>
        <w:top w:val="none" w:sz="0" w:space="0" w:color="auto"/>
        <w:left w:val="none" w:sz="0" w:space="0" w:color="auto"/>
        <w:bottom w:val="none" w:sz="0" w:space="0" w:color="auto"/>
        <w:right w:val="none" w:sz="0" w:space="0" w:color="auto"/>
      </w:divBdr>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48427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150513">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139294">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7860006">
      <w:bodyDiv w:val="1"/>
      <w:marLeft w:val="0"/>
      <w:marRight w:val="0"/>
      <w:marTop w:val="0"/>
      <w:marBottom w:val="0"/>
      <w:divBdr>
        <w:top w:val="none" w:sz="0" w:space="0" w:color="auto"/>
        <w:left w:val="none" w:sz="0" w:space="0" w:color="auto"/>
        <w:bottom w:val="none" w:sz="0" w:space="0" w:color="auto"/>
        <w:right w:val="none" w:sz="0" w:space="0" w:color="auto"/>
      </w:divBdr>
      <w:divsChild>
        <w:div w:id="248387861">
          <w:marLeft w:val="0"/>
          <w:marRight w:val="0"/>
          <w:marTop w:val="0"/>
          <w:marBottom w:val="0"/>
          <w:divBdr>
            <w:top w:val="none" w:sz="0" w:space="0" w:color="auto"/>
            <w:left w:val="none" w:sz="0" w:space="0" w:color="auto"/>
            <w:bottom w:val="none" w:sz="0" w:space="0" w:color="auto"/>
            <w:right w:val="none" w:sz="0" w:space="0" w:color="auto"/>
          </w:divBdr>
        </w:div>
      </w:divsChild>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1479052">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5406719">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2349661">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038167">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2544509">
      <w:bodyDiv w:val="1"/>
      <w:marLeft w:val="0"/>
      <w:marRight w:val="0"/>
      <w:marTop w:val="0"/>
      <w:marBottom w:val="0"/>
      <w:divBdr>
        <w:top w:val="none" w:sz="0" w:space="0" w:color="auto"/>
        <w:left w:val="none" w:sz="0" w:space="0" w:color="auto"/>
        <w:bottom w:val="none" w:sz="0" w:space="0" w:color="auto"/>
        <w:right w:val="none" w:sz="0" w:space="0" w:color="auto"/>
      </w:divBdr>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3605365">
      <w:bodyDiv w:val="1"/>
      <w:marLeft w:val="0"/>
      <w:marRight w:val="0"/>
      <w:marTop w:val="0"/>
      <w:marBottom w:val="0"/>
      <w:divBdr>
        <w:top w:val="none" w:sz="0" w:space="0" w:color="auto"/>
        <w:left w:val="none" w:sz="0" w:space="0" w:color="auto"/>
        <w:bottom w:val="none" w:sz="0" w:space="0" w:color="auto"/>
        <w:right w:val="none" w:sz="0" w:space="0" w:color="auto"/>
      </w:divBdr>
      <w:divsChild>
        <w:div w:id="326785419">
          <w:marLeft w:val="0"/>
          <w:marRight w:val="0"/>
          <w:marTop w:val="0"/>
          <w:marBottom w:val="0"/>
          <w:divBdr>
            <w:top w:val="none" w:sz="0" w:space="0" w:color="auto"/>
            <w:left w:val="none" w:sz="0" w:space="0" w:color="auto"/>
            <w:bottom w:val="none" w:sz="0" w:space="0" w:color="auto"/>
            <w:right w:val="none" w:sz="0" w:space="0" w:color="auto"/>
          </w:divBdr>
        </w:div>
      </w:divsChild>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5954810">
      <w:bodyDiv w:val="1"/>
      <w:marLeft w:val="0"/>
      <w:marRight w:val="0"/>
      <w:marTop w:val="0"/>
      <w:marBottom w:val="0"/>
      <w:divBdr>
        <w:top w:val="none" w:sz="0" w:space="0" w:color="auto"/>
        <w:left w:val="none" w:sz="0" w:space="0" w:color="auto"/>
        <w:bottom w:val="none" w:sz="0" w:space="0" w:color="auto"/>
        <w:right w:val="none" w:sz="0" w:space="0" w:color="auto"/>
      </w:divBdr>
      <w:divsChild>
        <w:div w:id="1589149169">
          <w:marLeft w:val="0"/>
          <w:marRight w:val="0"/>
          <w:marTop w:val="0"/>
          <w:marBottom w:val="0"/>
          <w:divBdr>
            <w:top w:val="none" w:sz="0" w:space="0" w:color="auto"/>
            <w:left w:val="none" w:sz="0" w:space="0" w:color="auto"/>
            <w:bottom w:val="none" w:sz="0" w:space="0" w:color="auto"/>
            <w:right w:val="none" w:sz="0" w:space="0" w:color="auto"/>
          </w:divBdr>
        </w:div>
      </w:divsChild>
    </w:div>
    <w:div w:id="996149069">
      <w:bodyDiv w:val="1"/>
      <w:marLeft w:val="0"/>
      <w:marRight w:val="0"/>
      <w:marTop w:val="0"/>
      <w:marBottom w:val="0"/>
      <w:divBdr>
        <w:top w:val="none" w:sz="0" w:space="0" w:color="auto"/>
        <w:left w:val="none" w:sz="0" w:space="0" w:color="auto"/>
        <w:bottom w:val="none" w:sz="0" w:space="0" w:color="auto"/>
        <w:right w:val="none" w:sz="0" w:space="0" w:color="auto"/>
      </w:divBdr>
    </w:div>
    <w:div w:id="997537042">
      <w:bodyDiv w:val="1"/>
      <w:marLeft w:val="0"/>
      <w:marRight w:val="0"/>
      <w:marTop w:val="0"/>
      <w:marBottom w:val="0"/>
      <w:divBdr>
        <w:top w:val="none" w:sz="0" w:space="0" w:color="auto"/>
        <w:left w:val="none" w:sz="0" w:space="0" w:color="auto"/>
        <w:bottom w:val="none" w:sz="0" w:space="0" w:color="auto"/>
        <w:right w:val="none" w:sz="0" w:space="0" w:color="auto"/>
      </w:divBdr>
    </w:div>
    <w:div w:id="998731725">
      <w:bodyDiv w:val="1"/>
      <w:marLeft w:val="0"/>
      <w:marRight w:val="0"/>
      <w:marTop w:val="0"/>
      <w:marBottom w:val="0"/>
      <w:divBdr>
        <w:top w:val="none" w:sz="0" w:space="0" w:color="auto"/>
        <w:left w:val="none" w:sz="0" w:space="0" w:color="auto"/>
        <w:bottom w:val="none" w:sz="0" w:space="0" w:color="auto"/>
        <w:right w:val="none" w:sz="0" w:space="0" w:color="auto"/>
      </w:divBdr>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390017">
      <w:bodyDiv w:val="1"/>
      <w:marLeft w:val="0"/>
      <w:marRight w:val="0"/>
      <w:marTop w:val="0"/>
      <w:marBottom w:val="0"/>
      <w:divBdr>
        <w:top w:val="none" w:sz="0" w:space="0" w:color="auto"/>
        <w:left w:val="none" w:sz="0" w:space="0" w:color="auto"/>
        <w:bottom w:val="none" w:sz="0" w:space="0" w:color="auto"/>
        <w:right w:val="none" w:sz="0" w:space="0" w:color="auto"/>
      </w:divBdr>
      <w:divsChild>
        <w:div w:id="749422625">
          <w:marLeft w:val="0"/>
          <w:marRight w:val="0"/>
          <w:marTop w:val="0"/>
          <w:marBottom w:val="0"/>
          <w:divBdr>
            <w:top w:val="none" w:sz="0" w:space="0" w:color="auto"/>
            <w:left w:val="none" w:sz="0" w:space="0" w:color="auto"/>
            <w:bottom w:val="none" w:sz="0" w:space="0" w:color="auto"/>
            <w:right w:val="none" w:sz="0" w:space="0" w:color="auto"/>
          </w:divBdr>
        </w:div>
      </w:divsChild>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43113">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4355953">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5864889">
      <w:bodyDiv w:val="1"/>
      <w:marLeft w:val="0"/>
      <w:marRight w:val="0"/>
      <w:marTop w:val="0"/>
      <w:marBottom w:val="0"/>
      <w:divBdr>
        <w:top w:val="none" w:sz="0" w:space="0" w:color="auto"/>
        <w:left w:val="none" w:sz="0" w:space="0" w:color="auto"/>
        <w:bottom w:val="none" w:sz="0" w:space="0" w:color="auto"/>
        <w:right w:val="none" w:sz="0" w:space="0" w:color="auto"/>
      </w:divBdr>
      <w:divsChild>
        <w:div w:id="257763442">
          <w:marLeft w:val="0"/>
          <w:marRight w:val="0"/>
          <w:marTop w:val="0"/>
          <w:marBottom w:val="0"/>
          <w:divBdr>
            <w:top w:val="none" w:sz="0" w:space="0" w:color="auto"/>
            <w:left w:val="none" w:sz="0" w:space="0" w:color="auto"/>
            <w:bottom w:val="none" w:sz="0" w:space="0" w:color="auto"/>
            <w:right w:val="none" w:sz="0" w:space="0" w:color="auto"/>
          </w:divBdr>
        </w:div>
      </w:divsChild>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7388641">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19505929">
      <w:bodyDiv w:val="1"/>
      <w:marLeft w:val="0"/>
      <w:marRight w:val="0"/>
      <w:marTop w:val="0"/>
      <w:marBottom w:val="0"/>
      <w:divBdr>
        <w:top w:val="none" w:sz="0" w:space="0" w:color="auto"/>
        <w:left w:val="none" w:sz="0" w:space="0" w:color="auto"/>
        <w:bottom w:val="none" w:sz="0" w:space="0" w:color="auto"/>
        <w:right w:val="none" w:sz="0" w:space="0" w:color="auto"/>
      </w:divBdr>
      <w:divsChild>
        <w:div w:id="893542448">
          <w:marLeft w:val="0"/>
          <w:marRight w:val="0"/>
          <w:marTop w:val="0"/>
          <w:marBottom w:val="0"/>
          <w:divBdr>
            <w:top w:val="none" w:sz="0" w:space="0" w:color="auto"/>
            <w:left w:val="none" w:sz="0" w:space="0" w:color="auto"/>
            <w:bottom w:val="none" w:sz="0" w:space="0" w:color="auto"/>
            <w:right w:val="none" w:sz="0" w:space="0" w:color="auto"/>
          </w:divBdr>
        </w:div>
      </w:divsChild>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30107240">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2532296">
      <w:bodyDiv w:val="1"/>
      <w:marLeft w:val="0"/>
      <w:marRight w:val="0"/>
      <w:marTop w:val="0"/>
      <w:marBottom w:val="0"/>
      <w:divBdr>
        <w:top w:val="none" w:sz="0" w:space="0" w:color="auto"/>
        <w:left w:val="none" w:sz="0" w:space="0" w:color="auto"/>
        <w:bottom w:val="none" w:sz="0" w:space="0" w:color="auto"/>
        <w:right w:val="none" w:sz="0" w:space="0" w:color="auto"/>
      </w:divBdr>
      <w:divsChild>
        <w:div w:id="474614790">
          <w:marLeft w:val="0"/>
          <w:marRight w:val="0"/>
          <w:marTop w:val="0"/>
          <w:marBottom w:val="0"/>
          <w:divBdr>
            <w:top w:val="none" w:sz="0" w:space="0" w:color="auto"/>
            <w:left w:val="none" w:sz="0" w:space="0" w:color="auto"/>
            <w:bottom w:val="none" w:sz="0" w:space="0" w:color="auto"/>
            <w:right w:val="none" w:sz="0" w:space="0" w:color="auto"/>
          </w:divBdr>
        </w:div>
      </w:divsChild>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4505292">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40665437">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8383212">
      <w:bodyDiv w:val="1"/>
      <w:marLeft w:val="0"/>
      <w:marRight w:val="0"/>
      <w:marTop w:val="0"/>
      <w:marBottom w:val="0"/>
      <w:divBdr>
        <w:top w:val="none" w:sz="0" w:space="0" w:color="auto"/>
        <w:left w:val="none" w:sz="0" w:space="0" w:color="auto"/>
        <w:bottom w:val="none" w:sz="0" w:space="0" w:color="auto"/>
        <w:right w:val="none" w:sz="0" w:space="0" w:color="auto"/>
      </w:divBdr>
    </w:div>
    <w:div w:id="1048532095">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338710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8743297">
      <w:bodyDiv w:val="1"/>
      <w:marLeft w:val="0"/>
      <w:marRight w:val="0"/>
      <w:marTop w:val="0"/>
      <w:marBottom w:val="0"/>
      <w:divBdr>
        <w:top w:val="none" w:sz="0" w:space="0" w:color="auto"/>
        <w:left w:val="none" w:sz="0" w:space="0" w:color="auto"/>
        <w:bottom w:val="none" w:sz="0" w:space="0" w:color="auto"/>
        <w:right w:val="none" w:sz="0" w:space="0" w:color="auto"/>
      </w:divBdr>
      <w:divsChild>
        <w:div w:id="95055624">
          <w:marLeft w:val="0"/>
          <w:marRight w:val="0"/>
          <w:marTop w:val="0"/>
          <w:marBottom w:val="0"/>
          <w:divBdr>
            <w:top w:val="none" w:sz="0" w:space="0" w:color="auto"/>
            <w:left w:val="none" w:sz="0" w:space="0" w:color="auto"/>
            <w:bottom w:val="none" w:sz="0" w:space="0" w:color="auto"/>
            <w:right w:val="none" w:sz="0" w:space="0" w:color="auto"/>
          </w:divBdr>
        </w:div>
      </w:divsChild>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6800769">
      <w:bodyDiv w:val="1"/>
      <w:marLeft w:val="0"/>
      <w:marRight w:val="0"/>
      <w:marTop w:val="0"/>
      <w:marBottom w:val="0"/>
      <w:divBdr>
        <w:top w:val="none" w:sz="0" w:space="0" w:color="auto"/>
        <w:left w:val="none" w:sz="0" w:space="0" w:color="auto"/>
        <w:bottom w:val="none" w:sz="0" w:space="0" w:color="auto"/>
        <w:right w:val="none" w:sz="0" w:space="0" w:color="auto"/>
      </w:divBdr>
    </w:div>
    <w:div w:id="1067996962">
      <w:bodyDiv w:val="1"/>
      <w:marLeft w:val="0"/>
      <w:marRight w:val="0"/>
      <w:marTop w:val="0"/>
      <w:marBottom w:val="0"/>
      <w:divBdr>
        <w:top w:val="none" w:sz="0" w:space="0" w:color="auto"/>
        <w:left w:val="none" w:sz="0" w:space="0" w:color="auto"/>
        <w:bottom w:val="none" w:sz="0" w:space="0" w:color="auto"/>
        <w:right w:val="none" w:sz="0" w:space="0" w:color="auto"/>
      </w:divBdr>
      <w:divsChild>
        <w:div w:id="1665543650">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498379">
      <w:bodyDiv w:val="1"/>
      <w:marLeft w:val="0"/>
      <w:marRight w:val="0"/>
      <w:marTop w:val="0"/>
      <w:marBottom w:val="0"/>
      <w:divBdr>
        <w:top w:val="none" w:sz="0" w:space="0" w:color="auto"/>
        <w:left w:val="none" w:sz="0" w:space="0" w:color="auto"/>
        <w:bottom w:val="none" w:sz="0" w:space="0" w:color="auto"/>
        <w:right w:val="none" w:sz="0" w:space="0" w:color="auto"/>
      </w:divBdr>
      <w:divsChild>
        <w:div w:id="1248886204">
          <w:marLeft w:val="0"/>
          <w:marRight w:val="0"/>
          <w:marTop w:val="0"/>
          <w:marBottom w:val="0"/>
          <w:divBdr>
            <w:top w:val="none" w:sz="0" w:space="0" w:color="auto"/>
            <w:left w:val="none" w:sz="0" w:space="0" w:color="auto"/>
            <w:bottom w:val="none" w:sz="0" w:space="0" w:color="auto"/>
            <w:right w:val="none" w:sz="0" w:space="0" w:color="auto"/>
          </w:divBdr>
        </w:div>
      </w:divsChild>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2851449">
      <w:bodyDiv w:val="1"/>
      <w:marLeft w:val="0"/>
      <w:marRight w:val="0"/>
      <w:marTop w:val="0"/>
      <w:marBottom w:val="0"/>
      <w:divBdr>
        <w:top w:val="none" w:sz="0" w:space="0" w:color="auto"/>
        <w:left w:val="none" w:sz="0" w:space="0" w:color="auto"/>
        <w:bottom w:val="none" w:sz="0" w:space="0" w:color="auto"/>
        <w:right w:val="none" w:sz="0" w:space="0" w:color="auto"/>
      </w:divBdr>
    </w:div>
    <w:div w:id="1075906130">
      <w:bodyDiv w:val="1"/>
      <w:marLeft w:val="0"/>
      <w:marRight w:val="0"/>
      <w:marTop w:val="0"/>
      <w:marBottom w:val="0"/>
      <w:divBdr>
        <w:top w:val="none" w:sz="0" w:space="0" w:color="auto"/>
        <w:left w:val="none" w:sz="0" w:space="0" w:color="auto"/>
        <w:bottom w:val="none" w:sz="0" w:space="0" w:color="auto"/>
        <w:right w:val="none" w:sz="0" w:space="0" w:color="auto"/>
      </w:divBdr>
    </w:div>
    <w:div w:id="1078401332">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849750">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2706409">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0419619">
      <w:bodyDiv w:val="1"/>
      <w:marLeft w:val="0"/>
      <w:marRight w:val="0"/>
      <w:marTop w:val="0"/>
      <w:marBottom w:val="0"/>
      <w:divBdr>
        <w:top w:val="none" w:sz="0" w:space="0" w:color="auto"/>
        <w:left w:val="none" w:sz="0" w:space="0" w:color="auto"/>
        <w:bottom w:val="none" w:sz="0" w:space="0" w:color="auto"/>
        <w:right w:val="none" w:sz="0" w:space="0" w:color="auto"/>
      </w:divBdr>
    </w:div>
    <w:div w:id="1100638248">
      <w:bodyDiv w:val="1"/>
      <w:marLeft w:val="0"/>
      <w:marRight w:val="0"/>
      <w:marTop w:val="0"/>
      <w:marBottom w:val="0"/>
      <w:divBdr>
        <w:top w:val="none" w:sz="0" w:space="0" w:color="auto"/>
        <w:left w:val="none" w:sz="0" w:space="0" w:color="auto"/>
        <w:bottom w:val="none" w:sz="0" w:space="0" w:color="auto"/>
        <w:right w:val="none" w:sz="0" w:space="0" w:color="auto"/>
      </w:divBdr>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4614723">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745870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2940931">
      <w:bodyDiv w:val="1"/>
      <w:marLeft w:val="0"/>
      <w:marRight w:val="0"/>
      <w:marTop w:val="0"/>
      <w:marBottom w:val="0"/>
      <w:divBdr>
        <w:top w:val="none" w:sz="0" w:space="0" w:color="auto"/>
        <w:left w:val="none" w:sz="0" w:space="0" w:color="auto"/>
        <w:bottom w:val="none" w:sz="0" w:space="0" w:color="auto"/>
        <w:right w:val="none" w:sz="0" w:space="0" w:color="auto"/>
      </w:divBdr>
      <w:divsChild>
        <w:div w:id="986276145">
          <w:marLeft w:val="0"/>
          <w:marRight w:val="0"/>
          <w:marTop w:val="0"/>
          <w:marBottom w:val="0"/>
          <w:divBdr>
            <w:top w:val="none" w:sz="0" w:space="0" w:color="auto"/>
            <w:left w:val="none" w:sz="0" w:space="0" w:color="auto"/>
            <w:bottom w:val="none" w:sz="0" w:space="0" w:color="auto"/>
            <w:right w:val="none" w:sz="0" w:space="0" w:color="auto"/>
          </w:divBdr>
        </w:div>
      </w:divsChild>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4522200">
      <w:bodyDiv w:val="1"/>
      <w:marLeft w:val="0"/>
      <w:marRight w:val="0"/>
      <w:marTop w:val="0"/>
      <w:marBottom w:val="0"/>
      <w:divBdr>
        <w:top w:val="none" w:sz="0" w:space="0" w:color="auto"/>
        <w:left w:val="none" w:sz="0" w:space="0" w:color="auto"/>
        <w:bottom w:val="none" w:sz="0" w:space="0" w:color="auto"/>
        <w:right w:val="none" w:sz="0" w:space="0" w:color="auto"/>
      </w:divBdr>
      <w:divsChild>
        <w:div w:id="128481754">
          <w:marLeft w:val="0"/>
          <w:marRight w:val="0"/>
          <w:marTop w:val="0"/>
          <w:marBottom w:val="0"/>
          <w:divBdr>
            <w:top w:val="none" w:sz="0" w:space="0" w:color="auto"/>
            <w:left w:val="none" w:sz="0" w:space="0" w:color="auto"/>
            <w:bottom w:val="none" w:sz="0" w:space="0" w:color="auto"/>
            <w:right w:val="none" w:sz="0" w:space="0" w:color="auto"/>
          </w:divBdr>
        </w:div>
      </w:divsChild>
    </w:div>
    <w:div w:id="1115059855">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084">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7697711">
      <w:bodyDiv w:val="1"/>
      <w:marLeft w:val="0"/>
      <w:marRight w:val="0"/>
      <w:marTop w:val="0"/>
      <w:marBottom w:val="0"/>
      <w:divBdr>
        <w:top w:val="none" w:sz="0" w:space="0" w:color="auto"/>
        <w:left w:val="none" w:sz="0" w:space="0" w:color="auto"/>
        <w:bottom w:val="none" w:sz="0" w:space="0" w:color="auto"/>
        <w:right w:val="none" w:sz="0" w:space="0" w:color="auto"/>
      </w:divBdr>
      <w:divsChild>
        <w:div w:id="247076310">
          <w:marLeft w:val="0"/>
          <w:marRight w:val="0"/>
          <w:marTop w:val="0"/>
          <w:marBottom w:val="0"/>
          <w:divBdr>
            <w:top w:val="none" w:sz="0" w:space="0" w:color="auto"/>
            <w:left w:val="none" w:sz="0" w:space="0" w:color="auto"/>
            <w:bottom w:val="none" w:sz="0" w:space="0" w:color="auto"/>
            <w:right w:val="none" w:sz="0" w:space="0" w:color="auto"/>
          </w:divBdr>
        </w:div>
      </w:divsChild>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5754050">
      <w:bodyDiv w:val="1"/>
      <w:marLeft w:val="0"/>
      <w:marRight w:val="0"/>
      <w:marTop w:val="0"/>
      <w:marBottom w:val="0"/>
      <w:divBdr>
        <w:top w:val="none" w:sz="0" w:space="0" w:color="auto"/>
        <w:left w:val="none" w:sz="0" w:space="0" w:color="auto"/>
        <w:bottom w:val="none" w:sz="0" w:space="0" w:color="auto"/>
        <w:right w:val="none" w:sz="0" w:space="0" w:color="auto"/>
      </w:divBdr>
    </w:div>
    <w:div w:id="1136069444">
      <w:bodyDiv w:val="1"/>
      <w:marLeft w:val="0"/>
      <w:marRight w:val="0"/>
      <w:marTop w:val="0"/>
      <w:marBottom w:val="0"/>
      <w:divBdr>
        <w:top w:val="none" w:sz="0" w:space="0" w:color="auto"/>
        <w:left w:val="none" w:sz="0" w:space="0" w:color="auto"/>
        <w:bottom w:val="none" w:sz="0" w:space="0" w:color="auto"/>
        <w:right w:val="none" w:sz="0" w:space="0" w:color="auto"/>
      </w:divBdr>
      <w:divsChild>
        <w:div w:id="356465653">
          <w:marLeft w:val="0"/>
          <w:marRight w:val="0"/>
          <w:marTop w:val="0"/>
          <w:marBottom w:val="0"/>
          <w:divBdr>
            <w:top w:val="none" w:sz="0" w:space="0" w:color="auto"/>
            <w:left w:val="none" w:sz="0" w:space="0" w:color="auto"/>
            <w:bottom w:val="none" w:sz="0" w:space="0" w:color="auto"/>
            <w:right w:val="none" w:sz="0" w:space="0" w:color="auto"/>
          </w:divBdr>
        </w:div>
      </w:divsChild>
    </w:div>
    <w:div w:id="113648745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7256712">
      <w:bodyDiv w:val="1"/>
      <w:marLeft w:val="0"/>
      <w:marRight w:val="0"/>
      <w:marTop w:val="0"/>
      <w:marBottom w:val="0"/>
      <w:divBdr>
        <w:top w:val="none" w:sz="0" w:space="0" w:color="auto"/>
        <w:left w:val="none" w:sz="0" w:space="0" w:color="auto"/>
        <w:bottom w:val="none" w:sz="0" w:space="0" w:color="auto"/>
        <w:right w:val="none" w:sz="0" w:space="0" w:color="auto"/>
      </w:divBdr>
    </w:div>
    <w:div w:id="1140726945">
      <w:bodyDiv w:val="1"/>
      <w:marLeft w:val="0"/>
      <w:marRight w:val="0"/>
      <w:marTop w:val="0"/>
      <w:marBottom w:val="0"/>
      <w:divBdr>
        <w:top w:val="none" w:sz="0" w:space="0" w:color="auto"/>
        <w:left w:val="none" w:sz="0" w:space="0" w:color="auto"/>
        <w:bottom w:val="none" w:sz="0" w:space="0" w:color="auto"/>
        <w:right w:val="none" w:sz="0" w:space="0" w:color="auto"/>
      </w:divBdr>
      <w:divsChild>
        <w:div w:id="429354704">
          <w:marLeft w:val="0"/>
          <w:marRight w:val="0"/>
          <w:marTop w:val="0"/>
          <w:marBottom w:val="0"/>
          <w:divBdr>
            <w:top w:val="none" w:sz="0" w:space="0" w:color="auto"/>
            <w:left w:val="none" w:sz="0" w:space="0" w:color="auto"/>
            <w:bottom w:val="none" w:sz="0" w:space="0" w:color="auto"/>
            <w:right w:val="none" w:sz="0" w:space="0" w:color="auto"/>
          </w:divBdr>
        </w:div>
      </w:divsChild>
    </w:div>
    <w:div w:id="1140998710">
      <w:bodyDiv w:val="1"/>
      <w:marLeft w:val="0"/>
      <w:marRight w:val="0"/>
      <w:marTop w:val="0"/>
      <w:marBottom w:val="0"/>
      <w:divBdr>
        <w:top w:val="none" w:sz="0" w:space="0" w:color="auto"/>
        <w:left w:val="none" w:sz="0" w:space="0" w:color="auto"/>
        <w:bottom w:val="none" w:sz="0" w:space="0" w:color="auto"/>
        <w:right w:val="none" w:sz="0" w:space="0" w:color="auto"/>
      </w:divBdr>
    </w:div>
    <w:div w:id="1141266547">
      <w:bodyDiv w:val="1"/>
      <w:marLeft w:val="0"/>
      <w:marRight w:val="0"/>
      <w:marTop w:val="0"/>
      <w:marBottom w:val="0"/>
      <w:divBdr>
        <w:top w:val="none" w:sz="0" w:space="0" w:color="auto"/>
        <w:left w:val="none" w:sz="0" w:space="0" w:color="auto"/>
        <w:bottom w:val="none" w:sz="0" w:space="0" w:color="auto"/>
        <w:right w:val="none" w:sz="0" w:space="0" w:color="auto"/>
      </w:divBdr>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02850">
      <w:bodyDiv w:val="1"/>
      <w:marLeft w:val="0"/>
      <w:marRight w:val="0"/>
      <w:marTop w:val="0"/>
      <w:marBottom w:val="0"/>
      <w:divBdr>
        <w:top w:val="none" w:sz="0" w:space="0" w:color="auto"/>
        <w:left w:val="none" w:sz="0" w:space="0" w:color="auto"/>
        <w:bottom w:val="none" w:sz="0" w:space="0" w:color="auto"/>
        <w:right w:val="none" w:sz="0" w:space="0" w:color="auto"/>
      </w:divBdr>
      <w:divsChild>
        <w:div w:id="2065833524">
          <w:marLeft w:val="0"/>
          <w:marRight w:val="0"/>
          <w:marTop w:val="0"/>
          <w:marBottom w:val="0"/>
          <w:divBdr>
            <w:top w:val="none" w:sz="0" w:space="0" w:color="auto"/>
            <w:left w:val="none" w:sz="0" w:space="0" w:color="auto"/>
            <w:bottom w:val="none" w:sz="0" w:space="0" w:color="auto"/>
            <w:right w:val="none" w:sz="0" w:space="0" w:color="auto"/>
          </w:divBdr>
        </w:div>
      </w:divsChild>
    </w:div>
    <w:div w:id="1146895481">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49635807">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3762815">
      <w:bodyDiv w:val="1"/>
      <w:marLeft w:val="0"/>
      <w:marRight w:val="0"/>
      <w:marTop w:val="0"/>
      <w:marBottom w:val="0"/>
      <w:divBdr>
        <w:top w:val="none" w:sz="0" w:space="0" w:color="auto"/>
        <w:left w:val="none" w:sz="0" w:space="0" w:color="auto"/>
        <w:bottom w:val="none" w:sz="0" w:space="0" w:color="auto"/>
        <w:right w:val="none" w:sz="0" w:space="0" w:color="auto"/>
      </w:divBdr>
    </w:div>
    <w:div w:id="1154486098">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300292">
      <w:bodyDiv w:val="1"/>
      <w:marLeft w:val="0"/>
      <w:marRight w:val="0"/>
      <w:marTop w:val="0"/>
      <w:marBottom w:val="0"/>
      <w:divBdr>
        <w:top w:val="none" w:sz="0" w:space="0" w:color="auto"/>
        <w:left w:val="none" w:sz="0" w:space="0" w:color="auto"/>
        <w:bottom w:val="none" w:sz="0" w:space="0" w:color="auto"/>
        <w:right w:val="none" w:sz="0" w:space="0" w:color="auto"/>
      </w:divBdr>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0120850">
      <w:bodyDiv w:val="1"/>
      <w:marLeft w:val="0"/>
      <w:marRight w:val="0"/>
      <w:marTop w:val="0"/>
      <w:marBottom w:val="0"/>
      <w:divBdr>
        <w:top w:val="none" w:sz="0" w:space="0" w:color="auto"/>
        <w:left w:val="none" w:sz="0" w:space="0" w:color="auto"/>
        <w:bottom w:val="none" w:sz="0" w:space="0" w:color="auto"/>
        <w:right w:val="none" w:sz="0" w:space="0" w:color="auto"/>
      </w:divBdr>
    </w:div>
    <w:div w:id="1160577939">
      <w:bodyDiv w:val="1"/>
      <w:marLeft w:val="0"/>
      <w:marRight w:val="0"/>
      <w:marTop w:val="0"/>
      <w:marBottom w:val="0"/>
      <w:divBdr>
        <w:top w:val="none" w:sz="0" w:space="0" w:color="auto"/>
        <w:left w:val="none" w:sz="0" w:space="0" w:color="auto"/>
        <w:bottom w:val="none" w:sz="0" w:space="0" w:color="auto"/>
        <w:right w:val="none" w:sz="0" w:space="0" w:color="auto"/>
      </w:divBdr>
    </w:div>
    <w:div w:id="1160652570">
      <w:bodyDiv w:val="1"/>
      <w:marLeft w:val="0"/>
      <w:marRight w:val="0"/>
      <w:marTop w:val="0"/>
      <w:marBottom w:val="0"/>
      <w:divBdr>
        <w:top w:val="none" w:sz="0" w:space="0" w:color="auto"/>
        <w:left w:val="none" w:sz="0" w:space="0" w:color="auto"/>
        <w:bottom w:val="none" w:sz="0" w:space="0" w:color="auto"/>
        <w:right w:val="none" w:sz="0" w:space="0" w:color="auto"/>
      </w:divBdr>
    </w:div>
    <w:div w:id="116485422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69448669">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 w:id="150021855">
          <w:marLeft w:val="0"/>
          <w:marRight w:val="0"/>
          <w:marTop w:val="0"/>
          <w:marBottom w:val="0"/>
          <w:divBdr>
            <w:top w:val="none" w:sz="0" w:space="0" w:color="auto"/>
            <w:left w:val="none" w:sz="0" w:space="0" w:color="auto"/>
            <w:bottom w:val="none" w:sz="0" w:space="0" w:color="auto"/>
            <w:right w:val="none" w:sz="0" w:space="0" w:color="auto"/>
          </w:divBdr>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2643736">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3765785">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5921893">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302528">
      <w:bodyDiv w:val="1"/>
      <w:marLeft w:val="0"/>
      <w:marRight w:val="0"/>
      <w:marTop w:val="0"/>
      <w:marBottom w:val="0"/>
      <w:divBdr>
        <w:top w:val="none" w:sz="0" w:space="0" w:color="auto"/>
        <w:left w:val="none" w:sz="0" w:space="0" w:color="auto"/>
        <w:bottom w:val="none" w:sz="0" w:space="0" w:color="auto"/>
        <w:right w:val="none" w:sz="0" w:space="0" w:color="auto"/>
      </w:divBdr>
    </w:div>
    <w:div w:id="1178351778">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79392583">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014519">
      <w:bodyDiv w:val="1"/>
      <w:marLeft w:val="0"/>
      <w:marRight w:val="0"/>
      <w:marTop w:val="0"/>
      <w:marBottom w:val="0"/>
      <w:divBdr>
        <w:top w:val="none" w:sz="0" w:space="0" w:color="auto"/>
        <w:left w:val="none" w:sz="0" w:space="0" w:color="auto"/>
        <w:bottom w:val="none" w:sz="0" w:space="0" w:color="auto"/>
        <w:right w:val="none" w:sz="0" w:space="0" w:color="auto"/>
      </w:divBdr>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354539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878765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1607432">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687222">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199197337">
      <w:bodyDiv w:val="1"/>
      <w:marLeft w:val="0"/>
      <w:marRight w:val="0"/>
      <w:marTop w:val="0"/>
      <w:marBottom w:val="0"/>
      <w:divBdr>
        <w:top w:val="none" w:sz="0" w:space="0" w:color="auto"/>
        <w:left w:val="none" w:sz="0" w:space="0" w:color="auto"/>
        <w:bottom w:val="none" w:sz="0" w:space="0" w:color="auto"/>
        <w:right w:val="none" w:sz="0" w:space="0" w:color="auto"/>
      </w:divBdr>
    </w:div>
    <w:div w:id="1199778095">
      <w:bodyDiv w:val="1"/>
      <w:marLeft w:val="0"/>
      <w:marRight w:val="0"/>
      <w:marTop w:val="0"/>
      <w:marBottom w:val="0"/>
      <w:divBdr>
        <w:top w:val="none" w:sz="0" w:space="0" w:color="auto"/>
        <w:left w:val="none" w:sz="0" w:space="0" w:color="auto"/>
        <w:bottom w:val="none" w:sz="0" w:space="0" w:color="auto"/>
        <w:right w:val="none" w:sz="0" w:space="0" w:color="auto"/>
      </w:divBdr>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029957">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0607539">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05634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18661587">
      <w:bodyDiv w:val="1"/>
      <w:marLeft w:val="0"/>
      <w:marRight w:val="0"/>
      <w:marTop w:val="0"/>
      <w:marBottom w:val="0"/>
      <w:divBdr>
        <w:top w:val="none" w:sz="0" w:space="0" w:color="auto"/>
        <w:left w:val="none" w:sz="0" w:space="0" w:color="auto"/>
        <w:bottom w:val="none" w:sz="0" w:space="0" w:color="auto"/>
        <w:right w:val="none" w:sz="0" w:space="0" w:color="auto"/>
      </w:divBdr>
      <w:divsChild>
        <w:div w:id="380835697">
          <w:marLeft w:val="0"/>
          <w:marRight w:val="0"/>
          <w:marTop w:val="0"/>
          <w:marBottom w:val="0"/>
          <w:divBdr>
            <w:top w:val="none" w:sz="0" w:space="0" w:color="auto"/>
            <w:left w:val="none" w:sz="0" w:space="0" w:color="auto"/>
            <w:bottom w:val="none" w:sz="0" w:space="0" w:color="auto"/>
            <w:right w:val="none" w:sz="0" w:space="0" w:color="auto"/>
          </w:divBdr>
        </w:div>
      </w:divsChild>
    </w:div>
    <w:div w:id="1218669246">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370040">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7183624">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859360">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39243718">
      <w:bodyDiv w:val="1"/>
      <w:marLeft w:val="0"/>
      <w:marRight w:val="0"/>
      <w:marTop w:val="0"/>
      <w:marBottom w:val="0"/>
      <w:divBdr>
        <w:top w:val="none" w:sz="0" w:space="0" w:color="auto"/>
        <w:left w:val="none" w:sz="0" w:space="0" w:color="auto"/>
        <w:bottom w:val="none" w:sz="0" w:space="0" w:color="auto"/>
        <w:right w:val="none" w:sz="0" w:space="0" w:color="auto"/>
      </w:divBdr>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2332388">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6836847">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4024830">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669418">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300283">
      <w:bodyDiv w:val="1"/>
      <w:marLeft w:val="0"/>
      <w:marRight w:val="0"/>
      <w:marTop w:val="0"/>
      <w:marBottom w:val="0"/>
      <w:divBdr>
        <w:top w:val="none" w:sz="0" w:space="0" w:color="auto"/>
        <w:left w:val="none" w:sz="0" w:space="0" w:color="auto"/>
        <w:bottom w:val="none" w:sz="0" w:space="0" w:color="auto"/>
        <w:right w:val="none" w:sz="0" w:space="0" w:color="auto"/>
      </w:divBdr>
      <w:divsChild>
        <w:div w:id="757364359">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236136">
      <w:bodyDiv w:val="1"/>
      <w:marLeft w:val="0"/>
      <w:marRight w:val="0"/>
      <w:marTop w:val="0"/>
      <w:marBottom w:val="0"/>
      <w:divBdr>
        <w:top w:val="none" w:sz="0" w:space="0" w:color="auto"/>
        <w:left w:val="none" w:sz="0" w:space="0" w:color="auto"/>
        <w:bottom w:val="none" w:sz="0" w:space="0" w:color="auto"/>
        <w:right w:val="none" w:sz="0" w:space="0" w:color="auto"/>
      </w:divBdr>
    </w:div>
    <w:div w:id="1286351860">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330862">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29511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045508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7736437">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09169267">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4773797">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48168109">
      <w:bodyDiv w:val="1"/>
      <w:marLeft w:val="0"/>
      <w:marRight w:val="0"/>
      <w:marTop w:val="0"/>
      <w:marBottom w:val="0"/>
      <w:divBdr>
        <w:top w:val="none" w:sz="0" w:space="0" w:color="auto"/>
        <w:left w:val="none" w:sz="0" w:space="0" w:color="auto"/>
        <w:bottom w:val="none" w:sz="0" w:space="0" w:color="auto"/>
        <w:right w:val="none" w:sz="0" w:space="0" w:color="auto"/>
      </w:divBdr>
      <w:divsChild>
        <w:div w:id="1008295337">
          <w:marLeft w:val="0"/>
          <w:marRight w:val="0"/>
          <w:marTop w:val="0"/>
          <w:marBottom w:val="0"/>
          <w:divBdr>
            <w:top w:val="none" w:sz="0" w:space="0" w:color="auto"/>
            <w:left w:val="none" w:sz="0" w:space="0" w:color="auto"/>
            <w:bottom w:val="none" w:sz="0" w:space="0" w:color="auto"/>
            <w:right w:val="none" w:sz="0" w:space="0" w:color="auto"/>
          </w:divBdr>
        </w:div>
      </w:divsChild>
    </w:div>
    <w:div w:id="134998677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26255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3989293">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501474">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428">
      <w:bodyDiv w:val="1"/>
      <w:marLeft w:val="0"/>
      <w:marRight w:val="0"/>
      <w:marTop w:val="0"/>
      <w:marBottom w:val="0"/>
      <w:divBdr>
        <w:top w:val="none" w:sz="0" w:space="0" w:color="auto"/>
        <w:left w:val="none" w:sz="0" w:space="0" w:color="auto"/>
        <w:bottom w:val="none" w:sz="0" w:space="0" w:color="auto"/>
        <w:right w:val="none" w:sz="0" w:space="0" w:color="auto"/>
      </w:divBdr>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7511758">
      <w:bodyDiv w:val="1"/>
      <w:marLeft w:val="0"/>
      <w:marRight w:val="0"/>
      <w:marTop w:val="0"/>
      <w:marBottom w:val="0"/>
      <w:divBdr>
        <w:top w:val="none" w:sz="0" w:space="0" w:color="auto"/>
        <w:left w:val="none" w:sz="0" w:space="0" w:color="auto"/>
        <w:bottom w:val="none" w:sz="0" w:space="0" w:color="auto"/>
        <w:right w:val="none" w:sz="0" w:space="0" w:color="auto"/>
      </w:divBdr>
      <w:divsChild>
        <w:div w:id="983239005">
          <w:marLeft w:val="0"/>
          <w:marRight w:val="0"/>
          <w:marTop w:val="0"/>
          <w:marBottom w:val="0"/>
          <w:divBdr>
            <w:top w:val="none" w:sz="0" w:space="0" w:color="auto"/>
            <w:left w:val="none" w:sz="0" w:space="0" w:color="auto"/>
            <w:bottom w:val="none" w:sz="0" w:space="0" w:color="auto"/>
            <w:right w:val="none" w:sz="0" w:space="0" w:color="auto"/>
          </w:divBdr>
        </w:div>
      </w:divsChild>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939112">
      <w:bodyDiv w:val="1"/>
      <w:marLeft w:val="0"/>
      <w:marRight w:val="0"/>
      <w:marTop w:val="0"/>
      <w:marBottom w:val="0"/>
      <w:divBdr>
        <w:top w:val="none" w:sz="0" w:space="0" w:color="auto"/>
        <w:left w:val="none" w:sz="0" w:space="0" w:color="auto"/>
        <w:bottom w:val="none" w:sz="0" w:space="0" w:color="auto"/>
        <w:right w:val="none" w:sz="0" w:space="0" w:color="auto"/>
      </w:divBdr>
      <w:divsChild>
        <w:div w:id="1638340315">
          <w:marLeft w:val="0"/>
          <w:marRight w:val="0"/>
          <w:marTop w:val="0"/>
          <w:marBottom w:val="0"/>
          <w:divBdr>
            <w:top w:val="none" w:sz="0" w:space="0" w:color="auto"/>
            <w:left w:val="none" w:sz="0" w:space="0" w:color="auto"/>
            <w:bottom w:val="none" w:sz="0" w:space="0" w:color="auto"/>
            <w:right w:val="none" w:sz="0" w:space="0" w:color="auto"/>
          </w:divBdr>
        </w:div>
      </w:divsChild>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854218">
      <w:bodyDiv w:val="1"/>
      <w:marLeft w:val="0"/>
      <w:marRight w:val="0"/>
      <w:marTop w:val="0"/>
      <w:marBottom w:val="0"/>
      <w:divBdr>
        <w:top w:val="none" w:sz="0" w:space="0" w:color="auto"/>
        <w:left w:val="none" w:sz="0" w:space="0" w:color="auto"/>
        <w:bottom w:val="none" w:sz="0" w:space="0" w:color="auto"/>
        <w:right w:val="none" w:sz="0" w:space="0" w:color="auto"/>
      </w:divBdr>
      <w:divsChild>
        <w:div w:id="755982411">
          <w:marLeft w:val="0"/>
          <w:marRight w:val="0"/>
          <w:marTop w:val="0"/>
          <w:marBottom w:val="0"/>
          <w:divBdr>
            <w:top w:val="none" w:sz="0" w:space="0" w:color="auto"/>
            <w:left w:val="none" w:sz="0" w:space="0" w:color="auto"/>
            <w:bottom w:val="none" w:sz="0" w:space="0" w:color="auto"/>
            <w:right w:val="none" w:sz="0" w:space="0" w:color="auto"/>
          </w:divBdr>
        </w:div>
      </w:divsChild>
    </w:div>
    <w:div w:id="1396857952">
      <w:bodyDiv w:val="1"/>
      <w:marLeft w:val="0"/>
      <w:marRight w:val="0"/>
      <w:marTop w:val="0"/>
      <w:marBottom w:val="0"/>
      <w:divBdr>
        <w:top w:val="none" w:sz="0" w:space="0" w:color="auto"/>
        <w:left w:val="none" w:sz="0" w:space="0" w:color="auto"/>
        <w:bottom w:val="none" w:sz="0" w:space="0" w:color="auto"/>
        <w:right w:val="none" w:sz="0" w:space="0" w:color="auto"/>
      </w:divBdr>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374424">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820605">
      <w:bodyDiv w:val="1"/>
      <w:marLeft w:val="0"/>
      <w:marRight w:val="0"/>
      <w:marTop w:val="0"/>
      <w:marBottom w:val="0"/>
      <w:divBdr>
        <w:top w:val="none" w:sz="0" w:space="0" w:color="auto"/>
        <w:left w:val="none" w:sz="0" w:space="0" w:color="auto"/>
        <w:bottom w:val="none" w:sz="0" w:space="0" w:color="auto"/>
        <w:right w:val="none" w:sz="0" w:space="0" w:color="auto"/>
      </w:divBdr>
    </w:div>
    <w:div w:id="1414625907">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4763545">
      <w:bodyDiv w:val="1"/>
      <w:marLeft w:val="0"/>
      <w:marRight w:val="0"/>
      <w:marTop w:val="0"/>
      <w:marBottom w:val="0"/>
      <w:divBdr>
        <w:top w:val="none" w:sz="0" w:space="0" w:color="auto"/>
        <w:left w:val="none" w:sz="0" w:space="0" w:color="auto"/>
        <w:bottom w:val="none" w:sz="0" w:space="0" w:color="auto"/>
        <w:right w:val="none" w:sz="0" w:space="0" w:color="auto"/>
      </w:divBdr>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6927147">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0082344">
      <w:bodyDiv w:val="1"/>
      <w:marLeft w:val="0"/>
      <w:marRight w:val="0"/>
      <w:marTop w:val="0"/>
      <w:marBottom w:val="0"/>
      <w:divBdr>
        <w:top w:val="none" w:sz="0" w:space="0" w:color="auto"/>
        <w:left w:val="none" w:sz="0" w:space="0" w:color="auto"/>
        <w:bottom w:val="none" w:sz="0" w:space="0" w:color="auto"/>
        <w:right w:val="none" w:sz="0" w:space="0" w:color="auto"/>
      </w:divBdr>
    </w:div>
    <w:div w:id="1431001748">
      <w:bodyDiv w:val="1"/>
      <w:marLeft w:val="0"/>
      <w:marRight w:val="0"/>
      <w:marTop w:val="0"/>
      <w:marBottom w:val="0"/>
      <w:divBdr>
        <w:top w:val="none" w:sz="0" w:space="0" w:color="auto"/>
        <w:left w:val="none" w:sz="0" w:space="0" w:color="auto"/>
        <w:bottom w:val="none" w:sz="0" w:space="0" w:color="auto"/>
        <w:right w:val="none" w:sz="0" w:space="0" w:color="auto"/>
      </w:divBdr>
    </w:div>
    <w:div w:id="1431856324">
      <w:bodyDiv w:val="1"/>
      <w:marLeft w:val="0"/>
      <w:marRight w:val="0"/>
      <w:marTop w:val="0"/>
      <w:marBottom w:val="0"/>
      <w:divBdr>
        <w:top w:val="none" w:sz="0" w:space="0" w:color="auto"/>
        <w:left w:val="none" w:sz="0" w:space="0" w:color="auto"/>
        <w:bottom w:val="none" w:sz="0" w:space="0" w:color="auto"/>
        <w:right w:val="none" w:sz="0" w:space="0" w:color="auto"/>
      </w:divBdr>
      <w:divsChild>
        <w:div w:id="1275861676">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052045">
      <w:bodyDiv w:val="1"/>
      <w:marLeft w:val="0"/>
      <w:marRight w:val="0"/>
      <w:marTop w:val="0"/>
      <w:marBottom w:val="0"/>
      <w:divBdr>
        <w:top w:val="none" w:sz="0" w:space="0" w:color="auto"/>
        <w:left w:val="none" w:sz="0" w:space="0" w:color="auto"/>
        <w:bottom w:val="none" w:sz="0" w:space="0" w:color="auto"/>
        <w:right w:val="none" w:sz="0" w:space="0" w:color="auto"/>
      </w:divBdr>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327507">
      <w:bodyDiv w:val="1"/>
      <w:marLeft w:val="0"/>
      <w:marRight w:val="0"/>
      <w:marTop w:val="0"/>
      <w:marBottom w:val="0"/>
      <w:divBdr>
        <w:top w:val="none" w:sz="0" w:space="0" w:color="auto"/>
        <w:left w:val="none" w:sz="0" w:space="0" w:color="auto"/>
        <w:bottom w:val="none" w:sz="0" w:space="0" w:color="auto"/>
        <w:right w:val="none" w:sz="0" w:space="0" w:color="auto"/>
      </w:divBdr>
      <w:divsChild>
        <w:div w:id="567958533">
          <w:marLeft w:val="0"/>
          <w:marRight w:val="0"/>
          <w:marTop w:val="0"/>
          <w:marBottom w:val="0"/>
          <w:divBdr>
            <w:top w:val="none" w:sz="0" w:space="0" w:color="auto"/>
            <w:left w:val="none" w:sz="0" w:space="0" w:color="auto"/>
            <w:bottom w:val="none" w:sz="0" w:space="0" w:color="auto"/>
            <w:right w:val="none" w:sz="0" w:space="0" w:color="auto"/>
          </w:divBdr>
        </w:div>
      </w:divsChild>
    </w:div>
    <w:div w:id="1440369831">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389943">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6998083">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11410">
      <w:bodyDiv w:val="1"/>
      <w:marLeft w:val="0"/>
      <w:marRight w:val="0"/>
      <w:marTop w:val="0"/>
      <w:marBottom w:val="0"/>
      <w:divBdr>
        <w:top w:val="none" w:sz="0" w:space="0" w:color="auto"/>
        <w:left w:val="none" w:sz="0" w:space="0" w:color="auto"/>
        <w:bottom w:val="none" w:sz="0" w:space="0" w:color="auto"/>
        <w:right w:val="none" w:sz="0" w:space="0" w:color="auto"/>
      </w:divBdr>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616113">
      <w:bodyDiv w:val="1"/>
      <w:marLeft w:val="0"/>
      <w:marRight w:val="0"/>
      <w:marTop w:val="0"/>
      <w:marBottom w:val="0"/>
      <w:divBdr>
        <w:top w:val="none" w:sz="0" w:space="0" w:color="auto"/>
        <w:left w:val="none" w:sz="0" w:space="0" w:color="auto"/>
        <w:bottom w:val="none" w:sz="0" w:space="0" w:color="auto"/>
        <w:right w:val="none" w:sz="0" w:space="0" w:color="auto"/>
      </w:divBdr>
      <w:divsChild>
        <w:div w:id="1667780896">
          <w:marLeft w:val="0"/>
          <w:marRight w:val="0"/>
          <w:marTop w:val="0"/>
          <w:marBottom w:val="0"/>
          <w:divBdr>
            <w:top w:val="none" w:sz="0" w:space="0" w:color="auto"/>
            <w:left w:val="none" w:sz="0" w:space="0" w:color="auto"/>
            <w:bottom w:val="none" w:sz="0" w:space="0" w:color="auto"/>
            <w:right w:val="none" w:sz="0" w:space="0" w:color="auto"/>
          </w:divBdr>
        </w:div>
        <w:div w:id="1451897308">
          <w:marLeft w:val="0"/>
          <w:marRight w:val="0"/>
          <w:marTop w:val="0"/>
          <w:marBottom w:val="0"/>
          <w:divBdr>
            <w:top w:val="none" w:sz="0" w:space="0" w:color="auto"/>
            <w:left w:val="none" w:sz="0" w:space="0" w:color="auto"/>
            <w:bottom w:val="none" w:sz="0" w:space="0" w:color="auto"/>
            <w:right w:val="none" w:sz="0" w:space="0" w:color="auto"/>
          </w:divBdr>
        </w:div>
        <w:div w:id="1473867479">
          <w:marLeft w:val="0"/>
          <w:marRight w:val="0"/>
          <w:marTop w:val="0"/>
          <w:marBottom w:val="0"/>
          <w:divBdr>
            <w:top w:val="none" w:sz="0" w:space="0" w:color="auto"/>
            <w:left w:val="none" w:sz="0" w:space="0" w:color="auto"/>
            <w:bottom w:val="none" w:sz="0" w:space="0" w:color="auto"/>
            <w:right w:val="none" w:sz="0" w:space="0" w:color="auto"/>
          </w:divBdr>
        </w:div>
        <w:div w:id="1302079519">
          <w:marLeft w:val="0"/>
          <w:marRight w:val="0"/>
          <w:marTop w:val="0"/>
          <w:marBottom w:val="0"/>
          <w:divBdr>
            <w:top w:val="none" w:sz="0" w:space="0" w:color="auto"/>
            <w:left w:val="none" w:sz="0" w:space="0" w:color="auto"/>
            <w:bottom w:val="none" w:sz="0" w:space="0" w:color="auto"/>
            <w:right w:val="none" w:sz="0" w:space="0" w:color="auto"/>
          </w:divBdr>
        </w:div>
        <w:div w:id="1024475338">
          <w:marLeft w:val="0"/>
          <w:marRight w:val="0"/>
          <w:marTop w:val="0"/>
          <w:marBottom w:val="0"/>
          <w:divBdr>
            <w:top w:val="none" w:sz="0" w:space="0" w:color="auto"/>
            <w:left w:val="none" w:sz="0" w:space="0" w:color="auto"/>
            <w:bottom w:val="none" w:sz="0" w:space="0" w:color="auto"/>
            <w:right w:val="none" w:sz="0" w:space="0" w:color="auto"/>
          </w:divBdr>
        </w:div>
        <w:div w:id="349727066">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1703962">
      <w:bodyDiv w:val="1"/>
      <w:marLeft w:val="0"/>
      <w:marRight w:val="0"/>
      <w:marTop w:val="0"/>
      <w:marBottom w:val="0"/>
      <w:divBdr>
        <w:top w:val="none" w:sz="0" w:space="0" w:color="auto"/>
        <w:left w:val="none" w:sz="0" w:space="0" w:color="auto"/>
        <w:bottom w:val="none" w:sz="0" w:space="0" w:color="auto"/>
        <w:right w:val="none" w:sz="0" w:space="0" w:color="auto"/>
      </w:divBdr>
    </w:div>
    <w:div w:id="1451822445">
      <w:bodyDiv w:val="1"/>
      <w:marLeft w:val="0"/>
      <w:marRight w:val="0"/>
      <w:marTop w:val="0"/>
      <w:marBottom w:val="0"/>
      <w:divBdr>
        <w:top w:val="none" w:sz="0" w:space="0" w:color="auto"/>
        <w:left w:val="none" w:sz="0" w:space="0" w:color="auto"/>
        <w:bottom w:val="none" w:sz="0" w:space="0" w:color="auto"/>
        <w:right w:val="none" w:sz="0" w:space="0" w:color="auto"/>
      </w:divBdr>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7749892">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7311740">
      <w:bodyDiv w:val="1"/>
      <w:marLeft w:val="0"/>
      <w:marRight w:val="0"/>
      <w:marTop w:val="0"/>
      <w:marBottom w:val="0"/>
      <w:divBdr>
        <w:top w:val="none" w:sz="0" w:space="0" w:color="auto"/>
        <w:left w:val="none" w:sz="0" w:space="0" w:color="auto"/>
        <w:bottom w:val="none" w:sz="0" w:space="0" w:color="auto"/>
        <w:right w:val="none" w:sz="0" w:space="0" w:color="auto"/>
      </w:divBdr>
      <w:divsChild>
        <w:div w:id="1544446204">
          <w:marLeft w:val="0"/>
          <w:marRight w:val="0"/>
          <w:marTop w:val="0"/>
          <w:marBottom w:val="0"/>
          <w:divBdr>
            <w:top w:val="none" w:sz="0" w:space="0" w:color="auto"/>
            <w:left w:val="none" w:sz="0" w:space="0" w:color="auto"/>
            <w:bottom w:val="none" w:sz="0" w:space="0" w:color="auto"/>
            <w:right w:val="none" w:sz="0" w:space="0" w:color="auto"/>
          </w:divBdr>
          <w:divsChild>
            <w:div w:id="954869597">
              <w:marLeft w:val="0"/>
              <w:marRight w:val="0"/>
              <w:marTop w:val="0"/>
              <w:marBottom w:val="0"/>
              <w:divBdr>
                <w:top w:val="none" w:sz="0" w:space="0" w:color="auto"/>
                <w:left w:val="none" w:sz="0" w:space="0" w:color="auto"/>
                <w:bottom w:val="none" w:sz="0" w:space="0" w:color="auto"/>
                <w:right w:val="none" w:sz="0" w:space="0" w:color="auto"/>
              </w:divBdr>
            </w:div>
            <w:div w:id="1676542134">
              <w:marLeft w:val="0"/>
              <w:marRight w:val="0"/>
              <w:marTop w:val="0"/>
              <w:marBottom w:val="0"/>
              <w:divBdr>
                <w:top w:val="none" w:sz="0" w:space="0" w:color="auto"/>
                <w:left w:val="none" w:sz="0" w:space="0" w:color="auto"/>
                <w:bottom w:val="none" w:sz="0" w:space="0" w:color="auto"/>
                <w:right w:val="none" w:sz="0" w:space="0" w:color="auto"/>
              </w:divBdr>
              <w:divsChild>
                <w:div w:id="169569687">
                  <w:marLeft w:val="0"/>
                  <w:marRight w:val="0"/>
                  <w:marTop w:val="0"/>
                  <w:marBottom w:val="0"/>
                  <w:divBdr>
                    <w:top w:val="none" w:sz="0" w:space="0" w:color="auto"/>
                    <w:left w:val="none" w:sz="0" w:space="0" w:color="auto"/>
                    <w:bottom w:val="none" w:sz="0" w:space="0" w:color="auto"/>
                    <w:right w:val="none" w:sz="0" w:space="0" w:color="auto"/>
                  </w:divBdr>
                  <w:divsChild>
                    <w:div w:id="500389567">
                      <w:marLeft w:val="0"/>
                      <w:marRight w:val="0"/>
                      <w:marTop w:val="0"/>
                      <w:marBottom w:val="120"/>
                      <w:divBdr>
                        <w:top w:val="none" w:sz="0" w:space="0" w:color="auto"/>
                        <w:left w:val="none" w:sz="0" w:space="0" w:color="auto"/>
                        <w:bottom w:val="none" w:sz="0" w:space="0" w:color="auto"/>
                        <w:right w:val="none" w:sz="0" w:space="0" w:color="auto"/>
                      </w:divBdr>
                    </w:div>
                    <w:div w:id="88090974">
                      <w:marLeft w:val="336"/>
                      <w:marRight w:val="0"/>
                      <w:marTop w:val="120"/>
                      <w:marBottom w:val="312"/>
                      <w:divBdr>
                        <w:top w:val="none" w:sz="0" w:space="0" w:color="auto"/>
                        <w:left w:val="none" w:sz="0" w:space="0" w:color="auto"/>
                        <w:bottom w:val="none" w:sz="0" w:space="0" w:color="auto"/>
                        <w:right w:val="none" w:sz="0" w:space="0" w:color="auto"/>
                      </w:divBdr>
                      <w:divsChild>
                        <w:div w:id="19589523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sChild>
        </w:div>
      </w:divsChild>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1047">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063076">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3458">
      <w:bodyDiv w:val="1"/>
      <w:marLeft w:val="0"/>
      <w:marRight w:val="0"/>
      <w:marTop w:val="0"/>
      <w:marBottom w:val="0"/>
      <w:divBdr>
        <w:top w:val="none" w:sz="0" w:space="0" w:color="auto"/>
        <w:left w:val="none" w:sz="0" w:space="0" w:color="auto"/>
        <w:bottom w:val="none" w:sz="0" w:space="0" w:color="auto"/>
        <w:right w:val="none" w:sz="0" w:space="0" w:color="auto"/>
      </w:divBdr>
      <w:divsChild>
        <w:div w:id="1948998761">
          <w:marLeft w:val="0"/>
          <w:marRight w:val="0"/>
          <w:marTop w:val="0"/>
          <w:marBottom w:val="0"/>
          <w:divBdr>
            <w:top w:val="none" w:sz="0" w:space="0" w:color="auto"/>
            <w:left w:val="none" w:sz="0" w:space="0" w:color="auto"/>
            <w:bottom w:val="none" w:sz="0" w:space="0" w:color="auto"/>
            <w:right w:val="none" w:sz="0" w:space="0" w:color="auto"/>
          </w:divBdr>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2037986">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169596">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435257">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88983765">
      <w:bodyDiv w:val="1"/>
      <w:marLeft w:val="0"/>
      <w:marRight w:val="0"/>
      <w:marTop w:val="0"/>
      <w:marBottom w:val="0"/>
      <w:divBdr>
        <w:top w:val="none" w:sz="0" w:space="0" w:color="auto"/>
        <w:left w:val="none" w:sz="0" w:space="0" w:color="auto"/>
        <w:bottom w:val="none" w:sz="0" w:space="0" w:color="auto"/>
        <w:right w:val="none" w:sz="0" w:space="0" w:color="auto"/>
      </w:divBdr>
    </w:div>
    <w:div w:id="1489175583">
      <w:bodyDiv w:val="1"/>
      <w:marLeft w:val="0"/>
      <w:marRight w:val="0"/>
      <w:marTop w:val="0"/>
      <w:marBottom w:val="0"/>
      <w:divBdr>
        <w:top w:val="none" w:sz="0" w:space="0" w:color="auto"/>
        <w:left w:val="none" w:sz="0" w:space="0" w:color="auto"/>
        <w:bottom w:val="none" w:sz="0" w:space="0" w:color="auto"/>
        <w:right w:val="none" w:sz="0" w:space="0" w:color="auto"/>
      </w:divBdr>
      <w:divsChild>
        <w:div w:id="1334069969">
          <w:marLeft w:val="0"/>
          <w:marRight w:val="0"/>
          <w:marTop w:val="0"/>
          <w:marBottom w:val="0"/>
          <w:divBdr>
            <w:top w:val="none" w:sz="0" w:space="0" w:color="auto"/>
            <w:left w:val="none" w:sz="0" w:space="0" w:color="auto"/>
            <w:bottom w:val="none" w:sz="0" w:space="0" w:color="auto"/>
            <w:right w:val="none" w:sz="0" w:space="0" w:color="auto"/>
          </w:divBdr>
          <w:divsChild>
            <w:div w:id="1445929815">
              <w:marLeft w:val="0"/>
              <w:marRight w:val="0"/>
              <w:marTop w:val="0"/>
              <w:marBottom w:val="0"/>
              <w:divBdr>
                <w:top w:val="none" w:sz="0" w:space="0" w:color="auto"/>
                <w:left w:val="none" w:sz="0" w:space="0" w:color="auto"/>
                <w:bottom w:val="none" w:sz="0" w:space="0" w:color="auto"/>
                <w:right w:val="none" w:sz="0" w:space="0" w:color="auto"/>
              </w:divBdr>
              <w:divsChild>
                <w:div w:id="7610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8840069">
      <w:bodyDiv w:val="1"/>
      <w:marLeft w:val="0"/>
      <w:marRight w:val="0"/>
      <w:marTop w:val="0"/>
      <w:marBottom w:val="0"/>
      <w:divBdr>
        <w:top w:val="none" w:sz="0" w:space="0" w:color="auto"/>
        <w:left w:val="none" w:sz="0" w:space="0" w:color="auto"/>
        <w:bottom w:val="none" w:sz="0" w:space="0" w:color="auto"/>
        <w:right w:val="none" w:sz="0" w:space="0" w:color="auto"/>
      </w:divBdr>
      <w:divsChild>
        <w:div w:id="1657147665">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196728">
      <w:bodyDiv w:val="1"/>
      <w:marLeft w:val="0"/>
      <w:marRight w:val="0"/>
      <w:marTop w:val="0"/>
      <w:marBottom w:val="0"/>
      <w:divBdr>
        <w:top w:val="none" w:sz="0" w:space="0" w:color="auto"/>
        <w:left w:val="none" w:sz="0" w:space="0" w:color="auto"/>
        <w:bottom w:val="none" w:sz="0" w:space="0" w:color="auto"/>
        <w:right w:val="none" w:sz="0" w:space="0" w:color="auto"/>
      </w:divBdr>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3200003">
      <w:bodyDiv w:val="1"/>
      <w:marLeft w:val="0"/>
      <w:marRight w:val="0"/>
      <w:marTop w:val="0"/>
      <w:marBottom w:val="0"/>
      <w:divBdr>
        <w:top w:val="none" w:sz="0" w:space="0" w:color="auto"/>
        <w:left w:val="none" w:sz="0" w:space="0" w:color="auto"/>
        <w:bottom w:val="none" w:sz="0" w:space="0" w:color="auto"/>
        <w:right w:val="none" w:sz="0" w:space="0" w:color="auto"/>
      </w:divBdr>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163320">
      <w:bodyDiv w:val="1"/>
      <w:marLeft w:val="0"/>
      <w:marRight w:val="0"/>
      <w:marTop w:val="0"/>
      <w:marBottom w:val="0"/>
      <w:divBdr>
        <w:top w:val="none" w:sz="0" w:space="0" w:color="auto"/>
        <w:left w:val="none" w:sz="0" w:space="0" w:color="auto"/>
        <w:bottom w:val="none" w:sz="0" w:space="0" w:color="auto"/>
        <w:right w:val="none" w:sz="0" w:space="0" w:color="auto"/>
      </w:divBdr>
      <w:divsChild>
        <w:div w:id="763956928">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1025931">
      <w:bodyDiv w:val="1"/>
      <w:marLeft w:val="0"/>
      <w:marRight w:val="0"/>
      <w:marTop w:val="0"/>
      <w:marBottom w:val="0"/>
      <w:divBdr>
        <w:top w:val="none" w:sz="0" w:space="0" w:color="auto"/>
        <w:left w:val="none" w:sz="0" w:space="0" w:color="auto"/>
        <w:bottom w:val="none" w:sz="0" w:space="0" w:color="auto"/>
        <w:right w:val="none" w:sz="0" w:space="0" w:color="auto"/>
      </w:divBdr>
    </w:div>
    <w:div w:id="1512182268">
      <w:bodyDiv w:val="1"/>
      <w:marLeft w:val="0"/>
      <w:marRight w:val="0"/>
      <w:marTop w:val="0"/>
      <w:marBottom w:val="0"/>
      <w:divBdr>
        <w:top w:val="none" w:sz="0" w:space="0" w:color="auto"/>
        <w:left w:val="none" w:sz="0" w:space="0" w:color="auto"/>
        <w:bottom w:val="none" w:sz="0" w:space="0" w:color="auto"/>
        <w:right w:val="none" w:sz="0" w:space="0" w:color="auto"/>
      </w:divBdr>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3449551">
      <w:bodyDiv w:val="1"/>
      <w:marLeft w:val="0"/>
      <w:marRight w:val="0"/>
      <w:marTop w:val="0"/>
      <w:marBottom w:val="0"/>
      <w:divBdr>
        <w:top w:val="none" w:sz="0" w:space="0" w:color="auto"/>
        <w:left w:val="none" w:sz="0" w:space="0" w:color="auto"/>
        <w:bottom w:val="none" w:sz="0" w:space="0" w:color="auto"/>
        <w:right w:val="none" w:sz="0" w:space="0" w:color="auto"/>
      </w:divBdr>
      <w:divsChild>
        <w:div w:id="850460687">
          <w:marLeft w:val="0"/>
          <w:marRight w:val="0"/>
          <w:marTop w:val="60"/>
          <w:marBottom w:val="450"/>
          <w:divBdr>
            <w:top w:val="single" w:sz="6" w:space="5" w:color="4A4D54"/>
            <w:left w:val="none" w:sz="0" w:space="3" w:color="4A4D54"/>
            <w:bottom w:val="single" w:sz="6" w:space="5" w:color="4A4D54"/>
            <w:right w:val="none" w:sz="0" w:space="3" w:color="4A4D54"/>
          </w:divBdr>
        </w:div>
        <w:div w:id="499388266">
          <w:marLeft w:val="0"/>
          <w:marRight w:val="0"/>
          <w:marTop w:val="0"/>
          <w:marBottom w:val="0"/>
          <w:divBdr>
            <w:top w:val="none" w:sz="0" w:space="0" w:color="auto"/>
            <w:left w:val="none" w:sz="0" w:space="0" w:color="auto"/>
            <w:bottom w:val="none" w:sz="0" w:space="0" w:color="auto"/>
            <w:right w:val="none" w:sz="0" w:space="0" w:color="auto"/>
          </w:divBdr>
          <w:divsChild>
            <w:div w:id="1299800058">
              <w:marLeft w:val="0"/>
              <w:marRight w:val="0"/>
              <w:marTop w:val="0"/>
              <w:marBottom w:val="240"/>
              <w:divBdr>
                <w:top w:val="none" w:sz="0" w:space="0" w:color="auto"/>
                <w:left w:val="none" w:sz="0" w:space="0" w:color="auto"/>
                <w:bottom w:val="none" w:sz="0" w:space="0" w:color="auto"/>
                <w:right w:val="none" w:sz="0" w:space="0" w:color="auto"/>
              </w:divBdr>
            </w:div>
            <w:div w:id="539361929">
              <w:marLeft w:val="0"/>
              <w:marRight w:val="0"/>
              <w:marTop w:val="0"/>
              <w:marBottom w:val="240"/>
              <w:divBdr>
                <w:top w:val="none" w:sz="0" w:space="0" w:color="auto"/>
                <w:left w:val="none" w:sz="0" w:space="0" w:color="auto"/>
                <w:bottom w:val="none" w:sz="0" w:space="0" w:color="auto"/>
                <w:right w:val="none" w:sz="0" w:space="0" w:color="auto"/>
              </w:divBdr>
            </w:div>
            <w:div w:id="954940376">
              <w:marLeft w:val="0"/>
              <w:marRight w:val="0"/>
              <w:marTop w:val="0"/>
              <w:marBottom w:val="240"/>
              <w:divBdr>
                <w:top w:val="none" w:sz="0" w:space="0" w:color="auto"/>
                <w:left w:val="none" w:sz="0" w:space="0" w:color="auto"/>
                <w:bottom w:val="none" w:sz="0" w:space="0" w:color="auto"/>
                <w:right w:val="none" w:sz="0" w:space="0" w:color="auto"/>
              </w:divBdr>
            </w:div>
            <w:div w:id="1481338066">
              <w:marLeft w:val="0"/>
              <w:marRight w:val="0"/>
              <w:marTop w:val="0"/>
              <w:marBottom w:val="240"/>
              <w:divBdr>
                <w:top w:val="none" w:sz="0" w:space="0" w:color="auto"/>
                <w:left w:val="none" w:sz="0" w:space="0" w:color="auto"/>
                <w:bottom w:val="none" w:sz="0" w:space="0" w:color="auto"/>
                <w:right w:val="none" w:sz="0" w:space="0" w:color="auto"/>
              </w:divBdr>
            </w:div>
            <w:div w:id="17262212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14225470">
      <w:bodyDiv w:val="1"/>
      <w:marLeft w:val="0"/>
      <w:marRight w:val="0"/>
      <w:marTop w:val="0"/>
      <w:marBottom w:val="0"/>
      <w:divBdr>
        <w:top w:val="none" w:sz="0" w:space="0" w:color="auto"/>
        <w:left w:val="none" w:sz="0" w:space="0" w:color="auto"/>
        <w:bottom w:val="none" w:sz="0" w:space="0" w:color="auto"/>
        <w:right w:val="none" w:sz="0" w:space="0" w:color="auto"/>
      </w:divBdr>
      <w:divsChild>
        <w:div w:id="1434082950">
          <w:marLeft w:val="0"/>
          <w:marRight w:val="0"/>
          <w:marTop w:val="0"/>
          <w:marBottom w:val="0"/>
          <w:divBdr>
            <w:top w:val="none" w:sz="0" w:space="0" w:color="auto"/>
            <w:left w:val="none" w:sz="0" w:space="0" w:color="auto"/>
            <w:bottom w:val="none" w:sz="0" w:space="0" w:color="auto"/>
            <w:right w:val="none" w:sz="0" w:space="0" w:color="auto"/>
          </w:divBdr>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15518">
      <w:bodyDiv w:val="1"/>
      <w:marLeft w:val="0"/>
      <w:marRight w:val="0"/>
      <w:marTop w:val="0"/>
      <w:marBottom w:val="0"/>
      <w:divBdr>
        <w:top w:val="none" w:sz="0" w:space="0" w:color="auto"/>
        <w:left w:val="none" w:sz="0" w:space="0" w:color="auto"/>
        <w:bottom w:val="none" w:sz="0" w:space="0" w:color="auto"/>
        <w:right w:val="none" w:sz="0" w:space="0" w:color="auto"/>
      </w:divBdr>
      <w:divsChild>
        <w:div w:id="1618216689">
          <w:marLeft w:val="0"/>
          <w:marRight w:val="0"/>
          <w:marTop w:val="0"/>
          <w:marBottom w:val="0"/>
          <w:divBdr>
            <w:top w:val="none" w:sz="0" w:space="0" w:color="auto"/>
            <w:left w:val="none" w:sz="0" w:space="0" w:color="auto"/>
            <w:bottom w:val="none" w:sz="0" w:space="0" w:color="auto"/>
            <w:right w:val="none" w:sz="0" w:space="0" w:color="auto"/>
          </w:divBdr>
        </w:div>
      </w:divsChild>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5439436">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29754619">
      <w:bodyDiv w:val="1"/>
      <w:marLeft w:val="0"/>
      <w:marRight w:val="0"/>
      <w:marTop w:val="0"/>
      <w:marBottom w:val="0"/>
      <w:divBdr>
        <w:top w:val="none" w:sz="0" w:space="0" w:color="auto"/>
        <w:left w:val="none" w:sz="0" w:space="0" w:color="auto"/>
        <w:bottom w:val="none" w:sz="0" w:space="0" w:color="auto"/>
        <w:right w:val="none" w:sz="0" w:space="0" w:color="auto"/>
      </w:divBdr>
      <w:divsChild>
        <w:div w:id="2114931603">
          <w:marLeft w:val="0"/>
          <w:marRight w:val="0"/>
          <w:marTop w:val="0"/>
          <w:marBottom w:val="0"/>
          <w:divBdr>
            <w:top w:val="none" w:sz="0" w:space="0" w:color="auto"/>
            <w:left w:val="none" w:sz="0" w:space="0" w:color="auto"/>
            <w:bottom w:val="none" w:sz="0" w:space="0" w:color="auto"/>
            <w:right w:val="none" w:sz="0" w:space="0" w:color="auto"/>
          </w:divBdr>
        </w:div>
      </w:divsChild>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610617">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0707913">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5947958">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3881188">
      <w:bodyDiv w:val="1"/>
      <w:marLeft w:val="0"/>
      <w:marRight w:val="0"/>
      <w:marTop w:val="0"/>
      <w:marBottom w:val="0"/>
      <w:divBdr>
        <w:top w:val="none" w:sz="0" w:space="0" w:color="auto"/>
        <w:left w:val="none" w:sz="0" w:space="0" w:color="auto"/>
        <w:bottom w:val="none" w:sz="0" w:space="0" w:color="auto"/>
        <w:right w:val="none" w:sz="0" w:space="0" w:color="auto"/>
      </w:divBdr>
      <w:divsChild>
        <w:div w:id="605163010">
          <w:marLeft w:val="0"/>
          <w:marRight w:val="0"/>
          <w:marTop w:val="0"/>
          <w:marBottom w:val="0"/>
          <w:divBdr>
            <w:top w:val="none" w:sz="0" w:space="0" w:color="auto"/>
            <w:left w:val="none" w:sz="0" w:space="0" w:color="auto"/>
            <w:bottom w:val="none" w:sz="0" w:space="0" w:color="auto"/>
            <w:right w:val="none" w:sz="0" w:space="0" w:color="auto"/>
          </w:divBdr>
        </w:div>
      </w:divsChild>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8324381">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6573397">
      <w:bodyDiv w:val="1"/>
      <w:marLeft w:val="0"/>
      <w:marRight w:val="0"/>
      <w:marTop w:val="0"/>
      <w:marBottom w:val="0"/>
      <w:divBdr>
        <w:top w:val="none" w:sz="0" w:space="0" w:color="auto"/>
        <w:left w:val="none" w:sz="0" w:space="0" w:color="auto"/>
        <w:bottom w:val="none" w:sz="0" w:space="0" w:color="auto"/>
        <w:right w:val="none" w:sz="0" w:space="0" w:color="auto"/>
      </w:divBdr>
      <w:divsChild>
        <w:div w:id="1371762248">
          <w:marLeft w:val="0"/>
          <w:marRight w:val="0"/>
          <w:marTop w:val="0"/>
          <w:marBottom w:val="0"/>
          <w:divBdr>
            <w:top w:val="none" w:sz="0" w:space="0" w:color="auto"/>
            <w:left w:val="none" w:sz="0" w:space="0" w:color="auto"/>
            <w:bottom w:val="none" w:sz="0" w:space="0" w:color="auto"/>
            <w:right w:val="none" w:sz="0" w:space="0" w:color="auto"/>
          </w:divBdr>
        </w:div>
      </w:divsChild>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7765112">
      <w:bodyDiv w:val="1"/>
      <w:marLeft w:val="0"/>
      <w:marRight w:val="0"/>
      <w:marTop w:val="0"/>
      <w:marBottom w:val="0"/>
      <w:divBdr>
        <w:top w:val="none" w:sz="0" w:space="0" w:color="auto"/>
        <w:left w:val="none" w:sz="0" w:space="0" w:color="auto"/>
        <w:bottom w:val="none" w:sz="0" w:space="0" w:color="auto"/>
        <w:right w:val="none" w:sz="0" w:space="0" w:color="auto"/>
      </w:divBdr>
    </w:div>
    <w:div w:id="1568299207">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2933641">
      <w:bodyDiv w:val="1"/>
      <w:marLeft w:val="0"/>
      <w:marRight w:val="0"/>
      <w:marTop w:val="0"/>
      <w:marBottom w:val="0"/>
      <w:divBdr>
        <w:top w:val="none" w:sz="0" w:space="0" w:color="auto"/>
        <w:left w:val="none" w:sz="0" w:space="0" w:color="auto"/>
        <w:bottom w:val="none" w:sz="0" w:space="0" w:color="auto"/>
        <w:right w:val="none" w:sz="0" w:space="0" w:color="auto"/>
      </w:divBdr>
      <w:divsChild>
        <w:div w:id="99381038">
          <w:marLeft w:val="0"/>
          <w:marRight w:val="0"/>
          <w:marTop w:val="0"/>
          <w:marBottom w:val="0"/>
          <w:divBdr>
            <w:top w:val="none" w:sz="0" w:space="0" w:color="auto"/>
            <w:left w:val="none" w:sz="0" w:space="0" w:color="auto"/>
            <w:bottom w:val="none" w:sz="0" w:space="0" w:color="auto"/>
            <w:right w:val="none" w:sz="0" w:space="0" w:color="auto"/>
          </w:divBdr>
        </w:div>
      </w:divsChild>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0210731">
      <w:bodyDiv w:val="1"/>
      <w:marLeft w:val="0"/>
      <w:marRight w:val="0"/>
      <w:marTop w:val="0"/>
      <w:marBottom w:val="0"/>
      <w:divBdr>
        <w:top w:val="none" w:sz="0" w:space="0" w:color="auto"/>
        <w:left w:val="none" w:sz="0" w:space="0" w:color="auto"/>
        <w:bottom w:val="none" w:sz="0" w:space="0" w:color="auto"/>
        <w:right w:val="none" w:sz="0" w:space="0" w:color="auto"/>
      </w:divBdr>
      <w:divsChild>
        <w:div w:id="1616019404">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7881836">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383338">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3586792">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7901902">
      <w:bodyDiv w:val="1"/>
      <w:marLeft w:val="0"/>
      <w:marRight w:val="0"/>
      <w:marTop w:val="0"/>
      <w:marBottom w:val="0"/>
      <w:divBdr>
        <w:top w:val="none" w:sz="0" w:space="0" w:color="auto"/>
        <w:left w:val="none" w:sz="0" w:space="0" w:color="auto"/>
        <w:bottom w:val="none" w:sz="0" w:space="0" w:color="auto"/>
        <w:right w:val="none" w:sz="0" w:space="0" w:color="auto"/>
      </w:divBdr>
      <w:divsChild>
        <w:div w:id="1729497274">
          <w:marLeft w:val="0"/>
          <w:marRight w:val="0"/>
          <w:marTop w:val="0"/>
          <w:marBottom w:val="0"/>
          <w:divBdr>
            <w:top w:val="none" w:sz="0" w:space="0" w:color="auto"/>
            <w:left w:val="none" w:sz="0" w:space="0" w:color="auto"/>
            <w:bottom w:val="none" w:sz="0" w:space="0" w:color="auto"/>
            <w:right w:val="none" w:sz="0" w:space="0" w:color="auto"/>
          </w:divBdr>
        </w:div>
      </w:divsChild>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6494578">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7999294">
      <w:bodyDiv w:val="1"/>
      <w:marLeft w:val="0"/>
      <w:marRight w:val="0"/>
      <w:marTop w:val="0"/>
      <w:marBottom w:val="0"/>
      <w:divBdr>
        <w:top w:val="none" w:sz="0" w:space="0" w:color="auto"/>
        <w:left w:val="none" w:sz="0" w:space="0" w:color="auto"/>
        <w:bottom w:val="none" w:sz="0" w:space="0" w:color="auto"/>
        <w:right w:val="none" w:sz="0" w:space="0" w:color="auto"/>
      </w:divBdr>
      <w:divsChild>
        <w:div w:id="1110978025">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01282">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171745">
      <w:bodyDiv w:val="1"/>
      <w:marLeft w:val="0"/>
      <w:marRight w:val="0"/>
      <w:marTop w:val="0"/>
      <w:marBottom w:val="0"/>
      <w:divBdr>
        <w:top w:val="none" w:sz="0" w:space="0" w:color="auto"/>
        <w:left w:val="none" w:sz="0" w:space="0" w:color="auto"/>
        <w:bottom w:val="none" w:sz="0" w:space="0" w:color="auto"/>
        <w:right w:val="none" w:sz="0" w:space="0" w:color="auto"/>
      </w:divBdr>
    </w:div>
    <w:div w:id="1615864082">
      <w:bodyDiv w:val="1"/>
      <w:marLeft w:val="0"/>
      <w:marRight w:val="0"/>
      <w:marTop w:val="0"/>
      <w:marBottom w:val="0"/>
      <w:divBdr>
        <w:top w:val="none" w:sz="0" w:space="0" w:color="auto"/>
        <w:left w:val="none" w:sz="0" w:space="0" w:color="auto"/>
        <w:bottom w:val="none" w:sz="0" w:space="0" w:color="auto"/>
        <w:right w:val="none" w:sz="0" w:space="0" w:color="auto"/>
      </w:divBdr>
    </w:div>
    <w:div w:id="161686149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2032162">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0766131">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2997951">
      <w:bodyDiv w:val="1"/>
      <w:marLeft w:val="0"/>
      <w:marRight w:val="0"/>
      <w:marTop w:val="0"/>
      <w:marBottom w:val="0"/>
      <w:divBdr>
        <w:top w:val="none" w:sz="0" w:space="0" w:color="auto"/>
        <w:left w:val="none" w:sz="0" w:space="0" w:color="auto"/>
        <w:bottom w:val="none" w:sz="0" w:space="0" w:color="auto"/>
        <w:right w:val="none" w:sz="0" w:space="0" w:color="auto"/>
      </w:divBdr>
    </w:div>
    <w:div w:id="164307692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696731">
      <w:bodyDiv w:val="1"/>
      <w:marLeft w:val="0"/>
      <w:marRight w:val="0"/>
      <w:marTop w:val="0"/>
      <w:marBottom w:val="0"/>
      <w:divBdr>
        <w:top w:val="none" w:sz="0" w:space="0" w:color="auto"/>
        <w:left w:val="none" w:sz="0" w:space="0" w:color="auto"/>
        <w:bottom w:val="none" w:sz="0" w:space="0" w:color="auto"/>
        <w:right w:val="none" w:sz="0" w:space="0" w:color="auto"/>
      </w:divBdr>
      <w:divsChild>
        <w:div w:id="1187134237">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7272124">
      <w:bodyDiv w:val="1"/>
      <w:marLeft w:val="0"/>
      <w:marRight w:val="0"/>
      <w:marTop w:val="0"/>
      <w:marBottom w:val="0"/>
      <w:divBdr>
        <w:top w:val="none" w:sz="0" w:space="0" w:color="auto"/>
        <w:left w:val="none" w:sz="0" w:space="0" w:color="auto"/>
        <w:bottom w:val="none" w:sz="0" w:space="0" w:color="auto"/>
        <w:right w:val="none" w:sz="0" w:space="0" w:color="auto"/>
      </w:divBdr>
    </w:div>
    <w:div w:id="1647851338">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1784182">
      <w:bodyDiv w:val="1"/>
      <w:marLeft w:val="0"/>
      <w:marRight w:val="0"/>
      <w:marTop w:val="0"/>
      <w:marBottom w:val="0"/>
      <w:divBdr>
        <w:top w:val="none" w:sz="0" w:space="0" w:color="auto"/>
        <w:left w:val="none" w:sz="0" w:space="0" w:color="auto"/>
        <w:bottom w:val="none" w:sz="0" w:space="0" w:color="auto"/>
        <w:right w:val="none" w:sz="0" w:space="0" w:color="auto"/>
      </w:divBdr>
      <w:divsChild>
        <w:div w:id="315190913">
          <w:marLeft w:val="0"/>
          <w:marRight w:val="0"/>
          <w:marTop w:val="0"/>
          <w:marBottom w:val="0"/>
          <w:divBdr>
            <w:top w:val="none" w:sz="0" w:space="0" w:color="auto"/>
            <w:left w:val="none" w:sz="0" w:space="0" w:color="auto"/>
            <w:bottom w:val="none" w:sz="0" w:space="0" w:color="auto"/>
            <w:right w:val="none" w:sz="0" w:space="0" w:color="auto"/>
          </w:divBdr>
        </w:div>
      </w:divsChild>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1615357">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566760">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5841140">
      <w:bodyDiv w:val="1"/>
      <w:marLeft w:val="0"/>
      <w:marRight w:val="0"/>
      <w:marTop w:val="0"/>
      <w:marBottom w:val="0"/>
      <w:divBdr>
        <w:top w:val="none" w:sz="0" w:space="0" w:color="auto"/>
        <w:left w:val="none" w:sz="0" w:space="0" w:color="auto"/>
        <w:bottom w:val="none" w:sz="0" w:space="0" w:color="auto"/>
        <w:right w:val="none" w:sz="0" w:space="0" w:color="auto"/>
      </w:divBdr>
    </w:div>
    <w:div w:id="1676223399">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567927">
      <w:bodyDiv w:val="1"/>
      <w:marLeft w:val="0"/>
      <w:marRight w:val="0"/>
      <w:marTop w:val="0"/>
      <w:marBottom w:val="0"/>
      <w:divBdr>
        <w:top w:val="none" w:sz="0" w:space="0" w:color="auto"/>
        <w:left w:val="none" w:sz="0" w:space="0" w:color="auto"/>
        <w:bottom w:val="none" w:sz="0" w:space="0" w:color="auto"/>
        <w:right w:val="none" w:sz="0" w:space="0" w:color="auto"/>
      </w:divBdr>
      <w:divsChild>
        <w:div w:id="1328290674">
          <w:marLeft w:val="0"/>
          <w:marRight w:val="0"/>
          <w:marTop w:val="0"/>
          <w:marBottom w:val="0"/>
          <w:divBdr>
            <w:top w:val="none" w:sz="0" w:space="0" w:color="auto"/>
            <w:left w:val="none" w:sz="0" w:space="0" w:color="auto"/>
            <w:bottom w:val="none" w:sz="0" w:space="0" w:color="auto"/>
            <w:right w:val="none" w:sz="0" w:space="0" w:color="auto"/>
          </w:divBdr>
        </w:div>
      </w:divsChild>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111848">
      <w:bodyDiv w:val="1"/>
      <w:marLeft w:val="0"/>
      <w:marRight w:val="0"/>
      <w:marTop w:val="0"/>
      <w:marBottom w:val="0"/>
      <w:divBdr>
        <w:top w:val="none" w:sz="0" w:space="0" w:color="auto"/>
        <w:left w:val="none" w:sz="0" w:space="0" w:color="auto"/>
        <w:bottom w:val="none" w:sz="0" w:space="0" w:color="auto"/>
        <w:right w:val="none" w:sz="0" w:space="0" w:color="auto"/>
      </w:divBdr>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7244299">
      <w:bodyDiv w:val="1"/>
      <w:marLeft w:val="0"/>
      <w:marRight w:val="0"/>
      <w:marTop w:val="0"/>
      <w:marBottom w:val="0"/>
      <w:divBdr>
        <w:top w:val="none" w:sz="0" w:space="0" w:color="auto"/>
        <w:left w:val="none" w:sz="0" w:space="0" w:color="auto"/>
        <w:bottom w:val="none" w:sz="0" w:space="0" w:color="auto"/>
        <w:right w:val="none" w:sz="0" w:space="0" w:color="auto"/>
      </w:divBdr>
    </w:div>
    <w:div w:id="1687293329">
      <w:bodyDiv w:val="1"/>
      <w:marLeft w:val="0"/>
      <w:marRight w:val="0"/>
      <w:marTop w:val="0"/>
      <w:marBottom w:val="0"/>
      <w:divBdr>
        <w:top w:val="none" w:sz="0" w:space="0" w:color="auto"/>
        <w:left w:val="none" w:sz="0" w:space="0" w:color="auto"/>
        <w:bottom w:val="none" w:sz="0" w:space="0" w:color="auto"/>
        <w:right w:val="none" w:sz="0" w:space="0" w:color="auto"/>
      </w:divBdr>
    </w:div>
    <w:div w:id="1688480983">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89871511">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4986629">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8142116">
      <w:bodyDiv w:val="1"/>
      <w:marLeft w:val="0"/>
      <w:marRight w:val="0"/>
      <w:marTop w:val="0"/>
      <w:marBottom w:val="0"/>
      <w:divBdr>
        <w:top w:val="none" w:sz="0" w:space="0" w:color="auto"/>
        <w:left w:val="none" w:sz="0" w:space="0" w:color="auto"/>
        <w:bottom w:val="none" w:sz="0" w:space="0" w:color="auto"/>
        <w:right w:val="none" w:sz="0" w:space="0" w:color="auto"/>
      </w:divBdr>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07919">
      <w:bodyDiv w:val="1"/>
      <w:marLeft w:val="0"/>
      <w:marRight w:val="0"/>
      <w:marTop w:val="0"/>
      <w:marBottom w:val="0"/>
      <w:divBdr>
        <w:top w:val="none" w:sz="0" w:space="0" w:color="auto"/>
        <w:left w:val="none" w:sz="0" w:space="0" w:color="auto"/>
        <w:bottom w:val="none" w:sz="0" w:space="0" w:color="auto"/>
        <w:right w:val="none" w:sz="0" w:space="0" w:color="auto"/>
      </w:divBdr>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484708">
      <w:bodyDiv w:val="1"/>
      <w:marLeft w:val="0"/>
      <w:marRight w:val="0"/>
      <w:marTop w:val="0"/>
      <w:marBottom w:val="0"/>
      <w:divBdr>
        <w:top w:val="none" w:sz="0" w:space="0" w:color="auto"/>
        <w:left w:val="none" w:sz="0" w:space="0" w:color="auto"/>
        <w:bottom w:val="none" w:sz="0" w:space="0" w:color="auto"/>
        <w:right w:val="none" w:sz="0" w:space="0" w:color="auto"/>
      </w:divBdr>
      <w:divsChild>
        <w:div w:id="1090128462">
          <w:marLeft w:val="0"/>
          <w:marRight w:val="0"/>
          <w:marTop w:val="0"/>
          <w:marBottom w:val="0"/>
          <w:divBdr>
            <w:top w:val="none" w:sz="0" w:space="0" w:color="auto"/>
            <w:left w:val="none" w:sz="0" w:space="0" w:color="auto"/>
            <w:bottom w:val="none" w:sz="0" w:space="0" w:color="auto"/>
            <w:right w:val="none" w:sz="0" w:space="0" w:color="auto"/>
          </w:divBdr>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0262">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063898">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4041466">
      <w:bodyDiv w:val="1"/>
      <w:marLeft w:val="0"/>
      <w:marRight w:val="0"/>
      <w:marTop w:val="0"/>
      <w:marBottom w:val="0"/>
      <w:divBdr>
        <w:top w:val="none" w:sz="0" w:space="0" w:color="auto"/>
        <w:left w:val="none" w:sz="0" w:space="0" w:color="auto"/>
        <w:bottom w:val="none" w:sz="0" w:space="0" w:color="auto"/>
        <w:right w:val="none" w:sz="0" w:space="0" w:color="auto"/>
      </w:divBdr>
    </w:div>
    <w:div w:id="1736391575">
      <w:bodyDiv w:val="1"/>
      <w:marLeft w:val="0"/>
      <w:marRight w:val="0"/>
      <w:marTop w:val="0"/>
      <w:marBottom w:val="0"/>
      <w:divBdr>
        <w:top w:val="none" w:sz="0" w:space="0" w:color="auto"/>
        <w:left w:val="none" w:sz="0" w:space="0" w:color="auto"/>
        <w:bottom w:val="none" w:sz="0" w:space="0" w:color="auto"/>
        <w:right w:val="none" w:sz="0" w:space="0" w:color="auto"/>
      </w:divBdr>
      <w:divsChild>
        <w:div w:id="1191993520">
          <w:marLeft w:val="0"/>
          <w:marRight w:val="0"/>
          <w:marTop w:val="0"/>
          <w:marBottom w:val="0"/>
          <w:divBdr>
            <w:top w:val="none" w:sz="0" w:space="0" w:color="auto"/>
            <w:left w:val="none" w:sz="0" w:space="0" w:color="auto"/>
            <w:bottom w:val="none" w:sz="0" w:space="0" w:color="auto"/>
            <w:right w:val="none" w:sz="0" w:space="0" w:color="auto"/>
          </w:divBdr>
        </w:div>
      </w:divsChild>
    </w:div>
    <w:div w:id="173704746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212542">
      <w:bodyDiv w:val="1"/>
      <w:marLeft w:val="0"/>
      <w:marRight w:val="0"/>
      <w:marTop w:val="0"/>
      <w:marBottom w:val="0"/>
      <w:divBdr>
        <w:top w:val="none" w:sz="0" w:space="0" w:color="auto"/>
        <w:left w:val="none" w:sz="0" w:space="0" w:color="auto"/>
        <w:bottom w:val="none" w:sz="0" w:space="0" w:color="auto"/>
        <w:right w:val="none" w:sz="0" w:space="0" w:color="auto"/>
      </w:divBdr>
      <w:divsChild>
        <w:div w:id="1064255621">
          <w:marLeft w:val="0"/>
          <w:marRight w:val="0"/>
          <w:marTop w:val="60"/>
          <w:marBottom w:val="450"/>
          <w:divBdr>
            <w:top w:val="single" w:sz="6" w:space="5" w:color="4A4D54"/>
            <w:left w:val="none" w:sz="0" w:space="3" w:color="4A4D54"/>
            <w:bottom w:val="single" w:sz="6" w:space="5" w:color="4A4D54"/>
            <w:right w:val="none" w:sz="0" w:space="3" w:color="4A4D54"/>
          </w:divBdr>
        </w:div>
        <w:div w:id="969281066">
          <w:marLeft w:val="0"/>
          <w:marRight w:val="0"/>
          <w:marTop w:val="0"/>
          <w:marBottom w:val="0"/>
          <w:divBdr>
            <w:top w:val="none" w:sz="0" w:space="0" w:color="auto"/>
            <w:left w:val="none" w:sz="0" w:space="0" w:color="auto"/>
            <w:bottom w:val="none" w:sz="0" w:space="0" w:color="auto"/>
            <w:right w:val="none" w:sz="0" w:space="0" w:color="auto"/>
          </w:divBdr>
        </w:div>
      </w:divsChild>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6149429">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629380">
      <w:bodyDiv w:val="1"/>
      <w:marLeft w:val="0"/>
      <w:marRight w:val="0"/>
      <w:marTop w:val="0"/>
      <w:marBottom w:val="0"/>
      <w:divBdr>
        <w:top w:val="none" w:sz="0" w:space="0" w:color="auto"/>
        <w:left w:val="none" w:sz="0" w:space="0" w:color="auto"/>
        <w:bottom w:val="none" w:sz="0" w:space="0" w:color="auto"/>
        <w:right w:val="none" w:sz="0" w:space="0" w:color="auto"/>
      </w:divBdr>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640604">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3641324">
      <w:bodyDiv w:val="1"/>
      <w:marLeft w:val="0"/>
      <w:marRight w:val="0"/>
      <w:marTop w:val="0"/>
      <w:marBottom w:val="0"/>
      <w:divBdr>
        <w:top w:val="none" w:sz="0" w:space="0" w:color="auto"/>
        <w:left w:val="none" w:sz="0" w:space="0" w:color="auto"/>
        <w:bottom w:val="none" w:sz="0" w:space="0" w:color="auto"/>
        <w:right w:val="none" w:sz="0" w:space="0" w:color="auto"/>
      </w:divBdr>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69042229">
      <w:bodyDiv w:val="1"/>
      <w:marLeft w:val="0"/>
      <w:marRight w:val="0"/>
      <w:marTop w:val="0"/>
      <w:marBottom w:val="0"/>
      <w:divBdr>
        <w:top w:val="none" w:sz="0" w:space="0" w:color="auto"/>
        <w:left w:val="none" w:sz="0" w:space="0" w:color="auto"/>
        <w:bottom w:val="none" w:sz="0" w:space="0" w:color="auto"/>
        <w:right w:val="none" w:sz="0" w:space="0" w:color="auto"/>
      </w:divBdr>
    </w:div>
    <w:div w:id="1770540913">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0757390">
      <w:bodyDiv w:val="1"/>
      <w:marLeft w:val="0"/>
      <w:marRight w:val="0"/>
      <w:marTop w:val="0"/>
      <w:marBottom w:val="0"/>
      <w:divBdr>
        <w:top w:val="none" w:sz="0" w:space="0" w:color="auto"/>
        <w:left w:val="none" w:sz="0" w:space="0" w:color="auto"/>
        <w:bottom w:val="none" w:sz="0" w:space="0" w:color="auto"/>
        <w:right w:val="none" w:sz="0" w:space="0" w:color="auto"/>
      </w:divBdr>
      <w:divsChild>
        <w:div w:id="697966914">
          <w:marLeft w:val="0"/>
          <w:marRight w:val="0"/>
          <w:marTop w:val="0"/>
          <w:marBottom w:val="0"/>
          <w:divBdr>
            <w:top w:val="none" w:sz="0" w:space="0" w:color="auto"/>
            <w:left w:val="none" w:sz="0" w:space="0" w:color="auto"/>
            <w:bottom w:val="none" w:sz="0" w:space="0" w:color="auto"/>
            <w:right w:val="none" w:sz="0" w:space="0" w:color="auto"/>
          </w:divBdr>
        </w:div>
      </w:divsChild>
    </w:div>
    <w:div w:id="1781297756">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1875436">
      <w:bodyDiv w:val="1"/>
      <w:marLeft w:val="0"/>
      <w:marRight w:val="0"/>
      <w:marTop w:val="0"/>
      <w:marBottom w:val="0"/>
      <w:divBdr>
        <w:top w:val="none" w:sz="0" w:space="0" w:color="auto"/>
        <w:left w:val="none" w:sz="0" w:space="0" w:color="auto"/>
        <w:bottom w:val="none" w:sz="0" w:space="0" w:color="auto"/>
        <w:right w:val="none" w:sz="0" w:space="0" w:color="auto"/>
      </w:divBdr>
    </w:div>
    <w:div w:id="1782842491">
      <w:bodyDiv w:val="1"/>
      <w:marLeft w:val="0"/>
      <w:marRight w:val="0"/>
      <w:marTop w:val="0"/>
      <w:marBottom w:val="0"/>
      <w:divBdr>
        <w:top w:val="none" w:sz="0" w:space="0" w:color="auto"/>
        <w:left w:val="none" w:sz="0" w:space="0" w:color="auto"/>
        <w:bottom w:val="none" w:sz="0" w:space="0" w:color="auto"/>
        <w:right w:val="none" w:sz="0" w:space="0" w:color="auto"/>
      </w:divBdr>
      <w:divsChild>
        <w:div w:id="1102335474">
          <w:marLeft w:val="0"/>
          <w:marRight w:val="0"/>
          <w:marTop w:val="0"/>
          <w:marBottom w:val="0"/>
          <w:divBdr>
            <w:top w:val="none" w:sz="0" w:space="0" w:color="auto"/>
            <w:left w:val="none" w:sz="0" w:space="0" w:color="auto"/>
            <w:bottom w:val="none" w:sz="0" w:space="0" w:color="auto"/>
            <w:right w:val="none" w:sz="0" w:space="0" w:color="auto"/>
          </w:divBdr>
        </w:div>
        <w:div w:id="1315525690">
          <w:marLeft w:val="0"/>
          <w:marRight w:val="0"/>
          <w:marTop w:val="0"/>
          <w:marBottom w:val="0"/>
          <w:divBdr>
            <w:top w:val="none" w:sz="0" w:space="0" w:color="auto"/>
            <w:left w:val="none" w:sz="0" w:space="0" w:color="auto"/>
            <w:bottom w:val="none" w:sz="0" w:space="0" w:color="auto"/>
            <w:right w:val="none" w:sz="0" w:space="0" w:color="auto"/>
          </w:divBdr>
        </w:div>
        <w:div w:id="1354722938">
          <w:marLeft w:val="0"/>
          <w:marRight w:val="0"/>
          <w:marTop w:val="0"/>
          <w:marBottom w:val="0"/>
          <w:divBdr>
            <w:top w:val="none" w:sz="0" w:space="0" w:color="auto"/>
            <w:left w:val="none" w:sz="0" w:space="0" w:color="auto"/>
            <w:bottom w:val="none" w:sz="0" w:space="0" w:color="auto"/>
            <w:right w:val="none" w:sz="0" w:space="0" w:color="auto"/>
          </w:divBdr>
        </w:div>
        <w:div w:id="1617711397">
          <w:marLeft w:val="0"/>
          <w:marRight w:val="0"/>
          <w:marTop w:val="0"/>
          <w:marBottom w:val="0"/>
          <w:divBdr>
            <w:top w:val="none" w:sz="0" w:space="0" w:color="auto"/>
            <w:left w:val="none" w:sz="0" w:space="0" w:color="auto"/>
            <w:bottom w:val="none" w:sz="0" w:space="0" w:color="auto"/>
            <w:right w:val="none" w:sz="0" w:space="0" w:color="auto"/>
          </w:divBdr>
        </w:div>
        <w:div w:id="627131529">
          <w:marLeft w:val="0"/>
          <w:marRight w:val="0"/>
          <w:marTop w:val="0"/>
          <w:marBottom w:val="0"/>
          <w:divBdr>
            <w:top w:val="none" w:sz="0" w:space="0" w:color="auto"/>
            <w:left w:val="none" w:sz="0" w:space="0" w:color="auto"/>
            <w:bottom w:val="none" w:sz="0" w:space="0" w:color="auto"/>
            <w:right w:val="none" w:sz="0" w:space="0" w:color="auto"/>
          </w:divBdr>
        </w:div>
        <w:div w:id="1395201659">
          <w:marLeft w:val="0"/>
          <w:marRight w:val="0"/>
          <w:marTop w:val="0"/>
          <w:marBottom w:val="0"/>
          <w:divBdr>
            <w:top w:val="none" w:sz="0" w:space="0" w:color="auto"/>
            <w:left w:val="none" w:sz="0" w:space="0" w:color="auto"/>
            <w:bottom w:val="none" w:sz="0" w:space="0" w:color="auto"/>
            <w:right w:val="none" w:sz="0" w:space="0" w:color="auto"/>
          </w:divBdr>
        </w:div>
      </w:divsChild>
    </w:div>
    <w:div w:id="1782873504">
      <w:bodyDiv w:val="1"/>
      <w:marLeft w:val="0"/>
      <w:marRight w:val="0"/>
      <w:marTop w:val="0"/>
      <w:marBottom w:val="0"/>
      <w:divBdr>
        <w:top w:val="none" w:sz="0" w:space="0" w:color="auto"/>
        <w:left w:val="none" w:sz="0" w:space="0" w:color="auto"/>
        <w:bottom w:val="none" w:sz="0" w:space="0" w:color="auto"/>
        <w:right w:val="none" w:sz="0" w:space="0" w:color="auto"/>
      </w:divBdr>
      <w:divsChild>
        <w:div w:id="1657417213">
          <w:marLeft w:val="0"/>
          <w:marRight w:val="0"/>
          <w:marTop w:val="0"/>
          <w:marBottom w:val="0"/>
          <w:divBdr>
            <w:top w:val="none" w:sz="0" w:space="0" w:color="auto"/>
            <w:left w:val="none" w:sz="0" w:space="0" w:color="auto"/>
            <w:bottom w:val="none" w:sz="0" w:space="0" w:color="auto"/>
            <w:right w:val="none" w:sz="0" w:space="0" w:color="auto"/>
          </w:divBdr>
        </w:div>
      </w:divsChild>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40401">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473720">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167776">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5059211">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067870">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511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338096">
      <w:bodyDiv w:val="1"/>
      <w:marLeft w:val="0"/>
      <w:marRight w:val="0"/>
      <w:marTop w:val="0"/>
      <w:marBottom w:val="0"/>
      <w:divBdr>
        <w:top w:val="none" w:sz="0" w:space="0" w:color="auto"/>
        <w:left w:val="none" w:sz="0" w:space="0" w:color="auto"/>
        <w:bottom w:val="none" w:sz="0" w:space="0" w:color="auto"/>
        <w:right w:val="none" w:sz="0" w:space="0" w:color="auto"/>
      </w:divBdr>
      <w:divsChild>
        <w:div w:id="539585700">
          <w:marLeft w:val="0"/>
          <w:marRight w:val="0"/>
          <w:marTop w:val="100"/>
          <w:marBottom w:val="75"/>
          <w:divBdr>
            <w:top w:val="none" w:sz="0" w:space="0" w:color="auto"/>
            <w:left w:val="none" w:sz="0" w:space="0" w:color="auto"/>
            <w:bottom w:val="none" w:sz="0" w:space="0" w:color="auto"/>
            <w:right w:val="none" w:sz="0" w:space="0" w:color="auto"/>
          </w:divBdr>
          <w:divsChild>
            <w:div w:id="547180837">
              <w:marLeft w:val="0"/>
              <w:marRight w:val="0"/>
              <w:marTop w:val="0"/>
              <w:marBottom w:val="150"/>
              <w:divBdr>
                <w:top w:val="none" w:sz="0" w:space="0" w:color="auto"/>
                <w:left w:val="none" w:sz="0" w:space="0" w:color="auto"/>
                <w:bottom w:val="none" w:sz="0" w:space="0" w:color="auto"/>
                <w:right w:val="none" w:sz="0" w:space="0" w:color="auto"/>
              </w:divBdr>
              <w:divsChild>
                <w:div w:id="566916195">
                  <w:marLeft w:val="0"/>
                  <w:marRight w:val="0"/>
                  <w:marTop w:val="0"/>
                  <w:marBottom w:val="0"/>
                  <w:divBdr>
                    <w:top w:val="none" w:sz="0" w:space="0" w:color="auto"/>
                    <w:left w:val="none" w:sz="0" w:space="0" w:color="auto"/>
                    <w:bottom w:val="none" w:sz="0" w:space="0" w:color="auto"/>
                    <w:right w:val="none" w:sz="0" w:space="0" w:color="auto"/>
                  </w:divBdr>
                  <w:divsChild>
                    <w:div w:id="2843176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731735">
          <w:marLeft w:val="0"/>
          <w:marRight w:val="0"/>
          <w:marTop w:val="0"/>
          <w:marBottom w:val="0"/>
          <w:divBdr>
            <w:top w:val="none" w:sz="0" w:space="0" w:color="auto"/>
            <w:left w:val="none" w:sz="0" w:space="0" w:color="auto"/>
            <w:bottom w:val="none" w:sz="0" w:space="0" w:color="auto"/>
            <w:right w:val="none" w:sz="0" w:space="0" w:color="auto"/>
          </w:divBdr>
          <w:divsChild>
            <w:div w:id="159546318">
              <w:marLeft w:val="0"/>
              <w:marRight w:val="0"/>
              <w:marTop w:val="0"/>
              <w:marBottom w:val="0"/>
              <w:divBdr>
                <w:top w:val="none" w:sz="0" w:space="0" w:color="auto"/>
                <w:left w:val="none" w:sz="0" w:space="0" w:color="auto"/>
                <w:bottom w:val="none" w:sz="0" w:space="0" w:color="auto"/>
                <w:right w:val="none" w:sz="0" w:space="0" w:color="auto"/>
              </w:divBdr>
              <w:divsChild>
                <w:div w:id="1958679813">
                  <w:marLeft w:val="0"/>
                  <w:marRight w:val="0"/>
                  <w:marTop w:val="0"/>
                  <w:marBottom w:val="0"/>
                  <w:divBdr>
                    <w:top w:val="none" w:sz="0" w:space="0" w:color="auto"/>
                    <w:left w:val="none" w:sz="0" w:space="0" w:color="auto"/>
                    <w:bottom w:val="none" w:sz="0" w:space="0" w:color="auto"/>
                    <w:right w:val="none" w:sz="0" w:space="0" w:color="auto"/>
                  </w:divBdr>
                </w:div>
              </w:divsChild>
            </w:div>
            <w:div w:id="1494645601">
              <w:marLeft w:val="0"/>
              <w:marRight w:val="0"/>
              <w:marTop w:val="0"/>
              <w:marBottom w:val="240"/>
              <w:divBdr>
                <w:top w:val="none" w:sz="0" w:space="0" w:color="auto"/>
                <w:left w:val="none" w:sz="0" w:space="0" w:color="auto"/>
                <w:bottom w:val="none" w:sz="0" w:space="0" w:color="auto"/>
                <w:right w:val="none" w:sz="0" w:space="0" w:color="auto"/>
              </w:divBdr>
            </w:div>
            <w:div w:id="1410225188">
              <w:marLeft w:val="0"/>
              <w:marRight w:val="0"/>
              <w:marTop w:val="0"/>
              <w:marBottom w:val="0"/>
              <w:divBdr>
                <w:top w:val="none" w:sz="0" w:space="0" w:color="auto"/>
                <w:left w:val="none" w:sz="0" w:space="0" w:color="auto"/>
                <w:bottom w:val="none" w:sz="0" w:space="0" w:color="auto"/>
                <w:right w:val="none" w:sz="0" w:space="0" w:color="auto"/>
              </w:divBdr>
              <w:divsChild>
                <w:div w:id="1371370626">
                  <w:marLeft w:val="0"/>
                  <w:marRight w:val="0"/>
                  <w:marTop w:val="0"/>
                  <w:marBottom w:val="0"/>
                  <w:divBdr>
                    <w:top w:val="none" w:sz="0" w:space="0" w:color="auto"/>
                    <w:left w:val="none" w:sz="0" w:space="0" w:color="auto"/>
                    <w:bottom w:val="none" w:sz="0" w:space="0" w:color="auto"/>
                    <w:right w:val="none" w:sz="0" w:space="0" w:color="auto"/>
                  </w:divBdr>
                  <w:divsChild>
                    <w:div w:id="1700668868">
                      <w:marLeft w:val="0"/>
                      <w:marRight w:val="0"/>
                      <w:marTop w:val="0"/>
                      <w:marBottom w:val="150"/>
                      <w:divBdr>
                        <w:top w:val="none" w:sz="0" w:space="0" w:color="auto"/>
                        <w:left w:val="none" w:sz="0" w:space="0" w:color="auto"/>
                        <w:bottom w:val="none" w:sz="0" w:space="0" w:color="auto"/>
                        <w:right w:val="none" w:sz="0" w:space="0" w:color="auto"/>
                      </w:divBdr>
                    </w:div>
                    <w:div w:id="240019939">
                      <w:marLeft w:val="0"/>
                      <w:marRight w:val="0"/>
                      <w:marTop w:val="0"/>
                      <w:marBottom w:val="150"/>
                      <w:divBdr>
                        <w:top w:val="none" w:sz="0" w:space="0" w:color="auto"/>
                        <w:left w:val="none" w:sz="0" w:space="0" w:color="auto"/>
                        <w:bottom w:val="none" w:sz="0" w:space="0" w:color="auto"/>
                        <w:right w:val="none" w:sz="0" w:space="0" w:color="auto"/>
                      </w:divBdr>
                      <w:divsChild>
                        <w:div w:id="1504466850">
                          <w:marLeft w:val="103"/>
                          <w:marRight w:val="103"/>
                          <w:marTop w:val="0"/>
                          <w:marBottom w:val="0"/>
                          <w:divBdr>
                            <w:top w:val="none" w:sz="0" w:space="0" w:color="auto"/>
                            <w:left w:val="none" w:sz="0" w:space="0" w:color="auto"/>
                            <w:bottom w:val="none" w:sz="0" w:space="0" w:color="auto"/>
                            <w:right w:val="none" w:sz="0" w:space="0" w:color="auto"/>
                          </w:divBdr>
                        </w:div>
                      </w:divsChild>
                    </w:div>
                    <w:div w:id="524638823">
                      <w:marLeft w:val="150"/>
                      <w:marRight w:val="0"/>
                      <w:marTop w:val="0"/>
                      <w:marBottom w:val="150"/>
                      <w:divBdr>
                        <w:top w:val="none" w:sz="0" w:space="0" w:color="auto"/>
                        <w:left w:val="none" w:sz="0" w:space="0" w:color="auto"/>
                        <w:bottom w:val="none" w:sz="0" w:space="0" w:color="auto"/>
                        <w:right w:val="none" w:sz="0" w:space="0" w:color="auto"/>
                      </w:divBdr>
                      <w:divsChild>
                        <w:div w:id="1340155354">
                          <w:marLeft w:val="103"/>
                          <w:marRight w:val="103"/>
                          <w:marTop w:val="0"/>
                          <w:marBottom w:val="0"/>
                          <w:divBdr>
                            <w:top w:val="none" w:sz="0" w:space="0" w:color="auto"/>
                            <w:left w:val="none" w:sz="0" w:space="0" w:color="auto"/>
                            <w:bottom w:val="none" w:sz="0" w:space="0" w:color="auto"/>
                            <w:right w:val="none" w:sz="0" w:space="0" w:color="auto"/>
                          </w:divBdr>
                        </w:div>
                      </w:divsChild>
                    </w:div>
                    <w:div w:id="1429347351">
                      <w:marLeft w:val="150"/>
                      <w:marRight w:val="0"/>
                      <w:marTop w:val="0"/>
                      <w:marBottom w:val="150"/>
                      <w:divBdr>
                        <w:top w:val="none" w:sz="0" w:space="0" w:color="auto"/>
                        <w:left w:val="none" w:sz="0" w:space="0" w:color="auto"/>
                        <w:bottom w:val="none" w:sz="0" w:space="0" w:color="auto"/>
                        <w:right w:val="none" w:sz="0" w:space="0" w:color="auto"/>
                      </w:divBdr>
                      <w:divsChild>
                        <w:div w:id="994917356">
                          <w:marLeft w:val="103"/>
                          <w:marRight w:val="103"/>
                          <w:marTop w:val="0"/>
                          <w:marBottom w:val="0"/>
                          <w:divBdr>
                            <w:top w:val="none" w:sz="0" w:space="0" w:color="auto"/>
                            <w:left w:val="none" w:sz="0" w:space="0" w:color="auto"/>
                            <w:bottom w:val="none" w:sz="0" w:space="0" w:color="auto"/>
                            <w:right w:val="none" w:sz="0" w:space="0" w:color="auto"/>
                          </w:divBdr>
                        </w:div>
                      </w:divsChild>
                    </w:div>
                    <w:div w:id="1519929221">
                      <w:marLeft w:val="150"/>
                      <w:marRight w:val="0"/>
                      <w:marTop w:val="0"/>
                      <w:marBottom w:val="150"/>
                      <w:divBdr>
                        <w:top w:val="none" w:sz="0" w:space="0" w:color="auto"/>
                        <w:left w:val="none" w:sz="0" w:space="0" w:color="auto"/>
                        <w:bottom w:val="none" w:sz="0" w:space="0" w:color="auto"/>
                        <w:right w:val="none" w:sz="0" w:space="0" w:color="auto"/>
                      </w:divBdr>
                      <w:divsChild>
                        <w:div w:id="625551895">
                          <w:marLeft w:val="103"/>
                          <w:marRight w:val="103"/>
                          <w:marTop w:val="0"/>
                          <w:marBottom w:val="0"/>
                          <w:divBdr>
                            <w:top w:val="none" w:sz="0" w:space="0" w:color="auto"/>
                            <w:left w:val="none" w:sz="0" w:space="0" w:color="auto"/>
                            <w:bottom w:val="none" w:sz="0" w:space="0" w:color="auto"/>
                            <w:right w:val="none" w:sz="0" w:space="0" w:color="auto"/>
                          </w:divBdr>
                        </w:div>
                      </w:divsChild>
                    </w:div>
                  </w:divsChild>
                </w:div>
              </w:divsChild>
            </w:div>
            <w:div w:id="1256816462">
              <w:marLeft w:val="0"/>
              <w:marRight w:val="0"/>
              <w:marTop w:val="0"/>
              <w:marBottom w:val="0"/>
              <w:divBdr>
                <w:top w:val="none" w:sz="0" w:space="0" w:color="auto"/>
                <w:left w:val="none" w:sz="0" w:space="0" w:color="auto"/>
                <w:bottom w:val="none" w:sz="0" w:space="0" w:color="auto"/>
                <w:right w:val="none" w:sz="0" w:space="0" w:color="auto"/>
              </w:divBdr>
              <w:divsChild>
                <w:div w:id="214257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4232555">
      <w:bodyDiv w:val="1"/>
      <w:marLeft w:val="0"/>
      <w:marRight w:val="0"/>
      <w:marTop w:val="0"/>
      <w:marBottom w:val="0"/>
      <w:divBdr>
        <w:top w:val="none" w:sz="0" w:space="0" w:color="auto"/>
        <w:left w:val="none" w:sz="0" w:space="0" w:color="auto"/>
        <w:bottom w:val="none" w:sz="0" w:space="0" w:color="auto"/>
        <w:right w:val="none" w:sz="0" w:space="0" w:color="auto"/>
      </w:divBdr>
      <w:divsChild>
        <w:div w:id="1172331316">
          <w:marLeft w:val="0"/>
          <w:marRight w:val="0"/>
          <w:marTop w:val="0"/>
          <w:marBottom w:val="0"/>
          <w:divBdr>
            <w:top w:val="none" w:sz="0" w:space="0" w:color="auto"/>
            <w:left w:val="none" w:sz="0" w:space="0" w:color="auto"/>
            <w:bottom w:val="none" w:sz="0" w:space="0" w:color="auto"/>
            <w:right w:val="none" w:sz="0" w:space="0" w:color="auto"/>
          </w:divBdr>
        </w:div>
      </w:divsChild>
    </w:div>
    <w:div w:id="1806002079">
      <w:bodyDiv w:val="1"/>
      <w:marLeft w:val="0"/>
      <w:marRight w:val="0"/>
      <w:marTop w:val="0"/>
      <w:marBottom w:val="0"/>
      <w:divBdr>
        <w:top w:val="none" w:sz="0" w:space="0" w:color="auto"/>
        <w:left w:val="none" w:sz="0" w:space="0" w:color="auto"/>
        <w:bottom w:val="none" w:sz="0" w:space="0" w:color="auto"/>
        <w:right w:val="none" w:sz="0" w:space="0" w:color="auto"/>
      </w:divBdr>
      <w:divsChild>
        <w:div w:id="1462504899">
          <w:marLeft w:val="0"/>
          <w:marRight w:val="0"/>
          <w:marTop w:val="0"/>
          <w:marBottom w:val="0"/>
          <w:divBdr>
            <w:top w:val="none" w:sz="0" w:space="0" w:color="auto"/>
            <w:left w:val="none" w:sz="0" w:space="0" w:color="auto"/>
            <w:bottom w:val="none" w:sz="0" w:space="0" w:color="auto"/>
            <w:right w:val="none" w:sz="0" w:space="0" w:color="auto"/>
          </w:divBdr>
        </w:div>
      </w:divsChild>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0046702">
      <w:bodyDiv w:val="1"/>
      <w:marLeft w:val="0"/>
      <w:marRight w:val="0"/>
      <w:marTop w:val="0"/>
      <w:marBottom w:val="0"/>
      <w:divBdr>
        <w:top w:val="none" w:sz="0" w:space="0" w:color="auto"/>
        <w:left w:val="none" w:sz="0" w:space="0" w:color="auto"/>
        <w:bottom w:val="none" w:sz="0" w:space="0" w:color="auto"/>
        <w:right w:val="none" w:sz="0" w:space="0" w:color="auto"/>
      </w:divBdr>
      <w:divsChild>
        <w:div w:id="208035205">
          <w:marLeft w:val="0"/>
          <w:marRight w:val="0"/>
          <w:marTop w:val="0"/>
          <w:marBottom w:val="0"/>
          <w:divBdr>
            <w:top w:val="none" w:sz="0" w:space="0" w:color="auto"/>
            <w:left w:val="none" w:sz="0" w:space="0" w:color="auto"/>
            <w:bottom w:val="none" w:sz="0" w:space="0" w:color="auto"/>
            <w:right w:val="none" w:sz="0" w:space="0" w:color="auto"/>
          </w:divBdr>
        </w:div>
      </w:divsChild>
    </w:div>
    <w:div w:id="1810778258">
      <w:bodyDiv w:val="1"/>
      <w:marLeft w:val="0"/>
      <w:marRight w:val="0"/>
      <w:marTop w:val="0"/>
      <w:marBottom w:val="0"/>
      <w:divBdr>
        <w:top w:val="none" w:sz="0" w:space="0" w:color="auto"/>
        <w:left w:val="none" w:sz="0" w:space="0" w:color="auto"/>
        <w:bottom w:val="none" w:sz="0" w:space="0" w:color="auto"/>
        <w:right w:val="none" w:sz="0" w:space="0" w:color="auto"/>
      </w:divBdr>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358009">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4788325">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270278">
      <w:bodyDiv w:val="1"/>
      <w:marLeft w:val="0"/>
      <w:marRight w:val="0"/>
      <w:marTop w:val="0"/>
      <w:marBottom w:val="0"/>
      <w:divBdr>
        <w:top w:val="none" w:sz="0" w:space="0" w:color="auto"/>
        <w:left w:val="none" w:sz="0" w:space="0" w:color="auto"/>
        <w:bottom w:val="none" w:sz="0" w:space="0" w:color="auto"/>
        <w:right w:val="none" w:sz="0" w:space="0" w:color="auto"/>
      </w:divBdr>
    </w:div>
    <w:div w:id="1825704020">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250101">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78141">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7574714">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3662079">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5819956">
      <w:bodyDiv w:val="1"/>
      <w:marLeft w:val="0"/>
      <w:marRight w:val="0"/>
      <w:marTop w:val="0"/>
      <w:marBottom w:val="0"/>
      <w:divBdr>
        <w:top w:val="none" w:sz="0" w:space="0" w:color="auto"/>
        <w:left w:val="none" w:sz="0" w:space="0" w:color="auto"/>
        <w:bottom w:val="none" w:sz="0" w:space="0" w:color="auto"/>
        <w:right w:val="none" w:sz="0" w:space="0" w:color="auto"/>
      </w:divBdr>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0990217">
      <w:bodyDiv w:val="1"/>
      <w:marLeft w:val="0"/>
      <w:marRight w:val="0"/>
      <w:marTop w:val="0"/>
      <w:marBottom w:val="0"/>
      <w:divBdr>
        <w:top w:val="none" w:sz="0" w:space="0" w:color="auto"/>
        <w:left w:val="none" w:sz="0" w:space="0" w:color="auto"/>
        <w:bottom w:val="none" w:sz="0" w:space="0" w:color="auto"/>
        <w:right w:val="none" w:sz="0" w:space="0" w:color="auto"/>
      </w:divBdr>
      <w:divsChild>
        <w:div w:id="236482060">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39336">
      <w:bodyDiv w:val="1"/>
      <w:marLeft w:val="0"/>
      <w:marRight w:val="0"/>
      <w:marTop w:val="0"/>
      <w:marBottom w:val="0"/>
      <w:divBdr>
        <w:top w:val="none" w:sz="0" w:space="0" w:color="auto"/>
        <w:left w:val="none" w:sz="0" w:space="0" w:color="auto"/>
        <w:bottom w:val="none" w:sz="0" w:space="0" w:color="auto"/>
        <w:right w:val="none" w:sz="0" w:space="0" w:color="auto"/>
      </w:divBdr>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2400559">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440269">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8644281">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1728633">
      <w:bodyDiv w:val="1"/>
      <w:marLeft w:val="0"/>
      <w:marRight w:val="0"/>
      <w:marTop w:val="0"/>
      <w:marBottom w:val="0"/>
      <w:divBdr>
        <w:top w:val="none" w:sz="0" w:space="0" w:color="auto"/>
        <w:left w:val="none" w:sz="0" w:space="0" w:color="auto"/>
        <w:bottom w:val="none" w:sz="0" w:space="0" w:color="auto"/>
        <w:right w:val="none" w:sz="0" w:space="0" w:color="auto"/>
      </w:divBdr>
    </w:div>
    <w:div w:id="1893230231">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2958637">
      <w:bodyDiv w:val="1"/>
      <w:marLeft w:val="0"/>
      <w:marRight w:val="0"/>
      <w:marTop w:val="0"/>
      <w:marBottom w:val="0"/>
      <w:divBdr>
        <w:top w:val="none" w:sz="0" w:space="0" w:color="auto"/>
        <w:left w:val="none" w:sz="0" w:space="0" w:color="auto"/>
        <w:bottom w:val="none" w:sz="0" w:space="0" w:color="auto"/>
        <w:right w:val="none" w:sz="0" w:space="0" w:color="auto"/>
      </w:divBdr>
    </w:div>
    <w:div w:id="1913737821">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696725">
      <w:bodyDiv w:val="1"/>
      <w:marLeft w:val="0"/>
      <w:marRight w:val="0"/>
      <w:marTop w:val="0"/>
      <w:marBottom w:val="0"/>
      <w:divBdr>
        <w:top w:val="none" w:sz="0" w:space="0" w:color="auto"/>
        <w:left w:val="none" w:sz="0" w:space="0" w:color="auto"/>
        <w:bottom w:val="none" w:sz="0" w:space="0" w:color="auto"/>
        <w:right w:val="none" w:sz="0" w:space="0" w:color="auto"/>
      </w:divBdr>
    </w:div>
    <w:div w:id="1918860649">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589745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209030">
      <w:bodyDiv w:val="1"/>
      <w:marLeft w:val="0"/>
      <w:marRight w:val="0"/>
      <w:marTop w:val="0"/>
      <w:marBottom w:val="0"/>
      <w:divBdr>
        <w:top w:val="none" w:sz="0" w:space="0" w:color="auto"/>
        <w:left w:val="none" w:sz="0" w:space="0" w:color="auto"/>
        <w:bottom w:val="none" w:sz="0" w:space="0" w:color="auto"/>
        <w:right w:val="none" w:sz="0" w:space="0" w:color="auto"/>
      </w:divBdr>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7958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5649921">
      <w:bodyDiv w:val="1"/>
      <w:marLeft w:val="0"/>
      <w:marRight w:val="0"/>
      <w:marTop w:val="0"/>
      <w:marBottom w:val="0"/>
      <w:divBdr>
        <w:top w:val="none" w:sz="0" w:space="0" w:color="auto"/>
        <w:left w:val="none" w:sz="0" w:space="0" w:color="auto"/>
        <w:bottom w:val="none" w:sz="0" w:space="0" w:color="auto"/>
        <w:right w:val="none" w:sz="0" w:space="0" w:color="auto"/>
      </w:divBdr>
    </w:div>
    <w:div w:id="1967270007">
      <w:bodyDiv w:val="1"/>
      <w:marLeft w:val="0"/>
      <w:marRight w:val="0"/>
      <w:marTop w:val="0"/>
      <w:marBottom w:val="0"/>
      <w:divBdr>
        <w:top w:val="none" w:sz="0" w:space="0" w:color="auto"/>
        <w:left w:val="none" w:sz="0" w:space="0" w:color="auto"/>
        <w:bottom w:val="none" w:sz="0" w:space="0" w:color="auto"/>
        <w:right w:val="none" w:sz="0" w:space="0" w:color="auto"/>
      </w:divBdr>
      <w:divsChild>
        <w:div w:id="795833125">
          <w:marLeft w:val="0"/>
          <w:marRight w:val="0"/>
          <w:marTop w:val="0"/>
          <w:marBottom w:val="0"/>
          <w:divBdr>
            <w:top w:val="none" w:sz="0" w:space="0" w:color="auto"/>
            <w:left w:val="none" w:sz="0" w:space="0" w:color="auto"/>
            <w:bottom w:val="none" w:sz="0" w:space="0" w:color="auto"/>
            <w:right w:val="none" w:sz="0" w:space="0" w:color="auto"/>
          </w:divBdr>
        </w:div>
      </w:divsChild>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69162498">
      <w:bodyDiv w:val="1"/>
      <w:marLeft w:val="0"/>
      <w:marRight w:val="0"/>
      <w:marTop w:val="0"/>
      <w:marBottom w:val="0"/>
      <w:divBdr>
        <w:top w:val="none" w:sz="0" w:space="0" w:color="auto"/>
        <w:left w:val="none" w:sz="0" w:space="0" w:color="auto"/>
        <w:bottom w:val="none" w:sz="0" w:space="0" w:color="auto"/>
        <w:right w:val="none" w:sz="0" w:space="0" w:color="auto"/>
      </w:divBdr>
      <w:divsChild>
        <w:div w:id="723211356">
          <w:marLeft w:val="0"/>
          <w:marRight w:val="0"/>
          <w:marTop w:val="0"/>
          <w:marBottom w:val="0"/>
          <w:divBdr>
            <w:top w:val="none" w:sz="0" w:space="0" w:color="auto"/>
            <w:left w:val="none" w:sz="0" w:space="0" w:color="auto"/>
            <w:bottom w:val="none" w:sz="0" w:space="0" w:color="auto"/>
            <w:right w:val="none" w:sz="0" w:space="0" w:color="auto"/>
          </w:divBdr>
        </w:div>
      </w:divsChild>
    </w:div>
    <w:div w:id="1971325182">
      <w:bodyDiv w:val="1"/>
      <w:marLeft w:val="0"/>
      <w:marRight w:val="0"/>
      <w:marTop w:val="0"/>
      <w:marBottom w:val="0"/>
      <w:divBdr>
        <w:top w:val="none" w:sz="0" w:space="0" w:color="auto"/>
        <w:left w:val="none" w:sz="0" w:space="0" w:color="auto"/>
        <w:bottom w:val="none" w:sz="0" w:space="0" w:color="auto"/>
        <w:right w:val="none" w:sz="0" w:space="0" w:color="auto"/>
      </w:divBdr>
    </w:div>
    <w:div w:id="1972203033">
      <w:bodyDiv w:val="1"/>
      <w:marLeft w:val="0"/>
      <w:marRight w:val="0"/>
      <w:marTop w:val="0"/>
      <w:marBottom w:val="0"/>
      <w:divBdr>
        <w:top w:val="none" w:sz="0" w:space="0" w:color="auto"/>
        <w:left w:val="none" w:sz="0" w:space="0" w:color="auto"/>
        <w:bottom w:val="none" w:sz="0" w:space="0" w:color="auto"/>
        <w:right w:val="none" w:sz="0" w:space="0" w:color="auto"/>
      </w:divBdr>
      <w:divsChild>
        <w:div w:id="1421835075">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612452">
      <w:bodyDiv w:val="1"/>
      <w:marLeft w:val="0"/>
      <w:marRight w:val="0"/>
      <w:marTop w:val="0"/>
      <w:marBottom w:val="0"/>
      <w:divBdr>
        <w:top w:val="none" w:sz="0" w:space="0" w:color="auto"/>
        <w:left w:val="none" w:sz="0" w:space="0" w:color="auto"/>
        <w:bottom w:val="none" w:sz="0" w:space="0" w:color="auto"/>
        <w:right w:val="none" w:sz="0" w:space="0" w:color="auto"/>
      </w:divBdr>
      <w:divsChild>
        <w:div w:id="332488767">
          <w:marLeft w:val="0"/>
          <w:marRight w:val="0"/>
          <w:marTop w:val="0"/>
          <w:marBottom w:val="0"/>
          <w:divBdr>
            <w:top w:val="none" w:sz="0" w:space="0" w:color="auto"/>
            <w:left w:val="none" w:sz="0" w:space="0" w:color="auto"/>
            <w:bottom w:val="none" w:sz="0" w:space="0" w:color="auto"/>
            <w:right w:val="none" w:sz="0" w:space="0" w:color="auto"/>
          </w:divBdr>
        </w:div>
      </w:divsChild>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6088683">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3800139">
      <w:bodyDiv w:val="1"/>
      <w:marLeft w:val="0"/>
      <w:marRight w:val="0"/>
      <w:marTop w:val="0"/>
      <w:marBottom w:val="0"/>
      <w:divBdr>
        <w:top w:val="none" w:sz="0" w:space="0" w:color="auto"/>
        <w:left w:val="none" w:sz="0" w:space="0" w:color="auto"/>
        <w:bottom w:val="none" w:sz="0" w:space="0" w:color="auto"/>
        <w:right w:val="none" w:sz="0" w:space="0" w:color="auto"/>
      </w:divBdr>
    </w:div>
    <w:div w:id="2033993074">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929504">
      <w:bodyDiv w:val="1"/>
      <w:marLeft w:val="0"/>
      <w:marRight w:val="0"/>
      <w:marTop w:val="0"/>
      <w:marBottom w:val="0"/>
      <w:divBdr>
        <w:top w:val="none" w:sz="0" w:space="0" w:color="auto"/>
        <w:left w:val="none" w:sz="0" w:space="0" w:color="auto"/>
        <w:bottom w:val="none" w:sz="0" w:space="0" w:color="auto"/>
        <w:right w:val="none" w:sz="0" w:space="0" w:color="auto"/>
      </w:divBdr>
      <w:divsChild>
        <w:div w:id="1965577435">
          <w:marLeft w:val="0"/>
          <w:marRight w:val="0"/>
          <w:marTop w:val="0"/>
          <w:marBottom w:val="0"/>
          <w:divBdr>
            <w:top w:val="none" w:sz="0" w:space="0" w:color="auto"/>
            <w:left w:val="none" w:sz="0" w:space="0" w:color="auto"/>
            <w:bottom w:val="none" w:sz="0" w:space="0" w:color="auto"/>
            <w:right w:val="none" w:sz="0" w:space="0" w:color="auto"/>
          </w:divBdr>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593982">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136329">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4305711">
      <w:bodyDiv w:val="1"/>
      <w:marLeft w:val="0"/>
      <w:marRight w:val="0"/>
      <w:marTop w:val="0"/>
      <w:marBottom w:val="0"/>
      <w:divBdr>
        <w:top w:val="none" w:sz="0" w:space="0" w:color="auto"/>
        <w:left w:val="none" w:sz="0" w:space="0" w:color="auto"/>
        <w:bottom w:val="none" w:sz="0" w:space="0" w:color="auto"/>
        <w:right w:val="none" w:sz="0" w:space="0" w:color="auto"/>
      </w:divBdr>
      <w:divsChild>
        <w:div w:id="11301142">
          <w:marLeft w:val="0"/>
          <w:marRight w:val="0"/>
          <w:marTop w:val="0"/>
          <w:marBottom w:val="0"/>
          <w:divBdr>
            <w:top w:val="none" w:sz="0" w:space="0" w:color="auto"/>
            <w:left w:val="none" w:sz="0" w:space="0" w:color="auto"/>
            <w:bottom w:val="none" w:sz="0" w:space="0" w:color="auto"/>
            <w:right w:val="none" w:sz="0" w:space="0" w:color="auto"/>
          </w:divBdr>
        </w:div>
      </w:divsChild>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60471076">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69956726">
      <w:bodyDiv w:val="1"/>
      <w:marLeft w:val="0"/>
      <w:marRight w:val="0"/>
      <w:marTop w:val="0"/>
      <w:marBottom w:val="0"/>
      <w:divBdr>
        <w:top w:val="none" w:sz="0" w:space="0" w:color="auto"/>
        <w:left w:val="none" w:sz="0" w:space="0" w:color="auto"/>
        <w:bottom w:val="none" w:sz="0" w:space="0" w:color="auto"/>
        <w:right w:val="none" w:sz="0" w:space="0" w:color="auto"/>
      </w:divBdr>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8361438">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79472166">
      <w:bodyDiv w:val="1"/>
      <w:marLeft w:val="0"/>
      <w:marRight w:val="0"/>
      <w:marTop w:val="0"/>
      <w:marBottom w:val="0"/>
      <w:divBdr>
        <w:top w:val="none" w:sz="0" w:space="0" w:color="auto"/>
        <w:left w:val="none" w:sz="0" w:space="0" w:color="auto"/>
        <w:bottom w:val="none" w:sz="0" w:space="0" w:color="auto"/>
        <w:right w:val="none" w:sz="0" w:space="0" w:color="auto"/>
      </w:divBdr>
    </w:div>
    <w:div w:id="2080402401">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4598218">
      <w:bodyDiv w:val="1"/>
      <w:marLeft w:val="0"/>
      <w:marRight w:val="0"/>
      <w:marTop w:val="0"/>
      <w:marBottom w:val="0"/>
      <w:divBdr>
        <w:top w:val="none" w:sz="0" w:space="0" w:color="auto"/>
        <w:left w:val="none" w:sz="0" w:space="0" w:color="auto"/>
        <w:bottom w:val="none" w:sz="0" w:space="0" w:color="auto"/>
        <w:right w:val="none" w:sz="0" w:space="0" w:color="auto"/>
      </w:divBdr>
      <w:divsChild>
        <w:div w:id="1181551940">
          <w:marLeft w:val="0"/>
          <w:marRight w:val="0"/>
          <w:marTop w:val="0"/>
          <w:marBottom w:val="0"/>
          <w:divBdr>
            <w:top w:val="none" w:sz="0" w:space="0" w:color="auto"/>
            <w:left w:val="none" w:sz="0" w:space="0" w:color="auto"/>
            <w:bottom w:val="none" w:sz="0" w:space="0" w:color="auto"/>
            <w:right w:val="none" w:sz="0" w:space="0" w:color="auto"/>
          </w:divBdr>
        </w:div>
      </w:divsChild>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6708109">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2724418">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0996143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5665459">
      <w:bodyDiv w:val="1"/>
      <w:marLeft w:val="0"/>
      <w:marRight w:val="0"/>
      <w:marTop w:val="0"/>
      <w:marBottom w:val="0"/>
      <w:divBdr>
        <w:top w:val="none" w:sz="0" w:space="0" w:color="auto"/>
        <w:left w:val="none" w:sz="0" w:space="0" w:color="auto"/>
        <w:bottom w:val="none" w:sz="0" w:space="0" w:color="auto"/>
        <w:right w:val="none" w:sz="0" w:space="0" w:color="auto"/>
      </w:divBdr>
      <w:divsChild>
        <w:div w:id="922952436">
          <w:marLeft w:val="0"/>
          <w:marRight w:val="0"/>
          <w:marTop w:val="0"/>
          <w:marBottom w:val="0"/>
          <w:divBdr>
            <w:top w:val="none" w:sz="0" w:space="0" w:color="auto"/>
            <w:left w:val="none" w:sz="0" w:space="0" w:color="auto"/>
            <w:bottom w:val="none" w:sz="0" w:space="0" w:color="auto"/>
            <w:right w:val="none" w:sz="0" w:space="0" w:color="auto"/>
          </w:divBdr>
        </w:div>
      </w:divsChild>
    </w:div>
    <w:div w:id="2116098512">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7500107">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459302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39251233">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572194">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0.wp.com/www.nw8s.com/wp-content/uploads/2021/02/JPP_1912_edited.jpg" TargetMode="External"/><Relationship Id="rId117" Type="http://schemas.openxmlformats.org/officeDocument/2006/relationships/image" Target="media/image29.jpeg"/><Relationship Id="rId21" Type="http://schemas.openxmlformats.org/officeDocument/2006/relationships/hyperlink" Target="https://3830scores.com/showrumor.php?arg=BDakz4gmgimfO" TargetMode="External"/><Relationship Id="rId42" Type="http://schemas.openxmlformats.org/officeDocument/2006/relationships/hyperlink" Target="mailto:webmaster@arrl-ohio.org" TargetMode="External"/><Relationship Id="rId47" Type="http://schemas.openxmlformats.org/officeDocument/2006/relationships/hyperlink" Target="https://hamsci.org/psws" TargetMode="External"/><Relationship Id="rId63" Type="http://schemas.openxmlformats.org/officeDocument/2006/relationships/hyperlink" Target="https://dx-world.net/" TargetMode="External"/><Relationship Id="rId68" Type="http://schemas.openxmlformats.org/officeDocument/2006/relationships/hyperlink" Target="https://www.contestcalendar.com/" TargetMode="External"/><Relationship Id="rId84" Type="http://schemas.openxmlformats.org/officeDocument/2006/relationships/hyperlink" Target="http://www.novicerigroundup.org/" TargetMode="External"/><Relationship Id="rId89" Type="http://schemas.openxmlformats.org/officeDocument/2006/relationships/hyperlink" Target="http://bit.ly/3avHbk3" TargetMode="External"/><Relationship Id="rId112" Type="http://schemas.openxmlformats.org/officeDocument/2006/relationships/hyperlink" Target="http://www.arrl.org/contest-calendar" TargetMode="External"/><Relationship Id="rId133" Type="http://schemas.openxmlformats.org/officeDocument/2006/relationships/hyperlink" Target="http://www.arrl.org/hamfests/cincinnati-hamfest" TargetMode="External"/><Relationship Id="rId138" Type="http://schemas.openxmlformats.org/officeDocument/2006/relationships/hyperlink" Target="http://k8bxq.org/hamfest" TargetMode="External"/><Relationship Id="rId154" Type="http://schemas.openxmlformats.org/officeDocument/2006/relationships/hyperlink" Target="http://arrl-ohio.org/SEC/skywarn.html" TargetMode="External"/><Relationship Id="rId159" Type="http://schemas.openxmlformats.org/officeDocument/2006/relationships/image" Target="media/image37.jpg"/><Relationship Id="rId175" Type="http://schemas.openxmlformats.org/officeDocument/2006/relationships/hyperlink" Target="http://arrl-ohio.org/news/" TargetMode="External"/><Relationship Id="rId170" Type="http://schemas.openxmlformats.org/officeDocument/2006/relationships/image" Target="media/image42.png"/><Relationship Id="rId16" Type="http://schemas.openxmlformats.org/officeDocument/2006/relationships/hyperlink" Target="http://www.nw8s.com/author/ab8m/" TargetMode="External"/><Relationship Id="rId107" Type="http://schemas.openxmlformats.org/officeDocument/2006/relationships/hyperlink" Target="https://www.cqwpx.com/" TargetMode="External"/><Relationship Id="rId11" Type="http://schemas.openxmlformats.org/officeDocument/2006/relationships/image" Target="media/image3.jpeg"/><Relationship Id="rId32" Type="http://schemas.openxmlformats.org/officeDocument/2006/relationships/hyperlink" Target="https://i2.wp.com/www.nw8s.com/wp-content/uploads/2021/02/IMG-1604-1-scaled.jpg" TargetMode="External"/><Relationship Id="rId37" Type="http://schemas.openxmlformats.org/officeDocument/2006/relationships/hyperlink" Target="http://www.nw8s.com/news/field-day-2020/" TargetMode="External"/><Relationship Id="rId53" Type="http://schemas.openxmlformats.org/officeDocument/2006/relationships/image" Target="media/image18.png"/><Relationship Id="rId58" Type="http://schemas.openxmlformats.org/officeDocument/2006/relationships/image" Target="media/image23.png"/><Relationship Id="rId74" Type="http://schemas.openxmlformats.org/officeDocument/2006/relationships/hyperlink" Target="http://www" TargetMode="External"/><Relationship Id="rId79" Type="http://schemas.openxmlformats.org/officeDocument/2006/relationships/hyperlink" Target="https://www.qsotodayhamexpo.com/" TargetMode="External"/><Relationship Id="rId102" Type="http://schemas.openxmlformats.org/officeDocument/2006/relationships/hyperlink" Target="http://bartg.org.uk/wp/contests" TargetMode="External"/><Relationship Id="rId123" Type="http://schemas.openxmlformats.org/officeDocument/2006/relationships/hyperlink" Target="http://iarc.club" TargetMode="External"/><Relationship Id="rId128" Type="http://schemas.openxmlformats.org/officeDocument/2006/relationships/hyperlink" Target="http://www.arrl.org/hamfests/dx-engineering-hamfest-1" TargetMode="External"/><Relationship Id="rId144" Type="http://schemas.openxmlformats.org/officeDocument/2006/relationships/image" Target="media/image30.png"/><Relationship Id="rId149" Type="http://schemas.openxmlformats.org/officeDocument/2006/relationships/image" Target="media/image32.emf"/><Relationship Id="rId5" Type="http://schemas.openxmlformats.org/officeDocument/2006/relationships/webSettings" Target="webSettings.xml"/><Relationship Id="rId90" Type="http://schemas.openxmlformats.org/officeDocument/2006/relationships/hyperlink" Target="http://bit.ly/2KKp3rY" TargetMode="External"/><Relationship Id="rId95" Type="http://schemas.openxmlformats.org/officeDocument/2006/relationships/hyperlink" Target="http://bit.ly/2KxebOr" TargetMode="External"/><Relationship Id="rId160" Type="http://schemas.openxmlformats.org/officeDocument/2006/relationships/hyperlink" Target="http://www.arrl.org/find-an-amateur-radio-license-exam-session" TargetMode="External"/><Relationship Id="rId165" Type="http://schemas.openxmlformats.org/officeDocument/2006/relationships/hyperlink" Target="http://arrl-ohio.org/news/index.html" TargetMode="External"/><Relationship Id="rId22" Type="http://schemas.openxmlformats.org/officeDocument/2006/relationships/hyperlink" Target="https://3830scores.com/showrumor.php?arg=EBaNzoiaqviqt" TargetMode="External"/><Relationship Id="rId27" Type="http://schemas.openxmlformats.org/officeDocument/2006/relationships/image" Target="media/image8.png"/><Relationship Id="rId43" Type="http://schemas.openxmlformats.org/officeDocument/2006/relationships/image" Target="media/image13.png"/><Relationship Id="rId48" Type="http://schemas.openxmlformats.org/officeDocument/2006/relationships/hyperlink" Target="https://www.commacademy.org/schedule" TargetMode="External"/><Relationship Id="rId64" Type="http://schemas.openxmlformats.org/officeDocument/2006/relationships/hyperlink" Target="https://dxnews.com/articles/" TargetMode="External"/><Relationship Id="rId69" Type="http://schemas.openxmlformats.org/officeDocument/2006/relationships/hyperlink" Target="https://www.3830scores.com/index.php" TargetMode="External"/><Relationship Id="rId113" Type="http://schemas.openxmlformats.org/officeDocument/2006/relationships/hyperlink" Target="https://www.qrz.com/db/kc5nx" TargetMode="External"/><Relationship Id="rId118" Type="http://schemas.openxmlformats.org/officeDocument/2006/relationships/hyperlink" Target="http://arrl-ohio.org/hamfests.html" TargetMode="External"/><Relationship Id="rId134" Type="http://schemas.openxmlformats.org/officeDocument/2006/relationships/hyperlink" Target="http://www.arrl.org/hamfests/cleveland-hamfest-1" TargetMode="External"/><Relationship Id="rId139" Type="http://schemas.openxmlformats.org/officeDocument/2006/relationships/hyperlink" Target="http://www.arrl.org/hamfests/fcarc-winterfest-2" TargetMode="External"/><Relationship Id="rId80" Type="http://schemas.openxmlformats.org/officeDocument/2006/relationships/image" Target="media/image26.png"/><Relationship Id="rId85" Type="http://schemas.openxmlformats.org/officeDocument/2006/relationships/hyperlink" Target="http://www.arrl.org/arrl-dx" TargetMode="External"/><Relationship Id="rId150" Type="http://schemas.openxmlformats.org/officeDocument/2006/relationships/image" Target="media/image33.emf"/><Relationship Id="rId155" Type="http://schemas.openxmlformats.org/officeDocument/2006/relationships/image" Target="media/image35.png"/><Relationship Id="rId171" Type="http://schemas.openxmlformats.org/officeDocument/2006/relationships/hyperlink" Target="mailto:Opt-In" TargetMode="External"/><Relationship Id="rId176"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hyperlink" Target="https://i0.wp.com/www.nw8s.com/wp-content/uploads/2021/02/150565101_10224457045076918_6526284314165331713_n.jpg" TargetMode="External"/><Relationship Id="rId33" Type="http://schemas.openxmlformats.org/officeDocument/2006/relationships/image" Target="media/image9.jpeg"/><Relationship Id="rId38" Type="http://schemas.openxmlformats.org/officeDocument/2006/relationships/image" Target="media/image11.jpeg"/><Relationship Id="rId59" Type="http://schemas.openxmlformats.org/officeDocument/2006/relationships/hyperlink" Target="https://www.qrz.com/" TargetMode="External"/><Relationship Id="rId103" Type="http://schemas.openxmlformats.org/officeDocument/2006/relationships/hyperlink" Target="http://bit.ly/2KKAtb9" TargetMode="External"/><Relationship Id="rId108" Type="http://schemas.openxmlformats.org/officeDocument/2006/relationships/hyperlink" Target="https://www.ohqp.org/" TargetMode="External"/><Relationship Id="rId124" Type="http://schemas.openxmlformats.org/officeDocument/2006/relationships/hyperlink" Target="http://www.arrl.org/hamfests/mansfiled-mid-summer-trunkfest" TargetMode="External"/><Relationship Id="rId129" Type="http://schemas.openxmlformats.org/officeDocument/2006/relationships/hyperlink" Target="http://dxengineering.com/" TargetMode="External"/><Relationship Id="rId54" Type="http://schemas.openxmlformats.org/officeDocument/2006/relationships/image" Target="media/image19.png"/><Relationship Id="rId70" Type="http://schemas.openxmlformats.org/officeDocument/2006/relationships/hyperlink" Target="http://arrl-greatlakes.org/8th_bureau.htm" TargetMode="External"/><Relationship Id="rId75" Type="http://schemas.openxmlformats.org/officeDocument/2006/relationships/hyperlink" Target="http://r20.rs6.net/tn.jsp?f=0010-h_-C8_OrAXQsNw5eqWsb0aKxWtGaqRg2X7ow8dK1KWHhunmrmJrB1WUGfwaeONmVJQUgzH6v-gVFXTVxt2UJeQt175c7MNB6xtUZJ80wSY6DtOxmChFwWr8WBadkOuxhOFoQDayacmeaR4SG9my0d_GbYyHppS&amp;c=PJVxLTyicEAeUJg5yhY5dO9o4IlluA1ueKVVA2ftWINc6Ugk1-QOww==&amp;ch=AR7j-rSfdff_CEg_ysF_PC8EEJ2BEC_TEE0Vc2DjTHe6LJcADmuQ_Q==" TargetMode="External"/><Relationship Id="rId91" Type="http://schemas.openxmlformats.org/officeDocument/2006/relationships/hyperlink" Target="http://www.pocatelloarc.org/idahoqsoparty" TargetMode="External"/><Relationship Id="rId96" Type="http://schemas.openxmlformats.org/officeDocument/2006/relationships/hyperlink" Target="http://www.sa10m.com.ar/index.html" TargetMode="External"/><Relationship Id="rId140" Type="http://schemas.openxmlformats.org/officeDocument/2006/relationships/hyperlink" Target="http://arrl-ohio.org/news/2021/OSJ-Feb-21.pdf" TargetMode="External"/><Relationship Id="rId145" Type="http://schemas.openxmlformats.org/officeDocument/2006/relationships/hyperlink" Target="mailto:W8KIW@arrl.net" TargetMode="External"/><Relationship Id="rId161" Type="http://schemas.openxmlformats.org/officeDocument/2006/relationships/image" Target="media/image38.jpeg"/><Relationship Id="rId166" Type="http://schemas.openxmlformats.org/officeDocument/2006/relationships/image" Target="media/image40.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3830scores.com/showrumor.php?arg=tNa0z1isafff0" TargetMode="External"/><Relationship Id="rId28" Type="http://schemas.microsoft.com/office/2007/relationships/hdphoto" Target="media/hdphoto1.wdp"/><Relationship Id="rId49" Type="http://schemas.openxmlformats.org/officeDocument/2006/relationships/hyperlink" Target="https://www.commacademy.org/register" TargetMode="External"/><Relationship Id="rId114" Type="http://schemas.openxmlformats.org/officeDocument/2006/relationships/hyperlink" Target="http://www.qrz.com/db/ni6iw" TargetMode="External"/><Relationship Id="rId119" Type="http://schemas.openxmlformats.org/officeDocument/2006/relationships/hyperlink" Target="http://www.arrl.org/hamfests/athens-hamfest-9" TargetMode="External"/><Relationship Id="rId10" Type="http://schemas.openxmlformats.org/officeDocument/2006/relationships/image" Target="media/image2.jpeg"/><Relationship Id="rId31" Type="http://schemas.openxmlformats.org/officeDocument/2006/relationships/hyperlink" Target="https://dx.qsl.net/propagation/greyline.html" TargetMode="External"/><Relationship Id="rId44" Type="http://schemas.openxmlformats.org/officeDocument/2006/relationships/hyperlink" Target="http://arrl-ohio.org/ariss/ariss.html" TargetMode="External"/><Relationship Id="rId52" Type="http://schemas.openxmlformats.org/officeDocument/2006/relationships/image" Target="media/image17.png"/><Relationship Id="rId60" Type="http://schemas.openxmlformats.org/officeDocument/2006/relationships/hyperlink" Target="https://www.Dxheat.com" TargetMode="External"/><Relationship Id="rId65" Type="http://schemas.openxmlformats.org/officeDocument/2006/relationships/hyperlink" Target="http://www.dailydx.com/" TargetMode="External"/><Relationship Id="rId73" Type="http://schemas.openxmlformats.org/officeDocument/2006/relationships/hyperlink" Target="https://www.contestuniversity.com/" TargetMode="External"/><Relationship Id="rId78" Type="http://schemas.openxmlformats.org/officeDocument/2006/relationships/image" Target="media/image25.png"/><Relationship Id="rId81" Type="http://schemas.openxmlformats.org/officeDocument/2006/relationships/hyperlink" Target="https://www.contestcalendar.com/" TargetMode="External"/><Relationship Id="rId86" Type="http://schemas.openxmlformats.org/officeDocument/2006/relationships/hyperlink" Target="http://krs.ho.ua/openrtty" TargetMode="External"/><Relationship Id="rId94" Type="http://schemas.openxmlformats.org/officeDocument/2006/relationships/hyperlink" Target="http://ncjweb.com/north-american-sprint" TargetMode="External"/><Relationship Id="rId99" Type="http://schemas.openxmlformats.org/officeDocument/2006/relationships/hyperlink" Target="http://www.warac.org/wqp/wqp.htm" TargetMode="External"/><Relationship Id="rId101" Type="http://schemas.openxmlformats.org/officeDocument/2006/relationships/hyperlink" Target="http://www.rdxc.org/asp/pages/rulesg.asp" TargetMode="External"/><Relationship Id="rId122" Type="http://schemas.openxmlformats.org/officeDocument/2006/relationships/hyperlink" Target="http://www.arrl.org/hamfests/fcarc-summerfest" TargetMode="External"/><Relationship Id="rId130" Type="http://schemas.openxmlformats.org/officeDocument/2006/relationships/hyperlink" Target="http://www.arrl.org/hamfests/dx-engineering-hamfest-1" TargetMode="External"/><Relationship Id="rId135" Type="http://schemas.openxmlformats.org/officeDocument/2006/relationships/hyperlink" Target="http://www.hac.org/" TargetMode="External"/><Relationship Id="rId143" Type="http://schemas.openxmlformats.org/officeDocument/2006/relationships/hyperlink" Target="https://www.law.cornell.edu/cfr/text/47/97.1" TargetMode="External"/><Relationship Id="rId148" Type="http://schemas.openxmlformats.org/officeDocument/2006/relationships/hyperlink" Target="mailto:highlandara@gmail.com" TargetMode="External"/><Relationship Id="rId151" Type="http://schemas.openxmlformats.org/officeDocument/2006/relationships/hyperlink" Target="mailto:jlevo@cinci.rr.com" TargetMode="External"/><Relationship Id="rId156" Type="http://schemas.openxmlformats.org/officeDocument/2006/relationships/hyperlink" Target="http://arrl-ohio.org/news/2020/print_your_license.pdf" TargetMode="External"/><Relationship Id="rId164" Type="http://schemas.openxmlformats.org/officeDocument/2006/relationships/image" Target="media/image39.png"/><Relationship Id="rId169" Type="http://schemas.openxmlformats.org/officeDocument/2006/relationships/hyperlink" Target="mailto:webmaster@arrl-ohio.org" TargetMode="External"/><Relationship Id="rId177"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72" Type="http://schemas.openxmlformats.org/officeDocument/2006/relationships/hyperlink" Target="mailto:webmaster@arrl-ohio.org" TargetMode="External"/><Relationship Id="rId13" Type="http://schemas.openxmlformats.org/officeDocument/2006/relationships/image" Target="media/image5.jpeg"/><Relationship Id="rId18" Type="http://schemas.openxmlformats.org/officeDocument/2006/relationships/image" Target="media/image7.jpeg"/><Relationship Id="rId39" Type="http://schemas.openxmlformats.org/officeDocument/2006/relationships/hyperlink" Target="https://www.qsotodayhamexpo.com/" TargetMode="External"/><Relationship Id="rId109" Type="http://schemas.openxmlformats.org/officeDocument/2006/relationships/hyperlink" Target="https://www.w8dxcc.com" TargetMode="External"/><Relationship Id="rId34" Type="http://schemas.openxmlformats.org/officeDocument/2006/relationships/hyperlink" Target="https://3830scores.com/showrumor.php?arg=PnalzEqmfmmvb" TargetMode="External"/><Relationship Id="rId50" Type="http://schemas.openxmlformats.org/officeDocument/2006/relationships/image" Target="media/image15.png"/><Relationship Id="rId55" Type="http://schemas.openxmlformats.org/officeDocument/2006/relationships/image" Target="media/image20.jpeg"/><Relationship Id="rId76" Type="http://schemas.openxmlformats.org/officeDocument/2006/relationships/image" Target="media/image24.png"/><Relationship Id="rId97" Type="http://schemas.openxmlformats.org/officeDocument/2006/relationships/hyperlink" Target="http://www.kkn.net/stew" TargetMode="External"/><Relationship Id="rId104" Type="http://schemas.openxmlformats.org/officeDocument/2006/relationships/hyperlink" Target="http://bit.ly/3avHbk3" TargetMode="External"/><Relationship Id="rId120" Type="http://schemas.openxmlformats.org/officeDocument/2006/relationships/hyperlink" Target="http://www.arrl.org/hamfests/fcarc-summerfest" TargetMode="External"/><Relationship Id="rId125" Type="http://schemas.openxmlformats.org/officeDocument/2006/relationships/hyperlink" Target="http://www.arrl.org/hamfests/van-wert-hamfest-5" TargetMode="External"/><Relationship Id="rId141" Type="http://schemas.openxmlformats.org/officeDocument/2006/relationships/hyperlink" Target="https://www.blackswancomex.org/2021/ipaws-test-2" TargetMode="External"/><Relationship Id="rId146" Type="http://schemas.openxmlformats.org/officeDocument/2006/relationships/image" Target="media/image31.emf"/><Relationship Id="rId167" Type="http://schemas.openxmlformats.org/officeDocument/2006/relationships/image" Target="media/image41.emf"/><Relationship Id="rId7" Type="http://schemas.openxmlformats.org/officeDocument/2006/relationships/endnotes" Target="endnotes.xml"/><Relationship Id="rId71" Type="http://schemas.openxmlformats.org/officeDocument/2006/relationships/hyperlink" Target="http://www.arrl-ohio.org/" TargetMode="External"/><Relationship Id="rId92" Type="http://schemas.openxmlformats.org/officeDocument/2006/relationships/hyperlink" Target="http://k5cm.com/okqp.htm" TargetMode="External"/><Relationship Id="rId162" Type="http://schemas.openxmlformats.org/officeDocument/2006/relationships/hyperlink" Target="http://arrl-ohio.org/sm/s-s.html" TargetMode="External"/><Relationship Id="rId2" Type="http://schemas.openxmlformats.org/officeDocument/2006/relationships/numbering" Target="numbering.xml"/><Relationship Id="rId29" Type="http://schemas.openxmlformats.org/officeDocument/2006/relationships/hyperlink" Target="https://contestonlinescore.com/" TargetMode="External"/><Relationship Id="rId24" Type="http://schemas.openxmlformats.org/officeDocument/2006/relationships/hyperlink" Target="https://3830scores.com/showrumor.php?arg=85ahzBmiaycid" TargetMode="External"/><Relationship Id="rId40" Type="http://schemas.openxmlformats.org/officeDocument/2006/relationships/hyperlink" Target="https://www.qsotodayhamexpo.com/build-a-thons.html" TargetMode="External"/><Relationship Id="rId45" Type="http://schemas.openxmlformats.org/officeDocument/2006/relationships/image" Target="media/image14.png"/><Relationship Id="rId66" Type="http://schemas.openxmlformats.org/officeDocument/2006/relationships/hyperlink" Target="https://lotw.arrl.org/lotw/login" TargetMode="External"/><Relationship Id="rId87" Type="http://schemas.openxmlformats.org/officeDocument/2006/relationships/hyperlink" Target="http://bit.ly/H0IqQf" TargetMode="External"/><Relationship Id="rId110" Type="http://schemas.openxmlformats.org/officeDocument/2006/relationships/image" Target="media/image27.png"/><Relationship Id="rId115" Type="http://schemas.openxmlformats.org/officeDocument/2006/relationships/hyperlink" Target="http://n2re.org/" TargetMode="External"/><Relationship Id="rId131" Type="http://schemas.openxmlformats.org/officeDocument/2006/relationships/hyperlink" Target="http://www.arrl.org/hamfests/cincinnati-hamfest" TargetMode="External"/><Relationship Id="rId136" Type="http://schemas.openxmlformats.org/officeDocument/2006/relationships/hyperlink" Target="http://www.arrl.org/hamfests/cleveland-hamfest-1" TargetMode="External"/><Relationship Id="rId157" Type="http://schemas.openxmlformats.org/officeDocument/2006/relationships/image" Target="media/image36.png"/><Relationship Id="rId178" Type="http://schemas.openxmlformats.org/officeDocument/2006/relationships/theme" Target="theme/theme1.xml"/><Relationship Id="rId61" Type="http://schemas.openxmlformats.org/officeDocument/2006/relationships/hyperlink" Target="https://cwops.org/" TargetMode="External"/><Relationship Id="rId82" Type="http://schemas.openxmlformats.org/officeDocument/2006/relationships/hyperlink" Target="http://bit.ly/3avHbk3" TargetMode="External"/><Relationship Id="rId152" Type="http://schemas.openxmlformats.org/officeDocument/2006/relationships/hyperlink" Target="http://arrl-ohio.org/SEC/Ohio_EMA_Training_List_Feb_2021.pdf" TargetMode="External"/><Relationship Id="rId173" Type="http://schemas.openxmlformats.org/officeDocument/2006/relationships/image" Target="media/image43.png"/><Relationship Id="rId19" Type="http://schemas.openxmlformats.org/officeDocument/2006/relationships/hyperlink" Target="https://3830scores.com/showrumor.php?arg=pTaozEgamyyiL" TargetMode="External"/><Relationship Id="rId14" Type="http://schemas.openxmlformats.org/officeDocument/2006/relationships/image" Target="media/image6.png"/><Relationship Id="rId30" Type="http://schemas.openxmlformats.org/officeDocument/2006/relationships/hyperlink" Target="https://3830scores.com/showrumor.php?arg=LdaDzlqmfagyj" TargetMode="External"/><Relationship Id="rId35" Type="http://schemas.openxmlformats.org/officeDocument/2006/relationships/hyperlink" Target="https://i0.wp.com/www.nw8s.com/wp-content/uploads/2021/02/IMG-1613-scaled-e1613534799598.jpg" TargetMode="External"/><Relationship Id="rId56" Type="http://schemas.openxmlformats.org/officeDocument/2006/relationships/image" Target="media/image21.png"/><Relationship Id="rId77" Type="http://schemas.openxmlformats.org/officeDocument/2006/relationships/hyperlink" Target="http://r20.rs6.net/tn.jsp?f=0018XCTEHwHFt28PNqql0UCxDm6LFu4XLu9S1XcM0b7iR6oRtUspACIsxshYTeCdHGyPdn5tK3Grdl-_yR7p_do7PTceD_ulb0HaJoipyVpdZT9XILZmdQx3OEElR7elD1lECvdZTOMF08_ubDNFPRusscqhUP_a9bGWUwCCRZpRQY=&amp;c=KOkF5zDA_S9lDerVVuED1Uw5m8-7RJtXutGrn1_mmhc6-WBdnkT4yg==&amp;ch=Fd3U-v_tAckTvMjZOW-cw9HkHgTD5fzD-vu-izjt05PfkvJYbVY_2g==" TargetMode="External"/><Relationship Id="rId100" Type="http://schemas.openxmlformats.org/officeDocument/2006/relationships/hyperlink" Target="http://bit.ly/3mCNXXH" TargetMode="External"/><Relationship Id="rId105" Type="http://schemas.openxmlformats.org/officeDocument/2006/relationships/hyperlink" Target="http://www.g4foc.org/qsoparty" TargetMode="External"/><Relationship Id="rId126" Type="http://schemas.openxmlformats.org/officeDocument/2006/relationships/hyperlink" Target="http://w8fy.org/" TargetMode="External"/><Relationship Id="rId147" Type="http://schemas.openxmlformats.org/officeDocument/2006/relationships/hyperlink" Target="http://www.swodxa.org" TargetMode="External"/><Relationship Id="rId168" Type="http://schemas.openxmlformats.org/officeDocument/2006/relationships/hyperlink" Target="http://arrl-ohio.org/club_news/index.html" TargetMode="External"/><Relationship Id="rId8" Type="http://schemas.openxmlformats.org/officeDocument/2006/relationships/hyperlink" Target="http://arrl-ohio.org/news/" TargetMode="External"/><Relationship Id="rId51" Type="http://schemas.openxmlformats.org/officeDocument/2006/relationships/image" Target="media/image16.jpeg"/><Relationship Id="rId72" Type="http://schemas.openxmlformats.org/officeDocument/2006/relationships/hyperlink" Target="http://www.dxuniversity.com/" TargetMode="External"/><Relationship Id="rId93" Type="http://schemas.openxmlformats.org/officeDocument/2006/relationships/hyperlink" Target="http://www.qcwa.org/qcwa.php" TargetMode="External"/><Relationship Id="rId98" Type="http://schemas.openxmlformats.org/officeDocument/2006/relationships/hyperlink" Target="http://www.firac.de/html/contest.html" TargetMode="External"/><Relationship Id="rId121" Type="http://schemas.openxmlformats.org/officeDocument/2006/relationships/hyperlink" Target="http://k8bxq.org/hamfest" TargetMode="External"/><Relationship Id="rId142" Type="http://schemas.openxmlformats.org/officeDocument/2006/relationships/hyperlink" Target="https://buckeyenetweb.wordpress.com/2019/08/28/toward-a-modern-buckeye-net/" TargetMode="External"/><Relationship Id="rId163" Type="http://schemas.openxmlformats.org/officeDocument/2006/relationships/hyperlink" Target="mailto:swap@arrlohio.org" TargetMode="External"/><Relationship Id="rId3" Type="http://schemas.openxmlformats.org/officeDocument/2006/relationships/styles" Target="styles.xml"/><Relationship Id="rId25" Type="http://schemas.openxmlformats.org/officeDocument/2006/relationships/hyperlink" Target="https://3830scores.com/showrumor.php?arg=PnalzEqmfmmvb" TargetMode="External"/><Relationship Id="rId46" Type="http://schemas.openxmlformats.org/officeDocument/2006/relationships/hyperlink" Target="http://scranton.edu/" TargetMode="External"/><Relationship Id="rId67" Type="http://schemas.openxmlformats.org/officeDocument/2006/relationships/hyperlink" Target="http://www.dxmarathon.com/" TargetMode="External"/><Relationship Id="rId116" Type="http://schemas.openxmlformats.org/officeDocument/2006/relationships/hyperlink" Target="mailto:" TargetMode="External"/><Relationship Id="rId137" Type="http://schemas.openxmlformats.org/officeDocument/2006/relationships/hyperlink" Target="http://www.arrl.org/hamfests/fcarc-winterfest-2" TargetMode="External"/><Relationship Id="rId158" Type="http://schemas.openxmlformats.org/officeDocument/2006/relationships/hyperlink" Target="http://arrlohio.org" TargetMode="External"/><Relationship Id="rId20" Type="http://schemas.openxmlformats.org/officeDocument/2006/relationships/hyperlink" Target="https://cqwpxrtty.com/" TargetMode="External"/><Relationship Id="rId41" Type="http://schemas.openxmlformats.org/officeDocument/2006/relationships/image" Target="media/image12.jpg"/><Relationship Id="rId62" Type="http://schemas.openxmlformats.org/officeDocument/2006/relationships/hyperlink" Target="http://dxsummit.fi/" TargetMode="External"/><Relationship Id="rId83" Type="http://schemas.openxmlformats.org/officeDocument/2006/relationships/hyperlink" Target="http://bit.ly/3plBhpN" TargetMode="External"/><Relationship Id="rId88" Type="http://schemas.openxmlformats.org/officeDocument/2006/relationships/hyperlink" Target="http://bit.ly/2KKAtb9" TargetMode="External"/><Relationship Id="rId111" Type="http://schemas.openxmlformats.org/officeDocument/2006/relationships/image" Target="media/image28.png"/><Relationship Id="rId132" Type="http://schemas.openxmlformats.org/officeDocument/2006/relationships/hyperlink" Target="http://cincinnatihamfest.org/" TargetMode="External"/><Relationship Id="rId153" Type="http://schemas.openxmlformats.org/officeDocument/2006/relationships/image" Target="media/image34.jpeg"/><Relationship Id="rId174" Type="http://schemas.openxmlformats.org/officeDocument/2006/relationships/image" Target="media/image44.jpg"/><Relationship Id="rId15" Type="http://schemas.openxmlformats.org/officeDocument/2006/relationships/hyperlink" Target="https://www.hamradio-friedrichshafen.com/" TargetMode="External"/><Relationship Id="rId36" Type="http://schemas.openxmlformats.org/officeDocument/2006/relationships/image" Target="media/image10.jpeg"/><Relationship Id="rId57" Type="http://schemas.openxmlformats.org/officeDocument/2006/relationships/image" Target="media/image22.png"/><Relationship Id="rId106" Type="http://schemas.openxmlformats.org/officeDocument/2006/relationships/hyperlink" Target="http://www.cqwpx.com/" TargetMode="External"/><Relationship Id="rId127" Type="http://schemas.openxmlformats.org/officeDocument/2006/relationships/hyperlink" Target="http://www.arrl.org/hamfests/van-wert-hamfest-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340</TotalTime>
  <Pages>29</Pages>
  <Words>11199</Words>
  <Characters>63835</Characters>
  <Application>Microsoft Office Word</Application>
  <DocSecurity>0</DocSecurity>
  <Lines>531</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48</cp:revision>
  <cp:lastPrinted>2021-02-12T01:07:00Z</cp:lastPrinted>
  <dcterms:created xsi:type="dcterms:W3CDTF">2021-02-10T15:21:00Z</dcterms:created>
  <dcterms:modified xsi:type="dcterms:W3CDTF">2021-02-27T15:55:00Z</dcterms:modified>
</cp:coreProperties>
</file>