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D9AC6" w14:textId="28FF283F" w:rsidR="006745DD" w:rsidRDefault="002F375B" w:rsidP="009C42BF">
      <w:pPr>
        <w:contextualSpacing/>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2F375B">
        <w:rPr>
          <w:noProof/>
        </w:rPr>
        <w:drawing>
          <wp:anchor distT="0" distB="0" distL="114300" distR="114300" simplePos="0" relativeHeight="252847104" behindDoc="1" locked="0" layoutInCell="1" allowOverlap="1" wp14:anchorId="68666F63" wp14:editId="27C61625">
            <wp:simplePos x="0" y="0"/>
            <wp:positionH relativeFrom="margin">
              <wp:posOffset>2419350</wp:posOffset>
            </wp:positionH>
            <wp:positionV relativeFrom="paragraph">
              <wp:posOffset>0</wp:posOffset>
            </wp:positionV>
            <wp:extent cx="1924050" cy="1493168"/>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4050" cy="1493168"/>
                    </a:xfrm>
                    <a:prstGeom prst="rect">
                      <a:avLst/>
                    </a:prstGeom>
                  </pic:spPr>
                </pic:pic>
              </a:graphicData>
            </a:graphic>
            <wp14:sizeRelH relativeFrom="page">
              <wp14:pctWidth>0</wp14:pctWidth>
            </wp14:sizeRelH>
            <wp14:sizeRelV relativeFrom="page">
              <wp14:pctHeight>0</wp14:pctHeight>
            </wp14:sizeRelV>
          </wp:anchor>
        </w:drawing>
      </w:r>
      <w:r w:rsidR="006745DD"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32083158">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C24981">
        <w:rPr>
          <w:rFonts w:eastAsia="Calibri"/>
          <w:b/>
          <w:i/>
          <w:noProof/>
          <w:color w:val="538135" w:themeColor="accent6" w:themeShade="BF"/>
          <w:sz w:val="72"/>
          <w:szCs w:val="72"/>
        </w:rPr>
        <w:t>“</w:t>
      </w:r>
      <w:r w:rsidR="00FF3597">
        <w:rPr>
          <w:rFonts w:eastAsia="Calibri"/>
          <w:b/>
          <w:i/>
          <w:noProof/>
          <w:color w:val="538135" w:themeColor="accent6" w:themeShade="BF"/>
          <w:sz w:val="72"/>
          <w:szCs w:val="72"/>
        </w:rPr>
        <w:t>Presidents Day</w:t>
      </w:r>
      <w:r w:rsidR="00F63FA5">
        <w:rPr>
          <w:rFonts w:eastAsia="Calibri"/>
          <w:b/>
          <w:i/>
          <w:noProof/>
          <w:color w:val="538135" w:themeColor="accent6" w:themeShade="BF"/>
          <w:sz w:val="72"/>
          <w:szCs w:val="72"/>
        </w:rPr>
        <w:t xml:space="preserve">                           </w:t>
      </w:r>
      <w:r w:rsidR="00166A12">
        <w:rPr>
          <w:rFonts w:eastAsia="Calibri"/>
          <w:b/>
          <w:i/>
          <w:noProof/>
          <w:color w:val="538135" w:themeColor="accent6" w:themeShade="BF"/>
          <w:sz w:val="72"/>
          <w:szCs w:val="72"/>
        </w:rPr>
        <w:t xml:space="preserve"> </w:t>
      </w:r>
      <w:r w:rsidR="006745DD">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sidR="006745DD">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sidR="006745DD">
        <w:rPr>
          <w:rFonts w:eastAsia="Calibri"/>
          <w:b/>
          <w:i/>
          <w:noProof/>
          <w:color w:val="538135" w:themeColor="accent6" w:themeShade="BF"/>
          <w:sz w:val="72"/>
          <w:szCs w:val="72"/>
        </w:rPr>
        <w:t xml:space="preserve">                                                                                                                         </w:t>
      </w:r>
    </w:p>
    <w:p w14:paraId="259760D8" w14:textId="777F2703"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FF3597">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000479">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sidR="00F0367D">
        <w:rPr>
          <w:rFonts w:eastAsia="Calibri"/>
          <w:b/>
          <w:i/>
          <w:noProof/>
          <w:color w:val="538135" w:themeColor="accent6" w:themeShade="BF"/>
          <w:sz w:val="72"/>
          <w:szCs w:val="72"/>
        </w:rPr>
        <w:t>”</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737C9ACB" w:rsidR="006745DD" w:rsidRPr="009E53B6" w:rsidRDefault="006745DD" w:rsidP="009C42BF">
      <w:pPr>
        <w:contextualSpacing/>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4582EE90" w:rsidR="006745DD" w:rsidRDefault="006745DD" w:rsidP="009C42BF">
      <w:pPr>
        <w:contextualSpacing/>
      </w:pPr>
    </w:p>
    <w:p w14:paraId="08541988" w14:textId="31946BD4" w:rsidR="004C724A" w:rsidRDefault="004C724A" w:rsidP="009C42BF">
      <w:pPr>
        <w:contextualSpacing/>
      </w:pPr>
    </w:p>
    <w:p w14:paraId="7F78072A" w14:textId="37C13FD2"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6D6564EE" w:rsidR="00D01923" w:rsidRDefault="00D01923" w:rsidP="009C42BF">
      <w:pPr>
        <w:contextualSpacing/>
      </w:pPr>
    </w:p>
    <w:p w14:paraId="49348903" w14:textId="557DC85E"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39F8A411" w:rsidR="006745DD" w:rsidRDefault="006745DD" w:rsidP="009C42BF">
      <w:pPr>
        <w:contextualSpacing/>
        <w:rPr>
          <w:rStyle w:val="Hyperlink"/>
        </w:rPr>
      </w:pPr>
    </w:p>
    <w:p w14:paraId="2A751EDC" w14:textId="5233864A" w:rsidR="002D5E7C" w:rsidRDefault="002D5E7C" w:rsidP="009C42BF">
      <w:pPr>
        <w:contextualSpacing/>
      </w:pPr>
      <w:r>
        <w:sym w:font="Wingdings" w:char="F0E0"/>
      </w:r>
      <w:r>
        <w:t xml:space="preserve">  </w:t>
      </w:r>
      <w:hyperlink w:anchor="special" w:history="1">
        <w:r w:rsidR="00D22710" w:rsidRPr="00AC4FD1">
          <w:rPr>
            <w:rStyle w:val="Hyperlink"/>
          </w:rPr>
          <w:t>Special Events</w:t>
        </w:r>
      </w:hyperlink>
      <w:r>
        <w:t xml:space="preserve">                                                                           </w:t>
      </w:r>
      <w:r w:rsidR="00D22710">
        <w:t xml:space="preserve">   </w:t>
      </w:r>
      <w:r w:rsidR="00D01923">
        <w:sym w:font="Wingdings" w:char="F0E0"/>
      </w:r>
      <w:r w:rsidR="00D01923">
        <w:t xml:space="preserve">  </w:t>
      </w:r>
      <w:hyperlink w:anchor="hamfest" w:history="1">
        <w:r w:rsidR="00CF1541" w:rsidRPr="00115A92">
          <w:rPr>
            <w:rStyle w:val="Hyperlink"/>
          </w:rPr>
          <w:t>Upcoming Hamfests</w:t>
        </w:r>
      </w:hyperlink>
    </w:p>
    <w:p w14:paraId="74ADBF81" w14:textId="4E79374D" w:rsidR="002D5E7C" w:rsidRDefault="002D5E7C" w:rsidP="009C42BF">
      <w:pPr>
        <w:contextualSpacing/>
      </w:pPr>
    </w:p>
    <w:p w14:paraId="46D15073" w14:textId="59F7B3A9" w:rsidR="00CF1541" w:rsidRDefault="00D01923" w:rsidP="00CF1541">
      <w:pPr>
        <w:rPr>
          <w:rStyle w:val="Hyperlink"/>
          <w:u w:val="none"/>
        </w:rPr>
      </w:pPr>
      <w:r>
        <w:sym w:font="Wingdings" w:char="F0E0"/>
      </w:r>
      <w:r>
        <w:t xml:space="preserve">  </w:t>
      </w:r>
      <w:hyperlink w:anchor="one" w:history="1">
        <w:r w:rsidRPr="00C42D53">
          <w:rPr>
            <w:rStyle w:val="Hyperlink"/>
          </w:rPr>
          <w:t>One Question Questionnaire</w:t>
        </w:r>
      </w:hyperlink>
      <w:r w:rsidR="00CF1541">
        <w:rPr>
          <w:rStyle w:val="Hyperlink"/>
          <w:u w:val="none"/>
        </w:rPr>
        <w:t xml:space="preserve">                                                        </w:t>
      </w:r>
      <w:r w:rsidR="00AC43D2"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p>
    <w:p w14:paraId="64161918" w14:textId="67083905" w:rsidR="006745DD" w:rsidRDefault="006745DD" w:rsidP="00AB2C17">
      <w:pPr>
        <w:tabs>
          <w:tab w:val="left" w:pos="6480"/>
        </w:tabs>
        <w:contextualSpacing/>
      </w:pPr>
    </w:p>
    <w:p w14:paraId="5C40FC0E" w14:textId="65A6EEFA" w:rsidR="00AC43D2" w:rsidRDefault="00AC43D2" w:rsidP="005F5015">
      <w:pPr>
        <w:contextualSpacing/>
        <w:rPr>
          <w:rStyle w:val="Hyperlink"/>
          <w:u w:val="none"/>
        </w:rPr>
      </w:pPr>
      <w:r>
        <w:t xml:space="preserve">  </w:t>
      </w:r>
      <w:r w:rsidR="00D32404">
        <w:rPr>
          <w:rStyle w:val="Hyperlink"/>
          <w:u w:val="none"/>
        </w:rPr>
        <w:t xml:space="preserve">          </w:t>
      </w:r>
      <w:r w:rsidR="00AA6D8E">
        <w:rPr>
          <w:rStyle w:val="Hyperlink"/>
          <w:u w:val="none"/>
        </w:rPr>
        <w:t xml:space="preserve">  </w:t>
      </w:r>
      <w:r w:rsidR="00D32404">
        <w:rPr>
          <w:rStyle w:val="Hyperlink"/>
          <w:u w:val="none"/>
        </w:rPr>
        <w:t xml:space="preserve">                   </w:t>
      </w:r>
    </w:p>
    <w:p w14:paraId="7F815F37" w14:textId="14A32A84" w:rsidR="006745DD" w:rsidRDefault="002D5E7C" w:rsidP="005F5015">
      <w:pPr>
        <w:contextualSpacing/>
      </w:pPr>
      <w:r>
        <w:rPr>
          <w:rStyle w:val="Hyperlink"/>
          <w:u w:val="none"/>
        </w:rPr>
        <w:t xml:space="preserve">             </w:t>
      </w:r>
      <w:bookmarkStart w:id="22" w:name="_Hlk18234867"/>
    </w:p>
    <w:bookmarkEnd w:id="22"/>
    <w:p w14:paraId="4A2721E3" w14:textId="548C0239" w:rsidR="009C42BF" w:rsidRDefault="006E6EE7" w:rsidP="009C42BF">
      <w:pPr>
        <w:contextualSpacing/>
        <w:rPr>
          <w:noProof/>
        </w:rPr>
      </w:pPr>
      <w:r>
        <w:rPr>
          <w:noProof/>
        </w:rPr>
        <w:drawing>
          <wp:anchor distT="0" distB="0" distL="114300" distR="114300" simplePos="0" relativeHeight="252844032" behindDoc="1" locked="0" layoutInCell="1" allowOverlap="1" wp14:anchorId="002623CB" wp14:editId="1735BDD5">
            <wp:simplePos x="0" y="0"/>
            <wp:positionH relativeFrom="margin">
              <wp:align>left</wp:align>
            </wp:positionH>
            <wp:positionV relativeFrom="paragraph">
              <wp:posOffset>175260</wp:posOffset>
            </wp:positionV>
            <wp:extent cx="3179445" cy="2209800"/>
            <wp:effectExtent l="0" t="0" r="1905" b="0"/>
            <wp:wrapTight wrapText="bothSides">
              <wp:wrapPolygon edited="0">
                <wp:start x="0" y="0"/>
                <wp:lineTo x="0" y="21414"/>
                <wp:lineTo x="21484" y="21414"/>
                <wp:lineTo x="21484"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2100" cy="2211256"/>
                    </a:xfrm>
                    <a:prstGeom prst="rect">
                      <a:avLst/>
                    </a:prstGeom>
                    <a:noFill/>
                    <a:ln>
                      <a:noFill/>
                    </a:ln>
                  </pic:spPr>
                </pic:pic>
              </a:graphicData>
            </a:graphic>
            <wp14:sizeRelH relativeFrom="page">
              <wp14:pctWidth>0</wp14:pctWidth>
            </wp14:sizeRelH>
            <wp14:sizeRelV relativeFrom="page">
              <wp14:pctHeight>0</wp14:pctHeight>
            </wp14:sizeRelV>
          </wp:anchor>
        </w:drawing>
      </w:r>
      <w:r w:rsidR="002F632C">
        <w:pict w14:anchorId="70108E5E">
          <v:rect id="_x0000_i1025" style="width:0;height:1.5pt" o:hralign="center" o:hrstd="t" o:hr="t" fillcolor="#a0a0a0" stroked="f"/>
        </w:pict>
      </w:r>
    </w:p>
    <w:p w14:paraId="4B5B5D77" w14:textId="0E4DF2D3" w:rsidR="005B3A35" w:rsidRDefault="005B3A35" w:rsidP="009C42BF">
      <w:pPr>
        <w:contextualSpacing/>
        <w:rPr>
          <w:noProof/>
        </w:rPr>
      </w:pPr>
    </w:p>
    <w:p w14:paraId="4E9B9FF0" w14:textId="0A3709B7" w:rsidR="00D01923" w:rsidRDefault="006E6EE7" w:rsidP="009C42BF">
      <w:pPr>
        <w:contextualSpacing/>
        <w:rPr>
          <w:noProof/>
        </w:rPr>
      </w:pPr>
      <w:r>
        <w:rPr>
          <w:noProof/>
        </w:rPr>
        <w:drawing>
          <wp:anchor distT="0" distB="0" distL="114300" distR="114300" simplePos="0" relativeHeight="252845056" behindDoc="1" locked="0" layoutInCell="1" allowOverlap="1" wp14:anchorId="5EBE658E" wp14:editId="4EA2026A">
            <wp:simplePos x="0" y="0"/>
            <wp:positionH relativeFrom="column">
              <wp:posOffset>3912235</wp:posOffset>
            </wp:positionH>
            <wp:positionV relativeFrom="paragraph">
              <wp:posOffset>5715</wp:posOffset>
            </wp:positionV>
            <wp:extent cx="2878455" cy="3838575"/>
            <wp:effectExtent l="0" t="0" r="0" b="9525"/>
            <wp:wrapTight wrapText="bothSides">
              <wp:wrapPolygon edited="0">
                <wp:start x="0" y="0"/>
                <wp:lineTo x="0" y="21546"/>
                <wp:lineTo x="21443" y="21546"/>
                <wp:lineTo x="21443"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8455" cy="3838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04984" w14:textId="22B493D2" w:rsidR="00E03FFA" w:rsidRDefault="00E03FFA" w:rsidP="009C42BF">
      <w:pPr>
        <w:contextualSpacing/>
        <w:rPr>
          <w:noProof/>
        </w:rPr>
      </w:pPr>
    </w:p>
    <w:p w14:paraId="4A52BAD6" w14:textId="40879365" w:rsidR="00E03FFA" w:rsidRDefault="00E03FFA" w:rsidP="009C42BF">
      <w:pPr>
        <w:contextualSpacing/>
        <w:rPr>
          <w:noProof/>
        </w:rPr>
      </w:pPr>
    </w:p>
    <w:p w14:paraId="5B06BE81" w14:textId="5744FDC6" w:rsidR="00E03FFA" w:rsidRDefault="00E03FFA" w:rsidP="009C42BF">
      <w:pPr>
        <w:contextualSpacing/>
        <w:rPr>
          <w:noProof/>
        </w:rPr>
      </w:pPr>
    </w:p>
    <w:p w14:paraId="73D8910E" w14:textId="242C1560" w:rsidR="00E03FFA" w:rsidRDefault="00E03FFA" w:rsidP="009C42BF">
      <w:pPr>
        <w:contextualSpacing/>
        <w:rPr>
          <w:noProof/>
        </w:rPr>
      </w:pPr>
    </w:p>
    <w:p w14:paraId="34C2923C" w14:textId="14F32268" w:rsidR="00E03FFA" w:rsidRDefault="00E03FFA" w:rsidP="009C42BF">
      <w:pPr>
        <w:contextualSpacing/>
        <w:rPr>
          <w:noProof/>
        </w:rPr>
      </w:pPr>
    </w:p>
    <w:p w14:paraId="2DC6FBD5" w14:textId="1DA99EE5" w:rsidR="00E03FFA" w:rsidRDefault="00E03FFA" w:rsidP="009C42BF">
      <w:pPr>
        <w:contextualSpacing/>
        <w:rPr>
          <w:noProof/>
        </w:rPr>
      </w:pPr>
    </w:p>
    <w:p w14:paraId="3A6099B3" w14:textId="57DBC95E" w:rsidR="00E03FFA" w:rsidRDefault="00E03FFA" w:rsidP="009C42BF">
      <w:pPr>
        <w:contextualSpacing/>
        <w:rPr>
          <w:noProof/>
        </w:rPr>
      </w:pPr>
    </w:p>
    <w:p w14:paraId="2BAFFF05" w14:textId="4EDF9ADA" w:rsidR="00E03FFA" w:rsidRDefault="00E03FFA" w:rsidP="009C42BF">
      <w:pPr>
        <w:contextualSpacing/>
        <w:rPr>
          <w:noProof/>
        </w:rPr>
      </w:pPr>
    </w:p>
    <w:p w14:paraId="19BCE98C" w14:textId="048DC7BF" w:rsidR="00C871CE" w:rsidRDefault="00C871CE" w:rsidP="009C42BF">
      <w:pPr>
        <w:contextualSpacing/>
        <w:rPr>
          <w:noProof/>
        </w:rPr>
      </w:pPr>
    </w:p>
    <w:p w14:paraId="7CD4E124" w14:textId="5A1B1EC2" w:rsidR="00C871CE" w:rsidRDefault="00C871CE" w:rsidP="009C42BF">
      <w:pPr>
        <w:contextualSpacing/>
        <w:rPr>
          <w:noProof/>
        </w:rPr>
      </w:pPr>
    </w:p>
    <w:p w14:paraId="369BC633" w14:textId="179E5E46" w:rsidR="00C871CE" w:rsidRDefault="00C871CE" w:rsidP="009C42BF">
      <w:pPr>
        <w:contextualSpacing/>
        <w:rPr>
          <w:noProof/>
        </w:rPr>
      </w:pPr>
    </w:p>
    <w:p w14:paraId="160B175A" w14:textId="5E4185F3" w:rsidR="00C871CE" w:rsidRDefault="00A61F6C" w:rsidP="009C42BF">
      <w:pPr>
        <w:contextualSpacing/>
        <w:rPr>
          <w:noProof/>
        </w:rPr>
      </w:pPr>
      <w:r>
        <w:rPr>
          <w:noProof/>
        </w:rPr>
        <w:drawing>
          <wp:anchor distT="0" distB="0" distL="114300" distR="114300" simplePos="0" relativeHeight="252858368" behindDoc="1" locked="0" layoutInCell="1" allowOverlap="1" wp14:anchorId="10C3B92A" wp14:editId="7F52CDCB">
            <wp:simplePos x="0" y="0"/>
            <wp:positionH relativeFrom="column">
              <wp:posOffset>9525</wp:posOffset>
            </wp:positionH>
            <wp:positionV relativeFrom="paragraph">
              <wp:posOffset>46355</wp:posOffset>
            </wp:positionV>
            <wp:extent cx="3030220" cy="2971800"/>
            <wp:effectExtent l="0" t="0" r="0" b="0"/>
            <wp:wrapTight wrapText="bothSides">
              <wp:wrapPolygon edited="0">
                <wp:start x="0" y="0"/>
                <wp:lineTo x="0" y="21462"/>
                <wp:lineTo x="21455" y="21462"/>
                <wp:lineTo x="2145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022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A7AD1" w14:textId="26C13CAD" w:rsidR="00C871CE" w:rsidRDefault="00C871CE" w:rsidP="009C42BF">
      <w:pPr>
        <w:contextualSpacing/>
        <w:rPr>
          <w:noProof/>
        </w:rPr>
      </w:pPr>
    </w:p>
    <w:p w14:paraId="4DCAD928" w14:textId="62075DCA" w:rsidR="00C871CE" w:rsidRDefault="00C871CE" w:rsidP="009C42BF">
      <w:pPr>
        <w:contextualSpacing/>
        <w:rPr>
          <w:noProof/>
        </w:rPr>
      </w:pPr>
    </w:p>
    <w:p w14:paraId="796613BA" w14:textId="413C34A4" w:rsidR="00C871CE" w:rsidRDefault="00C871CE" w:rsidP="009C42BF">
      <w:pPr>
        <w:contextualSpacing/>
        <w:rPr>
          <w:noProof/>
        </w:rPr>
      </w:pPr>
    </w:p>
    <w:p w14:paraId="60E552BB" w14:textId="2DC2851A" w:rsidR="00C871CE" w:rsidRDefault="00C871CE" w:rsidP="009C42BF">
      <w:pPr>
        <w:contextualSpacing/>
        <w:rPr>
          <w:noProof/>
        </w:rPr>
      </w:pPr>
    </w:p>
    <w:p w14:paraId="1D389A20" w14:textId="334D0955" w:rsidR="00C871CE" w:rsidRDefault="00C871CE" w:rsidP="009C42BF">
      <w:pPr>
        <w:contextualSpacing/>
        <w:rPr>
          <w:noProof/>
        </w:rPr>
      </w:pPr>
    </w:p>
    <w:p w14:paraId="2C824BEF" w14:textId="2F010D92" w:rsidR="00C871CE" w:rsidRDefault="00C871CE" w:rsidP="009C42BF">
      <w:pPr>
        <w:contextualSpacing/>
        <w:rPr>
          <w:noProof/>
        </w:rPr>
      </w:pPr>
    </w:p>
    <w:p w14:paraId="4D295706" w14:textId="4C0766FD" w:rsidR="00C871CE" w:rsidRDefault="00C871CE" w:rsidP="009C42BF">
      <w:pPr>
        <w:contextualSpacing/>
        <w:rPr>
          <w:noProof/>
        </w:rPr>
      </w:pPr>
    </w:p>
    <w:p w14:paraId="7FEBA193" w14:textId="2DEA860E" w:rsidR="00C871CE" w:rsidRDefault="00C871CE" w:rsidP="009C42BF">
      <w:pPr>
        <w:contextualSpacing/>
        <w:rPr>
          <w:noProof/>
        </w:rPr>
      </w:pPr>
    </w:p>
    <w:p w14:paraId="3094CB29" w14:textId="5742B1F8" w:rsidR="00C871CE" w:rsidRDefault="00C871CE" w:rsidP="009C42BF">
      <w:pPr>
        <w:contextualSpacing/>
        <w:rPr>
          <w:noProof/>
        </w:rPr>
      </w:pPr>
    </w:p>
    <w:p w14:paraId="34B25B46" w14:textId="396460A6" w:rsidR="00C871CE" w:rsidRDefault="00C871CE" w:rsidP="009C42BF">
      <w:pPr>
        <w:contextualSpacing/>
        <w:rPr>
          <w:noProof/>
        </w:rPr>
      </w:pPr>
    </w:p>
    <w:p w14:paraId="5ADCA070" w14:textId="5D03C440" w:rsidR="00C871CE" w:rsidRDefault="00C871CE" w:rsidP="009C42BF">
      <w:pPr>
        <w:contextualSpacing/>
        <w:rPr>
          <w:noProof/>
        </w:rPr>
      </w:pPr>
    </w:p>
    <w:p w14:paraId="748CA3BD" w14:textId="5272775B" w:rsidR="00C871CE" w:rsidRDefault="00C871CE" w:rsidP="009C42BF">
      <w:pPr>
        <w:contextualSpacing/>
        <w:rPr>
          <w:noProof/>
        </w:rPr>
      </w:pPr>
    </w:p>
    <w:p w14:paraId="0C59B4E7" w14:textId="0AB43F2C" w:rsidR="00C871CE" w:rsidRDefault="00C871CE" w:rsidP="009C42BF">
      <w:pPr>
        <w:contextualSpacing/>
        <w:rPr>
          <w:noProof/>
        </w:rPr>
      </w:pPr>
    </w:p>
    <w:p w14:paraId="3CA432D5" w14:textId="77777777" w:rsidR="00C871CE" w:rsidRDefault="00C871CE" w:rsidP="009C42BF">
      <w:pPr>
        <w:contextualSpacing/>
        <w:rPr>
          <w:noProof/>
        </w:rPr>
      </w:pPr>
    </w:p>
    <w:p w14:paraId="6C3424C5" w14:textId="4EE4D311" w:rsidR="00E03FFA" w:rsidRDefault="00E03FFA" w:rsidP="009C42BF">
      <w:pPr>
        <w:contextualSpacing/>
        <w:rPr>
          <w:noProof/>
        </w:rPr>
      </w:pPr>
    </w:p>
    <w:p w14:paraId="1463FFD8" w14:textId="73D14882" w:rsidR="00E03FFA" w:rsidRDefault="00E03FFA" w:rsidP="009C42BF">
      <w:pPr>
        <w:contextualSpacing/>
        <w:rPr>
          <w:noProof/>
        </w:rPr>
      </w:pPr>
    </w:p>
    <w:p w14:paraId="57C4603B" w14:textId="7C830E47" w:rsidR="000F6802" w:rsidRDefault="000F6802" w:rsidP="009C42BF">
      <w:pPr>
        <w:contextualSpacing/>
        <w:rPr>
          <w:noProof/>
        </w:rPr>
      </w:pPr>
    </w:p>
    <w:p w14:paraId="4AC7A816" w14:textId="68883C37" w:rsidR="000F6802" w:rsidRDefault="000F6802" w:rsidP="009C42BF">
      <w:pPr>
        <w:contextualSpacing/>
        <w:rPr>
          <w:noProof/>
        </w:rPr>
      </w:pPr>
    </w:p>
    <w:p w14:paraId="293F03C2" w14:textId="4EB2BB8E" w:rsidR="00DF4492" w:rsidRDefault="002F632C" w:rsidP="00D01923">
      <w:pPr>
        <w:contextualSpacing/>
        <w:rPr>
          <w:b/>
          <w:i/>
          <w:sz w:val="28"/>
          <w:szCs w:val="28"/>
        </w:rPr>
      </w:pPr>
      <w:r>
        <w:lastRenderedPageBreak/>
        <w:pict w14:anchorId="2B341D5D">
          <v:rect id="_x0000_i1026" style="width:0;height:1.5pt" o:hralign="center" o:hrstd="t" o:hr="t" fillcolor="#a0a0a0" stroked="f"/>
        </w:pict>
      </w:r>
    </w:p>
    <w:p w14:paraId="556AC457" w14:textId="12035FCC" w:rsidR="00795E23" w:rsidRPr="00795E23" w:rsidRDefault="00795E23" w:rsidP="009C42BF">
      <w:pPr>
        <w:widowControl w:val="0"/>
        <w:contextualSpacing/>
        <w:rPr>
          <w:sz w:val="28"/>
          <w:szCs w:val="28"/>
        </w:rPr>
      </w:pPr>
      <w:bookmarkStart w:id="23" w:name="national"/>
      <w:bookmarkEnd w:id="23"/>
      <w:r w:rsidRPr="00795E23">
        <w:rPr>
          <w:b/>
          <w:i/>
          <w:sz w:val="28"/>
          <w:szCs w:val="28"/>
        </w:rPr>
        <w:t>National News</w:t>
      </w:r>
    </w:p>
    <w:p w14:paraId="7BFB150B" w14:textId="2E68ABBC" w:rsidR="00795E23" w:rsidRPr="00795E23" w:rsidRDefault="00795E23" w:rsidP="009C42BF">
      <w:pPr>
        <w:widowControl w:val="0"/>
        <w:contextualSpacing/>
        <w:rPr>
          <w:i/>
        </w:rPr>
      </w:pPr>
      <w:r w:rsidRPr="00795E23">
        <w:rPr>
          <w:i/>
        </w:rPr>
        <w:t xml:space="preserve">(from </w:t>
      </w:r>
      <w:proofErr w:type="spellStart"/>
      <w:r w:rsidRPr="00795E23">
        <w:rPr>
          <w:i/>
        </w:rPr>
        <w:t>arrl</w:t>
      </w:r>
      <w:proofErr w:type="spellEnd"/>
      <w:r w:rsidRPr="00795E23">
        <w:rPr>
          <w:i/>
        </w:rPr>
        <w:t xml:space="preserve"> and other sources) </w:t>
      </w:r>
    </w:p>
    <w:p w14:paraId="17A2255D" w14:textId="414EBAB4" w:rsidR="00C9121D" w:rsidRDefault="00C9121D" w:rsidP="009C42BF">
      <w:pPr>
        <w:widowControl w:val="0"/>
        <w:contextualSpacing/>
      </w:pPr>
    </w:p>
    <w:p w14:paraId="5617705C" w14:textId="77777777" w:rsidR="005469AE" w:rsidRPr="005469AE" w:rsidRDefault="005469AE" w:rsidP="005469AE">
      <w:pPr>
        <w:widowControl w:val="0"/>
        <w:contextualSpacing/>
        <w:rPr>
          <w:b/>
          <w:bCs/>
          <w:i/>
          <w:iCs/>
          <w:sz w:val="28"/>
          <w:szCs w:val="28"/>
        </w:rPr>
      </w:pPr>
      <w:r w:rsidRPr="005469AE">
        <w:rPr>
          <w:b/>
          <w:bCs/>
          <w:i/>
          <w:iCs/>
          <w:sz w:val="28"/>
          <w:szCs w:val="28"/>
        </w:rPr>
        <w:t>ARRL to FCC: Additional Volunteer Examiner Coordinators Not Needed</w:t>
      </w:r>
    </w:p>
    <w:p w14:paraId="5C3E702F" w14:textId="1360E56F" w:rsidR="005469AE" w:rsidRPr="005469AE" w:rsidRDefault="005469AE" w:rsidP="005469AE">
      <w:pPr>
        <w:widowControl w:val="0"/>
        <w:contextualSpacing/>
      </w:pPr>
    </w:p>
    <w:p w14:paraId="62629117" w14:textId="4C9BAB3E" w:rsidR="005469AE" w:rsidRPr="005469AE" w:rsidRDefault="00883B70" w:rsidP="005469AE">
      <w:pPr>
        <w:widowControl w:val="0"/>
        <w:contextualSpacing/>
      </w:pPr>
      <w:r>
        <w:rPr>
          <w:noProof/>
        </w:rPr>
        <w:drawing>
          <wp:anchor distT="0" distB="0" distL="114300" distR="114300" simplePos="0" relativeHeight="252835840" behindDoc="1" locked="0" layoutInCell="1" allowOverlap="1" wp14:anchorId="54A39EAC" wp14:editId="1C1C72A8">
            <wp:simplePos x="0" y="0"/>
            <wp:positionH relativeFrom="column">
              <wp:posOffset>5207000</wp:posOffset>
            </wp:positionH>
            <wp:positionV relativeFrom="paragraph">
              <wp:posOffset>13970</wp:posOffset>
            </wp:positionV>
            <wp:extent cx="1631315" cy="819150"/>
            <wp:effectExtent l="0" t="0" r="6985" b="0"/>
            <wp:wrapTight wrapText="bothSides">
              <wp:wrapPolygon edited="0">
                <wp:start x="0" y="0"/>
                <wp:lineTo x="0" y="21098"/>
                <wp:lineTo x="21440" y="21098"/>
                <wp:lineTo x="214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1315" cy="819150"/>
                    </a:xfrm>
                    <a:prstGeom prst="rect">
                      <a:avLst/>
                    </a:prstGeom>
                  </pic:spPr>
                </pic:pic>
              </a:graphicData>
            </a:graphic>
            <wp14:sizeRelH relativeFrom="page">
              <wp14:pctWidth>0</wp14:pctWidth>
            </wp14:sizeRelH>
            <wp14:sizeRelV relativeFrom="page">
              <wp14:pctHeight>0</wp14:pctHeight>
            </wp14:sizeRelV>
          </wp:anchor>
        </w:drawing>
      </w:r>
      <w:r w:rsidR="005469AE" w:rsidRPr="005469AE">
        <w:t>ARRL has told the FCC that no additional Volunteer Examiner Coordinators (VEC) are needed to oversee the administration of amateur radio exams by Volunteer Examiners (VEs). Examination opportunities have continued to be widely available throughout the US — except for a couple of months during the onset of the COVID-19 pandemic — and adding VECs to the 14 now in place would “have no effect” on the number of available exams, ARRL said. ARRL’s </w:t>
      </w:r>
      <w:hyperlink r:id="rId15" w:history="1">
        <w:r w:rsidR="005469AE" w:rsidRPr="005469AE">
          <w:rPr>
            <w:rStyle w:val="Hyperlink"/>
            <w:b/>
            <w:bCs/>
          </w:rPr>
          <w:t>comments</w:t>
        </w:r>
      </w:hyperlink>
      <w:r w:rsidR="005469AE" w:rsidRPr="005469AE">
        <w:t> on February 4 were in response to a January 5 FCC </w:t>
      </w:r>
      <w:hyperlink r:id="rId16" w:history="1">
        <w:r w:rsidR="005469AE" w:rsidRPr="005469AE">
          <w:rPr>
            <w:rStyle w:val="Hyperlink"/>
            <w:b/>
            <w:bCs/>
            <w:i/>
            <w:iCs/>
          </w:rPr>
          <w:t>Public Notice</w:t>
        </w:r>
      </w:hyperlink>
      <w:r w:rsidR="005469AE" w:rsidRPr="005469AE">
        <w:t> in WT Docket 21-2 seeking input on possible expansion of the VEC pool.</w:t>
      </w:r>
    </w:p>
    <w:p w14:paraId="6D4DD8D8" w14:textId="77777777" w:rsidR="00883B70" w:rsidRDefault="00883B70" w:rsidP="005469AE">
      <w:pPr>
        <w:widowControl w:val="0"/>
        <w:contextualSpacing/>
      </w:pPr>
    </w:p>
    <w:p w14:paraId="7A650D46" w14:textId="074E98F0" w:rsidR="005469AE" w:rsidRPr="005469AE" w:rsidRDefault="005469AE" w:rsidP="005469AE">
      <w:pPr>
        <w:widowControl w:val="0"/>
        <w:contextualSpacing/>
      </w:pPr>
      <w:r w:rsidRPr="005469AE">
        <w:t>“In response to the Commission’s </w:t>
      </w:r>
      <w:r w:rsidRPr="005469AE">
        <w:rPr>
          <w:i/>
          <w:iCs/>
        </w:rPr>
        <w:t>Notice</w:t>
      </w:r>
      <w:r w:rsidRPr="005469AE">
        <w:t>, ARRL reviewed the amateur examination numbers for the past 5 years, including the COVID-19 pandemic period,” ARRL said in its comments. “We found that even though 10 of the 12 months for calendar year 2020 were times of severe disruption throughout the nation, including for FCC and ARRL headquarters staff, amateur examination opportunities and numbers were strong.”</w:t>
      </w:r>
    </w:p>
    <w:p w14:paraId="0C293D77" w14:textId="77777777" w:rsidR="00883B70" w:rsidRDefault="00883B70" w:rsidP="005469AE">
      <w:pPr>
        <w:widowControl w:val="0"/>
        <w:contextualSpacing/>
      </w:pPr>
    </w:p>
    <w:p w14:paraId="11BB222E" w14:textId="5ABFD3B2" w:rsidR="005469AE" w:rsidRPr="005469AE" w:rsidRDefault="005469AE" w:rsidP="005469AE">
      <w:pPr>
        <w:widowControl w:val="0"/>
        <w:contextualSpacing/>
      </w:pPr>
      <w:r w:rsidRPr="005469AE">
        <w:t>Multiple web-based exam opportunities are available across the US, even on short notice, and in-person examinations are available in many areas where local regulation and special safety requirements allow.</w:t>
      </w:r>
    </w:p>
    <w:p w14:paraId="2920D6C0" w14:textId="77777777" w:rsidR="00883B70" w:rsidRDefault="00883B70" w:rsidP="005469AE">
      <w:pPr>
        <w:widowControl w:val="0"/>
        <w:contextualSpacing/>
      </w:pPr>
    </w:p>
    <w:p w14:paraId="531AF9FA" w14:textId="5E84D65F" w:rsidR="005469AE" w:rsidRPr="005469AE" w:rsidRDefault="005469AE" w:rsidP="005469AE">
      <w:pPr>
        <w:widowControl w:val="0"/>
        <w:contextualSpacing/>
      </w:pPr>
      <w:r w:rsidRPr="005469AE">
        <w:t>“It has never been easier,” ARRL asserted, noting that exam sessions often are available within 2 days but rarely more than 7, if taking advantage of a remote, web-based exam opportunity.</w:t>
      </w:r>
    </w:p>
    <w:p w14:paraId="5754F60A" w14:textId="77777777" w:rsidR="00883B70" w:rsidRDefault="00883B70" w:rsidP="005469AE">
      <w:pPr>
        <w:widowControl w:val="0"/>
        <w:contextualSpacing/>
      </w:pPr>
    </w:p>
    <w:p w14:paraId="4CF4DFA9" w14:textId="6BDB4E3A" w:rsidR="005469AE" w:rsidRPr="005469AE" w:rsidRDefault="005469AE" w:rsidP="005469AE">
      <w:pPr>
        <w:widowControl w:val="0"/>
        <w:contextualSpacing/>
      </w:pPr>
      <w:r w:rsidRPr="005469AE">
        <w:t>“Instead of increasing the number of VECs, we would encourage volunteers to become accredited as VEs and to volunteer to help the current VECs wherever possible,” ARRL said. “Many of the VECs would welcome help.” ARRL said VEs, not VECs, are responsible for administering amateur radio exams.</w:t>
      </w:r>
    </w:p>
    <w:p w14:paraId="4D373A2E" w14:textId="77777777" w:rsidR="00883B70" w:rsidRDefault="00883B70" w:rsidP="005469AE">
      <w:pPr>
        <w:widowControl w:val="0"/>
        <w:contextualSpacing/>
      </w:pPr>
    </w:p>
    <w:p w14:paraId="69352930" w14:textId="36ED6B39" w:rsidR="005469AE" w:rsidRPr="005469AE" w:rsidRDefault="005469AE" w:rsidP="005469AE">
      <w:pPr>
        <w:widowControl w:val="0"/>
        <w:contextualSpacing/>
      </w:pPr>
      <w:r w:rsidRPr="005469AE">
        <w:t>ARRL VEC — the nation’s largest — has 30,000 accredited VEs, with 11,000 of them regularly participating in exam activities on a weekly or monthly basis.</w:t>
      </w:r>
    </w:p>
    <w:p w14:paraId="65EFADDA" w14:textId="77777777" w:rsidR="00883B70" w:rsidRDefault="00883B70" w:rsidP="005469AE">
      <w:pPr>
        <w:widowControl w:val="0"/>
        <w:contextualSpacing/>
      </w:pPr>
    </w:p>
    <w:p w14:paraId="377A0BA0" w14:textId="716FB7EB" w:rsidR="005469AE" w:rsidRPr="005469AE" w:rsidRDefault="005469AE" w:rsidP="005469AE">
      <w:pPr>
        <w:widowControl w:val="0"/>
        <w:contextualSpacing/>
      </w:pPr>
      <w:r w:rsidRPr="005469AE">
        <w:t>The number of new and upgraded licenses has been in line with earlier years, “with noticeable increases in the 4 months following the lockdown that occurred in many areas in the early spring,” ARRL pointed out. New FCC licenses issued in January 2021 numbered 2,838, compared with 2,058 for a year earlier. Upgrades were also up significantly — 920 in January 2021 to 554 for the same month last year.</w:t>
      </w:r>
    </w:p>
    <w:p w14:paraId="01969EE0" w14:textId="77777777" w:rsidR="00883B70" w:rsidRDefault="00883B70" w:rsidP="005469AE">
      <w:pPr>
        <w:widowControl w:val="0"/>
        <w:contextualSpacing/>
      </w:pPr>
    </w:p>
    <w:p w14:paraId="601CD642" w14:textId="2527C3FE" w:rsidR="005469AE" w:rsidRPr="005469AE" w:rsidRDefault="005469AE" w:rsidP="005469AE">
      <w:pPr>
        <w:widowControl w:val="0"/>
        <w:contextualSpacing/>
      </w:pPr>
      <w:r w:rsidRPr="005469AE">
        <w:t>“The 14 separate and independent FCC-approved VECs readily accredit additional VEs whenever and wherever needed,” ARRL concluded. “Increasing the number of individual VECs would have no discernible benefit.”</w:t>
      </w:r>
    </w:p>
    <w:p w14:paraId="4D5499B6" w14:textId="77777777" w:rsidR="005469AE" w:rsidRPr="005469AE" w:rsidRDefault="005469AE" w:rsidP="005469AE">
      <w:pPr>
        <w:widowControl w:val="0"/>
        <w:contextualSpacing/>
      </w:pPr>
      <w:r w:rsidRPr="005469AE">
        <w:t>Instead, ARRL said, increasing the number of VECs would expand the complexity of VEC coordination and management, increase demand on FCC resources to interface with additional organizations, and raise the potential for abuse and fraud.</w:t>
      </w:r>
    </w:p>
    <w:p w14:paraId="47D87B3B" w14:textId="566F176B" w:rsidR="00FF3597" w:rsidRDefault="00FF3597" w:rsidP="009C42BF">
      <w:pPr>
        <w:widowControl w:val="0"/>
        <w:contextualSpacing/>
      </w:pPr>
    </w:p>
    <w:p w14:paraId="7EE24473" w14:textId="77777777" w:rsidR="00883B70" w:rsidRDefault="00883B70" w:rsidP="009C42BF">
      <w:pPr>
        <w:widowControl w:val="0"/>
        <w:contextualSpacing/>
      </w:pPr>
    </w:p>
    <w:p w14:paraId="28E407AD" w14:textId="71B20B79" w:rsidR="00FF3597" w:rsidRDefault="00883B70" w:rsidP="00883B70">
      <w:pPr>
        <w:widowControl w:val="0"/>
        <w:contextualSpacing/>
        <w:jc w:val="center"/>
      </w:pPr>
      <w:r>
        <w:t>####</w:t>
      </w:r>
    </w:p>
    <w:p w14:paraId="63604671" w14:textId="77777777" w:rsidR="00FF3597" w:rsidRDefault="00FF3597" w:rsidP="009C42BF">
      <w:pPr>
        <w:widowControl w:val="0"/>
        <w:contextualSpacing/>
      </w:pPr>
    </w:p>
    <w:p w14:paraId="3562D596" w14:textId="77777777" w:rsidR="00FF3597" w:rsidRDefault="00FF3597" w:rsidP="009C42BF">
      <w:pPr>
        <w:widowControl w:val="0"/>
        <w:contextualSpacing/>
      </w:pPr>
    </w:p>
    <w:p w14:paraId="198FB2F6" w14:textId="77777777" w:rsidR="004A23C5" w:rsidRPr="004A23C5" w:rsidRDefault="002F632C" w:rsidP="004A23C5">
      <w:pPr>
        <w:widowControl w:val="0"/>
        <w:contextualSpacing/>
        <w:rPr>
          <w:sz w:val="20"/>
          <w:szCs w:val="20"/>
          <w:u w:val="single"/>
        </w:rPr>
      </w:pPr>
      <w:hyperlink w:anchor="top" w:history="1">
        <w:r w:rsidR="004A23C5" w:rsidRPr="004A23C5">
          <w:rPr>
            <w:rStyle w:val="Hyperlink"/>
            <w:sz w:val="20"/>
            <w:szCs w:val="20"/>
          </w:rPr>
          <w:t>TOP</w:t>
        </w:r>
      </w:hyperlink>
      <w:r w:rsidR="004A23C5" w:rsidRPr="004A23C5">
        <w:rPr>
          <w:sz w:val="20"/>
          <w:szCs w:val="20"/>
          <w:u w:val="single"/>
        </w:rPr>
        <w:t xml:space="preserve"> ^</w:t>
      </w:r>
    </w:p>
    <w:p w14:paraId="525EA3C5" w14:textId="77777777" w:rsidR="00883B70" w:rsidRPr="00883B70" w:rsidRDefault="00883B70" w:rsidP="00883B70">
      <w:pPr>
        <w:widowControl w:val="0"/>
        <w:contextualSpacing/>
        <w:rPr>
          <w:b/>
          <w:bCs/>
          <w:i/>
          <w:iCs/>
          <w:sz w:val="28"/>
          <w:szCs w:val="28"/>
        </w:rPr>
      </w:pPr>
      <w:r w:rsidRPr="00883B70">
        <w:rPr>
          <w:b/>
          <w:bCs/>
          <w:i/>
          <w:iCs/>
          <w:sz w:val="28"/>
          <w:szCs w:val="28"/>
        </w:rPr>
        <w:lastRenderedPageBreak/>
        <w:t>RadFxSat-2/Fox-1E Designated AMSAT-OSCAR 109 as Troubleshooting Continues</w:t>
      </w:r>
    </w:p>
    <w:p w14:paraId="13BDA685" w14:textId="4973F182" w:rsidR="00883B70" w:rsidRPr="00883B70" w:rsidRDefault="00BF2259" w:rsidP="00883B70">
      <w:pPr>
        <w:widowControl w:val="0"/>
        <w:contextualSpacing/>
      </w:pPr>
      <w:r>
        <w:rPr>
          <w:noProof/>
        </w:rPr>
        <w:drawing>
          <wp:anchor distT="0" distB="0" distL="114300" distR="114300" simplePos="0" relativeHeight="252836864" behindDoc="1" locked="0" layoutInCell="1" allowOverlap="1" wp14:anchorId="17E45866" wp14:editId="50BE3A88">
            <wp:simplePos x="0" y="0"/>
            <wp:positionH relativeFrom="column">
              <wp:posOffset>56515</wp:posOffset>
            </wp:positionH>
            <wp:positionV relativeFrom="paragraph">
              <wp:posOffset>180340</wp:posOffset>
            </wp:positionV>
            <wp:extent cx="1551305" cy="1320165"/>
            <wp:effectExtent l="0" t="0" r="0" b="0"/>
            <wp:wrapTight wrapText="bothSides">
              <wp:wrapPolygon edited="0">
                <wp:start x="0" y="0"/>
                <wp:lineTo x="0" y="21195"/>
                <wp:lineTo x="21220" y="21195"/>
                <wp:lineTo x="21220"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1305" cy="1320165"/>
                    </a:xfrm>
                    <a:prstGeom prst="rect">
                      <a:avLst/>
                    </a:prstGeom>
                  </pic:spPr>
                </pic:pic>
              </a:graphicData>
            </a:graphic>
            <wp14:sizeRelH relativeFrom="page">
              <wp14:pctWidth>0</wp14:pctWidth>
            </wp14:sizeRelH>
            <wp14:sizeRelV relativeFrom="page">
              <wp14:pctHeight>0</wp14:pctHeight>
            </wp14:sizeRelV>
          </wp:anchor>
        </w:drawing>
      </w:r>
    </w:p>
    <w:p w14:paraId="16FB5DD7" w14:textId="77777777" w:rsidR="00BF2259" w:rsidRDefault="00BF2259" w:rsidP="00883B70">
      <w:pPr>
        <w:widowControl w:val="0"/>
        <w:contextualSpacing/>
      </w:pPr>
    </w:p>
    <w:p w14:paraId="6DA9E9A5" w14:textId="4409DD19" w:rsidR="00883B70" w:rsidRPr="00883B70" w:rsidRDefault="00883B70" w:rsidP="00883B70">
      <w:pPr>
        <w:widowControl w:val="0"/>
        <w:contextualSpacing/>
      </w:pPr>
      <w:r w:rsidRPr="00883B70">
        <w:t>The RadFxSat-2/Fox-1E CubeSat has been designated as AMSAT-OSCAR 109 (AO-109). The satellite, which carries a telemetry beacon and a linear transponder, along with radiation effects experiments, is a joint mission of AMSAT and the Institute for Space and Defense Electronics at Vanderbilt University. While the telemetry beacon on 435.750 MHz has not yet been heard, the transponder is partially operational at reduced signal strength.</w:t>
      </w:r>
    </w:p>
    <w:p w14:paraId="6623AB2B" w14:textId="77777777" w:rsidR="00883B70" w:rsidRDefault="00883B70" w:rsidP="00883B70">
      <w:pPr>
        <w:widowControl w:val="0"/>
        <w:contextualSpacing/>
      </w:pPr>
    </w:p>
    <w:p w14:paraId="2A755B06" w14:textId="0120E5FC" w:rsidR="00883B70" w:rsidRPr="00883B70" w:rsidRDefault="00883B70" w:rsidP="00883B70">
      <w:pPr>
        <w:widowControl w:val="0"/>
        <w:contextualSpacing/>
      </w:pPr>
      <w:r w:rsidRPr="00883B70">
        <w:t>“Work continues to recover the telemetry beacon and characterize the transponder with the goal of opening it for general use,” AMSAT said this week. “Testing and characterization of RadFxSat-2/AO-109 continues.”</w:t>
      </w:r>
    </w:p>
    <w:p w14:paraId="7331C739" w14:textId="77777777" w:rsidR="00883B70" w:rsidRPr="00883B70" w:rsidRDefault="00883B70" w:rsidP="00883B70">
      <w:pPr>
        <w:widowControl w:val="0"/>
        <w:contextualSpacing/>
      </w:pPr>
      <w:r w:rsidRPr="00883B70">
        <w:t>On January 27, a ham in Nevada reported weakly hearing his CW signal via the spacecraft’s transponder. AMSAT engineering and operations was able to confirm the reports from Brad Schumacher, W5SAT, and determined that RadFxSat-2 is partially functioning, although signals are extremely weak.</w:t>
      </w:r>
    </w:p>
    <w:p w14:paraId="6CE75274" w14:textId="77777777" w:rsidR="00883B70" w:rsidRDefault="00883B70" w:rsidP="00883B70">
      <w:pPr>
        <w:widowControl w:val="0"/>
        <w:contextualSpacing/>
      </w:pPr>
    </w:p>
    <w:p w14:paraId="57B4D1F0" w14:textId="016A7A6D" w:rsidR="00883B70" w:rsidRPr="00883B70" w:rsidRDefault="00883B70" w:rsidP="00883B70">
      <w:pPr>
        <w:widowControl w:val="0"/>
        <w:contextualSpacing/>
      </w:pPr>
      <w:r w:rsidRPr="00883B70">
        <w:t xml:space="preserve">AMSAT engineering and operations teams made the official AO-109 designation after confirmation that the linear transponder functional, although with a low-level downlink signal. AMSAT was not positive which of the several suspect objects — D, C, and M — was </w:t>
      </w:r>
      <w:proofErr w:type="gramStart"/>
      <w:r w:rsidRPr="00883B70">
        <w:t>actually RadFXSat-2/Fox-1E</w:t>
      </w:r>
      <w:proofErr w:type="gramEnd"/>
      <w:r w:rsidRPr="00883B70">
        <w:t xml:space="preserve">, with AMSAT’s Drew </w:t>
      </w:r>
      <w:proofErr w:type="spellStart"/>
      <w:r w:rsidRPr="00883B70">
        <w:t>Glasbrenner</w:t>
      </w:r>
      <w:proofErr w:type="spellEnd"/>
      <w:r w:rsidRPr="00883B70">
        <w:t>, KO4MA, targeting object C as the most likely. “Recently, these satellites have sufficiently spread apart to allow testing to determine which object is RadFxSat-2/Fox-1E,” AMSAT said.</w:t>
      </w:r>
    </w:p>
    <w:p w14:paraId="6E438FFA" w14:textId="77777777" w:rsidR="00883B70" w:rsidRDefault="00883B70" w:rsidP="00883B70">
      <w:pPr>
        <w:widowControl w:val="0"/>
        <w:contextualSpacing/>
      </w:pPr>
    </w:p>
    <w:p w14:paraId="4EE6C452" w14:textId="01532874" w:rsidR="00883B70" w:rsidRPr="00883B70" w:rsidRDefault="00883B70" w:rsidP="00883B70">
      <w:pPr>
        <w:widowControl w:val="0"/>
        <w:contextualSpacing/>
      </w:pPr>
      <w:r w:rsidRPr="00883B70">
        <w:t>During passes on February 2, command station Mark Hammond, N8MH, compared objects D, C, and M for the “best fit” for received signals with Doppler correction on both uplink and downlink frequencies. Objects D and M were quickly eliminated from further consideration, due to poor frequency predictions of Doppler correction compared to observed signals.</w:t>
      </w:r>
    </w:p>
    <w:p w14:paraId="1D1BB75F" w14:textId="77777777" w:rsidR="00883B70" w:rsidRDefault="00883B70" w:rsidP="00883B70">
      <w:pPr>
        <w:widowControl w:val="0"/>
        <w:contextualSpacing/>
      </w:pPr>
    </w:p>
    <w:p w14:paraId="0606595B" w14:textId="30F75F9C" w:rsidR="00883B70" w:rsidRPr="00883B70" w:rsidRDefault="00883B70" w:rsidP="00883B70">
      <w:pPr>
        <w:widowControl w:val="0"/>
        <w:contextualSpacing/>
      </w:pPr>
      <w:r w:rsidRPr="00883B70">
        <w:t>“The clear best fit is Object C, which is known as OBJECT C, INTELDES 2021-002C, and NORAD CAT ID 47311,” AMSAT said. “Therefore, AMSAT is happy to identify Object C/2021-002C/47311U as RadFxSat-2/Fox-1E and make the designation AO-109. Thanks to Alan Biddle, WA4SCA, for support during the identification.”</w:t>
      </w:r>
    </w:p>
    <w:p w14:paraId="4CB524B2" w14:textId="77777777" w:rsidR="00883B70" w:rsidRDefault="00883B70" w:rsidP="00883B70">
      <w:pPr>
        <w:widowControl w:val="0"/>
        <w:contextualSpacing/>
      </w:pPr>
    </w:p>
    <w:p w14:paraId="3C9EAA30" w14:textId="4B5666DE" w:rsidR="00883B70" w:rsidRPr="00883B70" w:rsidRDefault="00883B70" w:rsidP="00883B70">
      <w:pPr>
        <w:widowControl w:val="0"/>
        <w:contextualSpacing/>
      </w:pPr>
      <w:r w:rsidRPr="00883B70">
        <w:t>AMSAT said its engineering and operations teams appreciate the satellite community’s cooperation to date and reiterated its request that users not attempt to use the transponder until further notice. “The proper identification will allow further characterization of the satellite’s condition through additional testing,” AMSAT concluded.</w:t>
      </w:r>
    </w:p>
    <w:p w14:paraId="2794BF64" w14:textId="77777777" w:rsidR="00883B70" w:rsidRDefault="00883B70" w:rsidP="00883B70">
      <w:pPr>
        <w:widowControl w:val="0"/>
        <w:contextualSpacing/>
      </w:pPr>
      <w:r w:rsidRPr="00883B70">
        <w:t xml:space="preserve">RadFXSat-2/Fox-1E was launched on January 17 on Virgin Orbit’s </w:t>
      </w:r>
      <w:proofErr w:type="spellStart"/>
      <w:r w:rsidRPr="00883B70">
        <w:t>LauncherOne</w:t>
      </w:r>
      <w:proofErr w:type="spellEnd"/>
      <w:r w:rsidRPr="00883B70">
        <w:t xml:space="preserve">, which carried 10 other satellites into space. RadFXSat-2/Fox-1E carries an inverting linear transponder, with uplink at 145.860 MHz – 145.890 MHz, and downlink at 435.760 MHz – 435.790 </w:t>
      </w:r>
      <w:proofErr w:type="spellStart"/>
      <w:r w:rsidRPr="00883B70">
        <w:t>MHz.</w:t>
      </w:r>
      <w:proofErr w:type="spellEnd"/>
      <w:r w:rsidRPr="00883B70">
        <w:t xml:space="preserve"> Telemetry will downlink on 435.750 </w:t>
      </w:r>
      <w:proofErr w:type="spellStart"/>
      <w:r w:rsidRPr="00883B70">
        <w:t>MHz.</w:t>
      </w:r>
      <w:proofErr w:type="spellEnd"/>
      <w:r w:rsidRPr="00883B70">
        <w:t xml:space="preserve"> </w:t>
      </w:r>
    </w:p>
    <w:p w14:paraId="79EC6D5F" w14:textId="77777777" w:rsidR="00883B70" w:rsidRDefault="00883B70" w:rsidP="00883B70">
      <w:pPr>
        <w:widowControl w:val="0"/>
        <w:contextualSpacing/>
      </w:pPr>
    </w:p>
    <w:p w14:paraId="2DF3BAC5" w14:textId="107F2CF5" w:rsidR="00883B70" w:rsidRPr="00883B70" w:rsidRDefault="00883B70" w:rsidP="00883B70">
      <w:pPr>
        <w:widowControl w:val="0"/>
        <w:contextualSpacing/>
      </w:pPr>
      <w:r w:rsidRPr="00883B70">
        <w:t>— </w:t>
      </w:r>
      <w:r w:rsidRPr="00883B70">
        <w:rPr>
          <w:i/>
          <w:iCs/>
        </w:rPr>
        <w:t>Thanks to </w:t>
      </w:r>
      <w:r w:rsidRPr="00883B70">
        <w:t>AMSAT News Service </w:t>
      </w:r>
      <w:r w:rsidRPr="00883B70">
        <w:rPr>
          <w:i/>
          <w:iCs/>
        </w:rPr>
        <w:t>via Mark Hammond, N8MH</w:t>
      </w:r>
    </w:p>
    <w:p w14:paraId="50E32487" w14:textId="77777777" w:rsidR="00FF3597" w:rsidRDefault="00FF3597" w:rsidP="009C42BF">
      <w:pPr>
        <w:widowControl w:val="0"/>
        <w:contextualSpacing/>
      </w:pPr>
    </w:p>
    <w:p w14:paraId="72C50D5A" w14:textId="77777777" w:rsidR="00FF3597" w:rsidRDefault="00FF3597" w:rsidP="009C42BF">
      <w:pPr>
        <w:widowControl w:val="0"/>
        <w:contextualSpacing/>
      </w:pPr>
    </w:p>
    <w:p w14:paraId="2B1C5A99" w14:textId="77777777" w:rsidR="00FF3597" w:rsidRDefault="00FF3597" w:rsidP="009C42BF">
      <w:pPr>
        <w:widowControl w:val="0"/>
        <w:contextualSpacing/>
      </w:pPr>
    </w:p>
    <w:p w14:paraId="32A8E970" w14:textId="6E04BEFB" w:rsidR="00FF3597" w:rsidRDefault="00BF2259" w:rsidP="00BF2259">
      <w:pPr>
        <w:widowControl w:val="0"/>
        <w:contextualSpacing/>
        <w:jc w:val="center"/>
      </w:pPr>
      <w:r>
        <w:t>####</w:t>
      </w:r>
    </w:p>
    <w:p w14:paraId="280B8BF7" w14:textId="77777777" w:rsidR="00FF3597" w:rsidRDefault="00FF3597" w:rsidP="009C42BF">
      <w:pPr>
        <w:widowControl w:val="0"/>
        <w:contextualSpacing/>
      </w:pPr>
    </w:p>
    <w:p w14:paraId="0B368753" w14:textId="77777777" w:rsidR="00FF3597" w:rsidRDefault="00FF3597" w:rsidP="009C42BF">
      <w:pPr>
        <w:widowControl w:val="0"/>
        <w:contextualSpacing/>
      </w:pPr>
    </w:p>
    <w:p w14:paraId="7555BAC8" w14:textId="77777777" w:rsidR="00FF3597" w:rsidRDefault="00FF3597" w:rsidP="009C42BF">
      <w:pPr>
        <w:widowControl w:val="0"/>
        <w:contextualSpacing/>
      </w:pPr>
    </w:p>
    <w:p w14:paraId="081BCFA0" w14:textId="5AEFCEF6" w:rsidR="00FF3597" w:rsidRDefault="00FF3597" w:rsidP="009C42BF">
      <w:pPr>
        <w:widowControl w:val="0"/>
        <w:contextualSpacing/>
      </w:pPr>
    </w:p>
    <w:p w14:paraId="38D14B2E" w14:textId="77777777" w:rsidR="004A23C5" w:rsidRPr="004A23C5" w:rsidRDefault="002F632C" w:rsidP="004A23C5">
      <w:pPr>
        <w:widowControl w:val="0"/>
        <w:contextualSpacing/>
        <w:rPr>
          <w:sz w:val="20"/>
          <w:szCs w:val="20"/>
          <w:u w:val="single"/>
        </w:rPr>
      </w:pPr>
      <w:hyperlink w:anchor="top" w:history="1">
        <w:r w:rsidR="004A23C5" w:rsidRPr="004A23C5">
          <w:rPr>
            <w:rStyle w:val="Hyperlink"/>
            <w:sz w:val="20"/>
            <w:szCs w:val="20"/>
          </w:rPr>
          <w:t>TOP</w:t>
        </w:r>
      </w:hyperlink>
      <w:r w:rsidR="004A23C5" w:rsidRPr="004A23C5">
        <w:rPr>
          <w:sz w:val="20"/>
          <w:szCs w:val="20"/>
          <w:u w:val="single"/>
        </w:rPr>
        <w:t xml:space="preserve"> ^</w:t>
      </w:r>
    </w:p>
    <w:p w14:paraId="3AE01542" w14:textId="77777777" w:rsidR="00842F51" w:rsidRPr="00842F51" w:rsidRDefault="00842F51" w:rsidP="00842F51">
      <w:pPr>
        <w:widowControl w:val="0"/>
        <w:contextualSpacing/>
        <w:rPr>
          <w:b/>
          <w:bCs/>
          <w:i/>
          <w:iCs/>
          <w:sz w:val="28"/>
          <w:szCs w:val="28"/>
        </w:rPr>
      </w:pPr>
      <w:r w:rsidRPr="00842F51">
        <w:rPr>
          <w:b/>
          <w:bCs/>
          <w:i/>
          <w:iCs/>
          <w:sz w:val="28"/>
          <w:szCs w:val="28"/>
        </w:rPr>
        <w:lastRenderedPageBreak/>
        <w:t>ARRL to Extend Field Day Rule Waivers from 2020, Add Class D and E Power Limit</w:t>
      </w:r>
    </w:p>
    <w:p w14:paraId="4B64A30E" w14:textId="77777777" w:rsidR="00842F51" w:rsidRDefault="00842F51" w:rsidP="00842F51">
      <w:pPr>
        <w:widowControl w:val="0"/>
        <w:contextualSpacing/>
      </w:pPr>
    </w:p>
    <w:p w14:paraId="2392D045" w14:textId="459CA2F3" w:rsidR="00842F51" w:rsidRPr="00842F51" w:rsidRDefault="00842F51" w:rsidP="00842F51">
      <w:pPr>
        <w:widowControl w:val="0"/>
        <w:contextualSpacing/>
      </w:pPr>
      <w:r>
        <w:rPr>
          <w:noProof/>
        </w:rPr>
        <w:drawing>
          <wp:anchor distT="0" distB="0" distL="114300" distR="114300" simplePos="0" relativeHeight="252848128" behindDoc="1" locked="0" layoutInCell="1" allowOverlap="1" wp14:anchorId="4AF97871" wp14:editId="38B3E97B">
            <wp:simplePos x="0" y="0"/>
            <wp:positionH relativeFrom="margin">
              <wp:align>right</wp:align>
            </wp:positionH>
            <wp:positionV relativeFrom="paragraph">
              <wp:posOffset>10795</wp:posOffset>
            </wp:positionV>
            <wp:extent cx="2009775" cy="1002665"/>
            <wp:effectExtent l="0" t="0" r="9525" b="6985"/>
            <wp:wrapTight wrapText="bothSides">
              <wp:wrapPolygon edited="0">
                <wp:start x="0" y="0"/>
                <wp:lineTo x="0" y="21340"/>
                <wp:lineTo x="21498" y="21340"/>
                <wp:lineTo x="2149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9775" cy="1002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F51">
        <w:t>The COVID-19 pandemic-modified </w:t>
      </w:r>
      <w:hyperlink r:id="rId19" w:history="1">
        <w:r w:rsidRPr="00842F51">
          <w:rPr>
            <w:rStyle w:val="Hyperlink"/>
            <w:b/>
            <w:bCs/>
          </w:rPr>
          <w:t>ARRL Field Day</w:t>
        </w:r>
      </w:hyperlink>
      <w:r w:rsidRPr="00842F51">
        <w:t xml:space="preserve"> rules from 2020 will continue this June with the addition of a power limit imposed on Class D (Home Stations) and Class E (Home Stations-Emergency Power) participants. The news from the ARRL Board’s Programs and Services Committee comes as many </w:t>
      </w:r>
      <w:proofErr w:type="gramStart"/>
      <w:r w:rsidRPr="00842F51">
        <w:t>clubs</w:t>
      </w:r>
      <w:proofErr w:type="gramEnd"/>
      <w:r w:rsidRPr="00842F51">
        <w:t xml:space="preserve"> and groups are starting preparations for Field Day in earnest. Field Day 2021 will take place June 26 – 27.</w:t>
      </w:r>
    </w:p>
    <w:p w14:paraId="441E8CAC" w14:textId="77777777" w:rsidR="00842F51" w:rsidRDefault="00842F51" w:rsidP="00842F51">
      <w:pPr>
        <w:widowControl w:val="0"/>
        <w:contextualSpacing/>
      </w:pPr>
    </w:p>
    <w:p w14:paraId="524C9EAA" w14:textId="6ED03217" w:rsidR="00842F51" w:rsidRPr="00842F51" w:rsidRDefault="00842F51" w:rsidP="00842F51">
      <w:pPr>
        <w:widowControl w:val="0"/>
        <w:contextualSpacing/>
      </w:pPr>
      <w:r w:rsidRPr="00842F51">
        <w:t>“This early decision should alleviate any hesitancy that radio clubs and individual Field Day participants may have with their planning for the event,” said ARRL Contest Program Manager Paul Bourque, N1SFE.</w:t>
      </w:r>
    </w:p>
    <w:p w14:paraId="606FB10E" w14:textId="6307871C" w:rsidR="00842F51" w:rsidRDefault="00842F51" w:rsidP="00842F51">
      <w:pPr>
        <w:widowControl w:val="0"/>
        <w:contextualSpacing/>
      </w:pPr>
      <w:r w:rsidRPr="00842F51">
        <w:t>For Field Day 2021:</w:t>
      </w:r>
    </w:p>
    <w:p w14:paraId="32D73B34" w14:textId="77777777" w:rsidR="00842F51" w:rsidRPr="00842F51" w:rsidRDefault="00842F51" w:rsidP="00842F51">
      <w:pPr>
        <w:widowControl w:val="0"/>
        <w:contextualSpacing/>
      </w:pPr>
    </w:p>
    <w:p w14:paraId="37E842FF" w14:textId="0607014D" w:rsidR="00842F51" w:rsidRDefault="00842F51" w:rsidP="00842F51">
      <w:pPr>
        <w:widowControl w:val="0"/>
        <w:numPr>
          <w:ilvl w:val="0"/>
          <w:numId w:val="10"/>
        </w:numPr>
        <w:contextualSpacing/>
      </w:pPr>
      <w:r w:rsidRPr="00842F51">
        <w:t>Class D stations may work </w:t>
      </w:r>
      <w:r w:rsidRPr="00842F51">
        <w:rPr>
          <w:i/>
          <w:iCs/>
        </w:rPr>
        <w:t>all other</w:t>
      </w:r>
      <w:r w:rsidRPr="00842F51">
        <w:t> Field Day stations, including other Class D stations, for points. This year, however, Class D and Class E stations will be limited to 150 W PEP output.</w:t>
      </w:r>
    </w:p>
    <w:p w14:paraId="55C99E6B" w14:textId="77777777" w:rsidR="00842F51" w:rsidRPr="00842F51" w:rsidRDefault="00842F51" w:rsidP="00842F51">
      <w:pPr>
        <w:widowControl w:val="0"/>
        <w:contextualSpacing/>
      </w:pPr>
    </w:p>
    <w:p w14:paraId="645F1377" w14:textId="77777777" w:rsidR="00842F51" w:rsidRPr="00842F51" w:rsidRDefault="00842F51" w:rsidP="00842F51">
      <w:pPr>
        <w:widowControl w:val="0"/>
        <w:numPr>
          <w:ilvl w:val="0"/>
          <w:numId w:val="10"/>
        </w:numPr>
        <w:contextualSpacing/>
      </w:pPr>
      <w:r w:rsidRPr="00842F51">
        <w:t>An </w:t>
      </w:r>
      <w:r w:rsidRPr="00842F51">
        <w:rPr>
          <w:i/>
          <w:iCs/>
        </w:rPr>
        <w:t>aggregate</w:t>
      </w:r>
      <w:r w:rsidRPr="00842F51">
        <w:t> club score will be published — just as it was done last year. The aggregate score will be a sum of all individual entries that attributed their score to that of a specific club.</w:t>
      </w:r>
    </w:p>
    <w:p w14:paraId="5786A45F" w14:textId="77777777" w:rsidR="00842F51" w:rsidRDefault="00842F51" w:rsidP="00842F51">
      <w:pPr>
        <w:widowControl w:val="0"/>
        <w:contextualSpacing/>
      </w:pPr>
    </w:p>
    <w:p w14:paraId="2E7AAC79" w14:textId="32CF5899" w:rsidR="00842F51" w:rsidRPr="00842F51" w:rsidRDefault="00842F51" w:rsidP="00842F51">
      <w:pPr>
        <w:widowControl w:val="0"/>
        <w:contextualSpacing/>
      </w:pPr>
      <w:r w:rsidRPr="00842F51">
        <w:t>ARRL Field Day is one of the biggest events on the amateur radio calendar. Last summer, a record 10,213 entries were received.</w:t>
      </w:r>
    </w:p>
    <w:p w14:paraId="763C4223" w14:textId="77777777" w:rsidR="00842F51" w:rsidRDefault="00842F51" w:rsidP="00842F51">
      <w:pPr>
        <w:widowControl w:val="0"/>
        <w:contextualSpacing/>
      </w:pPr>
    </w:p>
    <w:p w14:paraId="33377B8B" w14:textId="635CB297" w:rsidR="00842F51" w:rsidRPr="00842F51" w:rsidRDefault="00842F51" w:rsidP="00842F51">
      <w:pPr>
        <w:widowControl w:val="0"/>
        <w:contextualSpacing/>
      </w:pPr>
      <w:r w:rsidRPr="00842F51">
        <w:t xml:space="preserve">“With the greater flexibility afforded by the </w:t>
      </w:r>
      <w:proofErr w:type="gramStart"/>
      <w:r w:rsidRPr="00842F51">
        <w:t>rules</w:t>
      </w:r>
      <w:proofErr w:type="gramEnd"/>
      <w:r w:rsidRPr="00842F51">
        <w:t xml:space="preserve"> waivers, individuals and groups will still be able to participate in Field Day, while still staying within any public health recommendations and/or requirements,” Bourque said.</w:t>
      </w:r>
    </w:p>
    <w:p w14:paraId="728B5850" w14:textId="77777777" w:rsidR="00842F51" w:rsidRPr="00842F51" w:rsidRDefault="00842F51" w:rsidP="00842F51">
      <w:pPr>
        <w:widowControl w:val="0"/>
        <w:contextualSpacing/>
      </w:pPr>
      <w:r w:rsidRPr="00842F51">
        <w:t>The preferred method of submitting entries after Field Day is via the web applet. The ARRL Field Day rules include instructions on how to submit entries, which must be submitted or postmarked by Tuesday, July 27, 2021.</w:t>
      </w:r>
    </w:p>
    <w:p w14:paraId="370B55BD" w14:textId="77777777" w:rsidR="00842F51" w:rsidRDefault="00842F51" w:rsidP="00842F51">
      <w:pPr>
        <w:widowControl w:val="0"/>
        <w:contextualSpacing/>
      </w:pPr>
    </w:p>
    <w:p w14:paraId="66C7E694" w14:textId="00C23F84" w:rsidR="00842F51" w:rsidRPr="00842F51" w:rsidRDefault="00842F51" w:rsidP="00842F51">
      <w:pPr>
        <w:widowControl w:val="0"/>
        <w:contextualSpacing/>
      </w:pPr>
      <w:r w:rsidRPr="00842F51">
        <w:t>The </w:t>
      </w:r>
      <w:hyperlink r:id="rId20" w:history="1">
        <w:r w:rsidRPr="00842F51">
          <w:rPr>
            <w:rStyle w:val="Hyperlink"/>
            <w:b/>
            <w:bCs/>
          </w:rPr>
          <w:t>ARRL Field Day</w:t>
        </w:r>
      </w:hyperlink>
      <w:r w:rsidRPr="00842F51">
        <w:t> web page contains for complete rules and entry forms, as well as any updated information as it becomes available. Join the ARRL Field Day </w:t>
      </w:r>
      <w:hyperlink r:id="rId21" w:history="1">
        <w:r w:rsidRPr="00842F51">
          <w:rPr>
            <w:rStyle w:val="Hyperlink"/>
            <w:b/>
            <w:bCs/>
          </w:rPr>
          <w:t>Facebook page</w:t>
        </w:r>
      </w:hyperlink>
      <w:r w:rsidRPr="00842F51">
        <w:t>.</w:t>
      </w:r>
    </w:p>
    <w:p w14:paraId="1DE59CCD" w14:textId="77777777" w:rsidR="00842F51" w:rsidRPr="00842F51" w:rsidRDefault="00842F51" w:rsidP="00842F51">
      <w:pPr>
        <w:widowControl w:val="0"/>
        <w:contextualSpacing/>
      </w:pPr>
      <w:r w:rsidRPr="00842F51">
        <w:t>Facebook</w:t>
      </w:r>
    </w:p>
    <w:p w14:paraId="74C773BE" w14:textId="77777777" w:rsidR="004A13E7" w:rsidRDefault="004A13E7" w:rsidP="009C42BF">
      <w:pPr>
        <w:widowControl w:val="0"/>
        <w:contextualSpacing/>
      </w:pPr>
    </w:p>
    <w:p w14:paraId="4001034A" w14:textId="0911D3EA" w:rsidR="00FF3597" w:rsidRDefault="00212DD1" w:rsidP="00212DD1">
      <w:pPr>
        <w:widowControl w:val="0"/>
        <w:contextualSpacing/>
        <w:jc w:val="center"/>
      </w:pPr>
      <w:r>
        <w:t>####</w:t>
      </w:r>
    </w:p>
    <w:p w14:paraId="76699701" w14:textId="22B02481" w:rsidR="00212DD1" w:rsidRDefault="00212DD1" w:rsidP="009C42BF">
      <w:pPr>
        <w:widowControl w:val="0"/>
        <w:contextualSpacing/>
      </w:pPr>
    </w:p>
    <w:p w14:paraId="5A7532AB" w14:textId="77777777" w:rsidR="004A13E7" w:rsidRDefault="004A13E7" w:rsidP="009C42BF">
      <w:pPr>
        <w:widowControl w:val="0"/>
        <w:contextualSpacing/>
      </w:pPr>
    </w:p>
    <w:p w14:paraId="7EB05722" w14:textId="69EF7D2C" w:rsidR="00212DD1" w:rsidRPr="00212DD1" w:rsidRDefault="00212DD1" w:rsidP="00212DD1">
      <w:pPr>
        <w:widowControl w:val="0"/>
        <w:contextualSpacing/>
        <w:rPr>
          <w:b/>
          <w:bCs/>
          <w:i/>
          <w:iCs/>
          <w:sz w:val="28"/>
          <w:szCs w:val="28"/>
        </w:rPr>
      </w:pPr>
      <w:r w:rsidRPr="00212DD1">
        <w:rPr>
          <w:b/>
          <w:bCs/>
          <w:i/>
          <w:iCs/>
          <w:sz w:val="28"/>
          <w:szCs w:val="28"/>
        </w:rPr>
        <w:t>Ham Radio Forms a Planet-Sized Space Weather Sensor Network</w:t>
      </w:r>
    </w:p>
    <w:p w14:paraId="4E0BACA9" w14:textId="0E1BBDC7" w:rsidR="00212DD1" w:rsidRPr="00212DD1" w:rsidRDefault="00212DD1" w:rsidP="00212DD1">
      <w:pPr>
        <w:widowControl w:val="0"/>
        <w:contextualSpacing/>
      </w:pPr>
    </w:p>
    <w:p w14:paraId="30EBAC3B" w14:textId="38120C23" w:rsidR="00212DD1" w:rsidRPr="00212DD1" w:rsidRDefault="00212DD1" w:rsidP="00212DD1">
      <w:pPr>
        <w:widowControl w:val="0"/>
        <w:contextualSpacing/>
      </w:pPr>
      <w:r>
        <w:rPr>
          <w:noProof/>
        </w:rPr>
        <w:drawing>
          <wp:anchor distT="0" distB="0" distL="114300" distR="114300" simplePos="0" relativeHeight="252849152" behindDoc="1" locked="0" layoutInCell="1" allowOverlap="1" wp14:anchorId="6CD7501D" wp14:editId="65C83939">
            <wp:simplePos x="0" y="0"/>
            <wp:positionH relativeFrom="margin">
              <wp:align>left</wp:align>
            </wp:positionH>
            <wp:positionV relativeFrom="paragraph">
              <wp:posOffset>5080</wp:posOffset>
            </wp:positionV>
            <wp:extent cx="1895475" cy="1323975"/>
            <wp:effectExtent l="0" t="0" r="9525" b="0"/>
            <wp:wrapTight wrapText="bothSides">
              <wp:wrapPolygon edited="0">
                <wp:start x="0" y="0"/>
                <wp:lineTo x="0" y="21134"/>
                <wp:lineTo x="21491" y="21134"/>
                <wp:lineTo x="2149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937525" cy="1353067"/>
                    </a:xfrm>
                    <a:prstGeom prst="rect">
                      <a:avLst/>
                    </a:prstGeom>
                  </pic:spPr>
                </pic:pic>
              </a:graphicData>
            </a:graphic>
            <wp14:sizeRelH relativeFrom="page">
              <wp14:pctWidth>0</wp14:pctWidth>
            </wp14:sizeRelH>
            <wp14:sizeRelV relativeFrom="page">
              <wp14:pctHeight>0</wp14:pctHeight>
            </wp14:sizeRelV>
          </wp:anchor>
        </w:drawing>
      </w:r>
      <w:r w:rsidRPr="00212DD1">
        <w:t>The </w:t>
      </w:r>
      <w:hyperlink r:id="rId23" w:history="1">
        <w:r w:rsidRPr="00212DD1">
          <w:rPr>
            <w:rStyle w:val="Hyperlink"/>
            <w:b/>
            <w:bCs/>
          </w:rPr>
          <w:t>article</w:t>
        </w:r>
      </w:hyperlink>
      <w:r w:rsidRPr="00212DD1">
        <w:t> “Ham Radio Forms a Planet-Sized Space Weather Sensor Network,” appeared on February 9 in </w:t>
      </w:r>
      <w:r w:rsidRPr="00212DD1">
        <w:rPr>
          <w:i/>
          <w:iCs/>
        </w:rPr>
        <w:t>Eos, Earth &amp; Space Science News</w:t>
      </w:r>
      <w:r w:rsidRPr="00212DD1">
        <w:t> — an American Geophysical Union (AGU) publication. It sprang from a project by the Ham Radio Science Citizen</w:t>
      </w:r>
      <w:r>
        <w:t xml:space="preserve"> Investigation </w:t>
      </w:r>
      <w:proofErr w:type="gramStart"/>
      <w:r>
        <w:t xml:space="preserve">   </w:t>
      </w:r>
      <w:r w:rsidRPr="00212DD1">
        <w:t>(</w:t>
      </w:r>
      <w:proofErr w:type="spellStart"/>
      <w:proofErr w:type="gramEnd"/>
      <w:r w:rsidR="00965C19">
        <w:fldChar w:fldCharType="begin"/>
      </w:r>
      <w:r w:rsidR="00965C19">
        <w:instrText xml:space="preserve"> HYPERLINK "http://www.hamsci.org/" </w:instrText>
      </w:r>
      <w:r w:rsidR="00965C19">
        <w:fldChar w:fldCharType="separate"/>
      </w:r>
      <w:r w:rsidRPr="00212DD1">
        <w:rPr>
          <w:rStyle w:val="Hyperlink"/>
          <w:b/>
          <w:bCs/>
        </w:rPr>
        <w:t>HamSCI</w:t>
      </w:r>
      <w:proofErr w:type="spellEnd"/>
      <w:r w:rsidR="00965C19">
        <w:rPr>
          <w:rStyle w:val="Hyperlink"/>
          <w:b/>
          <w:bCs/>
        </w:rPr>
        <w:fldChar w:fldCharType="end"/>
      </w:r>
      <w:r w:rsidRPr="00212DD1">
        <w:t>),</w:t>
      </w:r>
      <w:r w:rsidR="004A13E7">
        <w:t xml:space="preserve"> </w:t>
      </w:r>
      <w:r w:rsidRPr="00212DD1">
        <w:t xml:space="preserve">founded by Nathaniel </w:t>
      </w:r>
      <w:proofErr w:type="spellStart"/>
      <w:r w:rsidRPr="00212DD1">
        <w:t>Frissell</w:t>
      </w:r>
      <w:proofErr w:type="spellEnd"/>
      <w:r w:rsidRPr="00212DD1">
        <w:t>, W2NAF, of the University of Scranton, one of the paper’s authors. The others are David Kazdan, AD8Y, and Kristina Collins, both of Case Western Reserve University (W8EDU). The article says that with their experience dealing with ionosphere-influenced propagation, amateur radio operators have an empirical knowledge of space weather and offer a ready-made volunteer science community.</w:t>
      </w:r>
    </w:p>
    <w:p w14:paraId="5AD34B6D" w14:textId="5D25A0BD" w:rsidR="00212DD1" w:rsidRDefault="00212DD1" w:rsidP="00212DD1">
      <w:pPr>
        <w:widowControl w:val="0"/>
        <w:contextualSpacing/>
      </w:pPr>
    </w:p>
    <w:p w14:paraId="07944B9B" w14:textId="5F251DB9" w:rsidR="004A13E7" w:rsidRDefault="004A13E7" w:rsidP="00212DD1">
      <w:pPr>
        <w:widowControl w:val="0"/>
        <w:contextualSpacing/>
      </w:pPr>
    </w:p>
    <w:p w14:paraId="503DF173" w14:textId="77777777" w:rsidR="004A23C5" w:rsidRPr="004A23C5" w:rsidRDefault="002F632C" w:rsidP="004A23C5">
      <w:pPr>
        <w:widowControl w:val="0"/>
        <w:contextualSpacing/>
        <w:rPr>
          <w:sz w:val="20"/>
          <w:szCs w:val="20"/>
          <w:u w:val="single"/>
        </w:rPr>
      </w:pPr>
      <w:hyperlink w:anchor="top" w:history="1">
        <w:r w:rsidR="004A23C5" w:rsidRPr="004A23C5">
          <w:rPr>
            <w:rStyle w:val="Hyperlink"/>
            <w:sz w:val="20"/>
            <w:szCs w:val="20"/>
          </w:rPr>
          <w:t>TOP</w:t>
        </w:r>
      </w:hyperlink>
      <w:r w:rsidR="004A23C5" w:rsidRPr="004A23C5">
        <w:rPr>
          <w:sz w:val="20"/>
          <w:szCs w:val="20"/>
          <w:u w:val="single"/>
        </w:rPr>
        <w:t xml:space="preserve"> ^</w:t>
      </w:r>
    </w:p>
    <w:p w14:paraId="5C3B2F4B" w14:textId="1A94E8AD" w:rsidR="00212DD1" w:rsidRPr="00212DD1" w:rsidRDefault="00212DD1" w:rsidP="00212DD1">
      <w:pPr>
        <w:widowControl w:val="0"/>
        <w:contextualSpacing/>
      </w:pPr>
      <w:r w:rsidRPr="00212DD1">
        <w:lastRenderedPageBreak/>
        <w:t>The article covers the method and research being used to monitor the effects of solar activity on Earth’s atmosphere, telecommunications, and electrical utilities — and the valuable data being crowdsourced from amateur radio signals.</w:t>
      </w:r>
    </w:p>
    <w:p w14:paraId="3FBF55D1" w14:textId="77777777" w:rsidR="00212DD1" w:rsidRDefault="00212DD1" w:rsidP="00212DD1">
      <w:pPr>
        <w:widowControl w:val="0"/>
        <w:contextualSpacing/>
      </w:pPr>
    </w:p>
    <w:p w14:paraId="375EF1E2" w14:textId="5D0790D9" w:rsidR="00212DD1" w:rsidRPr="00212DD1" w:rsidRDefault="00212DD1" w:rsidP="00212DD1">
      <w:pPr>
        <w:widowControl w:val="0"/>
        <w:contextualSpacing/>
      </w:pPr>
      <w:r w:rsidRPr="00212DD1">
        <w:t>“To fully understand variability on small spatial scales and short timescales, the scientific community will require vastly larger and denser sensing networks that collect data on continental and global scales,” the article asserts. “With open-source instrumentation cheaper and more plentiful than ever before, the time is ripe for amateur scientists to take distributed measurements of the ionosphere — and the amateur radio community is up for the challenge.”</w:t>
      </w:r>
      <w:r w:rsidR="004A13E7">
        <w:t xml:space="preserve"> </w:t>
      </w:r>
      <w:r w:rsidRPr="00212DD1">
        <w:t>“The reach of these crowdsourced systems, and the support of the amateur community, offers tremendous opportunities for scientific measurements,” the article notes.</w:t>
      </w:r>
    </w:p>
    <w:p w14:paraId="7E1ED755" w14:textId="77777777" w:rsidR="00212DD1" w:rsidRDefault="00212DD1" w:rsidP="00212DD1">
      <w:pPr>
        <w:widowControl w:val="0"/>
        <w:contextualSpacing/>
      </w:pPr>
    </w:p>
    <w:p w14:paraId="50724371" w14:textId="5E3DA63A" w:rsidR="00212DD1" w:rsidRPr="00212DD1" w:rsidRDefault="00212DD1" w:rsidP="00212DD1">
      <w:pPr>
        <w:widowControl w:val="0"/>
        <w:contextualSpacing/>
      </w:pPr>
      <w:r w:rsidRPr="00212DD1">
        <w:t xml:space="preserve">The research acknowledges a handful of </w:t>
      </w:r>
      <w:proofErr w:type="spellStart"/>
      <w:r w:rsidRPr="00212DD1">
        <w:t>HamSCI</w:t>
      </w:r>
      <w:proofErr w:type="spellEnd"/>
      <w:r w:rsidRPr="00212DD1">
        <w:t xml:space="preserve"> collaborators — from organizations and universities — and is supported by National Science Foundation grants. </w:t>
      </w:r>
      <w:proofErr w:type="spellStart"/>
      <w:r w:rsidRPr="00212DD1">
        <w:t>HamSCI’s</w:t>
      </w:r>
      <w:proofErr w:type="spellEnd"/>
      <w:r w:rsidRPr="00212DD1">
        <w:t xml:space="preserve"> Personal Space Weather Station initiative aims to develop a network of specially equipped amateur stations that will allow amateurs to collect useful data for space science researchers. As the article explains, ham radio operators and researchers, through </w:t>
      </w:r>
      <w:proofErr w:type="spellStart"/>
      <w:r w:rsidRPr="00212DD1">
        <w:t>HamSCI</w:t>
      </w:r>
      <w:proofErr w:type="spellEnd"/>
      <w:r w:rsidRPr="00212DD1">
        <w:t>, are designing hardware for a distributed network of personal space weather stations.</w:t>
      </w:r>
    </w:p>
    <w:p w14:paraId="7941312F" w14:textId="77777777" w:rsidR="00212DD1" w:rsidRDefault="00212DD1" w:rsidP="00212DD1">
      <w:pPr>
        <w:widowControl w:val="0"/>
        <w:contextualSpacing/>
      </w:pPr>
    </w:p>
    <w:p w14:paraId="63C15548" w14:textId="70BEB9F3" w:rsidR="00212DD1" w:rsidRPr="00212DD1" w:rsidRDefault="00212DD1" w:rsidP="00212DD1">
      <w:pPr>
        <w:widowControl w:val="0"/>
        <w:contextualSpacing/>
      </w:pPr>
      <w:r w:rsidRPr="00212DD1">
        <w:t>November and December 2021 mark the 100th anniversary of the successful ARRL Transatlantic Tests, which took advantage of data gathered via university and individual amateur stations — an early example of citizen scientists leveraging amateur radio.</w:t>
      </w:r>
      <w:r w:rsidR="004A13E7">
        <w:t xml:space="preserve"> </w:t>
      </w:r>
      <w:r w:rsidRPr="002F632C">
        <w:rPr>
          <w:b/>
          <w:bCs/>
        </w:rPr>
        <w:t xml:space="preserve">The 2021 </w:t>
      </w:r>
      <w:proofErr w:type="spellStart"/>
      <w:r w:rsidRPr="002F632C">
        <w:rPr>
          <w:b/>
          <w:bCs/>
        </w:rPr>
        <w:t>HamSCI</w:t>
      </w:r>
      <w:proofErr w:type="spellEnd"/>
      <w:r w:rsidRPr="002F632C">
        <w:rPr>
          <w:b/>
          <w:bCs/>
        </w:rPr>
        <w:t xml:space="preserve"> virtual workshop will take place March 19 - 20</w:t>
      </w:r>
      <w:r w:rsidRPr="00212DD1">
        <w:t>.</w:t>
      </w:r>
    </w:p>
    <w:p w14:paraId="79C49FD9" w14:textId="07355081" w:rsidR="00212DD1" w:rsidRDefault="00212DD1" w:rsidP="009C42BF">
      <w:pPr>
        <w:widowControl w:val="0"/>
        <w:contextualSpacing/>
      </w:pPr>
    </w:p>
    <w:p w14:paraId="4ECC2EEE" w14:textId="69ED87B0" w:rsidR="00795E23" w:rsidRPr="00795E23" w:rsidRDefault="002F632C" w:rsidP="009C42BF">
      <w:pPr>
        <w:widowControl w:val="0"/>
        <w:contextualSpacing/>
        <w:rPr>
          <w:b/>
          <w:bCs/>
          <w:i/>
          <w:iCs/>
          <w:sz w:val="28"/>
          <w:szCs w:val="28"/>
        </w:rPr>
      </w:pPr>
      <w:r>
        <w:pict w14:anchorId="3538EE85">
          <v:rect id="_x0000_i1027" style="width:0;height:1.5pt" o:hralign="center" o:hrstd="t" o:hr="t" fillcolor="#a0a0a0" stroked="f"/>
        </w:pict>
      </w:r>
    </w:p>
    <w:p w14:paraId="0A314A0A" w14:textId="3D52AC23" w:rsidR="00795E23" w:rsidRPr="00795E23" w:rsidRDefault="00326998" w:rsidP="009C42BF">
      <w:pPr>
        <w:widowControl w:val="0"/>
        <w:contextualSpacing/>
        <w:rPr>
          <w:b/>
          <w:i/>
          <w:sz w:val="28"/>
          <w:szCs w:val="28"/>
        </w:rPr>
      </w:pPr>
      <w:bookmarkStart w:id="24" w:name="club"/>
      <w:bookmarkEnd w:id="24"/>
      <w:r w:rsidRPr="00795E23">
        <w:rPr>
          <w:b/>
          <w:i/>
          <w:noProof/>
          <w:sz w:val="28"/>
          <w:szCs w:val="28"/>
        </w:rPr>
        <w:drawing>
          <wp:anchor distT="0" distB="0" distL="114300" distR="114300" simplePos="0" relativeHeight="252434432" behindDoc="1" locked="0" layoutInCell="1" allowOverlap="1" wp14:anchorId="5A1ED3BA" wp14:editId="27A2917C">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4">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b/>
          <w:i/>
          <w:sz w:val="28"/>
          <w:szCs w:val="28"/>
        </w:rPr>
        <w:t>Club Corner</w:t>
      </w:r>
    </w:p>
    <w:p w14:paraId="034B971B" w14:textId="77777777" w:rsidR="00DF21A9" w:rsidRDefault="00DF21A9" w:rsidP="009C42BF">
      <w:pPr>
        <w:widowControl w:val="0"/>
        <w:contextualSpacing/>
        <w:rPr>
          <w:noProof/>
        </w:rPr>
      </w:pPr>
    </w:p>
    <w:p w14:paraId="24BC095F" w14:textId="6EAD2404"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77777777" w:rsidR="00795E23" w:rsidRPr="00795E23" w:rsidRDefault="00795E23" w:rsidP="009C42BF">
      <w:pPr>
        <w:widowControl w:val="0"/>
        <w:contextualSpacing/>
        <w:rPr>
          <w:noProof/>
        </w:rPr>
      </w:pPr>
    </w:p>
    <w:p w14:paraId="33D045DF" w14:textId="435A48B4"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20E85DF5" w:rsidR="00795E23" w:rsidRDefault="00795E23" w:rsidP="009C42BF">
      <w:pPr>
        <w:widowControl w:val="0"/>
        <w:contextualSpacing/>
        <w:rPr>
          <w:noProof/>
        </w:rPr>
      </w:pPr>
      <w:r w:rsidRPr="00795E23">
        <w:rPr>
          <w:noProof/>
        </w:rPr>
        <w:t xml:space="preserve">Just sent it to:  </w:t>
      </w:r>
      <w:hyperlink r:id="rId25" w:history="1">
        <w:r w:rsidR="00CB4543" w:rsidRPr="00A86D97">
          <w:rPr>
            <w:rStyle w:val="Hyperlink"/>
            <w:noProof/>
          </w:rPr>
          <w:t>webmaster@arrl-ohio.org</w:t>
        </w:r>
      </w:hyperlink>
      <w:r w:rsidR="00CB4543">
        <w:rPr>
          <w:noProof/>
        </w:rPr>
        <w:t xml:space="preserve"> </w:t>
      </w:r>
      <w:r w:rsidRPr="00795E23">
        <w:rPr>
          <w:noProof/>
        </w:rPr>
        <w:t xml:space="preserve">  </w:t>
      </w:r>
    </w:p>
    <w:p w14:paraId="59083FFC" w14:textId="2C8B7F57" w:rsidR="002F632C" w:rsidRDefault="002F632C" w:rsidP="002F632C">
      <w:pPr>
        <w:widowControl w:val="0"/>
        <w:contextualSpacing/>
        <w:rPr>
          <w:noProof/>
        </w:rPr>
      </w:pPr>
    </w:p>
    <w:p w14:paraId="7EA0E972" w14:textId="6BC625CD" w:rsidR="002F632C" w:rsidRDefault="002F632C" w:rsidP="00080172">
      <w:pPr>
        <w:widowControl w:val="0"/>
        <w:contextualSpacing/>
        <w:jc w:val="center"/>
        <w:rPr>
          <w:noProof/>
        </w:rPr>
      </w:pPr>
      <w:r>
        <w:rPr>
          <w:noProof/>
        </w:rPr>
        <w:t>####</w:t>
      </w:r>
    </w:p>
    <w:p w14:paraId="04931BB3" w14:textId="1A9A55BB" w:rsidR="002F632C" w:rsidRDefault="002F632C" w:rsidP="002F632C">
      <w:pPr>
        <w:widowControl w:val="0"/>
        <w:contextualSpacing/>
        <w:rPr>
          <w:noProof/>
        </w:rPr>
      </w:pPr>
    </w:p>
    <w:p w14:paraId="2DD7A726" w14:textId="013C29F9" w:rsidR="002F632C" w:rsidRPr="002F632C" w:rsidRDefault="002F632C" w:rsidP="002F632C">
      <w:pPr>
        <w:widowControl w:val="0"/>
        <w:contextualSpacing/>
        <w:rPr>
          <w:b/>
          <w:bCs/>
          <w:i/>
          <w:iCs/>
          <w:noProof/>
          <w:sz w:val="28"/>
          <w:szCs w:val="28"/>
        </w:rPr>
      </w:pPr>
      <w:r w:rsidRPr="002F632C">
        <w:rPr>
          <w:b/>
          <w:bCs/>
          <w:i/>
          <w:iCs/>
          <w:noProof/>
          <w:sz w:val="28"/>
          <w:szCs w:val="28"/>
        </w:rPr>
        <w:t>MARC Tech and General Class</w:t>
      </w:r>
    </w:p>
    <w:p w14:paraId="7D359FB9" w14:textId="0D3D8A20" w:rsidR="002F632C" w:rsidRDefault="002F632C" w:rsidP="002F632C">
      <w:pPr>
        <w:widowControl w:val="0"/>
        <w:contextualSpacing/>
        <w:rPr>
          <w:noProof/>
        </w:rPr>
      </w:pPr>
    </w:p>
    <w:p w14:paraId="2693A1E5" w14:textId="77777777" w:rsidR="002F632C" w:rsidRPr="002F632C" w:rsidRDefault="002F632C" w:rsidP="002F632C">
      <w:pPr>
        <w:widowControl w:val="0"/>
        <w:contextualSpacing/>
        <w:rPr>
          <w:noProof/>
        </w:rPr>
      </w:pPr>
      <w:r w:rsidRPr="002F632C">
        <w:rPr>
          <w:noProof/>
        </w:rPr>
        <w:t xml:space="preserve">Our friends over at </w:t>
      </w:r>
      <w:hyperlink r:id="rId26" w:tgtFrame="_blank" w:history="1">
        <w:r w:rsidRPr="002F632C">
          <w:rPr>
            <w:rStyle w:val="Hyperlink"/>
            <w:noProof/>
          </w:rPr>
          <w:t>The Massillon Amateur Radio Club (MARC)</w:t>
        </w:r>
      </w:hyperlink>
      <w:r w:rsidRPr="002F632C">
        <w:rPr>
          <w:noProof/>
        </w:rPr>
        <w:t xml:space="preserve"> are sponsoring a license class for both the Tech and General class. </w:t>
      </w:r>
    </w:p>
    <w:p w14:paraId="08B68890" w14:textId="77777777" w:rsidR="002F632C" w:rsidRPr="002F632C" w:rsidRDefault="002F632C" w:rsidP="002F632C">
      <w:pPr>
        <w:widowControl w:val="0"/>
        <w:contextualSpacing/>
        <w:rPr>
          <w:noProof/>
        </w:rPr>
      </w:pPr>
    </w:p>
    <w:p w14:paraId="2A692E99" w14:textId="0D166DCC" w:rsidR="002F632C" w:rsidRPr="002F632C" w:rsidRDefault="002F632C" w:rsidP="002F632C">
      <w:pPr>
        <w:widowControl w:val="0"/>
        <w:contextualSpacing/>
        <w:rPr>
          <w:noProof/>
        </w:rPr>
      </w:pPr>
      <w:r w:rsidRPr="002F632C">
        <w:rPr>
          <w:noProof/>
        </w:rPr>
        <w:t xml:space="preserve">Classes start on Friday, February 19th at 7:30 PM. Students must purchase the </w:t>
      </w:r>
      <w:hyperlink r:id="rId27" w:tgtFrame="_blank" w:history="1">
        <w:r w:rsidRPr="002F632C">
          <w:rPr>
            <w:rStyle w:val="Hyperlink"/>
            <w:noProof/>
          </w:rPr>
          <w:t>ARRL License Manual</w:t>
        </w:r>
      </w:hyperlink>
      <w:r w:rsidRPr="002F632C">
        <w:rPr>
          <w:noProof/>
        </w:rPr>
        <w:t xml:space="preserve">. Each class will run for 2 hours and will be held at the </w:t>
      </w:r>
      <w:hyperlink r:id="rId28" w:tgtFrame="_blank" w:history="1">
        <w:r w:rsidRPr="002F632C">
          <w:rPr>
            <w:rStyle w:val="Hyperlink"/>
            <w:noProof/>
          </w:rPr>
          <w:t>R.G. Klein Museum in Downtown Massillon</w:t>
        </w:r>
      </w:hyperlink>
      <w:r w:rsidRPr="002F632C">
        <w:rPr>
          <w:noProof/>
        </w:rPr>
        <w:t xml:space="preserve"> at the corner of Erie and Federal Avenue. Parking is available at the rear of the building. </w:t>
      </w:r>
      <w:r>
        <w:rPr>
          <w:noProof/>
        </w:rPr>
        <w:t>There’s still some spaces open yet.</w:t>
      </w:r>
    </w:p>
    <w:p w14:paraId="202D5E41" w14:textId="77777777" w:rsidR="002F632C" w:rsidRPr="002F632C" w:rsidRDefault="002F632C" w:rsidP="002F632C">
      <w:pPr>
        <w:widowControl w:val="0"/>
        <w:contextualSpacing/>
        <w:rPr>
          <w:noProof/>
        </w:rPr>
      </w:pPr>
    </w:p>
    <w:p w14:paraId="07859FB6" w14:textId="77777777" w:rsidR="002F632C" w:rsidRPr="002F632C" w:rsidRDefault="002F632C" w:rsidP="002F632C">
      <w:pPr>
        <w:widowControl w:val="0"/>
        <w:contextualSpacing/>
        <w:rPr>
          <w:noProof/>
        </w:rPr>
      </w:pPr>
      <w:r w:rsidRPr="002F632C">
        <w:rPr>
          <w:b/>
          <w:bCs/>
          <w:noProof/>
        </w:rPr>
        <w:t>Contact Terry Russ, N8ATZ for additional details or to sign up.</w:t>
      </w:r>
    </w:p>
    <w:p w14:paraId="2C4CB028" w14:textId="77777777" w:rsidR="002F632C" w:rsidRPr="002F632C" w:rsidRDefault="002F632C" w:rsidP="002F632C">
      <w:pPr>
        <w:widowControl w:val="0"/>
        <w:numPr>
          <w:ilvl w:val="0"/>
          <w:numId w:val="11"/>
        </w:numPr>
        <w:contextualSpacing/>
        <w:rPr>
          <w:noProof/>
        </w:rPr>
      </w:pPr>
      <w:r w:rsidRPr="002F632C">
        <w:rPr>
          <w:b/>
          <w:bCs/>
          <w:noProof/>
        </w:rPr>
        <w:t>Email:</w:t>
      </w:r>
      <w:r w:rsidRPr="002F632C">
        <w:rPr>
          <w:noProof/>
        </w:rPr>
        <w:t xml:space="preserve"> </w:t>
      </w:r>
      <w:hyperlink r:id="rId29" w:tgtFrame="_blank" w:history="1">
        <w:r w:rsidRPr="002F632C">
          <w:rPr>
            <w:rStyle w:val="Hyperlink"/>
            <w:noProof/>
          </w:rPr>
          <w:t>truss@sssnet.com</w:t>
        </w:r>
      </w:hyperlink>
      <w:r w:rsidRPr="002F632C">
        <w:rPr>
          <w:noProof/>
        </w:rPr>
        <w:t xml:space="preserve"> </w:t>
      </w:r>
    </w:p>
    <w:p w14:paraId="150EBA5D" w14:textId="77777777" w:rsidR="002F632C" w:rsidRPr="002F632C" w:rsidRDefault="002F632C" w:rsidP="002F632C">
      <w:pPr>
        <w:widowControl w:val="0"/>
        <w:numPr>
          <w:ilvl w:val="0"/>
          <w:numId w:val="11"/>
        </w:numPr>
        <w:contextualSpacing/>
        <w:rPr>
          <w:noProof/>
        </w:rPr>
      </w:pPr>
      <w:r w:rsidRPr="002F632C">
        <w:rPr>
          <w:b/>
          <w:bCs/>
          <w:noProof/>
        </w:rPr>
        <w:t>Phone:</w:t>
      </w:r>
      <w:r w:rsidRPr="002F632C">
        <w:rPr>
          <w:noProof/>
        </w:rPr>
        <w:t xml:space="preserve"> 330-837-3091 </w:t>
      </w:r>
    </w:p>
    <w:p w14:paraId="71102E5D" w14:textId="77777777" w:rsidR="002F632C" w:rsidRPr="002F632C" w:rsidRDefault="002F632C" w:rsidP="002F632C">
      <w:pPr>
        <w:widowControl w:val="0"/>
        <w:contextualSpacing/>
        <w:rPr>
          <w:noProof/>
        </w:rPr>
      </w:pPr>
    </w:p>
    <w:p w14:paraId="0CE8A24E" w14:textId="58692C32" w:rsidR="002F632C" w:rsidRDefault="002F632C" w:rsidP="002F632C">
      <w:pPr>
        <w:widowControl w:val="0"/>
        <w:contextualSpacing/>
        <w:jc w:val="center"/>
        <w:rPr>
          <w:noProof/>
        </w:rPr>
      </w:pPr>
      <w:r>
        <w:rPr>
          <w:noProof/>
        </w:rPr>
        <w:t>####</w:t>
      </w:r>
    </w:p>
    <w:p w14:paraId="54E31B1B" w14:textId="77777777" w:rsidR="005E4C2F" w:rsidRPr="005E4C2F" w:rsidRDefault="005E4C2F" w:rsidP="005E4C2F">
      <w:pPr>
        <w:widowControl w:val="0"/>
        <w:contextualSpacing/>
        <w:rPr>
          <w:sz w:val="20"/>
          <w:szCs w:val="20"/>
          <w:u w:val="single"/>
        </w:rPr>
      </w:pPr>
      <w:hyperlink w:anchor="top" w:history="1">
        <w:r w:rsidRPr="005E4C2F">
          <w:rPr>
            <w:rStyle w:val="Hyperlink"/>
            <w:sz w:val="20"/>
            <w:szCs w:val="20"/>
          </w:rPr>
          <w:t>TOP</w:t>
        </w:r>
      </w:hyperlink>
      <w:r w:rsidRPr="005E4C2F">
        <w:rPr>
          <w:sz w:val="20"/>
          <w:szCs w:val="20"/>
          <w:u w:val="single"/>
        </w:rPr>
        <w:t xml:space="preserve"> ^</w:t>
      </w:r>
    </w:p>
    <w:p w14:paraId="4D5EC0D4" w14:textId="2F02BDE6" w:rsidR="002F632C" w:rsidRDefault="002F632C" w:rsidP="002F632C">
      <w:pPr>
        <w:widowControl w:val="0"/>
        <w:contextualSpacing/>
        <w:rPr>
          <w:noProof/>
        </w:rPr>
      </w:pPr>
      <w:r>
        <w:rPr>
          <w:noProof/>
        </w:rPr>
        <w:lastRenderedPageBreak/>
        <w:drawing>
          <wp:inline distT="0" distB="0" distL="0" distR="0" wp14:anchorId="7EDCA2F4" wp14:editId="6F055445">
            <wp:extent cx="3142857" cy="933333"/>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42857" cy="933333"/>
                    </a:xfrm>
                    <a:prstGeom prst="rect">
                      <a:avLst/>
                    </a:prstGeom>
                  </pic:spPr>
                </pic:pic>
              </a:graphicData>
            </a:graphic>
          </wp:inline>
        </w:drawing>
      </w:r>
    </w:p>
    <w:p w14:paraId="0D3DE642" w14:textId="1AB73950" w:rsidR="002F632C" w:rsidRDefault="002F632C" w:rsidP="002F632C">
      <w:pPr>
        <w:widowControl w:val="0"/>
        <w:contextualSpacing/>
        <w:rPr>
          <w:noProof/>
        </w:rPr>
      </w:pPr>
    </w:p>
    <w:p w14:paraId="021E628C" w14:textId="176BB5B0" w:rsidR="002F632C" w:rsidRDefault="002F632C" w:rsidP="002F632C">
      <w:pPr>
        <w:widowControl w:val="0"/>
        <w:contextualSpacing/>
        <w:rPr>
          <w:noProof/>
        </w:rPr>
      </w:pPr>
    </w:p>
    <w:p w14:paraId="5A755586" w14:textId="77777777" w:rsidR="002F632C" w:rsidRPr="002F632C" w:rsidRDefault="002F632C" w:rsidP="002F632C">
      <w:pPr>
        <w:widowControl w:val="0"/>
        <w:contextualSpacing/>
        <w:rPr>
          <w:noProof/>
        </w:rPr>
      </w:pPr>
      <w:r w:rsidRPr="002F632C">
        <w:rPr>
          <w:noProof/>
        </w:rPr>
        <w:t>Hello everyone,</w:t>
      </w:r>
    </w:p>
    <w:p w14:paraId="625ED822" w14:textId="77777777" w:rsidR="002F632C" w:rsidRPr="002F632C" w:rsidRDefault="002F632C" w:rsidP="002F632C">
      <w:pPr>
        <w:widowControl w:val="0"/>
        <w:contextualSpacing/>
        <w:rPr>
          <w:noProof/>
        </w:rPr>
      </w:pPr>
    </w:p>
    <w:p w14:paraId="6B96841D" w14:textId="18754AE7" w:rsidR="002F632C" w:rsidRPr="002F632C" w:rsidRDefault="002F632C" w:rsidP="002F632C">
      <w:pPr>
        <w:widowControl w:val="0"/>
        <w:contextualSpacing/>
        <w:rPr>
          <w:noProof/>
        </w:rPr>
      </w:pPr>
      <w:r w:rsidRPr="002F632C">
        <w:rPr>
          <w:noProof/>
        </w:rPr>
        <w:t>The spring semester at Wayne College started without a hitch, marking our second full semester of operating in mixed online/in-person environments.  It is good to see students in classrooms again.  The recent freezing weather and sometimes difficult driving conditions are a good reasons to learn from home!</w:t>
      </w:r>
    </w:p>
    <w:p w14:paraId="3A9AFCB7" w14:textId="6F0A8BAC" w:rsidR="002F632C" w:rsidRPr="002F632C" w:rsidRDefault="002F632C" w:rsidP="002F632C">
      <w:pPr>
        <w:widowControl w:val="0"/>
        <w:contextualSpacing/>
        <w:rPr>
          <w:noProof/>
        </w:rPr>
      </w:pPr>
      <w:r w:rsidRPr="002F632C">
        <w:rPr>
          <w:noProof/>
        </w:rPr>
        <w:br/>
      </w:r>
      <w:r w:rsidRPr="002F632C">
        <w:rPr>
          <w:noProof/>
        </w:rPr>
        <w:drawing>
          <wp:anchor distT="0" distB="0" distL="114300" distR="114300" simplePos="0" relativeHeight="252853248" behindDoc="1" locked="0" layoutInCell="1" allowOverlap="1" wp14:anchorId="6ACB92D6" wp14:editId="0C3570DD">
            <wp:simplePos x="0" y="0"/>
            <wp:positionH relativeFrom="column">
              <wp:posOffset>0</wp:posOffset>
            </wp:positionH>
            <wp:positionV relativeFrom="paragraph">
              <wp:posOffset>179070</wp:posOffset>
            </wp:positionV>
            <wp:extent cx="3048000" cy="2286000"/>
            <wp:effectExtent l="0" t="0" r="0" b="0"/>
            <wp:wrapTight wrapText="bothSides">
              <wp:wrapPolygon edited="0">
                <wp:start x="0" y="0"/>
                <wp:lineTo x="0" y="21420"/>
                <wp:lineTo x="21465" y="21420"/>
                <wp:lineTo x="2146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32C">
        <w:rPr>
          <w:noProof/>
        </w:rPr>
        <w:t xml:space="preserve">While the 3D Lab continues to be open to students yet closed to the public due to COVID precaution, our staff has plenty of time to keep the equipment in good order.  We are currently repairing our first Makerbot 3D printer received back in 2014.  Amazingly, replacement parts are still available.  Our large-format Taz printer will receive a replacement controller board to correct a stuttering z-axis.  Thanks to the </w:t>
      </w:r>
      <w:hyperlink r:id="rId33" w:history="1">
        <w:r w:rsidRPr="002F632C">
          <w:rPr>
            <w:rStyle w:val="Hyperlink"/>
            <w:noProof/>
          </w:rPr>
          <w:t>Romich Makerspace</w:t>
        </w:r>
      </w:hyperlink>
      <w:r w:rsidRPr="002F632C">
        <w:rPr>
          <w:noProof/>
        </w:rPr>
        <w:t xml:space="preserve"> for troubleshooting help with that.</w:t>
      </w:r>
    </w:p>
    <w:p w14:paraId="7CBBB9D1" w14:textId="64633E7C" w:rsidR="002F632C" w:rsidRPr="002F632C" w:rsidRDefault="00621E31" w:rsidP="002F632C">
      <w:pPr>
        <w:widowControl w:val="0"/>
        <w:contextualSpacing/>
        <w:rPr>
          <w:noProof/>
        </w:rPr>
      </w:pPr>
      <w:r w:rsidRPr="002F632C">
        <w:rPr>
          <w:noProof/>
        </w:rPr>
        <w:drawing>
          <wp:anchor distT="0" distB="0" distL="114300" distR="114300" simplePos="0" relativeHeight="252854272" behindDoc="1" locked="0" layoutInCell="1" allowOverlap="1" wp14:anchorId="1ECD11E8" wp14:editId="4E6104B2">
            <wp:simplePos x="0" y="0"/>
            <wp:positionH relativeFrom="margin">
              <wp:align>right</wp:align>
            </wp:positionH>
            <wp:positionV relativeFrom="paragraph">
              <wp:posOffset>59055</wp:posOffset>
            </wp:positionV>
            <wp:extent cx="1724025" cy="2286000"/>
            <wp:effectExtent l="0" t="0" r="9525" b="0"/>
            <wp:wrapTight wrapText="bothSides">
              <wp:wrapPolygon edited="0">
                <wp:start x="0" y="0"/>
                <wp:lineTo x="0" y="21420"/>
                <wp:lineTo x="21481" y="21420"/>
                <wp:lineTo x="2148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72402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47B70" w14:textId="275EA10C" w:rsidR="002F632C" w:rsidRPr="002F632C" w:rsidRDefault="002F632C" w:rsidP="002F632C">
      <w:pPr>
        <w:widowControl w:val="0"/>
        <w:contextualSpacing/>
        <w:rPr>
          <w:noProof/>
        </w:rPr>
      </w:pPr>
      <w:r w:rsidRPr="002F632C">
        <w:rPr>
          <w:noProof/>
        </w:rPr>
        <w:t xml:space="preserve">The 3D Lab continues to provide free services for the community with our digital fabrication equipment and materials.  Feel free to contact us below if you have a project that we can assist with!  </w:t>
      </w:r>
      <w:hyperlink r:id="rId36" w:history="1">
        <w:r w:rsidRPr="002F632C">
          <w:rPr>
            <w:rStyle w:val="Hyperlink"/>
            <w:noProof/>
          </w:rPr>
          <w:t>Click here</w:t>
        </w:r>
      </w:hyperlink>
      <w:r w:rsidRPr="002F632C">
        <w:rPr>
          <w:noProof/>
        </w:rPr>
        <w:t xml:space="preserve"> for a complete list of equipment.</w:t>
      </w:r>
    </w:p>
    <w:p w14:paraId="302F5BB6" w14:textId="2E75EF64" w:rsidR="002F632C" w:rsidRPr="002F632C" w:rsidRDefault="002F632C" w:rsidP="002F632C">
      <w:pPr>
        <w:widowControl w:val="0"/>
        <w:contextualSpacing/>
        <w:rPr>
          <w:noProof/>
        </w:rPr>
      </w:pPr>
    </w:p>
    <w:p w14:paraId="23DE3181" w14:textId="203EA225" w:rsidR="002F632C" w:rsidRPr="002F632C" w:rsidRDefault="00621E31" w:rsidP="002F632C">
      <w:pPr>
        <w:widowControl w:val="0"/>
        <w:contextualSpacing/>
        <w:rPr>
          <w:noProof/>
        </w:rPr>
      </w:pPr>
      <w:r w:rsidRPr="002F632C">
        <w:rPr>
          <w:noProof/>
        </w:rPr>
        <w:drawing>
          <wp:anchor distT="0" distB="0" distL="114300" distR="114300" simplePos="0" relativeHeight="252855296" behindDoc="1" locked="0" layoutInCell="1" allowOverlap="1" wp14:anchorId="6F662711" wp14:editId="2F512CF8">
            <wp:simplePos x="0" y="0"/>
            <wp:positionH relativeFrom="margin">
              <wp:posOffset>19050</wp:posOffset>
            </wp:positionH>
            <wp:positionV relativeFrom="paragraph">
              <wp:posOffset>52070</wp:posOffset>
            </wp:positionV>
            <wp:extent cx="2578100" cy="1933575"/>
            <wp:effectExtent l="0" t="0" r="0" b="9525"/>
            <wp:wrapTight wrapText="bothSides">
              <wp:wrapPolygon edited="0">
                <wp:start x="0" y="0"/>
                <wp:lineTo x="0" y="21494"/>
                <wp:lineTo x="21387" y="21494"/>
                <wp:lineTo x="2138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57810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F632C" w:rsidRPr="002F632C">
        <w:rPr>
          <w:noProof/>
        </w:rPr>
        <w:t xml:space="preserve">John, one of our community members, discovered a surprising use of our laser cutter: tool shadowing!  Think of tools stored in padded suitcases with pockets shaped perfectly for each tool.  With this technique, a person uses a simple 2D art program such as CorelDRAW, InkScape, and others to draw shapes.  These are cut into thin layers of foam, then glued together to make three dimensional pockets.  The process is described on Epilog’s website </w:t>
      </w:r>
      <w:hyperlink r:id="rId39" w:history="1">
        <w:r w:rsidR="002F632C" w:rsidRPr="002F632C">
          <w:rPr>
            <w:rStyle w:val="Hyperlink"/>
            <w:noProof/>
          </w:rPr>
          <w:t>here</w:t>
        </w:r>
      </w:hyperlink>
      <w:r w:rsidR="002F632C" w:rsidRPr="002F632C">
        <w:rPr>
          <w:noProof/>
        </w:rPr>
        <w:t>.</w:t>
      </w:r>
    </w:p>
    <w:p w14:paraId="1E1DFA48" w14:textId="207391B7" w:rsidR="002F632C" w:rsidRPr="002F632C" w:rsidRDefault="002F632C" w:rsidP="002F632C">
      <w:pPr>
        <w:widowControl w:val="0"/>
        <w:contextualSpacing/>
        <w:rPr>
          <w:noProof/>
        </w:rPr>
      </w:pPr>
    </w:p>
    <w:p w14:paraId="0019D26B" w14:textId="6569A07C" w:rsidR="002F632C" w:rsidRPr="002F632C" w:rsidRDefault="002F632C" w:rsidP="002F632C">
      <w:pPr>
        <w:widowControl w:val="0"/>
        <w:contextualSpacing/>
        <w:rPr>
          <w:noProof/>
        </w:rPr>
      </w:pPr>
      <w:r w:rsidRPr="002F632C">
        <w:rPr>
          <w:noProof/>
        </w:rPr>
        <w:t>John need a way to safely store and transport numerous sets of two-way radios, so tool shading was a perfect “fit”.  He designed the cut-out patterns himself while 3D Lab staff lasered the foam.  The result is quite professional!</w:t>
      </w:r>
    </w:p>
    <w:p w14:paraId="79A9FC61" w14:textId="5836EC4D" w:rsidR="002F632C" w:rsidRDefault="002F632C" w:rsidP="002F632C">
      <w:pPr>
        <w:widowControl w:val="0"/>
        <w:contextualSpacing/>
        <w:rPr>
          <w:noProof/>
        </w:rPr>
      </w:pPr>
    </w:p>
    <w:p w14:paraId="4E142761" w14:textId="7709AF84" w:rsidR="00621E31" w:rsidRDefault="00621E31" w:rsidP="002F632C">
      <w:pPr>
        <w:widowControl w:val="0"/>
        <w:contextualSpacing/>
        <w:rPr>
          <w:noProof/>
        </w:rPr>
      </w:pPr>
    </w:p>
    <w:p w14:paraId="499F61E6" w14:textId="027B93A5" w:rsidR="00621E31" w:rsidRDefault="00621E31" w:rsidP="002F632C">
      <w:pPr>
        <w:widowControl w:val="0"/>
        <w:contextualSpacing/>
        <w:rPr>
          <w:noProof/>
        </w:rPr>
      </w:pPr>
    </w:p>
    <w:p w14:paraId="59DBC14F" w14:textId="5E93DF86" w:rsidR="00621E31" w:rsidRDefault="00621E31" w:rsidP="002F632C">
      <w:pPr>
        <w:widowControl w:val="0"/>
        <w:contextualSpacing/>
        <w:rPr>
          <w:noProof/>
        </w:rPr>
      </w:pPr>
    </w:p>
    <w:p w14:paraId="2793B83F" w14:textId="77777777" w:rsidR="005E4C2F" w:rsidRPr="005E4C2F" w:rsidRDefault="005E4C2F" w:rsidP="005E4C2F">
      <w:pPr>
        <w:widowControl w:val="0"/>
        <w:contextualSpacing/>
        <w:rPr>
          <w:sz w:val="20"/>
          <w:szCs w:val="20"/>
          <w:u w:val="single"/>
        </w:rPr>
      </w:pPr>
      <w:hyperlink w:anchor="top" w:history="1">
        <w:r w:rsidRPr="005E4C2F">
          <w:rPr>
            <w:rStyle w:val="Hyperlink"/>
            <w:sz w:val="20"/>
            <w:szCs w:val="20"/>
          </w:rPr>
          <w:t>TOP</w:t>
        </w:r>
      </w:hyperlink>
      <w:r w:rsidRPr="005E4C2F">
        <w:rPr>
          <w:sz w:val="20"/>
          <w:szCs w:val="20"/>
          <w:u w:val="single"/>
        </w:rPr>
        <w:t xml:space="preserve"> ^</w:t>
      </w:r>
    </w:p>
    <w:p w14:paraId="11D54802" w14:textId="246D8DE5" w:rsidR="002F632C" w:rsidRPr="002F632C" w:rsidRDefault="00621E31" w:rsidP="002F632C">
      <w:pPr>
        <w:widowControl w:val="0"/>
        <w:contextualSpacing/>
        <w:rPr>
          <w:noProof/>
        </w:rPr>
      </w:pPr>
      <w:r w:rsidRPr="002F632C">
        <w:rPr>
          <w:noProof/>
        </w:rPr>
        <w:lastRenderedPageBreak/>
        <w:drawing>
          <wp:anchor distT="0" distB="0" distL="114300" distR="114300" simplePos="0" relativeHeight="252856320" behindDoc="1" locked="0" layoutInCell="1" allowOverlap="1" wp14:anchorId="42CE460C" wp14:editId="19E96322">
            <wp:simplePos x="0" y="0"/>
            <wp:positionH relativeFrom="margin">
              <wp:align>left</wp:align>
            </wp:positionH>
            <wp:positionV relativeFrom="paragraph">
              <wp:posOffset>57150</wp:posOffset>
            </wp:positionV>
            <wp:extent cx="3048000" cy="2286000"/>
            <wp:effectExtent l="0" t="0" r="0" b="0"/>
            <wp:wrapTight wrapText="bothSides">
              <wp:wrapPolygon edited="0">
                <wp:start x="0" y="0"/>
                <wp:lineTo x="0" y="21420"/>
                <wp:lineTo x="21465" y="21420"/>
                <wp:lineTo x="21465" y="0"/>
                <wp:lineTo x="0" y="0"/>
              </wp:wrapPolygon>
            </wp:wrapTight>
            <wp:docPr id="16" name="Picture 16">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632C" w:rsidRPr="002F632C">
        <w:rPr>
          <w:noProof/>
        </w:rPr>
        <w:t xml:space="preserve">Tristan is a Wayne College alumnus who frequents the 3D Lab and surprises us with interesting projects that he is into.  Last year he revealed the beginnings of a machine that would pluck guitar strings using pushbuttons.  </w:t>
      </w:r>
      <w:hyperlink r:id="rId43" w:history="1">
        <w:r w:rsidR="002F632C" w:rsidRPr="002F632C">
          <w:rPr>
            <w:rStyle w:val="Hyperlink"/>
            <w:noProof/>
          </w:rPr>
          <w:t>Check-out his exploration</w:t>
        </w:r>
      </w:hyperlink>
      <w:r w:rsidR="002F632C" w:rsidRPr="002F632C">
        <w:rPr>
          <w:noProof/>
        </w:rPr>
        <w:t xml:space="preserve"> of using a laser cutter to build layers of acrylic to form bearings similar to John’s tool shadowing project!  The round discs were laser-cut as well and a 3D printer formed a frame to space them apart.</w:t>
      </w:r>
    </w:p>
    <w:p w14:paraId="3E3840B4" w14:textId="032DF401" w:rsidR="002F632C" w:rsidRPr="002F632C" w:rsidRDefault="002F632C" w:rsidP="002F632C">
      <w:pPr>
        <w:widowControl w:val="0"/>
        <w:contextualSpacing/>
        <w:rPr>
          <w:noProof/>
        </w:rPr>
      </w:pPr>
    </w:p>
    <w:p w14:paraId="360516EC" w14:textId="77777777" w:rsidR="002F632C" w:rsidRPr="002F632C" w:rsidRDefault="002F632C" w:rsidP="002F632C">
      <w:pPr>
        <w:widowControl w:val="0"/>
        <w:contextualSpacing/>
        <w:rPr>
          <w:noProof/>
        </w:rPr>
      </w:pPr>
      <w:r w:rsidRPr="002F632C">
        <w:rPr>
          <w:noProof/>
        </w:rPr>
        <w:t xml:space="preserve">A couple of years ago, Tristan also set about to build an indestructible mail box (a.k.a  the “arm breaker”).  Check-out a video of this project </w:t>
      </w:r>
      <w:hyperlink r:id="rId44" w:history="1">
        <w:r w:rsidRPr="002F632C">
          <w:rPr>
            <w:rStyle w:val="Hyperlink"/>
            <w:noProof/>
          </w:rPr>
          <w:t>here</w:t>
        </w:r>
      </w:hyperlink>
      <w:r w:rsidRPr="002F632C">
        <w:rPr>
          <w:noProof/>
        </w:rPr>
        <w:t xml:space="preserve">.  It’s informative </w:t>
      </w:r>
      <w:r w:rsidRPr="002F632C">
        <w:rPr>
          <w:i/>
          <w:iCs/>
          <w:noProof/>
        </w:rPr>
        <w:t>and</w:t>
      </w:r>
      <w:r w:rsidRPr="002F632C">
        <w:rPr>
          <w:noProof/>
        </w:rPr>
        <w:t xml:space="preserve"> entertaining!</w:t>
      </w:r>
    </w:p>
    <w:p w14:paraId="36D6D38D" w14:textId="77777777" w:rsidR="002F632C" w:rsidRPr="002F632C" w:rsidRDefault="002F632C" w:rsidP="002F632C">
      <w:pPr>
        <w:widowControl w:val="0"/>
        <w:contextualSpacing/>
        <w:rPr>
          <w:noProof/>
        </w:rPr>
      </w:pPr>
    </w:p>
    <w:p w14:paraId="6A7EA7E7" w14:textId="138FDD69" w:rsidR="002F632C" w:rsidRPr="002F632C" w:rsidRDefault="002F632C" w:rsidP="002F632C">
      <w:pPr>
        <w:widowControl w:val="0"/>
        <w:contextualSpacing/>
        <w:rPr>
          <w:noProof/>
        </w:rPr>
      </w:pPr>
      <w:r w:rsidRPr="002F632C">
        <w:rPr>
          <w:noProof/>
        </w:rPr>
        <w:t xml:space="preserve">The </w:t>
      </w:r>
      <w:hyperlink r:id="rId45" w:history="1">
        <w:r w:rsidRPr="002F632C">
          <w:rPr>
            <w:rStyle w:val="Hyperlink"/>
            <w:noProof/>
          </w:rPr>
          <w:t>Baden Powell Institute</w:t>
        </w:r>
      </w:hyperlink>
      <w:r w:rsidRPr="002F632C">
        <w:rPr>
          <w:noProof/>
        </w:rPr>
        <w:t xml:space="preserve"> is the premiere training event for Scout leaders providing supplemental training that sparks innovation, imagination, and inspiration.  For more than 20 years, BPI has helped Scouters hone their leadership, develop new skills, and discover new resources.  </w:t>
      </w:r>
    </w:p>
    <w:p w14:paraId="17FC4766" w14:textId="30892C7B" w:rsidR="002F632C" w:rsidRPr="002F632C" w:rsidRDefault="002F632C" w:rsidP="002F632C">
      <w:pPr>
        <w:widowControl w:val="0"/>
        <w:contextualSpacing/>
        <w:rPr>
          <w:noProof/>
        </w:rPr>
      </w:pPr>
    </w:p>
    <w:p w14:paraId="444BDEE8" w14:textId="7A3CE85E" w:rsidR="002F632C" w:rsidRPr="002F632C" w:rsidRDefault="00621E31" w:rsidP="002F632C">
      <w:pPr>
        <w:widowControl w:val="0"/>
        <w:contextualSpacing/>
        <w:rPr>
          <w:noProof/>
        </w:rPr>
      </w:pPr>
      <w:r w:rsidRPr="002F632C">
        <w:rPr>
          <w:noProof/>
        </w:rPr>
        <w:drawing>
          <wp:anchor distT="0" distB="0" distL="114300" distR="114300" simplePos="0" relativeHeight="252857344" behindDoc="1" locked="0" layoutInCell="1" allowOverlap="1" wp14:anchorId="7E621206" wp14:editId="0DAB5510">
            <wp:simplePos x="0" y="0"/>
            <wp:positionH relativeFrom="margin">
              <wp:align>left</wp:align>
            </wp:positionH>
            <wp:positionV relativeFrom="paragraph">
              <wp:posOffset>99060</wp:posOffset>
            </wp:positionV>
            <wp:extent cx="3048000" cy="2286000"/>
            <wp:effectExtent l="0" t="0" r="0" b="0"/>
            <wp:wrapTight wrapText="bothSides">
              <wp:wrapPolygon edited="0">
                <wp:start x="0" y="0"/>
                <wp:lineTo x="0" y="21420"/>
                <wp:lineTo x="21465" y="21420"/>
                <wp:lineTo x="2146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632C" w:rsidRPr="002F632C">
        <w:rPr>
          <w:noProof/>
        </w:rPr>
        <w:t xml:space="preserve">Wayne College  has been a proud supporter of this event, though this year’s in-person event was not possible due to the pandemic.  Instead, last week BPI digitally delivered its entire course catalog as well as live interactives with fellow Scouters.  Want to learn more about their Virtual Campus?  </w:t>
      </w:r>
      <w:hyperlink r:id="rId48" w:history="1">
        <w:r w:rsidR="002F632C" w:rsidRPr="002F632C">
          <w:rPr>
            <w:rStyle w:val="Hyperlink"/>
            <w:noProof/>
          </w:rPr>
          <w:t>Click here</w:t>
        </w:r>
      </w:hyperlink>
      <w:r w:rsidR="002F632C" w:rsidRPr="002F632C">
        <w:rPr>
          <w:noProof/>
        </w:rPr>
        <w:t>!  Participants will be able to explore the entire campus beginning 2/6 and have access all spring long.</w:t>
      </w:r>
    </w:p>
    <w:p w14:paraId="2DB355BB" w14:textId="77777777" w:rsidR="002F632C" w:rsidRPr="002F632C" w:rsidRDefault="002F632C" w:rsidP="002F632C">
      <w:pPr>
        <w:widowControl w:val="0"/>
        <w:contextualSpacing/>
        <w:rPr>
          <w:noProof/>
        </w:rPr>
      </w:pPr>
    </w:p>
    <w:p w14:paraId="688067DB" w14:textId="77777777" w:rsidR="002F632C" w:rsidRPr="002F632C" w:rsidRDefault="002F632C" w:rsidP="002F632C">
      <w:pPr>
        <w:widowControl w:val="0"/>
        <w:contextualSpacing/>
        <w:rPr>
          <w:noProof/>
        </w:rPr>
      </w:pPr>
      <w:r w:rsidRPr="002F632C">
        <w:rPr>
          <w:noProof/>
        </w:rPr>
        <w:t>Stay tuned later this month as we introduce more interesting folks who participated in the latest Maker Faire!</w:t>
      </w:r>
    </w:p>
    <w:p w14:paraId="211D18B9" w14:textId="77777777" w:rsidR="002F632C" w:rsidRPr="002F632C" w:rsidRDefault="002F632C" w:rsidP="002F632C">
      <w:pPr>
        <w:widowControl w:val="0"/>
        <w:contextualSpacing/>
        <w:rPr>
          <w:noProof/>
        </w:rPr>
      </w:pPr>
    </w:p>
    <w:p w14:paraId="744A34B7" w14:textId="77777777" w:rsidR="002F632C" w:rsidRPr="002F632C" w:rsidRDefault="002F632C" w:rsidP="002F632C">
      <w:pPr>
        <w:widowControl w:val="0"/>
        <w:contextualSpacing/>
        <w:rPr>
          <w:noProof/>
        </w:rPr>
      </w:pPr>
      <w:r w:rsidRPr="002F632C">
        <w:rPr>
          <w:noProof/>
        </w:rPr>
        <w:t>Until then,</w:t>
      </w:r>
    </w:p>
    <w:p w14:paraId="5DD54392" w14:textId="77777777" w:rsidR="002F632C" w:rsidRPr="002F632C" w:rsidRDefault="002F632C" w:rsidP="002F632C">
      <w:pPr>
        <w:widowControl w:val="0"/>
        <w:contextualSpacing/>
        <w:rPr>
          <w:noProof/>
        </w:rPr>
      </w:pPr>
      <w:r w:rsidRPr="002F632C">
        <w:rPr>
          <w:noProof/>
        </w:rPr>
        <w:t>Tom</w:t>
      </w:r>
    </w:p>
    <w:p w14:paraId="6FD71CD2" w14:textId="77777777" w:rsidR="002F632C" w:rsidRDefault="002F632C" w:rsidP="002F632C">
      <w:pPr>
        <w:widowControl w:val="0"/>
        <w:contextualSpacing/>
        <w:rPr>
          <w:noProof/>
        </w:rPr>
      </w:pPr>
    </w:p>
    <w:p w14:paraId="6A174F70" w14:textId="4A911E8B" w:rsidR="00532D31" w:rsidRDefault="002F632C" w:rsidP="009C42BF">
      <w:pPr>
        <w:widowControl w:val="0"/>
        <w:contextualSpacing/>
        <w:rPr>
          <w:b/>
          <w:bCs/>
          <w:i/>
          <w:iCs/>
          <w:sz w:val="28"/>
          <w:szCs w:val="28"/>
        </w:rPr>
      </w:pPr>
      <w:r>
        <w:pict w14:anchorId="2013D6A6">
          <v:rect id="_x0000_i1028" style="width:0;height:1.5pt" o:hrstd="t" o:hr="t" fillcolor="#a0a0a0" stroked="f"/>
        </w:pict>
      </w:r>
    </w:p>
    <w:p w14:paraId="62D0ECAB" w14:textId="3968EAEA" w:rsidR="006E27A7" w:rsidRPr="00795E23" w:rsidRDefault="006E27A7" w:rsidP="009C42BF">
      <w:pPr>
        <w:widowControl w:val="0"/>
        <w:contextualSpacing/>
        <w:rPr>
          <w:b/>
          <w:bCs/>
          <w:i/>
          <w:iCs/>
          <w:noProof/>
          <w:sz w:val="28"/>
          <w:szCs w:val="28"/>
        </w:rPr>
      </w:pPr>
      <w:bookmarkStart w:id="25" w:name="dx"/>
      <w:bookmarkEnd w:id="25"/>
      <w:r w:rsidRPr="00795E23">
        <w:rPr>
          <w:b/>
          <w:bCs/>
          <w:i/>
          <w:iCs/>
          <w:noProof/>
          <w:sz w:val="28"/>
          <w:szCs w:val="28"/>
        </w:rPr>
        <w:t>DX This Week</w:t>
      </w:r>
    </w:p>
    <w:p w14:paraId="04144540" w14:textId="29364DEE" w:rsidR="006E27A7" w:rsidRPr="006E27A7" w:rsidRDefault="00A01C82" w:rsidP="009C42BF">
      <w:pPr>
        <w:widowControl w:val="0"/>
        <w:contextualSpacing/>
        <w:rPr>
          <w:iCs/>
          <w:color w:val="000000" w:themeColor="text1"/>
        </w:rPr>
      </w:pPr>
      <w:r w:rsidRPr="00795E23">
        <w:rPr>
          <w:noProof/>
        </w:rPr>
        <w:drawing>
          <wp:anchor distT="0" distB="0" distL="114300" distR="114300" simplePos="0" relativeHeight="252436480" behindDoc="1" locked="0" layoutInCell="1" allowOverlap="1" wp14:anchorId="4B2EDD39" wp14:editId="63DF2628">
            <wp:simplePos x="0" y="0"/>
            <wp:positionH relativeFrom="margin">
              <wp:align>right</wp:align>
            </wp:positionH>
            <wp:positionV relativeFrom="paragraph">
              <wp:posOffset>8255</wp:posOffset>
            </wp:positionV>
            <wp:extent cx="1866265" cy="1809750"/>
            <wp:effectExtent l="0" t="0" r="635" b="0"/>
            <wp:wrapTight wrapText="bothSides">
              <wp:wrapPolygon edited="0">
                <wp:start x="0" y="0"/>
                <wp:lineTo x="0" y="21373"/>
                <wp:lineTo x="21387" y="21373"/>
                <wp:lineTo x="213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66265" cy="1809750"/>
                    </a:xfrm>
                    <a:prstGeom prst="rect">
                      <a:avLst/>
                    </a:prstGeom>
                  </pic:spPr>
                </pic:pic>
              </a:graphicData>
            </a:graphic>
            <wp14:sizeRelH relativeFrom="margin">
              <wp14:pctWidth>0</wp14:pctWidth>
            </wp14:sizeRelH>
            <wp14:sizeRelV relativeFrom="margin">
              <wp14:pctHeight>0</wp14:pctHeight>
            </wp14:sizeRelV>
          </wp:anchor>
        </w:drawing>
      </w:r>
    </w:p>
    <w:p w14:paraId="52037B04" w14:textId="4FC850F9" w:rsidR="00BF2259" w:rsidRPr="006B5526" w:rsidRDefault="00BF2259" w:rsidP="006B5526">
      <w:pPr>
        <w:jc w:val="center"/>
        <w:rPr>
          <w:b/>
          <w:bCs/>
          <w:i/>
          <w:iCs/>
          <w:sz w:val="28"/>
          <w:szCs w:val="28"/>
        </w:rPr>
      </w:pPr>
      <w:r w:rsidRPr="006B5526">
        <w:rPr>
          <w:b/>
          <w:bCs/>
          <w:i/>
          <w:iCs/>
          <w:sz w:val="28"/>
          <w:szCs w:val="28"/>
        </w:rPr>
        <w:t>DX This Week – FT8 Audio</w:t>
      </w:r>
    </w:p>
    <w:p w14:paraId="6A932D3B" w14:textId="28934860" w:rsidR="00BF2259" w:rsidRPr="006B5526" w:rsidRDefault="00BF2259" w:rsidP="006B5526">
      <w:pPr>
        <w:jc w:val="center"/>
        <w:rPr>
          <w:b/>
          <w:bCs/>
          <w:i/>
          <w:iCs/>
          <w:sz w:val="28"/>
          <w:szCs w:val="28"/>
        </w:rPr>
      </w:pPr>
      <w:r w:rsidRPr="006B5526">
        <w:rPr>
          <w:b/>
          <w:bCs/>
          <w:i/>
          <w:iCs/>
          <w:sz w:val="28"/>
          <w:szCs w:val="28"/>
        </w:rPr>
        <w:t>Bill AJ8B (aj8b@arrl.net, @AJ8B, or www.aj8b.com)</w:t>
      </w:r>
    </w:p>
    <w:p w14:paraId="2B3B160A" w14:textId="354C4A6A" w:rsidR="00BF2259" w:rsidRPr="006B5526" w:rsidRDefault="00BF2259" w:rsidP="006B5526">
      <w:pPr>
        <w:jc w:val="center"/>
        <w:rPr>
          <w:b/>
          <w:bCs/>
          <w:i/>
          <w:iCs/>
          <w:sz w:val="28"/>
          <w:szCs w:val="28"/>
        </w:rPr>
      </w:pPr>
      <w:r w:rsidRPr="006B5526">
        <w:rPr>
          <w:b/>
          <w:bCs/>
          <w:i/>
          <w:iCs/>
          <w:sz w:val="28"/>
          <w:szCs w:val="28"/>
        </w:rPr>
        <w:t>CWOPs Member #1567</w:t>
      </w:r>
    </w:p>
    <w:p w14:paraId="14C93CCD" w14:textId="77777777" w:rsidR="00BF2259" w:rsidRPr="00BF2259" w:rsidRDefault="00BF2259" w:rsidP="00BF2259"/>
    <w:p w14:paraId="6410DE95" w14:textId="77777777" w:rsidR="006B5526" w:rsidRDefault="00BF2259" w:rsidP="00BF2259">
      <w:r w:rsidRPr="00BF2259">
        <w:t xml:space="preserve">The Midwest DX Cluster spots included Antarctica, Austria, Azores, Belgium, Belize, Bosnia-Herzegovina, Canada, Canary Islands, Ceuta &amp; Melilla, Crete, Croatia, Cuba, Czech Republic, El Salvador, England, Faroe Islands, Fed. Rep. of Germany, France, Ghana, Honduras, Isle of Man, Israel, Italy, Japan, Mali, Malta, Netherlands, Northern Ireland, Norway, Poland, Portugal, San Marino, Serbia, Slovak Republic, Slovenia, Spain, Sweden, Switzerland, United States, Uruguay, Venezuela, and Wales. </w:t>
      </w:r>
    </w:p>
    <w:p w14:paraId="072E3CAC" w14:textId="5FF08DDF" w:rsidR="00BF2259" w:rsidRPr="00BF2259" w:rsidRDefault="00BF2259" w:rsidP="00BF2259">
      <w:r w:rsidRPr="00BF2259">
        <w:t xml:space="preserve">This brings the total number of entities spotted in the Midwest in 2021to 126! </w:t>
      </w:r>
    </w:p>
    <w:p w14:paraId="1A288BF0" w14:textId="523B94B0" w:rsidR="006B5526" w:rsidRDefault="006B5526" w:rsidP="00BF2259"/>
    <w:p w14:paraId="0E3EE53B" w14:textId="1DECBAB6" w:rsidR="004A23C5" w:rsidRPr="005E4C2F" w:rsidRDefault="002F632C" w:rsidP="004A23C5">
      <w:pPr>
        <w:widowControl w:val="0"/>
        <w:contextualSpacing/>
        <w:rPr>
          <w:sz w:val="20"/>
          <w:szCs w:val="20"/>
          <w:u w:val="single"/>
        </w:rPr>
      </w:pPr>
      <w:hyperlink w:anchor="top" w:history="1">
        <w:r w:rsidR="004A23C5" w:rsidRPr="005E4C2F">
          <w:rPr>
            <w:rStyle w:val="Hyperlink"/>
            <w:sz w:val="20"/>
            <w:szCs w:val="20"/>
          </w:rPr>
          <w:t>TOP</w:t>
        </w:r>
      </w:hyperlink>
      <w:r w:rsidR="004A23C5" w:rsidRPr="005E4C2F">
        <w:rPr>
          <w:sz w:val="20"/>
          <w:szCs w:val="20"/>
          <w:u w:val="single"/>
        </w:rPr>
        <w:t xml:space="preserve"> ^</w:t>
      </w:r>
    </w:p>
    <w:p w14:paraId="13DA4ECE" w14:textId="4ACF9F8C" w:rsidR="00BF2259" w:rsidRPr="006B5526" w:rsidRDefault="00BF2259" w:rsidP="006B5526">
      <w:pPr>
        <w:jc w:val="center"/>
        <w:rPr>
          <w:b/>
          <w:bCs/>
          <w:i/>
          <w:iCs/>
          <w:sz w:val="28"/>
          <w:szCs w:val="28"/>
        </w:rPr>
      </w:pPr>
      <w:r w:rsidRPr="006B5526">
        <w:rPr>
          <w:b/>
          <w:bCs/>
          <w:i/>
          <w:iCs/>
          <w:sz w:val="28"/>
          <w:szCs w:val="28"/>
        </w:rPr>
        <w:lastRenderedPageBreak/>
        <w:t xml:space="preserve">DAH DIT </w:t>
      </w:r>
      <w:proofErr w:type="spellStart"/>
      <w:r w:rsidRPr="006B5526">
        <w:rPr>
          <w:b/>
          <w:bCs/>
          <w:i/>
          <w:iCs/>
          <w:sz w:val="28"/>
          <w:szCs w:val="28"/>
        </w:rPr>
        <w:t>DIT</w:t>
      </w:r>
      <w:proofErr w:type="spellEnd"/>
      <w:r w:rsidRPr="006B5526">
        <w:rPr>
          <w:b/>
          <w:bCs/>
          <w:i/>
          <w:iCs/>
          <w:sz w:val="28"/>
          <w:szCs w:val="28"/>
        </w:rPr>
        <w:t xml:space="preserve"> DIT    DAH      </w:t>
      </w:r>
      <w:proofErr w:type="spellStart"/>
      <w:r w:rsidRPr="006B5526">
        <w:rPr>
          <w:b/>
          <w:bCs/>
          <w:i/>
          <w:iCs/>
          <w:sz w:val="28"/>
          <w:szCs w:val="28"/>
        </w:rPr>
        <w:t>DAH</w:t>
      </w:r>
      <w:proofErr w:type="spellEnd"/>
      <w:r w:rsidRPr="006B5526">
        <w:rPr>
          <w:b/>
          <w:bCs/>
          <w:i/>
          <w:iCs/>
          <w:sz w:val="28"/>
          <w:szCs w:val="28"/>
        </w:rPr>
        <w:t xml:space="preserve"> DIT </w:t>
      </w:r>
      <w:proofErr w:type="spellStart"/>
      <w:r w:rsidRPr="006B5526">
        <w:rPr>
          <w:b/>
          <w:bCs/>
          <w:i/>
          <w:iCs/>
          <w:sz w:val="28"/>
          <w:szCs w:val="28"/>
        </w:rPr>
        <w:t>DIT</w:t>
      </w:r>
      <w:proofErr w:type="spellEnd"/>
      <w:r w:rsidRPr="006B5526">
        <w:rPr>
          <w:b/>
          <w:bCs/>
          <w:i/>
          <w:iCs/>
          <w:sz w:val="28"/>
          <w:szCs w:val="28"/>
        </w:rPr>
        <w:t xml:space="preserve"> DIT    DAH</w:t>
      </w:r>
    </w:p>
    <w:p w14:paraId="390DF0C8" w14:textId="77777777" w:rsidR="00BF2259" w:rsidRPr="00BF2259" w:rsidRDefault="00BF2259" w:rsidP="00BF2259"/>
    <w:p w14:paraId="66DAE81E" w14:textId="77777777" w:rsidR="00BF2259" w:rsidRPr="00BF2259" w:rsidRDefault="00BF2259" w:rsidP="00BF2259">
      <w:r w:rsidRPr="00BF2259">
        <w:t>Local DX News – From Bernie W3UR</w:t>
      </w:r>
    </w:p>
    <w:p w14:paraId="7707C154" w14:textId="77777777" w:rsidR="00BF2259" w:rsidRPr="00BF2259" w:rsidRDefault="00BF2259" w:rsidP="00BF2259"/>
    <w:p w14:paraId="7F90AC12" w14:textId="0C4AD190" w:rsidR="00BF2259" w:rsidRDefault="00BF2259" w:rsidP="00BF2259">
      <w:pPr>
        <w:rPr>
          <w:i/>
          <w:iCs/>
        </w:rPr>
      </w:pPr>
      <w:r w:rsidRPr="00BF2259">
        <w:rPr>
          <w:b/>
          <w:bCs/>
          <w:i/>
          <w:iCs/>
        </w:rPr>
        <w:t>KH0 – Mariana Islands – </w:t>
      </w:r>
      <w:r w:rsidRPr="00BF2259">
        <w:rPr>
          <w:i/>
          <w:iCs/>
        </w:rPr>
        <w:t>KH0/KC0W, Tom, reports he and our own, W8GEX, Joe, had the “</w:t>
      </w:r>
      <w:proofErr w:type="spellStart"/>
      <w:r w:rsidRPr="00BF2259">
        <w:rPr>
          <w:i/>
          <w:iCs/>
        </w:rPr>
        <w:t>Worlds</w:t>
      </w:r>
      <w:proofErr w:type="spellEnd"/>
      <w:r w:rsidRPr="00BF2259">
        <w:rPr>
          <w:i/>
          <w:iCs/>
        </w:rPr>
        <w:t xml:space="preserve"> First” </w:t>
      </w:r>
      <w:proofErr w:type="gramStart"/>
      <w:r w:rsidRPr="00BF2259">
        <w:rPr>
          <w:i/>
          <w:iCs/>
        </w:rPr>
        <w:t>60 meter</w:t>
      </w:r>
      <w:proofErr w:type="gramEnd"/>
      <w:r w:rsidRPr="00BF2259">
        <w:rPr>
          <w:i/>
          <w:iCs/>
        </w:rPr>
        <w:t xml:space="preserve"> QSO from KH0. Congrats to Joe!</w:t>
      </w:r>
    </w:p>
    <w:p w14:paraId="2D563038" w14:textId="5E84A2F1" w:rsidR="006B5526" w:rsidRDefault="006B5526" w:rsidP="00BF2259">
      <w:pPr>
        <w:rPr>
          <w:i/>
          <w:iCs/>
        </w:rPr>
      </w:pPr>
    </w:p>
    <w:p w14:paraId="02CA7FB1" w14:textId="55282EB0" w:rsidR="006B5526" w:rsidRPr="006B5526" w:rsidRDefault="006B5526" w:rsidP="006B5526">
      <w:pPr>
        <w:jc w:val="center"/>
        <w:rPr>
          <w:b/>
          <w:bCs/>
          <w:i/>
          <w:iCs/>
          <w:sz w:val="28"/>
          <w:szCs w:val="28"/>
        </w:rPr>
      </w:pPr>
      <w:r w:rsidRPr="006B5526">
        <w:rPr>
          <w:b/>
          <w:bCs/>
          <w:i/>
          <w:iCs/>
          <w:sz w:val="28"/>
          <w:szCs w:val="28"/>
        </w:rPr>
        <w:t xml:space="preserve">DAH DIT </w:t>
      </w:r>
      <w:proofErr w:type="spellStart"/>
      <w:r w:rsidRPr="006B5526">
        <w:rPr>
          <w:b/>
          <w:bCs/>
          <w:i/>
          <w:iCs/>
          <w:sz w:val="28"/>
          <w:szCs w:val="28"/>
        </w:rPr>
        <w:t>DIT</w:t>
      </w:r>
      <w:proofErr w:type="spellEnd"/>
      <w:r w:rsidRPr="006B5526">
        <w:rPr>
          <w:b/>
          <w:bCs/>
          <w:i/>
          <w:iCs/>
          <w:sz w:val="28"/>
          <w:szCs w:val="28"/>
        </w:rPr>
        <w:t xml:space="preserve"> DIT    DAH      </w:t>
      </w:r>
      <w:proofErr w:type="spellStart"/>
      <w:r w:rsidRPr="006B5526">
        <w:rPr>
          <w:b/>
          <w:bCs/>
          <w:i/>
          <w:iCs/>
          <w:sz w:val="28"/>
          <w:szCs w:val="28"/>
        </w:rPr>
        <w:t>DAH</w:t>
      </w:r>
      <w:proofErr w:type="spellEnd"/>
      <w:r w:rsidRPr="006B5526">
        <w:rPr>
          <w:b/>
          <w:bCs/>
          <w:i/>
          <w:iCs/>
          <w:sz w:val="28"/>
          <w:szCs w:val="28"/>
        </w:rPr>
        <w:t xml:space="preserve"> DIT </w:t>
      </w:r>
      <w:proofErr w:type="spellStart"/>
      <w:r w:rsidRPr="006B5526">
        <w:rPr>
          <w:b/>
          <w:bCs/>
          <w:i/>
          <w:iCs/>
          <w:sz w:val="28"/>
          <w:szCs w:val="28"/>
        </w:rPr>
        <w:t>DIT</w:t>
      </w:r>
      <w:proofErr w:type="spellEnd"/>
      <w:r w:rsidRPr="006B5526">
        <w:rPr>
          <w:b/>
          <w:bCs/>
          <w:i/>
          <w:iCs/>
          <w:sz w:val="28"/>
          <w:szCs w:val="28"/>
        </w:rPr>
        <w:t xml:space="preserve"> DIT    DAH</w:t>
      </w:r>
    </w:p>
    <w:p w14:paraId="0194056F" w14:textId="77777777" w:rsidR="006B5526" w:rsidRPr="00BF2259" w:rsidRDefault="006B5526" w:rsidP="006B5526">
      <w:pPr>
        <w:rPr>
          <w:i/>
          <w:iCs/>
        </w:rPr>
      </w:pPr>
    </w:p>
    <w:p w14:paraId="216BE626" w14:textId="3400B6C3" w:rsidR="006B5526" w:rsidRPr="00BF2259" w:rsidRDefault="006B5526" w:rsidP="00BF2259">
      <w:pPr>
        <w:rPr>
          <w:i/>
          <w:iCs/>
        </w:rPr>
      </w:pPr>
      <w:r w:rsidRPr="00BF2259">
        <w:rPr>
          <w:b/>
          <w:bCs/>
        </w:rPr>
        <w:t xml:space="preserve">160M Update – </w:t>
      </w:r>
      <w:r w:rsidRPr="00BF2259">
        <w:t xml:space="preserve">I would love to tell you that I added significantly to my country </w:t>
      </w:r>
      <w:r w:rsidR="00965C19" w:rsidRPr="00BF2259">
        <w:t>count but</w:t>
      </w:r>
      <w:r w:rsidRPr="00BF2259">
        <w:t xml:space="preserve"> work commitments and grand kids had me tied up the entire contest weekend. Suddenly we are approaching the </w:t>
      </w:r>
      <w:r w:rsidR="00965C19" w:rsidRPr="00BF2259">
        <w:t>halfway</w:t>
      </w:r>
      <w:r w:rsidRPr="00BF2259">
        <w:t xml:space="preserve"> point of winter and 160 DX will be in the </w:t>
      </w:r>
      <w:proofErr w:type="gramStart"/>
      <w:r w:rsidRPr="00BF2259">
        <w:t>rear view</w:t>
      </w:r>
      <w:proofErr w:type="gramEnd"/>
      <w:r w:rsidRPr="00BF2259">
        <w:t xml:space="preserve"> mirror soon! Speaking of which, I came in to work after working a JA on 160M and I was </w:t>
      </w:r>
      <w:proofErr w:type="gramStart"/>
      <w:r w:rsidRPr="00BF2259">
        <w:t>pretty excited</w:t>
      </w:r>
      <w:proofErr w:type="gramEnd"/>
      <w:r w:rsidRPr="00BF2259">
        <w:t>. Although technical in nature, the rest of my group just could not appreciate how I felt. THEN….one of the other guys in the building, who is on the verge of studying to get a ticket, came up with this analogy. He asked them if they could imagine going to Japan, turning on the car radio and listening to WCKY, 1530 on “your radio dial”. They said no. He then added that WCKY was running about 30X what I was running using a very tall tower on a hill in Cincinnati. It started to dawn on them that this was not something done with walkie-talkies! So, thanks to Chris for providing an analogy that got their attention.</w:t>
      </w:r>
    </w:p>
    <w:p w14:paraId="79A0EFEF" w14:textId="77777777" w:rsidR="00BF2259" w:rsidRPr="00BF2259" w:rsidRDefault="00BF2259" w:rsidP="00BF2259"/>
    <w:p w14:paraId="2E21A7C6" w14:textId="77777777" w:rsidR="00BF2259" w:rsidRPr="006B5526" w:rsidRDefault="00BF2259" w:rsidP="006B5526">
      <w:pPr>
        <w:jc w:val="center"/>
        <w:rPr>
          <w:b/>
          <w:bCs/>
          <w:i/>
          <w:iCs/>
          <w:sz w:val="28"/>
          <w:szCs w:val="28"/>
        </w:rPr>
      </w:pPr>
      <w:r w:rsidRPr="006B5526">
        <w:rPr>
          <w:b/>
          <w:bCs/>
          <w:i/>
          <w:iCs/>
          <w:sz w:val="28"/>
          <w:szCs w:val="28"/>
        </w:rPr>
        <w:t xml:space="preserve">DAH DIT </w:t>
      </w:r>
      <w:proofErr w:type="spellStart"/>
      <w:r w:rsidRPr="006B5526">
        <w:rPr>
          <w:b/>
          <w:bCs/>
          <w:i/>
          <w:iCs/>
          <w:sz w:val="28"/>
          <w:szCs w:val="28"/>
        </w:rPr>
        <w:t>DIT</w:t>
      </w:r>
      <w:proofErr w:type="spellEnd"/>
      <w:r w:rsidRPr="006B5526">
        <w:rPr>
          <w:b/>
          <w:bCs/>
          <w:i/>
          <w:iCs/>
          <w:sz w:val="28"/>
          <w:szCs w:val="28"/>
        </w:rPr>
        <w:t xml:space="preserve"> DIT    DAH      </w:t>
      </w:r>
      <w:proofErr w:type="spellStart"/>
      <w:r w:rsidRPr="006B5526">
        <w:rPr>
          <w:b/>
          <w:bCs/>
          <w:i/>
          <w:iCs/>
          <w:sz w:val="28"/>
          <w:szCs w:val="28"/>
        </w:rPr>
        <w:t>DAH</w:t>
      </w:r>
      <w:proofErr w:type="spellEnd"/>
      <w:r w:rsidRPr="006B5526">
        <w:rPr>
          <w:b/>
          <w:bCs/>
          <w:i/>
          <w:iCs/>
          <w:sz w:val="28"/>
          <w:szCs w:val="28"/>
        </w:rPr>
        <w:t xml:space="preserve"> DIT </w:t>
      </w:r>
      <w:proofErr w:type="spellStart"/>
      <w:r w:rsidRPr="006B5526">
        <w:rPr>
          <w:b/>
          <w:bCs/>
          <w:i/>
          <w:iCs/>
          <w:sz w:val="28"/>
          <w:szCs w:val="28"/>
        </w:rPr>
        <w:t>DIT</w:t>
      </w:r>
      <w:proofErr w:type="spellEnd"/>
      <w:r w:rsidRPr="006B5526">
        <w:rPr>
          <w:b/>
          <w:bCs/>
          <w:i/>
          <w:iCs/>
          <w:sz w:val="28"/>
          <w:szCs w:val="28"/>
        </w:rPr>
        <w:t xml:space="preserve"> DIT    DAH</w:t>
      </w:r>
    </w:p>
    <w:p w14:paraId="5C2E2BD2" w14:textId="77777777" w:rsidR="00BF2259" w:rsidRPr="00BF2259" w:rsidRDefault="00BF2259" w:rsidP="00BF2259"/>
    <w:p w14:paraId="72540FC5" w14:textId="37D308E9" w:rsidR="00BF2259" w:rsidRDefault="00BF2259" w:rsidP="00BF2259">
      <w:r w:rsidRPr="00BF2259">
        <w:t xml:space="preserve">I received cards from 9G5FI – Tom in Ghana, VK3CWB – </w:t>
      </w:r>
      <w:proofErr w:type="spellStart"/>
      <w:r w:rsidRPr="00BF2259">
        <w:t>Moz</w:t>
      </w:r>
      <w:proofErr w:type="spellEnd"/>
      <w:r w:rsidRPr="00BF2259">
        <w:t xml:space="preserve"> in Victoria, Australia.  Let me know what </w:t>
      </w:r>
      <w:proofErr w:type="gramStart"/>
      <w:r w:rsidRPr="00BF2259">
        <w:t>you</w:t>
      </w:r>
      <w:r w:rsidR="00965C19">
        <w:t>’ve</w:t>
      </w:r>
      <w:proofErr w:type="gramEnd"/>
      <w:r w:rsidR="00965C19">
        <w:t xml:space="preserve"> </w:t>
      </w:r>
      <w:r w:rsidRPr="00BF2259">
        <w:t>received.</w:t>
      </w:r>
    </w:p>
    <w:tbl>
      <w:tblPr>
        <w:tblStyle w:val="TableGrid"/>
        <w:tblpPr w:leftFromText="180" w:rightFromText="180" w:vertAnchor="text" w:horzAnchor="margin" w:tblpXSpec="center" w:tblpY="1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7B0DFD" w:rsidRPr="00BF2259" w14:paraId="134223C4" w14:textId="77777777" w:rsidTr="00965C19">
        <w:tc>
          <w:tcPr>
            <w:tcW w:w="4680" w:type="dxa"/>
            <w:hideMark/>
          </w:tcPr>
          <w:p w14:paraId="650FAEDE" w14:textId="77777777" w:rsidR="007B0DFD" w:rsidRPr="00BF2259" w:rsidRDefault="007B0DFD" w:rsidP="007B0DFD">
            <w:pPr>
              <w:jc w:val="center"/>
            </w:pPr>
            <w:r w:rsidRPr="00BF2259">
              <w:rPr>
                <w:noProof/>
              </w:rPr>
              <w:drawing>
                <wp:inline distT="0" distB="0" distL="0" distR="0" wp14:anchorId="6B62C6C1" wp14:editId="0FF9018A">
                  <wp:extent cx="2657871" cy="1724025"/>
                  <wp:effectExtent l="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75351" cy="1735363"/>
                          </a:xfrm>
                          <a:prstGeom prst="rect">
                            <a:avLst/>
                          </a:prstGeom>
                          <a:noFill/>
                          <a:ln>
                            <a:noFill/>
                          </a:ln>
                        </pic:spPr>
                      </pic:pic>
                    </a:graphicData>
                  </a:graphic>
                </wp:inline>
              </w:drawing>
            </w:r>
          </w:p>
        </w:tc>
        <w:tc>
          <w:tcPr>
            <w:tcW w:w="4680" w:type="dxa"/>
            <w:hideMark/>
          </w:tcPr>
          <w:p w14:paraId="25B45C35" w14:textId="77777777" w:rsidR="007B0DFD" w:rsidRPr="00BF2259" w:rsidRDefault="007B0DFD" w:rsidP="007B0DFD">
            <w:pPr>
              <w:jc w:val="center"/>
            </w:pPr>
            <w:r w:rsidRPr="00BF2259">
              <w:rPr>
                <w:noProof/>
              </w:rPr>
              <w:drawing>
                <wp:inline distT="0" distB="0" distL="0" distR="0" wp14:anchorId="27623AD5" wp14:editId="3200FA5E">
                  <wp:extent cx="2557463" cy="170497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68070" cy="1712047"/>
                          </a:xfrm>
                          <a:prstGeom prst="rect">
                            <a:avLst/>
                          </a:prstGeom>
                          <a:noFill/>
                          <a:ln>
                            <a:noFill/>
                          </a:ln>
                        </pic:spPr>
                      </pic:pic>
                    </a:graphicData>
                  </a:graphic>
                </wp:inline>
              </w:drawing>
            </w:r>
          </w:p>
        </w:tc>
      </w:tr>
    </w:tbl>
    <w:p w14:paraId="6E9BA2FA" w14:textId="63C8507F" w:rsidR="007B0DFD" w:rsidRDefault="007B0DFD" w:rsidP="00BF2259"/>
    <w:p w14:paraId="16C505C2" w14:textId="1F7AB35A" w:rsidR="007B0DFD" w:rsidRDefault="007B0DFD" w:rsidP="00BF2259"/>
    <w:p w14:paraId="413F4F4C" w14:textId="34D1FB04" w:rsidR="007B0DFD" w:rsidRDefault="007B0DFD" w:rsidP="00BF2259"/>
    <w:p w14:paraId="76978B36" w14:textId="2EC490C0" w:rsidR="007B0DFD" w:rsidRDefault="007B0DFD" w:rsidP="00BF2259"/>
    <w:p w14:paraId="45F1F296" w14:textId="6DF4405A" w:rsidR="007B0DFD" w:rsidRDefault="007B0DFD" w:rsidP="00BF2259"/>
    <w:p w14:paraId="4E55B10F" w14:textId="487669BC" w:rsidR="007B0DFD" w:rsidRDefault="007B0DFD" w:rsidP="00BF2259"/>
    <w:p w14:paraId="01C3309C" w14:textId="382C85F2" w:rsidR="007B0DFD" w:rsidRDefault="007B0DFD" w:rsidP="00BF2259"/>
    <w:p w14:paraId="1F1B7461" w14:textId="7B4C6116" w:rsidR="007B0DFD" w:rsidRDefault="007B0DFD" w:rsidP="00BF2259"/>
    <w:p w14:paraId="3C357D82" w14:textId="6B1CA915" w:rsidR="007B0DFD" w:rsidRDefault="007B0DFD" w:rsidP="00BF2259"/>
    <w:p w14:paraId="458F880F" w14:textId="2E6383FD" w:rsidR="007B0DFD" w:rsidRDefault="007B0DFD" w:rsidP="00BF2259"/>
    <w:p w14:paraId="0165DFEF" w14:textId="77777777" w:rsidR="004A13E7" w:rsidRDefault="004A13E7" w:rsidP="006B5526">
      <w:pPr>
        <w:jc w:val="center"/>
        <w:rPr>
          <w:b/>
          <w:bCs/>
          <w:i/>
          <w:iCs/>
          <w:sz w:val="28"/>
          <w:szCs w:val="28"/>
        </w:rPr>
      </w:pPr>
    </w:p>
    <w:p w14:paraId="523B076F" w14:textId="6B218E88" w:rsidR="00BF2259" w:rsidRPr="006B5526" w:rsidRDefault="00BF2259" w:rsidP="006B5526">
      <w:pPr>
        <w:jc w:val="center"/>
        <w:rPr>
          <w:b/>
          <w:bCs/>
          <w:i/>
          <w:iCs/>
          <w:sz w:val="28"/>
          <w:szCs w:val="28"/>
        </w:rPr>
      </w:pPr>
      <w:r w:rsidRPr="006B5526">
        <w:rPr>
          <w:b/>
          <w:bCs/>
          <w:i/>
          <w:iCs/>
          <w:sz w:val="28"/>
          <w:szCs w:val="28"/>
        </w:rPr>
        <w:t xml:space="preserve">DAH DIT </w:t>
      </w:r>
      <w:proofErr w:type="spellStart"/>
      <w:r w:rsidRPr="006B5526">
        <w:rPr>
          <w:b/>
          <w:bCs/>
          <w:i/>
          <w:iCs/>
          <w:sz w:val="28"/>
          <w:szCs w:val="28"/>
        </w:rPr>
        <w:t>DIT</w:t>
      </w:r>
      <w:proofErr w:type="spellEnd"/>
      <w:r w:rsidRPr="006B5526">
        <w:rPr>
          <w:b/>
          <w:bCs/>
          <w:i/>
          <w:iCs/>
          <w:sz w:val="28"/>
          <w:szCs w:val="28"/>
        </w:rPr>
        <w:t xml:space="preserve"> DIT    DAH      </w:t>
      </w:r>
      <w:proofErr w:type="spellStart"/>
      <w:r w:rsidRPr="006B5526">
        <w:rPr>
          <w:b/>
          <w:bCs/>
          <w:i/>
          <w:iCs/>
          <w:sz w:val="28"/>
          <w:szCs w:val="28"/>
        </w:rPr>
        <w:t>DAH</w:t>
      </w:r>
      <w:proofErr w:type="spellEnd"/>
      <w:r w:rsidRPr="006B5526">
        <w:rPr>
          <w:b/>
          <w:bCs/>
          <w:i/>
          <w:iCs/>
          <w:sz w:val="28"/>
          <w:szCs w:val="28"/>
        </w:rPr>
        <w:t xml:space="preserve"> DIT </w:t>
      </w:r>
      <w:proofErr w:type="spellStart"/>
      <w:r w:rsidRPr="006B5526">
        <w:rPr>
          <w:b/>
          <w:bCs/>
          <w:i/>
          <w:iCs/>
          <w:sz w:val="28"/>
          <w:szCs w:val="28"/>
        </w:rPr>
        <w:t>DIT</w:t>
      </w:r>
      <w:proofErr w:type="spellEnd"/>
      <w:r w:rsidRPr="006B5526">
        <w:rPr>
          <w:b/>
          <w:bCs/>
          <w:i/>
          <w:iCs/>
          <w:sz w:val="28"/>
          <w:szCs w:val="28"/>
        </w:rPr>
        <w:t xml:space="preserve"> DIT    DAH</w:t>
      </w:r>
    </w:p>
    <w:p w14:paraId="3D990477" w14:textId="77777777" w:rsidR="00BF2259" w:rsidRPr="00BF2259" w:rsidRDefault="00BF2259" w:rsidP="00BF2259"/>
    <w:p w14:paraId="324D2C96" w14:textId="77777777" w:rsidR="00BF2259" w:rsidRPr="00BF2259" w:rsidRDefault="00BF2259" w:rsidP="00BF2259">
      <w:r w:rsidRPr="00BF2259">
        <w:t xml:space="preserve">When I was first trying out FT8, I came across an article by Mike, W9MDB, and Eric, WA1SXK. I found it to be </w:t>
      </w:r>
      <w:proofErr w:type="gramStart"/>
      <w:r w:rsidRPr="00BF2259">
        <w:t>very helpful</w:t>
      </w:r>
      <w:proofErr w:type="gramEnd"/>
      <w:r w:rsidRPr="00BF2259">
        <w:t xml:space="preserve"> in setting up the sound card for FT8 and for other sound card-based modes. I am reprinting it with their permission.</w:t>
      </w:r>
    </w:p>
    <w:p w14:paraId="55B44AC9" w14:textId="77777777" w:rsidR="00BF2259" w:rsidRPr="00BF2259" w:rsidRDefault="00BF2259" w:rsidP="00BF2259"/>
    <w:p w14:paraId="00A5E820" w14:textId="77777777" w:rsidR="00BF2259" w:rsidRPr="001C7BA9" w:rsidRDefault="00BF2259" w:rsidP="00BF2259">
      <w:pPr>
        <w:rPr>
          <w:b/>
          <w:bCs/>
        </w:rPr>
      </w:pPr>
      <w:r w:rsidRPr="001C7BA9">
        <w:rPr>
          <w:b/>
          <w:bCs/>
        </w:rPr>
        <w:t>FT8 – Avoiding Harmonics and Audio Settings</w:t>
      </w:r>
    </w:p>
    <w:p w14:paraId="612E4CC7" w14:textId="77777777" w:rsidR="004A13E7" w:rsidRDefault="00BF2259" w:rsidP="00BF2259">
      <w:r w:rsidRPr="00BF2259">
        <w:t xml:space="preserve">The FT8 sound card mode is an MFSK mode with redundancy and error checking. If you have been hearing about this new mode or have been using it, this article can aid you to set up and operate the FT8 data mode with good clean signals. FT8 allows you to view and decode dozens of signals at once with the waterfall display. This means your audio setup and bandpass settings will be of utmost importance while operating the FT8 sound card mode. </w:t>
      </w:r>
    </w:p>
    <w:p w14:paraId="032D7CE0" w14:textId="76DF7D90" w:rsidR="004A13E7" w:rsidRDefault="004A13E7" w:rsidP="00BF2259"/>
    <w:p w14:paraId="06F87D67" w14:textId="77777777" w:rsidR="004A23C5" w:rsidRDefault="004A23C5" w:rsidP="004A23C5">
      <w:pPr>
        <w:widowControl w:val="0"/>
        <w:contextualSpacing/>
        <w:rPr>
          <w:sz w:val="20"/>
          <w:szCs w:val="20"/>
        </w:rPr>
      </w:pPr>
    </w:p>
    <w:p w14:paraId="0B628F67" w14:textId="5F2419A3" w:rsidR="004A23C5" w:rsidRPr="004A23C5" w:rsidRDefault="002F632C" w:rsidP="004A23C5">
      <w:pPr>
        <w:widowControl w:val="0"/>
        <w:contextualSpacing/>
        <w:rPr>
          <w:sz w:val="20"/>
          <w:szCs w:val="20"/>
          <w:u w:val="single"/>
        </w:rPr>
      </w:pPr>
      <w:hyperlink w:anchor="top" w:history="1">
        <w:r w:rsidR="004A23C5" w:rsidRPr="004A23C5">
          <w:rPr>
            <w:rStyle w:val="Hyperlink"/>
            <w:sz w:val="20"/>
            <w:szCs w:val="20"/>
          </w:rPr>
          <w:t>TOP</w:t>
        </w:r>
      </w:hyperlink>
      <w:r w:rsidR="004A23C5" w:rsidRPr="004A23C5">
        <w:rPr>
          <w:sz w:val="20"/>
          <w:szCs w:val="20"/>
          <w:u w:val="single"/>
        </w:rPr>
        <w:t xml:space="preserve"> ^</w:t>
      </w:r>
    </w:p>
    <w:p w14:paraId="1F750642" w14:textId="1472686C" w:rsidR="00BF2259" w:rsidRPr="00BF2259" w:rsidRDefault="00BF2259" w:rsidP="00BF2259">
      <w:r w:rsidRPr="00BF2259">
        <w:lastRenderedPageBreak/>
        <w:t>The settings in this article also work for other digital software (</w:t>
      </w:r>
      <w:proofErr w:type="spellStart"/>
      <w:r w:rsidRPr="00BF2259">
        <w:t>FLDigi</w:t>
      </w:r>
      <w:proofErr w:type="spellEnd"/>
      <w:r w:rsidRPr="00BF2259">
        <w:t xml:space="preserve">, MMTTY, </w:t>
      </w:r>
      <w:proofErr w:type="spellStart"/>
      <w:r w:rsidRPr="00BF2259">
        <w:t>CWSkimmer</w:t>
      </w:r>
      <w:proofErr w:type="spellEnd"/>
      <w:r w:rsidRPr="00BF2259">
        <w:t xml:space="preserve">, </w:t>
      </w:r>
      <w:proofErr w:type="spellStart"/>
      <w:r w:rsidRPr="00BF2259">
        <w:t>etc</w:t>
      </w:r>
      <w:proofErr w:type="spellEnd"/>
      <w:r w:rsidRPr="00BF2259">
        <w:t xml:space="preserve">) but the other software will have to adjust their sensitivity levels for a lower audio signal than most people use. The settings in here maximize the dynamic range instead of what your ear hears. For example, Eric and I use </w:t>
      </w:r>
      <w:proofErr w:type="spellStart"/>
      <w:r w:rsidRPr="00BF2259">
        <w:t>FLDigi</w:t>
      </w:r>
      <w:proofErr w:type="spellEnd"/>
      <w:r w:rsidRPr="00BF2259">
        <w:t xml:space="preserve"> and WSJT-X interchangeably without changing any audio settings.</w:t>
      </w:r>
      <w:r w:rsidR="002E23D7">
        <w:t xml:space="preserve"> </w:t>
      </w:r>
      <w:r w:rsidRPr="00BF2259">
        <w:t>For CW or phone, you will likely have to adjust rig levels for your ears.</w:t>
      </w:r>
    </w:p>
    <w:p w14:paraId="5F9A0353" w14:textId="77777777" w:rsidR="001C7BA9" w:rsidRDefault="001C7BA9" w:rsidP="00BF2259"/>
    <w:p w14:paraId="5A8E9CA2" w14:textId="77777777" w:rsidR="002E23D7" w:rsidRDefault="00BF2259" w:rsidP="00BF2259">
      <w:r w:rsidRPr="00BF2259">
        <w:t xml:space="preserve">FT8 is </w:t>
      </w:r>
      <w:proofErr w:type="gramStart"/>
      <w:r w:rsidRPr="00BF2259">
        <w:t>a very popular</w:t>
      </w:r>
      <w:proofErr w:type="gramEnd"/>
      <w:r w:rsidRPr="00BF2259">
        <w:t xml:space="preserve"> sound card mode thanks to the WSJT-X team's efforts. See </w:t>
      </w:r>
      <w:hyperlink r:id="rId52" w:history="1">
        <w:r w:rsidRPr="00BF2259">
          <w:rPr>
            <w:rStyle w:val="Hyperlink"/>
          </w:rPr>
          <w:t xml:space="preserve">http://physics.princeton.edu/pulsar/K1JT/wsjtx.html </w:t>
        </w:r>
      </w:hyperlink>
      <w:r w:rsidRPr="00BF2259">
        <w:t xml:space="preserve">for the software and check out the references for lots of details. A sound card mode is what you might call a poor-person’s SDR (since the software is free you can be poor to enjoy it). All the FT8 relevant modulation/demodulation/bit-correction/error- checking is taking place in the WSJT-X software. During this </w:t>
      </w:r>
      <w:proofErr w:type="gramStart"/>
      <w:r w:rsidRPr="00BF2259">
        <w:t>process</w:t>
      </w:r>
      <w:proofErr w:type="gramEnd"/>
      <w:r w:rsidRPr="00BF2259">
        <w:t xml:space="preserve"> your FT8 messages (exchanges) are being encoded with additional information that allows for error detection and bit corruption correction which the receiving side can use to process and validate the received message. The WSJT-X software sound card modes can be used with any rig, new or old. FT8 can demodulate dozens of signals (50hz wide each) in up to 5000Hz of bandpass including overlapping signals. As you can see, many hams can operate at the same time in the same bandwidth. This approach allows new operating paradigms like FT8 </w:t>
      </w:r>
      <w:proofErr w:type="spellStart"/>
      <w:r w:rsidRPr="00BF2259">
        <w:t>Fox&amp;Hound</w:t>
      </w:r>
      <w:proofErr w:type="spellEnd"/>
      <w:r w:rsidRPr="00BF2259">
        <w:t xml:space="preserve"> mode that DXCC teams are now using where they can process multiple QSOs </w:t>
      </w:r>
      <w:proofErr w:type="gramStart"/>
      <w:r w:rsidRPr="00BF2259">
        <w:t>simultaneously</w:t>
      </w:r>
      <w:proofErr w:type="gramEnd"/>
      <w:r w:rsidRPr="00BF2259">
        <w:t xml:space="preserve"> </w:t>
      </w:r>
    </w:p>
    <w:p w14:paraId="677DE153" w14:textId="041CA911" w:rsidR="00BF2259" w:rsidRDefault="00BF2259" w:rsidP="00BF2259">
      <w:r w:rsidRPr="00BF2259">
        <w:t xml:space="preserve">(see </w:t>
      </w:r>
      <w:hyperlink r:id="rId53" w:history="1">
        <w:r w:rsidRPr="00BF2259">
          <w:rPr>
            <w:rStyle w:val="Hyperlink"/>
          </w:rPr>
          <w:t>http://physics.princeton.edu/pulsar/k1jt/FT8_DXpedition_Mode.pdf).</w:t>
        </w:r>
      </w:hyperlink>
    </w:p>
    <w:p w14:paraId="2BACEA36" w14:textId="77777777" w:rsidR="002E23D7" w:rsidRDefault="002E23D7" w:rsidP="00BF2259"/>
    <w:p w14:paraId="633A14B4" w14:textId="5193BC55" w:rsidR="00BF2259" w:rsidRPr="00BF2259" w:rsidRDefault="00BF2259" w:rsidP="00BF2259">
      <w:r w:rsidRPr="00BF2259">
        <w:t>One of the areas that seems to be misunderstood while operating FT8 is the how the radio’s bandpass settings affect the operations of this mode. Many of the hams who operate some of the other modes like SSB and CW, use the default bandpass settings in their rig which are frequently too narrow for FT8. Note that most rigs can set the overall bandpass and not separate the Rx/Tx bandpass. Your rig’s bandpass is hopefully at least 200Hz-2400Hz and preferably 200Hz-3000Hz since there are quite a few operators who transmit above 2500 (see Figure 1 with 200Hz-3000Hz). You can view your bandpass in the WSJT-X waterfall by turning off “Flatten”, below that change the pulldown to “Current” and set “N Avg” to 3 or less and “Start 0 Hz” so we can see the changes more easily. What you should see is something like Figure 3, where you have a noise level signal rolling-off at lower and upper ends of the bandpass.</w:t>
      </w:r>
    </w:p>
    <w:p w14:paraId="68DAC7B6" w14:textId="77777777" w:rsidR="001C7BA9" w:rsidRDefault="001C7BA9" w:rsidP="00BF2259"/>
    <w:p w14:paraId="46391847" w14:textId="46FCBC90" w:rsidR="00BF2259" w:rsidRPr="00BF2259" w:rsidRDefault="00BF2259" w:rsidP="00BF2259">
      <w:r w:rsidRPr="00BF2259">
        <w:t>You should adjust the Bins/Pixel and window width, so you can see your entire FT8 signal bandwidth. Then you need to learn your bandwidth controls in your rig, so you can maximize both the low end and high-end cutoff points. Once you have your bandwidth set in your rig as wide as you can make it you can change the “Start 0 Hz” to “Start 200 Hz”. Then adjust the right side of graph until it is inside your upper bandwidth limit. Then turn on “Flatten”. Note that Flatten does not like having the edges of your bandpass in the waterfall and will not behave as well if you adjust this incorrectly. The signal bandpass area between the lower and upper limits of the waterfall window is where the FT8 signals will be displayed and decoded in the software. The frequency limits of the waterfall determine what gets decoded.</w:t>
      </w:r>
    </w:p>
    <w:p w14:paraId="42E15EB5" w14:textId="77777777" w:rsidR="001C7BA9" w:rsidRDefault="001C7BA9" w:rsidP="00BF2259"/>
    <w:p w14:paraId="1765424C" w14:textId="2C2C846F" w:rsidR="00BF2259" w:rsidRPr="00BF2259" w:rsidRDefault="00BF2259" w:rsidP="00BF2259">
      <w:r w:rsidRPr="00BF2259">
        <w:t xml:space="preserve">Remember your goal for FT8 is to adjust your rig for as much TX/RX bandwidth as possible…you can run it up to 5kHz for WSJT-X (as much as WSJT-X can do right now). Most rigs should do at least 2400Hz. Many rigs have bandwidth settings called NAR/MID/WID filters and the WID settings should always be used and it can usually be adjusted for the largest bandwidth. If you </w:t>
      </w:r>
      <w:proofErr w:type="gramStart"/>
      <w:r w:rsidRPr="00BF2259">
        <w:t>can’t</w:t>
      </w:r>
      <w:proofErr w:type="gramEnd"/>
      <w:r w:rsidRPr="00BF2259">
        <w:t xml:space="preserve"> find your rig’s bandwidth settings after consulting with your manual feel free to contact one of the authors.</w:t>
      </w:r>
    </w:p>
    <w:p w14:paraId="6BE43F53" w14:textId="77777777" w:rsidR="001C7BA9" w:rsidRDefault="001C7BA9" w:rsidP="00BF2259"/>
    <w:p w14:paraId="22AD23AB" w14:textId="50BDC110" w:rsidR="00BF2259" w:rsidRDefault="00BF2259" w:rsidP="00BF2259">
      <w:r w:rsidRPr="00BF2259">
        <w:t xml:space="preserve">Once you have your bandwidth set correctly you are now ready to set up </w:t>
      </w:r>
      <w:proofErr w:type="gramStart"/>
      <w:r w:rsidRPr="00BF2259">
        <w:t>your</w:t>
      </w:r>
      <w:proofErr w:type="gramEnd"/>
      <w:r w:rsidRPr="00BF2259">
        <w:t xml:space="preserve"> receive signal’s path:</w:t>
      </w:r>
    </w:p>
    <w:p w14:paraId="1AA4547D" w14:textId="23A1F196" w:rsidR="001C7BA9" w:rsidRDefault="001C7BA9" w:rsidP="00BF2259"/>
    <w:p w14:paraId="16BDC469" w14:textId="0924BD79" w:rsidR="002E23D7" w:rsidRDefault="002E23D7" w:rsidP="00BF2259"/>
    <w:p w14:paraId="61858FD0" w14:textId="5BEB1BFE" w:rsidR="002E23D7" w:rsidRDefault="002E23D7" w:rsidP="00BF2259"/>
    <w:p w14:paraId="4423621B" w14:textId="1C777755" w:rsidR="004A23C5" w:rsidRPr="004A23C5" w:rsidRDefault="002F632C" w:rsidP="004A23C5">
      <w:pPr>
        <w:widowControl w:val="0"/>
        <w:contextualSpacing/>
        <w:rPr>
          <w:sz w:val="20"/>
          <w:szCs w:val="20"/>
          <w:u w:val="single"/>
        </w:rPr>
      </w:pPr>
      <w:hyperlink w:anchor="top" w:history="1">
        <w:r w:rsidR="004A23C5" w:rsidRPr="004A23C5">
          <w:rPr>
            <w:rStyle w:val="Hyperlink"/>
            <w:sz w:val="20"/>
            <w:szCs w:val="20"/>
          </w:rPr>
          <w:t>TOP</w:t>
        </w:r>
      </w:hyperlink>
      <w:r w:rsidR="004A23C5" w:rsidRPr="004A23C5">
        <w:rPr>
          <w:sz w:val="20"/>
          <w:szCs w:val="20"/>
          <w:u w:val="single"/>
        </w:rPr>
        <w:t xml:space="preserve"> ^</w:t>
      </w:r>
    </w:p>
    <w:p w14:paraId="673E2A97" w14:textId="77777777" w:rsidR="00BF2259" w:rsidRPr="00BF2259" w:rsidRDefault="00BF2259" w:rsidP="001C7BA9">
      <w:pPr>
        <w:ind w:left="720"/>
      </w:pPr>
      <w:r w:rsidRPr="00BF2259">
        <w:rPr>
          <w:b/>
          <w:bCs/>
        </w:rPr>
        <w:lastRenderedPageBreak/>
        <w:t>#1</w:t>
      </w:r>
      <w:r w:rsidRPr="00BF2259">
        <w:t xml:space="preserve"> Open the sound control panel on your computer, right-click your rig sound device, select Properties, and set the Level of your sound card Playback device (and Recording device) to 0dB. You can get to the sound control panel in Windows 10 by right clicking the speaker icon and select “Open Sound Settings” and find the “Sound Control Panel” entry and your audio is probably called “USB Audio CODEC”. Right click the device for your rig and select “Properties”. Select the Level tab and right-click in the level slider to set the scale to dB instead of the default percentage.</w:t>
      </w:r>
    </w:p>
    <w:p w14:paraId="705DC215" w14:textId="77777777" w:rsidR="001C7BA9" w:rsidRDefault="001C7BA9" w:rsidP="00BF2259">
      <w:pPr>
        <w:rPr>
          <w:b/>
          <w:bCs/>
        </w:rPr>
      </w:pPr>
    </w:p>
    <w:p w14:paraId="56F4CA08" w14:textId="2E5E3D2D" w:rsidR="00BF2259" w:rsidRPr="00BF2259" w:rsidRDefault="00BF2259" w:rsidP="001C7BA9">
      <w:pPr>
        <w:ind w:left="720"/>
      </w:pPr>
      <w:r w:rsidRPr="00BF2259">
        <w:rPr>
          <w:b/>
          <w:bCs/>
        </w:rPr>
        <w:t>#2</w:t>
      </w:r>
      <w:r w:rsidRPr="00BF2259">
        <w:t xml:space="preserve"> In the Advanced tab set your sample rate to 48kHz 16-bit. Also, ensure all enhancements or spatial sound effects are turned OFF. In WSJT-X set your Input and Output sound device to the left channel. If you do not see decoding, try the right channel. Same goes for transmitting. You may have to use Mono, but single-channel operation is preferred if it works.</w:t>
      </w:r>
    </w:p>
    <w:p w14:paraId="052EA267" w14:textId="77777777" w:rsidR="001C7BA9" w:rsidRDefault="001C7BA9" w:rsidP="00BF2259">
      <w:pPr>
        <w:rPr>
          <w:b/>
          <w:bCs/>
        </w:rPr>
      </w:pPr>
    </w:p>
    <w:p w14:paraId="07F77352" w14:textId="57EB9E8E" w:rsidR="00BF2259" w:rsidRPr="00BF2259" w:rsidRDefault="00BF2259" w:rsidP="001C7BA9">
      <w:pPr>
        <w:ind w:left="720"/>
      </w:pPr>
      <w:r w:rsidRPr="00BF2259">
        <w:rPr>
          <w:b/>
          <w:bCs/>
        </w:rPr>
        <w:t>#3</w:t>
      </w:r>
      <w:r w:rsidRPr="00BF2259">
        <w:t xml:space="preserve"> As of the WSTJ-X 2.1.0 64-bit version the Windows Mixer is also in the audio chain. Search for “Mixer” and open the “Sound mixer options”. Select your output audio device for the rig and set the master level to 100% and, with WSJT-X running, set WSJT-X to 100%.</w:t>
      </w:r>
    </w:p>
    <w:p w14:paraId="7FB04317" w14:textId="77777777" w:rsidR="001C7BA9" w:rsidRDefault="001C7BA9" w:rsidP="00BF2259">
      <w:pPr>
        <w:rPr>
          <w:b/>
          <w:bCs/>
        </w:rPr>
      </w:pPr>
    </w:p>
    <w:p w14:paraId="3B0FBF2C" w14:textId="691903B6" w:rsidR="00BF2259" w:rsidRPr="00BF2259" w:rsidRDefault="00BF2259" w:rsidP="001C7BA9">
      <w:pPr>
        <w:ind w:left="720"/>
      </w:pPr>
      <w:r w:rsidRPr="00BF2259">
        <w:rPr>
          <w:noProof/>
        </w:rPr>
        <w:drawing>
          <wp:anchor distT="0" distB="0" distL="0" distR="0" simplePos="0" relativeHeight="252841984" behindDoc="0" locked="0" layoutInCell="1" allowOverlap="1" wp14:anchorId="4F43AA2D" wp14:editId="16D55E72">
            <wp:simplePos x="0" y="0"/>
            <wp:positionH relativeFrom="margin">
              <wp:align>right</wp:align>
            </wp:positionH>
            <wp:positionV relativeFrom="paragraph">
              <wp:posOffset>44450</wp:posOffset>
            </wp:positionV>
            <wp:extent cx="800735" cy="1367790"/>
            <wp:effectExtent l="0" t="0" r="0" b="381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00735" cy="1367790"/>
                    </a:xfrm>
                    <a:prstGeom prst="rect">
                      <a:avLst/>
                    </a:prstGeom>
                    <a:noFill/>
                  </pic:spPr>
                </pic:pic>
              </a:graphicData>
            </a:graphic>
            <wp14:sizeRelH relativeFrom="page">
              <wp14:pctWidth>0</wp14:pctWidth>
            </wp14:sizeRelH>
            <wp14:sizeRelV relativeFrom="page">
              <wp14:pctHeight>0</wp14:pctHeight>
            </wp14:sizeRelV>
          </wp:anchor>
        </w:drawing>
      </w:r>
      <w:r w:rsidRPr="00BF2259">
        <w:rPr>
          <w:b/>
          <w:bCs/>
        </w:rPr>
        <w:t>#4</w:t>
      </w:r>
      <w:r w:rsidRPr="00BF2259">
        <w:t xml:space="preserve"> You are now ready to adjust the level in the WSJT-X meter to minimum 30dB and not more than 40dB when you have your rigs VFO tuned on a quiet spot. You can adjust your external sound card knobs if you are using one, and your rigs output level to achieve this. Do NOT make this adjustment using sound controls on the computer…in most cases that is not necessary. The meter in WSJT-X should look something like the image to the right. Again, note this is on a quiet spot on the band with no signals present.</w:t>
      </w:r>
    </w:p>
    <w:p w14:paraId="48DFB676" w14:textId="77777777" w:rsidR="001C7BA9" w:rsidRDefault="001C7BA9" w:rsidP="00BF2259"/>
    <w:p w14:paraId="6625BF2B" w14:textId="73C0DCB3" w:rsidR="00BF2259" w:rsidRPr="001C7BA9" w:rsidRDefault="00BF2259" w:rsidP="00BF2259">
      <w:pPr>
        <w:rPr>
          <w:b/>
          <w:bCs/>
        </w:rPr>
      </w:pPr>
      <w:r w:rsidRPr="001C7BA9">
        <w:rPr>
          <w:b/>
          <w:bCs/>
        </w:rPr>
        <w:t xml:space="preserve">Now </w:t>
      </w:r>
      <w:proofErr w:type="gramStart"/>
      <w:r w:rsidRPr="001C7BA9">
        <w:rPr>
          <w:b/>
          <w:bCs/>
        </w:rPr>
        <w:t>let’s</w:t>
      </w:r>
      <w:proofErr w:type="gramEnd"/>
      <w:r w:rsidRPr="001C7BA9">
        <w:rPr>
          <w:b/>
          <w:bCs/>
        </w:rPr>
        <w:t xml:space="preserve"> talk about your transmit signal path…</w:t>
      </w:r>
    </w:p>
    <w:p w14:paraId="2B8C9BBC" w14:textId="77777777" w:rsidR="001C7BA9" w:rsidRDefault="00BF2259" w:rsidP="00BF2259">
      <w:r w:rsidRPr="00BF2259">
        <w:rPr>
          <w:noProof/>
        </w:rPr>
        <w:drawing>
          <wp:anchor distT="0" distB="0" distL="0" distR="0" simplePos="0" relativeHeight="252843008" behindDoc="0" locked="0" layoutInCell="1" allowOverlap="1" wp14:anchorId="71E45012" wp14:editId="092F10F3">
            <wp:simplePos x="0" y="0"/>
            <wp:positionH relativeFrom="margin">
              <wp:align>left</wp:align>
            </wp:positionH>
            <wp:positionV relativeFrom="paragraph">
              <wp:posOffset>1297305</wp:posOffset>
            </wp:positionV>
            <wp:extent cx="6796405" cy="933450"/>
            <wp:effectExtent l="0" t="0" r="4445" b="0"/>
            <wp:wrapTopAndBottom/>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96405" cy="933450"/>
                    </a:xfrm>
                    <a:prstGeom prst="rect">
                      <a:avLst/>
                    </a:prstGeom>
                    <a:noFill/>
                  </pic:spPr>
                </pic:pic>
              </a:graphicData>
            </a:graphic>
            <wp14:sizeRelH relativeFrom="page">
              <wp14:pctWidth>0</wp14:pctWidth>
            </wp14:sizeRelH>
            <wp14:sizeRelV relativeFrom="page">
              <wp14:pctHeight>0</wp14:pctHeight>
            </wp14:sizeRelV>
          </wp:anchor>
        </w:drawing>
      </w:r>
      <w:r w:rsidRPr="00BF2259">
        <w:t xml:space="preserve">A rig that has too much input audio will create a dirty </w:t>
      </w:r>
      <w:proofErr w:type="spellStart"/>
      <w:r w:rsidRPr="00BF2259">
        <w:t>tx</w:t>
      </w:r>
      <w:proofErr w:type="spellEnd"/>
      <w:r w:rsidRPr="00BF2259">
        <w:t xml:space="preserve"> signal with </w:t>
      </w:r>
      <w:proofErr w:type="gramStart"/>
      <w:r w:rsidRPr="00BF2259">
        <w:t>very significant</w:t>
      </w:r>
      <w:proofErr w:type="gramEnd"/>
      <w:r w:rsidRPr="00BF2259">
        <w:t xml:space="preserve"> harmonics that can disrupt a QSO and everybody can see on the waterfall…. but…here is the problem…you </w:t>
      </w:r>
      <w:proofErr w:type="gramStart"/>
      <w:r w:rsidRPr="00BF2259">
        <w:t>won’t</w:t>
      </w:r>
      <w:proofErr w:type="gramEnd"/>
      <w:r w:rsidRPr="00BF2259">
        <w:t xml:space="preserve"> know about it unless you can monitor your own transmitted signal. Any harmonics will show up at multiples of your Tx offset setting in the WSJT-X waterfall of everybody that receives your signal. For example, you can clearly see the noise bars at around 2480 in Figure 1 which is the 3</w:t>
      </w:r>
      <w:r w:rsidRPr="00BF2259">
        <w:rPr>
          <w:vertAlign w:val="superscript"/>
        </w:rPr>
        <w:t>rd</w:t>
      </w:r>
      <w:r w:rsidRPr="00BF2259">
        <w:t xml:space="preserve"> harmonic of the signal at 829. In this screenshot, you can see an extreme example with multiple harmonics. </w:t>
      </w:r>
    </w:p>
    <w:p w14:paraId="30E65D1A" w14:textId="77777777" w:rsidR="001C7BA9" w:rsidRDefault="001C7BA9" w:rsidP="00BF2259"/>
    <w:p w14:paraId="5535485C" w14:textId="7825D9DE" w:rsidR="007B0DFD" w:rsidRDefault="007B0DFD" w:rsidP="00BF2259"/>
    <w:p w14:paraId="65138351" w14:textId="77777777" w:rsidR="007B0DFD" w:rsidRDefault="007B0DFD" w:rsidP="00BF2259"/>
    <w:p w14:paraId="5123B9B3" w14:textId="0CAF8063" w:rsidR="00BF2259" w:rsidRPr="00BF2259" w:rsidRDefault="00BF2259" w:rsidP="00BF2259">
      <w:r w:rsidRPr="00BF2259">
        <w:t xml:space="preserve">Running WSJT-X’s optional rig split mode or fake it mode will prevent harmonics from showing up in your transmitted signal since harmonics will show up above 3000Hz which is normally outside the transmit passband. But </w:t>
      </w:r>
      <w:proofErr w:type="gramStart"/>
      <w:r w:rsidRPr="00BF2259">
        <w:t>it’s</w:t>
      </w:r>
      <w:proofErr w:type="gramEnd"/>
      <w:r w:rsidRPr="00BF2259">
        <w:t xml:space="preserve"> better not to generate them in the first place as your signal also gets affect by the clipping. ALC (Automatic Level Control) is one indicator of clipping and is an easy, roundabout way to know if you are clipping your signal. Another way is to ensure that dB level controls in WSJT-X and your soundcard behave as they should.</w:t>
      </w:r>
    </w:p>
    <w:p w14:paraId="20492408" w14:textId="77777777" w:rsidR="001C7BA9" w:rsidRDefault="001C7BA9" w:rsidP="00BF2259"/>
    <w:p w14:paraId="63525DED" w14:textId="77777777" w:rsidR="002E23D7" w:rsidRDefault="002E23D7" w:rsidP="00BF2259"/>
    <w:p w14:paraId="571294CA" w14:textId="2E29C355" w:rsidR="002E23D7" w:rsidRDefault="002E23D7" w:rsidP="00BF2259"/>
    <w:p w14:paraId="6D55E5B5" w14:textId="77777777" w:rsidR="004A23C5" w:rsidRDefault="004A23C5" w:rsidP="004A23C5">
      <w:pPr>
        <w:widowControl w:val="0"/>
        <w:contextualSpacing/>
        <w:rPr>
          <w:sz w:val="20"/>
          <w:szCs w:val="20"/>
        </w:rPr>
      </w:pPr>
    </w:p>
    <w:p w14:paraId="7E380711" w14:textId="46740E50" w:rsidR="004A23C5" w:rsidRPr="004A23C5" w:rsidRDefault="002F632C" w:rsidP="004A23C5">
      <w:pPr>
        <w:widowControl w:val="0"/>
        <w:contextualSpacing/>
        <w:rPr>
          <w:sz w:val="20"/>
          <w:szCs w:val="20"/>
          <w:u w:val="single"/>
        </w:rPr>
      </w:pPr>
      <w:hyperlink w:anchor="top" w:history="1">
        <w:r w:rsidR="004A23C5" w:rsidRPr="004A23C5">
          <w:rPr>
            <w:rStyle w:val="Hyperlink"/>
            <w:sz w:val="20"/>
            <w:szCs w:val="20"/>
          </w:rPr>
          <w:t>TOP</w:t>
        </w:r>
      </w:hyperlink>
      <w:r w:rsidR="004A23C5" w:rsidRPr="004A23C5">
        <w:rPr>
          <w:sz w:val="20"/>
          <w:szCs w:val="20"/>
          <w:u w:val="single"/>
        </w:rPr>
        <w:t xml:space="preserve"> ^</w:t>
      </w:r>
    </w:p>
    <w:p w14:paraId="6297E323" w14:textId="69EA2822" w:rsidR="00BF2259" w:rsidRPr="00BF2259" w:rsidRDefault="00BF2259" w:rsidP="00BF2259">
      <w:r w:rsidRPr="00BF2259">
        <w:lastRenderedPageBreak/>
        <w:t xml:space="preserve">To set your transmit levels use the procedure below. This procedure is designed to ensure your signal is just enough to drive the rig without any ALC taking place. Please note that ALC is not the cause of any harmonics but is the canary-in-the-coal-mine telling you that your levels are unnecessarily high. You MUST understand what your ALC meter is telling you and where “no ALC” is shown. </w:t>
      </w:r>
    </w:p>
    <w:p w14:paraId="3835A645" w14:textId="77777777" w:rsidR="001C7BA9" w:rsidRDefault="001C7BA9" w:rsidP="00BF2259"/>
    <w:p w14:paraId="77F1B11E" w14:textId="30F81475" w:rsidR="00BF2259" w:rsidRPr="001C7BA9" w:rsidRDefault="00BF2259" w:rsidP="00BF2259">
      <w:pPr>
        <w:rPr>
          <w:b/>
          <w:bCs/>
        </w:rPr>
      </w:pPr>
      <w:r w:rsidRPr="001C7BA9">
        <w:rPr>
          <w:b/>
          <w:bCs/>
        </w:rPr>
        <w:t>Things you need to know to do this procedure:</w:t>
      </w:r>
    </w:p>
    <w:p w14:paraId="0E24D253" w14:textId="7D386FC4" w:rsidR="00BF2259" w:rsidRPr="00BF2259" w:rsidRDefault="00BF2259" w:rsidP="00BF2259">
      <w:r w:rsidRPr="00BF2259">
        <w:t xml:space="preserve">How much power your rig can transmit for FT8. Many rigs cannot use full power for this type of mode and some rigs </w:t>
      </w:r>
      <w:proofErr w:type="gramStart"/>
      <w:r w:rsidRPr="00BF2259">
        <w:t>can’t</w:t>
      </w:r>
      <w:proofErr w:type="gramEnd"/>
      <w:r w:rsidRPr="00BF2259">
        <w:t xml:space="preserve"> even do their rated power on a constant envelope signal without hitting the ALC.</w:t>
      </w:r>
    </w:p>
    <w:p w14:paraId="1069EB1F" w14:textId="77777777" w:rsidR="001C7BA9" w:rsidRDefault="001C7BA9" w:rsidP="00BF2259"/>
    <w:p w14:paraId="35A56889" w14:textId="4A6DAD3F" w:rsidR="00BF2259" w:rsidRPr="00BF2259" w:rsidRDefault="00BF2259" w:rsidP="00BF2259">
      <w:r w:rsidRPr="00BF2259">
        <w:t>How to read and understand your rig’s ALC meter. Anything above 0dB ALC (</w:t>
      </w:r>
      <w:proofErr w:type="gramStart"/>
      <w:r w:rsidRPr="00BF2259">
        <w:t>i.e.</w:t>
      </w:r>
      <w:proofErr w:type="gramEnd"/>
      <w:r w:rsidRPr="00BF2259">
        <w:t xml:space="preserve"> 0dB attenuation) is potentially bad for some rigs and FT8/digital modes (see exceptions in Table 1). The question is, how does your rig show 0dB ALC? For most older rigs 0dB is the left-hand side of the meter or just a red-light indicator when ALC is in effect. On newer SDR rigs you do want to see some ALC action as 0dB is not the left-hand side of the meter...read your manual. The procedure below will help you confirm how your meter behaves.</w:t>
      </w:r>
    </w:p>
    <w:p w14:paraId="3F217093" w14:textId="77777777" w:rsidR="001C7BA9" w:rsidRDefault="001C7BA9" w:rsidP="00BF2259"/>
    <w:p w14:paraId="25A813F5" w14:textId="00E89DFC" w:rsidR="00BF2259" w:rsidRPr="001C7BA9" w:rsidRDefault="00BF2259" w:rsidP="00BF2259">
      <w:pPr>
        <w:rPr>
          <w:b/>
          <w:bCs/>
        </w:rPr>
      </w:pPr>
      <w:r w:rsidRPr="001C7BA9">
        <w:rPr>
          <w:b/>
          <w:bCs/>
        </w:rPr>
        <w:t>How to set the rig output power level</w:t>
      </w:r>
    </w:p>
    <w:p w14:paraId="3C125CB8" w14:textId="5AF7CFE5" w:rsidR="00BF2259" w:rsidRPr="00BF2259" w:rsidRDefault="00BF2259" w:rsidP="00BF2259">
      <w:r w:rsidRPr="00BF2259">
        <w:t xml:space="preserve">How to set rig audio input level (RAIL) – this is the audio level that the rig sees from the computer or the external sound card. We will also be adjusting any external sound card like a SoundBlaster or </w:t>
      </w:r>
      <w:proofErr w:type="spellStart"/>
      <w:r w:rsidRPr="00BF2259">
        <w:t>SignaLink</w:t>
      </w:r>
      <w:proofErr w:type="spellEnd"/>
      <w:r w:rsidRPr="00BF2259">
        <w:t xml:space="preserve"> (if you have one) and the RAIL together. To start make your rig’s audio level (MIC control or menu control for USB input audio level) zero. Many (most?) rigs want minimum gain at the rig as we will be feeding full-level audio to it.</w:t>
      </w:r>
    </w:p>
    <w:p w14:paraId="4E027E8D" w14:textId="77777777" w:rsidR="001C7BA9" w:rsidRDefault="001C7BA9" w:rsidP="00BF2259">
      <w:pPr>
        <w:rPr>
          <w:b/>
          <w:bCs/>
        </w:rPr>
      </w:pPr>
    </w:p>
    <w:p w14:paraId="277BD9F5" w14:textId="6FEF64FF" w:rsidR="00BF2259" w:rsidRPr="00BF2259" w:rsidRDefault="00BF2259" w:rsidP="006B76D1">
      <w:pPr>
        <w:ind w:left="720"/>
      </w:pPr>
      <w:r w:rsidRPr="00BF2259">
        <w:rPr>
          <w:b/>
          <w:bCs/>
        </w:rPr>
        <w:t xml:space="preserve">#1 </w:t>
      </w:r>
      <w:r w:rsidRPr="00BF2259">
        <w:t>Use a dummy load and set your rig power level to the maximum it can do for CW mode (look at the rig specs – could be anywhere from 30-100% of full power). We just need to ensure we have enough “room” in the rig setting so that we can feed a signal and not be any more than 50% of the rig’s power setting.</w:t>
      </w:r>
    </w:p>
    <w:p w14:paraId="5565610C" w14:textId="77777777" w:rsidR="00BF2259" w:rsidRPr="00BF2259" w:rsidRDefault="00BF2259" w:rsidP="00BF2259">
      <w:pPr>
        <w:rPr>
          <w:b/>
          <w:bCs/>
        </w:rPr>
      </w:pPr>
    </w:p>
    <w:p w14:paraId="2D48E96B" w14:textId="77777777" w:rsidR="00BF2259" w:rsidRPr="00BF2259" w:rsidRDefault="00BF2259" w:rsidP="006B76D1">
      <w:pPr>
        <w:ind w:left="720"/>
      </w:pPr>
      <w:r w:rsidRPr="00BF2259">
        <w:rPr>
          <w:b/>
          <w:bCs/>
        </w:rPr>
        <w:t>#2</w:t>
      </w:r>
      <w:r w:rsidRPr="00BF2259">
        <w:t xml:space="preserve"> Set WSJT-X to full power on the </w:t>
      </w:r>
      <w:proofErr w:type="spellStart"/>
      <w:r w:rsidRPr="00BF2259">
        <w:t>Pwr</w:t>
      </w:r>
      <w:proofErr w:type="spellEnd"/>
      <w:r w:rsidRPr="00BF2259">
        <w:t xml:space="preserve"> slider</w:t>
      </w:r>
    </w:p>
    <w:p w14:paraId="612F8277" w14:textId="77777777" w:rsidR="00BF2259" w:rsidRPr="00BF2259" w:rsidRDefault="00BF2259" w:rsidP="00BF2259"/>
    <w:p w14:paraId="76ACEBD7" w14:textId="77777777" w:rsidR="00BF2259" w:rsidRPr="00BF2259" w:rsidRDefault="00BF2259" w:rsidP="006B76D1">
      <w:pPr>
        <w:ind w:left="720"/>
      </w:pPr>
      <w:r w:rsidRPr="00BF2259">
        <w:rPr>
          <w:b/>
          <w:bCs/>
        </w:rPr>
        <w:t>#3</w:t>
      </w:r>
      <w:r w:rsidRPr="00BF2259">
        <w:t xml:space="preserve"> Confirm your sound card playback device is 0dB and 1-channel 48kHz sample rate. Recording should be the same 0dB, 1-channel 48kHz. Set WSJT-X to one channel (usually the left channel). Also ensure your sound card audio playback is NOT the default device. If you make it the default than all your windows </w:t>
      </w:r>
      <w:proofErr w:type="gramStart"/>
      <w:r w:rsidRPr="00BF2259">
        <w:t>sounds</w:t>
      </w:r>
      <w:proofErr w:type="gramEnd"/>
      <w:r w:rsidRPr="00BF2259">
        <w:t xml:space="preserve"> (beeps, YouTube, etc.) will playback through your rig. You need to right-click another audio device (like your real speakers) and select it as the default. If you </w:t>
      </w:r>
      <w:proofErr w:type="gramStart"/>
      <w:r w:rsidRPr="00BF2259">
        <w:t>have to</w:t>
      </w:r>
      <w:proofErr w:type="gramEnd"/>
      <w:r w:rsidRPr="00BF2259">
        <w:t xml:space="preserve"> use the line out or speaker out from your computer, you should listen to the audio and may have to reduce the playback level to avoid distortion from the computer.</w:t>
      </w:r>
    </w:p>
    <w:p w14:paraId="62E0846D" w14:textId="77777777" w:rsidR="00BF2259" w:rsidRPr="00BF2259" w:rsidRDefault="00BF2259" w:rsidP="00BF2259"/>
    <w:p w14:paraId="5A452409" w14:textId="77777777" w:rsidR="00BF2259" w:rsidRPr="00BF2259" w:rsidRDefault="00BF2259" w:rsidP="006B76D1">
      <w:pPr>
        <w:ind w:left="720"/>
      </w:pPr>
      <w:r w:rsidRPr="00BF2259">
        <w:rPr>
          <w:b/>
          <w:bCs/>
        </w:rPr>
        <w:t>#4</w:t>
      </w:r>
      <w:r w:rsidRPr="00BF2259">
        <w:t xml:space="preserve"> Set your RAIL to minimum and your playback/outgoing/transmit sound card to minimum.</w:t>
      </w:r>
    </w:p>
    <w:p w14:paraId="29845054" w14:textId="77777777" w:rsidR="00BF2259" w:rsidRPr="00BF2259" w:rsidRDefault="00BF2259" w:rsidP="00BF2259"/>
    <w:p w14:paraId="540A5EF0" w14:textId="77777777" w:rsidR="00BF2259" w:rsidRPr="00BF2259" w:rsidRDefault="00BF2259" w:rsidP="006B76D1">
      <w:pPr>
        <w:ind w:left="720"/>
      </w:pPr>
      <w:r w:rsidRPr="00BF2259">
        <w:rPr>
          <w:b/>
          <w:bCs/>
        </w:rPr>
        <w:t>#5</w:t>
      </w:r>
      <w:r w:rsidRPr="00BF2259">
        <w:t xml:space="preserve"> Set the TX offset to 1500 – we want to ensure the tone we generate is in this “sweet spot”. </w:t>
      </w:r>
    </w:p>
    <w:p w14:paraId="2CE8EE69" w14:textId="38A1AC3E" w:rsidR="00BF2259" w:rsidRDefault="00BF2259" w:rsidP="007B0DFD"/>
    <w:p w14:paraId="2D599CFE" w14:textId="77777777" w:rsidR="007B0DFD" w:rsidRPr="00BF2259" w:rsidRDefault="007B0DFD" w:rsidP="007B0DFD"/>
    <w:p w14:paraId="7F0F0815" w14:textId="77777777" w:rsidR="00BF2259" w:rsidRPr="00BF2259" w:rsidRDefault="00BF2259" w:rsidP="006B76D1">
      <w:pPr>
        <w:ind w:left="720"/>
      </w:pPr>
      <w:r w:rsidRPr="00BF2259">
        <w:rPr>
          <w:b/>
          <w:bCs/>
        </w:rPr>
        <w:t>#6</w:t>
      </w:r>
      <w:r w:rsidRPr="00BF2259">
        <w:t xml:space="preserve"> Press "Tune" on WSJT-X -- at this point you should have no power being transmitted. If you see power, go check your settings again.</w:t>
      </w:r>
    </w:p>
    <w:p w14:paraId="7EB61AF1" w14:textId="77777777" w:rsidR="00BF2259" w:rsidRPr="00BF2259" w:rsidRDefault="00BF2259" w:rsidP="006B76D1">
      <w:pPr>
        <w:ind w:left="720"/>
      </w:pPr>
    </w:p>
    <w:p w14:paraId="2B347F92" w14:textId="77777777" w:rsidR="00BF2259" w:rsidRPr="00BF2259" w:rsidRDefault="00BF2259" w:rsidP="006B76D1">
      <w:pPr>
        <w:ind w:left="720"/>
      </w:pPr>
      <w:r w:rsidRPr="00BF2259">
        <w:rPr>
          <w:b/>
          <w:bCs/>
        </w:rPr>
        <w:t>#7</w:t>
      </w:r>
      <w:r w:rsidRPr="00BF2259">
        <w:t xml:space="preserve"> Set your external audio device (if you have one) to about 50% or 12 o’clock. This should be a moderate output level from most any external soundcard.</w:t>
      </w:r>
    </w:p>
    <w:p w14:paraId="180ECCCC" w14:textId="135A3802" w:rsidR="00BF2259" w:rsidRDefault="00BF2259" w:rsidP="004A23C5"/>
    <w:p w14:paraId="3C237453" w14:textId="77777777" w:rsidR="004A23C5" w:rsidRDefault="004A23C5" w:rsidP="004A23C5">
      <w:pPr>
        <w:widowControl w:val="0"/>
        <w:contextualSpacing/>
        <w:rPr>
          <w:sz w:val="20"/>
          <w:szCs w:val="20"/>
        </w:rPr>
      </w:pPr>
    </w:p>
    <w:p w14:paraId="73BC0063" w14:textId="0E67B8A6" w:rsidR="004A23C5" w:rsidRPr="004A23C5" w:rsidRDefault="002F632C" w:rsidP="004A23C5">
      <w:pPr>
        <w:widowControl w:val="0"/>
        <w:contextualSpacing/>
        <w:rPr>
          <w:sz w:val="20"/>
          <w:szCs w:val="20"/>
          <w:u w:val="single"/>
        </w:rPr>
      </w:pPr>
      <w:hyperlink w:anchor="top" w:history="1">
        <w:r w:rsidR="004A23C5" w:rsidRPr="004A23C5">
          <w:rPr>
            <w:rStyle w:val="Hyperlink"/>
            <w:sz w:val="20"/>
            <w:szCs w:val="20"/>
          </w:rPr>
          <w:t>TOP</w:t>
        </w:r>
      </w:hyperlink>
      <w:r w:rsidR="004A23C5" w:rsidRPr="004A23C5">
        <w:rPr>
          <w:sz w:val="20"/>
          <w:szCs w:val="20"/>
          <w:u w:val="single"/>
        </w:rPr>
        <w:t xml:space="preserve"> ^</w:t>
      </w:r>
    </w:p>
    <w:p w14:paraId="0AD36FE6" w14:textId="77777777" w:rsidR="00BF2259" w:rsidRPr="00BF2259" w:rsidRDefault="00BF2259" w:rsidP="006B76D1">
      <w:pPr>
        <w:ind w:left="720"/>
      </w:pPr>
      <w:r w:rsidRPr="00BF2259">
        <w:rPr>
          <w:b/>
          <w:bCs/>
        </w:rPr>
        <w:lastRenderedPageBreak/>
        <w:t>#8</w:t>
      </w:r>
      <w:r w:rsidRPr="00BF2259">
        <w:t xml:space="preserve"> Increase RAIL SLOWLY until you get about 20W (assuming your rig is set at 100W or use 20-50% of whatever your rig power setting is). Whatever your ALC meter says at that point is probably what you want and is below 0dB. On most rigs the ALC meter </w:t>
      </w:r>
      <w:proofErr w:type="gramStart"/>
      <w:r w:rsidRPr="00BF2259">
        <w:t>won't</w:t>
      </w:r>
      <w:proofErr w:type="gramEnd"/>
      <w:r w:rsidRPr="00BF2259">
        <w:t xml:space="preserve"> even move or barely move. If your ALC is more than minimal at this setting, then you probably have an </w:t>
      </w:r>
      <w:proofErr w:type="spellStart"/>
      <w:r w:rsidRPr="00BF2259">
        <w:t>Elecraft</w:t>
      </w:r>
      <w:proofErr w:type="spellEnd"/>
      <w:r w:rsidRPr="00BF2259">
        <w:t xml:space="preserve"> K3 which wants 4 bars + tickling the 5</w:t>
      </w:r>
      <w:r w:rsidRPr="00BF2259">
        <w:rPr>
          <w:vertAlign w:val="superscript"/>
        </w:rPr>
        <w:t>th</w:t>
      </w:r>
      <w:r w:rsidRPr="00BF2259">
        <w:t xml:space="preserve"> bar to operate at capacity. </w:t>
      </w:r>
      <w:proofErr w:type="gramStart"/>
      <w:r w:rsidRPr="00BF2259">
        <w:t>It’s</w:t>
      </w:r>
      <w:proofErr w:type="gramEnd"/>
      <w:r w:rsidRPr="00BF2259">
        <w:t xml:space="preserve"> important you understand what your ALC meter is telling you. You do not want any ALC on an FT8 signal (or any other digital signal). #7 Bring up RAIL until ALC starts increasing, then decrease gain back to where it was. For the K3 and such you should be able to put out max power without exceeding the K3’s 4bars+5</w:t>
      </w:r>
      <w:r w:rsidRPr="00BF2259">
        <w:rPr>
          <w:vertAlign w:val="superscript"/>
        </w:rPr>
        <w:t>th</w:t>
      </w:r>
      <w:r w:rsidRPr="00BF2259">
        <w:t xml:space="preserve">. Some rigs are very touchy and finding the right combination of rig gain and audio device gain takes some experimentation. </w:t>
      </w:r>
      <w:proofErr w:type="gramStart"/>
      <w:r w:rsidRPr="00BF2259">
        <w:t>We’ve</w:t>
      </w:r>
      <w:proofErr w:type="gramEnd"/>
      <w:r w:rsidRPr="00BF2259">
        <w:t xml:space="preserve"> found several rigs where mic gain is just above zero to give no ALC indication.</w:t>
      </w:r>
    </w:p>
    <w:p w14:paraId="6C789076" w14:textId="77777777" w:rsidR="00BF2259" w:rsidRPr="00BF2259" w:rsidRDefault="00BF2259" w:rsidP="006B76D1">
      <w:pPr>
        <w:ind w:left="720"/>
      </w:pPr>
    </w:p>
    <w:p w14:paraId="1D1D2A43" w14:textId="7940F41B" w:rsidR="00BF2259" w:rsidRPr="00BF2259" w:rsidRDefault="00BF2259" w:rsidP="006B76D1">
      <w:pPr>
        <w:ind w:left="720"/>
      </w:pPr>
      <w:r w:rsidRPr="00BF2259">
        <w:rPr>
          <w:b/>
          <w:bCs/>
        </w:rPr>
        <w:t>#9</w:t>
      </w:r>
      <w:r w:rsidRPr="00BF2259">
        <w:t xml:space="preserve"> Sanity check – the </w:t>
      </w:r>
      <w:proofErr w:type="spellStart"/>
      <w:r w:rsidRPr="00BF2259">
        <w:t>Pwr</w:t>
      </w:r>
      <w:proofErr w:type="spellEnd"/>
      <w:r w:rsidRPr="00BF2259">
        <w:t xml:space="preserve"> slider on WSJT-X should show 50% power loss for every 3dB down. So, if you are 100W at full scale (0dB on the </w:t>
      </w:r>
      <w:proofErr w:type="spellStart"/>
      <w:r w:rsidRPr="00BF2259">
        <w:t>Pwr</w:t>
      </w:r>
      <w:proofErr w:type="spellEnd"/>
      <w:r w:rsidRPr="00BF2259">
        <w:t xml:space="preserve"> slider) then -3db should be 50W and -6dB should be 25W (linear behavior). If your power does not decrease close to that (give or take 10%), then your audio is still wrong. You could be overdriving the A/D in your rig which may also clip your signal. An example is the FT-450D which has a 60mV input with a </w:t>
      </w:r>
      <w:proofErr w:type="spellStart"/>
      <w:r w:rsidRPr="00BF2259">
        <w:t>SignaLink</w:t>
      </w:r>
      <w:proofErr w:type="spellEnd"/>
      <w:r w:rsidRPr="00BF2259">
        <w:t xml:space="preserve"> that provides up to 100mV. If you put over 60mV into the FT-450D your signal will clip. The </w:t>
      </w:r>
      <w:proofErr w:type="spellStart"/>
      <w:r w:rsidRPr="00BF2259">
        <w:t>Pwr</w:t>
      </w:r>
      <w:proofErr w:type="spellEnd"/>
      <w:r w:rsidRPr="00BF2259">
        <w:t xml:space="preserve"> slider in WSJT-X is an indicator when this is occurring since</w:t>
      </w:r>
      <w:r w:rsidR="006B76D1">
        <w:t xml:space="preserve"> </w:t>
      </w:r>
      <w:r w:rsidRPr="00BF2259">
        <w:t xml:space="preserve">dropping from 100mV to 80mV </w:t>
      </w:r>
      <w:proofErr w:type="gramStart"/>
      <w:r w:rsidRPr="00BF2259">
        <w:t>won’t</w:t>
      </w:r>
      <w:proofErr w:type="gramEnd"/>
      <w:r w:rsidRPr="00BF2259">
        <w:t xml:space="preserve"> matter to the rig and the -3dB </w:t>
      </w:r>
      <w:proofErr w:type="spellStart"/>
      <w:r w:rsidRPr="00BF2259">
        <w:t>Pwr</w:t>
      </w:r>
      <w:proofErr w:type="spellEnd"/>
      <w:r w:rsidRPr="00BF2259">
        <w:t xml:space="preserve"> slider setting will still show 100W. Another example is the IC-7300 – the USB MOD LEVEL of 23 may be too high and lowering it to 22 or 21 may be needed to see 50W at -3db and 100W at 0dB.</w:t>
      </w:r>
    </w:p>
    <w:p w14:paraId="02EB03A4" w14:textId="77777777" w:rsidR="00BF2259" w:rsidRPr="00BF2259" w:rsidRDefault="00BF2259" w:rsidP="006B76D1">
      <w:pPr>
        <w:ind w:left="720"/>
      </w:pPr>
    </w:p>
    <w:p w14:paraId="0CF76001" w14:textId="77777777" w:rsidR="00BF2259" w:rsidRPr="00BF2259" w:rsidRDefault="00BF2259" w:rsidP="006B76D1">
      <w:pPr>
        <w:ind w:left="720"/>
      </w:pPr>
      <w:r w:rsidRPr="00BF2259">
        <w:rPr>
          <w:b/>
          <w:bCs/>
        </w:rPr>
        <w:t>#10</w:t>
      </w:r>
      <w:r w:rsidRPr="00BF2259">
        <w:t xml:space="preserve"> Repeat #9 for the lower and upper limits of what you believe is your bandpass. You should see the same power level behavior for your entire bandpass. If you see the maximum power level reduce at any point, then your bandpass or notch filters may be the reason…double check them. If you run WSJT-X in either “Rig Split” or “</w:t>
      </w:r>
      <w:proofErr w:type="gramStart"/>
      <w:r w:rsidRPr="00BF2259">
        <w:t>Fake</w:t>
      </w:r>
      <w:proofErr w:type="gramEnd"/>
      <w:r w:rsidRPr="00BF2259">
        <w:t xml:space="preserve"> It” (in Settings/Radio) than your audio will always be 1500-2000Hz and actually allow you to work signals beyond your bandwidth (i.e. if you can decode them you can work them).</w:t>
      </w:r>
    </w:p>
    <w:p w14:paraId="092ACD67" w14:textId="77777777" w:rsidR="00BF2259" w:rsidRPr="00BF2259" w:rsidRDefault="00BF2259" w:rsidP="00BF2259"/>
    <w:p w14:paraId="4A169404" w14:textId="77777777" w:rsidR="00BF2259" w:rsidRPr="00BF2259" w:rsidRDefault="00BF2259" w:rsidP="00BF2259">
      <w:r w:rsidRPr="00BF2259">
        <w:t xml:space="preserve">You should now be seeing maybe 80-100% of your rig's power level (depending on rig) with no ALC being tickled (or the 4bars+ as explained above). </w:t>
      </w:r>
      <w:proofErr w:type="gramStart"/>
      <w:r w:rsidRPr="00BF2259">
        <w:t>That's</w:t>
      </w:r>
      <w:proofErr w:type="gramEnd"/>
      <w:r w:rsidRPr="00BF2259">
        <w:t xml:space="preserve"> how you want to operate FT8 to ensure a clean signal. You can leave your rig power level at the maximum and adjust your transmitted power from WSJT-X (except for the K3 where you should adjust on the rig only due to the K3’s power hunting feature) and your signal will always be clean. Changing rig power on the rig or audio levels in the rig or sound card that you have already set may end up triggering the ALC again so be vigilant that the ALC is always where it should be.</w:t>
      </w:r>
    </w:p>
    <w:p w14:paraId="5F394375" w14:textId="77777777" w:rsidR="00BF2259" w:rsidRPr="00BF2259" w:rsidRDefault="00BF2259" w:rsidP="00BF2259">
      <w:r w:rsidRPr="00BF2259">
        <w:t>Hope to see you on the bands with a clean signal!</w:t>
      </w:r>
    </w:p>
    <w:p w14:paraId="32DDC8EE" w14:textId="77777777" w:rsidR="00BF2259" w:rsidRPr="00BF2259" w:rsidRDefault="00BF2259" w:rsidP="00BF2259"/>
    <w:p w14:paraId="01721BBF" w14:textId="77777777" w:rsidR="00BF2259" w:rsidRPr="00BF2259" w:rsidRDefault="00BF2259" w:rsidP="00BF2259">
      <w:r w:rsidRPr="00BF2259">
        <w:t>Notes:</w:t>
      </w:r>
    </w:p>
    <w:p w14:paraId="119F143B" w14:textId="77777777" w:rsidR="00BF2259" w:rsidRPr="00BF2259" w:rsidRDefault="00BF2259" w:rsidP="00BF2259">
      <w:pPr>
        <w:numPr>
          <w:ilvl w:val="0"/>
          <w:numId w:val="8"/>
        </w:numPr>
      </w:pPr>
      <w:r w:rsidRPr="00BF2259">
        <w:t>The Playback device in Windows should have no “green checks” on it. You can right-click another playback device and click the two “Default” settings.</w:t>
      </w:r>
    </w:p>
    <w:p w14:paraId="1ED7C47F" w14:textId="77777777" w:rsidR="00BF2259" w:rsidRPr="00BF2259" w:rsidRDefault="00BF2259" w:rsidP="00BF2259">
      <w:pPr>
        <w:numPr>
          <w:ilvl w:val="0"/>
          <w:numId w:val="8"/>
        </w:numPr>
      </w:pPr>
      <w:r w:rsidRPr="00BF2259">
        <w:t>Windows updates can and will change your audio devices and levels and need to be rechecked after every update.</w:t>
      </w:r>
    </w:p>
    <w:p w14:paraId="569A0FCB" w14:textId="77777777" w:rsidR="00BF2259" w:rsidRPr="00BF2259" w:rsidRDefault="00BF2259" w:rsidP="00BF2259">
      <w:pPr>
        <w:numPr>
          <w:ilvl w:val="0"/>
          <w:numId w:val="8"/>
        </w:numPr>
      </w:pPr>
      <w:r w:rsidRPr="00BF2259">
        <w:t>On all rigs if you do not get 50% power at -3dB then you are not in the linear range of your rig settings. Normally lowering the gain at the rig will fix this.</w:t>
      </w:r>
    </w:p>
    <w:p w14:paraId="6F5CC429" w14:textId="77777777" w:rsidR="00BF2259" w:rsidRPr="00BF2259" w:rsidRDefault="00BF2259" w:rsidP="00BF2259">
      <w:pPr>
        <w:numPr>
          <w:ilvl w:val="0"/>
          <w:numId w:val="8"/>
        </w:numPr>
      </w:pPr>
      <w:r w:rsidRPr="00BF2259">
        <w:t>For most rigs set the audio input device to the left channel and the output to the left channel too.</w:t>
      </w:r>
    </w:p>
    <w:p w14:paraId="54DE4025" w14:textId="77777777" w:rsidR="00BF2259" w:rsidRPr="00BF2259" w:rsidRDefault="00BF2259" w:rsidP="00BF2259">
      <w:pPr>
        <w:numPr>
          <w:ilvl w:val="0"/>
          <w:numId w:val="8"/>
        </w:numPr>
      </w:pPr>
      <w:r w:rsidRPr="00BF2259">
        <w:t xml:space="preserve">IC-7300 – set the Input device to the left channel and the output to Mono. It seems the IC-7300 </w:t>
      </w:r>
      <w:proofErr w:type="gramStart"/>
      <w:r w:rsidRPr="00BF2259">
        <w:t>won’t</w:t>
      </w:r>
      <w:proofErr w:type="gramEnd"/>
      <w:r w:rsidRPr="00BF2259">
        <w:t xml:space="preserve"> operate on just the left channel.</w:t>
      </w:r>
    </w:p>
    <w:p w14:paraId="6D4FB0F8" w14:textId="7EE2ED8F" w:rsidR="00BF2259" w:rsidRDefault="00BF2259" w:rsidP="00BF2259"/>
    <w:p w14:paraId="62C08188" w14:textId="72D336CC" w:rsidR="002E23D7" w:rsidRDefault="002E23D7" w:rsidP="00BF2259"/>
    <w:p w14:paraId="5CE64D9F" w14:textId="77777777" w:rsidR="004A23C5" w:rsidRDefault="004A23C5" w:rsidP="004A23C5">
      <w:pPr>
        <w:widowControl w:val="0"/>
        <w:contextualSpacing/>
        <w:rPr>
          <w:sz w:val="20"/>
          <w:szCs w:val="20"/>
        </w:rPr>
      </w:pPr>
    </w:p>
    <w:p w14:paraId="37325A96" w14:textId="21C9FC71" w:rsidR="004A23C5" w:rsidRPr="004A23C5" w:rsidRDefault="002F632C" w:rsidP="004A23C5">
      <w:pPr>
        <w:widowControl w:val="0"/>
        <w:contextualSpacing/>
        <w:rPr>
          <w:sz w:val="20"/>
          <w:szCs w:val="20"/>
          <w:u w:val="single"/>
        </w:rPr>
      </w:pPr>
      <w:hyperlink w:anchor="top" w:history="1">
        <w:r w:rsidR="004A23C5" w:rsidRPr="004A23C5">
          <w:rPr>
            <w:rStyle w:val="Hyperlink"/>
            <w:sz w:val="20"/>
            <w:szCs w:val="20"/>
          </w:rPr>
          <w:t>TOP</w:t>
        </w:r>
      </w:hyperlink>
      <w:r w:rsidR="004A23C5" w:rsidRPr="004A23C5">
        <w:rPr>
          <w:sz w:val="20"/>
          <w:szCs w:val="20"/>
          <w:u w:val="single"/>
        </w:rPr>
        <w:t xml:space="preserve"> ^</w:t>
      </w:r>
    </w:p>
    <w:p w14:paraId="4EBA5561" w14:textId="5198ED44" w:rsidR="00BF2259" w:rsidRPr="006B76D1" w:rsidRDefault="00BF2259" w:rsidP="006B76D1">
      <w:pPr>
        <w:jc w:val="center"/>
        <w:rPr>
          <w:b/>
          <w:bCs/>
          <w:i/>
          <w:iCs/>
          <w:sz w:val="28"/>
          <w:szCs w:val="28"/>
        </w:rPr>
      </w:pPr>
      <w:r w:rsidRPr="006B76D1">
        <w:rPr>
          <w:b/>
          <w:bCs/>
          <w:i/>
          <w:iCs/>
          <w:sz w:val="28"/>
          <w:szCs w:val="28"/>
        </w:rPr>
        <w:lastRenderedPageBreak/>
        <w:t xml:space="preserve">CQDX </w:t>
      </w:r>
      <w:proofErr w:type="spellStart"/>
      <w:r w:rsidRPr="006B76D1">
        <w:rPr>
          <w:b/>
          <w:bCs/>
          <w:i/>
          <w:iCs/>
          <w:sz w:val="28"/>
          <w:szCs w:val="28"/>
        </w:rPr>
        <w:t>CQDX</w:t>
      </w:r>
      <w:proofErr w:type="spellEnd"/>
      <w:r w:rsidRPr="006B76D1">
        <w:rPr>
          <w:b/>
          <w:bCs/>
          <w:i/>
          <w:iCs/>
          <w:sz w:val="28"/>
          <w:szCs w:val="28"/>
        </w:rPr>
        <w:t xml:space="preserve"> </w:t>
      </w:r>
      <w:proofErr w:type="spellStart"/>
      <w:r w:rsidRPr="006B76D1">
        <w:rPr>
          <w:b/>
          <w:bCs/>
          <w:i/>
          <w:iCs/>
          <w:sz w:val="28"/>
          <w:szCs w:val="28"/>
        </w:rPr>
        <w:t>CQDX</w:t>
      </w:r>
      <w:proofErr w:type="spellEnd"/>
      <w:r w:rsidRPr="006B76D1">
        <w:rPr>
          <w:b/>
          <w:bCs/>
          <w:i/>
          <w:iCs/>
          <w:sz w:val="28"/>
          <w:szCs w:val="28"/>
        </w:rPr>
        <w:t xml:space="preserve"> </w:t>
      </w:r>
      <w:proofErr w:type="spellStart"/>
      <w:r w:rsidRPr="006B76D1">
        <w:rPr>
          <w:b/>
          <w:bCs/>
          <w:i/>
          <w:iCs/>
          <w:sz w:val="28"/>
          <w:szCs w:val="28"/>
        </w:rPr>
        <w:t>CQDX</w:t>
      </w:r>
      <w:proofErr w:type="spellEnd"/>
      <w:r w:rsidRPr="006B76D1">
        <w:rPr>
          <w:b/>
          <w:bCs/>
          <w:i/>
          <w:iCs/>
          <w:sz w:val="28"/>
          <w:szCs w:val="28"/>
        </w:rPr>
        <w:t xml:space="preserve"> </w:t>
      </w:r>
      <w:proofErr w:type="spellStart"/>
      <w:r w:rsidRPr="006B76D1">
        <w:rPr>
          <w:b/>
          <w:bCs/>
          <w:i/>
          <w:iCs/>
          <w:sz w:val="28"/>
          <w:szCs w:val="28"/>
        </w:rPr>
        <w:t>CQDX</w:t>
      </w:r>
      <w:proofErr w:type="spellEnd"/>
      <w:r w:rsidRPr="006B76D1">
        <w:rPr>
          <w:b/>
          <w:bCs/>
          <w:i/>
          <w:iCs/>
          <w:sz w:val="28"/>
          <w:szCs w:val="28"/>
        </w:rPr>
        <w:t xml:space="preserve"> </w:t>
      </w:r>
      <w:proofErr w:type="spellStart"/>
      <w:r w:rsidRPr="006B76D1">
        <w:rPr>
          <w:b/>
          <w:bCs/>
          <w:i/>
          <w:iCs/>
          <w:sz w:val="28"/>
          <w:szCs w:val="28"/>
        </w:rPr>
        <w:t>CQDX</w:t>
      </w:r>
      <w:proofErr w:type="spellEnd"/>
      <w:r w:rsidRPr="006B76D1">
        <w:rPr>
          <w:b/>
          <w:bCs/>
          <w:i/>
          <w:iCs/>
          <w:sz w:val="28"/>
          <w:szCs w:val="28"/>
        </w:rPr>
        <w:t xml:space="preserve"> </w:t>
      </w:r>
      <w:proofErr w:type="spellStart"/>
      <w:r w:rsidRPr="006B76D1">
        <w:rPr>
          <w:b/>
          <w:bCs/>
          <w:i/>
          <w:iCs/>
          <w:sz w:val="28"/>
          <w:szCs w:val="28"/>
        </w:rPr>
        <w:t>CQDX</w:t>
      </w:r>
      <w:proofErr w:type="spellEnd"/>
      <w:r w:rsidRPr="006B76D1">
        <w:rPr>
          <w:b/>
          <w:bCs/>
          <w:i/>
          <w:iCs/>
          <w:sz w:val="28"/>
          <w:szCs w:val="28"/>
        </w:rPr>
        <w:t xml:space="preserve"> </w:t>
      </w:r>
      <w:proofErr w:type="spellStart"/>
      <w:r w:rsidRPr="006B76D1">
        <w:rPr>
          <w:b/>
          <w:bCs/>
          <w:i/>
          <w:iCs/>
          <w:sz w:val="28"/>
          <w:szCs w:val="28"/>
        </w:rPr>
        <w:t>CQDX</w:t>
      </w:r>
      <w:proofErr w:type="spellEnd"/>
      <w:r w:rsidRPr="006B76D1">
        <w:rPr>
          <w:b/>
          <w:bCs/>
          <w:i/>
          <w:iCs/>
          <w:sz w:val="28"/>
          <w:szCs w:val="28"/>
        </w:rPr>
        <w:t xml:space="preserve"> </w:t>
      </w:r>
      <w:proofErr w:type="spellStart"/>
      <w:r w:rsidRPr="006B76D1">
        <w:rPr>
          <w:b/>
          <w:bCs/>
          <w:i/>
          <w:iCs/>
          <w:sz w:val="28"/>
          <w:szCs w:val="28"/>
        </w:rPr>
        <w:t>CQDX</w:t>
      </w:r>
      <w:proofErr w:type="spellEnd"/>
    </w:p>
    <w:p w14:paraId="51523E78" w14:textId="77777777" w:rsidR="00BF2259" w:rsidRPr="00BF2259" w:rsidRDefault="00BF2259" w:rsidP="00BF2259">
      <w:pPr>
        <w:rPr>
          <w:b/>
          <w:bCs/>
        </w:rPr>
      </w:pPr>
    </w:p>
    <w:p w14:paraId="5B33731C" w14:textId="4E47214C" w:rsidR="00BF2259" w:rsidRPr="00BF2259" w:rsidRDefault="00BF2259" w:rsidP="00BF2259">
      <w:r w:rsidRPr="00BF2259">
        <w:t xml:space="preserve">Here is an update from Bernie, W3UR, of the </w:t>
      </w:r>
      <w:proofErr w:type="spellStart"/>
      <w:r w:rsidRPr="00BF2259">
        <w:t>DailyDX</w:t>
      </w:r>
      <w:proofErr w:type="spellEnd"/>
      <w:r w:rsidRPr="00BF2259">
        <w:t xml:space="preserve"> and the </w:t>
      </w:r>
      <w:proofErr w:type="spellStart"/>
      <w:r w:rsidRPr="00BF2259">
        <w:t>WeeklyDX</w:t>
      </w:r>
      <w:proofErr w:type="spellEnd"/>
      <w:r w:rsidRPr="00BF2259">
        <w:t xml:space="preserve">, the best source for DX information. </w:t>
      </w:r>
      <w:hyperlink r:id="rId56" w:history="1">
        <w:r w:rsidRPr="00BF2259">
          <w:rPr>
            <w:rStyle w:val="Hyperlink"/>
          </w:rPr>
          <w:t>http://www</w:t>
        </w:r>
      </w:hyperlink>
      <w:r w:rsidRPr="00BF2259">
        <w:t>.dailydx.com/. Bernie has this to report:</w:t>
      </w:r>
    </w:p>
    <w:p w14:paraId="5FD3DA21" w14:textId="77777777" w:rsidR="00BF2259" w:rsidRPr="00BF2259" w:rsidRDefault="00BF2259" w:rsidP="00BF2259">
      <w:pPr>
        <w:rPr>
          <w:b/>
          <w:bCs/>
        </w:rPr>
      </w:pPr>
    </w:p>
    <w:p w14:paraId="5D63FF79" w14:textId="3EE4CA86" w:rsidR="00BF2259" w:rsidRPr="00BF2259" w:rsidRDefault="00BF2259" w:rsidP="00BF2259">
      <w:r w:rsidRPr="00BF2259">
        <w:rPr>
          <w:b/>
          <w:bCs/>
        </w:rPr>
        <w:t xml:space="preserve">3W – Vietnam - </w:t>
      </w:r>
      <w:r w:rsidRPr="00BF2259">
        <w:t xml:space="preserve">SP5FAR, Sebastian </w:t>
      </w:r>
      <w:proofErr w:type="spellStart"/>
      <w:r w:rsidRPr="00BF2259">
        <w:t>Burcicki</w:t>
      </w:r>
      <w:proofErr w:type="spellEnd"/>
      <w:r w:rsidRPr="00BF2259">
        <w:t>, gives us more details on his February-March 2021 activity from Da Nang. “Due to the nature of my work, I am unable to provide exact hours of operation”, says Sebastian. On his days off he plans to “try to be active 2-5 UTC and 11-17UTC” as </w:t>
      </w:r>
      <w:hyperlink r:id="rId57" w:tgtFrame="_blank" w:history="1">
        <w:r w:rsidRPr="00BF2259">
          <w:rPr>
            <w:rStyle w:val="Hyperlink"/>
          </w:rPr>
          <w:t>3W9FAR</w:t>
        </w:r>
      </w:hyperlink>
      <w:r w:rsidRPr="00BF2259">
        <w:t xml:space="preserve">. </w:t>
      </w:r>
      <w:proofErr w:type="gramStart"/>
      <w:r w:rsidRPr="00BF2259">
        <w:t>He’ll</w:t>
      </w:r>
      <w:proofErr w:type="gramEnd"/>
      <w:r w:rsidRPr="00BF2259">
        <w:t xml:space="preserve"> be running 20 watts on SSB and 10 watts on Digital from a </w:t>
      </w:r>
      <w:proofErr w:type="spellStart"/>
      <w:r w:rsidRPr="00BF2259">
        <w:t>Xiegu</w:t>
      </w:r>
      <w:proofErr w:type="spellEnd"/>
      <w:r w:rsidRPr="00BF2259">
        <w:t xml:space="preserve"> 90, transmitting into an OM0ET Magnetic Loop located outside his window from the 7</w:t>
      </w:r>
      <w:r w:rsidRPr="00BF2259">
        <w:rPr>
          <w:vertAlign w:val="superscript"/>
        </w:rPr>
        <w:t>th</w:t>
      </w:r>
      <w:r w:rsidRPr="00BF2259">
        <w:t xml:space="preserve"> floor. Activity will be on 40, 20, 15 and 10 meters SSB and Digital QSL via </w:t>
      </w:r>
      <w:proofErr w:type="spellStart"/>
      <w:r w:rsidRPr="00BF2259">
        <w:t>eQSL</w:t>
      </w:r>
      <w:proofErr w:type="spellEnd"/>
      <w:r w:rsidRPr="00BF2259">
        <w:t>.</w:t>
      </w:r>
    </w:p>
    <w:p w14:paraId="5D7616F5" w14:textId="77777777" w:rsidR="006B76D1" w:rsidRDefault="006B76D1" w:rsidP="00BF2259">
      <w:pPr>
        <w:rPr>
          <w:b/>
          <w:bCs/>
        </w:rPr>
      </w:pPr>
    </w:p>
    <w:p w14:paraId="604CBCD7" w14:textId="42E16F42" w:rsidR="00BF2259" w:rsidRPr="00BF2259" w:rsidRDefault="00BF2259" w:rsidP="00BF2259">
      <w:pPr>
        <w:rPr>
          <w:b/>
          <w:bCs/>
        </w:rPr>
      </w:pPr>
      <w:r w:rsidRPr="00BF2259">
        <w:rPr>
          <w:b/>
          <w:bCs/>
        </w:rPr>
        <w:t xml:space="preserve">HI – Dominican Republic - </w:t>
      </w:r>
      <w:r w:rsidRPr="00BF2259">
        <w:t xml:space="preserve">HB9TUZ, Massimo, plans to operate as HI9/HB9TUZ from Las </w:t>
      </w:r>
      <w:proofErr w:type="spellStart"/>
      <w:r w:rsidRPr="00BF2259">
        <w:t>Terransa</w:t>
      </w:r>
      <w:proofErr w:type="spellEnd"/>
      <w:r w:rsidRPr="00BF2259">
        <w:t xml:space="preserve"> from August 1-30. Activity will be on SSB on 7 through 28 </w:t>
      </w:r>
      <w:proofErr w:type="spellStart"/>
      <w:r w:rsidRPr="00BF2259">
        <w:t>MHz.</w:t>
      </w:r>
      <w:proofErr w:type="spellEnd"/>
      <w:r w:rsidRPr="00BF2259">
        <w:t xml:space="preserve"> QSL only via </w:t>
      </w:r>
      <w:proofErr w:type="spellStart"/>
      <w:r w:rsidRPr="00BF2259">
        <w:t>eQSL</w:t>
      </w:r>
      <w:proofErr w:type="spellEnd"/>
      <w:r w:rsidRPr="00BF2259">
        <w:t>.</w:t>
      </w:r>
    </w:p>
    <w:p w14:paraId="556EF901" w14:textId="2A351A59" w:rsidR="006B76D1" w:rsidRDefault="006B76D1" w:rsidP="00BF2259">
      <w:pPr>
        <w:rPr>
          <w:b/>
          <w:bCs/>
        </w:rPr>
      </w:pPr>
    </w:p>
    <w:p w14:paraId="7AF575EB" w14:textId="165BA8FF" w:rsidR="00BF2259" w:rsidRPr="00BF2259" w:rsidRDefault="00BF2259" w:rsidP="00BF2259">
      <w:r w:rsidRPr="00BF2259">
        <w:rPr>
          <w:b/>
          <w:bCs/>
        </w:rPr>
        <w:t xml:space="preserve">OH0W Aland </w:t>
      </w:r>
      <w:proofErr w:type="gramStart"/>
      <w:r w:rsidRPr="00BF2259">
        <w:rPr>
          <w:b/>
          <w:bCs/>
        </w:rPr>
        <w:t>Islands  -</w:t>
      </w:r>
      <w:proofErr w:type="gramEnd"/>
      <w:r w:rsidRPr="00BF2259">
        <w:rPr>
          <w:b/>
          <w:bCs/>
        </w:rPr>
        <w:t xml:space="preserve"> </w:t>
      </w:r>
      <w:r w:rsidRPr="00BF2259">
        <w:t>Here’s a drone aerial video of this past weekend’s OH0W Aland Islands operation by OH2BH and  OH2GEK.  </w:t>
      </w:r>
      <w:hyperlink r:id="rId58" w:tgtFrame="_blank" w:history="1">
        <w:r w:rsidRPr="00BF2259">
          <w:rPr>
            <w:rStyle w:val="Hyperlink"/>
          </w:rPr>
          <w:t>https://www.youtube.com/watch?v=c4W5vfMStjQ</w:t>
        </w:r>
      </w:hyperlink>
    </w:p>
    <w:p w14:paraId="28A11C96" w14:textId="77777777" w:rsidR="006B76D1" w:rsidRDefault="006B76D1" w:rsidP="00BF2259">
      <w:pPr>
        <w:rPr>
          <w:b/>
          <w:bCs/>
        </w:rPr>
      </w:pPr>
    </w:p>
    <w:p w14:paraId="121DE9D9" w14:textId="77777777" w:rsidR="006B76D1" w:rsidRDefault="00BF2259" w:rsidP="00BF2259">
      <w:r w:rsidRPr="00BF2259">
        <w:rPr>
          <w:b/>
          <w:bCs/>
        </w:rPr>
        <w:t xml:space="preserve">ARRL Outgoing QSL </w:t>
      </w:r>
      <w:proofErr w:type="gramStart"/>
      <w:r w:rsidRPr="00BF2259">
        <w:rPr>
          <w:b/>
          <w:bCs/>
        </w:rPr>
        <w:t>bureau  -</w:t>
      </w:r>
      <w:proofErr w:type="gramEnd"/>
      <w:r w:rsidRPr="00BF2259">
        <w:rPr>
          <w:b/>
          <w:bCs/>
        </w:rPr>
        <w:t xml:space="preserve"> Thanks to Joe, W8GEX - </w:t>
      </w:r>
      <w:r w:rsidRPr="00BF2259">
        <w:t>For those who have not been to the ARRL in Newington, Connecticut here is a four minute video on the ARRL Outgoing QSL bureau by KB1DMW, Rose-Anne Lawrence, Outgoing QSL Bureau Associate.  </w:t>
      </w:r>
    </w:p>
    <w:p w14:paraId="35B9B534" w14:textId="4A3B6DF3" w:rsidR="00BF2259" w:rsidRPr="00BF2259" w:rsidRDefault="002F632C" w:rsidP="00BF2259">
      <w:hyperlink r:id="rId59" w:history="1">
        <w:r w:rsidR="006B76D1" w:rsidRPr="005B2490">
          <w:rPr>
            <w:rStyle w:val="Hyperlink"/>
          </w:rPr>
          <w:t>https://www.youtube.com/watch?v=Vxgcn3sMVtU&amp;feature=youtu.be</w:t>
        </w:r>
      </w:hyperlink>
    </w:p>
    <w:p w14:paraId="3069570C" w14:textId="77777777" w:rsidR="00BF2259" w:rsidRPr="00BF2259" w:rsidRDefault="00BF2259" w:rsidP="00BF2259"/>
    <w:p w14:paraId="543D21F4" w14:textId="38618B8D" w:rsidR="00BF2259" w:rsidRPr="006B76D1" w:rsidRDefault="00BF2259" w:rsidP="006B76D1">
      <w:pPr>
        <w:jc w:val="center"/>
        <w:rPr>
          <w:b/>
          <w:bCs/>
          <w:i/>
          <w:iCs/>
          <w:sz w:val="28"/>
          <w:szCs w:val="28"/>
        </w:rPr>
      </w:pPr>
      <w:r w:rsidRPr="006B76D1">
        <w:rPr>
          <w:b/>
          <w:bCs/>
          <w:i/>
          <w:iCs/>
          <w:sz w:val="28"/>
          <w:szCs w:val="28"/>
        </w:rPr>
        <w:t xml:space="preserve">DAH DIT </w:t>
      </w:r>
      <w:proofErr w:type="spellStart"/>
      <w:r w:rsidRPr="006B76D1">
        <w:rPr>
          <w:b/>
          <w:bCs/>
          <w:i/>
          <w:iCs/>
          <w:sz w:val="28"/>
          <w:szCs w:val="28"/>
        </w:rPr>
        <w:t>DIT</w:t>
      </w:r>
      <w:proofErr w:type="spellEnd"/>
      <w:r w:rsidRPr="006B76D1">
        <w:rPr>
          <w:b/>
          <w:bCs/>
          <w:i/>
          <w:iCs/>
          <w:sz w:val="28"/>
          <w:szCs w:val="28"/>
        </w:rPr>
        <w:t xml:space="preserve"> DIT    DAH      </w:t>
      </w:r>
      <w:proofErr w:type="spellStart"/>
      <w:r w:rsidRPr="006B76D1">
        <w:rPr>
          <w:b/>
          <w:bCs/>
          <w:i/>
          <w:iCs/>
          <w:sz w:val="28"/>
          <w:szCs w:val="28"/>
        </w:rPr>
        <w:t>DAH</w:t>
      </w:r>
      <w:proofErr w:type="spellEnd"/>
      <w:r w:rsidRPr="006B76D1">
        <w:rPr>
          <w:b/>
          <w:bCs/>
          <w:i/>
          <w:iCs/>
          <w:sz w:val="28"/>
          <w:szCs w:val="28"/>
        </w:rPr>
        <w:t xml:space="preserve"> DIT </w:t>
      </w:r>
      <w:proofErr w:type="spellStart"/>
      <w:r w:rsidRPr="006B76D1">
        <w:rPr>
          <w:b/>
          <w:bCs/>
          <w:i/>
          <w:iCs/>
          <w:sz w:val="28"/>
          <w:szCs w:val="28"/>
        </w:rPr>
        <w:t>DIT</w:t>
      </w:r>
      <w:proofErr w:type="spellEnd"/>
      <w:r w:rsidRPr="006B76D1">
        <w:rPr>
          <w:b/>
          <w:bCs/>
          <w:i/>
          <w:iCs/>
          <w:sz w:val="28"/>
          <w:szCs w:val="28"/>
        </w:rPr>
        <w:t xml:space="preserve"> DIT    DAH</w:t>
      </w:r>
    </w:p>
    <w:p w14:paraId="484C6921" w14:textId="3240BE25" w:rsidR="00BF2259" w:rsidRPr="00BF2259" w:rsidRDefault="00BF2259" w:rsidP="00BF2259">
      <w:pPr>
        <w:rPr>
          <w:i/>
          <w:iCs/>
        </w:rPr>
      </w:pPr>
    </w:p>
    <w:p w14:paraId="3669E883" w14:textId="78CB68CE" w:rsidR="00BF2259" w:rsidRPr="00BF2259" w:rsidRDefault="006B76D1" w:rsidP="00BF2259">
      <w:r w:rsidRPr="00BF2259">
        <w:rPr>
          <w:noProof/>
        </w:rPr>
        <w:drawing>
          <wp:anchor distT="0" distB="0" distL="114300" distR="114300" simplePos="0" relativeHeight="252840960" behindDoc="0" locked="0" layoutInCell="1" allowOverlap="1" wp14:anchorId="5EE0A691" wp14:editId="0E1816A8">
            <wp:simplePos x="0" y="0"/>
            <wp:positionH relativeFrom="margin">
              <wp:posOffset>5514975</wp:posOffset>
            </wp:positionH>
            <wp:positionV relativeFrom="paragraph">
              <wp:posOffset>6985</wp:posOffset>
            </wp:positionV>
            <wp:extent cx="1333500" cy="1333500"/>
            <wp:effectExtent l="0" t="0" r="0" b="0"/>
            <wp:wrapSquare wrapText="bothSides"/>
            <wp:docPr id="235" name="Picture 23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pic:spPr>
                </pic:pic>
              </a:graphicData>
            </a:graphic>
            <wp14:sizeRelH relativeFrom="margin">
              <wp14:pctWidth>0</wp14:pctWidth>
            </wp14:sizeRelH>
            <wp14:sizeRelV relativeFrom="margin">
              <wp14:pctHeight>0</wp14:pctHeight>
            </wp14:sizeRelV>
          </wp:anchor>
        </w:drawing>
      </w:r>
      <w:r w:rsidR="00BF2259" w:rsidRPr="00BF2259">
        <w:rPr>
          <w:b/>
          <w:bCs/>
        </w:rPr>
        <w:t xml:space="preserve">QSO Today Virtual Ham Expo – </w:t>
      </w:r>
      <w:r w:rsidR="00BF2259" w:rsidRPr="00BF2259">
        <w:t xml:space="preserve">Tickets are now available to attend the QSO Today Virtual Ham Expo sponsored by the QSO Today Podcast, </w:t>
      </w:r>
      <w:proofErr w:type="spellStart"/>
      <w:r w:rsidR="00BF2259" w:rsidRPr="00BF2259">
        <w:t>FlexRadio</w:t>
      </w:r>
      <w:proofErr w:type="spellEnd"/>
      <w:r w:rsidR="00BF2259" w:rsidRPr="00BF2259">
        <w:t xml:space="preserve">, Icon and </w:t>
      </w:r>
      <w:proofErr w:type="spellStart"/>
      <w:r w:rsidR="00BF2259" w:rsidRPr="00BF2259">
        <w:t>Elecraft</w:t>
      </w:r>
      <w:proofErr w:type="spellEnd"/>
      <w:r w:rsidR="00BF2259" w:rsidRPr="00BF2259">
        <w:t xml:space="preserve">. Information can be found at </w:t>
      </w:r>
      <w:hyperlink r:id="rId61" w:history="1">
        <w:r w:rsidR="00BF2259" w:rsidRPr="00BF2259">
          <w:rPr>
            <w:rStyle w:val="Hyperlink"/>
          </w:rPr>
          <w:t>https://www.qsotodayhamexpo.com/</w:t>
        </w:r>
      </w:hyperlink>
      <w:r w:rsidR="00BF2259" w:rsidRPr="00BF2259">
        <w:t xml:space="preserve"> There are several hams from our area who will be </w:t>
      </w:r>
      <w:proofErr w:type="gramStart"/>
      <w:r w:rsidR="00BF2259" w:rsidRPr="00BF2259">
        <w:t>speaking</w:t>
      </w:r>
      <w:proofErr w:type="gramEnd"/>
      <w:r w:rsidR="00BF2259" w:rsidRPr="00BF2259">
        <w:t xml:space="preserve"> and you can watch the presentations live, ask questions of the presenters, and well as visit the booths of many vendors. The dates are March 13</w:t>
      </w:r>
      <w:r w:rsidR="00BF2259" w:rsidRPr="00BF2259">
        <w:rPr>
          <w:vertAlign w:val="superscript"/>
        </w:rPr>
        <w:t>th</w:t>
      </w:r>
      <w:r w:rsidR="00BF2259" w:rsidRPr="00BF2259">
        <w:t xml:space="preserve"> and 14</w:t>
      </w:r>
      <w:r w:rsidR="00BF2259" w:rsidRPr="00BF2259">
        <w:rPr>
          <w:vertAlign w:val="superscript"/>
        </w:rPr>
        <w:t>th</w:t>
      </w:r>
      <w:r w:rsidR="00BF2259" w:rsidRPr="00BF2259">
        <w:t>. Also, you will be able to access many of the presentations until April 12</w:t>
      </w:r>
      <w:r w:rsidR="00BF2259" w:rsidRPr="00BF2259">
        <w:rPr>
          <w:vertAlign w:val="superscript"/>
        </w:rPr>
        <w:t>th</w:t>
      </w:r>
      <w:r w:rsidR="00BF2259" w:rsidRPr="00BF2259">
        <w:t>.</w:t>
      </w:r>
    </w:p>
    <w:p w14:paraId="7D7B1D2F" w14:textId="77777777" w:rsidR="006B76D1" w:rsidRDefault="006B76D1" w:rsidP="00BF2259"/>
    <w:p w14:paraId="1809B50C" w14:textId="181EB78C" w:rsidR="00BF2259" w:rsidRPr="00BF2259" w:rsidRDefault="00BF2259" w:rsidP="00BF2259">
      <w:r w:rsidRPr="00BF2259">
        <w:t>Several contributors to the Ohio Section Journal will be giving presentations at this event. Check it out and let me know what you think!</w:t>
      </w:r>
    </w:p>
    <w:p w14:paraId="47733D77" w14:textId="77777777" w:rsidR="00BF2259" w:rsidRPr="00BF2259" w:rsidRDefault="00BF2259" w:rsidP="00BF2259">
      <w:pPr>
        <w:rPr>
          <w:i/>
          <w:iCs/>
        </w:rPr>
      </w:pPr>
    </w:p>
    <w:p w14:paraId="5536B77F" w14:textId="77777777" w:rsidR="006B76D1" w:rsidRDefault="006B76D1" w:rsidP="00BF2259">
      <w:pPr>
        <w:rPr>
          <w:i/>
          <w:iCs/>
        </w:rPr>
      </w:pPr>
    </w:p>
    <w:p w14:paraId="2B09C93C" w14:textId="3E657498" w:rsidR="00BF2259" w:rsidRPr="006B76D1" w:rsidRDefault="00BF2259" w:rsidP="006B76D1">
      <w:pPr>
        <w:jc w:val="center"/>
        <w:rPr>
          <w:b/>
          <w:bCs/>
          <w:i/>
          <w:iCs/>
          <w:sz w:val="28"/>
          <w:szCs w:val="28"/>
        </w:rPr>
      </w:pPr>
      <w:r w:rsidRPr="006B76D1">
        <w:rPr>
          <w:b/>
          <w:bCs/>
          <w:i/>
          <w:iCs/>
          <w:sz w:val="28"/>
          <w:szCs w:val="28"/>
        </w:rPr>
        <w:t xml:space="preserve">DAH DIT </w:t>
      </w:r>
      <w:proofErr w:type="spellStart"/>
      <w:r w:rsidRPr="006B76D1">
        <w:rPr>
          <w:b/>
          <w:bCs/>
          <w:i/>
          <w:iCs/>
          <w:sz w:val="28"/>
          <w:szCs w:val="28"/>
        </w:rPr>
        <w:t>DIT</w:t>
      </w:r>
      <w:proofErr w:type="spellEnd"/>
      <w:r w:rsidRPr="006B76D1">
        <w:rPr>
          <w:b/>
          <w:bCs/>
          <w:i/>
          <w:iCs/>
          <w:sz w:val="28"/>
          <w:szCs w:val="28"/>
        </w:rPr>
        <w:t xml:space="preserve"> DIT    DAH      </w:t>
      </w:r>
      <w:proofErr w:type="spellStart"/>
      <w:r w:rsidRPr="006B76D1">
        <w:rPr>
          <w:b/>
          <w:bCs/>
          <w:i/>
          <w:iCs/>
          <w:sz w:val="28"/>
          <w:szCs w:val="28"/>
        </w:rPr>
        <w:t>DAH</w:t>
      </w:r>
      <w:proofErr w:type="spellEnd"/>
      <w:r w:rsidRPr="006B76D1">
        <w:rPr>
          <w:b/>
          <w:bCs/>
          <w:i/>
          <w:iCs/>
          <w:sz w:val="28"/>
          <w:szCs w:val="28"/>
        </w:rPr>
        <w:t xml:space="preserve"> DIT </w:t>
      </w:r>
      <w:proofErr w:type="spellStart"/>
      <w:r w:rsidRPr="006B76D1">
        <w:rPr>
          <w:b/>
          <w:bCs/>
          <w:i/>
          <w:iCs/>
          <w:sz w:val="28"/>
          <w:szCs w:val="28"/>
        </w:rPr>
        <w:t>DIT</w:t>
      </w:r>
      <w:proofErr w:type="spellEnd"/>
      <w:r w:rsidRPr="006B76D1">
        <w:rPr>
          <w:b/>
          <w:bCs/>
          <w:i/>
          <w:iCs/>
          <w:sz w:val="28"/>
          <w:szCs w:val="28"/>
        </w:rPr>
        <w:t xml:space="preserve"> DIT    DAH</w:t>
      </w:r>
    </w:p>
    <w:p w14:paraId="0306FA79" w14:textId="6E91E8C0" w:rsidR="007B0DFD" w:rsidRDefault="00C74B95" w:rsidP="00BF2259">
      <w:r w:rsidRPr="00BF2259">
        <w:rPr>
          <w:noProof/>
        </w:rPr>
        <w:drawing>
          <wp:anchor distT="0" distB="0" distL="114300" distR="114300" simplePos="0" relativeHeight="252839936" behindDoc="1" locked="0" layoutInCell="1" allowOverlap="1" wp14:anchorId="6B62F565" wp14:editId="1A8D13CD">
            <wp:simplePos x="0" y="0"/>
            <wp:positionH relativeFrom="column">
              <wp:posOffset>57150</wp:posOffset>
            </wp:positionH>
            <wp:positionV relativeFrom="paragraph">
              <wp:posOffset>76835</wp:posOffset>
            </wp:positionV>
            <wp:extent cx="1592580" cy="1638300"/>
            <wp:effectExtent l="0" t="0" r="7620" b="0"/>
            <wp:wrapTight wrapText="bothSides">
              <wp:wrapPolygon edited="0">
                <wp:start x="0" y="0"/>
                <wp:lineTo x="0" y="21349"/>
                <wp:lineTo x="21445" y="21349"/>
                <wp:lineTo x="21445"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92580" cy="1638300"/>
                    </a:xfrm>
                    <a:prstGeom prst="rect">
                      <a:avLst/>
                    </a:prstGeom>
                    <a:noFill/>
                  </pic:spPr>
                </pic:pic>
              </a:graphicData>
            </a:graphic>
            <wp14:sizeRelH relativeFrom="page">
              <wp14:pctWidth>0</wp14:pctWidth>
            </wp14:sizeRelH>
            <wp14:sizeRelV relativeFrom="page">
              <wp14:pctHeight>0</wp14:pctHeight>
            </wp14:sizeRelV>
          </wp:anchor>
        </w:drawing>
      </w:r>
    </w:p>
    <w:p w14:paraId="06B97A72" w14:textId="313D6BE7" w:rsidR="006B76D1" w:rsidRDefault="00BF2259" w:rsidP="00BF2259">
      <w:r w:rsidRPr="00BF2259">
        <w:t xml:space="preserve">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t>
      </w:r>
      <w:proofErr w:type="gramStart"/>
      <w:r w:rsidRPr="00BF2259">
        <w:t>won’t</w:t>
      </w:r>
      <w:proofErr w:type="gramEnd"/>
      <w:r w:rsidRPr="00BF2259">
        <w:t xml:space="preserve"> be workable. However, it is not a bad gamble. Of course, why not work the contest and have some fun!</w:t>
      </w:r>
      <w:r w:rsidRPr="00BF2259">
        <w:br/>
      </w:r>
    </w:p>
    <w:p w14:paraId="1C613AE3" w14:textId="591CD242" w:rsidR="00C74B95" w:rsidRDefault="00C74B95" w:rsidP="00BF2259"/>
    <w:p w14:paraId="41BB05DE" w14:textId="3EDCF1F6" w:rsidR="00C74B95" w:rsidRDefault="00C74B95" w:rsidP="00BF2259"/>
    <w:p w14:paraId="0A3CAD0C" w14:textId="77777777" w:rsidR="004A23C5" w:rsidRPr="004A23C5" w:rsidRDefault="002F632C" w:rsidP="004A23C5">
      <w:pPr>
        <w:widowControl w:val="0"/>
        <w:contextualSpacing/>
        <w:rPr>
          <w:sz w:val="20"/>
          <w:szCs w:val="20"/>
          <w:u w:val="single"/>
        </w:rPr>
      </w:pPr>
      <w:hyperlink w:anchor="top" w:history="1">
        <w:r w:rsidR="004A23C5" w:rsidRPr="004A23C5">
          <w:rPr>
            <w:rStyle w:val="Hyperlink"/>
            <w:sz w:val="20"/>
            <w:szCs w:val="20"/>
          </w:rPr>
          <w:t>TOP</w:t>
        </w:r>
      </w:hyperlink>
      <w:r w:rsidR="004A23C5" w:rsidRPr="004A23C5">
        <w:rPr>
          <w:sz w:val="20"/>
          <w:szCs w:val="20"/>
          <w:u w:val="single"/>
        </w:rPr>
        <w:t xml:space="preserve"> ^</w:t>
      </w:r>
    </w:p>
    <w:p w14:paraId="3FFC7BCE" w14:textId="2F2A5988" w:rsidR="00BF2259" w:rsidRPr="00BF2259" w:rsidRDefault="00BF2259" w:rsidP="00BF2259">
      <w:r w:rsidRPr="00BF2259">
        <w:lastRenderedPageBreak/>
        <w:t>Check out the WA7BNM Contest Calendar page (</w:t>
      </w:r>
      <w:hyperlink r:id="rId63" w:history="1">
        <w:r w:rsidRPr="00BF2259">
          <w:rPr>
            <w:rStyle w:val="Hyperlink"/>
          </w:rPr>
          <w:t>https://www.contestcalendar.com/</w:t>
        </w:r>
      </w:hyperlink>
      <w:r w:rsidRPr="00BF2259">
        <w:t>) for more contests or more details.</w:t>
      </w:r>
    </w:p>
    <w:p w14:paraId="4D679AC1" w14:textId="77777777" w:rsidR="006B76D1" w:rsidRDefault="006B76D1" w:rsidP="00BF2259"/>
    <w:p w14:paraId="54266055" w14:textId="1AA8B58F" w:rsidR="00BF2259" w:rsidRPr="00BF2259" w:rsidRDefault="00BF2259" w:rsidP="00BF2259">
      <w:r w:rsidRPr="00BF2259">
        <w:t>The contests in red are those that I plan to spend some significant participation time on. PLEASE let me know if you are working contests and how you fared.</w:t>
      </w:r>
    </w:p>
    <w:p w14:paraId="5F4A7631" w14:textId="77777777" w:rsidR="00BF2259" w:rsidRPr="00BF2259" w:rsidRDefault="00BF2259" w:rsidP="00BF2259"/>
    <w:p w14:paraId="46A5236C" w14:textId="77777777" w:rsidR="00BF2259" w:rsidRPr="00BF2259" w:rsidRDefault="00BF2259" w:rsidP="00BF2259">
      <w:r w:rsidRPr="00BF2259">
        <w:tab/>
        <w:t>Thanks!</w:t>
      </w:r>
    </w:p>
    <w:p w14:paraId="484CB61C" w14:textId="77777777" w:rsidR="00BF2259" w:rsidRPr="00BF2259" w:rsidRDefault="00BF2259" w:rsidP="00BF2259"/>
    <w:tbl>
      <w:tblPr>
        <w:tblStyle w:val="TableGrid"/>
        <w:tblW w:w="9355" w:type="dxa"/>
        <w:jc w:val="center"/>
        <w:tblLook w:val="04A0" w:firstRow="1" w:lastRow="0" w:firstColumn="1" w:lastColumn="0" w:noHBand="0" w:noVBand="1"/>
      </w:tblPr>
      <w:tblGrid>
        <w:gridCol w:w="1401"/>
        <w:gridCol w:w="2758"/>
        <w:gridCol w:w="5196"/>
      </w:tblGrid>
      <w:tr w:rsidR="00BF2259" w:rsidRPr="00BF2259" w14:paraId="6A94DF21" w14:textId="77777777" w:rsidTr="004B08F1">
        <w:trPr>
          <w:trHeight w:val="259"/>
          <w:jc w:val="center"/>
        </w:trPr>
        <w:tc>
          <w:tcPr>
            <w:tcW w:w="1401" w:type="dxa"/>
            <w:tcBorders>
              <w:top w:val="single" w:sz="4" w:space="0" w:color="auto"/>
              <w:left w:val="single" w:sz="4" w:space="0" w:color="auto"/>
              <w:bottom w:val="single" w:sz="4" w:space="0" w:color="auto"/>
              <w:right w:val="single" w:sz="4" w:space="0" w:color="auto"/>
            </w:tcBorders>
            <w:hideMark/>
          </w:tcPr>
          <w:p w14:paraId="41F31BC6" w14:textId="77777777" w:rsidR="00BF2259" w:rsidRPr="00BF2259" w:rsidRDefault="00BF2259" w:rsidP="00BF2259">
            <w:r w:rsidRPr="00BF2259">
              <w:t>Feb. 21</w:t>
            </w:r>
          </w:p>
        </w:tc>
        <w:tc>
          <w:tcPr>
            <w:tcW w:w="2758" w:type="dxa"/>
            <w:tcBorders>
              <w:top w:val="single" w:sz="4" w:space="0" w:color="auto"/>
              <w:left w:val="single" w:sz="4" w:space="0" w:color="auto"/>
              <w:bottom w:val="single" w:sz="4" w:space="0" w:color="auto"/>
              <w:right w:val="single" w:sz="4" w:space="0" w:color="auto"/>
            </w:tcBorders>
            <w:hideMark/>
          </w:tcPr>
          <w:p w14:paraId="267D5F56" w14:textId="77777777" w:rsidR="00BF2259" w:rsidRPr="00BF2259" w:rsidRDefault="00BF2259" w:rsidP="00BF2259">
            <w:r w:rsidRPr="00BF2259">
              <w:t>FISTS Winter Sunday Sprint</w:t>
            </w:r>
          </w:p>
        </w:tc>
        <w:tc>
          <w:tcPr>
            <w:tcW w:w="5196" w:type="dxa"/>
            <w:tcBorders>
              <w:top w:val="single" w:sz="4" w:space="0" w:color="auto"/>
              <w:left w:val="single" w:sz="4" w:space="0" w:color="auto"/>
              <w:bottom w:val="single" w:sz="4" w:space="0" w:color="auto"/>
              <w:right w:val="single" w:sz="4" w:space="0" w:color="auto"/>
            </w:tcBorders>
            <w:hideMark/>
          </w:tcPr>
          <w:p w14:paraId="32BF2901" w14:textId="77777777" w:rsidR="00BF2259" w:rsidRPr="00BF2259" w:rsidRDefault="002F632C" w:rsidP="00BF2259">
            <w:hyperlink r:id="rId64" w:history="1">
              <w:r w:rsidR="00BF2259" w:rsidRPr="00BF2259">
                <w:rPr>
                  <w:rStyle w:val="Hyperlink"/>
                </w:rPr>
                <w:t>http://www.fistsna.org/operating.html</w:t>
              </w:r>
            </w:hyperlink>
            <w:r w:rsidR="00BF2259" w:rsidRPr="00BF2259">
              <w:t xml:space="preserve"> </w:t>
            </w:r>
          </w:p>
        </w:tc>
      </w:tr>
      <w:tr w:rsidR="00BF2259" w:rsidRPr="00BF2259" w14:paraId="13B73544" w14:textId="77777777" w:rsidTr="004B08F1">
        <w:trPr>
          <w:trHeight w:val="259"/>
          <w:jc w:val="center"/>
        </w:trPr>
        <w:tc>
          <w:tcPr>
            <w:tcW w:w="1401" w:type="dxa"/>
            <w:tcBorders>
              <w:top w:val="single" w:sz="4" w:space="0" w:color="auto"/>
              <w:left w:val="single" w:sz="4" w:space="0" w:color="auto"/>
              <w:bottom w:val="single" w:sz="4" w:space="0" w:color="auto"/>
              <w:right w:val="single" w:sz="4" w:space="0" w:color="auto"/>
            </w:tcBorders>
            <w:hideMark/>
          </w:tcPr>
          <w:p w14:paraId="6C40F809" w14:textId="77777777" w:rsidR="00BF2259" w:rsidRPr="00BF2259" w:rsidRDefault="00BF2259" w:rsidP="00BF2259">
            <w:r w:rsidRPr="00BF2259">
              <w:t>Feb. 20-21</w:t>
            </w:r>
          </w:p>
        </w:tc>
        <w:tc>
          <w:tcPr>
            <w:tcW w:w="2758" w:type="dxa"/>
            <w:tcBorders>
              <w:top w:val="single" w:sz="4" w:space="0" w:color="auto"/>
              <w:left w:val="single" w:sz="4" w:space="0" w:color="auto"/>
              <w:bottom w:val="single" w:sz="4" w:space="0" w:color="auto"/>
              <w:right w:val="single" w:sz="4" w:space="0" w:color="auto"/>
            </w:tcBorders>
            <w:hideMark/>
          </w:tcPr>
          <w:p w14:paraId="13786590" w14:textId="77777777" w:rsidR="00BF2259" w:rsidRPr="00BF2259" w:rsidRDefault="00BF2259" w:rsidP="00BF2259">
            <w:r w:rsidRPr="00BF2259">
              <w:t>ARRL CW DX Contest</w:t>
            </w:r>
          </w:p>
        </w:tc>
        <w:tc>
          <w:tcPr>
            <w:tcW w:w="5196" w:type="dxa"/>
            <w:tcBorders>
              <w:top w:val="single" w:sz="4" w:space="0" w:color="auto"/>
              <w:left w:val="single" w:sz="4" w:space="0" w:color="auto"/>
              <w:bottom w:val="single" w:sz="4" w:space="0" w:color="auto"/>
              <w:right w:val="single" w:sz="4" w:space="0" w:color="auto"/>
            </w:tcBorders>
            <w:hideMark/>
          </w:tcPr>
          <w:p w14:paraId="0CDCF532" w14:textId="77777777" w:rsidR="00BF2259" w:rsidRPr="00BF2259" w:rsidRDefault="002F632C" w:rsidP="00BF2259">
            <w:hyperlink r:id="rId65" w:history="1">
              <w:r w:rsidR="00BF2259" w:rsidRPr="00BF2259">
                <w:rPr>
                  <w:rStyle w:val="Hyperlink"/>
                </w:rPr>
                <w:t>http://www.arrl.org/arrl-dx</w:t>
              </w:r>
            </w:hyperlink>
            <w:r w:rsidR="00BF2259" w:rsidRPr="00BF2259">
              <w:t xml:space="preserve"> </w:t>
            </w:r>
          </w:p>
        </w:tc>
      </w:tr>
      <w:tr w:rsidR="00BF2259" w:rsidRPr="00BF2259" w14:paraId="5CC21480" w14:textId="77777777" w:rsidTr="004B08F1">
        <w:trPr>
          <w:trHeight w:val="259"/>
          <w:jc w:val="center"/>
        </w:trPr>
        <w:tc>
          <w:tcPr>
            <w:tcW w:w="1401" w:type="dxa"/>
            <w:tcBorders>
              <w:top w:val="single" w:sz="4" w:space="0" w:color="auto"/>
              <w:left w:val="single" w:sz="4" w:space="0" w:color="auto"/>
              <w:bottom w:val="single" w:sz="4" w:space="0" w:color="auto"/>
              <w:right w:val="single" w:sz="4" w:space="0" w:color="auto"/>
            </w:tcBorders>
            <w:hideMark/>
          </w:tcPr>
          <w:p w14:paraId="76832AB8" w14:textId="77777777" w:rsidR="00BF2259" w:rsidRPr="00BF2259" w:rsidRDefault="00BF2259" w:rsidP="00BF2259">
            <w:r w:rsidRPr="00BF2259">
              <w:t>Feb. 20-21</w:t>
            </w:r>
          </w:p>
        </w:tc>
        <w:tc>
          <w:tcPr>
            <w:tcW w:w="2758" w:type="dxa"/>
            <w:tcBorders>
              <w:top w:val="single" w:sz="4" w:space="0" w:color="auto"/>
              <w:left w:val="single" w:sz="4" w:space="0" w:color="auto"/>
              <w:bottom w:val="single" w:sz="4" w:space="0" w:color="auto"/>
              <w:right w:val="single" w:sz="4" w:space="0" w:color="auto"/>
            </w:tcBorders>
            <w:hideMark/>
          </w:tcPr>
          <w:p w14:paraId="210ADDD1" w14:textId="77777777" w:rsidR="00BF2259" w:rsidRPr="00BF2259" w:rsidRDefault="00BF2259" w:rsidP="00BF2259">
            <w:r w:rsidRPr="00BF2259">
              <w:t>Russian WW PSK Contest</w:t>
            </w:r>
          </w:p>
        </w:tc>
        <w:tc>
          <w:tcPr>
            <w:tcW w:w="5196" w:type="dxa"/>
            <w:tcBorders>
              <w:top w:val="single" w:sz="4" w:space="0" w:color="auto"/>
              <w:left w:val="single" w:sz="4" w:space="0" w:color="auto"/>
              <w:bottom w:val="single" w:sz="4" w:space="0" w:color="auto"/>
              <w:right w:val="single" w:sz="4" w:space="0" w:color="auto"/>
            </w:tcBorders>
            <w:hideMark/>
          </w:tcPr>
          <w:p w14:paraId="38EC4FE7" w14:textId="77777777" w:rsidR="00BF2259" w:rsidRPr="00BF2259" w:rsidRDefault="002F632C" w:rsidP="00BF2259">
            <w:hyperlink r:id="rId66" w:history="1">
              <w:r w:rsidR="00BF2259" w:rsidRPr="00BF2259">
                <w:rPr>
                  <w:rStyle w:val="Hyperlink"/>
                </w:rPr>
                <w:t>http://bit.ly/2MsppCr</w:t>
              </w:r>
            </w:hyperlink>
            <w:r w:rsidR="00BF2259" w:rsidRPr="00BF2259">
              <w:t xml:space="preserve"> </w:t>
            </w:r>
          </w:p>
        </w:tc>
      </w:tr>
      <w:tr w:rsidR="00BF2259" w:rsidRPr="00BF2259" w14:paraId="32B3687D" w14:textId="77777777" w:rsidTr="004B08F1">
        <w:trPr>
          <w:trHeight w:val="259"/>
          <w:jc w:val="center"/>
        </w:trPr>
        <w:tc>
          <w:tcPr>
            <w:tcW w:w="1401" w:type="dxa"/>
            <w:tcBorders>
              <w:top w:val="single" w:sz="4" w:space="0" w:color="auto"/>
              <w:left w:val="single" w:sz="4" w:space="0" w:color="auto"/>
              <w:bottom w:val="single" w:sz="4" w:space="0" w:color="auto"/>
              <w:right w:val="single" w:sz="4" w:space="0" w:color="auto"/>
            </w:tcBorders>
            <w:hideMark/>
          </w:tcPr>
          <w:p w14:paraId="1C996C90" w14:textId="77777777" w:rsidR="00BF2259" w:rsidRPr="00BF2259" w:rsidRDefault="00BF2259" w:rsidP="00BF2259">
            <w:r w:rsidRPr="00BF2259">
              <w:t>Feb. 24</w:t>
            </w:r>
          </w:p>
        </w:tc>
        <w:tc>
          <w:tcPr>
            <w:tcW w:w="2758" w:type="dxa"/>
            <w:tcBorders>
              <w:top w:val="single" w:sz="4" w:space="0" w:color="auto"/>
              <w:left w:val="single" w:sz="4" w:space="0" w:color="auto"/>
              <w:bottom w:val="single" w:sz="4" w:space="0" w:color="auto"/>
              <w:right w:val="single" w:sz="4" w:space="0" w:color="auto"/>
            </w:tcBorders>
            <w:hideMark/>
          </w:tcPr>
          <w:p w14:paraId="44E67FAB" w14:textId="77777777" w:rsidR="00BF2259" w:rsidRPr="00BF2259" w:rsidRDefault="00BF2259" w:rsidP="00BF2259">
            <w:r w:rsidRPr="00BF2259">
              <w:t>UKEICC 80m Contests CW</w:t>
            </w:r>
          </w:p>
        </w:tc>
        <w:tc>
          <w:tcPr>
            <w:tcW w:w="5196" w:type="dxa"/>
            <w:tcBorders>
              <w:top w:val="single" w:sz="4" w:space="0" w:color="auto"/>
              <w:left w:val="single" w:sz="4" w:space="0" w:color="auto"/>
              <w:bottom w:val="single" w:sz="4" w:space="0" w:color="auto"/>
              <w:right w:val="single" w:sz="4" w:space="0" w:color="auto"/>
            </w:tcBorders>
            <w:hideMark/>
          </w:tcPr>
          <w:p w14:paraId="59BC952B" w14:textId="77777777" w:rsidR="00BF2259" w:rsidRPr="00BF2259" w:rsidRDefault="002F632C" w:rsidP="00BF2259">
            <w:hyperlink r:id="rId67" w:history="1">
              <w:r w:rsidR="00BF2259" w:rsidRPr="00BF2259">
                <w:rPr>
                  <w:rStyle w:val="Hyperlink"/>
                </w:rPr>
                <w:t>https://bit.ly/2SDPqQQ</w:t>
              </w:r>
            </w:hyperlink>
            <w:r w:rsidR="00BF2259" w:rsidRPr="00BF2259">
              <w:t xml:space="preserve"> </w:t>
            </w:r>
          </w:p>
        </w:tc>
      </w:tr>
      <w:tr w:rsidR="00BF2259" w:rsidRPr="00BF2259" w14:paraId="2FE6BE7B" w14:textId="77777777" w:rsidTr="004B08F1">
        <w:trPr>
          <w:trHeight w:val="259"/>
          <w:jc w:val="center"/>
        </w:trPr>
        <w:tc>
          <w:tcPr>
            <w:tcW w:w="1401" w:type="dxa"/>
            <w:tcBorders>
              <w:top w:val="single" w:sz="4" w:space="0" w:color="auto"/>
              <w:left w:val="single" w:sz="4" w:space="0" w:color="auto"/>
              <w:bottom w:val="single" w:sz="4" w:space="0" w:color="auto"/>
              <w:right w:val="single" w:sz="4" w:space="0" w:color="auto"/>
            </w:tcBorders>
            <w:hideMark/>
          </w:tcPr>
          <w:p w14:paraId="27BC6365" w14:textId="77777777" w:rsidR="00BF2259" w:rsidRPr="00BF2259" w:rsidRDefault="00BF2259" w:rsidP="00BF2259">
            <w:r w:rsidRPr="00BF2259">
              <w:t>Feb. 25</w:t>
            </w:r>
          </w:p>
        </w:tc>
        <w:tc>
          <w:tcPr>
            <w:tcW w:w="2758" w:type="dxa"/>
            <w:tcBorders>
              <w:top w:val="single" w:sz="4" w:space="0" w:color="auto"/>
              <w:left w:val="single" w:sz="4" w:space="0" w:color="auto"/>
              <w:bottom w:val="single" w:sz="4" w:space="0" w:color="auto"/>
              <w:right w:val="single" w:sz="4" w:space="0" w:color="auto"/>
            </w:tcBorders>
            <w:hideMark/>
          </w:tcPr>
          <w:p w14:paraId="013DE752" w14:textId="77777777" w:rsidR="00BF2259" w:rsidRPr="00BF2259" w:rsidRDefault="00BF2259" w:rsidP="00BF2259">
            <w:r w:rsidRPr="00BF2259">
              <w:t>RSGB 80m Club Championship, CW</w:t>
            </w:r>
          </w:p>
        </w:tc>
        <w:tc>
          <w:tcPr>
            <w:tcW w:w="5196" w:type="dxa"/>
            <w:tcBorders>
              <w:top w:val="single" w:sz="4" w:space="0" w:color="auto"/>
              <w:left w:val="single" w:sz="4" w:space="0" w:color="auto"/>
              <w:bottom w:val="single" w:sz="4" w:space="0" w:color="auto"/>
              <w:right w:val="single" w:sz="4" w:space="0" w:color="auto"/>
            </w:tcBorders>
            <w:hideMark/>
          </w:tcPr>
          <w:p w14:paraId="3EDFEF29" w14:textId="77777777" w:rsidR="00BF2259" w:rsidRPr="00BF2259" w:rsidRDefault="002F632C" w:rsidP="00BF2259">
            <w:hyperlink r:id="rId68" w:history="1">
              <w:r w:rsidR="00BF2259" w:rsidRPr="00BF2259">
                <w:rPr>
                  <w:rStyle w:val="Hyperlink"/>
                </w:rPr>
                <w:t>https://www.rsgbcc.org/hf/rules/2020/r80mcc.shtml</w:t>
              </w:r>
            </w:hyperlink>
            <w:r w:rsidR="00BF2259" w:rsidRPr="00BF2259">
              <w:t xml:space="preserve"> </w:t>
            </w:r>
          </w:p>
        </w:tc>
      </w:tr>
      <w:tr w:rsidR="00BF2259" w:rsidRPr="00BF2259" w14:paraId="20CBE660" w14:textId="77777777" w:rsidTr="004B08F1">
        <w:trPr>
          <w:trHeight w:val="259"/>
          <w:jc w:val="center"/>
        </w:trPr>
        <w:tc>
          <w:tcPr>
            <w:tcW w:w="1401" w:type="dxa"/>
            <w:tcBorders>
              <w:top w:val="single" w:sz="4" w:space="0" w:color="auto"/>
              <w:left w:val="single" w:sz="4" w:space="0" w:color="auto"/>
              <w:bottom w:val="single" w:sz="4" w:space="0" w:color="auto"/>
              <w:right w:val="single" w:sz="4" w:space="0" w:color="auto"/>
            </w:tcBorders>
            <w:hideMark/>
          </w:tcPr>
          <w:p w14:paraId="422637AB" w14:textId="77777777" w:rsidR="00BF2259" w:rsidRPr="00BF2259" w:rsidRDefault="00BF2259" w:rsidP="00BF2259">
            <w:r w:rsidRPr="00BF2259">
              <w:rPr>
                <w:b/>
                <w:bCs/>
              </w:rPr>
              <w:t>Feb. 26-28</w:t>
            </w:r>
          </w:p>
        </w:tc>
        <w:tc>
          <w:tcPr>
            <w:tcW w:w="2758" w:type="dxa"/>
            <w:tcBorders>
              <w:top w:val="single" w:sz="4" w:space="0" w:color="auto"/>
              <w:left w:val="single" w:sz="4" w:space="0" w:color="auto"/>
              <w:bottom w:val="single" w:sz="4" w:space="0" w:color="auto"/>
              <w:right w:val="single" w:sz="4" w:space="0" w:color="auto"/>
            </w:tcBorders>
            <w:hideMark/>
          </w:tcPr>
          <w:p w14:paraId="4F3283CC" w14:textId="77777777" w:rsidR="00BF2259" w:rsidRPr="00BF2259" w:rsidRDefault="00BF2259" w:rsidP="00BF2259">
            <w:r w:rsidRPr="00BF2259">
              <w:rPr>
                <w:b/>
                <w:bCs/>
              </w:rPr>
              <w:t>CQ WW 160M SSB Contest</w:t>
            </w:r>
          </w:p>
        </w:tc>
        <w:tc>
          <w:tcPr>
            <w:tcW w:w="5196" w:type="dxa"/>
            <w:tcBorders>
              <w:top w:val="single" w:sz="4" w:space="0" w:color="auto"/>
              <w:left w:val="single" w:sz="4" w:space="0" w:color="auto"/>
              <w:bottom w:val="single" w:sz="4" w:space="0" w:color="auto"/>
              <w:right w:val="single" w:sz="4" w:space="0" w:color="auto"/>
            </w:tcBorders>
            <w:hideMark/>
          </w:tcPr>
          <w:p w14:paraId="5FF6F96E" w14:textId="77777777" w:rsidR="00BF2259" w:rsidRPr="00BF2259" w:rsidRDefault="002F632C" w:rsidP="00BF2259">
            <w:hyperlink r:id="rId69" w:history="1">
              <w:r w:rsidR="00BF2259" w:rsidRPr="00BF2259">
                <w:rPr>
                  <w:rStyle w:val="Hyperlink"/>
                  <w:b/>
                  <w:bCs/>
                </w:rPr>
                <w:t>http://www.cq160.com/rules.htm</w:t>
              </w:r>
            </w:hyperlink>
            <w:r w:rsidR="00BF2259" w:rsidRPr="00BF2259">
              <w:rPr>
                <w:b/>
                <w:bCs/>
              </w:rPr>
              <w:t xml:space="preserve"> </w:t>
            </w:r>
          </w:p>
        </w:tc>
      </w:tr>
      <w:tr w:rsidR="00BF2259" w:rsidRPr="00BF2259" w14:paraId="64A2F2D9" w14:textId="77777777" w:rsidTr="004B08F1">
        <w:trPr>
          <w:trHeight w:val="259"/>
          <w:jc w:val="center"/>
        </w:trPr>
        <w:tc>
          <w:tcPr>
            <w:tcW w:w="1401" w:type="dxa"/>
            <w:tcBorders>
              <w:top w:val="single" w:sz="4" w:space="0" w:color="auto"/>
              <w:left w:val="single" w:sz="4" w:space="0" w:color="auto"/>
              <w:bottom w:val="single" w:sz="4" w:space="0" w:color="auto"/>
              <w:right w:val="single" w:sz="4" w:space="0" w:color="auto"/>
            </w:tcBorders>
            <w:hideMark/>
          </w:tcPr>
          <w:p w14:paraId="4951BC8D" w14:textId="77777777" w:rsidR="00BF2259" w:rsidRPr="00BF2259" w:rsidRDefault="00BF2259" w:rsidP="00BF2259">
            <w:r w:rsidRPr="00BF2259">
              <w:t>Feb. 27-28</w:t>
            </w:r>
          </w:p>
        </w:tc>
        <w:tc>
          <w:tcPr>
            <w:tcW w:w="2758" w:type="dxa"/>
            <w:tcBorders>
              <w:top w:val="single" w:sz="4" w:space="0" w:color="auto"/>
              <w:left w:val="single" w:sz="4" w:space="0" w:color="auto"/>
              <w:bottom w:val="single" w:sz="4" w:space="0" w:color="auto"/>
              <w:right w:val="single" w:sz="4" w:space="0" w:color="auto"/>
            </w:tcBorders>
            <w:hideMark/>
          </w:tcPr>
          <w:p w14:paraId="5FBB5898" w14:textId="77777777" w:rsidR="00BF2259" w:rsidRPr="00BF2259" w:rsidRDefault="00BF2259" w:rsidP="00BF2259">
            <w:r w:rsidRPr="00BF2259">
              <w:t>REF SSB Contest</w:t>
            </w:r>
          </w:p>
        </w:tc>
        <w:tc>
          <w:tcPr>
            <w:tcW w:w="5196" w:type="dxa"/>
            <w:tcBorders>
              <w:top w:val="single" w:sz="4" w:space="0" w:color="auto"/>
              <w:left w:val="single" w:sz="4" w:space="0" w:color="auto"/>
              <w:bottom w:val="single" w:sz="4" w:space="0" w:color="auto"/>
              <w:right w:val="single" w:sz="4" w:space="0" w:color="auto"/>
            </w:tcBorders>
            <w:hideMark/>
          </w:tcPr>
          <w:p w14:paraId="3142A439" w14:textId="77777777" w:rsidR="00BF2259" w:rsidRPr="00BF2259" w:rsidRDefault="002F632C" w:rsidP="00BF2259">
            <w:hyperlink r:id="rId70" w:history="1">
              <w:r w:rsidR="00BF2259" w:rsidRPr="00BF2259">
                <w:rPr>
                  <w:rStyle w:val="Hyperlink"/>
                </w:rPr>
                <w:t>http://concours.ref-union.org/contest/?page_id=2</w:t>
              </w:r>
            </w:hyperlink>
            <w:r w:rsidR="00BF2259" w:rsidRPr="00BF2259">
              <w:t xml:space="preserve"> </w:t>
            </w:r>
          </w:p>
        </w:tc>
      </w:tr>
      <w:tr w:rsidR="00BF2259" w:rsidRPr="00BF2259" w14:paraId="5B219CF3" w14:textId="77777777" w:rsidTr="004B08F1">
        <w:trPr>
          <w:trHeight w:val="259"/>
          <w:jc w:val="center"/>
        </w:trPr>
        <w:tc>
          <w:tcPr>
            <w:tcW w:w="1401" w:type="dxa"/>
            <w:tcBorders>
              <w:top w:val="single" w:sz="4" w:space="0" w:color="auto"/>
              <w:left w:val="single" w:sz="4" w:space="0" w:color="auto"/>
              <w:bottom w:val="single" w:sz="4" w:space="0" w:color="auto"/>
              <w:right w:val="single" w:sz="4" w:space="0" w:color="auto"/>
            </w:tcBorders>
            <w:hideMark/>
          </w:tcPr>
          <w:p w14:paraId="5A4B6E5C" w14:textId="77777777" w:rsidR="00BF2259" w:rsidRPr="00BF2259" w:rsidRDefault="00BF2259" w:rsidP="00BF2259">
            <w:r w:rsidRPr="00BF2259">
              <w:t>Feb. 28</w:t>
            </w:r>
          </w:p>
        </w:tc>
        <w:tc>
          <w:tcPr>
            <w:tcW w:w="2758" w:type="dxa"/>
            <w:tcBorders>
              <w:top w:val="single" w:sz="4" w:space="0" w:color="auto"/>
              <w:left w:val="single" w:sz="4" w:space="0" w:color="auto"/>
              <w:bottom w:val="single" w:sz="4" w:space="0" w:color="auto"/>
              <w:right w:val="single" w:sz="4" w:space="0" w:color="auto"/>
            </w:tcBorders>
            <w:hideMark/>
          </w:tcPr>
          <w:p w14:paraId="1AD59F1C" w14:textId="77777777" w:rsidR="00BF2259" w:rsidRPr="00BF2259" w:rsidRDefault="00BF2259" w:rsidP="00BF2259">
            <w:r w:rsidRPr="00BF2259">
              <w:t>High Speed Club CW Contest</w:t>
            </w:r>
          </w:p>
        </w:tc>
        <w:tc>
          <w:tcPr>
            <w:tcW w:w="5196" w:type="dxa"/>
            <w:tcBorders>
              <w:top w:val="single" w:sz="4" w:space="0" w:color="auto"/>
              <w:left w:val="single" w:sz="4" w:space="0" w:color="auto"/>
              <w:bottom w:val="single" w:sz="4" w:space="0" w:color="auto"/>
              <w:right w:val="single" w:sz="4" w:space="0" w:color="auto"/>
            </w:tcBorders>
            <w:hideMark/>
          </w:tcPr>
          <w:p w14:paraId="1045A6ED" w14:textId="77777777" w:rsidR="00BF2259" w:rsidRPr="00BF2259" w:rsidRDefault="002F632C" w:rsidP="00BF2259">
            <w:hyperlink r:id="rId71" w:history="1">
              <w:r w:rsidR="00BF2259" w:rsidRPr="00BF2259">
                <w:rPr>
                  <w:rStyle w:val="Hyperlink"/>
                </w:rPr>
                <w:t>http://www.highspeedclub.org/</w:t>
              </w:r>
            </w:hyperlink>
            <w:r w:rsidR="00BF2259" w:rsidRPr="00BF2259">
              <w:t xml:space="preserve"> </w:t>
            </w:r>
          </w:p>
        </w:tc>
      </w:tr>
      <w:tr w:rsidR="00BF2259" w:rsidRPr="00BF2259" w14:paraId="5B56FBD6" w14:textId="77777777" w:rsidTr="004B08F1">
        <w:trPr>
          <w:trHeight w:val="259"/>
          <w:jc w:val="center"/>
        </w:trPr>
        <w:tc>
          <w:tcPr>
            <w:tcW w:w="1401" w:type="dxa"/>
            <w:tcBorders>
              <w:top w:val="single" w:sz="4" w:space="0" w:color="auto"/>
              <w:left w:val="single" w:sz="4" w:space="0" w:color="auto"/>
              <w:bottom w:val="single" w:sz="4" w:space="0" w:color="auto"/>
              <w:right w:val="single" w:sz="4" w:space="0" w:color="auto"/>
            </w:tcBorders>
            <w:hideMark/>
          </w:tcPr>
          <w:p w14:paraId="338F01BA" w14:textId="77777777" w:rsidR="00BF2259" w:rsidRPr="00BF2259" w:rsidRDefault="00BF2259" w:rsidP="00BF2259">
            <w:r w:rsidRPr="00BF2259">
              <w:t>Feb. 27-28</w:t>
            </w:r>
          </w:p>
        </w:tc>
        <w:tc>
          <w:tcPr>
            <w:tcW w:w="2758" w:type="dxa"/>
            <w:tcBorders>
              <w:top w:val="single" w:sz="4" w:space="0" w:color="auto"/>
              <w:left w:val="single" w:sz="4" w:space="0" w:color="auto"/>
              <w:bottom w:val="single" w:sz="4" w:space="0" w:color="auto"/>
              <w:right w:val="single" w:sz="4" w:space="0" w:color="auto"/>
            </w:tcBorders>
            <w:hideMark/>
          </w:tcPr>
          <w:p w14:paraId="1042022F" w14:textId="77777777" w:rsidR="00BF2259" w:rsidRPr="00BF2259" w:rsidRDefault="00BF2259" w:rsidP="00BF2259">
            <w:r w:rsidRPr="00BF2259">
              <w:t>South Carolina QSO Party</w:t>
            </w:r>
          </w:p>
        </w:tc>
        <w:tc>
          <w:tcPr>
            <w:tcW w:w="5196" w:type="dxa"/>
            <w:tcBorders>
              <w:top w:val="single" w:sz="4" w:space="0" w:color="auto"/>
              <w:left w:val="single" w:sz="4" w:space="0" w:color="auto"/>
              <w:bottom w:val="single" w:sz="4" w:space="0" w:color="auto"/>
              <w:right w:val="single" w:sz="4" w:space="0" w:color="auto"/>
            </w:tcBorders>
            <w:hideMark/>
          </w:tcPr>
          <w:p w14:paraId="4F5A6EBC" w14:textId="77777777" w:rsidR="00BF2259" w:rsidRPr="00BF2259" w:rsidRDefault="002F632C" w:rsidP="00BF2259">
            <w:hyperlink r:id="rId72" w:history="1">
              <w:r w:rsidR="00BF2259" w:rsidRPr="00BF2259">
                <w:rPr>
                  <w:rStyle w:val="Hyperlink"/>
                </w:rPr>
                <w:t>http://scqso.com/</w:t>
              </w:r>
            </w:hyperlink>
            <w:r w:rsidR="00BF2259" w:rsidRPr="00BF2259">
              <w:t xml:space="preserve"> </w:t>
            </w:r>
          </w:p>
        </w:tc>
      </w:tr>
      <w:tr w:rsidR="00BF2259" w:rsidRPr="00BF2259" w14:paraId="7526DECB" w14:textId="77777777" w:rsidTr="004B08F1">
        <w:trPr>
          <w:trHeight w:val="259"/>
          <w:jc w:val="center"/>
        </w:trPr>
        <w:tc>
          <w:tcPr>
            <w:tcW w:w="1401" w:type="dxa"/>
            <w:tcBorders>
              <w:top w:val="single" w:sz="4" w:space="0" w:color="auto"/>
              <w:left w:val="single" w:sz="4" w:space="0" w:color="auto"/>
              <w:bottom w:val="single" w:sz="4" w:space="0" w:color="auto"/>
              <w:right w:val="single" w:sz="4" w:space="0" w:color="auto"/>
            </w:tcBorders>
            <w:hideMark/>
          </w:tcPr>
          <w:p w14:paraId="33081CE8" w14:textId="77777777" w:rsidR="00BF2259" w:rsidRPr="00BF2259" w:rsidRDefault="00BF2259" w:rsidP="00BF2259">
            <w:r w:rsidRPr="00BF2259">
              <w:t>Feb. 27-28</w:t>
            </w:r>
          </w:p>
        </w:tc>
        <w:tc>
          <w:tcPr>
            <w:tcW w:w="2758" w:type="dxa"/>
            <w:tcBorders>
              <w:top w:val="single" w:sz="4" w:space="0" w:color="auto"/>
              <w:left w:val="single" w:sz="4" w:space="0" w:color="auto"/>
              <w:bottom w:val="single" w:sz="4" w:space="0" w:color="auto"/>
              <w:right w:val="single" w:sz="4" w:space="0" w:color="auto"/>
            </w:tcBorders>
            <w:hideMark/>
          </w:tcPr>
          <w:p w14:paraId="5949B3CA" w14:textId="77777777" w:rsidR="00BF2259" w:rsidRPr="00BF2259" w:rsidRDefault="00BF2259" w:rsidP="00BF2259">
            <w:r w:rsidRPr="00BF2259">
              <w:t>North American RTTY QSO Party</w:t>
            </w:r>
          </w:p>
        </w:tc>
        <w:tc>
          <w:tcPr>
            <w:tcW w:w="5196" w:type="dxa"/>
            <w:tcBorders>
              <w:top w:val="single" w:sz="4" w:space="0" w:color="auto"/>
              <w:left w:val="single" w:sz="4" w:space="0" w:color="auto"/>
              <w:bottom w:val="single" w:sz="4" w:space="0" w:color="auto"/>
              <w:right w:val="single" w:sz="4" w:space="0" w:color="auto"/>
            </w:tcBorders>
            <w:hideMark/>
          </w:tcPr>
          <w:p w14:paraId="7B833F78" w14:textId="77777777" w:rsidR="00BF2259" w:rsidRPr="00BF2259" w:rsidRDefault="002F632C" w:rsidP="00BF2259">
            <w:hyperlink r:id="rId73" w:history="1">
              <w:r w:rsidR="00BF2259" w:rsidRPr="00BF2259">
                <w:rPr>
                  <w:rStyle w:val="Hyperlink"/>
                </w:rPr>
                <w:t>http://ncjweb.com/naqp/</w:t>
              </w:r>
            </w:hyperlink>
            <w:r w:rsidR="00BF2259" w:rsidRPr="00BF2259">
              <w:t xml:space="preserve"> </w:t>
            </w:r>
          </w:p>
        </w:tc>
      </w:tr>
      <w:tr w:rsidR="00BF2259" w:rsidRPr="00BF2259" w14:paraId="39C9E136" w14:textId="77777777" w:rsidTr="004B08F1">
        <w:trPr>
          <w:trHeight w:val="259"/>
          <w:jc w:val="center"/>
        </w:trPr>
        <w:tc>
          <w:tcPr>
            <w:tcW w:w="1401" w:type="dxa"/>
            <w:tcBorders>
              <w:top w:val="single" w:sz="4" w:space="0" w:color="auto"/>
              <w:left w:val="single" w:sz="4" w:space="0" w:color="auto"/>
              <w:bottom w:val="single" w:sz="4" w:space="0" w:color="auto"/>
              <w:right w:val="single" w:sz="4" w:space="0" w:color="auto"/>
            </w:tcBorders>
            <w:hideMark/>
          </w:tcPr>
          <w:p w14:paraId="6F3E09DB" w14:textId="77777777" w:rsidR="00BF2259" w:rsidRPr="00BF2259" w:rsidRDefault="00BF2259" w:rsidP="00BF2259">
            <w:r w:rsidRPr="00BF2259">
              <w:t>Feb. 27-28</w:t>
            </w:r>
          </w:p>
        </w:tc>
        <w:tc>
          <w:tcPr>
            <w:tcW w:w="2758" w:type="dxa"/>
            <w:tcBorders>
              <w:top w:val="single" w:sz="4" w:space="0" w:color="auto"/>
              <w:left w:val="single" w:sz="4" w:space="0" w:color="auto"/>
              <w:bottom w:val="single" w:sz="4" w:space="0" w:color="auto"/>
              <w:right w:val="single" w:sz="4" w:space="0" w:color="auto"/>
            </w:tcBorders>
            <w:hideMark/>
          </w:tcPr>
          <w:p w14:paraId="3A0CF6FE" w14:textId="77777777" w:rsidR="00BF2259" w:rsidRPr="00BF2259" w:rsidRDefault="00BF2259" w:rsidP="00BF2259">
            <w:r w:rsidRPr="00BF2259">
              <w:t>UBA CW DX Contest</w:t>
            </w:r>
          </w:p>
        </w:tc>
        <w:tc>
          <w:tcPr>
            <w:tcW w:w="5196" w:type="dxa"/>
            <w:tcBorders>
              <w:top w:val="single" w:sz="4" w:space="0" w:color="auto"/>
              <w:left w:val="single" w:sz="4" w:space="0" w:color="auto"/>
              <w:bottom w:val="single" w:sz="4" w:space="0" w:color="auto"/>
              <w:right w:val="single" w:sz="4" w:space="0" w:color="auto"/>
            </w:tcBorders>
            <w:hideMark/>
          </w:tcPr>
          <w:p w14:paraId="1E6C3F6C" w14:textId="77777777" w:rsidR="00BF2259" w:rsidRPr="00BF2259" w:rsidRDefault="002F632C" w:rsidP="00BF2259">
            <w:hyperlink r:id="rId74" w:history="1">
              <w:r w:rsidR="00BF2259" w:rsidRPr="00BF2259">
                <w:rPr>
                  <w:rStyle w:val="Hyperlink"/>
                </w:rPr>
                <w:t>http://bit.ly/W0gZiE</w:t>
              </w:r>
            </w:hyperlink>
            <w:r w:rsidR="00BF2259" w:rsidRPr="00BF2259">
              <w:t xml:space="preserve"> </w:t>
            </w:r>
          </w:p>
        </w:tc>
      </w:tr>
      <w:tr w:rsidR="00BF2259" w:rsidRPr="00BF2259" w14:paraId="1EEFB2B5" w14:textId="77777777" w:rsidTr="004B08F1">
        <w:trPr>
          <w:trHeight w:val="259"/>
          <w:jc w:val="center"/>
        </w:trPr>
        <w:tc>
          <w:tcPr>
            <w:tcW w:w="1401" w:type="dxa"/>
            <w:tcBorders>
              <w:top w:val="single" w:sz="4" w:space="0" w:color="auto"/>
              <w:left w:val="single" w:sz="4" w:space="0" w:color="auto"/>
              <w:bottom w:val="single" w:sz="4" w:space="0" w:color="auto"/>
              <w:right w:val="single" w:sz="4" w:space="0" w:color="auto"/>
            </w:tcBorders>
            <w:hideMark/>
          </w:tcPr>
          <w:p w14:paraId="10D19954" w14:textId="77777777" w:rsidR="00BF2259" w:rsidRPr="00BF2259" w:rsidRDefault="00BF2259" w:rsidP="00BF2259">
            <w:r w:rsidRPr="00BF2259">
              <w:t>Feb. 28-Mar.1</w:t>
            </w:r>
          </w:p>
        </w:tc>
        <w:tc>
          <w:tcPr>
            <w:tcW w:w="2758" w:type="dxa"/>
            <w:tcBorders>
              <w:top w:val="single" w:sz="4" w:space="0" w:color="auto"/>
              <w:left w:val="single" w:sz="4" w:space="0" w:color="auto"/>
              <w:bottom w:val="single" w:sz="4" w:space="0" w:color="auto"/>
              <w:right w:val="single" w:sz="4" w:space="0" w:color="auto"/>
            </w:tcBorders>
            <w:hideMark/>
          </w:tcPr>
          <w:p w14:paraId="53F3F4A5" w14:textId="77777777" w:rsidR="00BF2259" w:rsidRPr="00BF2259" w:rsidRDefault="00BF2259" w:rsidP="00BF2259">
            <w:r w:rsidRPr="00BF2259">
              <w:t>North Carolina QSO Party</w:t>
            </w:r>
          </w:p>
        </w:tc>
        <w:tc>
          <w:tcPr>
            <w:tcW w:w="5196" w:type="dxa"/>
            <w:tcBorders>
              <w:top w:val="single" w:sz="4" w:space="0" w:color="auto"/>
              <w:left w:val="single" w:sz="4" w:space="0" w:color="auto"/>
              <w:bottom w:val="single" w:sz="4" w:space="0" w:color="auto"/>
              <w:right w:val="single" w:sz="4" w:space="0" w:color="auto"/>
            </w:tcBorders>
            <w:hideMark/>
          </w:tcPr>
          <w:p w14:paraId="50FD4292" w14:textId="77777777" w:rsidR="00BF2259" w:rsidRPr="00BF2259" w:rsidRDefault="002F632C" w:rsidP="00BF2259">
            <w:hyperlink r:id="rId75" w:history="1">
              <w:r w:rsidR="00BF2259" w:rsidRPr="00BF2259">
                <w:rPr>
                  <w:rStyle w:val="Hyperlink"/>
                </w:rPr>
                <w:t>http://ncqsoparty.org/rules/</w:t>
              </w:r>
            </w:hyperlink>
            <w:r w:rsidR="00BF2259" w:rsidRPr="00BF2259">
              <w:t xml:space="preserve"> </w:t>
            </w:r>
          </w:p>
        </w:tc>
      </w:tr>
      <w:tr w:rsidR="00BF2259" w:rsidRPr="00BF2259" w14:paraId="38351BC4" w14:textId="77777777" w:rsidTr="004B08F1">
        <w:trPr>
          <w:trHeight w:val="342"/>
          <w:jc w:val="center"/>
        </w:trPr>
        <w:tc>
          <w:tcPr>
            <w:tcW w:w="1401" w:type="dxa"/>
            <w:tcBorders>
              <w:top w:val="single" w:sz="4" w:space="0" w:color="auto"/>
              <w:left w:val="single" w:sz="4" w:space="0" w:color="auto"/>
              <w:bottom w:val="single" w:sz="4" w:space="0" w:color="auto"/>
              <w:right w:val="single" w:sz="4" w:space="0" w:color="auto"/>
            </w:tcBorders>
            <w:hideMark/>
          </w:tcPr>
          <w:p w14:paraId="6CA79128" w14:textId="77777777" w:rsidR="00BF2259" w:rsidRPr="00BF2259" w:rsidRDefault="00BF2259" w:rsidP="00BF2259">
            <w:r w:rsidRPr="00BF2259">
              <w:t>Mar. 1</w:t>
            </w:r>
          </w:p>
        </w:tc>
        <w:tc>
          <w:tcPr>
            <w:tcW w:w="2758" w:type="dxa"/>
            <w:tcBorders>
              <w:top w:val="single" w:sz="4" w:space="0" w:color="auto"/>
              <w:left w:val="single" w:sz="4" w:space="0" w:color="auto"/>
              <w:bottom w:val="single" w:sz="4" w:space="0" w:color="auto"/>
              <w:right w:val="single" w:sz="4" w:space="0" w:color="auto"/>
            </w:tcBorders>
            <w:hideMark/>
          </w:tcPr>
          <w:p w14:paraId="7378AFB4" w14:textId="77777777" w:rsidR="00BF2259" w:rsidRPr="00BF2259" w:rsidRDefault="00BF2259" w:rsidP="00BF2259">
            <w:r w:rsidRPr="00BF2259">
              <w:t>RSGB 80m Club Championship, Data</w:t>
            </w:r>
          </w:p>
        </w:tc>
        <w:tc>
          <w:tcPr>
            <w:tcW w:w="5196" w:type="dxa"/>
            <w:tcBorders>
              <w:top w:val="single" w:sz="4" w:space="0" w:color="auto"/>
              <w:left w:val="single" w:sz="4" w:space="0" w:color="auto"/>
              <w:bottom w:val="single" w:sz="4" w:space="0" w:color="auto"/>
              <w:right w:val="single" w:sz="4" w:space="0" w:color="auto"/>
            </w:tcBorders>
            <w:hideMark/>
          </w:tcPr>
          <w:p w14:paraId="77F9761D" w14:textId="77777777" w:rsidR="00BF2259" w:rsidRPr="00BF2259" w:rsidRDefault="002F632C" w:rsidP="00BF2259">
            <w:hyperlink r:id="rId76" w:history="1">
              <w:r w:rsidR="00BF2259" w:rsidRPr="00BF2259">
                <w:rPr>
                  <w:rStyle w:val="Hyperlink"/>
                </w:rPr>
                <w:t>http://bit.ly/3avHbk3</w:t>
              </w:r>
            </w:hyperlink>
          </w:p>
        </w:tc>
      </w:tr>
      <w:tr w:rsidR="00BF2259" w:rsidRPr="00BF2259" w14:paraId="0C097D5E" w14:textId="77777777" w:rsidTr="004B08F1">
        <w:trPr>
          <w:trHeight w:val="255"/>
          <w:jc w:val="center"/>
        </w:trPr>
        <w:tc>
          <w:tcPr>
            <w:tcW w:w="1401" w:type="dxa"/>
            <w:tcBorders>
              <w:top w:val="single" w:sz="4" w:space="0" w:color="auto"/>
              <w:left w:val="single" w:sz="4" w:space="0" w:color="auto"/>
              <w:bottom w:val="single" w:sz="4" w:space="0" w:color="auto"/>
              <w:right w:val="single" w:sz="4" w:space="0" w:color="auto"/>
            </w:tcBorders>
            <w:hideMark/>
          </w:tcPr>
          <w:p w14:paraId="6876F0F6" w14:textId="77777777" w:rsidR="00BF2259" w:rsidRPr="00BF2259" w:rsidRDefault="00BF2259" w:rsidP="00BF2259">
            <w:r w:rsidRPr="00BF2259">
              <w:t>Mar. 2</w:t>
            </w:r>
          </w:p>
        </w:tc>
        <w:tc>
          <w:tcPr>
            <w:tcW w:w="2758" w:type="dxa"/>
            <w:tcBorders>
              <w:top w:val="single" w:sz="4" w:space="0" w:color="auto"/>
              <w:left w:val="single" w:sz="4" w:space="0" w:color="auto"/>
              <w:bottom w:val="single" w:sz="4" w:space="0" w:color="auto"/>
              <w:right w:val="single" w:sz="4" w:space="0" w:color="auto"/>
            </w:tcBorders>
            <w:hideMark/>
          </w:tcPr>
          <w:p w14:paraId="36070780" w14:textId="77777777" w:rsidR="00BF2259" w:rsidRPr="00BF2259" w:rsidRDefault="00BF2259" w:rsidP="00BF2259">
            <w:r w:rsidRPr="00BF2259">
              <w:t>AGCW YL-CW QSO Party</w:t>
            </w:r>
          </w:p>
        </w:tc>
        <w:tc>
          <w:tcPr>
            <w:tcW w:w="5196" w:type="dxa"/>
            <w:tcBorders>
              <w:top w:val="single" w:sz="4" w:space="0" w:color="auto"/>
              <w:left w:val="single" w:sz="4" w:space="0" w:color="auto"/>
              <w:bottom w:val="single" w:sz="4" w:space="0" w:color="auto"/>
              <w:right w:val="single" w:sz="4" w:space="0" w:color="auto"/>
            </w:tcBorders>
            <w:hideMark/>
          </w:tcPr>
          <w:p w14:paraId="46B79630" w14:textId="77777777" w:rsidR="00BF2259" w:rsidRPr="00BF2259" w:rsidRDefault="002F632C" w:rsidP="00BF2259">
            <w:hyperlink r:id="rId77" w:history="1">
              <w:r w:rsidR="00BF2259" w:rsidRPr="00BF2259">
                <w:rPr>
                  <w:rStyle w:val="Hyperlink"/>
                </w:rPr>
                <w:t>http://bit.ly/3plBhpN</w:t>
              </w:r>
            </w:hyperlink>
          </w:p>
        </w:tc>
      </w:tr>
      <w:tr w:rsidR="00BF2259" w:rsidRPr="00BF2259" w14:paraId="20D32EFF" w14:textId="77777777" w:rsidTr="004B08F1">
        <w:trPr>
          <w:trHeight w:val="255"/>
          <w:jc w:val="center"/>
        </w:trPr>
        <w:tc>
          <w:tcPr>
            <w:tcW w:w="1401" w:type="dxa"/>
            <w:tcBorders>
              <w:top w:val="single" w:sz="4" w:space="0" w:color="auto"/>
              <w:left w:val="single" w:sz="4" w:space="0" w:color="auto"/>
              <w:bottom w:val="single" w:sz="4" w:space="0" w:color="auto"/>
              <w:right w:val="single" w:sz="4" w:space="0" w:color="auto"/>
            </w:tcBorders>
            <w:hideMark/>
          </w:tcPr>
          <w:p w14:paraId="631B2F07" w14:textId="77777777" w:rsidR="00BF2259" w:rsidRPr="00BF2259" w:rsidRDefault="00BF2259" w:rsidP="00BF2259">
            <w:r w:rsidRPr="00BF2259">
              <w:t>Mar. 3</w:t>
            </w:r>
          </w:p>
        </w:tc>
        <w:tc>
          <w:tcPr>
            <w:tcW w:w="2758" w:type="dxa"/>
            <w:tcBorders>
              <w:top w:val="single" w:sz="4" w:space="0" w:color="auto"/>
              <w:left w:val="single" w:sz="4" w:space="0" w:color="auto"/>
              <w:bottom w:val="single" w:sz="4" w:space="0" w:color="auto"/>
              <w:right w:val="single" w:sz="4" w:space="0" w:color="auto"/>
            </w:tcBorders>
            <w:hideMark/>
          </w:tcPr>
          <w:p w14:paraId="24E7FC02" w14:textId="77777777" w:rsidR="00BF2259" w:rsidRPr="00BF2259" w:rsidRDefault="00BF2259" w:rsidP="00BF2259">
            <w:r w:rsidRPr="00BF2259">
              <w:t>UKEICC 80m Contests SSB</w:t>
            </w:r>
          </w:p>
        </w:tc>
        <w:tc>
          <w:tcPr>
            <w:tcW w:w="5196" w:type="dxa"/>
            <w:tcBorders>
              <w:top w:val="single" w:sz="4" w:space="0" w:color="auto"/>
              <w:left w:val="single" w:sz="4" w:space="0" w:color="auto"/>
              <w:bottom w:val="single" w:sz="4" w:space="0" w:color="auto"/>
              <w:right w:val="single" w:sz="4" w:space="0" w:color="auto"/>
            </w:tcBorders>
            <w:hideMark/>
          </w:tcPr>
          <w:p w14:paraId="72BB91BF" w14:textId="77777777" w:rsidR="00BF2259" w:rsidRPr="00BF2259" w:rsidRDefault="00BF2259" w:rsidP="00BF2259">
            <w:r w:rsidRPr="00BF2259">
              <w:t>https://bit.ly/2SDPqQQ</w:t>
            </w:r>
          </w:p>
        </w:tc>
      </w:tr>
      <w:tr w:rsidR="00BF2259" w:rsidRPr="00BF2259" w14:paraId="3CDA4839" w14:textId="77777777" w:rsidTr="004B08F1">
        <w:trPr>
          <w:trHeight w:val="255"/>
          <w:jc w:val="center"/>
        </w:trPr>
        <w:tc>
          <w:tcPr>
            <w:tcW w:w="1401" w:type="dxa"/>
            <w:tcBorders>
              <w:top w:val="single" w:sz="4" w:space="0" w:color="auto"/>
              <w:left w:val="single" w:sz="4" w:space="0" w:color="auto"/>
              <w:bottom w:val="single" w:sz="4" w:space="0" w:color="auto"/>
              <w:right w:val="single" w:sz="4" w:space="0" w:color="auto"/>
            </w:tcBorders>
            <w:hideMark/>
          </w:tcPr>
          <w:p w14:paraId="60BEA19C" w14:textId="77777777" w:rsidR="00BF2259" w:rsidRPr="00BF2259" w:rsidRDefault="00BF2259" w:rsidP="00BF2259">
            <w:r w:rsidRPr="00BF2259">
              <w:t>Mar. 6-14</w:t>
            </w:r>
          </w:p>
        </w:tc>
        <w:tc>
          <w:tcPr>
            <w:tcW w:w="2758" w:type="dxa"/>
            <w:tcBorders>
              <w:top w:val="single" w:sz="4" w:space="0" w:color="auto"/>
              <w:left w:val="single" w:sz="4" w:space="0" w:color="auto"/>
              <w:bottom w:val="single" w:sz="4" w:space="0" w:color="auto"/>
              <w:right w:val="single" w:sz="4" w:space="0" w:color="auto"/>
            </w:tcBorders>
            <w:hideMark/>
          </w:tcPr>
          <w:p w14:paraId="0C4AC7A0" w14:textId="77777777" w:rsidR="00BF2259" w:rsidRPr="00BF2259" w:rsidRDefault="00BF2259" w:rsidP="00BF2259">
            <w:r w:rsidRPr="00BF2259">
              <w:t>Novice Rig Round-Up</w:t>
            </w:r>
          </w:p>
        </w:tc>
        <w:tc>
          <w:tcPr>
            <w:tcW w:w="5196" w:type="dxa"/>
            <w:tcBorders>
              <w:top w:val="single" w:sz="4" w:space="0" w:color="auto"/>
              <w:left w:val="single" w:sz="4" w:space="0" w:color="auto"/>
              <w:bottom w:val="single" w:sz="4" w:space="0" w:color="auto"/>
              <w:right w:val="single" w:sz="4" w:space="0" w:color="auto"/>
            </w:tcBorders>
            <w:hideMark/>
          </w:tcPr>
          <w:p w14:paraId="2BD8F275" w14:textId="77777777" w:rsidR="00BF2259" w:rsidRPr="00BF2259" w:rsidRDefault="002F632C" w:rsidP="00BF2259">
            <w:hyperlink r:id="rId78" w:history="1">
              <w:r w:rsidR="00BF2259" w:rsidRPr="00BF2259">
                <w:rPr>
                  <w:rStyle w:val="Hyperlink"/>
                </w:rPr>
                <w:t>www.novicerigroundup.org</w:t>
              </w:r>
            </w:hyperlink>
          </w:p>
        </w:tc>
      </w:tr>
      <w:tr w:rsidR="00BF2259" w:rsidRPr="00BF2259" w14:paraId="2DB5C540" w14:textId="77777777" w:rsidTr="004B08F1">
        <w:trPr>
          <w:trHeight w:val="255"/>
          <w:jc w:val="center"/>
        </w:trPr>
        <w:tc>
          <w:tcPr>
            <w:tcW w:w="1401" w:type="dxa"/>
            <w:tcBorders>
              <w:top w:val="single" w:sz="4" w:space="0" w:color="auto"/>
              <w:left w:val="single" w:sz="4" w:space="0" w:color="auto"/>
              <w:bottom w:val="single" w:sz="4" w:space="0" w:color="auto"/>
              <w:right w:val="single" w:sz="4" w:space="0" w:color="auto"/>
            </w:tcBorders>
            <w:hideMark/>
          </w:tcPr>
          <w:p w14:paraId="1D1184C2" w14:textId="77777777" w:rsidR="00BF2259" w:rsidRPr="00BF2259" w:rsidRDefault="00BF2259" w:rsidP="00BF2259">
            <w:pPr>
              <w:rPr>
                <w:b/>
                <w:bCs/>
              </w:rPr>
            </w:pPr>
            <w:r w:rsidRPr="00BF2259">
              <w:rPr>
                <w:b/>
                <w:bCs/>
              </w:rPr>
              <w:t>Mar. 6-7</w:t>
            </w:r>
          </w:p>
        </w:tc>
        <w:tc>
          <w:tcPr>
            <w:tcW w:w="2758" w:type="dxa"/>
            <w:tcBorders>
              <w:top w:val="single" w:sz="4" w:space="0" w:color="auto"/>
              <w:left w:val="single" w:sz="4" w:space="0" w:color="auto"/>
              <w:bottom w:val="single" w:sz="4" w:space="0" w:color="auto"/>
              <w:right w:val="single" w:sz="4" w:space="0" w:color="auto"/>
            </w:tcBorders>
            <w:hideMark/>
          </w:tcPr>
          <w:p w14:paraId="441EB5FB" w14:textId="77777777" w:rsidR="00BF2259" w:rsidRPr="00BF2259" w:rsidRDefault="00BF2259" w:rsidP="00BF2259">
            <w:pPr>
              <w:rPr>
                <w:b/>
                <w:bCs/>
              </w:rPr>
            </w:pPr>
            <w:r w:rsidRPr="00BF2259">
              <w:rPr>
                <w:b/>
                <w:bCs/>
              </w:rPr>
              <w:t>ARRL SSB DX Contest</w:t>
            </w:r>
          </w:p>
        </w:tc>
        <w:tc>
          <w:tcPr>
            <w:tcW w:w="5196" w:type="dxa"/>
            <w:tcBorders>
              <w:top w:val="single" w:sz="4" w:space="0" w:color="auto"/>
              <w:left w:val="single" w:sz="4" w:space="0" w:color="auto"/>
              <w:bottom w:val="single" w:sz="4" w:space="0" w:color="auto"/>
              <w:right w:val="single" w:sz="4" w:space="0" w:color="auto"/>
            </w:tcBorders>
            <w:hideMark/>
          </w:tcPr>
          <w:p w14:paraId="69383E2A" w14:textId="77777777" w:rsidR="00BF2259" w:rsidRPr="00BF2259" w:rsidRDefault="002F632C" w:rsidP="00BF2259">
            <w:pPr>
              <w:rPr>
                <w:b/>
                <w:bCs/>
              </w:rPr>
            </w:pPr>
            <w:hyperlink r:id="rId79" w:history="1">
              <w:r w:rsidR="00BF2259" w:rsidRPr="00BF2259">
                <w:rPr>
                  <w:rStyle w:val="Hyperlink"/>
                  <w:b/>
                  <w:bCs/>
                </w:rPr>
                <w:t>www.arrl.org/arrl-dx</w:t>
              </w:r>
            </w:hyperlink>
          </w:p>
        </w:tc>
      </w:tr>
      <w:tr w:rsidR="00BF2259" w:rsidRPr="00BF2259" w14:paraId="5A61A8E3" w14:textId="77777777" w:rsidTr="004B08F1">
        <w:trPr>
          <w:trHeight w:val="255"/>
          <w:jc w:val="center"/>
        </w:trPr>
        <w:tc>
          <w:tcPr>
            <w:tcW w:w="1401" w:type="dxa"/>
            <w:tcBorders>
              <w:top w:val="single" w:sz="4" w:space="0" w:color="auto"/>
              <w:left w:val="single" w:sz="4" w:space="0" w:color="auto"/>
              <w:bottom w:val="single" w:sz="4" w:space="0" w:color="auto"/>
              <w:right w:val="single" w:sz="4" w:space="0" w:color="auto"/>
            </w:tcBorders>
            <w:hideMark/>
          </w:tcPr>
          <w:p w14:paraId="315CE29F" w14:textId="77777777" w:rsidR="00BF2259" w:rsidRPr="00BF2259" w:rsidRDefault="00BF2259" w:rsidP="00BF2259">
            <w:r w:rsidRPr="00BF2259">
              <w:t>Mar. 6-7</w:t>
            </w:r>
          </w:p>
        </w:tc>
        <w:tc>
          <w:tcPr>
            <w:tcW w:w="2758" w:type="dxa"/>
            <w:tcBorders>
              <w:top w:val="single" w:sz="4" w:space="0" w:color="auto"/>
              <w:left w:val="single" w:sz="4" w:space="0" w:color="auto"/>
              <w:bottom w:val="single" w:sz="4" w:space="0" w:color="auto"/>
              <w:right w:val="single" w:sz="4" w:space="0" w:color="auto"/>
            </w:tcBorders>
            <w:hideMark/>
          </w:tcPr>
          <w:p w14:paraId="536EB458" w14:textId="77777777" w:rsidR="00BF2259" w:rsidRPr="00BF2259" w:rsidRDefault="00BF2259" w:rsidP="00BF2259">
            <w:r w:rsidRPr="00BF2259">
              <w:t>Open Ukraine RTTY Championship</w:t>
            </w:r>
          </w:p>
        </w:tc>
        <w:tc>
          <w:tcPr>
            <w:tcW w:w="5196" w:type="dxa"/>
            <w:tcBorders>
              <w:top w:val="single" w:sz="4" w:space="0" w:color="auto"/>
              <w:left w:val="single" w:sz="4" w:space="0" w:color="auto"/>
              <w:bottom w:val="single" w:sz="4" w:space="0" w:color="auto"/>
              <w:right w:val="single" w:sz="4" w:space="0" w:color="auto"/>
            </w:tcBorders>
            <w:hideMark/>
          </w:tcPr>
          <w:p w14:paraId="590971DA" w14:textId="77777777" w:rsidR="00BF2259" w:rsidRPr="00BF2259" w:rsidRDefault="002F632C" w:rsidP="00BF2259">
            <w:hyperlink r:id="rId80" w:history="1">
              <w:r w:rsidR="00BF2259" w:rsidRPr="00BF2259">
                <w:rPr>
                  <w:rStyle w:val="Hyperlink"/>
                </w:rPr>
                <w:t>http://krs.ho.ua/openrtty</w:t>
              </w:r>
            </w:hyperlink>
          </w:p>
        </w:tc>
      </w:tr>
      <w:tr w:rsidR="00BF2259" w:rsidRPr="00BF2259" w14:paraId="2F047E55" w14:textId="77777777" w:rsidTr="004B08F1">
        <w:trPr>
          <w:trHeight w:val="255"/>
          <w:jc w:val="center"/>
        </w:trPr>
        <w:tc>
          <w:tcPr>
            <w:tcW w:w="1401" w:type="dxa"/>
            <w:tcBorders>
              <w:top w:val="single" w:sz="4" w:space="0" w:color="auto"/>
              <w:left w:val="single" w:sz="4" w:space="0" w:color="auto"/>
              <w:bottom w:val="single" w:sz="4" w:space="0" w:color="auto"/>
              <w:right w:val="single" w:sz="4" w:space="0" w:color="auto"/>
            </w:tcBorders>
            <w:hideMark/>
          </w:tcPr>
          <w:p w14:paraId="6F98ED7F" w14:textId="77777777" w:rsidR="00BF2259" w:rsidRPr="00BF2259" w:rsidRDefault="00BF2259" w:rsidP="00BF2259">
            <w:r w:rsidRPr="00BF2259">
              <w:t>Mar. 7</w:t>
            </w:r>
          </w:p>
        </w:tc>
        <w:tc>
          <w:tcPr>
            <w:tcW w:w="2758" w:type="dxa"/>
            <w:tcBorders>
              <w:top w:val="single" w:sz="4" w:space="0" w:color="auto"/>
              <w:left w:val="single" w:sz="4" w:space="0" w:color="auto"/>
              <w:bottom w:val="single" w:sz="4" w:space="0" w:color="auto"/>
              <w:right w:val="single" w:sz="4" w:space="0" w:color="auto"/>
            </w:tcBorders>
            <w:hideMark/>
          </w:tcPr>
          <w:p w14:paraId="58DC0397" w14:textId="77777777" w:rsidR="00BF2259" w:rsidRPr="00BF2259" w:rsidRDefault="00BF2259" w:rsidP="00BF2259">
            <w:r w:rsidRPr="00BF2259">
              <w:t>SARL YL Sprint</w:t>
            </w:r>
          </w:p>
        </w:tc>
        <w:tc>
          <w:tcPr>
            <w:tcW w:w="5196" w:type="dxa"/>
            <w:tcBorders>
              <w:top w:val="single" w:sz="4" w:space="0" w:color="auto"/>
              <w:left w:val="single" w:sz="4" w:space="0" w:color="auto"/>
              <w:bottom w:val="single" w:sz="4" w:space="0" w:color="auto"/>
              <w:right w:val="single" w:sz="4" w:space="0" w:color="auto"/>
            </w:tcBorders>
            <w:hideMark/>
          </w:tcPr>
          <w:p w14:paraId="0B82ABC6" w14:textId="77777777" w:rsidR="00BF2259" w:rsidRPr="00BF2259" w:rsidRDefault="002F632C" w:rsidP="00BF2259">
            <w:hyperlink r:id="rId81" w:history="1">
              <w:r w:rsidR="00BF2259" w:rsidRPr="00BF2259">
                <w:rPr>
                  <w:rStyle w:val="Hyperlink"/>
                </w:rPr>
                <w:t>http://bit.ly/H0IqQf</w:t>
              </w:r>
            </w:hyperlink>
          </w:p>
        </w:tc>
      </w:tr>
      <w:tr w:rsidR="00BF2259" w:rsidRPr="00BF2259" w14:paraId="0C3A8250" w14:textId="77777777" w:rsidTr="004B08F1">
        <w:trPr>
          <w:trHeight w:val="255"/>
          <w:jc w:val="center"/>
        </w:trPr>
        <w:tc>
          <w:tcPr>
            <w:tcW w:w="1401" w:type="dxa"/>
            <w:tcBorders>
              <w:top w:val="single" w:sz="4" w:space="0" w:color="auto"/>
              <w:left w:val="single" w:sz="4" w:space="0" w:color="auto"/>
              <w:bottom w:val="single" w:sz="4" w:space="0" w:color="auto"/>
              <w:right w:val="single" w:sz="4" w:space="0" w:color="auto"/>
            </w:tcBorders>
            <w:hideMark/>
          </w:tcPr>
          <w:p w14:paraId="5A6F4D95" w14:textId="77777777" w:rsidR="00BF2259" w:rsidRPr="00BF2259" w:rsidRDefault="00BF2259" w:rsidP="00BF2259">
            <w:r w:rsidRPr="00BF2259">
              <w:t>Mar. 7</w:t>
            </w:r>
          </w:p>
        </w:tc>
        <w:tc>
          <w:tcPr>
            <w:tcW w:w="2758" w:type="dxa"/>
            <w:tcBorders>
              <w:top w:val="single" w:sz="4" w:space="0" w:color="auto"/>
              <w:left w:val="single" w:sz="4" w:space="0" w:color="auto"/>
              <w:bottom w:val="single" w:sz="4" w:space="0" w:color="auto"/>
              <w:right w:val="single" w:sz="4" w:space="0" w:color="auto"/>
            </w:tcBorders>
            <w:hideMark/>
          </w:tcPr>
          <w:p w14:paraId="7B002AA3" w14:textId="77777777" w:rsidR="00BF2259" w:rsidRPr="00BF2259" w:rsidRDefault="00BF2259" w:rsidP="00BF2259">
            <w:r w:rsidRPr="00BF2259">
              <w:t>UBA Spring Contest 80m CW</w:t>
            </w:r>
          </w:p>
        </w:tc>
        <w:tc>
          <w:tcPr>
            <w:tcW w:w="5196" w:type="dxa"/>
            <w:tcBorders>
              <w:top w:val="single" w:sz="4" w:space="0" w:color="auto"/>
              <w:left w:val="single" w:sz="4" w:space="0" w:color="auto"/>
              <w:bottom w:val="single" w:sz="4" w:space="0" w:color="auto"/>
              <w:right w:val="single" w:sz="4" w:space="0" w:color="auto"/>
            </w:tcBorders>
            <w:hideMark/>
          </w:tcPr>
          <w:p w14:paraId="5070A36E" w14:textId="77777777" w:rsidR="00BF2259" w:rsidRPr="00BF2259" w:rsidRDefault="002F632C" w:rsidP="00BF2259">
            <w:hyperlink r:id="rId82" w:history="1">
              <w:r w:rsidR="00BF2259" w:rsidRPr="00BF2259">
                <w:rPr>
                  <w:rStyle w:val="Hyperlink"/>
                </w:rPr>
                <w:t>http://bit.ly/2KKAtb9</w:t>
              </w:r>
            </w:hyperlink>
          </w:p>
        </w:tc>
      </w:tr>
      <w:tr w:rsidR="00BF2259" w:rsidRPr="00BF2259" w14:paraId="42F1F567" w14:textId="77777777" w:rsidTr="004B08F1">
        <w:trPr>
          <w:trHeight w:val="255"/>
          <w:jc w:val="center"/>
        </w:trPr>
        <w:tc>
          <w:tcPr>
            <w:tcW w:w="1401" w:type="dxa"/>
            <w:tcBorders>
              <w:top w:val="single" w:sz="4" w:space="0" w:color="auto"/>
              <w:left w:val="single" w:sz="4" w:space="0" w:color="auto"/>
              <w:bottom w:val="single" w:sz="4" w:space="0" w:color="auto"/>
              <w:right w:val="single" w:sz="4" w:space="0" w:color="auto"/>
            </w:tcBorders>
            <w:hideMark/>
          </w:tcPr>
          <w:p w14:paraId="3BA5F840" w14:textId="77777777" w:rsidR="00BF2259" w:rsidRPr="00BF2259" w:rsidRDefault="00BF2259" w:rsidP="00BF2259">
            <w:r w:rsidRPr="00BF2259">
              <w:t>Mar. 10</w:t>
            </w:r>
          </w:p>
        </w:tc>
        <w:tc>
          <w:tcPr>
            <w:tcW w:w="2758" w:type="dxa"/>
            <w:tcBorders>
              <w:top w:val="single" w:sz="4" w:space="0" w:color="auto"/>
              <w:left w:val="single" w:sz="4" w:space="0" w:color="auto"/>
              <w:bottom w:val="single" w:sz="4" w:space="0" w:color="auto"/>
              <w:right w:val="single" w:sz="4" w:space="0" w:color="auto"/>
            </w:tcBorders>
            <w:hideMark/>
          </w:tcPr>
          <w:p w14:paraId="69318A23" w14:textId="77777777" w:rsidR="00BF2259" w:rsidRPr="00BF2259" w:rsidRDefault="00BF2259" w:rsidP="00BF2259">
            <w:r w:rsidRPr="00BF2259">
              <w:t>RSGB 80m Club Championship, CW</w:t>
            </w:r>
          </w:p>
        </w:tc>
        <w:tc>
          <w:tcPr>
            <w:tcW w:w="5196" w:type="dxa"/>
            <w:tcBorders>
              <w:top w:val="single" w:sz="4" w:space="0" w:color="auto"/>
              <w:left w:val="single" w:sz="4" w:space="0" w:color="auto"/>
              <w:bottom w:val="single" w:sz="4" w:space="0" w:color="auto"/>
              <w:right w:val="single" w:sz="4" w:space="0" w:color="auto"/>
            </w:tcBorders>
            <w:hideMark/>
          </w:tcPr>
          <w:p w14:paraId="2C8D4738" w14:textId="77777777" w:rsidR="00BF2259" w:rsidRPr="00BF2259" w:rsidRDefault="002F632C" w:rsidP="00BF2259">
            <w:hyperlink r:id="rId83" w:history="1">
              <w:r w:rsidR="00BF2259" w:rsidRPr="00BF2259">
                <w:rPr>
                  <w:rStyle w:val="Hyperlink"/>
                </w:rPr>
                <w:t>http://bit.ly/3avHbk3</w:t>
              </w:r>
            </w:hyperlink>
          </w:p>
        </w:tc>
      </w:tr>
      <w:tr w:rsidR="00BF2259" w:rsidRPr="00BF2259" w14:paraId="79219DA7" w14:textId="77777777" w:rsidTr="004B08F1">
        <w:trPr>
          <w:trHeight w:val="255"/>
          <w:jc w:val="center"/>
        </w:trPr>
        <w:tc>
          <w:tcPr>
            <w:tcW w:w="1401" w:type="dxa"/>
            <w:tcBorders>
              <w:top w:val="single" w:sz="4" w:space="0" w:color="auto"/>
              <w:left w:val="single" w:sz="4" w:space="0" w:color="auto"/>
              <w:bottom w:val="single" w:sz="4" w:space="0" w:color="auto"/>
              <w:right w:val="single" w:sz="4" w:space="0" w:color="auto"/>
            </w:tcBorders>
            <w:hideMark/>
          </w:tcPr>
          <w:p w14:paraId="576043E3" w14:textId="77777777" w:rsidR="00BF2259" w:rsidRPr="00BF2259" w:rsidRDefault="00BF2259" w:rsidP="00BF2259">
            <w:r w:rsidRPr="00BF2259">
              <w:t>Mar. 13</w:t>
            </w:r>
          </w:p>
        </w:tc>
        <w:tc>
          <w:tcPr>
            <w:tcW w:w="2758" w:type="dxa"/>
            <w:tcBorders>
              <w:top w:val="single" w:sz="4" w:space="0" w:color="auto"/>
              <w:left w:val="single" w:sz="4" w:space="0" w:color="auto"/>
              <w:bottom w:val="single" w:sz="4" w:space="0" w:color="auto"/>
              <w:right w:val="single" w:sz="4" w:space="0" w:color="auto"/>
            </w:tcBorders>
            <w:hideMark/>
          </w:tcPr>
          <w:p w14:paraId="231942A5" w14:textId="77777777" w:rsidR="00BF2259" w:rsidRPr="00BF2259" w:rsidRDefault="00BF2259" w:rsidP="00BF2259">
            <w:r w:rsidRPr="00BF2259">
              <w:t>AGCW QRP Contest</w:t>
            </w:r>
          </w:p>
        </w:tc>
        <w:tc>
          <w:tcPr>
            <w:tcW w:w="5196" w:type="dxa"/>
            <w:tcBorders>
              <w:top w:val="single" w:sz="4" w:space="0" w:color="auto"/>
              <w:left w:val="single" w:sz="4" w:space="0" w:color="auto"/>
              <w:bottom w:val="single" w:sz="4" w:space="0" w:color="auto"/>
              <w:right w:val="single" w:sz="4" w:space="0" w:color="auto"/>
            </w:tcBorders>
            <w:hideMark/>
          </w:tcPr>
          <w:p w14:paraId="1B1E6BFE" w14:textId="77777777" w:rsidR="00BF2259" w:rsidRPr="00BF2259" w:rsidRDefault="002F632C" w:rsidP="00BF2259">
            <w:hyperlink r:id="rId84" w:history="1">
              <w:r w:rsidR="00BF2259" w:rsidRPr="00BF2259">
                <w:rPr>
                  <w:rStyle w:val="Hyperlink"/>
                </w:rPr>
                <w:t>http://bit.ly/2KKp3rY</w:t>
              </w:r>
            </w:hyperlink>
          </w:p>
        </w:tc>
      </w:tr>
    </w:tbl>
    <w:p w14:paraId="04D1816C" w14:textId="3A6C77E0" w:rsidR="00BF2259" w:rsidRDefault="00BF2259" w:rsidP="00BF2259"/>
    <w:p w14:paraId="6E3F8D1C" w14:textId="171568FB" w:rsidR="004B08F1" w:rsidRDefault="004B08F1" w:rsidP="00BF2259"/>
    <w:p w14:paraId="1015BE0D" w14:textId="77777777" w:rsidR="004A23C5" w:rsidRDefault="004A23C5" w:rsidP="004A23C5">
      <w:pPr>
        <w:widowControl w:val="0"/>
        <w:contextualSpacing/>
        <w:rPr>
          <w:sz w:val="20"/>
          <w:szCs w:val="20"/>
        </w:rPr>
      </w:pPr>
    </w:p>
    <w:p w14:paraId="54C7687F" w14:textId="0100A064" w:rsidR="004A23C5" w:rsidRPr="004A23C5" w:rsidRDefault="002F632C" w:rsidP="004A23C5">
      <w:pPr>
        <w:widowControl w:val="0"/>
        <w:contextualSpacing/>
        <w:rPr>
          <w:sz w:val="20"/>
          <w:szCs w:val="20"/>
          <w:u w:val="single"/>
        </w:rPr>
      </w:pPr>
      <w:hyperlink w:anchor="top" w:history="1">
        <w:r w:rsidR="004A23C5" w:rsidRPr="004A23C5">
          <w:rPr>
            <w:rStyle w:val="Hyperlink"/>
            <w:sz w:val="20"/>
            <w:szCs w:val="20"/>
          </w:rPr>
          <w:t>TOP</w:t>
        </w:r>
      </w:hyperlink>
      <w:r w:rsidR="004A23C5" w:rsidRPr="004A23C5">
        <w:rPr>
          <w:sz w:val="20"/>
          <w:szCs w:val="20"/>
          <w:u w:val="single"/>
        </w:rPr>
        <w:t xml:space="preserve"> ^</w:t>
      </w:r>
    </w:p>
    <w:tbl>
      <w:tblPr>
        <w:tblStyle w:val="TableGrid"/>
        <w:tblW w:w="9355" w:type="dxa"/>
        <w:jc w:val="center"/>
        <w:tblLook w:val="04A0" w:firstRow="1" w:lastRow="0" w:firstColumn="1" w:lastColumn="0" w:noHBand="0" w:noVBand="1"/>
      </w:tblPr>
      <w:tblGrid>
        <w:gridCol w:w="1511"/>
        <w:gridCol w:w="2983"/>
        <w:gridCol w:w="4861"/>
      </w:tblGrid>
      <w:tr w:rsidR="004B08F1" w:rsidRPr="004B08F1" w14:paraId="13511B88" w14:textId="77777777" w:rsidTr="002F632C">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3EA1C3E2" w14:textId="77777777" w:rsidR="004B08F1" w:rsidRPr="004B08F1" w:rsidRDefault="004B08F1" w:rsidP="004B08F1">
            <w:r w:rsidRPr="004B08F1">
              <w:lastRenderedPageBreak/>
              <w:t>Mar. 13</w:t>
            </w:r>
          </w:p>
        </w:tc>
        <w:tc>
          <w:tcPr>
            <w:tcW w:w="2983" w:type="dxa"/>
            <w:tcBorders>
              <w:top w:val="single" w:sz="4" w:space="0" w:color="auto"/>
              <w:left w:val="single" w:sz="4" w:space="0" w:color="auto"/>
              <w:bottom w:val="single" w:sz="4" w:space="0" w:color="auto"/>
              <w:right w:val="single" w:sz="4" w:space="0" w:color="auto"/>
            </w:tcBorders>
            <w:hideMark/>
          </w:tcPr>
          <w:p w14:paraId="5EE4850C" w14:textId="77777777" w:rsidR="004B08F1" w:rsidRPr="004B08F1" w:rsidRDefault="004B08F1" w:rsidP="004B08F1">
            <w:r w:rsidRPr="004B08F1">
              <w:t>YB DX RTTY Contest</w:t>
            </w:r>
          </w:p>
        </w:tc>
        <w:tc>
          <w:tcPr>
            <w:tcW w:w="4861" w:type="dxa"/>
            <w:tcBorders>
              <w:top w:val="single" w:sz="4" w:space="0" w:color="auto"/>
              <w:left w:val="single" w:sz="4" w:space="0" w:color="auto"/>
              <w:bottom w:val="single" w:sz="4" w:space="0" w:color="auto"/>
              <w:right w:val="single" w:sz="4" w:space="0" w:color="auto"/>
            </w:tcBorders>
            <w:hideMark/>
          </w:tcPr>
          <w:p w14:paraId="7FD1164A" w14:textId="77777777" w:rsidR="004B08F1" w:rsidRPr="004B08F1" w:rsidRDefault="004B08F1" w:rsidP="004B08F1">
            <w:r w:rsidRPr="004B08F1">
              <w:t>https://rtty.ybdxcontest.com</w:t>
            </w:r>
          </w:p>
        </w:tc>
      </w:tr>
      <w:tr w:rsidR="004B08F1" w:rsidRPr="004B08F1" w14:paraId="00170999" w14:textId="77777777" w:rsidTr="002F632C">
        <w:trPr>
          <w:trHeight w:val="285"/>
          <w:jc w:val="center"/>
        </w:trPr>
        <w:tc>
          <w:tcPr>
            <w:tcW w:w="1511" w:type="dxa"/>
            <w:tcBorders>
              <w:top w:val="single" w:sz="4" w:space="0" w:color="auto"/>
              <w:left w:val="single" w:sz="4" w:space="0" w:color="auto"/>
              <w:bottom w:val="single" w:sz="4" w:space="0" w:color="auto"/>
              <w:right w:val="single" w:sz="4" w:space="0" w:color="auto"/>
            </w:tcBorders>
            <w:hideMark/>
          </w:tcPr>
          <w:p w14:paraId="2999F39E" w14:textId="77777777" w:rsidR="004B08F1" w:rsidRPr="004B08F1" w:rsidRDefault="004B08F1" w:rsidP="004B08F1">
            <w:r w:rsidRPr="004B08F1">
              <w:t>Mar. 13-14</w:t>
            </w:r>
          </w:p>
        </w:tc>
        <w:tc>
          <w:tcPr>
            <w:tcW w:w="2983" w:type="dxa"/>
            <w:tcBorders>
              <w:top w:val="single" w:sz="4" w:space="0" w:color="auto"/>
              <w:left w:val="single" w:sz="4" w:space="0" w:color="auto"/>
              <w:bottom w:val="single" w:sz="4" w:space="0" w:color="auto"/>
              <w:right w:val="single" w:sz="4" w:space="0" w:color="auto"/>
            </w:tcBorders>
            <w:hideMark/>
          </w:tcPr>
          <w:p w14:paraId="1223CB9E" w14:textId="77777777" w:rsidR="004B08F1" w:rsidRPr="004B08F1" w:rsidRDefault="004B08F1" w:rsidP="004B08F1">
            <w:r w:rsidRPr="004B08F1">
              <w:t>Idaho QSO Party</w:t>
            </w:r>
          </w:p>
        </w:tc>
        <w:tc>
          <w:tcPr>
            <w:tcW w:w="4861" w:type="dxa"/>
            <w:tcBorders>
              <w:top w:val="single" w:sz="4" w:space="0" w:color="auto"/>
              <w:left w:val="single" w:sz="4" w:space="0" w:color="auto"/>
              <w:bottom w:val="single" w:sz="4" w:space="0" w:color="auto"/>
              <w:right w:val="single" w:sz="4" w:space="0" w:color="auto"/>
            </w:tcBorders>
            <w:hideMark/>
          </w:tcPr>
          <w:p w14:paraId="0247305D" w14:textId="77777777" w:rsidR="004B08F1" w:rsidRPr="004B08F1" w:rsidRDefault="002F632C" w:rsidP="004B08F1">
            <w:hyperlink r:id="rId85" w:history="1">
              <w:r w:rsidR="004B08F1" w:rsidRPr="004B08F1">
                <w:rPr>
                  <w:rStyle w:val="Hyperlink"/>
                </w:rPr>
                <w:t>www.pocatelloarc.org/idahoqsoparty</w:t>
              </w:r>
            </w:hyperlink>
          </w:p>
        </w:tc>
      </w:tr>
      <w:tr w:rsidR="004B08F1" w:rsidRPr="004B08F1" w14:paraId="2CE4A2BD" w14:textId="77777777" w:rsidTr="002F632C">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0ED7F3B3" w14:textId="77777777" w:rsidR="004B08F1" w:rsidRPr="004B08F1" w:rsidRDefault="004B08F1" w:rsidP="004B08F1">
            <w:r w:rsidRPr="004B08F1">
              <w:t>Mar. 13-14</w:t>
            </w:r>
          </w:p>
        </w:tc>
        <w:tc>
          <w:tcPr>
            <w:tcW w:w="2983" w:type="dxa"/>
            <w:tcBorders>
              <w:top w:val="single" w:sz="4" w:space="0" w:color="auto"/>
              <w:left w:val="single" w:sz="4" w:space="0" w:color="auto"/>
              <w:bottom w:val="single" w:sz="4" w:space="0" w:color="auto"/>
              <w:right w:val="single" w:sz="4" w:space="0" w:color="auto"/>
            </w:tcBorders>
            <w:hideMark/>
          </w:tcPr>
          <w:p w14:paraId="0DACDE96" w14:textId="77777777" w:rsidR="004B08F1" w:rsidRPr="004B08F1" w:rsidRDefault="004B08F1" w:rsidP="004B08F1">
            <w:r w:rsidRPr="004B08F1">
              <w:t>Oklahoma QSO Party</w:t>
            </w:r>
          </w:p>
        </w:tc>
        <w:tc>
          <w:tcPr>
            <w:tcW w:w="4861" w:type="dxa"/>
            <w:tcBorders>
              <w:top w:val="single" w:sz="4" w:space="0" w:color="auto"/>
              <w:left w:val="single" w:sz="4" w:space="0" w:color="auto"/>
              <w:bottom w:val="single" w:sz="4" w:space="0" w:color="auto"/>
              <w:right w:val="single" w:sz="4" w:space="0" w:color="auto"/>
            </w:tcBorders>
            <w:hideMark/>
          </w:tcPr>
          <w:p w14:paraId="3BE3CAB7" w14:textId="77777777" w:rsidR="004B08F1" w:rsidRPr="004B08F1" w:rsidRDefault="002F632C" w:rsidP="004B08F1">
            <w:hyperlink r:id="rId86" w:history="1">
              <w:r w:rsidR="004B08F1" w:rsidRPr="004B08F1">
                <w:rPr>
                  <w:rStyle w:val="Hyperlink"/>
                </w:rPr>
                <w:t>http://k5cm.com/okqp.htm</w:t>
              </w:r>
            </w:hyperlink>
          </w:p>
        </w:tc>
      </w:tr>
      <w:tr w:rsidR="004B08F1" w:rsidRPr="004B08F1" w14:paraId="7DD232C0" w14:textId="77777777" w:rsidTr="002F632C">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5A43FD22" w14:textId="77777777" w:rsidR="004B08F1" w:rsidRPr="004B08F1" w:rsidRDefault="004B08F1" w:rsidP="004B08F1">
            <w:r w:rsidRPr="004B08F1">
              <w:t>Mar. 13-14</w:t>
            </w:r>
          </w:p>
        </w:tc>
        <w:tc>
          <w:tcPr>
            <w:tcW w:w="2983" w:type="dxa"/>
            <w:tcBorders>
              <w:top w:val="single" w:sz="4" w:space="0" w:color="auto"/>
              <w:left w:val="single" w:sz="4" w:space="0" w:color="auto"/>
              <w:bottom w:val="single" w:sz="4" w:space="0" w:color="auto"/>
              <w:right w:val="single" w:sz="4" w:space="0" w:color="auto"/>
            </w:tcBorders>
            <w:hideMark/>
          </w:tcPr>
          <w:p w14:paraId="7D52DE56" w14:textId="77777777" w:rsidR="004B08F1" w:rsidRPr="004B08F1" w:rsidRDefault="004B08F1" w:rsidP="004B08F1">
            <w:r w:rsidRPr="004B08F1">
              <w:t>QCWA QSO Party</w:t>
            </w:r>
          </w:p>
        </w:tc>
        <w:tc>
          <w:tcPr>
            <w:tcW w:w="4861" w:type="dxa"/>
            <w:tcBorders>
              <w:top w:val="single" w:sz="4" w:space="0" w:color="auto"/>
              <w:left w:val="single" w:sz="4" w:space="0" w:color="auto"/>
              <w:bottom w:val="single" w:sz="4" w:space="0" w:color="auto"/>
              <w:right w:val="single" w:sz="4" w:space="0" w:color="auto"/>
            </w:tcBorders>
            <w:hideMark/>
          </w:tcPr>
          <w:p w14:paraId="6F28730A" w14:textId="77777777" w:rsidR="004B08F1" w:rsidRPr="004B08F1" w:rsidRDefault="002F632C" w:rsidP="004B08F1">
            <w:hyperlink r:id="rId87" w:history="1">
              <w:r w:rsidR="004B08F1" w:rsidRPr="004B08F1">
                <w:rPr>
                  <w:rStyle w:val="Hyperlink"/>
                </w:rPr>
                <w:t>www.qcwa.org/qcwa.php</w:t>
              </w:r>
            </w:hyperlink>
          </w:p>
        </w:tc>
      </w:tr>
      <w:tr w:rsidR="004B08F1" w:rsidRPr="004B08F1" w14:paraId="4A7180C3" w14:textId="77777777" w:rsidTr="002F632C">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03F1F427" w14:textId="77777777" w:rsidR="004B08F1" w:rsidRPr="004B08F1" w:rsidRDefault="004B08F1" w:rsidP="004B08F1">
            <w:r w:rsidRPr="004B08F1">
              <w:t>Mar. 13-14</w:t>
            </w:r>
          </w:p>
        </w:tc>
        <w:tc>
          <w:tcPr>
            <w:tcW w:w="2983" w:type="dxa"/>
            <w:tcBorders>
              <w:top w:val="single" w:sz="4" w:space="0" w:color="auto"/>
              <w:left w:val="single" w:sz="4" w:space="0" w:color="auto"/>
              <w:bottom w:val="single" w:sz="4" w:space="0" w:color="auto"/>
              <w:right w:val="single" w:sz="4" w:space="0" w:color="auto"/>
            </w:tcBorders>
            <w:hideMark/>
          </w:tcPr>
          <w:p w14:paraId="74302E24" w14:textId="77777777" w:rsidR="004B08F1" w:rsidRPr="004B08F1" w:rsidRDefault="004B08F1" w:rsidP="004B08F1">
            <w:r w:rsidRPr="004B08F1">
              <w:t>North American RTTY Sprint</w:t>
            </w:r>
          </w:p>
        </w:tc>
        <w:tc>
          <w:tcPr>
            <w:tcW w:w="4861" w:type="dxa"/>
            <w:tcBorders>
              <w:top w:val="single" w:sz="4" w:space="0" w:color="auto"/>
              <w:left w:val="single" w:sz="4" w:space="0" w:color="auto"/>
              <w:bottom w:val="single" w:sz="4" w:space="0" w:color="auto"/>
              <w:right w:val="single" w:sz="4" w:space="0" w:color="auto"/>
            </w:tcBorders>
            <w:hideMark/>
          </w:tcPr>
          <w:p w14:paraId="77672132" w14:textId="77777777" w:rsidR="004B08F1" w:rsidRPr="004B08F1" w:rsidRDefault="002F632C" w:rsidP="004B08F1">
            <w:hyperlink r:id="rId88" w:history="1">
              <w:r w:rsidR="004B08F1" w:rsidRPr="004B08F1">
                <w:rPr>
                  <w:rStyle w:val="Hyperlink"/>
                </w:rPr>
                <w:t>http://ncjweb.com/north-american-sprint</w:t>
              </w:r>
            </w:hyperlink>
          </w:p>
        </w:tc>
      </w:tr>
      <w:tr w:rsidR="004B08F1" w:rsidRPr="004B08F1" w14:paraId="5AEB7B07" w14:textId="77777777" w:rsidTr="002F632C">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7F658D95" w14:textId="77777777" w:rsidR="004B08F1" w:rsidRPr="004B08F1" w:rsidRDefault="004B08F1" w:rsidP="004B08F1">
            <w:r w:rsidRPr="004B08F1">
              <w:t>Mar. 13-14</w:t>
            </w:r>
          </w:p>
        </w:tc>
        <w:tc>
          <w:tcPr>
            <w:tcW w:w="2983" w:type="dxa"/>
            <w:tcBorders>
              <w:top w:val="single" w:sz="4" w:space="0" w:color="auto"/>
              <w:left w:val="single" w:sz="4" w:space="0" w:color="auto"/>
              <w:bottom w:val="single" w:sz="4" w:space="0" w:color="auto"/>
              <w:right w:val="single" w:sz="4" w:space="0" w:color="auto"/>
            </w:tcBorders>
            <w:hideMark/>
          </w:tcPr>
          <w:p w14:paraId="75F577AD" w14:textId="77777777" w:rsidR="004B08F1" w:rsidRPr="004B08F1" w:rsidRDefault="004B08F1" w:rsidP="004B08F1">
            <w:r w:rsidRPr="004B08F1">
              <w:t>RSGB Commonwealth CW Contest</w:t>
            </w:r>
          </w:p>
        </w:tc>
        <w:tc>
          <w:tcPr>
            <w:tcW w:w="4861" w:type="dxa"/>
            <w:tcBorders>
              <w:top w:val="single" w:sz="4" w:space="0" w:color="auto"/>
              <w:left w:val="single" w:sz="4" w:space="0" w:color="auto"/>
              <w:bottom w:val="single" w:sz="4" w:space="0" w:color="auto"/>
              <w:right w:val="single" w:sz="4" w:space="0" w:color="auto"/>
            </w:tcBorders>
            <w:hideMark/>
          </w:tcPr>
          <w:p w14:paraId="64FD0D13" w14:textId="77777777" w:rsidR="004B08F1" w:rsidRPr="004B08F1" w:rsidRDefault="002F632C" w:rsidP="004B08F1">
            <w:hyperlink r:id="rId89" w:history="1">
              <w:r w:rsidR="004B08F1" w:rsidRPr="004B08F1">
                <w:rPr>
                  <w:rStyle w:val="Hyperlink"/>
                </w:rPr>
                <w:t>http://bit.ly/2KxebOr</w:t>
              </w:r>
            </w:hyperlink>
          </w:p>
        </w:tc>
      </w:tr>
      <w:tr w:rsidR="004B08F1" w:rsidRPr="004B08F1" w14:paraId="01CC5618" w14:textId="77777777" w:rsidTr="002F632C">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16DB8F51" w14:textId="77777777" w:rsidR="004B08F1" w:rsidRPr="004B08F1" w:rsidRDefault="004B08F1" w:rsidP="004B08F1">
            <w:r w:rsidRPr="004B08F1">
              <w:t>Mar. 13-14</w:t>
            </w:r>
          </w:p>
        </w:tc>
        <w:tc>
          <w:tcPr>
            <w:tcW w:w="2983" w:type="dxa"/>
            <w:tcBorders>
              <w:top w:val="single" w:sz="4" w:space="0" w:color="auto"/>
              <w:left w:val="single" w:sz="4" w:space="0" w:color="auto"/>
              <w:bottom w:val="single" w:sz="4" w:space="0" w:color="auto"/>
              <w:right w:val="single" w:sz="4" w:space="0" w:color="auto"/>
            </w:tcBorders>
            <w:hideMark/>
          </w:tcPr>
          <w:p w14:paraId="0015CCC1" w14:textId="77777777" w:rsidR="004B08F1" w:rsidRPr="004B08F1" w:rsidRDefault="004B08F1" w:rsidP="004B08F1">
            <w:r w:rsidRPr="004B08F1">
              <w:t>South America 10 Meter Contest</w:t>
            </w:r>
          </w:p>
        </w:tc>
        <w:tc>
          <w:tcPr>
            <w:tcW w:w="4861" w:type="dxa"/>
            <w:tcBorders>
              <w:top w:val="single" w:sz="4" w:space="0" w:color="auto"/>
              <w:left w:val="single" w:sz="4" w:space="0" w:color="auto"/>
              <w:bottom w:val="single" w:sz="4" w:space="0" w:color="auto"/>
              <w:right w:val="single" w:sz="4" w:space="0" w:color="auto"/>
            </w:tcBorders>
            <w:hideMark/>
          </w:tcPr>
          <w:p w14:paraId="5F5CAFAD" w14:textId="77777777" w:rsidR="004B08F1" w:rsidRPr="004B08F1" w:rsidRDefault="002F632C" w:rsidP="004B08F1">
            <w:hyperlink r:id="rId90" w:history="1">
              <w:r w:rsidR="004B08F1" w:rsidRPr="004B08F1">
                <w:rPr>
                  <w:rStyle w:val="Hyperlink"/>
                </w:rPr>
                <w:t>www.sa10m.com.ar/index.html</w:t>
              </w:r>
            </w:hyperlink>
          </w:p>
        </w:tc>
      </w:tr>
      <w:tr w:rsidR="004B08F1" w:rsidRPr="004B08F1" w14:paraId="7BCA72DF" w14:textId="77777777" w:rsidTr="002F632C">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170F9A75" w14:textId="77777777" w:rsidR="004B08F1" w:rsidRPr="004B08F1" w:rsidRDefault="004B08F1" w:rsidP="004B08F1">
            <w:r w:rsidRPr="004B08F1">
              <w:t>Mar. 13-14</w:t>
            </w:r>
          </w:p>
        </w:tc>
        <w:tc>
          <w:tcPr>
            <w:tcW w:w="2983" w:type="dxa"/>
            <w:tcBorders>
              <w:top w:val="single" w:sz="4" w:space="0" w:color="auto"/>
              <w:left w:val="single" w:sz="4" w:space="0" w:color="auto"/>
              <w:bottom w:val="single" w:sz="4" w:space="0" w:color="auto"/>
              <w:right w:val="single" w:sz="4" w:space="0" w:color="auto"/>
            </w:tcBorders>
            <w:hideMark/>
          </w:tcPr>
          <w:p w14:paraId="4CA535C6" w14:textId="77777777" w:rsidR="004B08F1" w:rsidRPr="004B08F1" w:rsidRDefault="004B08F1" w:rsidP="004B08F1">
            <w:r w:rsidRPr="004B08F1">
              <w:t xml:space="preserve">Stew Perry </w:t>
            </w:r>
            <w:proofErr w:type="spellStart"/>
            <w:r w:rsidRPr="004B08F1">
              <w:t>Topband</w:t>
            </w:r>
            <w:proofErr w:type="spellEnd"/>
            <w:r w:rsidRPr="004B08F1">
              <w:t xml:space="preserve"> Challenge</w:t>
            </w:r>
          </w:p>
        </w:tc>
        <w:tc>
          <w:tcPr>
            <w:tcW w:w="4861" w:type="dxa"/>
            <w:tcBorders>
              <w:top w:val="single" w:sz="4" w:space="0" w:color="auto"/>
              <w:left w:val="single" w:sz="4" w:space="0" w:color="auto"/>
              <w:bottom w:val="single" w:sz="4" w:space="0" w:color="auto"/>
              <w:right w:val="single" w:sz="4" w:space="0" w:color="auto"/>
            </w:tcBorders>
            <w:hideMark/>
          </w:tcPr>
          <w:p w14:paraId="790CD168" w14:textId="77777777" w:rsidR="004B08F1" w:rsidRPr="004B08F1" w:rsidRDefault="002F632C" w:rsidP="004B08F1">
            <w:hyperlink r:id="rId91" w:history="1">
              <w:r w:rsidR="004B08F1" w:rsidRPr="004B08F1">
                <w:rPr>
                  <w:rStyle w:val="Hyperlink"/>
                </w:rPr>
                <w:t>www.kkn.net/stew</w:t>
              </w:r>
            </w:hyperlink>
          </w:p>
        </w:tc>
      </w:tr>
      <w:tr w:rsidR="004B08F1" w:rsidRPr="004B08F1" w14:paraId="060E2BFE" w14:textId="77777777" w:rsidTr="002F632C">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20A5CB07" w14:textId="77777777" w:rsidR="004B08F1" w:rsidRPr="004B08F1" w:rsidRDefault="004B08F1" w:rsidP="004B08F1">
            <w:r w:rsidRPr="004B08F1">
              <w:t>Mar. 14</w:t>
            </w:r>
          </w:p>
        </w:tc>
        <w:tc>
          <w:tcPr>
            <w:tcW w:w="2983" w:type="dxa"/>
            <w:tcBorders>
              <w:top w:val="single" w:sz="4" w:space="0" w:color="auto"/>
              <w:left w:val="single" w:sz="4" w:space="0" w:color="auto"/>
              <w:bottom w:val="single" w:sz="4" w:space="0" w:color="auto"/>
              <w:right w:val="single" w:sz="4" w:space="0" w:color="auto"/>
            </w:tcBorders>
            <w:hideMark/>
          </w:tcPr>
          <w:p w14:paraId="136A8252" w14:textId="77777777" w:rsidR="004B08F1" w:rsidRPr="004B08F1" w:rsidRDefault="004B08F1" w:rsidP="004B08F1">
            <w:r w:rsidRPr="004B08F1">
              <w:t>FIRAC HF Contest</w:t>
            </w:r>
          </w:p>
        </w:tc>
        <w:tc>
          <w:tcPr>
            <w:tcW w:w="4861" w:type="dxa"/>
            <w:tcBorders>
              <w:top w:val="single" w:sz="4" w:space="0" w:color="auto"/>
              <w:left w:val="single" w:sz="4" w:space="0" w:color="auto"/>
              <w:bottom w:val="single" w:sz="4" w:space="0" w:color="auto"/>
              <w:right w:val="single" w:sz="4" w:space="0" w:color="auto"/>
            </w:tcBorders>
            <w:hideMark/>
          </w:tcPr>
          <w:p w14:paraId="78162ECB" w14:textId="77777777" w:rsidR="004B08F1" w:rsidRPr="004B08F1" w:rsidRDefault="002F632C" w:rsidP="004B08F1">
            <w:hyperlink r:id="rId92" w:history="1">
              <w:r w:rsidR="004B08F1" w:rsidRPr="004B08F1">
                <w:rPr>
                  <w:rStyle w:val="Hyperlink"/>
                </w:rPr>
                <w:t>www.firac.de/html/contest.html</w:t>
              </w:r>
            </w:hyperlink>
          </w:p>
        </w:tc>
      </w:tr>
      <w:tr w:rsidR="004B08F1" w:rsidRPr="004B08F1" w14:paraId="3CE3D6BC" w14:textId="77777777" w:rsidTr="002F632C">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68BA67B1" w14:textId="77777777" w:rsidR="004B08F1" w:rsidRPr="004B08F1" w:rsidRDefault="004B08F1" w:rsidP="004B08F1">
            <w:r w:rsidRPr="004B08F1">
              <w:t>Mar. 14-15</w:t>
            </w:r>
          </w:p>
        </w:tc>
        <w:tc>
          <w:tcPr>
            <w:tcW w:w="2983" w:type="dxa"/>
            <w:tcBorders>
              <w:top w:val="single" w:sz="4" w:space="0" w:color="auto"/>
              <w:left w:val="single" w:sz="4" w:space="0" w:color="auto"/>
              <w:bottom w:val="single" w:sz="4" w:space="0" w:color="auto"/>
              <w:right w:val="single" w:sz="4" w:space="0" w:color="auto"/>
            </w:tcBorders>
            <w:hideMark/>
          </w:tcPr>
          <w:p w14:paraId="5228E8E3" w14:textId="77777777" w:rsidR="004B08F1" w:rsidRPr="004B08F1" w:rsidRDefault="004B08F1" w:rsidP="004B08F1">
            <w:r w:rsidRPr="004B08F1">
              <w:t>Wisconsin QSO Party</w:t>
            </w:r>
          </w:p>
        </w:tc>
        <w:tc>
          <w:tcPr>
            <w:tcW w:w="4861" w:type="dxa"/>
            <w:tcBorders>
              <w:top w:val="single" w:sz="4" w:space="0" w:color="auto"/>
              <w:left w:val="single" w:sz="4" w:space="0" w:color="auto"/>
              <w:bottom w:val="single" w:sz="4" w:space="0" w:color="auto"/>
              <w:right w:val="single" w:sz="4" w:space="0" w:color="auto"/>
            </w:tcBorders>
            <w:hideMark/>
          </w:tcPr>
          <w:p w14:paraId="067B2269" w14:textId="77777777" w:rsidR="004B08F1" w:rsidRPr="004B08F1" w:rsidRDefault="002F632C" w:rsidP="004B08F1">
            <w:hyperlink r:id="rId93" w:history="1">
              <w:r w:rsidR="004B08F1" w:rsidRPr="004B08F1">
                <w:rPr>
                  <w:rStyle w:val="Hyperlink"/>
                </w:rPr>
                <w:t>www.warac.org/wqp/wqp.htm</w:t>
              </w:r>
            </w:hyperlink>
          </w:p>
        </w:tc>
      </w:tr>
      <w:tr w:rsidR="004B08F1" w:rsidRPr="004B08F1" w14:paraId="6FBE1C14" w14:textId="77777777" w:rsidTr="002F632C">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0BB1B3CE" w14:textId="77777777" w:rsidR="004B08F1" w:rsidRPr="004B08F1" w:rsidRDefault="004B08F1" w:rsidP="004B08F1">
            <w:r w:rsidRPr="004B08F1">
              <w:t>Mar. 15</w:t>
            </w:r>
          </w:p>
        </w:tc>
        <w:tc>
          <w:tcPr>
            <w:tcW w:w="2983" w:type="dxa"/>
            <w:tcBorders>
              <w:top w:val="single" w:sz="4" w:space="0" w:color="auto"/>
              <w:left w:val="single" w:sz="4" w:space="0" w:color="auto"/>
              <w:bottom w:val="single" w:sz="4" w:space="0" w:color="auto"/>
              <w:right w:val="single" w:sz="4" w:space="0" w:color="auto"/>
            </w:tcBorders>
            <w:hideMark/>
          </w:tcPr>
          <w:p w14:paraId="3B4BA095" w14:textId="77777777" w:rsidR="004B08F1" w:rsidRPr="004B08F1" w:rsidRDefault="004B08F1" w:rsidP="004B08F1">
            <w:r w:rsidRPr="004B08F1">
              <w:t>RSGB FT4 Contest Series</w:t>
            </w:r>
          </w:p>
        </w:tc>
        <w:tc>
          <w:tcPr>
            <w:tcW w:w="4861" w:type="dxa"/>
            <w:tcBorders>
              <w:top w:val="single" w:sz="4" w:space="0" w:color="auto"/>
              <w:left w:val="single" w:sz="4" w:space="0" w:color="auto"/>
              <w:bottom w:val="single" w:sz="4" w:space="0" w:color="auto"/>
              <w:right w:val="single" w:sz="4" w:space="0" w:color="auto"/>
            </w:tcBorders>
            <w:hideMark/>
          </w:tcPr>
          <w:p w14:paraId="5F5C3730" w14:textId="77777777" w:rsidR="004B08F1" w:rsidRPr="004B08F1" w:rsidRDefault="002F632C" w:rsidP="004B08F1">
            <w:hyperlink r:id="rId94" w:history="1">
              <w:r w:rsidR="004B08F1" w:rsidRPr="004B08F1">
                <w:rPr>
                  <w:rStyle w:val="Hyperlink"/>
                </w:rPr>
                <w:t>http://bit.ly/3mCNXXH</w:t>
              </w:r>
            </w:hyperlink>
          </w:p>
        </w:tc>
      </w:tr>
      <w:tr w:rsidR="004B08F1" w:rsidRPr="004B08F1" w14:paraId="5A7C19CD" w14:textId="77777777" w:rsidTr="002F632C">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6B481DD4" w14:textId="77777777" w:rsidR="004B08F1" w:rsidRPr="004B08F1" w:rsidRDefault="004B08F1" w:rsidP="004B08F1">
            <w:r w:rsidRPr="004B08F1">
              <w:t>Mar. 20-21</w:t>
            </w:r>
          </w:p>
        </w:tc>
        <w:tc>
          <w:tcPr>
            <w:tcW w:w="2983" w:type="dxa"/>
            <w:tcBorders>
              <w:top w:val="single" w:sz="4" w:space="0" w:color="auto"/>
              <w:left w:val="single" w:sz="4" w:space="0" w:color="auto"/>
              <w:bottom w:val="single" w:sz="4" w:space="0" w:color="auto"/>
              <w:right w:val="single" w:sz="4" w:space="0" w:color="auto"/>
            </w:tcBorders>
            <w:hideMark/>
          </w:tcPr>
          <w:p w14:paraId="48AD43E1" w14:textId="77777777" w:rsidR="004B08F1" w:rsidRPr="004B08F1" w:rsidRDefault="004B08F1" w:rsidP="004B08F1">
            <w:r w:rsidRPr="004B08F1">
              <w:t>Virginia QSO Party</w:t>
            </w:r>
          </w:p>
        </w:tc>
        <w:tc>
          <w:tcPr>
            <w:tcW w:w="4861" w:type="dxa"/>
            <w:tcBorders>
              <w:top w:val="single" w:sz="4" w:space="0" w:color="auto"/>
              <w:left w:val="single" w:sz="4" w:space="0" w:color="auto"/>
              <w:bottom w:val="single" w:sz="4" w:space="0" w:color="auto"/>
              <w:right w:val="single" w:sz="4" w:space="0" w:color="auto"/>
            </w:tcBorders>
            <w:hideMark/>
          </w:tcPr>
          <w:p w14:paraId="3A11DDF0" w14:textId="77777777" w:rsidR="004B08F1" w:rsidRPr="004B08F1" w:rsidRDefault="004B08F1" w:rsidP="004B08F1">
            <w:r w:rsidRPr="004B08F1">
              <w:t>https://bit.ly/2Khd2ul</w:t>
            </w:r>
          </w:p>
        </w:tc>
      </w:tr>
      <w:tr w:rsidR="004B08F1" w:rsidRPr="004B08F1" w14:paraId="469BD94E" w14:textId="77777777" w:rsidTr="002F632C">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65F6B09A" w14:textId="77777777" w:rsidR="004B08F1" w:rsidRPr="004B08F1" w:rsidRDefault="004B08F1" w:rsidP="004B08F1">
            <w:r w:rsidRPr="004B08F1">
              <w:t>Mar. 20-21</w:t>
            </w:r>
          </w:p>
        </w:tc>
        <w:tc>
          <w:tcPr>
            <w:tcW w:w="2983" w:type="dxa"/>
            <w:tcBorders>
              <w:top w:val="single" w:sz="4" w:space="0" w:color="auto"/>
              <w:left w:val="single" w:sz="4" w:space="0" w:color="auto"/>
              <w:bottom w:val="single" w:sz="4" w:space="0" w:color="auto"/>
              <w:right w:val="single" w:sz="4" w:space="0" w:color="auto"/>
            </w:tcBorders>
            <w:hideMark/>
          </w:tcPr>
          <w:p w14:paraId="43E1E9B3" w14:textId="77777777" w:rsidR="004B08F1" w:rsidRPr="004B08F1" w:rsidRDefault="004B08F1" w:rsidP="004B08F1">
            <w:r w:rsidRPr="004B08F1">
              <w:t>Russian DX Contest</w:t>
            </w:r>
          </w:p>
        </w:tc>
        <w:tc>
          <w:tcPr>
            <w:tcW w:w="4861" w:type="dxa"/>
            <w:tcBorders>
              <w:top w:val="single" w:sz="4" w:space="0" w:color="auto"/>
              <w:left w:val="single" w:sz="4" w:space="0" w:color="auto"/>
              <w:bottom w:val="single" w:sz="4" w:space="0" w:color="auto"/>
              <w:right w:val="single" w:sz="4" w:space="0" w:color="auto"/>
            </w:tcBorders>
            <w:hideMark/>
          </w:tcPr>
          <w:p w14:paraId="4CCF4521" w14:textId="77777777" w:rsidR="004B08F1" w:rsidRPr="004B08F1" w:rsidRDefault="002F632C" w:rsidP="004B08F1">
            <w:hyperlink r:id="rId95" w:history="1">
              <w:r w:rsidR="004B08F1" w:rsidRPr="004B08F1">
                <w:rPr>
                  <w:rStyle w:val="Hyperlink"/>
                </w:rPr>
                <w:t>www.rdxc.org/asp/pages/rulesg.asp</w:t>
              </w:r>
            </w:hyperlink>
          </w:p>
        </w:tc>
      </w:tr>
      <w:tr w:rsidR="004B08F1" w:rsidRPr="004B08F1" w14:paraId="28655983" w14:textId="77777777" w:rsidTr="002F632C">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63EC68C4" w14:textId="77777777" w:rsidR="004B08F1" w:rsidRPr="004B08F1" w:rsidRDefault="004B08F1" w:rsidP="004B08F1">
            <w:r w:rsidRPr="004B08F1">
              <w:t>Mar. 20-22</w:t>
            </w:r>
          </w:p>
        </w:tc>
        <w:tc>
          <w:tcPr>
            <w:tcW w:w="2983" w:type="dxa"/>
            <w:tcBorders>
              <w:top w:val="single" w:sz="4" w:space="0" w:color="auto"/>
              <w:left w:val="single" w:sz="4" w:space="0" w:color="auto"/>
              <w:bottom w:val="single" w:sz="4" w:space="0" w:color="auto"/>
              <w:right w:val="single" w:sz="4" w:space="0" w:color="auto"/>
            </w:tcBorders>
            <w:hideMark/>
          </w:tcPr>
          <w:p w14:paraId="7F7C0276" w14:textId="77777777" w:rsidR="004B08F1" w:rsidRPr="004B08F1" w:rsidRDefault="004B08F1" w:rsidP="004B08F1">
            <w:r w:rsidRPr="004B08F1">
              <w:t>BARTG HF RTTY Contest</w:t>
            </w:r>
          </w:p>
        </w:tc>
        <w:tc>
          <w:tcPr>
            <w:tcW w:w="4861" w:type="dxa"/>
            <w:tcBorders>
              <w:top w:val="single" w:sz="4" w:space="0" w:color="auto"/>
              <w:left w:val="single" w:sz="4" w:space="0" w:color="auto"/>
              <w:bottom w:val="single" w:sz="4" w:space="0" w:color="auto"/>
              <w:right w:val="single" w:sz="4" w:space="0" w:color="auto"/>
            </w:tcBorders>
            <w:hideMark/>
          </w:tcPr>
          <w:p w14:paraId="53777236" w14:textId="77777777" w:rsidR="004B08F1" w:rsidRPr="004B08F1" w:rsidRDefault="002F632C" w:rsidP="004B08F1">
            <w:hyperlink r:id="rId96" w:history="1">
              <w:r w:rsidR="004B08F1" w:rsidRPr="004B08F1">
                <w:rPr>
                  <w:rStyle w:val="Hyperlink"/>
                </w:rPr>
                <w:t>http://bartg.org.uk/wp/contests</w:t>
              </w:r>
            </w:hyperlink>
          </w:p>
        </w:tc>
      </w:tr>
      <w:tr w:rsidR="004B08F1" w:rsidRPr="004B08F1" w14:paraId="57AA2C9F" w14:textId="77777777" w:rsidTr="002F632C">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5327AC8A" w14:textId="77777777" w:rsidR="004B08F1" w:rsidRPr="004B08F1" w:rsidRDefault="004B08F1" w:rsidP="004B08F1">
            <w:r w:rsidRPr="004B08F1">
              <w:t>Mar. 21</w:t>
            </w:r>
          </w:p>
        </w:tc>
        <w:tc>
          <w:tcPr>
            <w:tcW w:w="2983" w:type="dxa"/>
            <w:tcBorders>
              <w:top w:val="single" w:sz="4" w:space="0" w:color="auto"/>
              <w:left w:val="single" w:sz="4" w:space="0" w:color="auto"/>
              <w:bottom w:val="single" w:sz="4" w:space="0" w:color="auto"/>
              <w:right w:val="single" w:sz="4" w:space="0" w:color="auto"/>
            </w:tcBorders>
            <w:hideMark/>
          </w:tcPr>
          <w:p w14:paraId="3412FB95" w14:textId="77777777" w:rsidR="004B08F1" w:rsidRPr="004B08F1" w:rsidRDefault="004B08F1" w:rsidP="004B08F1">
            <w:r w:rsidRPr="004B08F1">
              <w:t>UBA Spring Contest 80m SSB</w:t>
            </w:r>
          </w:p>
        </w:tc>
        <w:tc>
          <w:tcPr>
            <w:tcW w:w="4861" w:type="dxa"/>
            <w:tcBorders>
              <w:top w:val="single" w:sz="4" w:space="0" w:color="auto"/>
              <w:left w:val="single" w:sz="4" w:space="0" w:color="auto"/>
              <w:bottom w:val="single" w:sz="4" w:space="0" w:color="auto"/>
              <w:right w:val="single" w:sz="4" w:space="0" w:color="auto"/>
            </w:tcBorders>
            <w:hideMark/>
          </w:tcPr>
          <w:p w14:paraId="574A479D" w14:textId="77777777" w:rsidR="004B08F1" w:rsidRPr="004B08F1" w:rsidRDefault="002F632C" w:rsidP="004B08F1">
            <w:hyperlink r:id="rId97" w:history="1">
              <w:r w:rsidR="004B08F1" w:rsidRPr="004B08F1">
                <w:rPr>
                  <w:rStyle w:val="Hyperlink"/>
                </w:rPr>
                <w:t>http://bit.ly/2KKAtb9</w:t>
              </w:r>
            </w:hyperlink>
          </w:p>
        </w:tc>
      </w:tr>
      <w:tr w:rsidR="004B08F1" w:rsidRPr="004B08F1" w14:paraId="5831AA43" w14:textId="77777777" w:rsidTr="002F632C">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367EC0C1" w14:textId="77777777" w:rsidR="004B08F1" w:rsidRPr="004B08F1" w:rsidRDefault="004B08F1" w:rsidP="004B08F1">
            <w:r w:rsidRPr="004B08F1">
              <w:t>Mar. 25</w:t>
            </w:r>
          </w:p>
        </w:tc>
        <w:tc>
          <w:tcPr>
            <w:tcW w:w="2983" w:type="dxa"/>
            <w:tcBorders>
              <w:top w:val="single" w:sz="4" w:space="0" w:color="auto"/>
              <w:left w:val="single" w:sz="4" w:space="0" w:color="auto"/>
              <w:bottom w:val="single" w:sz="4" w:space="0" w:color="auto"/>
              <w:right w:val="single" w:sz="4" w:space="0" w:color="auto"/>
            </w:tcBorders>
            <w:hideMark/>
          </w:tcPr>
          <w:p w14:paraId="37B582A8" w14:textId="77777777" w:rsidR="004B08F1" w:rsidRPr="004B08F1" w:rsidRDefault="004B08F1" w:rsidP="004B08F1">
            <w:r w:rsidRPr="004B08F1">
              <w:t>RSGB 80m Club Championship, SSB</w:t>
            </w:r>
          </w:p>
        </w:tc>
        <w:tc>
          <w:tcPr>
            <w:tcW w:w="4861" w:type="dxa"/>
            <w:tcBorders>
              <w:top w:val="single" w:sz="4" w:space="0" w:color="auto"/>
              <w:left w:val="single" w:sz="4" w:space="0" w:color="auto"/>
              <w:bottom w:val="single" w:sz="4" w:space="0" w:color="auto"/>
              <w:right w:val="single" w:sz="4" w:space="0" w:color="auto"/>
            </w:tcBorders>
            <w:hideMark/>
          </w:tcPr>
          <w:p w14:paraId="49623901" w14:textId="77777777" w:rsidR="004B08F1" w:rsidRPr="004B08F1" w:rsidRDefault="002F632C" w:rsidP="004B08F1">
            <w:hyperlink r:id="rId98" w:history="1">
              <w:r w:rsidR="004B08F1" w:rsidRPr="004B08F1">
                <w:rPr>
                  <w:rStyle w:val="Hyperlink"/>
                </w:rPr>
                <w:t>http://bit.ly/3avHbk3</w:t>
              </w:r>
            </w:hyperlink>
          </w:p>
        </w:tc>
      </w:tr>
      <w:tr w:rsidR="004B08F1" w:rsidRPr="004B08F1" w14:paraId="79965646" w14:textId="77777777" w:rsidTr="002F632C">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045DB073" w14:textId="77777777" w:rsidR="004B08F1" w:rsidRPr="004B08F1" w:rsidRDefault="004B08F1" w:rsidP="004B08F1">
            <w:r w:rsidRPr="004B08F1">
              <w:t>Mar. 27</w:t>
            </w:r>
          </w:p>
        </w:tc>
        <w:tc>
          <w:tcPr>
            <w:tcW w:w="2983" w:type="dxa"/>
            <w:tcBorders>
              <w:top w:val="single" w:sz="4" w:space="0" w:color="auto"/>
              <w:left w:val="single" w:sz="4" w:space="0" w:color="auto"/>
              <w:bottom w:val="single" w:sz="4" w:space="0" w:color="auto"/>
              <w:right w:val="single" w:sz="4" w:space="0" w:color="auto"/>
            </w:tcBorders>
            <w:hideMark/>
          </w:tcPr>
          <w:p w14:paraId="1946D2AB" w14:textId="77777777" w:rsidR="004B08F1" w:rsidRPr="004B08F1" w:rsidRDefault="004B08F1" w:rsidP="004B08F1">
            <w:r w:rsidRPr="004B08F1">
              <w:t>FOC QSO Party</w:t>
            </w:r>
          </w:p>
        </w:tc>
        <w:tc>
          <w:tcPr>
            <w:tcW w:w="4861" w:type="dxa"/>
            <w:tcBorders>
              <w:top w:val="single" w:sz="4" w:space="0" w:color="auto"/>
              <w:left w:val="single" w:sz="4" w:space="0" w:color="auto"/>
              <w:bottom w:val="single" w:sz="4" w:space="0" w:color="auto"/>
              <w:right w:val="single" w:sz="4" w:space="0" w:color="auto"/>
            </w:tcBorders>
            <w:hideMark/>
          </w:tcPr>
          <w:p w14:paraId="4D0CA803" w14:textId="77777777" w:rsidR="004B08F1" w:rsidRPr="004B08F1" w:rsidRDefault="002F632C" w:rsidP="004B08F1">
            <w:hyperlink r:id="rId99" w:history="1">
              <w:r w:rsidR="004B08F1" w:rsidRPr="004B08F1">
                <w:rPr>
                  <w:rStyle w:val="Hyperlink"/>
                </w:rPr>
                <w:t>www.g4foc.org/qsoparty</w:t>
              </w:r>
            </w:hyperlink>
          </w:p>
        </w:tc>
      </w:tr>
      <w:tr w:rsidR="004B08F1" w:rsidRPr="004B08F1" w14:paraId="3C4A8BA5" w14:textId="77777777" w:rsidTr="002F632C">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1778BDCF" w14:textId="77777777" w:rsidR="004B08F1" w:rsidRPr="004B08F1" w:rsidRDefault="004B08F1" w:rsidP="004B08F1">
            <w:pPr>
              <w:rPr>
                <w:b/>
                <w:bCs/>
              </w:rPr>
            </w:pPr>
            <w:r w:rsidRPr="004B08F1">
              <w:rPr>
                <w:b/>
                <w:bCs/>
              </w:rPr>
              <w:t>Mar. 27-28</w:t>
            </w:r>
          </w:p>
        </w:tc>
        <w:tc>
          <w:tcPr>
            <w:tcW w:w="2983" w:type="dxa"/>
            <w:tcBorders>
              <w:top w:val="single" w:sz="4" w:space="0" w:color="auto"/>
              <w:left w:val="single" w:sz="4" w:space="0" w:color="auto"/>
              <w:bottom w:val="single" w:sz="4" w:space="0" w:color="auto"/>
              <w:right w:val="single" w:sz="4" w:space="0" w:color="auto"/>
            </w:tcBorders>
            <w:hideMark/>
          </w:tcPr>
          <w:p w14:paraId="0E1663C7" w14:textId="77777777" w:rsidR="004B08F1" w:rsidRPr="004B08F1" w:rsidRDefault="004B08F1" w:rsidP="004B08F1">
            <w:pPr>
              <w:rPr>
                <w:b/>
                <w:bCs/>
              </w:rPr>
            </w:pPr>
            <w:r w:rsidRPr="004B08F1">
              <w:rPr>
                <w:b/>
                <w:bCs/>
              </w:rPr>
              <w:t>CQWW WPX SSB Contest</w:t>
            </w:r>
          </w:p>
        </w:tc>
        <w:tc>
          <w:tcPr>
            <w:tcW w:w="4861" w:type="dxa"/>
            <w:tcBorders>
              <w:top w:val="single" w:sz="4" w:space="0" w:color="auto"/>
              <w:left w:val="single" w:sz="4" w:space="0" w:color="auto"/>
              <w:bottom w:val="single" w:sz="4" w:space="0" w:color="auto"/>
              <w:right w:val="single" w:sz="4" w:space="0" w:color="auto"/>
            </w:tcBorders>
            <w:hideMark/>
          </w:tcPr>
          <w:p w14:paraId="0BFE77E7" w14:textId="77777777" w:rsidR="004B08F1" w:rsidRPr="004B08F1" w:rsidRDefault="002F632C" w:rsidP="004B08F1">
            <w:pPr>
              <w:rPr>
                <w:b/>
                <w:bCs/>
              </w:rPr>
            </w:pPr>
            <w:hyperlink r:id="rId100" w:history="1">
              <w:r w:rsidR="004B08F1" w:rsidRPr="004B08F1">
                <w:rPr>
                  <w:rStyle w:val="Hyperlink"/>
                  <w:b/>
                  <w:bCs/>
                </w:rPr>
                <w:t>www.cqwpx.com</w:t>
              </w:r>
            </w:hyperlink>
          </w:p>
        </w:tc>
      </w:tr>
      <w:tr w:rsidR="004B08F1" w:rsidRPr="004B08F1" w14:paraId="4C852677" w14:textId="77777777" w:rsidTr="002F632C">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12DC11A9" w14:textId="77777777" w:rsidR="004B08F1" w:rsidRPr="004B08F1" w:rsidRDefault="004B08F1" w:rsidP="004B08F1">
            <w:pPr>
              <w:rPr>
                <w:b/>
                <w:bCs/>
              </w:rPr>
            </w:pPr>
            <w:r w:rsidRPr="004B08F1">
              <w:t>Mar. 31</w:t>
            </w:r>
          </w:p>
        </w:tc>
        <w:tc>
          <w:tcPr>
            <w:tcW w:w="2983" w:type="dxa"/>
            <w:tcBorders>
              <w:top w:val="single" w:sz="4" w:space="0" w:color="auto"/>
              <w:left w:val="single" w:sz="4" w:space="0" w:color="auto"/>
              <w:bottom w:val="single" w:sz="4" w:space="0" w:color="auto"/>
              <w:right w:val="single" w:sz="4" w:space="0" w:color="auto"/>
            </w:tcBorders>
            <w:hideMark/>
          </w:tcPr>
          <w:p w14:paraId="1F9E3645" w14:textId="77777777" w:rsidR="004B08F1" w:rsidRPr="004B08F1" w:rsidRDefault="004B08F1" w:rsidP="004B08F1">
            <w:pPr>
              <w:rPr>
                <w:b/>
                <w:bCs/>
              </w:rPr>
            </w:pPr>
            <w:r w:rsidRPr="004B08F1">
              <w:t>UKEICC 80m Contests CW</w:t>
            </w:r>
          </w:p>
        </w:tc>
        <w:tc>
          <w:tcPr>
            <w:tcW w:w="4861" w:type="dxa"/>
            <w:tcBorders>
              <w:top w:val="single" w:sz="4" w:space="0" w:color="auto"/>
              <w:left w:val="single" w:sz="4" w:space="0" w:color="auto"/>
              <w:bottom w:val="single" w:sz="4" w:space="0" w:color="auto"/>
              <w:right w:val="single" w:sz="4" w:space="0" w:color="auto"/>
            </w:tcBorders>
            <w:hideMark/>
          </w:tcPr>
          <w:p w14:paraId="1394BF8C" w14:textId="77777777" w:rsidR="004B08F1" w:rsidRPr="004B08F1" w:rsidRDefault="004B08F1" w:rsidP="004B08F1">
            <w:pPr>
              <w:rPr>
                <w:b/>
                <w:bCs/>
              </w:rPr>
            </w:pPr>
            <w:r w:rsidRPr="004B08F1">
              <w:t>https://bit.ly/2SDPqQQ</w:t>
            </w:r>
          </w:p>
        </w:tc>
      </w:tr>
      <w:tr w:rsidR="004B08F1" w:rsidRPr="004B08F1" w14:paraId="55DE4DF7" w14:textId="77777777" w:rsidTr="002F632C">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2B217D72" w14:textId="77777777" w:rsidR="004B08F1" w:rsidRPr="004B08F1" w:rsidRDefault="004B08F1" w:rsidP="004B08F1">
            <w:r w:rsidRPr="004B08F1">
              <w:t>May 29 – 30</w:t>
            </w:r>
          </w:p>
        </w:tc>
        <w:tc>
          <w:tcPr>
            <w:tcW w:w="2983" w:type="dxa"/>
            <w:tcBorders>
              <w:top w:val="single" w:sz="4" w:space="0" w:color="auto"/>
              <w:left w:val="single" w:sz="4" w:space="0" w:color="auto"/>
              <w:bottom w:val="single" w:sz="4" w:space="0" w:color="auto"/>
              <w:right w:val="single" w:sz="4" w:space="0" w:color="auto"/>
            </w:tcBorders>
            <w:hideMark/>
          </w:tcPr>
          <w:p w14:paraId="3ED64C91" w14:textId="77777777" w:rsidR="004B08F1" w:rsidRPr="004B08F1" w:rsidRDefault="004B08F1" w:rsidP="004B08F1">
            <w:r w:rsidRPr="004B08F1">
              <w:t>CQWW WPX CW</w:t>
            </w:r>
          </w:p>
        </w:tc>
        <w:tc>
          <w:tcPr>
            <w:tcW w:w="4861" w:type="dxa"/>
            <w:tcBorders>
              <w:top w:val="single" w:sz="4" w:space="0" w:color="auto"/>
              <w:left w:val="single" w:sz="4" w:space="0" w:color="auto"/>
              <w:bottom w:val="single" w:sz="4" w:space="0" w:color="auto"/>
              <w:right w:val="single" w:sz="4" w:space="0" w:color="auto"/>
            </w:tcBorders>
            <w:hideMark/>
          </w:tcPr>
          <w:p w14:paraId="3E441B76" w14:textId="77777777" w:rsidR="004B08F1" w:rsidRPr="004B08F1" w:rsidRDefault="002F632C" w:rsidP="004B08F1">
            <w:hyperlink r:id="rId101" w:history="1">
              <w:r w:rsidR="004B08F1" w:rsidRPr="004B08F1">
                <w:rPr>
                  <w:rStyle w:val="Hyperlink"/>
                </w:rPr>
                <w:t>https://www.cqwpx.com/</w:t>
              </w:r>
            </w:hyperlink>
            <w:r w:rsidR="004B08F1" w:rsidRPr="004B08F1">
              <w:t xml:space="preserve"> </w:t>
            </w:r>
          </w:p>
        </w:tc>
      </w:tr>
      <w:tr w:rsidR="004B08F1" w:rsidRPr="004B08F1" w14:paraId="1B965E80" w14:textId="77777777" w:rsidTr="002F632C">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4C61DD3D" w14:textId="77777777" w:rsidR="004B08F1" w:rsidRPr="004B08F1" w:rsidRDefault="004B08F1" w:rsidP="004B08F1">
            <w:r w:rsidRPr="004B08F1">
              <w:t>August 28</w:t>
            </w:r>
          </w:p>
        </w:tc>
        <w:tc>
          <w:tcPr>
            <w:tcW w:w="2983" w:type="dxa"/>
            <w:tcBorders>
              <w:top w:val="single" w:sz="4" w:space="0" w:color="auto"/>
              <w:left w:val="single" w:sz="4" w:space="0" w:color="auto"/>
              <w:bottom w:val="single" w:sz="4" w:space="0" w:color="auto"/>
              <w:right w:val="single" w:sz="4" w:space="0" w:color="auto"/>
            </w:tcBorders>
            <w:hideMark/>
          </w:tcPr>
          <w:p w14:paraId="61714533" w14:textId="77777777" w:rsidR="004B08F1" w:rsidRPr="004B08F1" w:rsidRDefault="004B08F1" w:rsidP="004B08F1">
            <w:r w:rsidRPr="004B08F1">
              <w:t>Ohio QSO Party</w:t>
            </w:r>
          </w:p>
        </w:tc>
        <w:tc>
          <w:tcPr>
            <w:tcW w:w="4861" w:type="dxa"/>
            <w:tcBorders>
              <w:top w:val="single" w:sz="4" w:space="0" w:color="auto"/>
              <w:left w:val="single" w:sz="4" w:space="0" w:color="auto"/>
              <w:bottom w:val="single" w:sz="4" w:space="0" w:color="auto"/>
              <w:right w:val="single" w:sz="4" w:space="0" w:color="auto"/>
            </w:tcBorders>
            <w:hideMark/>
          </w:tcPr>
          <w:p w14:paraId="51789FC6" w14:textId="77777777" w:rsidR="004B08F1" w:rsidRPr="004B08F1" w:rsidRDefault="002F632C" w:rsidP="004B08F1">
            <w:hyperlink r:id="rId102" w:history="1">
              <w:r w:rsidR="004B08F1" w:rsidRPr="004B08F1">
                <w:rPr>
                  <w:rStyle w:val="Hyperlink"/>
                </w:rPr>
                <w:t>https://www.ohqp.org/</w:t>
              </w:r>
            </w:hyperlink>
            <w:r w:rsidR="004B08F1" w:rsidRPr="004B08F1">
              <w:t xml:space="preserve"> </w:t>
            </w:r>
          </w:p>
        </w:tc>
      </w:tr>
      <w:tr w:rsidR="004B08F1" w:rsidRPr="004B08F1" w14:paraId="12A3D36A" w14:textId="77777777" w:rsidTr="002F632C">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72B419BB" w14:textId="77777777" w:rsidR="004B08F1" w:rsidRPr="004B08F1" w:rsidRDefault="004B08F1" w:rsidP="004B08F1">
            <w:r w:rsidRPr="004B08F1">
              <w:t>August 28</w:t>
            </w:r>
          </w:p>
        </w:tc>
        <w:tc>
          <w:tcPr>
            <w:tcW w:w="2983" w:type="dxa"/>
            <w:tcBorders>
              <w:top w:val="single" w:sz="4" w:space="0" w:color="auto"/>
              <w:left w:val="single" w:sz="4" w:space="0" w:color="auto"/>
              <w:bottom w:val="single" w:sz="4" w:space="0" w:color="auto"/>
              <w:right w:val="single" w:sz="4" w:space="0" w:color="auto"/>
            </w:tcBorders>
            <w:hideMark/>
          </w:tcPr>
          <w:p w14:paraId="024C14D9" w14:textId="77777777" w:rsidR="004B08F1" w:rsidRPr="004B08F1" w:rsidRDefault="004B08F1" w:rsidP="004B08F1">
            <w:r w:rsidRPr="004B08F1">
              <w:t>W8DXCC</w:t>
            </w:r>
          </w:p>
        </w:tc>
        <w:tc>
          <w:tcPr>
            <w:tcW w:w="4861" w:type="dxa"/>
            <w:tcBorders>
              <w:top w:val="single" w:sz="4" w:space="0" w:color="auto"/>
              <w:left w:val="single" w:sz="4" w:space="0" w:color="auto"/>
              <w:bottom w:val="single" w:sz="4" w:space="0" w:color="auto"/>
              <w:right w:val="single" w:sz="4" w:space="0" w:color="auto"/>
            </w:tcBorders>
            <w:hideMark/>
          </w:tcPr>
          <w:p w14:paraId="3BC86A53" w14:textId="77777777" w:rsidR="004B08F1" w:rsidRPr="004B08F1" w:rsidRDefault="002F632C" w:rsidP="004B08F1">
            <w:hyperlink r:id="rId103" w:history="1">
              <w:r w:rsidR="004B08F1" w:rsidRPr="004B08F1">
                <w:rPr>
                  <w:rStyle w:val="Hyperlink"/>
                </w:rPr>
                <w:t>https://www.w8dxcc.com</w:t>
              </w:r>
            </w:hyperlink>
            <w:r w:rsidR="004B08F1" w:rsidRPr="004B08F1">
              <w:t xml:space="preserve"> </w:t>
            </w:r>
          </w:p>
        </w:tc>
      </w:tr>
    </w:tbl>
    <w:p w14:paraId="0A57B7E2" w14:textId="6235FC8A" w:rsidR="004B08F1" w:rsidRDefault="004B08F1" w:rsidP="00BF2259"/>
    <w:p w14:paraId="123D5F36" w14:textId="78BFDAF0" w:rsidR="008817DC" w:rsidRDefault="002F632C" w:rsidP="008817DC">
      <w:pPr>
        <w:rPr>
          <w:b/>
          <w:i/>
          <w:sz w:val="28"/>
          <w:szCs w:val="28"/>
        </w:rPr>
      </w:pPr>
      <w:r>
        <w:pict w14:anchorId="33AC8A11">
          <v:rect id="_x0000_i1029" style="width:0;height:1.5pt" o:hrstd="t" o:hr="t" fillcolor="#a0a0a0" stroked="f"/>
        </w:pict>
      </w:r>
    </w:p>
    <w:p w14:paraId="68E82E8E" w14:textId="3C83400F" w:rsidR="008817DC" w:rsidRPr="00795E23" w:rsidRDefault="008817DC" w:rsidP="008817DC">
      <w:r w:rsidRPr="00D81940">
        <w:rPr>
          <w:b/>
          <w:bCs/>
          <w:i/>
          <w:iCs/>
          <w:noProof/>
          <w:sz w:val="28"/>
          <w:szCs w:val="28"/>
        </w:rPr>
        <w:drawing>
          <wp:anchor distT="0" distB="0" distL="114300" distR="114300" simplePos="0" relativeHeight="252735488" behindDoc="1" locked="0" layoutInCell="1" allowOverlap="1" wp14:anchorId="2408E8A9" wp14:editId="04D26E45">
            <wp:simplePos x="0" y="0"/>
            <wp:positionH relativeFrom="margin">
              <wp:align>right</wp:align>
            </wp:positionH>
            <wp:positionV relativeFrom="paragraph">
              <wp:posOffset>51435</wp:posOffset>
            </wp:positionV>
            <wp:extent cx="1725295" cy="2700655"/>
            <wp:effectExtent l="0" t="0" r="8255" b="4445"/>
            <wp:wrapTight wrapText="bothSides">
              <wp:wrapPolygon edited="0">
                <wp:start x="0" y="0"/>
                <wp:lineTo x="0" y="21483"/>
                <wp:lineTo x="21465" y="21483"/>
                <wp:lineTo x="21465"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25295" cy="2700655"/>
                    </a:xfrm>
                    <a:prstGeom prst="rect">
                      <a:avLst/>
                    </a:prstGeom>
                    <a:noFill/>
                  </pic:spPr>
                </pic:pic>
              </a:graphicData>
            </a:graphic>
            <wp14:sizeRelH relativeFrom="page">
              <wp14:pctWidth>0</wp14:pctWidth>
            </wp14:sizeRelH>
            <wp14:sizeRelV relativeFrom="page">
              <wp14:pctHeight>0</wp14:pctHeight>
            </wp14:sizeRelV>
          </wp:anchor>
        </w:drawing>
      </w:r>
      <w:r w:rsidRPr="00795E23">
        <w:rPr>
          <w:b/>
          <w:i/>
          <w:sz w:val="28"/>
          <w:szCs w:val="28"/>
        </w:rPr>
        <w:t>DX News</w:t>
      </w:r>
      <w:r w:rsidRPr="00795E23">
        <w:rPr>
          <w:b/>
          <w:bCs/>
          <w:i/>
          <w:iCs/>
          <w:color w:val="000000" w:themeColor="text1"/>
          <w:sz w:val="28"/>
          <w:szCs w:val="28"/>
        </w:rPr>
        <w:t xml:space="preserve"> </w:t>
      </w:r>
    </w:p>
    <w:p w14:paraId="06BA0CDC" w14:textId="3A38C237" w:rsidR="000F6802" w:rsidRDefault="000F6802" w:rsidP="00BF48BE">
      <w:pPr>
        <w:widowControl w:val="0"/>
        <w:contextualSpacing/>
      </w:pPr>
    </w:p>
    <w:p w14:paraId="45269180" w14:textId="77777777" w:rsidR="002F7A76" w:rsidRPr="002F7A76" w:rsidRDefault="002F7A76" w:rsidP="002F7A76">
      <w:pPr>
        <w:widowControl w:val="0"/>
        <w:contextualSpacing/>
        <w:jc w:val="center"/>
        <w:rPr>
          <w:b/>
          <w:bCs/>
          <w:i/>
          <w:iCs/>
          <w:sz w:val="28"/>
          <w:szCs w:val="28"/>
        </w:rPr>
      </w:pPr>
      <w:r w:rsidRPr="002F7A76">
        <w:rPr>
          <w:b/>
          <w:bCs/>
          <w:i/>
          <w:iCs/>
          <w:sz w:val="28"/>
          <w:szCs w:val="28"/>
        </w:rPr>
        <w:t>ARLD006 DX news</w:t>
      </w:r>
    </w:p>
    <w:p w14:paraId="73A8C406" w14:textId="77777777" w:rsidR="002F7A76" w:rsidRPr="002F7A76" w:rsidRDefault="002F7A76" w:rsidP="002F7A76">
      <w:pPr>
        <w:widowControl w:val="0"/>
        <w:contextualSpacing/>
      </w:pPr>
    </w:p>
    <w:p w14:paraId="2C7502EE" w14:textId="77777777" w:rsidR="002F7A76" w:rsidRPr="002F7A76" w:rsidRDefault="002F7A76" w:rsidP="002F7A76">
      <w:pPr>
        <w:widowControl w:val="0"/>
        <w:contextualSpacing/>
      </w:pPr>
      <w:r w:rsidRPr="002F7A76">
        <w:t>This week's bulletin was made possible with information provided by F8DVD, The Daily DX, the OPDX Bulletin, 425 DX News, DXNL, Contest Corral from QST and the ARRL Contest Calendar and WA7BNM web sites.</w:t>
      </w:r>
    </w:p>
    <w:p w14:paraId="774CE5C8" w14:textId="77777777" w:rsidR="002F7A76" w:rsidRPr="002F7A76" w:rsidRDefault="002F7A76" w:rsidP="002F7A76">
      <w:pPr>
        <w:widowControl w:val="0"/>
        <w:contextualSpacing/>
      </w:pPr>
    </w:p>
    <w:p w14:paraId="5C1813D4" w14:textId="77777777" w:rsidR="002F7A76" w:rsidRPr="002F7A76" w:rsidRDefault="002F7A76" w:rsidP="002F7A76">
      <w:pPr>
        <w:widowControl w:val="0"/>
        <w:contextualSpacing/>
      </w:pPr>
      <w:r w:rsidRPr="002F7A76">
        <w:rPr>
          <w:b/>
          <w:bCs/>
        </w:rPr>
        <w:t>TUNISIA, 3V.</w:t>
      </w:r>
      <w:r w:rsidRPr="002F7A76">
        <w:t xml:space="preserve">  Ash, KF5EYY plans to be QRV as 3V8SS during the CQ </w:t>
      </w:r>
      <w:proofErr w:type="gramStart"/>
      <w:r w:rsidRPr="002F7A76">
        <w:t>World Wide</w:t>
      </w:r>
      <w:proofErr w:type="gramEnd"/>
      <w:r w:rsidRPr="002F7A76">
        <w:t xml:space="preserve"> RTTY WPX contest as a Single Op/All Band/Low Power entry.</w:t>
      </w:r>
    </w:p>
    <w:p w14:paraId="22BD94B1" w14:textId="77777777" w:rsidR="002F7A76" w:rsidRPr="002F7A76" w:rsidRDefault="002F7A76" w:rsidP="002F7A76">
      <w:pPr>
        <w:widowControl w:val="0"/>
        <w:contextualSpacing/>
      </w:pPr>
      <w:r w:rsidRPr="002F7A76">
        <w:t>QSL via LX1NO.</w:t>
      </w:r>
    </w:p>
    <w:p w14:paraId="5DFE1A9F" w14:textId="77777777" w:rsidR="002F7A76" w:rsidRPr="002F7A76" w:rsidRDefault="002F7A76" w:rsidP="002F7A76">
      <w:pPr>
        <w:widowControl w:val="0"/>
        <w:contextualSpacing/>
      </w:pPr>
    </w:p>
    <w:p w14:paraId="78503B2C" w14:textId="77777777" w:rsidR="002F7A76" w:rsidRPr="002F7A76" w:rsidRDefault="002F7A76" w:rsidP="002F7A76">
      <w:pPr>
        <w:widowControl w:val="0"/>
        <w:contextualSpacing/>
      </w:pPr>
      <w:r w:rsidRPr="002F7A76">
        <w:rPr>
          <w:b/>
          <w:bCs/>
        </w:rPr>
        <w:t>VIET NAM, 3W.</w:t>
      </w:r>
      <w:r w:rsidRPr="002F7A76">
        <w:t xml:space="preserve">  Sebastian, SP5FAR is QRV as 3W9FAR from Da Nang until March 21.  Activity is in his spare time on the HF bands using SSB and various digital modes.  QSL to home call.</w:t>
      </w:r>
    </w:p>
    <w:p w14:paraId="38FAF907" w14:textId="40D4A984" w:rsidR="002F7A76" w:rsidRDefault="002F7A76" w:rsidP="002F7A76">
      <w:pPr>
        <w:widowControl w:val="0"/>
        <w:contextualSpacing/>
      </w:pPr>
    </w:p>
    <w:p w14:paraId="13D036B8" w14:textId="35CFF3A5" w:rsidR="004A23C5" w:rsidRPr="004A23C5" w:rsidRDefault="002F632C" w:rsidP="002F7A76">
      <w:pPr>
        <w:widowControl w:val="0"/>
        <w:contextualSpacing/>
        <w:rPr>
          <w:sz w:val="20"/>
          <w:szCs w:val="20"/>
          <w:u w:val="single"/>
        </w:rPr>
      </w:pPr>
      <w:hyperlink w:anchor="top" w:history="1">
        <w:r w:rsidR="004A23C5" w:rsidRPr="004A23C5">
          <w:rPr>
            <w:rStyle w:val="Hyperlink"/>
            <w:sz w:val="20"/>
            <w:szCs w:val="20"/>
          </w:rPr>
          <w:t>TOP</w:t>
        </w:r>
      </w:hyperlink>
      <w:r w:rsidR="004A23C5" w:rsidRPr="004A23C5">
        <w:rPr>
          <w:sz w:val="20"/>
          <w:szCs w:val="20"/>
          <w:u w:val="single"/>
        </w:rPr>
        <w:t xml:space="preserve"> ^</w:t>
      </w:r>
    </w:p>
    <w:p w14:paraId="0F3046B5" w14:textId="77777777" w:rsidR="002F7A76" w:rsidRPr="002F7A76" w:rsidRDefault="002F7A76" w:rsidP="002F7A76">
      <w:pPr>
        <w:widowControl w:val="0"/>
        <w:contextualSpacing/>
      </w:pPr>
      <w:r w:rsidRPr="002F7A76">
        <w:rPr>
          <w:b/>
          <w:bCs/>
        </w:rPr>
        <w:lastRenderedPageBreak/>
        <w:t>LIBYA, 5A.</w:t>
      </w:r>
      <w:r w:rsidRPr="002F7A76">
        <w:t xml:space="preserve">  Elham, 5A0YL has been QRV on 17 meters using FT8 around 1700z.  She has also been active on 20 meters using FT8 around 1350z.  QSL to home call.</w:t>
      </w:r>
    </w:p>
    <w:p w14:paraId="4A1533F8" w14:textId="77777777" w:rsidR="002F7A76" w:rsidRPr="002F7A76" w:rsidRDefault="002F7A76" w:rsidP="002F7A76">
      <w:pPr>
        <w:widowControl w:val="0"/>
        <w:contextualSpacing/>
      </w:pPr>
    </w:p>
    <w:p w14:paraId="45031C8D" w14:textId="6D5EDBDA" w:rsidR="002F7A76" w:rsidRPr="002F7A76" w:rsidRDefault="002F7A76" w:rsidP="002F7A76">
      <w:pPr>
        <w:widowControl w:val="0"/>
        <w:contextualSpacing/>
      </w:pPr>
      <w:r w:rsidRPr="002F7A76">
        <w:rPr>
          <w:b/>
          <w:bCs/>
        </w:rPr>
        <w:t>TOGO, 5V.</w:t>
      </w:r>
      <w:r w:rsidRPr="002F7A76">
        <w:t xml:space="preserve">  Daniel, HB9EHD is QRV as 5VDE until February 20.</w:t>
      </w:r>
      <w:r>
        <w:t xml:space="preserve"> </w:t>
      </w:r>
      <w:r w:rsidRPr="002F7A76">
        <w:t xml:space="preserve">Activity is on 40 and 20 meters using FT8.  This includes being active on </w:t>
      </w:r>
      <w:proofErr w:type="spellStart"/>
      <w:r w:rsidRPr="002F7A76">
        <w:t>Satellte</w:t>
      </w:r>
      <w:proofErr w:type="spellEnd"/>
      <w:r w:rsidRPr="002F7A76">
        <w:t xml:space="preserve"> QO-100.  QSL direct to home call.</w:t>
      </w:r>
    </w:p>
    <w:p w14:paraId="236B25DD" w14:textId="77777777" w:rsidR="002F7A76" w:rsidRPr="002F7A76" w:rsidRDefault="002F7A76" w:rsidP="002F7A76">
      <w:pPr>
        <w:widowControl w:val="0"/>
        <w:contextualSpacing/>
      </w:pPr>
    </w:p>
    <w:p w14:paraId="6098648D" w14:textId="77777777" w:rsidR="002F7A76" w:rsidRPr="002F7A76" w:rsidRDefault="002F7A76" w:rsidP="002F7A76">
      <w:pPr>
        <w:widowControl w:val="0"/>
        <w:contextualSpacing/>
      </w:pPr>
      <w:r w:rsidRPr="002F7A76">
        <w:rPr>
          <w:b/>
          <w:bCs/>
        </w:rPr>
        <w:t>MALDIVES, 8Q.</w:t>
      </w:r>
      <w:r w:rsidRPr="002F7A76">
        <w:t xml:space="preserve">  Sergei, RU3AN is now QRV as 8Q7SZ and is here until February 15.  QSL via bureau.</w:t>
      </w:r>
    </w:p>
    <w:p w14:paraId="51566A2F" w14:textId="77777777" w:rsidR="002F7A76" w:rsidRPr="002F7A76" w:rsidRDefault="002F7A76" w:rsidP="002F7A76">
      <w:pPr>
        <w:widowControl w:val="0"/>
        <w:contextualSpacing/>
      </w:pPr>
    </w:p>
    <w:p w14:paraId="7B347BAA" w14:textId="77777777" w:rsidR="002F7A76" w:rsidRPr="002F7A76" w:rsidRDefault="002F7A76" w:rsidP="002F7A76">
      <w:pPr>
        <w:widowControl w:val="0"/>
        <w:contextualSpacing/>
      </w:pPr>
      <w:r w:rsidRPr="002F7A76">
        <w:rPr>
          <w:b/>
          <w:bCs/>
        </w:rPr>
        <w:t>MOZAMBIQUE, C9.</w:t>
      </w:r>
      <w:r w:rsidRPr="002F7A76">
        <w:t xml:space="preserve">  Bruno, CS7AMN will be QRV as C91BVA from Maputo beginning February 18.  Activity will be on 80, 40, 20, 15 and 10 meters using SSB and various </w:t>
      </w:r>
      <w:proofErr w:type="spellStart"/>
      <w:r w:rsidRPr="002F7A76">
        <w:t>digitial</w:t>
      </w:r>
      <w:proofErr w:type="spellEnd"/>
      <w:r w:rsidRPr="002F7A76">
        <w:t xml:space="preserve"> modes.  QSL via </w:t>
      </w:r>
      <w:proofErr w:type="spellStart"/>
      <w:r w:rsidRPr="002F7A76">
        <w:t>LoTW</w:t>
      </w:r>
      <w:proofErr w:type="spellEnd"/>
      <w:r w:rsidRPr="002F7A76">
        <w:t>.</w:t>
      </w:r>
    </w:p>
    <w:p w14:paraId="27792CDC" w14:textId="77777777" w:rsidR="002F7A76" w:rsidRPr="002F7A76" w:rsidRDefault="002F7A76" w:rsidP="002F7A76">
      <w:pPr>
        <w:widowControl w:val="0"/>
        <w:contextualSpacing/>
      </w:pPr>
    </w:p>
    <w:p w14:paraId="6EBAB063" w14:textId="77777777" w:rsidR="002F7A76" w:rsidRPr="002F7A76" w:rsidRDefault="002F7A76" w:rsidP="002F7A76">
      <w:pPr>
        <w:widowControl w:val="0"/>
        <w:contextualSpacing/>
      </w:pPr>
      <w:r w:rsidRPr="002F7A76">
        <w:rPr>
          <w:b/>
          <w:bCs/>
        </w:rPr>
        <w:t>SPAIN, EA.</w:t>
      </w:r>
      <w:r w:rsidRPr="002F7A76">
        <w:t xml:space="preserve">  Members of the Radio Club Henares will be QRV as EH4WRD on February 13 as part of World Radio Day.  QSL via EA4RCH.</w:t>
      </w:r>
    </w:p>
    <w:p w14:paraId="0B0DB636" w14:textId="77777777" w:rsidR="002F7A76" w:rsidRPr="002F7A76" w:rsidRDefault="002F7A76" w:rsidP="002F7A76">
      <w:pPr>
        <w:widowControl w:val="0"/>
        <w:contextualSpacing/>
      </w:pPr>
    </w:p>
    <w:p w14:paraId="2813ECFE" w14:textId="77777777" w:rsidR="002F7A76" w:rsidRPr="002F7A76" w:rsidRDefault="002F7A76" w:rsidP="002F7A76">
      <w:pPr>
        <w:widowControl w:val="0"/>
        <w:contextualSpacing/>
      </w:pPr>
      <w:r w:rsidRPr="002F7A76">
        <w:rPr>
          <w:b/>
          <w:bCs/>
        </w:rPr>
        <w:t xml:space="preserve">FRANCE, F.  </w:t>
      </w:r>
      <w:r w:rsidRPr="002F7A76">
        <w:t>Francois, F8DVD will be QRV as TM18AAW from Macon from February 14 to 28 in celebration of the 18th Antarctic Activity Week.  QSL to home call.</w:t>
      </w:r>
    </w:p>
    <w:p w14:paraId="1F7788AB" w14:textId="77777777" w:rsidR="002F7A76" w:rsidRPr="002F7A76" w:rsidRDefault="002F7A76" w:rsidP="002F7A76">
      <w:pPr>
        <w:widowControl w:val="0"/>
        <w:contextualSpacing/>
      </w:pPr>
    </w:p>
    <w:p w14:paraId="16F3D39E" w14:textId="0B896C0C" w:rsidR="002F7A76" w:rsidRPr="002F7A76" w:rsidRDefault="002F7A76" w:rsidP="002F7A76">
      <w:pPr>
        <w:widowControl w:val="0"/>
        <w:contextualSpacing/>
      </w:pPr>
      <w:r w:rsidRPr="002F7A76">
        <w:rPr>
          <w:b/>
          <w:bCs/>
        </w:rPr>
        <w:t>MARTINIQUE, FM.</w:t>
      </w:r>
      <w:r w:rsidRPr="002F7A76">
        <w:t xml:space="preserve">  Romaric, W7ROM is QRV as FM4WDM from Le </w:t>
      </w:r>
      <w:proofErr w:type="spellStart"/>
      <w:r w:rsidRPr="002F7A76">
        <w:t>Morne</w:t>
      </w:r>
      <w:proofErr w:type="spellEnd"/>
      <w:r w:rsidRPr="002F7A76">
        <w:t>-Vert.</w:t>
      </w:r>
      <w:r>
        <w:t xml:space="preserve"> </w:t>
      </w:r>
      <w:r w:rsidRPr="002F7A76">
        <w:t>Activity is on the HF bands.  QSL to home call.</w:t>
      </w:r>
    </w:p>
    <w:p w14:paraId="230A027B" w14:textId="77777777" w:rsidR="002F7A76" w:rsidRPr="002F7A76" w:rsidRDefault="002F7A76" w:rsidP="002F7A76">
      <w:pPr>
        <w:widowControl w:val="0"/>
        <w:contextualSpacing/>
      </w:pPr>
    </w:p>
    <w:p w14:paraId="520DF75C" w14:textId="77777777" w:rsidR="002F7A76" w:rsidRPr="002F7A76" w:rsidRDefault="002F7A76" w:rsidP="002F7A76">
      <w:pPr>
        <w:widowControl w:val="0"/>
        <w:contextualSpacing/>
      </w:pPr>
      <w:r w:rsidRPr="002F7A76">
        <w:rPr>
          <w:b/>
          <w:bCs/>
        </w:rPr>
        <w:t>ITALY, I.</w:t>
      </w:r>
      <w:r w:rsidRPr="002F7A76">
        <w:t xml:space="preserve">  Special event station IQ3DD is QRV until February 28 to recognize the FIS Alpine World Ski Championship being held in Cortina.  Activity is on 160 meters to 23 centimeters, using CW, SSB, and various digital modes.  This includes some activity on Satellite QO-100.  QSL via bureau.</w:t>
      </w:r>
    </w:p>
    <w:p w14:paraId="7CD7539E" w14:textId="77777777" w:rsidR="002F7A76" w:rsidRPr="002F7A76" w:rsidRDefault="002F7A76" w:rsidP="002F7A76">
      <w:pPr>
        <w:widowControl w:val="0"/>
        <w:contextualSpacing/>
      </w:pPr>
    </w:p>
    <w:p w14:paraId="6BAFD460" w14:textId="77777777" w:rsidR="002F7A76" w:rsidRPr="002F7A76" w:rsidRDefault="002F7A76" w:rsidP="002F7A76">
      <w:pPr>
        <w:widowControl w:val="0"/>
        <w:contextualSpacing/>
      </w:pPr>
      <w:r w:rsidRPr="002F7A76">
        <w:rPr>
          <w:b/>
          <w:bCs/>
        </w:rPr>
        <w:t>JAN MAYEN, JX.</w:t>
      </w:r>
      <w:r w:rsidRPr="002F7A76">
        <w:t xml:space="preserve">  Erik, JX2US has been QRV on 20 meters using CW around 0930 to 1100z.  QSL via LA2US.</w:t>
      </w:r>
    </w:p>
    <w:p w14:paraId="53734A01" w14:textId="77777777" w:rsidR="002F7A76" w:rsidRPr="002F7A76" w:rsidRDefault="002F7A76" w:rsidP="002F7A76">
      <w:pPr>
        <w:widowControl w:val="0"/>
        <w:contextualSpacing/>
      </w:pPr>
    </w:p>
    <w:p w14:paraId="08EAEE32" w14:textId="77777777" w:rsidR="002F7A76" w:rsidRPr="002F7A76" w:rsidRDefault="002F7A76" w:rsidP="002F7A76">
      <w:pPr>
        <w:widowControl w:val="0"/>
        <w:contextualSpacing/>
      </w:pPr>
      <w:r w:rsidRPr="002F7A76">
        <w:rPr>
          <w:b/>
          <w:bCs/>
        </w:rPr>
        <w:t>WAKE ISLAND, KH9.</w:t>
      </w:r>
      <w:r w:rsidRPr="002F7A76">
        <w:t xml:space="preserve">  Tom, NL7RR plans to be QRV as KH9/NL7RR beginning February 15 and will be here for 90 days.  Activity will be in his spare time on 40 and 20 meters using SSB.  Time permitting, he hopes to operate as KH9/NL7RR on 40 and 20 meters using SSB.  QSL via AL7JX (d/B).</w:t>
      </w:r>
    </w:p>
    <w:p w14:paraId="37C0A1DF" w14:textId="77777777" w:rsidR="002F7A76" w:rsidRPr="002F7A76" w:rsidRDefault="002F7A76" w:rsidP="002F7A76">
      <w:pPr>
        <w:widowControl w:val="0"/>
        <w:contextualSpacing/>
      </w:pPr>
    </w:p>
    <w:p w14:paraId="740EBA35" w14:textId="77777777" w:rsidR="002F7A76" w:rsidRPr="002F7A76" w:rsidRDefault="002F7A76" w:rsidP="002F7A76">
      <w:pPr>
        <w:widowControl w:val="0"/>
        <w:contextualSpacing/>
      </w:pPr>
      <w:r w:rsidRPr="002F7A76">
        <w:t xml:space="preserve">THIS WEEKEND ON THE RADIO.  The CQ </w:t>
      </w:r>
      <w:proofErr w:type="gramStart"/>
      <w:r w:rsidRPr="002F7A76">
        <w:t>World Wide</w:t>
      </w:r>
      <w:proofErr w:type="gramEnd"/>
      <w:r w:rsidRPr="002F7A76">
        <w:t xml:space="preserve"> RTTY WPX Contest, Asia-Pacific Spring CW Sprint, SKCC Weekend CW </w:t>
      </w:r>
      <w:proofErr w:type="spellStart"/>
      <w:r w:rsidRPr="002F7A76">
        <w:t>Sprintathon</w:t>
      </w:r>
      <w:proofErr w:type="spellEnd"/>
      <w:r w:rsidRPr="002F7A76">
        <w:t xml:space="preserve">, KCJ </w:t>
      </w:r>
      <w:proofErr w:type="spellStart"/>
      <w:r w:rsidRPr="002F7A76">
        <w:t>Topband</w:t>
      </w:r>
      <w:proofErr w:type="spellEnd"/>
      <w:r w:rsidRPr="002F7A76">
        <w:t xml:space="preserve"> CW Contest, Dutch PACC Contest, YLRL YL-OM Contest, OMISS SSB QSO Party, </w:t>
      </w:r>
      <w:proofErr w:type="spellStart"/>
      <w:r w:rsidRPr="002F7A76">
        <w:t>HamCation</w:t>
      </w:r>
      <w:proofErr w:type="spellEnd"/>
      <w:r w:rsidRPr="002F7A76">
        <w:t xml:space="preserve"> QSO Party, Feld Hell Sprint, RSGB 1.8 MHz CW Contest, AWA Amplitude Modulation QSO Party, PODXS 070 Club Valentine PSK31 Sprint and Balkan HF Contest will certainly keep contesters busy this upcoming weekend.</w:t>
      </w:r>
    </w:p>
    <w:p w14:paraId="740A670E" w14:textId="77777777" w:rsidR="002F7A76" w:rsidRPr="002F7A76" w:rsidRDefault="002F7A76" w:rsidP="002F7A76">
      <w:pPr>
        <w:widowControl w:val="0"/>
        <w:contextualSpacing/>
      </w:pPr>
    </w:p>
    <w:p w14:paraId="4E208231" w14:textId="77777777" w:rsidR="002F7A76" w:rsidRPr="002F7A76" w:rsidRDefault="002F7A76" w:rsidP="002F7A76">
      <w:pPr>
        <w:widowControl w:val="0"/>
        <w:contextualSpacing/>
      </w:pPr>
      <w:r w:rsidRPr="002F7A76">
        <w:t>The RSGB FT4 Contest Series, 4 States QRP Group Second Sunday Sprint, OK1WC Memorial, K1USN Slow Speed Test and CQC Winter CW QSO Party are scheduled for February 15.</w:t>
      </w:r>
    </w:p>
    <w:p w14:paraId="502F6040" w14:textId="77777777" w:rsidR="002F7A76" w:rsidRPr="002F7A76" w:rsidRDefault="002F7A76" w:rsidP="002F7A76">
      <w:pPr>
        <w:widowControl w:val="0"/>
        <w:contextualSpacing/>
      </w:pPr>
    </w:p>
    <w:p w14:paraId="448C57E8" w14:textId="77777777" w:rsidR="002F7A76" w:rsidRPr="002F7A76" w:rsidRDefault="002F7A76" w:rsidP="002F7A76">
      <w:pPr>
        <w:widowControl w:val="0"/>
        <w:contextualSpacing/>
      </w:pPr>
      <w:r w:rsidRPr="002F7A76">
        <w:t xml:space="preserve">The Worldwide Sideband Activity Contest and RTTYOPS </w:t>
      </w:r>
      <w:proofErr w:type="spellStart"/>
      <w:r w:rsidRPr="002F7A76">
        <w:t>Weeksprint</w:t>
      </w:r>
      <w:proofErr w:type="spellEnd"/>
      <w:r w:rsidRPr="002F7A76">
        <w:t xml:space="preserve"> are scheduled for February 16.</w:t>
      </w:r>
    </w:p>
    <w:p w14:paraId="57154542" w14:textId="77777777" w:rsidR="002F7A76" w:rsidRPr="002F7A76" w:rsidRDefault="002F7A76" w:rsidP="002F7A76">
      <w:pPr>
        <w:widowControl w:val="0"/>
        <w:contextualSpacing/>
      </w:pPr>
    </w:p>
    <w:p w14:paraId="660ED6FB" w14:textId="77777777" w:rsidR="002F7A76" w:rsidRPr="002F7A76" w:rsidRDefault="002F7A76" w:rsidP="002F7A76">
      <w:pPr>
        <w:widowControl w:val="0"/>
        <w:contextualSpacing/>
      </w:pPr>
      <w:r w:rsidRPr="002F7A76">
        <w:t xml:space="preserve">The AGCW Semi-Automatic Key Evening, Phone Fray and </w:t>
      </w:r>
      <w:proofErr w:type="spellStart"/>
      <w:r w:rsidRPr="002F7A76">
        <w:t>CWops</w:t>
      </w:r>
      <w:proofErr w:type="spellEnd"/>
      <w:r w:rsidRPr="002F7A76">
        <w:t xml:space="preserve"> Mini-CWT Test are scheduled for February 17.</w:t>
      </w:r>
    </w:p>
    <w:p w14:paraId="625A4B80" w14:textId="77777777" w:rsidR="002F7A76" w:rsidRPr="002F7A76" w:rsidRDefault="002F7A76" w:rsidP="002F7A76">
      <w:pPr>
        <w:widowControl w:val="0"/>
        <w:contextualSpacing/>
      </w:pPr>
      <w:r w:rsidRPr="002F7A76">
        <w:t xml:space="preserve">       </w:t>
      </w:r>
    </w:p>
    <w:p w14:paraId="3D0F520E" w14:textId="77777777" w:rsidR="002F7A76" w:rsidRPr="002F7A76" w:rsidRDefault="002F7A76" w:rsidP="002F7A76">
      <w:pPr>
        <w:widowControl w:val="0"/>
        <w:contextualSpacing/>
      </w:pPr>
      <w:r w:rsidRPr="002F7A76">
        <w:t>Please see February 2021 QST, page 73, and the ARRL and WA7BNM contest web sites for details.</w:t>
      </w:r>
    </w:p>
    <w:p w14:paraId="2E7F9A23" w14:textId="77777777" w:rsidR="007B510A" w:rsidRDefault="007B510A" w:rsidP="00BF48BE">
      <w:pPr>
        <w:widowControl w:val="0"/>
        <w:contextualSpacing/>
      </w:pPr>
    </w:p>
    <w:p w14:paraId="1E615AB1" w14:textId="34A4C4F2" w:rsidR="00C871CE" w:rsidRDefault="00C871CE" w:rsidP="007B510A">
      <w:pPr>
        <w:widowControl w:val="0"/>
        <w:contextualSpacing/>
      </w:pPr>
    </w:p>
    <w:p w14:paraId="37AA429B" w14:textId="77777777" w:rsidR="004A23C5" w:rsidRDefault="004A23C5" w:rsidP="004A23C5">
      <w:pPr>
        <w:widowControl w:val="0"/>
        <w:contextualSpacing/>
        <w:rPr>
          <w:sz w:val="20"/>
          <w:szCs w:val="20"/>
        </w:rPr>
      </w:pPr>
    </w:p>
    <w:p w14:paraId="05C2C505" w14:textId="1C0CF1F0" w:rsidR="004A23C5" w:rsidRPr="004A23C5" w:rsidRDefault="002F632C" w:rsidP="004A23C5">
      <w:pPr>
        <w:widowControl w:val="0"/>
        <w:contextualSpacing/>
        <w:rPr>
          <w:sz w:val="20"/>
          <w:szCs w:val="20"/>
          <w:u w:val="single"/>
        </w:rPr>
      </w:pPr>
      <w:hyperlink w:anchor="top" w:history="1">
        <w:r w:rsidR="004A23C5" w:rsidRPr="004A23C5">
          <w:rPr>
            <w:rStyle w:val="Hyperlink"/>
            <w:sz w:val="20"/>
            <w:szCs w:val="20"/>
          </w:rPr>
          <w:t>TOP</w:t>
        </w:r>
      </w:hyperlink>
      <w:r w:rsidR="004A23C5" w:rsidRPr="004A23C5">
        <w:rPr>
          <w:sz w:val="20"/>
          <w:szCs w:val="20"/>
          <w:u w:val="single"/>
        </w:rPr>
        <w:t xml:space="preserve"> ^</w:t>
      </w:r>
    </w:p>
    <w:p w14:paraId="489150C7" w14:textId="5ED58C5A" w:rsidR="00CD7DED" w:rsidRPr="00EC69CE" w:rsidRDefault="002F632C" w:rsidP="009C42BF">
      <w:pPr>
        <w:widowControl w:val="0"/>
        <w:contextualSpacing/>
        <w:mirrorIndents/>
      </w:pPr>
      <w:r>
        <w:lastRenderedPageBreak/>
        <w:pict w14:anchorId="2E0D1FFF">
          <v:rect id="_x0000_i1030" style="width:0;height:1.5pt" o:hralign="center" o:bullet="t" o:hrstd="t" o:hr="t" fillcolor="#a0a0a0" stroked="f"/>
        </w:pict>
      </w:r>
    </w:p>
    <w:p w14:paraId="09D4C5A7" w14:textId="77777777" w:rsidR="00CD7DED" w:rsidRPr="00EC69CE" w:rsidRDefault="00CD7DED" w:rsidP="009C42BF">
      <w:pPr>
        <w:widowControl w:val="0"/>
        <w:contextualSpacing/>
        <w:mirrorIndents/>
        <w:rPr>
          <w:b/>
          <w:i/>
          <w:sz w:val="28"/>
          <w:szCs w:val="28"/>
        </w:rPr>
      </w:pPr>
      <w:bookmarkStart w:id="26" w:name="contest"/>
      <w:bookmarkEnd w:id="26"/>
      <w:r w:rsidRPr="00EC69CE">
        <w:rPr>
          <w:b/>
          <w:bCs/>
          <w:noProof/>
          <w:sz w:val="28"/>
          <w:szCs w:val="28"/>
        </w:rPr>
        <w:drawing>
          <wp:anchor distT="0" distB="0" distL="114300" distR="114300" simplePos="0" relativeHeight="252514304" behindDoc="1" locked="0" layoutInCell="1" allowOverlap="1" wp14:anchorId="7AB5C1F1" wp14:editId="29DE2ACC">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EC69CE">
        <w:rPr>
          <w:b/>
          <w:i/>
          <w:sz w:val="28"/>
          <w:szCs w:val="28"/>
        </w:rPr>
        <w:t>ARRL Contest Corner</w:t>
      </w:r>
    </w:p>
    <w:p w14:paraId="42AF4599" w14:textId="038CFFD2" w:rsidR="00CD7DED" w:rsidRPr="00EC69CE" w:rsidRDefault="00CD7DED" w:rsidP="009C42BF">
      <w:pPr>
        <w:widowControl w:val="0"/>
        <w:contextualSpacing/>
        <w:mirrorIndents/>
        <w:rPr>
          <w:b/>
          <w:bCs/>
        </w:rPr>
      </w:pPr>
    </w:p>
    <w:p w14:paraId="28BA1682" w14:textId="77777777" w:rsidR="00D01D1F" w:rsidRDefault="00D01D1F" w:rsidP="009C42BF">
      <w:pPr>
        <w:widowControl w:val="0"/>
        <w:contextualSpacing/>
        <w:mirrorIndents/>
      </w:pPr>
    </w:p>
    <w:p w14:paraId="590DE5AF" w14:textId="05FE5159" w:rsidR="00CD7DED" w:rsidRPr="00EC69CE" w:rsidRDefault="00CD7DED" w:rsidP="009C42BF">
      <w:pPr>
        <w:widowControl w:val="0"/>
        <w:contextualSpacing/>
        <w:mirrorIndents/>
      </w:pPr>
      <w:r w:rsidRPr="00EC69CE">
        <w:t xml:space="preserve">An expanded, downloadable version of </w:t>
      </w:r>
      <w:r w:rsidRPr="00EC69CE">
        <w:rPr>
          <w:i/>
          <w:iCs/>
        </w:rPr>
        <w:t>QST'</w:t>
      </w:r>
      <w:r w:rsidRPr="00EC69CE">
        <w:t>s</w:t>
      </w:r>
      <w:r w:rsidR="001F7B0E">
        <w:t>’</w:t>
      </w:r>
      <w:r w:rsidR="00090066">
        <w:t xml:space="preserve"> </w:t>
      </w:r>
      <w:hyperlink r:id="rId106" w:history="1">
        <w:r w:rsidRPr="00EC69CE">
          <w:rPr>
            <w:rStyle w:val="Hyperlink"/>
            <w:b/>
            <w:bCs/>
          </w:rPr>
          <w:t>Contest Corral</w:t>
        </w:r>
      </w:hyperlink>
      <w:r w:rsidRPr="00EC69CE">
        <w:t xml:space="preserve"> is available as a PDF. Check the </w:t>
      </w:r>
      <w:r w:rsidR="00090066" w:rsidRPr="00EC69CE">
        <w:t>sponsor’s</w:t>
      </w:r>
      <w:r w:rsidR="00090066">
        <w:t xml:space="preserve"> </w:t>
      </w:r>
      <w:r w:rsidR="00090066" w:rsidRPr="00EC69CE">
        <w:t>‘Web</w:t>
      </w:r>
      <w:r w:rsidRPr="00EC69CE">
        <w:t xml:space="preserve">site for information on operating time restrictions and other instructions. </w:t>
      </w:r>
    </w:p>
    <w:p w14:paraId="022477A5" w14:textId="7AA1F778" w:rsidR="009F6D28" w:rsidRDefault="009F6D28" w:rsidP="009C42BF">
      <w:pPr>
        <w:widowControl w:val="0"/>
        <w:contextualSpacing/>
        <w:mirrorIndents/>
      </w:pPr>
    </w:p>
    <w:p w14:paraId="2E0D95E3" w14:textId="5C501C03" w:rsidR="00F74F76" w:rsidRDefault="00F74F76" w:rsidP="009C42BF">
      <w:pPr>
        <w:widowControl w:val="0"/>
        <w:contextualSpacing/>
        <w:mirrorIndents/>
      </w:pPr>
    </w:p>
    <w:p w14:paraId="084F7D94" w14:textId="77777777" w:rsidR="006B6552" w:rsidRDefault="006B6552" w:rsidP="009C42BF">
      <w:pPr>
        <w:widowControl w:val="0"/>
        <w:contextualSpacing/>
        <w:mirrorIndents/>
      </w:pPr>
    </w:p>
    <w:p w14:paraId="649FC385" w14:textId="472523B7" w:rsidR="006831DC" w:rsidRDefault="002F632C" w:rsidP="009C42BF">
      <w:pPr>
        <w:widowControl w:val="0"/>
        <w:contextualSpacing/>
        <w:rPr>
          <w:b/>
          <w:i/>
          <w:sz w:val="28"/>
          <w:szCs w:val="28"/>
        </w:rPr>
      </w:pPr>
      <w:r>
        <w:pict w14:anchorId="764EB521">
          <v:rect id="_x0000_i1031" style="width:0;height:1.5pt" o:hralign="center" o:bullet="t" o:hrstd="t" o:hr="t" fillcolor="#a0a0a0" stroked="f"/>
        </w:pict>
      </w:r>
    </w:p>
    <w:p w14:paraId="2A5DA53C" w14:textId="4F50AA3D" w:rsidR="006831DC" w:rsidRPr="00795E23" w:rsidRDefault="006831DC" w:rsidP="009C42BF">
      <w:pPr>
        <w:widowControl w:val="0"/>
        <w:contextualSpacing/>
        <w:rPr>
          <w:b/>
          <w:i/>
          <w:sz w:val="28"/>
          <w:szCs w:val="28"/>
        </w:rPr>
      </w:pPr>
      <w:bookmarkStart w:id="27" w:name="special"/>
      <w:bookmarkEnd w:id="27"/>
      <w:r w:rsidRPr="00795E23">
        <w:rPr>
          <w:b/>
          <w:i/>
          <w:sz w:val="28"/>
          <w:szCs w:val="28"/>
        </w:rPr>
        <w:t>Special Events</w:t>
      </w:r>
    </w:p>
    <w:p w14:paraId="6DA28078" w14:textId="77777777" w:rsidR="00FF3597" w:rsidRDefault="00FF3597" w:rsidP="009C42BF">
      <w:pPr>
        <w:contextualSpacing/>
      </w:pPr>
      <w:bookmarkStart w:id="28" w:name="connect"/>
      <w:bookmarkStart w:id="29" w:name="_Hlk50106919"/>
      <w:bookmarkEnd w:id="28"/>
    </w:p>
    <w:p w14:paraId="297BB67E" w14:textId="77777777" w:rsidR="006B76D1" w:rsidRPr="006B76D1" w:rsidRDefault="006B76D1" w:rsidP="006B76D1">
      <w:pPr>
        <w:numPr>
          <w:ilvl w:val="0"/>
          <w:numId w:val="9"/>
        </w:numPr>
        <w:contextualSpacing/>
        <w:rPr>
          <w:b/>
          <w:bCs/>
        </w:rPr>
      </w:pPr>
      <w:r w:rsidRPr="006B76D1">
        <w:rPr>
          <w:b/>
          <w:bCs/>
        </w:rPr>
        <w:t>02/20/2021 | George Washington's Birthday</w:t>
      </w:r>
    </w:p>
    <w:p w14:paraId="0A14D2A6" w14:textId="6F9165C4" w:rsidR="006B76D1" w:rsidRDefault="006B76D1" w:rsidP="006B76D1">
      <w:pPr>
        <w:contextualSpacing/>
      </w:pPr>
      <w:r w:rsidRPr="006B76D1">
        <w:rPr>
          <w:b/>
          <w:bCs/>
        </w:rPr>
        <w:t>Feb 20-Feb 22, 2000Z-2000Z, WS7G</w:t>
      </w:r>
      <w:r w:rsidRPr="006B76D1">
        <w:t>, George, WA. Columbia Basin DX Club. 14.322 7.222 3.855. QSL. Brian Nielson, 11650 Road 1 SE, Moses Lake, WA 98837. We will be commemorating George Washington's Birthday from the city of George, in the state of Washington. In February of 2021, our special event station will operate Saturday, February 20th, from 2000 Zulu through Monday, February 22nd at 2000 Zulu. You can find us on 14.322/14.255, 7.222/7.260, AND 3.855/3.960 plus/minus QRM. </w:t>
      </w:r>
      <w:hyperlink r:id="rId107" w:history="1">
        <w:r w:rsidRPr="006B76D1">
          <w:rPr>
            <w:rStyle w:val="Hyperlink"/>
          </w:rPr>
          <w:t>cbn.homestead.com/WS7G.HTML</w:t>
        </w:r>
      </w:hyperlink>
    </w:p>
    <w:p w14:paraId="37FA059E" w14:textId="77777777" w:rsidR="00BE2718" w:rsidRPr="006B76D1" w:rsidRDefault="00BE2718" w:rsidP="006B76D1">
      <w:pPr>
        <w:contextualSpacing/>
      </w:pPr>
    </w:p>
    <w:p w14:paraId="5BE1D9BC" w14:textId="77777777" w:rsidR="006B76D1" w:rsidRPr="006B76D1" w:rsidRDefault="006B76D1" w:rsidP="006B76D1">
      <w:pPr>
        <w:numPr>
          <w:ilvl w:val="0"/>
          <w:numId w:val="9"/>
        </w:numPr>
        <w:contextualSpacing/>
        <w:rPr>
          <w:b/>
          <w:bCs/>
        </w:rPr>
      </w:pPr>
      <w:r w:rsidRPr="006B76D1">
        <w:rPr>
          <w:b/>
          <w:bCs/>
        </w:rPr>
        <w:t>02/25/2021 | Copper dog 150 Dog sled race</w:t>
      </w:r>
    </w:p>
    <w:p w14:paraId="026ADA51" w14:textId="0DB64A28" w:rsidR="006B76D1" w:rsidRDefault="006B76D1" w:rsidP="006B76D1">
      <w:pPr>
        <w:contextualSpacing/>
      </w:pPr>
      <w:r w:rsidRPr="006B76D1">
        <w:rPr>
          <w:b/>
          <w:bCs/>
        </w:rPr>
        <w:t>Feb 25-Mar 2, 0000Z-0000Z, K9C</w:t>
      </w:r>
      <w:r w:rsidRPr="006B76D1">
        <w:t xml:space="preserve">, Calumet, MI. Keweenaw County Repeater </w:t>
      </w:r>
      <w:proofErr w:type="gramStart"/>
      <w:r w:rsidRPr="006B76D1">
        <w:t>Assn..</w:t>
      </w:r>
      <w:proofErr w:type="gramEnd"/>
      <w:r w:rsidRPr="006B76D1">
        <w:t xml:space="preserve"> 7.300. QSL. Jeffrey Stricker W9GY, 59624 </w:t>
      </w:r>
      <w:proofErr w:type="spellStart"/>
      <w:r w:rsidRPr="006B76D1">
        <w:t>Dextrom</w:t>
      </w:r>
      <w:proofErr w:type="spellEnd"/>
      <w:r w:rsidRPr="006B76D1">
        <w:t xml:space="preserve"> Rd, Calumet, MI 49913. </w:t>
      </w:r>
      <w:hyperlink r:id="rId108" w:history="1">
        <w:r w:rsidRPr="006B76D1">
          <w:rPr>
            <w:rStyle w:val="Hyperlink"/>
          </w:rPr>
          <w:t>https://kcra-mi.net</w:t>
        </w:r>
      </w:hyperlink>
    </w:p>
    <w:p w14:paraId="25478626" w14:textId="77777777" w:rsidR="00BE2718" w:rsidRPr="006B76D1" w:rsidRDefault="00BE2718" w:rsidP="006B76D1">
      <w:pPr>
        <w:contextualSpacing/>
      </w:pPr>
    </w:p>
    <w:p w14:paraId="584600CF" w14:textId="77777777" w:rsidR="006B76D1" w:rsidRPr="006B76D1" w:rsidRDefault="006B76D1" w:rsidP="006B76D1">
      <w:pPr>
        <w:numPr>
          <w:ilvl w:val="0"/>
          <w:numId w:val="9"/>
        </w:numPr>
        <w:contextualSpacing/>
        <w:rPr>
          <w:b/>
          <w:bCs/>
        </w:rPr>
      </w:pPr>
      <w:r w:rsidRPr="006B76D1">
        <w:rPr>
          <w:b/>
          <w:bCs/>
        </w:rPr>
        <w:t>02/27/2021 | 17th Annual "Freeze Your Keys" Winter Operating Event</w:t>
      </w:r>
    </w:p>
    <w:p w14:paraId="1099E590" w14:textId="43F21A53" w:rsidR="006B76D1" w:rsidRDefault="006B76D1" w:rsidP="006B76D1">
      <w:pPr>
        <w:contextualSpacing/>
      </w:pPr>
      <w:r w:rsidRPr="006B76D1">
        <w:rPr>
          <w:b/>
          <w:bCs/>
        </w:rPr>
        <w:t>Feb 27, 1400Z-2200Z, W0EBB</w:t>
      </w:r>
      <w:r w:rsidRPr="006B76D1">
        <w:t xml:space="preserve">, Leavenworth, KS. Kickapoo QRP Amateur Radio Club. 14.058 7.035 14.325 7.240. QSL. Gary </w:t>
      </w:r>
      <w:proofErr w:type="spellStart"/>
      <w:r w:rsidRPr="006B76D1">
        <w:t>Auchard</w:t>
      </w:r>
      <w:proofErr w:type="spellEnd"/>
      <w:r w:rsidRPr="006B76D1">
        <w:t>, 34058 167th Street, Leavenworth, KS 66048. SASE please for return QSL cards. w0mna74@gmail.com or </w:t>
      </w:r>
      <w:hyperlink r:id="rId109" w:history="1">
        <w:r w:rsidRPr="006B76D1">
          <w:rPr>
            <w:rStyle w:val="Hyperlink"/>
          </w:rPr>
          <w:t>www.qrz.com/db/w0ebb</w:t>
        </w:r>
      </w:hyperlink>
    </w:p>
    <w:p w14:paraId="39E8B6AC" w14:textId="77777777" w:rsidR="00BE2718" w:rsidRPr="006B76D1" w:rsidRDefault="00BE2718" w:rsidP="006B76D1">
      <w:pPr>
        <w:contextualSpacing/>
      </w:pPr>
    </w:p>
    <w:p w14:paraId="7B08800E" w14:textId="77777777" w:rsidR="006B76D1" w:rsidRPr="006B76D1" w:rsidRDefault="006B76D1" w:rsidP="006B76D1">
      <w:pPr>
        <w:numPr>
          <w:ilvl w:val="0"/>
          <w:numId w:val="9"/>
        </w:numPr>
        <w:contextualSpacing/>
        <w:rPr>
          <w:b/>
          <w:bCs/>
        </w:rPr>
      </w:pPr>
      <w:r w:rsidRPr="006B76D1">
        <w:rPr>
          <w:b/>
          <w:bCs/>
        </w:rPr>
        <w:t>03/11/2021 | Battleship Texas Birthday</w:t>
      </w:r>
    </w:p>
    <w:p w14:paraId="10258283" w14:textId="2FB4BA21" w:rsidR="006B76D1" w:rsidRDefault="006B76D1" w:rsidP="006B76D1">
      <w:pPr>
        <w:contextualSpacing/>
      </w:pPr>
      <w:r w:rsidRPr="006B76D1">
        <w:rPr>
          <w:b/>
          <w:bCs/>
        </w:rPr>
        <w:t>Mar 11-Mar 14, 0000Z-0000Z, W5T</w:t>
      </w:r>
      <w:r w:rsidRPr="006B76D1">
        <w:t>, Cleburne, TX. Club KC5NX. 14.255 14.045 7.240 7.</w:t>
      </w:r>
      <w:proofErr w:type="gramStart"/>
      <w:r w:rsidRPr="006B76D1">
        <w:t>235 .</w:t>
      </w:r>
      <w:proofErr w:type="gramEnd"/>
      <w:r w:rsidRPr="006B76D1">
        <w:t xml:space="preserve"> QSL. Club KC5NX, 9200 Summit Ct </w:t>
      </w:r>
      <w:proofErr w:type="gramStart"/>
      <w:r w:rsidRPr="006B76D1">
        <w:t>W ,</w:t>
      </w:r>
      <w:proofErr w:type="gramEnd"/>
      <w:r w:rsidRPr="006B76D1">
        <w:t xml:space="preserve"> Cleburne, TX 76033-8212. Club KC5NX back on the air for the celebration of the 107th birthday of the Battleship TEXAS. jay.n.violet@gmail.com or check here to find us: https://www.dxwatch.com/dxsd1/dxsd1.php?f=0&amp;c=w5t&amp;t=dx </w:t>
      </w:r>
      <w:hyperlink r:id="rId110" w:history="1">
        <w:r w:rsidRPr="006B76D1">
          <w:rPr>
            <w:rStyle w:val="Hyperlink"/>
          </w:rPr>
          <w:t>https://www.qrz.com/db/kc5nx</w:t>
        </w:r>
      </w:hyperlink>
    </w:p>
    <w:p w14:paraId="43554F11" w14:textId="77777777" w:rsidR="00BE2718" w:rsidRPr="006B76D1" w:rsidRDefault="00BE2718" w:rsidP="006B76D1">
      <w:pPr>
        <w:contextualSpacing/>
      </w:pPr>
    </w:p>
    <w:p w14:paraId="0A0CA4F3" w14:textId="77777777" w:rsidR="006B76D1" w:rsidRPr="006B76D1" w:rsidRDefault="006B76D1" w:rsidP="006B76D1">
      <w:pPr>
        <w:numPr>
          <w:ilvl w:val="0"/>
          <w:numId w:val="9"/>
        </w:numPr>
        <w:contextualSpacing/>
        <w:rPr>
          <w:b/>
          <w:bCs/>
        </w:rPr>
      </w:pPr>
      <w:r w:rsidRPr="006B76D1">
        <w:rPr>
          <w:b/>
          <w:bCs/>
        </w:rPr>
        <w:t>03/13/2021 | USS Midway Museum Ship Special Event: Launching of USS Midway</w:t>
      </w:r>
    </w:p>
    <w:p w14:paraId="2220AB16" w14:textId="3AC7192A" w:rsidR="006B76D1" w:rsidRDefault="006B76D1" w:rsidP="006B76D1">
      <w:pPr>
        <w:contextualSpacing/>
      </w:pPr>
      <w:r w:rsidRPr="006B76D1">
        <w:rPr>
          <w:b/>
          <w:bCs/>
        </w:rPr>
        <w:t>Mar 13, 1700Z-2359Z, NI6IW</w:t>
      </w:r>
      <w:r w:rsidRPr="006B76D1">
        <w:t xml:space="preserve">, San Diego, CA. USS Midway (CV-41) Museum Ship. 7.250 14.320 14.070 (PSK31) DSTAR vis </w:t>
      </w:r>
      <w:proofErr w:type="spellStart"/>
      <w:r w:rsidRPr="006B76D1">
        <w:t>PapaSystem</w:t>
      </w:r>
      <w:proofErr w:type="spellEnd"/>
      <w:r w:rsidRPr="006B76D1">
        <w:t xml:space="preserve"> repeaters. QSL. USS Midway CV-41 COMEDTRA NI6IW, 910 N Harbor Drive, San Diego, CA 92101. SASE please. </w:t>
      </w:r>
      <w:hyperlink r:id="rId111" w:history="1">
        <w:r w:rsidRPr="006B76D1">
          <w:rPr>
            <w:rStyle w:val="Hyperlink"/>
          </w:rPr>
          <w:t>www.qrz.com/db/ni6iw</w:t>
        </w:r>
      </w:hyperlink>
    </w:p>
    <w:p w14:paraId="031D3FDF" w14:textId="77777777" w:rsidR="00BE2718" w:rsidRPr="006B76D1" w:rsidRDefault="00BE2718" w:rsidP="006B76D1">
      <w:pPr>
        <w:contextualSpacing/>
      </w:pPr>
    </w:p>
    <w:p w14:paraId="5A50364B" w14:textId="77777777" w:rsidR="006B76D1" w:rsidRPr="006B76D1" w:rsidRDefault="006B76D1" w:rsidP="006B76D1">
      <w:pPr>
        <w:numPr>
          <w:ilvl w:val="0"/>
          <w:numId w:val="9"/>
        </w:numPr>
        <w:contextualSpacing/>
        <w:rPr>
          <w:b/>
          <w:bCs/>
        </w:rPr>
      </w:pPr>
      <w:r w:rsidRPr="006B76D1">
        <w:rPr>
          <w:b/>
          <w:bCs/>
        </w:rPr>
        <w:t>03/14/2021 | PI Day - David Sarnoff Radio Club, Princeton, NJ</w:t>
      </w:r>
    </w:p>
    <w:p w14:paraId="523FCA24" w14:textId="77777777" w:rsidR="006B76D1" w:rsidRPr="006B76D1" w:rsidRDefault="006B76D1" w:rsidP="006B76D1">
      <w:pPr>
        <w:contextualSpacing/>
      </w:pPr>
      <w:r w:rsidRPr="006B76D1">
        <w:rPr>
          <w:b/>
          <w:bCs/>
        </w:rPr>
        <w:t>Mar 14, 0000Z-2359Z, N2RE</w:t>
      </w:r>
      <w:r w:rsidRPr="006B76D1">
        <w:t xml:space="preserve">, Princeton, NJ. David Sarnoff Radio Club. 14.250 14.050 7.200 7.050. QSL. Bob </w:t>
      </w:r>
      <w:proofErr w:type="spellStart"/>
      <w:r w:rsidRPr="006B76D1">
        <w:t>Uhrik</w:t>
      </w:r>
      <w:proofErr w:type="spellEnd"/>
      <w:r w:rsidRPr="006B76D1">
        <w:t>, 104 Knoll Way, Rocky Hill, NJ 08553. Famous Princetonian Albert Einstein was born on PI Day. </w:t>
      </w:r>
      <w:hyperlink r:id="rId112" w:history="1">
        <w:r w:rsidRPr="006B76D1">
          <w:rPr>
            <w:rStyle w:val="Hyperlink"/>
          </w:rPr>
          <w:t>n2re.org</w:t>
        </w:r>
      </w:hyperlink>
    </w:p>
    <w:p w14:paraId="1BB99360" w14:textId="77777777" w:rsidR="00FF3597" w:rsidRDefault="00FF3597" w:rsidP="009C42BF">
      <w:pPr>
        <w:contextualSpacing/>
      </w:pPr>
    </w:p>
    <w:p w14:paraId="6FE32FA9" w14:textId="79700CAA" w:rsidR="00FF3597" w:rsidRDefault="00FF3597" w:rsidP="009C42BF">
      <w:pPr>
        <w:contextualSpacing/>
      </w:pPr>
    </w:p>
    <w:p w14:paraId="5AA2DB0E" w14:textId="02D15116" w:rsidR="006B6552" w:rsidRDefault="006B6552" w:rsidP="009C42BF">
      <w:pPr>
        <w:contextualSpacing/>
      </w:pPr>
    </w:p>
    <w:p w14:paraId="6C8F9B92" w14:textId="77777777" w:rsidR="006B6552" w:rsidRDefault="006B6552" w:rsidP="009C42BF">
      <w:pPr>
        <w:contextualSpacing/>
      </w:pPr>
    </w:p>
    <w:p w14:paraId="22A0DF87" w14:textId="77777777" w:rsidR="004A23C5" w:rsidRPr="004A23C5" w:rsidRDefault="002F632C" w:rsidP="004A23C5">
      <w:pPr>
        <w:widowControl w:val="0"/>
        <w:contextualSpacing/>
        <w:rPr>
          <w:sz w:val="20"/>
          <w:szCs w:val="20"/>
          <w:u w:val="single"/>
        </w:rPr>
      </w:pPr>
      <w:hyperlink w:anchor="top" w:history="1">
        <w:r w:rsidR="004A23C5" w:rsidRPr="004A23C5">
          <w:rPr>
            <w:rStyle w:val="Hyperlink"/>
            <w:sz w:val="20"/>
            <w:szCs w:val="20"/>
          </w:rPr>
          <w:t>TOP</w:t>
        </w:r>
      </w:hyperlink>
      <w:r w:rsidR="004A23C5" w:rsidRPr="004A23C5">
        <w:rPr>
          <w:sz w:val="20"/>
          <w:szCs w:val="20"/>
          <w:u w:val="single"/>
        </w:rPr>
        <w:t xml:space="preserve"> ^</w:t>
      </w:r>
    </w:p>
    <w:p w14:paraId="18057433" w14:textId="2B435447" w:rsidR="002E2AC5" w:rsidRDefault="002F632C" w:rsidP="009C42BF">
      <w:pPr>
        <w:contextualSpacing/>
        <w:rPr>
          <w:rFonts w:eastAsiaTheme="minorHAnsi"/>
        </w:rPr>
      </w:pPr>
      <w:r>
        <w:lastRenderedPageBreak/>
        <w:pict w14:anchorId="592E6074">
          <v:rect id="_x0000_i1032" style="width:0;height:1.5pt" o:hralign="center" o:hrstd="t" o:hr="t" fillcolor="#a0a0a0" stroked="f"/>
        </w:pict>
      </w:r>
    </w:p>
    <w:p w14:paraId="07DF6876" w14:textId="29114EB6" w:rsidR="002E2AC5" w:rsidRPr="00337DB0" w:rsidRDefault="002E2AC5" w:rsidP="009C42BF">
      <w:pPr>
        <w:contextualSpacing/>
        <w:rPr>
          <w:b/>
          <w:bCs/>
          <w:i/>
          <w:color w:val="000000"/>
          <w:sz w:val="28"/>
          <w:szCs w:val="28"/>
        </w:rPr>
      </w:pPr>
      <w:bookmarkStart w:id="30" w:name="hamfest"/>
      <w:bookmarkEnd w:id="30"/>
      <w:r w:rsidRPr="00337DB0">
        <w:rPr>
          <w:rFonts w:eastAsiaTheme="minorHAnsi"/>
          <w:noProof/>
          <w:color w:val="000000" w:themeColor="text1"/>
        </w:rPr>
        <w:drawing>
          <wp:anchor distT="0" distB="0" distL="114300" distR="114300" simplePos="0" relativeHeight="252688384" behindDoc="1" locked="0" layoutInCell="1" allowOverlap="1" wp14:anchorId="20B73E6D" wp14:editId="30E2A0FC">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14" w:history="1">
        <w:r w:rsidRPr="00337DB0">
          <w:rPr>
            <w:b/>
            <w:bCs/>
            <w:i/>
            <w:color w:val="000000" w:themeColor="text1"/>
            <w:sz w:val="28"/>
            <w:szCs w:val="28"/>
          </w:rPr>
          <w:t>Upcoming Hamfests</w:t>
        </w:r>
      </w:hyperlink>
    </w:p>
    <w:p w14:paraId="0EAC76FC" w14:textId="77777777" w:rsidR="00441996" w:rsidRDefault="00441996" w:rsidP="009C42BF">
      <w:pPr>
        <w:widowControl w:val="0"/>
        <w:contextualSpacing/>
        <w:rPr>
          <w:b/>
          <w:bCs/>
        </w:rPr>
      </w:pPr>
    </w:p>
    <w:p w14:paraId="3C23D808" w14:textId="77777777" w:rsidR="00FB0B7D" w:rsidRDefault="00FB0B7D" w:rsidP="009C42BF">
      <w:pPr>
        <w:widowControl w:val="0"/>
        <w:contextualSpacing/>
      </w:pPr>
    </w:p>
    <w:p w14:paraId="5BAE24CC" w14:textId="77777777" w:rsidR="00FB0B7D" w:rsidRDefault="00FB0B7D" w:rsidP="009C42BF">
      <w:pPr>
        <w:widowControl w:val="0"/>
        <w:contextualSpacing/>
      </w:pPr>
    </w:p>
    <w:p w14:paraId="3917F372" w14:textId="4974B1D5"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2021!! Yes, </w:t>
      </w:r>
      <w:r w:rsidR="00301B64">
        <w:t xml:space="preserve">take a good look at the list, </w:t>
      </w:r>
      <w:proofErr w:type="gramStart"/>
      <w:r w:rsidR="00301B64">
        <w:t>it’s</w:t>
      </w:r>
      <w:proofErr w:type="gramEnd"/>
      <w:r w:rsidR="00301B64">
        <w:t xml:space="preserve"> growing every day!</w:t>
      </w:r>
    </w:p>
    <w:p w14:paraId="1D7B521B" w14:textId="10521C64" w:rsidR="007535EB" w:rsidRDefault="00795D68" w:rsidP="009C42BF">
      <w:pPr>
        <w:widowControl w:val="0"/>
        <w:contextualSpacing/>
      </w:pPr>
      <w:r w:rsidRPr="007535EB">
        <w:t xml:space="preserve"> </w:t>
      </w:r>
    </w:p>
    <w:p w14:paraId="5899ABBC" w14:textId="66D7250F" w:rsidR="00FB0B7D" w:rsidRDefault="00FB0B7D" w:rsidP="009C42BF">
      <w:pPr>
        <w:widowControl w:val="0"/>
        <w:contextualSpacing/>
      </w:pPr>
    </w:p>
    <w:p w14:paraId="66B59D78" w14:textId="77777777" w:rsidR="00301B64" w:rsidRDefault="00301B64" w:rsidP="009C42BF">
      <w:pPr>
        <w:widowControl w:val="0"/>
        <w:contextualSpacing/>
      </w:pPr>
    </w:p>
    <w:p w14:paraId="2B58A3A5" w14:textId="028AAF36" w:rsidR="00FB0B7D" w:rsidRDefault="00FB0B7D" w:rsidP="009C42BF">
      <w:pPr>
        <w:widowControl w:val="0"/>
        <w:contextualSpacing/>
      </w:pPr>
    </w:p>
    <w:p w14:paraId="5DBBE30F" w14:textId="77777777" w:rsidR="00301B64" w:rsidRPr="007535EB" w:rsidRDefault="00301B64" w:rsidP="009C42BF">
      <w:pPr>
        <w:widowControl w:val="0"/>
        <w:contextualSpacing/>
      </w:pPr>
    </w:p>
    <w:p w14:paraId="37D3D5D5" w14:textId="77777777" w:rsidR="007535EB" w:rsidRDefault="00795D68" w:rsidP="009C42BF">
      <w:pPr>
        <w:widowControl w:val="0"/>
        <w:contextualSpacing/>
      </w:pPr>
      <w:r w:rsidRPr="007535EB">
        <w:t xml:space="preserve">Be sure to keep your eyes on this schedule as that when things start getting better and the vaccine rolls out to more and more, hamfests will surely get back to their normal schedule. </w:t>
      </w:r>
      <w:proofErr w:type="gramStart"/>
      <w:r w:rsidRPr="007535EB">
        <w:t>Don’t</w:t>
      </w:r>
      <w:proofErr w:type="gramEnd"/>
      <w:r w:rsidRPr="007535EB">
        <w:t xml:space="preserve"> see your hamfest listed?? Did anyone register it with ARRL? </w:t>
      </w:r>
      <w:proofErr w:type="gramStart"/>
      <w:r w:rsidRPr="007535EB">
        <w:t>It’s</w:t>
      </w:r>
      <w:proofErr w:type="gramEnd"/>
      <w:r w:rsidRPr="007535EB">
        <w:t xml:space="preserve"> really easy to do and you get a lot of FREE publicity if you do. </w:t>
      </w:r>
    </w:p>
    <w:p w14:paraId="75F72F24" w14:textId="26D87D14" w:rsidR="00E72E01" w:rsidRDefault="00E72E01" w:rsidP="009C42BF">
      <w:pPr>
        <w:widowControl w:val="0"/>
        <w:contextualSpacing/>
      </w:pPr>
    </w:p>
    <w:p w14:paraId="5A432BA0" w14:textId="77777777" w:rsidR="00E72E01" w:rsidRDefault="00E72E01" w:rsidP="009C42BF">
      <w:pPr>
        <w:widowControl w:val="0"/>
        <w:contextual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2E2AC5" w14:paraId="352B02FC" w14:textId="77777777" w:rsidTr="00E3754D">
        <w:tc>
          <w:tcPr>
            <w:tcW w:w="5395" w:type="dxa"/>
          </w:tcPr>
          <w:p w14:paraId="41553DD0" w14:textId="77777777" w:rsidR="00B24517" w:rsidRPr="00441996" w:rsidRDefault="00B24517" w:rsidP="00B24517">
            <w:pPr>
              <w:widowControl w:val="0"/>
              <w:contextualSpacing/>
              <w:jc w:val="center"/>
              <w:rPr>
                <w:b/>
                <w:bCs/>
              </w:rPr>
            </w:pPr>
            <w:bookmarkStart w:id="31" w:name="_Hlk60422243"/>
            <w:r w:rsidRPr="00441996">
              <w:rPr>
                <w:b/>
                <w:bCs/>
              </w:rPr>
              <w:t>04/25/2021 - </w:t>
            </w:r>
            <w:hyperlink r:id="rId115" w:tooltip="Athens Hamfest" w:history="1">
              <w:r w:rsidRPr="00441996">
                <w:rPr>
                  <w:rStyle w:val="Hyperlink"/>
                  <w:b/>
                  <w:bCs/>
                </w:rPr>
                <w:t>Athens Hamfest</w:t>
              </w:r>
            </w:hyperlink>
          </w:p>
          <w:p w14:paraId="7E311B24" w14:textId="77777777" w:rsidR="00B24517" w:rsidRDefault="00B24517" w:rsidP="00B24517">
            <w:pPr>
              <w:widowControl w:val="0"/>
              <w:contextualSpacing/>
              <w:jc w:val="center"/>
              <w:rPr>
                <w:b/>
                <w:bCs/>
              </w:rPr>
            </w:pPr>
            <w:r w:rsidRPr="00B51301">
              <w:rPr>
                <w:b/>
                <w:bCs/>
              </w:rPr>
              <w:t>Location: Athens, OH</w:t>
            </w:r>
            <w:r w:rsidRPr="00B51301">
              <w:rPr>
                <w:b/>
                <w:bCs/>
              </w:rPr>
              <w:br/>
              <w:t>Sponsor: Athens County Amateur Radio Association</w:t>
            </w:r>
            <w:r w:rsidRPr="00B51301">
              <w:rPr>
                <w:b/>
                <w:bCs/>
              </w:rPr>
              <w:br/>
              <w:t>Website: </w:t>
            </w:r>
            <w:hyperlink r:id="rId116" w:history="1">
              <w:r w:rsidRPr="0036155C">
                <w:rPr>
                  <w:rStyle w:val="Hyperlink"/>
                </w:rPr>
                <w:t>http://ac-ara.org/</w:t>
              </w:r>
            </w:hyperlink>
            <w:r w:rsidRPr="0036155C">
              <w:br/>
            </w:r>
          </w:p>
          <w:p w14:paraId="3CEB3854" w14:textId="77777777" w:rsidR="00B24517" w:rsidRPr="00B51301" w:rsidRDefault="002F632C" w:rsidP="00B24517">
            <w:pPr>
              <w:widowControl w:val="0"/>
              <w:contextualSpacing/>
              <w:jc w:val="center"/>
              <w:rPr>
                <w:b/>
                <w:bCs/>
              </w:rPr>
            </w:pPr>
            <w:hyperlink r:id="rId117" w:tooltip="Learn More" w:history="1">
              <w:r w:rsidR="00B24517" w:rsidRPr="00B51301">
                <w:rPr>
                  <w:rStyle w:val="Hyperlink"/>
                  <w:b/>
                  <w:bCs/>
                </w:rPr>
                <w:t>Learn More</w:t>
              </w:r>
            </w:hyperlink>
          </w:p>
          <w:p w14:paraId="26340816" w14:textId="0DBC1B32" w:rsidR="00B709F3" w:rsidRPr="00B709F3" w:rsidRDefault="00B709F3" w:rsidP="00B24517">
            <w:pPr>
              <w:widowControl w:val="0"/>
              <w:contextualSpacing/>
              <w:jc w:val="center"/>
            </w:pPr>
          </w:p>
        </w:tc>
        <w:tc>
          <w:tcPr>
            <w:tcW w:w="5395" w:type="dxa"/>
          </w:tcPr>
          <w:p w14:paraId="61C690A3" w14:textId="77777777" w:rsidR="00B24517" w:rsidRPr="00D13F9B" w:rsidRDefault="00B24517" w:rsidP="00B24517">
            <w:pPr>
              <w:widowControl w:val="0"/>
              <w:contextualSpacing/>
              <w:jc w:val="center"/>
              <w:rPr>
                <w:b/>
                <w:bCs/>
              </w:rPr>
            </w:pPr>
            <w:r w:rsidRPr="00D13F9B">
              <w:rPr>
                <w:b/>
                <w:bCs/>
              </w:rPr>
              <w:t>06/05/2021 - </w:t>
            </w:r>
            <w:hyperlink r:id="rId118" w:tooltip="FCARC SummerFest" w:history="1">
              <w:r w:rsidRPr="00D13F9B">
                <w:rPr>
                  <w:rStyle w:val="Hyperlink"/>
                  <w:b/>
                  <w:bCs/>
                </w:rPr>
                <w:t xml:space="preserve">FCARC </w:t>
              </w:r>
              <w:proofErr w:type="spellStart"/>
              <w:r w:rsidRPr="00D13F9B">
                <w:rPr>
                  <w:rStyle w:val="Hyperlink"/>
                  <w:b/>
                  <w:bCs/>
                </w:rPr>
                <w:t>SummerFest</w:t>
              </w:r>
              <w:proofErr w:type="spellEnd"/>
            </w:hyperlink>
          </w:p>
          <w:p w14:paraId="19A7A8F7" w14:textId="77777777" w:rsidR="00B24517" w:rsidRDefault="00B24517" w:rsidP="00B24517">
            <w:pPr>
              <w:widowControl w:val="0"/>
              <w:contextualSpacing/>
              <w:jc w:val="center"/>
              <w:rPr>
                <w:b/>
                <w:bCs/>
              </w:rPr>
            </w:pPr>
            <w:r w:rsidRPr="00D13F9B">
              <w:rPr>
                <w:b/>
                <w:bCs/>
              </w:rPr>
              <w:t>Location: </w:t>
            </w:r>
            <w:r w:rsidRPr="00D13F9B">
              <w:t>Wauseon, OH</w:t>
            </w:r>
            <w:r w:rsidRPr="00D13F9B">
              <w:rPr>
                <w:b/>
                <w:bCs/>
              </w:rPr>
              <w:br/>
              <w:t>Sponsor: </w:t>
            </w:r>
            <w:r w:rsidRPr="00D13F9B">
              <w:t>Fulton County Amateur Radio Club</w:t>
            </w:r>
            <w:r w:rsidRPr="00D13F9B">
              <w:rPr>
                <w:b/>
                <w:bCs/>
              </w:rPr>
              <w:br/>
              <w:t>Website: </w:t>
            </w:r>
            <w:hyperlink r:id="rId119" w:history="1">
              <w:r w:rsidRPr="00D13F9B">
                <w:rPr>
                  <w:rStyle w:val="Hyperlink"/>
                </w:rPr>
                <w:t>http://k8bxq.org/hamfest</w:t>
              </w:r>
            </w:hyperlink>
            <w:r w:rsidRPr="00D13F9B">
              <w:br/>
            </w:r>
          </w:p>
          <w:p w14:paraId="5009C6D9" w14:textId="77777777" w:rsidR="00B24517" w:rsidRPr="00D13F9B" w:rsidRDefault="002F632C" w:rsidP="00B24517">
            <w:pPr>
              <w:widowControl w:val="0"/>
              <w:contextualSpacing/>
              <w:jc w:val="center"/>
              <w:rPr>
                <w:b/>
                <w:bCs/>
              </w:rPr>
            </w:pPr>
            <w:hyperlink r:id="rId120" w:tooltip="Learn More" w:history="1">
              <w:r w:rsidR="00B24517" w:rsidRPr="00D13F9B">
                <w:rPr>
                  <w:rStyle w:val="Hyperlink"/>
                  <w:b/>
                  <w:bCs/>
                </w:rPr>
                <w:t>Learn More</w:t>
              </w:r>
            </w:hyperlink>
          </w:p>
          <w:p w14:paraId="35270657" w14:textId="77777777" w:rsidR="002E2AC5" w:rsidRDefault="002E2AC5" w:rsidP="00B24517">
            <w:pPr>
              <w:widowControl w:val="0"/>
              <w:contextualSpacing/>
              <w:jc w:val="center"/>
            </w:pPr>
          </w:p>
        </w:tc>
      </w:tr>
      <w:bookmarkEnd w:id="31"/>
      <w:tr w:rsidR="00D13F9B" w14:paraId="1CB3D327" w14:textId="77777777" w:rsidTr="00E3754D">
        <w:tc>
          <w:tcPr>
            <w:tcW w:w="5395" w:type="dxa"/>
          </w:tcPr>
          <w:p w14:paraId="02C02D0C" w14:textId="77777777" w:rsidR="00B24517" w:rsidRPr="005650E5" w:rsidRDefault="00B24517" w:rsidP="00B24517">
            <w:pPr>
              <w:widowControl w:val="0"/>
              <w:contextualSpacing/>
              <w:jc w:val="center"/>
              <w:rPr>
                <w:b/>
                <w:bCs/>
              </w:rPr>
            </w:pPr>
            <w:r w:rsidRPr="005650E5">
              <w:rPr>
                <w:b/>
                <w:bCs/>
              </w:rPr>
              <w:t>07/10/2021 - </w:t>
            </w:r>
            <w:proofErr w:type="spellStart"/>
            <w:r w:rsidR="00965C19">
              <w:fldChar w:fldCharType="begin"/>
            </w:r>
            <w:r w:rsidR="00965C19">
              <w:instrText xml:space="preserve"> HYPERLINK "http://www.arrl.org/hamfests/mansfiled-mid-summer-trunkfest" \o "Mansfiled Mid-Summer Trunkfest" </w:instrText>
            </w:r>
            <w:r w:rsidR="00965C19">
              <w:fldChar w:fldCharType="separate"/>
            </w:r>
            <w:r w:rsidRPr="005650E5">
              <w:rPr>
                <w:rStyle w:val="Hyperlink"/>
                <w:b/>
                <w:bCs/>
              </w:rPr>
              <w:t>Mansfiled</w:t>
            </w:r>
            <w:proofErr w:type="spellEnd"/>
            <w:r w:rsidRPr="005650E5">
              <w:rPr>
                <w:rStyle w:val="Hyperlink"/>
                <w:b/>
                <w:bCs/>
              </w:rPr>
              <w:t xml:space="preserve"> Mid-Summer </w:t>
            </w:r>
            <w:proofErr w:type="spellStart"/>
            <w:r w:rsidRPr="005650E5">
              <w:rPr>
                <w:rStyle w:val="Hyperlink"/>
                <w:b/>
                <w:bCs/>
              </w:rPr>
              <w:t>Trunkfest</w:t>
            </w:r>
            <w:proofErr w:type="spellEnd"/>
            <w:r w:rsidR="00965C19">
              <w:rPr>
                <w:rStyle w:val="Hyperlink"/>
                <w:b/>
                <w:bCs/>
              </w:rPr>
              <w:fldChar w:fldCharType="end"/>
            </w:r>
          </w:p>
          <w:p w14:paraId="218CE533" w14:textId="77777777" w:rsidR="00B24517" w:rsidRDefault="00B24517" w:rsidP="00B24517">
            <w:pPr>
              <w:widowControl w:val="0"/>
              <w:contextualSpacing/>
              <w:jc w:val="center"/>
              <w:rPr>
                <w:b/>
                <w:bCs/>
              </w:rPr>
            </w:pPr>
            <w:r w:rsidRPr="005650E5">
              <w:rPr>
                <w:b/>
                <w:bCs/>
              </w:rPr>
              <w:t>Location: </w:t>
            </w:r>
            <w:r w:rsidRPr="005650E5">
              <w:t>M</w:t>
            </w:r>
            <w:r>
              <w:t>ansfield, OH</w:t>
            </w:r>
            <w:r w:rsidRPr="005650E5">
              <w:br/>
            </w:r>
            <w:r w:rsidRPr="005650E5">
              <w:rPr>
                <w:b/>
                <w:bCs/>
              </w:rPr>
              <w:t>Sponsor: </w:t>
            </w:r>
            <w:r w:rsidRPr="005650E5">
              <w:t>Inter</w:t>
            </w:r>
            <w:r>
              <w:t>C</w:t>
            </w:r>
            <w:r w:rsidRPr="005650E5">
              <w:t>ity Amateur Radio Club</w:t>
            </w:r>
            <w:r w:rsidRPr="005650E5">
              <w:rPr>
                <w:b/>
                <w:bCs/>
              </w:rPr>
              <w:br/>
              <w:t>Website: </w:t>
            </w:r>
            <w:hyperlink r:id="rId121" w:history="1">
              <w:r w:rsidRPr="005650E5">
                <w:rPr>
                  <w:rStyle w:val="Hyperlink"/>
                </w:rPr>
                <w:t>http://</w:t>
              </w:r>
              <w:r w:rsidRPr="00566848">
                <w:rPr>
                  <w:rStyle w:val="Hyperlink"/>
                </w:rPr>
                <w:t>iarc.club</w:t>
              </w:r>
            </w:hyperlink>
            <w:r w:rsidRPr="005650E5">
              <w:rPr>
                <w:b/>
                <w:bCs/>
              </w:rPr>
              <w:br/>
            </w:r>
          </w:p>
          <w:p w14:paraId="3541A614" w14:textId="77777777" w:rsidR="00B24517" w:rsidRPr="005650E5" w:rsidRDefault="002F632C" w:rsidP="00B24517">
            <w:pPr>
              <w:widowControl w:val="0"/>
              <w:contextualSpacing/>
              <w:jc w:val="center"/>
              <w:rPr>
                <w:b/>
                <w:bCs/>
              </w:rPr>
            </w:pPr>
            <w:hyperlink r:id="rId122" w:tooltip="Learn More" w:history="1">
              <w:r w:rsidR="00B24517" w:rsidRPr="005650E5">
                <w:rPr>
                  <w:rStyle w:val="Hyperlink"/>
                  <w:b/>
                  <w:bCs/>
                </w:rPr>
                <w:t>Learn More</w:t>
              </w:r>
            </w:hyperlink>
          </w:p>
          <w:p w14:paraId="60076DF8" w14:textId="77777777" w:rsidR="00D13F9B" w:rsidRPr="00441996" w:rsidRDefault="00D13F9B" w:rsidP="00B24517">
            <w:pPr>
              <w:widowControl w:val="0"/>
              <w:contextualSpacing/>
              <w:jc w:val="center"/>
              <w:rPr>
                <w:b/>
                <w:bCs/>
              </w:rPr>
            </w:pPr>
          </w:p>
        </w:tc>
        <w:tc>
          <w:tcPr>
            <w:tcW w:w="5395" w:type="dxa"/>
          </w:tcPr>
          <w:p w14:paraId="6B9E7320" w14:textId="77777777" w:rsidR="00B24517" w:rsidRPr="00B51301" w:rsidRDefault="00B24517" w:rsidP="00B24517">
            <w:pPr>
              <w:widowControl w:val="0"/>
              <w:contextualSpacing/>
              <w:jc w:val="center"/>
              <w:rPr>
                <w:b/>
                <w:bCs/>
              </w:rPr>
            </w:pPr>
            <w:r w:rsidRPr="00B51301">
              <w:rPr>
                <w:b/>
                <w:bCs/>
              </w:rPr>
              <w:t xml:space="preserve">07/18/2021 </w:t>
            </w:r>
            <w:r>
              <w:rPr>
                <w:b/>
                <w:bCs/>
              </w:rPr>
              <w:t>–</w:t>
            </w:r>
            <w:r w:rsidRPr="00B51301">
              <w:rPr>
                <w:b/>
                <w:bCs/>
              </w:rPr>
              <w:t> </w:t>
            </w:r>
            <w:hyperlink r:id="rId123" w:tooltip="VAN WERT HAMFEST" w:history="1">
              <w:r w:rsidRPr="00B51301">
                <w:rPr>
                  <w:rStyle w:val="Hyperlink"/>
                  <w:b/>
                  <w:bCs/>
                </w:rPr>
                <w:t>V</w:t>
              </w:r>
              <w:r>
                <w:rPr>
                  <w:rStyle w:val="Hyperlink"/>
                  <w:b/>
                  <w:bCs/>
                </w:rPr>
                <w:t>an Wert Hamfest</w:t>
              </w:r>
            </w:hyperlink>
          </w:p>
          <w:p w14:paraId="38B37169" w14:textId="77777777" w:rsidR="00B24517" w:rsidRDefault="00B24517" w:rsidP="00B24517">
            <w:pPr>
              <w:widowControl w:val="0"/>
              <w:contextualSpacing/>
              <w:jc w:val="center"/>
              <w:rPr>
                <w:b/>
                <w:bCs/>
              </w:rPr>
            </w:pPr>
            <w:r w:rsidRPr="00B51301">
              <w:rPr>
                <w:b/>
                <w:bCs/>
              </w:rPr>
              <w:t>Location: </w:t>
            </w:r>
            <w:r w:rsidRPr="00B51301">
              <w:t>V</w:t>
            </w:r>
            <w:r>
              <w:t>an Wert</w:t>
            </w:r>
            <w:r w:rsidRPr="00B51301">
              <w:t>, OH</w:t>
            </w:r>
            <w:r w:rsidRPr="00B51301">
              <w:rPr>
                <w:b/>
                <w:bCs/>
              </w:rPr>
              <w:br/>
              <w:t>Sponsor: </w:t>
            </w:r>
            <w:r w:rsidRPr="00B51301">
              <w:t>V</w:t>
            </w:r>
            <w:r>
              <w:t>an Wert Amateur Radio Club</w:t>
            </w:r>
            <w:r w:rsidRPr="00B51301">
              <w:br/>
            </w:r>
            <w:r w:rsidRPr="00B51301">
              <w:rPr>
                <w:b/>
                <w:bCs/>
              </w:rPr>
              <w:t>Website: </w:t>
            </w:r>
            <w:hyperlink r:id="rId124" w:history="1">
              <w:r w:rsidRPr="00B51301">
                <w:rPr>
                  <w:rStyle w:val="Hyperlink"/>
                </w:rPr>
                <w:t>http://W8FY.ORG</w:t>
              </w:r>
            </w:hyperlink>
            <w:r w:rsidRPr="00B51301">
              <w:rPr>
                <w:b/>
                <w:bCs/>
              </w:rPr>
              <w:br/>
            </w:r>
          </w:p>
          <w:p w14:paraId="57129A71" w14:textId="77777777" w:rsidR="00B24517" w:rsidRPr="00B51301" w:rsidRDefault="002F632C" w:rsidP="00B24517">
            <w:pPr>
              <w:widowControl w:val="0"/>
              <w:contextualSpacing/>
              <w:jc w:val="center"/>
              <w:rPr>
                <w:b/>
                <w:bCs/>
              </w:rPr>
            </w:pPr>
            <w:hyperlink r:id="rId125" w:tooltip="Learn More" w:history="1">
              <w:r w:rsidR="00B24517" w:rsidRPr="00B51301">
                <w:rPr>
                  <w:rStyle w:val="Hyperlink"/>
                  <w:b/>
                  <w:bCs/>
                </w:rPr>
                <w:t>Learn More</w:t>
              </w:r>
            </w:hyperlink>
          </w:p>
          <w:p w14:paraId="18129A3D" w14:textId="77777777" w:rsidR="00D13F9B" w:rsidRPr="008620AA" w:rsidRDefault="00D13F9B" w:rsidP="00B24517">
            <w:pPr>
              <w:widowControl w:val="0"/>
              <w:contextualSpacing/>
              <w:jc w:val="center"/>
              <w:rPr>
                <w:b/>
                <w:bCs/>
              </w:rPr>
            </w:pPr>
          </w:p>
        </w:tc>
      </w:tr>
      <w:tr w:rsidR="00F97CA2" w14:paraId="030AA7F9" w14:textId="77777777" w:rsidTr="00E3754D">
        <w:tc>
          <w:tcPr>
            <w:tcW w:w="5395" w:type="dxa"/>
          </w:tcPr>
          <w:p w14:paraId="2D9A5F95" w14:textId="77777777" w:rsidR="00B24517" w:rsidRPr="008620AA" w:rsidRDefault="00B24517" w:rsidP="00B24517">
            <w:pPr>
              <w:widowControl w:val="0"/>
              <w:contextualSpacing/>
              <w:jc w:val="center"/>
              <w:rPr>
                <w:b/>
                <w:bCs/>
              </w:rPr>
            </w:pPr>
            <w:r w:rsidRPr="008620AA">
              <w:rPr>
                <w:b/>
                <w:bCs/>
              </w:rPr>
              <w:t>08/28/2021 - </w:t>
            </w:r>
            <w:hyperlink r:id="rId126" w:tooltip="Cincinnati Hamfest℠" w:history="1">
              <w:r w:rsidRPr="008620AA">
                <w:rPr>
                  <w:rStyle w:val="Hyperlink"/>
                  <w:b/>
                  <w:bCs/>
                </w:rPr>
                <w:t>Cincinnati Hamfest℠</w:t>
              </w:r>
            </w:hyperlink>
          </w:p>
          <w:p w14:paraId="1651A1FC" w14:textId="77777777" w:rsidR="00B24517" w:rsidRDefault="00B24517" w:rsidP="00B24517">
            <w:pPr>
              <w:widowControl w:val="0"/>
              <w:contextualSpacing/>
              <w:jc w:val="center"/>
            </w:pPr>
            <w:r w:rsidRPr="008620AA">
              <w:rPr>
                <w:b/>
                <w:bCs/>
              </w:rPr>
              <w:t>Location: </w:t>
            </w:r>
            <w:r w:rsidRPr="008620AA">
              <w:t>Owensville, OH</w:t>
            </w:r>
            <w:r w:rsidRPr="008620AA">
              <w:br/>
            </w:r>
            <w:r w:rsidRPr="008620AA">
              <w:rPr>
                <w:b/>
                <w:bCs/>
              </w:rPr>
              <w:t>Sponsor:</w:t>
            </w:r>
            <w:r w:rsidRPr="008620AA">
              <w:t> Milford ARC</w:t>
            </w:r>
            <w:r w:rsidRPr="008620AA">
              <w:br/>
            </w:r>
            <w:r w:rsidRPr="008620AA">
              <w:rPr>
                <w:b/>
                <w:bCs/>
              </w:rPr>
              <w:t>Website:</w:t>
            </w:r>
            <w:r w:rsidRPr="008620AA">
              <w:t> </w:t>
            </w:r>
            <w:hyperlink r:id="rId127" w:history="1">
              <w:r w:rsidRPr="008620AA">
                <w:rPr>
                  <w:rStyle w:val="Hyperlink"/>
                </w:rPr>
                <w:t>http://CincinnatiHamfest.org</w:t>
              </w:r>
            </w:hyperlink>
            <w:r w:rsidRPr="008620AA">
              <w:br/>
            </w:r>
          </w:p>
          <w:p w14:paraId="54C005A1" w14:textId="77777777" w:rsidR="00B24517" w:rsidRPr="008620AA" w:rsidRDefault="002F632C" w:rsidP="00B24517">
            <w:pPr>
              <w:widowControl w:val="0"/>
              <w:contextualSpacing/>
              <w:jc w:val="center"/>
            </w:pPr>
            <w:hyperlink r:id="rId128" w:tooltip="Learn More" w:history="1">
              <w:r w:rsidR="00B24517" w:rsidRPr="008620AA">
                <w:rPr>
                  <w:rStyle w:val="Hyperlink"/>
                  <w:b/>
                  <w:bCs/>
                </w:rPr>
                <w:t>Learn More</w:t>
              </w:r>
            </w:hyperlink>
          </w:p>
          <w:p w14:paraId="55391877" w14:textId="77777777" w:rsidR="00F97CA2" w:rsidRPr="00B51301" w:rsidRDefault="00F97CA2" w:rsidP="00B24517">
            <w:pPr>
              <w:widowControl w:val="0"/>
              <w:contextualSpacing/>
              <w:jc w:val="center"/>
              <w:rPr>
                <w:b/>
                <w:bCs/>
              </w:rPr>
            </w:pPr>
          </w:p>
        </w:tc>
        <w:tc>
          <w:tcPr>
            <w:tcW w:w="5395" w:type="dxa"/>
          </w:tcPr>
          <w:p w14:paraId="504F865E" w14:textId="77777777" w:rsidR="00B24517" w:rsidRPr="00441996" w:rsidRDefault="00B24517" w:rsidP="00B24517">
            <w:pPr>
              <w:widowControl w:val="0"/>
              <w:contextualSpacing/>
              <w:jc w:val="center"/>
              <w:rPr>
                <w:b/>
                <w:bCs/>
              </w:rPr>
            </w:pPr>
            <w:r w:rsidRPr="00441996">
              <w:rPr>
                <w:b/>
                <w:bCs/>
              </w:rPr>
              <w:t>09/26/2021 - </w:t>
            </w:r>
            <w:hyperlink r:id="rId129" w:tooltip="Cleveland Hamfest" w:history="1">
              <w:r w:rsidRPr="00441996">
                <w:rPr>
                  <w:rStyle w:val="Hyperlink"/>
                  <w:b/>
                  <w:bCs/>
                </w:rPr>
                <w:t>Cleveland Hamfest</w:t>
              </w:r>
            </w:hyperlink>
          </w:p>
          <w:p w14:paraId="15E2B285" w14:textId="77777777" w:rsidR="00B24517" w:rsidRDefault="00B24517" w:rsidP="00B24517">
            <w:pPr>
              <w:widowControl w:val="0"/>
              <w:contextualSpacing/>
              <w:jc w:val="center"/>
            </w:pPr>
            <w:r w:rsidRPr="00441996">
              <w:rPr>
                <w:b/>
                <w:bCs/>
              </w:rPr>
              <w:t>Location: </w:t>
            </w:r>
            <w:r w:rsidRPr="00441996">
              <w:t>Berea, OH</w:t>
            </w:r>
            <w:r w:rsidRPr="00441996">
              <w:br/>
            </w:r>
            <w:r w:rsidRPr="00441996">
              <w:rPr>
                <w:b/>
                <w:bCs/>
              </w:rPr>
              <w:t>Sponsor:</w:t>
            </w:r>
            <w:r w:rsidRPr="00441996">
              <w:t> Hamfest Association of Cleveland</w:t>
            </w:r>
            <w:r w:rsidRPr="00441996">
              <w:br/>
            </w:r>
            <w:r w:rsidRPr="00441996">
              <w:rPr>
                <w:b/>
                <w:bCs/>
              </w:rPr>
              <w:t>Website:</w:t>
            </w:r>
            <w:r w:rsidRPr="00441996">
              <w:t> </w:t>
            </w:r>
            <w:hyperlink r:id="rId130" w:history="1">
              <w:r w:rsidRPr="00441996">
                <w:rPr>
                  <w:rStyle w:val="Hyperlink"/>
                </w:rPr>
                <w:t>http://www.hac.org</w:t>
              </w:r>
            </w:hyperlink>
            <w:r w:rsidRPr="00441996">
              <w:br/>
            </w:r>
          </w:p>
          <w:p w14:paraId="34E76126" w14:textId="77777777" w:rsidR="00B24517" w:rsidRDefault="002F632C" w:rsidP="00B24517">
            <w:pPr>
              <w:widowControl w:val="0"/>
              <w:contextualSpacing/>
              <w:jc w:val="center"/>
              <w:rPr>
                <w:rStyle w:val="Hyperlink"/>
                <w:b/>
                <w:bCs/>
              </w:rPr>
            </w:pPr>
            <w:hyperlink r:id="rId131" w:tooltip="Learn More" w:history="1">
              <w:r w:rsidR="00B24517" w:rsidRPr="00441996">
                <w:rPr>
                  <w:rStyle w:val="Hyperlink"/>
                  <w:b/>
                  <w:bCs/>
                </w:rPr>
                <w:t>Learn More</w:t>
              </w:r>
            </w:hyperlink>
          </w:p>
          <w:p w14:paraId="5643D336" w14:textId="77777777" w:rsidR="00F97CA2" w:rsidRDefault="00F97CA2" w:rsidP="00B24517">
            <w:pPr>
              <w:widowControl w:val="0"/>
              <w:contextualSpacing/>
              <w:jc w:val="center"/>
            </w:pPr>
          </w:p>
        </w:tc>
      </w:tr>
      <w:tr w:rsidR="00E3754D" w14:paraId="1F573ACD" w14:textId="77777777" w:rsidTr="00916FBA">
        <w:tc>
          <w:tcPr>
            <w:tcW w:w="10790" w:type="dxa"/>
            <w:gridSpan w:val="2"/>
          </w:tcPr>
          <w:p w14:paraId="112F1451" w14:textId="77777777" w:rsidR="00E3754D" w:rsidRPr="005E322E" w:rsidRDefault="00E3754D" w:rsidP="00B24517">
            <w:pPr>
              <w:widowControl w:val="0"/>
              <w:contextualSpacing/>
              <w:jc w:val="center"/>
              <w:rPr>
                <w:b/>
                <w:bCs/>
              </w:rPr>
            </w:pPr>
            <w:bookmarkStart w:id="32" w:name="_Hlk61774495"/>
            <w:r w:rsidRPr="005E322E">
              <w:rPr>
                <w:b/>
                <w:bCs/>
              </w:rPr>
              <w:t>12/04/2021 - </w:t>
            </w:r>
            <w:hyperlink r:id="rId132" w:tooltip="FCARC WinterFest" w:history="1">
              <w:r w:rsidRPr="005E322E">
                <w:rPr>
                  <w:rStyle w:val="Hyperlink"/>
                  <w:b/>
                  <w:bCs/>
                </w:rPr>
                <w:t xml:space="preserve">FCARC </w:t>
              </w:r>
              <w:proofErr w:type="spellStart"/>
              <w:r w:rsidRPr="005E322E">
                <w:rPr>
                  <w:rStyle w:val="Hyperlink"/>
                  <w:b/>
                  <w:bCs/>
                </w:rPr>
                <w:t>WinterFest</w:t>
              </w:r>
              <w:proofErr w:type="spellEnd"/>
            </w:hyperlink>
          </w:p>
          <w:p w14:paraId="562B2949" w14:textId="77777777" w:rsidR="00E3754D" w:rsidRPr="005E322E" w:rsidRDefault="00E3754D" w:rsidP="00B24517">
            <w:pPr>
              <w:widowControl w:val="0"/>
              <w:contextualSpacing/>
              <w:jc w:val="center"/>
              <w:rPr>
                <w:b/>
                <w:bCs/>
              </w:rPr>
            </w:pPr>
            <w:r w:rsidRPr="005E322E">
              <w:rPr>
                <w:b/>
                <w:bCs/>
              </w:rPr>
              <w:t xml:space="preserve">Location: </w:t>
            </w:r>
            <w:r w:rsidRPr="005E322E">
              <w:t>Delta, OH</w:t>
            </w:r>
          </w:p>
          <w:p w14:paraId="50DBC8C2" w14:textId="77777777" w:rsidR="00E3754D" w:rsidRPr="005E322E" w:rsidRDefault="00E3754D" w:rsidP="00B24517">
            <w:pPr>
              <w:widowControl w:val="0"/>
              <w:contextualSpacing/>
              <w:jc w:val="center"/>
              <w:rPr>
                <w:b/>
                <w:bCs/>
              </w:rPr>
            </w:pPr>
            <w:r w:rsidRPr="005E322E">
              <w:rPr>
                <w:b/>
                <w:bCs/>
              </w:rPr>
              <w:t xml:space="preserve">Sponsor: </w:t>
            </w:r>
            <w:r w:rsidRPr="005E322E">
              <w:t>Fulton County Amateur Radio Club</w:t>
            </w:r>
          </w:p>
          <w:p w14:paraId="1AB1A241" w14:textId="77777777" w:rsidR="00E3754D" w:rsidRDefault="00E3754D" w:rsidP="00B24517">
            <w:pPr>
              <w:widowControl w:val="0"/>
              <w:contextualSpacing/>
              <w:jc w:val="center"/>
              <w:rPr>
                <w:rStyle w:val="Hyperlink"/>
              </w:rPr>
            </w:pPr>
            <w:r w:rsidRPr="005E322E">
              <w:rPr>
                <w:b/>
                <w:bCs/>
              </w:rPr>
              <w:t xml:space="preserve">Website: </w:t>
            </w:r>
            <w:hyperlink r:id="rId133" w:history="1">
              <w:r w:rsidRPr="005E322E">
                <w:rPr>
                  <w:rStyle w:val="Hyperlink"/>
                </w:rPr>
                <w:t>http://k8bxq.org/hamfest</w:t>
              </w:r>
            </w:hyperlink>
          </w:p>
          <w:p w14:paraId="2BAA610B" w14:textId="77777777" w:rsidR="00E3754D" w:rsidRDefault="00E3754D" w:rsidP="00B24517">
            <w:pPr>
              <w:widowControl w:val="0"/>
              <w:contextualSpacing/>
              <w:jc w:val="center"/>
              <w:rPr>
                <w:b/>
                <w:bCs/>
              </w:rPr>
            </w:pPr>
          </w:p>
          <w:p w14:paraId="4259BD23" w14:textId="77777777" w:rsidR="00E3754D" w:rsidRDefault="00E3754D" w:rsidP="00B24517">
            <w:pPr>
              <w:widowControl w:val="0"/>
              <w:contextualSpacing/>
              <w:jc w:val="center"/>
              <w:rPr>
                <w:b/>
                <w:bCs/>
              </w:rPr>
            </w:pPr>
            <w:hyperlink r:id="rId134" w:tooltip="Learn More" w:history="1">
              <w:r w:rsidRPr="005E322E">
                <w:rPr>
                  <w:rStyle w:val="Hyperlink"/>
                  <w:b/>
                  <w:bCs/>
                </w:rPr>
                <w:t>Learn More</w:t>
              </w:r>
            </w:hyperlink>
          </w:p>
          <w:bookmarkEnd w:id="32"/>
          <w:p w14:paraId="3A77C1EC" w14:textId="77777777" w:rsidR="00E3754D" w:rsidRDefault="00E3754D" w:rsidP="00B24517">
            <w:pPr>
              <w:widowControl w:val="0"/>
              <w:contextualSpacing/>
              <w:jc w:val="center"/>
            </w:pPr>
          </w:p>
        </w:tc>
      </w:tr>
    </w:tbl>
    <w:p w14:paraId="541C919D" w14:textId="77777777" w:rsidR="00F90B14" w:rsidRDefault="00F90B14" w:rsidP="001D1FC7">
      <w:pPr>
        <w:widowControl w:val="0"/>
        <w:contextualSpacing/>
      </w:pPr>
    </w:p>
    <w:p w14:paraId="6946DCB3" w14:textId="4ADAA03D" w:rsidR="00B00DD2" w:rsidRDefault="00B00DD2" w:rsidP="007033AC">
      <w:pPr>
        <w:widowControl w:val="0"/>
        <w:contextualSpacing/>
      </w:pPr>
    </w:p>
    <w:p w14:paraId="10ABFA83" w14:textId="77777777" w:rsidR="004A23C5" w:rsidRPr="004A23C5" w:rsidRDefault="002F632C" w:rsidP="004A23C5">
      <w:pPr>
        <w:widowControl w:val="0"/>
        <w:contextualSpacing/>
        <w:rPr>
          <w:sz w:val="20"/>
          <w:szCs w:val="20"/>
          <w:u w:val="single"/>
        </w:rPr>
      </w:pPr>
      <w:hyperlink w:anchor="top" w:history="1">
        <w:r w:rsidR="004A23C5" w:rsidRPr="004A23C5">
          <w:rPr>
            <w:rStyle w:val="Hyperlink"/>
            <w:sz w:val="20"/>
            <w:szCs w:val="20"/>
          </w:rPr>
          <w:t>TOP</w:t>
        </w:r>
      </w:hyperlink>
      <w:r w:rsidR="004A23C5" w:rsidRPr="004A23C5">
        <w:rPr>
          <w:sz w:val="20"/>
          <w:szCs w:val="20"/>
          <w:u w:val="single"/>
        </w:rPr>
        <w:t xml:space="preserve"> ^</w:t>
      </w:r>
    </w:p>
    <w:p w14:paraId="7CFCC27A" w14:textId="69B6F658" w:rsidR="00B00DD2" w:rsidRDefault="002F632C" w:rsidP="007033AC">
      <w:pPr>
        <w:widowControl w:val="0"/>
        <w:contextualSpacing/>
      </w:pPr>
      <w:r>
        <w:lastRenderedPageBreak/>
        <w:pict w14:anchorId="3A04EAF8">
          <v:rect id="_x0000_i1033" style="width:0;height:1.5pt" o:hralign="center" o:hrstd="t" o:hr="t" fillcolor="#a0a0a0" stroked="f"/>
        </w:pict>
      </w:r>
    </w:p>
    <w:p w14:paraId="1366DCAD" w14:textId="30CA7BAE" w:rsidR="00B00DD2" w:rsidRPr="00B00DD2" w:rsidRDefault="00B00DD2" w:rsidP="007033AC">
      <w:pPr>
        <w:widowControl w:val="0"/>
        <w:contextualSpacing/>
        <w:rPr>
          <w:b/>
          <w:bCs/>
          <w:i/>
          <w:iCs/>
          <w:sz w:val="28"/>
          <w:szCs w:val="28"/>
        </w:rPr>
      </w:pPr>
      <w:r w:rsidRPr="00B00DD2">
        <w:rPr>
          <w:b/>
          <w:bCs/>
          <w:i/>
          <w:iCs/>
          <w:sz w:val="28"/>
          <w:szCs w:val="28"/>
        </w:rPr>
        <w:t>Upcoming NIMS Training Opportunities</w:t>
      </w:r>
    </w:p>
    <w:p w14:paraId="62F78B90" w14:textId="4DB20CD8" w:rsidR="00B00DD2" w:rsidRDefault="00B00DD2" w:rsidP="007033AC">
      <w:pPr>
        <w:widowControl w:val="0"/>
        <w:contextualSpacing/>
      </w:pPr>
    </w:p>
    <w:p w14:paraId="42A3AC23" w14:textId="0E4A1CB3" w:rsidR="00B00DD2" w:rsidRDefault="00B00DD2" w:rsidP="007033AC">
      <w:pPr>
        <w:widowControl w:val="0"/>
        <w:contextualSpacing/>
      </w:pPr>
      <w:r>
        <w:t xml:space="preserve">Need to get those </w:t>
      </w:r>
      <w:proofErr w:type="gramStart"/>
      <w:r>
        <w:t>really hard</w:t>
      </w:r>
      <w:proofErr w:type="gramEnd"/>
      <w:r>
        <w:t xml:space="preserve"> to get ICS 300 and 400 classes to get to Level 3?  They are now being offered with </w:t>
      </w:r>
      <w:proofErr w:type="gramStart"/>
      <w:r>
        <w:t>very limited</w:t>
      </w:r>
      <w:proofErr w:type="gramEnd"/>
      <w:r>
        <w:t xml:space="preserve"> </w:t>
      </w:r>
      <w:r w:rsidR="00EA12F7">
        <w:t>virtual seating. Yes, these classes are being offered virtually now along with a lot of other classes that used to require in-class sessions. Want to see what and where these classes are being offered?</w:t>
      </w:r>
    </w:p>
    <w:p w14:paraId="4C3BC5AF" w14:textId="2C1BAF6E" w:rsidR="00EA12F7" w:rsidRPr="00F67E47" w:rsidRDefault="00EA12F7" w:rsidP="007033AC">
      <w:pPr>
        <w:widowControl w:val="0"/>
        <w:contextualSpacing/>
        <w:rPr>
          <w:b/>
          <w:bCs/>
        </w:rPr>
      </w:pPr>
    </w:p>
    <w:p w14:paraId="3D25D52B" w14:textId="063A177D" w:rsidR="00EA12F7" w:rsidRPr="00F67E47" w:rsidRDefault="002F632C" w:rsidP="00EA12F7">
      <w:pPr>
        <w:widowControl w:val="0"/>
        <w:contextualSpacing/>
        <w:jc w:val="center"/>
        <w:rPr>
          <w:b/>
          <w:bCs/>
        </w:rPr>
      </w:pPr>
      <w:hyperlink r:id="rId135" w:history="1">
        <w:r w:rsidR="00EA12F7" w:rsidRPr="00F67E47">
          <w:rPr>
            <w:rStyle w:val="Hyperlink"/>
            <w:b/>
            <w:bCs/>
          </w:rPr>
          <w:t>&gt;&gt; Click Here &lt;&lt;</w:t>
        </w:r>
      </w:hyperlink>
    </w:p>
    <w:p w14:paraId="23D802E6" w14:textId="77777777" w:rsidR="00EA12F7" w:rsidRDefault="00EA12F7" w:rsidP="007033AC">
      <w:pPr>
        <w:widowControl w:val="0"/>
        <w:contextualSpacing/>
      </w:pPr>
    </w:p>
    <w:p w14:paraId="4E41FE79" w14:textId="7027042C" w:rsidR="007033AC" w:rsidRDefault="002F632C" w:rsidP="007033AC">
      <w:pPr>
        <w:widowControl w:val="0"/>
        <w:contextualSpacing/>
        <w:rPr>
          <w:b/>
          <w:i/>
          <w:iCs/>
          <w:sz w:val="28"/>
          <w:szCs w:val="28"/>
          <w:lang w:val="en"/>
        </w:rPr>
      </w:pPr>
      <w:r>
        <w:pict w14:anchorId="24899C68">
          <v:rect id="_x0000_i1034" style="width:0;height:1.5pt" o:hralign="center" o:hrstd="t" o:hr="t" fillcolor="#a0a0a0" stroked="f"/>
        </w:pict>
      </w:r>
    </w:p>
    <w:p w14:paraId="54CC46BE" w14:textId="77777777" w:rsidR="007033AC" w:rsidRPr="00CE59B5" w:rsidRDefault="007033AC" w:rsidP="007033AC">
      <w:pPr>
        <w:widowControl w:val="0"/>
        <w:contextualSpacing/>
        <w:rPr>
          <w:b/>
          <w:i/>
          <w:iCs/>
          <w:sz w:val="28"/>
          <w:szCs w:val="28"/>
          <w:lang w:val="en"/>
        </w:rPr>
      </w:pPr>
      <w:r w:rsidRPr="00CE59B5">
        <w:rPr>
          <w:b/>
          <w:i/>
          <w:iCs/>
          <w:sz w:val="28"/>
          <w:szCs w:val="28"/>
          <w:lang w:val="en"/>
        </w:rPr>
        <w:t>Print an Official or Unofficial Copy of Your Amateur Radio License</w:t>
      </w:r>
    </w:p>
    <w:p w14:paraId="3BC2B83F" w14:textId="782C671D" w:rsidR="007033AC" w:rsidRPr="00CE59B5" w:rsidRDefault="00043660" w:rsidP="007033AC">
      <w:pPr>
        <w:widowControl w:val="0"/>
        <w:contextualSpacing/>
        <w:rPr>
          <w:bCs/>
          <w:i/>
          <w:iCs/>
          <w:lang w:val="en"/>
        </w:rPr>
      </w:pPr>
      <w:r w:rsidRPr="00120D39">
        <w:rPr>
          <w:noProof/>
        </w:rPr>
        <w:drawing>
          <wp:anchor distT="0" distB="0" distL="114300" distR="114300" simplePos="0" relativeHeight="252758016" behindDoc="1" locked="0" layoutInCell="1" allowOverlap="1" wp14:anchorId="345A4CAA" wp14:editId="63545E45">
            <wp:simplePos x="0" y="0"/>
            <wp:positionH relativeFrom="margin">
              <wp:posOffset>5238750</wp:posOffset>
            </wp:positionH>
            <wp:positionV relativeFrom="paragraph">
              <wp:posOffset>8890</wp:posOffset>
            </wp:positionV>
            <wp:extent cx="1527810" cy="2037715"/>
            <wp:effectExtent l="0" t="0" r="0" b="635"/>
            <wp:wrapTight wrapText="bothSides">
              <wp:wrapPolygon edited="0">
                <wp:start x="0" y="0"/>
                <wp:lineTo x="0" y="21405"/>
                <wp:lineTo x="21277" y="21405"/>
                <wp:lineTo x="212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r w:rsidR="007033AC">
        <w:rPr>
          <w:bCs/>
          <w:i/>
          <w:iCs/>
          <w:lang w:val="en"/>
        </w:rPr>
        <w:t>(</w:t>
      </w:r>
      <w:r w:rsidR="007033AC" w:rsidRPr="00CE59B5">
        <w:rPr>
          <w:bCs/>
          <w:i/>
          <w:iCs/>
          <w:lang w:val="en"/>
        </w:rPr>
        <w:t>By Anthony Luscre, K8ZT</w:t>
      </w:r>
      <w:r w:rsidR="007033AC">
        <w:rPr>
          <w:bCs/>
          <w:i/>
          <w:iCs/>
          <w:lang w:val="en"/>
        </w:rPr>
        <w:t>)</w:t>
      </w:r>
    </w:p>
    <w:p w14:paraId="38231ED5" w14:textId="30FD1571" w:rsidR="007033AC" w:rsidRPr="00CE59B5" w:rsidRDefault="007033AC" w:rsidP="007033AC">
      <w:pPr>
        <w:widowControl w:val="0"/>
        <w:contextualSpacing/>
        <w:rPr>
          <w:b/>
          <w:lang w:val="en"/>
        </w:rPr>
      </w:pP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7777777" w:rsidR="007033AC" w:rsidRDefault="007033AC" w:rsidP="007033AC">
      <w:pPr>
        <w:widowControl w:val="0"/>
        <w:contextualSpacing/>
        <w:rPr>
          <w:lang w:val="en"/>
        </w:rPr>
      </w:pPr>
    </w:p>
    <w:p w14:paraId="0DCBEEB1" w14:textId="77777777"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w:t>
      </w:r>
      <w:proofErr w:type="gramStart"/>
      <w:r>
        <w:rPr>
          <w:lang w:val="en"/>
        </w:rPr>
        <w:t>I’ve</w:t>
      </w:r>
      <w:proofErr w:type="gramEnd"/>
      <w:r>
        <w:rPr>
          <w:lang w:val="en"/>
        </w:rPr>
        <w:t xml:space="preser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2F632C" w:rsidP="00147416">
      <w:pPr>
        <w:widowControl w:val="0"/>
        <w:contextualSpacing/>
        <w:jc w:val="center"/>
        <w:rPr>
          <w:lang w:val="en"/>
        </w:rPr>
      </w:pPr>
      <w:hyperlink r:id="rId137"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1A9FA10F" w14:textId="210B87BE" w:rsidR="00795E23" w:rsidRPr="00C05986" w:rsidRDefault="002F632C" w:rsidP="009C42BF">
      <w:pPr>
        <w:widowControl w:val="0"/>
        <w:contextualSpacing/>
        <w:rPr>
          <w:b/>
          <w:i/>
          <w:iCs/>
          <w:sz w:val="28"/>
          <w:szCs w:val="28"/>
          <w:lang w:val="en"/>
        </w:rPr>
      </w:pPr>
      <w:r>
        <w:pict w14:anchorId="0CDA8362">
          <v:rect id="_x0000_i1035" style="width:0;height:1.5pt" o:hralign="center" o:hrstd="t" o:hr="t" fillcolor="#a0a0a0" stroked="f"/>
        </w:pict>
      </w:r>
      <w:bookmarkEnd w:id="29"/>
    </w:p>
    <w:p w14:paraId="78F28FB1" w14:textId="06176160" w:rsidR="00795E23" w:rsidRPr="00795E23" w:rsidRDefault="00AC34EF" w:rsidP="009C42BF">
      <w:pPr>
        <w:widowControl w:val="0"/>
        <w:contextualSpacing/>
        <w:rPr>
          <w:b/>
          <w:bCs/>
          <w:i/>
          <w:sz w:val="28"/>
          <w:szCs w:val="28"/>
        </w:rPr>
      </w:pPr>
      <w:bookmarkStart w:id="33" w:name="one"/>
      <w:bookmarkEnd w:id="33"/>
      <w:r w:rsidRPr="00795E23">
        <w:rPr>
          <w:bCs/>
          <w:noProof/>
        </w:rPr>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5718E90C" w14:textId="73CA001D" w:rsidR="0009758D" w:rsidRPr="0009758D" w:rsidRDefault="0009758D" w:rsidP="009C42BF">
      <w:pPr>
        <w:widowControl w:val="0"/>
        <w:contextualSpacing/>
        <w:rPr>
          <w:bCs/>
        </w:rPr>
      </w:pPr>
    </w:p>
    <w:p w14:paraId="45BB14F6" w14:textId="77777777" w:rsidR="009B2C4A" w:rsidRPr="009B2C4A" w:rsidRDefault="009B2C4A" w:rsidP="009B2C4A">
      <w:pPr>
        <w:widowControl w:val="0"/>
        <w:contextualSpacing/>
        <w:rPr>
          <w:bCs/>
        </w:rPr>
      </w:pPr>
      <w:r w:rsidRPr="009B2C4A">
        <w:rPr>
          <w:bCs/>
        </w:rPr>
        <w:t xml:space="preserve">Hey Gang, </w:t>
      </w:r>
    </w:p>
    <w:p w14:paraId="351FF30A" w14:textId="77777777" w:rsidR="009B2C4A" w:rsidRPr="009B2C4A" w:rsidRDefault="009B2C4A" w:rsidP="009B2C4A">
      <w:pPr>
        <w:widowControl w:val="0"/>
        <w:contextualSpacing/>
        <w:rPr>
          <w:bCs/>
        </w:rPr>
      </w:pPr>
    </w:p>
    <w:p w14:paraId="25BBA006" w14:textId="2CED5220" w:rsidR="009B2C4A" w:rsidRPr="009B2C4A" w:rsidRDefault="009B2C4A" w:rsidP="009B2C4A">
      <w:pPr>
        <w:widowControl w:val="0"/>
        <w:contextualSpacing/>
        <w:rPr>
          <w:bCs/>
        </w:rPr>
      </w:pPr>
      <w:r w:rsidRPr="009B2C4A">
        <w:rPr>
          <w:bCs/>
        </w:rPr>
        <w:t xml:space="preserve">Survey </w:t>
      </w:r>
      <w:proofErr w:type="gramStart"/>
      <w:r w:rsidRPr="009B2C4A">
        <w:rPr>
          <w:bCs/>
        </w:rPr>
        <w:t>Says”…..</w:t>
      </w:r>
      <w:proofErr w:type="gramEnd"/>
      <w:r w:rsidRPr="009B2C4A">
        <w:rPr>
          <w:bCs/>
        </w:rPr>
        <w:t xml:space="preserve">  </w:t>
      </w:r>
      <w:r w:rsidR="001E57F6">
        <w:rPr>
          <w:bCs/>
        </w:rPr>
        <w:t>7</w:t>
      </w:r>
      <w:r w:rsidR="00722C9C">
        <w:rPr>
          <w:bCs/>
        </w:rPr>
        <w:t>4</w:t>
      </w:r>
      <w:r w:rsidRPr="009B2C4A">
        <w:rPr>
          <w:bCs/>
        </w:rPr>
        <w:t xml:space="preserve">% </w:t>
      </w:r>
      <w:r w:rsidR="00722C9C">
        <w:rPr>
          <w:bCs/>
        </w:rPr>
        <w:t>of you have checked into a net within the last month. Fantastic</w:t>
      </w:r>
      <w:proofErr w:type="gramStart"/>
      <w:r w:rsidR="00722C9C">
        <w:rPr>
          <w:bCs/>
        </w:rPr>
        <w:t>!!</w:t>
      </w:r>
      <w:r w:rsidR="001E57F6">
        <w:rPr>
          <w:bCs/>
        </w:rPr>
        <w:t>..</w:t>
      </w:r>
      <w:proofErr w:type="gramEnd"/>
      <w:r w:rsidR="001E57F6">
        <w:rPr>
          <w:bCs/>
        </w:rPr>
        <w:t xml:space="preserve">  </w:t>
      </w:r>
      <w:r w:rsidR="00722C9C">
        <w:rPr>
          <w:bCs/>
        </w:rPr>
        <w:t xml:space="preserve">Maybe </w:t>
      </w:r>
      <w:proofErr w:type="gramStart"/>
      <w:r w:rsidR="00722C9C">
        <w:rPr>
          <w:bCs/>
        </w:rPr>
        <w:t>I’ll</w:t>
      </w:r>
      <w:proofErr w:type="gramEnd"/>
      <w:r w:rsidR="00722C9C">
        <w:rPr>
          <w:bCs/>
        </w:rPr>
        <w:t xml:space="preserve"> hear you on one of those nets soon!</w:t>
      </w:r>
      <w:r w:rsidRPr="009B2C4A">
        <w:rPr>
          <w:bCs/>
        </w:rPr>
        <w:t xml:space="preserve">   </w:t>
      </w:r>
    </w:p>
    <w:p w14:paraId="29F6D468" w14:textId="77777777" w:rsidR="009B2C4A" w:rsidRPr="009B2C4A" w:rsidRDefault="009B2C4A" w:rsidP="009B2C4A">
      <w:pPr>
        <w:widowControl w:val="0"/>
        <w:contextualSpacing/>
        <w:rPr>
          <w:bCs/>
        </w:rPr>
      </w:pPr>
    </w:p>
    <w:p w14:paraId="7D3F6588" w14:textId="28D87F44" w:rsidR="009B2C4A" w:rsidRDefault="009B2C4A" w:rsidP="009B2C4A">
      <w:pPr>
        <w:widowControl w:val="0"/>
        <w:contextualSpacing/>
        <w:rPr>
          <w:bCs/>
        </w:rPr>
      </w:pPr>
      <w:r w:rsidRPr="009B2C4A">
        <w:rPr>
          <w:bCs/>
        </w:rPr>
        <w:t xml:space="preserve">Ok, now on to the next question…  </w:t>
      </w:r>
      <w:r w:rsidR="0083620B">
        <w:rPr>
          <w:bCs/>
        </w:rPr>
        <w:t xml:space="preserve">With </w:t>
      </w:r>
      <w:proofErr w:type="spellStart"/>
      <w:r w:rsidR="0083620B">
        <w:rPr>
          <w:bCs/>
        </w:rPr>
        <w:t>HamCation</w:t>
      </w:r>
      <w:proofErr w:type="spellEnd"/>
      <w:r w:rsidR="0083620B">
        <w:rPr>
          <w:bCs/>
        </w:rPr>
        <w:t xml:space="preserve"> being virtual this year, the folks that produce this hamfest decided to at least hold virtual forums for those of us who just </w:t>
      </w:r>
      <w:proofErr w:type="gramStart"/>
      <w:r w:rsidR="0083620B">
        <w:rPr>
          <w:bCs/>
        </w:rPr>
        <w:t>can’t</w:t>
      </w:r>
      <w:proofErr w:type="gramEnd"/>
      <w:r w:rsidR="0083620B">
        <w:rPr>
          <w:bCs/>
        </w:rPr>
        <w:t xml:space="preserve"> get enough of them. S</w:t>
      </w:r>
      <w:r w:rsidR="00DC7172">
        <w:rPr>
          <w:bCs/>
        </w:rPr>
        <w:t>o</w:t>
      </w:r>
      <w:r w:rsidR="004B08F1">
        <w:rPr>
          <w:bCs/>
        </w:rPr>
        <w:t xml:space="preserve">, </w:t>
      </w:r>
      <w:proofErr w:type="gramStart"/>
      <w:r w:rsidR="00DC7172">
        <w:rPr>
          <w:bCs/>
        </w:rPr>
        <w:t>here’s</w:t>
      </w:r>
      <w:proofErr w:type="gramEnd"/>
      <w:r w:rsidR="00DC7172">
        <w:rPr>
          <w:bCs/>
        </w:rPr>
        <w:t xml:space="preserve"> the next question for you</w:t>
      </w:r>
      <w:r w:rsidRPr="009B2C4A">
        <w:rPr>
          <w:bCs/>
        </w:rPr>
        <w:t xml:space="preserve">.  </w:t>
      </w:r>
    </w:p>
    <w:p w14:paraId="0A7ABB56" w14:textId="1DFED150" w:rsidR="00DB745D" w:rsidRDefault="00DB745D" w:rsidP="009B2C4A">
      <w:pPr>
        <w:widowControl w:val="0"/>
        <w:contextualSpacing/>
        <w:rPr>
          <w:bCs/>
        </w:rPr>
      </w:pPr>
    </w:p>
    <w:p w14:paraId="53B0A7BA" w14:textId="77777777" w:rsidR="0083620B" w:rsidRDefault="0083620B" w:rsidP="009B2C4A">
      <w:pPr>
        <w:widowControl w:val="0"/>
        <w:contextualSpacing/>
        <w:rPr>
          <w:bCs/>
        </w:rPr>
      </w:pPr>
    </w:p>
    <w:p w14:paraId="67EDF46B" w14:textId="7D7C20AF" w:rsidR="009B2C4A" w:rsidRPr="009B2C4A" w:rsidRDefault="009B2C4A" w:rsidP="00DC7172">
      <w:pPr>
        <w:widowControl w:val="0"/>
        <w:contextualSpacing/>
        <w:jc w:val="center"/>
        <w:rPr>
          <w:bCs/>
          <w:sz w:val="28"/>
          <w:szCs w:val="28"/>
        </w:rPr>
      </w:pPr>
      <w:r w:rsidRPr="009B2C4A">
        <w:rPr>
          <w:b/>
          <w:bCs/>
          <w:i/>
          <w:iCs/>
          <w:sz w:val="28"/>
          <w:szCs w:val="28"/>
        </w:rPr>
        <w:t>“</w:t>
      </w:r>
      <w:r w:rsidR="0083620B">
        <w:rPr>
          <w:b/>
          <w:bCs/>
          <w:i/>
          <w:iCs/>
          <w:sz w:val="28"/>
          <w:szCs w:val="28"/>
        </w:rPr>
        <w:t xml:space="preserve">Did you attend any of the On-line forums from </w:t>
      </w:r>
      <w:proofErr w:type="spellStart"/>
      <w:r w:rsidR="0083620B">
        <w:rPr>
          <w:b/>
          <w:bCs/>
          <w:i/>
          <w:iCs/>
          <w:sz w:val="28"/>
          <w:szCs w:val="28"/>
        </w:rPr>
        <w:t>HamCation</w:t>
      </w:r>
      <w:proofErr w:type="spellEnd"/>
      <w:r w:rsidRPr="009B2C4A">
        <w:rPr>
          <w:b/>
          <w:bCs/>
          <w:i/>
          <w:iCs/>
          <w:sz w:val="28"/>
          <w:szCs w:val="28"/>
        </w:rPr>
        <w:t>?”</w:t>
      </w:r>
    </w:p>
    <w:p w14:paraId="1D9C1911" w14:textId="77777777" w:rsidR="00DB745D" w:rsidRDefault="00DB745D" w:rsidP="009B2C4A">
      <w:pPr>
        <w:widowControl w:val="0"/>
        <w:contextualSpacing/>
        <w:rPr>
          <w:bCs/>
        </w:rPr>
      </w:pPr>
    </w:p>
    <w:p w14:paraId="5A1984CD" w14:textId="77777777" w:rsidR="00DB745D" w:rsidRDefault="00DB745D" w:rsidP="009B2C4A">
      <w:pPr>
        <w:widowControl w:val="0"/>
        <w:contextualSpacing/>
        <w:rPr>
          <w:bCs/>
        </w:rPr>
      </w:pPr>
    </w:p>
    <w:p w14:paraId="127556EB" w14:textId="087A624B" w:rsidR="009B2C4A" w:rsidRPr="009B2C4A" w:rsidRDefault="009B2C4A" w:rsidP="009B2C4A">
      <w:pPr>
        <w:widowControl w:val="0"/>
        <w:contextualSpacing/>
        <w:rPr>
          <w:bCs/>
        </w:rPr>
      </w:pPr>
      <w:proofErr w:type="gramStart"/>
      <w:r w:rsidRPr="009B2C4A">
        <w:rPr>
          <w:bCs/>
        </w:rPr>
        <w:t>You’ll</w:t>
      </w:r>
      <w:proofErr w:type="gramEnd"/>
      <w:r w:rsidRPr="009B2C4A">
        <w:rPr>
          <w:bCs/>
        </w:rPr>
        <w:t xml:space="preserve"> find the “One Question” questionnaire on the Ohio Section Website! </w:t>
      </w:r>
      <w:hyperlink r:id="rId139" w:history="1">
        <w:r w:rsidRPr="009B2C4A">
          <w:rPr>
            <w:rStyle w:val="Hyperlink"/>
            <w:bCs/>
          </w:rPr>
          <w:t>http://arrlohio.org</w:t>
        </w:r>
      </w:hyperlink>
      <w:r w:rsidRPr="009B2C4A">
        <w:rPr>
          <w:bCs/>
        </w:rPr>
        <w:t xml:space="preserve">  It’s all for fun and </w:t>
      </w:r>
      <w:proofErr w:type="gramStart"/>
      <w:r w:rsidRPr="009B2C4A">
        <w:rPr>
          <w:bCs/>
        </w:rPr>
        <w:t>it’s</w:t>
      </w:r>
      <w:proofErr w:type="gramEnd"/>
      <w:r w:rsidRPr="009B2C4A">
        <w:rPr>
          <w:bCs/>
        </w:rPr>
        <w:t xml:space="preserve"> not a scientific survey in any way, but we are learning some things that we didn’t know from these questions. I hope that you are enjoying answering these “One Question” questionnaires.</w:t>
      </w:r>
    </w:p>
    <w:p w14:paraId="0DFFDD4E" w14:textId="609C6AE4" w:rsidR="00301B64" w:rsidRDefault="00301B64" w:rsidP="00301B64">
      <w:pPr>
        <w:widowControl w:val="0"/>
        <w:contextualSpacing/>
        <w:rPr>
          <w:sz w:val="20"/>
          <w:szCs w:val="20"/>
        </w:rPr>
      </w:pPr>
    </w:p>
    <w:p w14:paraId="6BBD888A" w14:textId="612BFC8F" w:rsidR="004B08F1" w:rsidRDefault="004B08F1" w:rsidP="00301B64">
      <w:pPr>
        <w:widowControl w:val="0"/>
        <w:contextualSpacing/>
        <w:rPr>
          <w:sz w:val="20"/>
          <w:szCs w:val="20"/>
        </w:rPr>
      </w:pPr>
    </w:p>
    <w:p w14:paraId="6F84DF79" w14:textId="577E29E1" w:rsidR="004B08F1" w:rsidRDefault="004B08F1" w:rsidP="00301B64">
      <w:pPr>
        <w:widowControl w:val="0"/>
        <w:contextualSpacing/>
        <w:rPr>
          <w:sz w:val="20"/>
          <w:szCs w:val="20"/>
        </w:rPr>
      </w:pPr>
    </w:p>
    <w:p w14:paraId="412D615B" w14:textId="04FCBAE0" w:rsidR="0083620B" w:rsidRPr="004A23C5" w:rsidRDefault="002F632C" w:rsidP="0083620B">
      <w:pPr>
        <w:widowControl w:val="0"/>
        <w:contextualSpacing/>
        <w:rPr>
          <w:sz w:val="20"/>
          <w:szCs w:val="20"/>
          <w:u w:val="single"/>
        </w:rPr>
      </w:pPr>
      <w:hyperlink w:anchor="top" w:history="1">
        <w:r w:rsidR="0083620B" w:rsidRPr="004A23C5">
          <w:rPr>
            <w:rStyle w:val="Hyperlink"/>
            <w:sz w:val="20"/>
            <w:szCs w:val="20"/>
          </w:rPr>
          <w:t>TOP</w:t>
        </w:r>
      </w:hyperlink>
      <w:r w:rsidR="0083620B" w:rsidRPr="004A23C5">
        <w:rPr>
          <w:sz w:val="20"/>
          <w:szCs w:val="20"/>
          <w:u w:val="single"/>
        </w:rPr>
        <w:t xml:space="preserve"> ^</w:t>
      </w:r>
    </w:p>
    <w:p w14:paraId="0F65BB0B" w14:textId="77777777" w:rsidR="000954DD" w:rsidRPr="00795E23" w:rsidRDefault="002F632C" w:rsidP="000954DD">
      <w:pPr>
        <w:widowControl w:val="0"/>
        <w:contextualSpacing/>
        <w:rPr>
          <w:b/>
          <w:bCs/>
          <w:i/>
          <w:sz w:val="28"/>
          <w:szCs w:val="28"/>
        </w:rPr>
      </w:pPr>
      <w:r>
        <w:lastRenderedPageBreak/>
        <w:pict w14:anchorId="709E9923">
          <v:rect id="_x0000_i1036" style="width:0;height:1.5pt" o:hralign="center" o:hrstd="t" o:hr="t" fillcolor="#a0a0a0" stroked="f"/>
        </w:pict>
      </w:r>
    </w:p>
    <w:p w14:paraId="4CC55B0E" w14:textId="77777777" w:rsidR="000954DD" w:rsidRPr="00795E23" w:rsidRDefault="000954DD" w:rsidP="000954DD">
      <w:pPr>
        <w:widowControl w:val="0"/>
        <w:contextualSpacing/>
        <w:rPr>
          <w:b/>
          <w:bCs/>
          <w:i/>
          <w:sz w:val="28"/>
          <w:szCs w:val="28"/>
        </w:rPr>
      </w:pPr>
      <w:bookmarkStart w:id="34" w:name="VE"/>
      <w:bookmarkEnd w:id="34"/>
      <w:r w:rsidRPr="00795E23">
        <w:rPr>
          <w:bCs/>
          <w:i/>
          <w:noProof/>
          <w:sz w:val="28"/>
          <w:szCs w:val="28"/>
        </w:rPr>
        <w:drawing>
          <wp:anchor distT="0" distB="0" distL="114300" distR="114300" simplePos="0" relativeHeight="252755968" behindDoc="1" locked="0" layoutInCell="1" allowOverlap="1" wp14:anchorId="6F87B9D2" wp14:editId="342FE994">
            <wp:simplePos x="0" y="0"/>
            <wp:positionH relativeFrom="margin">
              <wp:align>right</wp:align>
            </wp:positionH>
            <wp:positionV relativeFrom="paragraph">
              <wp:posOffset>53340</wp:posOffset>
            </wp:positionV>
            <wp:extent cx="1021080" cy="1243965"/>
            <wp:effectExtent l="0" t="0" r="7620" b="0"/>
            <wp:wrapTight wrapText="bothSides">
              <wp:wrapPolygon edited="0">
                <wp:start x="0" y="0"/>
                <wp:lineTo x="0" y="21170"/>
                <wp:lineTo x="21358" y="21170"/>
                <wp:lineTo x="2135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40" cstate="print">
                      <a:extLst>
                        <a:ext uri="{28A0092B-C50C-407E-A947-70E740481C1C}">
                          <a14:useLocalDpi xmlns:a14="http://schemas.microsoft.com/office/drawing/2010/main" val="0"/>
                        </a:ext>
                      </a:extLst>
                    </a:blip>
                    <a:stretch>
                      <a:fillRect/>
                    </a:stretch>
                  </pic:blipFill>
                  <pic:spPr>
                    <a:xfrm flipH="1">
                      <a:off x="0" y="0"/>
                      <a:ext cx="1021080" cy="1243965"/>
                    </a:xfrm>
                    <a:prstGeom prst="rect">
                      <a:avLst/>
                    </a:prstGeom>
                  </pic:spPr>
                </pic:pic>
              </a:graphicData>
            </a:graphic>
            <wp14:sizeRelH relativeFrom="page">
              <wp14:pctWidth>0</wp14:pctWidth>
            </wp14:sizeRelH>
            <wp14:sizeRelV relativeFrom="page">
              <wp14:pctHeight>0</wp14:pctHeight>
            </wp14:sizeRelV>
          </wp:anchor>
        </w:drawing>
      </w:r>
      <w:r w:rsidRPr="00795E23">
        <w:rPr>
          <w:b/>
          <w:bCs/>
          <w:i/>
          <w:sz w:val="28"/>
          <w:szCs w:val="28"/>
        </w:rPr>
        <w:t>V.E. Test Sessions</w:t>
      </w:r>
    </w:p>
    <w:p w14:paraId="4A42FB8E" w14:textId="77777777" w:rsidR="000954DD" w:rsidRPr="00795E23" w:rsidRDefault="000954DD" w:rsidP="000954DD">
      <w:pPr>
        <w:widowControl w:val="0"/>
        <w:contextualSpacing/>
        <w:rPr>
          <w:bCs/>
        </w:rPr>
      </w:pPr>
    </w:p>
    <w:p w14:paraId="06B95DC4" w14:textId="77777777" w:rsidR="000954DD" w:rsidRPr="00795E23" w:rsidRDefault="000954DD" w:rsidP="000954DD">
      <w:pPr>
        <w:widowControl w:val="0"/>
        <w:contextualSpacing/>
        <w:rPr>
          <w:bCs/>
        </w:rPr>
      </w:pPr>
      <w:r w:rsidRPr="00795E23">
        <w:rPr>
          <w:bCs/>
        </w:rPr>
        <w:t xml:space="preserve">Many V.E.’s have decided to start testing once again, but with restrictions that need to be adhered to for sure. </w:t>
      </w:r>
      <w:proofErr w:type="gramStart"/>
      <w:r w:rsidRPr="00795E23">
        <w:rPr>
          <w:bCs/>
        </w:rPr>
        <w:t>Here’s</w:t>
      </w:r>
      <w:proofErr w:type="gramEnd"/>
      <w:r w:rsidRPr="00795E23">
        <w:rPr>
          <w:bCs/>
        </w:rPr>
        <w:t xml:space="preserve"> the link to find that V.E. Test session and what is expected of YOU before going.   </w:t>
      </w:r>
      <w:hyperlink r:id="rId141" w:history="1">
        <w:r w:rsidRPr="00795E23">
          <w:rPr>
            <w:bCs/>
            <w:color w:val="0563C1" w:themeColor="hyperlink"/>
            <w:u w:val="single"/>
          </w:rPr>
          <w:t>http://www.arrl.org/find-an-amateur-radio-license-exam-session</w:t>
        </w:r>
      </w:hyperlink>
      <w:r w:rsidRPr="00795E23">
        <w:rPr>
          <w:bCs/>
        </w:rPr>
        <w:t xml:space="preserve">  </w:t>
      </w:r>
    </w:p>
    <w:p w14:paraId="104EE041" w14:textId="77777777" w:rsidR="000954DD" w:rsidRDefault="000954DD" w:rsidP="000954DD">
      <w:pPr>
        <w:widowControl w:val="0"/>
        <w:contextualSpacing/>
        <w:rPr>
          <w:bCs/>
        </w:rPr>
      </w:pPr>
    </w:p>
    <w:p w14:paraId="3CFDCBFF" w14:textId="77777777" w:rsidR="000954DD" w:rsidRDefault="000954DD" w:rsidP="000954DD">
      <w:pPr>
        <w:widowControl w:val="0"/>
        <w:contextualSpacing/>
        <w:rPr>
          <w:bCs/>
        </w:rPr>
      </w:pPr>
    </w:p>
    <w:p w14:paraId="79FDA3D7" w14:textId="678248AE" w:rsidR="007033AC" w:rsidRDefault="007033AC" w:rsidP="001B563A">
      <w:pPr>
        <w:widowControl w:val="0"/>
        <w:contextualSpacing/>
      </w:pPr>
    </w:p>
    <w:p w14:paraId="66CE6DAA" w14:textId="677E221B" w:rsidR="00116AB5" w:rsidRDefault="002F632C" w:rsidP="001B563A">
      <w:pPr>
        <w:widowControl w:val="0"/>
        <w:contextualSpacing/>
      </w:pPr>
      <w:r>
        <w:pict w14:anchorId="57D0273D">
          <v:rect id="_x0000_i1037" style="width:0;height:1.5pt" o:hralign="center" o:hrstd="t" o:hr="t" fillcolor="#a0a0a0" stroked="f"/>
        </w:pict>
      </w:r>
    </w:p>
    <w:p w14:paraId="37A0B6E9" w14:textId="77777777" w:rsidR="00116AB5" w:rsidRPr="00116AB5" w:rsidRDefault="00116AB5" w:rsidP="00116AB5">
      <w:pPr>
        <w:widowControl w:val="0"/>
        <w:contextualSpacing/>
        <w:rPr>
          <w:b/>
          <w:bCs/>
          <w:i/>
          <w:iCs/>
          <w:sz w:val="28"/>
          <w:szCs w:val="28"/>
        </w:rPr>
      </w:pPr>
      <w:r w:rsidRPr="00116AB5">
        <w:rPr>
          <w:b/>
          <w:bCs/>
          <w:i/>
          <w:iCs/>
          <w:sz w:val="28"/>
          <w:szCs w:val="28"/>
        </w:rPr>
        <w:t>SPECIAL NOTIFICATION</w:t>
      </w:r>
    </w:p>
    <w:p w14:paraId="2B95D094" w14:textId="0D8FAA3D" w:rsidR="00116AB5" w:rsidRDefault="00116AB5" w:rsidP="00116AB5">
      <w:pPr>
        <w:widowControl w:val="0"/>
        <w:contextualSpacing/>
      </w:pPr>
      <w:r>
        <w:rPr>
          <w:noProof/>
        </w:rPr>
        <w:drawing>
          <wp:anchor distT="0" distB="0" distL="114300" distR="114300" simplePos="0" relativeHeight="252832768" behindDoc="1" locked="0" layoutInCell="1" allowOverlap="1" wp14:anchorId="7C040B85" wp14:editId="17219FBF">
            <wp:simplePos x="0" y="0"/>
            <wp:positionH relativeFrom="column">
              <wp:posOffset>5819775</wp:posOffset>
            </wp:positionH>
            <wp:positionV relativeFrom="paragraph">
              <wp:posOffset>29210</wp:posOffset>
            </wp:positionV>
            <wp:extent cx="990600" cy="1247775"/>
            <wp:effectExtent l="0" t="0" r="0" b="9525"/>
            <wp:wrapTight wrapText="bothSides">
              <wp:wrapPolygon edited="0">
                <wp:start x="0" y="0"/>
                <wp:lineTo x="0" y="21435"/>
                <wp:lineTo x="21185" y="21435"/>
                <wp:lineTo x="2118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906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878171" w14:textId="48129FF7" w:rsidR="00116AB5" w:rsidRDefault="00116AB5" w:rsidP="00116AB5">
      <w:pPr>
        <w:widowControl w:val="0"/>
        <w:contextualSpacing/>
      </w:pPr>
      <w:r>
        <w:t>From the National Weather Service</w:t>
      </w:r>
    </w:p>
    <w:p w14:paraId="347DA075" w14:textId="740F504C" w:rsidR="00116AB5" w:rsidRDefault="00116AB5" w:rsidP="00116AB5">
      <w:pPr>
        <w:widowControl w:val="0"/>
        <w:contextualSpacing/>
      </w:pPr>
      <w:r>
        <w:t xml:space="preserve"> </w:t>
      </w:r>
    </w:p>
    <w:p w14:paraId="528186EA" w14:textId="77777777" w:rsidR="00116AB5" w:rsidRDefault="00116AB5" w:rsidP="00116AB5">
      <w:pPr>
        <w:widowControl w:val="0"/>
        <w:contextualSpacing/>
      </w:pPr>
      <w:r>
        <w:t xml:space="preserve">As previously mentioned, we will not be able to conduct in person spotter training classes this winter and spring due to restrictions associated with COVID. Therefore, we will hold several virtual spotter training classes. These classes will be open to the public and free of charge. Please feel free to promote to your staff, spotters, amateur radio operators and to publicize to the citizens in your community. </w:t>
      </w:r>
    </w:p>
    <w:p w14:paraId="48719F0C" w14:textId="77777777" w:rsidR="00116AB5" w:rsidRDefault="00116AB5" w:rsidP="00116AB5">
      <w:pPr>
        <w:widowControl w:val="0"/>
        <w:contextualSpacing/>
      </w:pPr>
    </w:p>
    <w:p w14:paraId="271D6300" w14:textId="77777777" w:rsidR="002A6C6A" w:rsidRDefault="00116AB5" w:rsidP="00116AB5">
      <w:pPr>
        <w:widowControl w:val="0"/>
        <w:contextualSpacing/>
      </w:pPr>
      <w:proofErr w:type="gramStart"/>
      <w:r>
        <w:t>All of</w:t>
      </w:r>
      <w:proofErr w:type="gramEnd"/>
      <w:r>
        <w:t xml:space="preserve"> our classes will be conducted as live webinars with live Q&amp;A. We will use the </w:t>
      </w:r>
      <w:proofErr w:type="spellStart"/>
      <w:r>
        <w:t>GoToWebinar</w:t>
      </w:r>
      <w:proofErr w:type="spellEnd"/>
      <w:r>
        <w:t xml:space="preserve"> software, which can host up to 1000 people for each session. These webinars will not be recorded. 6 webinars are currently planned in February and March, with different days of the week and diverse times represented. </w:t>
      </w:r>
    </w:p>
    <w:p w14:paraId="1B0EB3E2" w14:textId="77777777" w:rsidR="002A6C6A" w:rsidRDefault="002A6C6A" w:rsidP="00116AB5">
      <w:pPr>
        <w:widowControl w:val="0"/>
        <w:contextualSpacing/>
      </w:pPr>
    </w:p>
    <w:p w14:paraId="792E174B" w14:textId="51CC05FE" w:rsidR="00116AB5" w:rsidRDefault="00116AB5" w:rsidP="00116AB5">
      <w:pPr>
        <w:widowControl w:val="0"/>
        <w:contextualSpacing/>
      </w:pPr>
      <w:r>
        <w:t>If the demand is high enough, we may consider a 7th webinar in April. All those who attend will need to register in advance. Below are the links to the 6 scheduled classes:</w:t>
      </w:r>
    </w:p>
    <w:p w14:paraId="7840A3AF" w14:textId="77777777" w:rsidR="00116AB5" w:rsidRDefault="00116AB5" w:rsidP="00116AB5">
      <w:pPr>
        <w:widowControl w:val="0"/>
        <w:contextualSpacing/>
      </w:pPr>
      <w:r>
        <w:t xml:space="preserve"> </w:t>
      </w:r>
    </w:p>
    <w:p w14:paraId="62D47220" w14:textId="77777777" w:rsidR="00116AB5" w:rsidRDefault="00116AB5" w:rsidP="002A6C6A">
      <w:pPr>
        <w:pStyle w:val="ListParagraph"/>
        <w:widowControl w:val="0"/>
        <w:numPr>
          <w:ilvl w:val="0"/>
          <w:numId w:val="7"/>
        </w:numPr>
      </w:pPr>
      <w:r>
        <w:t>Spotter Webinar 1: Friday, February 19, 2021 (1 PM - 3 PM):</w:t>
      </w:r>
    </w:p>
    <w:p w14:paraId="0E535607" w14:textId="5A5DE1E6" w:rsidR="00116AB5" w:rsidRDefault="002A6C6A" w:rsidP="002A6C6A">
      <w:pPr>
        <w:widowControl w:val="0"/>
        <w:ind w:left="360"/>
      </w:pPr>
      <w:r>
        <w:t xml:space="preserve">      </w:t>
      </w:r>
      <w:hyperlink r:id="rId143" w:history="1">
        <w:r w:rsidRPr="007D1733">
          <w:rPr>
            <w:rStyle w:val="Hyperlink"/>
          </w:rPr>
          <w:t>https://register.gotowebinar.com/register/8258577384418148110</w:t>
        </w:r>
      </w:hyperlink>
      <w:r w:rsidR="00116AB5">
        <w:t xml:space="preserve"> </w:t>
      </w:r>
    </w:p>
    <w:p w14:paraId="2E17F507" w14:textId="273BA504" w:rsidR="00116AB5" w:rsidRDefault="00116AB5" w:rsidP="002A6C6A">
      <w:pPr>
        <w:widowControl w:val="0"/>
        <w:ind w:firstLine="60"/>
        <w:contextualSpacing/>
      </w:pPr>
    </w:p>
    <w:p w14:paraId="681FE701" w14:textId="77777777" w:rsidR="00116AB5" w:rsidRDefault="00116AB5" w:rsidP="002A6C6A">
      <w:pPr>
        <w:pStyle w:val="ListParagraph"/>
        <w:widowControl w:val="0"/>
        <w:numPr>
          <w:ilvl w:val="0"/>
          <w:numId w:val="7"/>
        </w:numPr>
      </w:pPr>
      <w:r>
        <w:t xml:space="preserve">Spotter Webinar 2: Wednesday, February 24, 2021 (7 PM - 9 PM): </w:t>
      </w:r>
    </w:p>
    <w:p w14:paraId="0972815F" w14:textId="34231889" w:rsidR="00116AB5" w:rsidRDefault="002F632C" w:rsidP="002A6C6A">
      <w:pPr>
        <w:pStyle w:val="ListParagraph"/>
        <w:widowControl w:val="0"/>
      </w:pPr>
      <w:hyperlink r:id="rId144" w:history="1">
        <w:r w:rsidR="002A6C6A" w:rsidRPr="007D1733">
          <w:rPr>
            <w:rStyle w:val="Hyperlink"/>
          </w:rPr>
          <w:t>https://register.gotowebinar.com/register/4105945167168648206</w:t>
        </w:r>
      </w:hyperlink>
      <w:r w:rsidR="00116AB5">
        <w:t xml:space="preserve"> </w:t>
      </w:r>
    </w:p>
    <w:p w14:paraId="08D9BF81" w14:textId="5F87A0DB" w:rsidR="00116AB5" w:rsidRDefault="00116AB5" w:rsidP="002A6C6A">
      <w:pPr>
        <w:widowControl w:val="0"/>
        <w:ind w:firstLine="60"/>
        <w:contextualSpacing/>
      </w:pPr>
    </w:p>
    <w:p w14:paraId="24946EDD" w14:textId="77777777" w:rsidR="00116AB5" w:rsidRDefault="00116AB5" w:rsidP="002A6C6A">
      <w:pPr>
        <w:pStyle w:val="ListParagraph"/>
        <w:widowControl w:val="0"/>
        <w:numPr>
          <w:ilvl w:val="0"/>
          <w:numId w:val="7"/>
        </w:numPr>
      </w:pPr>
      <w:r>
        <w:t xml:space="preserve">Spotter Webinar 3: Thursday, March 4, 2021 (7 PM - 9 PM): </w:t>
      </w:r>
    </w:p>
    <w:p w14:paraId="2972800C" w14:textId="04680310" w:rsidR="00116AB5" w:rsidRDefault="002F632C" w:rsidP="002A6C6A">
      <w:pPr>
        <w:pStyle w:val="ListParagraph"/>
        <w:widowControl w:val="0"/>
      </w:pPr>
      <w:hyperlink r:id="rId145" w:history="1">
        <w:r w:rsidR="002A6C6A" w:rsidRPr="007D1733">
          <w:rPr>
            <w:rStyle w:val="Hyperlink"/>
          </w:rPr>
          <w:t>https://register.gotowebinar.com/register/8790359481726954766</w:t>
        </w:r>
      </w:hyperlink>
      <w:r w:rsidR="00116AB5">
        <w:t xml:space="preserve"> </w:t>
      </w:r>
    </w:p>
    <w:p w14:paraId="28A705D5" w14:textId="7E6AEFFA" w:rsidR="00116AB5" w:rsidRDefault="00116AB5" w:rsidP="002A6C6A">
      <w:pPr>
        <w:widowControl w:val="0"/>
        <w:ind w:firstLine="60"/>
        <w:contextualSpacing/>
      </w:pPr>
    </w:p>
    <w:p w14:paraId="2A977C12" w14:textId="77777777" w:rsidR="00116AB5" w:rsidRDefault="00116AB5" w:rsidP="002A6C6A">
      <w:pPr>
        <w:pStyle w:val="ListParagraph"/>
        <w:widowControl w:val="0"/>
        <w:numPr>
          <w:ilvl w:val="0"/>
          <w:numId w:val="7"/>
        </w:numPr>
      </w:pPr>
      <w:r>
        <w:t xml:space="preserve">Spotter Webinar 4: Monday, March 8, 2021 (6 PM - 8 PM): </w:t>
      </w:r>
    </w:p>
    <w:p w14:paraId="068A7B01" w14:textId="4882B0CB" w:rsidR="00116AB5" w:rsidRDefault="002F632C" w:rsidP="002A6C6A">
      <w:pPr>
        <w:pStyle w:val="ListParagraph"/>
        <w:widowControl w:val="0"/>
      </w:pPr>
      <w:hyperlink r:id="rId146" w:history="1">
        <w:r w:rsidR="002A6C6A" w:rsidRPr="007D1733">
          <w:rPr>
            <w:rStyle w:val="Hyperlink"/>
          </w:rPr>
          <w:t>https://register.gotowebinar.com/register/5017422714408992270</w:t>
        </w:r>
      </w:hyperlink>
      <w:r w:rsidR="00116AB5">
        <w:t xml:space="preserve"> </w:t>
      </w:r>
    </w:p>
    <w:p w14:paraId="099D93EF" w14:textId="7D2F1B47" w:rsidR="00116AB5" w:rsidRDefault="00116AB5" w:rsidP="002A6C6A">
      <w:pPr>
        <w:widowControl w:val="0"/>
        <w:ind w:firstLine="60"/>
        <w:contextualSpacing/>
      </w:pPr>
    </w:p>
    <w:p w14:paraId="7D40DEA2" w14:textId="77777777" w:rsidR="00116AB5" w:rsidRDefault="00116AB5" w:rsidP="002A6C6A">
      <w:pPr>
        <w:pStyle w:val="ListParagraph"/>
        <w:widowControl w:val="0"/>
        <w:numPr>
          <w:ilvl w:val="0"/>
          <w:numId w:val="7"/>
        </w:numPr>
      </w:pPr>
      <w:r>
        <w:t xml:space="preserve">Spotter Webinar 5: Tuesday, March 23, 2021 (6 PM - 8 PM): </w:t>
      </w:r>
    </w:p>
    <w:p w14:paraId="5E7C3DE2" w14:textId="26EB7B57" w:rsidR="00116AB5" w:rsidRDefault="002F632C" w:rsidP="002A6C6A">
      <w:pPr>
        <w:pStyle w:val="ListParagraph"/>
        <w:widowControl w:val="0"/>
      </w:pPr>
      <w:hyperlink r:id="rId147" w:history="1">
        <w:r w:rsidR="002A6C6A" w:rsidRPr="007D1733">
          <w:rPr>
            <w:rStyle w:val="Hyperlink"/>
          </w:rPr>
          <w:t>https://register.gotowebinar.com/register/8257513057162542350</w:t>
        </w:r>
      </w:hyperlink>
      <w:r w:rsidR="00116AB5">
        <w:t xml:space="preserve"> </w:t>
      </w:r>
    </w:p>
    <w:p w14:paraId="5F5EE9B5" w14:textId="6FF33366" w:rsidR="00116AB5" w:rsidRDefault="00116AB5" w:rsidP="002A6C6A">
      <w:pPr>
        <w:widowControl w:val="0"/>
        <w:ind w:firstLine="60"/>
        <w:contextualSpacing/>
      </w:pPr>
    </w:p>
    <w:p w14:paraId="5738A017" w14:textId="77777777" w:rsidR="00116AB5" w:rsidRDefault="00116AB5" w:rsidP="002A6C6A">
      <w:pPr>
        <w:pStyle w:val="ListParagraph"/>
        <w:widowControl w:val="0"/>
        <w:numPr>
          <w:ilvl w:val="0"/>
          <w:numId w:val="7"/>
        </w:numPr>
      </w:pPr>
      <w:r>
        <w:t xml:space="preserve">Spotter Webinar 6: Saturday, March 27, 2021 (12 PM - 2 PM): </w:t>
      </w:r>
    </w:p>
    <w:p w14:paraId="07479009" w14:textId="06213358" w:rsidR="00116AB5" w:rsidRDefault="002F632C" w:rsidP="002A6C6A">
      <w:pPr>
        <w:pStyle w:val="ListParagraph"/>
        <w:widowControl w:val="0"/>
      </w:pPr>
      <w:hyperlink r:id="rId148" w:history="1">
        <w:r w:rsidR="002A6C6A" w:rsidRPr="007D1733">
          <w:rPr>
            <w:rStyle w:val="Hyperlink"/>
          </w:rPr>
          <w:t>https://register.gotowebinar.com/register/5687758669980329230</w:t>
        </w:r>
      </w:hyperlink>
      <w:r w:rsidR="00116AB5">
        <w:t xml:space="preserve"> </w:t>
      </w:r>
    </w:p>
    <w:p w14:paraId="5F6D589F" w14:textId="77777777" w:rsidR="00116AB5" w:rsidRDefault="00116AB5" w:rsidP="00116AB5">
      <w:pPr>
        <w:widowControl w:val="0"/>
        <w:contextualSpacing/>
      </w:pPr>
      <w:r>
        <w:t xml:space="preserve"> </w:t>
      </w:r>
    </w:p>
    <w:p w14:paraId="71C61504" w14:textId="77777777" w:rsidR="004B08F1" w:rsidRDefault="004B08F1" w:rsidP="00847E56">
      <w:pPr>
        <w:widowControl w:val="0"/>
        <w:contextualSpacing/>
        <w:jc w:val="center"/>
      </w:pPr>
    </w:p>
    <w:p w14:paraId="317AC947" w14:textId="77777777" w:rsidR="004B08F1" w:rsidRDefault="004B08F1" w:rsidP="00847E56">
      <w:pPr>
        <w:widowControl w:val="0"/>
        <w:contextualSpacing/>
        <w:jc w:val="center"/>
      </w:pPr>
    </w:p>
    <w:p w14:paraId="77644D02" w14:textId="77777777" w:rsidR="0083620B" w:rsidRDefault="0083620B" w:rsidP="0083620B">
      <w:pPr>
        <w:widowControl w:val="0"/>
        <w:contextualSpacing/>
        <w:rPr>
          <w:sz w:val="20"/>
          <w:szCs w:val="20"/>
        </w:rPr>
      </w:pPr>
    </w:p>
    <w:p w14:paraId="1FAEB10A" w14:textId="0BCA9FE2" w:rsidR="0083620B" w:rsidRPr="004A23C5" w:rsidRDefault="002F632C" w:rsidP="0083620B">
      <w:pPr>
        <w:widowControl w:val="0"/>
        <w:contextualSpacing/>
        <w:rPr>
          <w:sz w:val="20"/>
          <w:szCs w:val="20"/>
          <w:u w:val="single"/>
        </w:rPr>
      </w:pPr>
      <w:hyperlink w:anchor="top" w:history="1">
        <w:r w:rsidR="0083620B" w:rsidRPr="004A23C5">
          <w:rPr>
            <w:rStyle w:val="Hyperlink"/>
            <w:sz w:val="20"/>
            <w:szCs w:val="20"/>
          </w:rPr>
          <w:t>TOP</w:t>
        </w:r>
      </w:hyperlink>
      <w:r w:rsidR="0083620B" w:rsidRPr="004A23C5">
        <w:rPr>
          <w:sz w:val="20"/>
          <w:szCs w:val="20"/>
          <w:u w:val="single"/>
        </w:rPr>
        <w:t xml:space="preserve"> ^</w:t>
      </w:r>
    </w:p>
    <w:p w14:paraId="4B32A98F" w14:textId="4E88804F" w:rsidR="00847E56" w:rsidRDefault="002F632C" w:rsidP="00847E56">
      <w:pPr>
        <w:widowControl w:val="0"/>
        <w:contextualSpacing/>
        <w:jc w:val="center"/>
      </w:pPr>
      <w:r>
        <w:lastRenderedPageBreak/>
        <w:pict w14:anchorId="1B53508B">
          <v:rect id="_x0000_i1038" style="width:0;height:1.5pt" o:hralign="center" o:bullet="t" o:hrstd="t" o:hr="t" fillcolor="#a0a0a0" stroked="f"/>
        </w:pict>
      </w:r>
    </w:p>
    <w:p w14:paraId="686187A1" w14:textId="2D6B848C" w:rsidR="00070BB6" w:rsidRDefault="00070BB6" w:rsidP="00847E56">
      <w:pPr>
        <w:widowControl w:val="0"/>
        <w:contextualSpacing/>
        <w:jc w:val="center"/>
      </w:pPr>
    </w:p>
    <w:p w14:paraId="10C8B55F" w14:textId="77777777" w:rsidR="002A6C6A" w:rsidRPr="00070BB6" w:rsidRDefault="002A6C6A" w:rsidP="00847E56">
      <w:pPr>
        <w:widowControl w:val="0"/>
        <w:contextualSpacing/>
        <w:jc w:val="center"/>
      </w:pPr>
    </w:p>
    <w:p w14:paraId="7939226F" w14:textId="2F04196F" w:rsidR="00847E56" w:rsidRPr="000A213A" w:rsidRDefault="00847E56" w:rsidP="00847E56">
      <w:pPr>
        <w:widowControl w:val="0"/>
        <w:contextualSpacing/>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77777777" w:rsidR="00847E56" w:rsidRPr="000A213A" w:rsidRDefault="00847E56" w:rsidP="00075115">
            <w:pPr>
              <w:widowControl w:val="0"/>
              <w:contextualSpacing/>
              <w:rPr>
                <w:sz w:val="20"/>
                <w:szCs w:val="20"/>
              </w:rPr>
            </w:pPr>
            <w:r w:rsidRPr="000A213A">
              <w:rPr>
                <w:sz w:val="20"/>
                <w:szCs w:val="20"/>
              </w:rPr>
              <w:t xml:space="preserve">Section Youth Coordinator – Anthony </w:t>
            </w:r>
            <w:proofErr w:type="spellStart"/>
            <w:r w:rsidRPr="000A213A">
              <w:rPr>
                <w:sz w:val="20"/>
                <w:szCs w:val="20"/>
              </w:rPr>
              <w:t>Lascre</w:t>
            </w:r>
            <w:proofErr w:type="spellEnd"/>
            <w:r w:rsidRPr="000A213A">
              <w:rPr>
                <w:sz w:val="20"/>
                <w:szCs w:val="20"/>
              </w:rPr>
              <w:t>,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2F632C" w:rsidP="009C42BF">
      <w:pPr>
        <w:widowControl w:val="0"/>
        <w:contextualSpacing/>
        <w:rPr>
          <w:rFonts w:eastAsiaTheme="minorHAnsi"/>
          <w:b/>
          <w:i/>
          <w:color w:val="000000" w:themeColor="text1"/>
          <w:sz w:val="28"/>
          <w:szCs w:val="28"/>
        </w:rPr>
      </w:pPr>
      <w:r>
        <w:pict w14:anchorId="37A06E51">
          <v:rect id="_x0000_i1039" style="width:0;height:1.5pt" o:hralign="center" o:hrstd="t" o:hr="t" fillcolor="#a0a0a0" stroked="f"/>
        </w:pict>
      </w:r>
    </w:p>
    <w:p w14:paraId="75187BAF" w14:textId="6AEC4E33" w:rsidR="004B1AA5" w:rsidRDefault="004B1AA5" w:rsidP="009C42BF">
      <w:pPr>
        <w:widowControl w:val="0"/>
        <w:contextualSpacing/>
      </w:pPr>
      <w:bookmarkStart w:id="35" w:name="swap"/>
      <w:bookmarkEnd w:id="35"/>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proofErr w:type="gramStart"/>
      <w:r w:rsidRPr="0048461E">
        <w:t>Here’s</w:t>
      </w:r>
      <w:proofErr w:type="gramEnd"/>
      <w:r w:rsidRPr="0048461E">
        <w:t xml:space="preserve"> a link that will take you there…  </w:t>
      </w:r>
      <w:r w:rsidR="00D94323">
        <w:t xml:space="preserve"> </w:t>
      </w:r>
      <w:hyperlink r:id="rId150" w:history="1">
        <w:r w:rsidR="00F43EA0" w:rsidRPr="00883329">
          <w:rPr>
            <w:rStyle w:val="Hyperlink"/>
          </w:rPr>
          <w:t>http://arrl-ohio.org/sm/s-s.html</w:t>
        </w:r>
      </w:hyperlink>
    </w:p>
    <w:p w14:paraId="1D3C2B10" w14:textId="77777777" w:rsidR="00A52CB3" w:rsidRDefault="00A52CB3" w:rsidP="009C42BF">
      <w:pPr>
        <w:widowControl w:val="0"/>
        <w:contextualSpacing/>
      </w:pPr>
    </w:p>
    <w:p w14:paraId="7646C56B" w14:textId="52D70087" w:rsidR="00514311" w:rsidRPr="0048461E" w:rsidRDefault="00514311" w:rsidP="009C42BF">
      <w:pPr>
        <w:widowControl w:val="0"/>
        <w:contextualSpacing/>
      </w:pPr>
      <w:r w:rsidRPr="0048461E">
        <w:t xml:space="preserve">Do you have equipment that you just </w:t>
      </w:r>
      <w:proofErr w:type="gramStart"/>
      <w:r w:rsidRPr="0048461E">
        <w:t>don’t</w:t>
      </w:r>
      <w:proofErr w:type="gramEnd"/>
      <w:r w:rsidRPr="0048461E">
        <w:t xml:space="preserve"> need or want anymore? </w:t>
      </w:r>
      <w:proofErr w:type="gramStart"/>
      <w:r w:rsidRPr="0048461E">
        <w:t>Here’s</w:t>
      </w:r>
      <w:proofErr w:type="gramEnd"/>
      <w:r w:rsidRPr="0048461E">
        <w:t xml:space="preserve">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7A2397D6" w14:textId="77777777" w:rsidR="00FB7501" w:rsidRDefault="00FB750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w:t>
      </w:r>
      <w:proofErr w:type="gramStart"/>
      <w:r w:rsidRPr="0048461E">
        <w:t>I’ll</w:t>
      </w:r>
      <w:proofErr w:type="gramEnd"/>
      <w:r w:rsidRPr="0048461E">
        <w:t xml:space="preserve">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t>
      </w:r>
      <w:proofErr w:type="gramStart"/>
      <w:r w:rsidRPr="0048461E">
        <w:t>won’t</w:t>
      </w:r>
      <w:proofErr w:type="gramEnd"/>
      <w:r w:rsidRPr="0048461E">
        <w:t xml:space="preserve">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51"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2F632C" w:rsidP="009C42BF">
      <w:pPr>
        <w:widowControl w:val="0"/>
        <w:contextualSpacing/>
      </w:pPr>
      <w:r>
        <w:pict w14:anchorId="47B41B42">
          <v:rect id="_x0000_i1040"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2F632C" w:rsidP="009C42BF">
      <w:pPr>
        <w:widowControl w:val="0"/>
        <w:contextualSpacing/>
      </w:pPr>
      <w:hyperlink r:id="rId153"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3967DC17" w14:textId="215F02D4" w:rsidR="009201AC" w:rsidRDefault="002F632C" w:rsidP="009201AC">
      <w:pPr>
        <w:widowControl w:val="0"/>
        <w:contextualSpacing/>
        <w:rPr>
          <w:b/>
          <w:bCs/>
          <w:i/>
          <w:iCs/>
          <w:sz w:val="28"/>
          <w:szCs w:val="28"/>
        </w:rPr>
      </w:pPr>
      <w:r>
        <w:pict w14:anchorId="43363EDD">
          <v:rect id="_x0000_i1041" style="width:0;height:1.5pt" o:hralign="center" o:hrstd="t" o:hr="t" fillcolor="#a0a0a0" stroked="f"/>
        </w:pict>
      </w:r>
    </w:p>
    <w:p w14:paraId="5867EA03" w14:textId="3D003999" w:rsidR="009201AC" w:rsidRPr="00B733C2" w:rsidRDefault="00B733C2" w:rsidP="009201AC">
      <w:pPr>
        <w:widowControl w:val="0"/>
        <w:contextualSpacing/>
        <w:rPr>
          <w:bCs/>
          <w:sz w:val="28"/>
          <w:szCs w:val="28"/>
        </w:rPr>
      </w:pPr>
      <w:r w:rsidRPr="009201AC">
        <w:rPr>
          <w:b/>
          <w:bCs/>
          <w:i/>
          <w:iCs/>
          <w:noProof/>
        </w:rPr>
        <w:drawing>
          <wp:anchor distT="0" distB="0" distL="114300" distR="114300" simplePos="0" relativeHeight="252731392" behindDoc="1" locked="0" layoutInCell="1" allowOverlap="1" wp14:anchorId="462D96CC" wp14:editId="68893F91">
            <wp:simplePos x="0" y="0"/>
            <wp:positionH relativeFrom="margin">
              <wp:posOffset>5895975</wp:posOffset>
            </wp:positionH>
            <wp:positionV relativeFrom="paragraph">
              <wp:posOffset>154305</wp:posOffset>
            </wp:positionV>
            <wp:extent cx="885825" cy="981710"/>
            <wp:effectExtent l="0" t="0" r="9525" b="8890"/>
            <wp:wrapTight wrapText="bothSides">
              <wp:wrapPolygon edited="0">
                <wp:start x="0" y="0"/>
                <wp:lineTo x="0" y="21376"/>
                <wp:lineTo x="21368" y="21376"/>
                <wp:lineTo x="2136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85825"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1AC" w:rsidRPr="009201AC">
        <w:rPr>
          <w:b/>
          <w:bCs/>
          <w:i/>
          <w:iCs/>
          <w:sz w:val="28"/>
          <w:szCs w:val="28"/>
        </w:rPr>
        <w:t xml:space="preserve">Welcome New Subscriber(s) </w:t>
      </w:r>
    </w:p>
    <w:p w14:paraId="240D9288" w14:textId="77777777" w:rsidR="00B733C2" w:rsidRDefault="00B733C2" w:rsidP="009201AC">
      <w:pPr>
        <w:widowControl w:val="0"/>
        <w:contextualSpacing/>
        <w:rPr>
          <w:b/>
          <w:bCs/>
        </w:rPr>
      </w:pPr>
    </w:p>
    <w:p w14:paraId="55A6D089" w14:textId="07B0B977" w:rsidR="009201AC" w:rsidRDefault="00EF723C" w:rsidP="00DC7C8C">
      <w:pPr>
        <w:widowControl w:val="0"/>
        <w:contextualSpacing/>
        <w:rPr>
          <w:b/>
          <w:bCs/>
        </w:rPr>
      </w:pPr>
      <w:r w:rsidRPr="00EF723C">
        <w:rPr>
          <w:b/>
          <w:bCs/>
        </w:rPr>
        <w:t xml:space="preserve">Richard </w:t>
      </w:r>
      <w:proofErr w:type="spellStart"/>
      <w:r w:rsidRPr="00EF723C">
        <w:rPr>
          <w:b/>
          <w:bCs/>
        </w:rPr>
        <w:t>Reszler</w:t>
      </w:r>
      <w:proofErr w:type="spellEnd"/>
    </w:p>
    <w:p w14:paraId="2130DF93" w14:textId="758B9368" w:rsidR="00C871CE" w:rsidRDefault="00C871CE" w:rsidP="0038455F">
      <w:pPr>
        <w:widowControl w:val="0"/>
        <w:contextualSpacing/>
        <w:rPr>
          <w:b/>
          <w:bCs/>
        </w:rPr>
      </w:pPr>
    </w:p>
    <w:p w14:paraId="230E368D" w14:textId="734F832E" w:rsidR="00C871CE" w:rsidRDefault="00C871CE" w:rsidP="00DC7C8C">
      <w:pPr>
        <w:widowControl w:val="0"/>
        <w:contextualSpacing/>
        <w:rPr>
          <w:b/>
          <w:bCs/>
        </w:rPr>
      </w:pPr>
    </w:p>
    <w:p w14:paraId="4C68723F" w14:textId="77777777" w:rsidR="00C871CE" w:rsidRPr="009201AC" w:rsidRDefault="00C871CE" w:rsidP="00DC7C8C">
      <w:pPr>
        <w:widowControl w:val="0"/>
        <w:contextualSpacing/>
        <w:rPr>
          <w:b/>
          <w:bCs/>
        </w:rPr>
      </w:pPr>
    </w:p>
    <w:p w14:paraId="5DEB307F" w14:textId="77777777" w:rsidR="0083620B" w:rsidRPr="004A23C5" w:rsidRDefault="002F632C" w:rsidP="0083620B">
      <w:pPr>
        <w:widowControl w:val="0"/>
        <w:contextualSpacing/>
        <w:rPr>
          <w:sz w:val="20"/>
          <w:szCs w:val="20"/>
          <w:u w:val="single"/>
        </w:rPr>
      </w:pPr>
      <w:hyperlink w:anchor="top" w:history="1">
        <w:r w:rsidR="0083620B" w:rsidRPr="004A23C5">
          <w:rPr>
            <w:rStyle w:val="Hyperlink"/>
            <w:sz w:val="20"/>
            <w:szCs w:val="20"/>
          </w:rPr>
          <w:t>TOP</w:t>
        </w:r>
      </w:hyperlink>
      <w:r w:rsidR="0083620B" w:rsidRPr="004A23C5">
        <w:rPr>
          <w:sz w:val="20"/>
          <w:szCs w:val="20"/>
          <w:u w:val="single"/>
        </w:rPr>
        <w:t xml:space="preserve"> ^</w:t>
      </w:r>
    </w:p>
    <w:p w14:paraId="185D1052" w14:textId="740D7D12" w:rsidR="00B7173C" w:rsidRDefault="002F632C" w:rsidP="009C42BF">
      <w:pPr>
        <w:widowControl w:val="0"/>
        <w:contextualSpacing/>
        <w:rPr>
          <w:b/>
          <w:bCs/>
          <w:i/>
          <w:iCs/>
          <w:sz w:val="28"/>
          <w:szCs w:val="28"/>
        </w:rPr>
      </w:pPr>
      <w:r>
        <w:rPr>
          <w:bCs/>
        </w:rPr>
        <w:lastRenderedPageBreak/>
        <w:pict w14:anchorId="7FEBD071">
          <v:rect id="_x0000_i1042" style="width:0;height:1.5pt" o:hralign="center" o:hrstd="t" o:hr="t" fillcolor="#a0a0a0" stroked="f"/>
        </w:pict>
      </w:r>
    </w:p>
    <w:p w14:paraId="3FAF25E2" w14:textId="14742930"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2315648" behindDoc="1" locked="0" layoutInCell="1" allowOverlap="1" wp14:anchorId="7F013D42" wp14:editId="6761D3D5">
            <wp:simplePos x="0" y="0"/>
            <wp:positionH relativeFrom="margin">
              <wp:posOffset>5229225</wp:posOffset>
            </wp:positionH>
            <wp:positionV relativeFrom="paragraph">
              <wp:posOffset>8890</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C36B08" w:rsidRPr="00C36B08">
        <w:t>Here’s</w:t>
      </w:r>
      <w:proofErr w:type="gramEnd"/>
      <w:r w:rsidR="00C36B08" w:rsidRPr="00C36B08">
        <w:t xml:space="preserve"> the link to the page…. </w:t>
      </w:r>
      <w:hyperlink r:id="rId156"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 xml:space="preserve">Please, if you </w:t>
      </w:r>
      <w:proofErr w:type="gramStart"/>
      <w:r w:rsidRPr="00C36B08">
        <w:t>don’t</w:t>
      </w:r>
      <w:proofErr w:type="gramEnd"/>
      <w:r w:rsidRPr="00C36B08">
        <w:t xml:space="preserve"> see your club newsletter posted, it’s because I’m not receiving it</w:t>
      </w:r>
      <w:r w:rsidR="002F0311">
        <w:t>. Just h</w:t>
      </w:r>
      <w:r w:rsidR="002F0311" w:rsidRPr="00C36B08">
        <w:t xml:space="preserve">ave your newsletter editor contact me and </w:t>
      </w:r>
      <w:proofErr w:type="gramStart"/>
      <w:r w:rsidR="002F0311">
        <w:t>I’ll</w:t>
      </w:r>
      <w:proofErr w:type="gramEnd"/>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57"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2F632C" w:rsidP="009C42BF">
      <w:pPr>
        <w:widowControl w:val="0"/>
        <w:contextualSpacing/>
        <w:rPr>
          <w:bCs/>
        </w:rPr>
      </w:pPr>
      <w:r>
        <w:rPr>
          <w:bCs/>
        </w:rPr>
        <w:pict w14:anchorId="7FC09615">
          <v:rect id="_x0000_i1043" style="width:0;height:1.5pt" o:hralign="center" o:hrstd="t" o:hr="t" fillcolor="#a0a0a0" stroked="f"/>
        </w:pict>
      </w:r>
    </w:p>
    <w:p w14:paraId="4CAAC830" w14:textId="77777777" w:rsidR="00A01309" w:rsidRPr="000A213A" w:rsidRDefault="00A01309" w:rsidP="009C42BF">
      <w:pPr>
        <w:widowControl w:val="0"/>
        <w:contextualSpacing/>
        <w:rPr>
          <w:b/>
          <w:i/>
          <w:sz w:val="28"/>
          <w:szCs w:val="28"/>
        </w:rPr>
      </w:pPr>
      <w:bookmarkStart w:id="36"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9C42BF">
      <w:pPr>
        <w:widowControl w:val="0"/>
        <w:contextualSpacing/>
      </w:pPr>
    </w:p>
    <w:p w14:paraId="6C10CD55" w14:textId="67DFE72E" w:rsidR="00A01309" w:rsidRPr="000A213A" w:rsidRDefault="00A01309" w:rsidP="009C42BF">
      <w:pPr>
        <w:widowControl w:val="0"/>
        <w:contextualSpacing/>
      </w:pPr>
      <w:r w:rsidRPr="000A213A">
        <w:t xml:space="preserve">Do you know someone </w:t>
      </w:r>
      <w:proofErr w:type="gramStart"/>
      <w:r w:rsidRPr="000A213A">
        <w:t>that’s</w:t>
      </w:r>
      <w:proofErr w:type="gramEnd"/>
      <w:r w:rsidRPr="000A213A">
        <w:t xml:space="preserve"> not getting these Newsletters? Please, forward a copy of this Newsletter over to them and have them “</w:t>
      </w:r>
      <w:hyperlink r:id="rId159" w:history="1">
        <w:r w:rsidR="00C36D92" w:rsidRPr="00883329">
          <w:rPr>
            <w:rStyle w:val="Hyperlink"/>
          </w:rPr>
          <w:t>Opt-In</w:t>
        </w:r>
      </w:hyperlink>
      <w:r w:rsidRPr="000A213A">
        <w:t xml:space="preserve">” to start receiving them.  </w:t>
      </w:r>
      <w:proofErr w:type="gramStart"/>
      <w:r w:rsidRPr="000A213A">
        <w:t>Heck</w:t>
      </w:r>
      <w:r w:rsidR="00B24517">
        <w:t>,</w:t>
      </w:r>
      <w:proofErr w:type="gramEnd"/>
      <w:r w:rsidRPr="000A213A">
        <w:t xml:space="preserve"> just have them send an email</w:t>
      </w:r>
      <w:r w:rsidR="004E5E00">
        <w:t xml:space="preserve"> to:</w:t>
      </w:r>
      <w:r w:rsidRPr="000A213A">
        <w:t xml:space="preserve">   </w:t>
      </w:r>
      <w:hyperlink r:id="rId160"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77777777" w:rsidR="00B24517" w:rsidRDefault="00B24517"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w:t>
      </w:r>
      <w:proofErr w:type="gramStart"/>
      <w:r w:rsidRPr="000A213A">
        <w:t>I’d</w:t>
      </w:r>
      <w:proofErr w:type="gramEnd"/>
      <w:r w:rsidRPr="000A213A">
        <w:t xml:space="preserve">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w:t>
      </w:r>
      <w:proofErr w:type="gramStart"/>
      <w:r w:rsidRPr="000A213A">
        <w:t>It’s</w:t>
      </w:r>
      <w:proofErr w:type="gramEnd"/>
      <w:r w:rsidRPr="000A213A">
        <w:t xml:space="preserve">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77D0144" w:rsidR="00BB7B6F" w:rsidRDefault="00BB7B6F" w:rsidP="009C42BF">
      <w:pPr>
        <w:widowControl w:val="0"/>
        <w:contextualSpacing/>
      </w:pPr>
    </w:p>
    <w:p w14:paraId="1F377CCC" w14:textId="1FF2A7A8" w:rsidR="00A01309" w:rsidRPr="000A213A" w:rsidRDefault="00BB7B6F" w:rsidP="009C42BF">
      <w:pPr>
        <w:widowControl w:val="0"/>
        <w:contextualSpacing/>
        <w:jc w:val="center"/>
      </w:pPr>
      <w:r w:rsidRPr="000A213A">
        <w:rPr>
          <w:noProof/>
        </w:rPr>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163"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2F632C" w:rsidP="009C42BF">
      <w:pPr>
        <w:widowControl w:val="0"/>
        <w:contextualSpacing/>
      </w:pPr>
      <w:r>
        <w:rPr>
          <w:bCs/>
        </w:rPr>
        <w:pict w14:anchorId="0F5C7231">
          <v:rect id="_x0000_i1044" style="width:0;height:1.5pt" o:hralign="center" o:hrstd="t" o:hr="t" fillcolor="#a0a0a0" stroked="f"/>
        </w:pict>
      </w:r>
    </w:p>
    <w:p w14:paraId="56D772D9" w14:textId="1D62C9B4" w:rsidR="00682801" w:rsidRDefault="00682801" w:rsidP="009C42BF">
      <w:pPr>
        <w:widowControl w:val="0"/>
        <w:contextualSpacing/>
      </w:pPr>
      <w:bookmarkStart w:id="37" w:name="_Hlk50889089"/>
      <w:bookmarkStart w:id="38" w:name="_Hlk51493534"/>
      <w:bookmarkStart w:id="39" w:name="_Hlk57398828"/>
      <w:bookmarkStart w:id="40" w:name="_Hlk58660839"/>
      <w:bookmarkStart w:id="41" w:name="_Hlk60422348"/>
      <w:bookmarkStart w:id="42" w:name="_Hlk61122047"/>
      <w:bookmarkStart w:id="43" w:name="_Hlk40377067"/>
      <w:bookmarkStart w:id="44" w:name="_Hlk47171828"/>
      <w:bookmarkStart w:id="45" w:name="_Hlk47812454"/>
      <w:bookmarkEnd w:id="1"/>
      <w:bookmarkEnd w:id="2"/>
      <w:bookmarkEnd w:id="3"/>
      <w:bookmarkEnd w:id="4"/>
      <w:bookmarkEnd w:id="5"/>
      <w:bookmarkEnd w:id="6"/>
      <w:bookmarkEnd w:id="7"/>
      <w:bookmarkEnd w:id="8"/>
      <w:bookmarkEnd w:id="9"/>
      <w:bookmarkEnd w:id="10"/>
      <w:bookmarkEnd w:id="11"/>
      <w:bookmarkEnd w:id="12"/>
      <w:bookmarkEnd w:id="13"/>
      <w:bookmarkEnd w:id="36"/>
    </w:p>
    <w:p w14:paraId="0FB6CF30" w14:textId="73372480" w:rsidR="00682801" w:rsidRDefault="00682801" w:rsidP="009C42BF">
      <w:pPr>
        <w:widowControl w:val="0"/>
        <w:contextualSpacing/>
      </w:pPr>
    </w:p>
    <w:bookmarkStart w:id="46" w:name="_Hlk63485215"/>
    <w:bookmarkStart w:id="47" w:name="_Hlk61702000"/>
    <w:p w14:paraId="6B7C869D" w14:textId="5F99C1A7" w:rsidR="00740415" w:rsidRPr="004A23C5" w:rsidRDefault="00EA5F0F" w:rsidP="009C42BF">
      <w:pPr>
        <w:widowControl w:val="0"/>
        <w:contextualSpacing/>
        <w:rPr>
          <w:sz w:val="20"/>
          <w:szCs w:val="20"/>
          <w:u w:val="single"/>
        </w:rPr>
      </w:pPr>
      <w:r w:rsidRPr="004A23C5">
        <w:fldChar w:fldCharType="begin"/>
      </w:r>
      <w:r w:rsidRPr="004A23C5">
        <w:rPr>
          <w:sz w:val="20"/>
          <w:szCs w:val="20"/>
        </w:rPr>
        <w:instrText xml:space="preserve"> HYPERLINK \l "top" </w:instrText>
      </w:r>
      <w:r w:rsidRPr="004A23C5">
        <w:fldChar w:fldCharType="separate"/>
      </w:r>
      <w:r w:rsidR="00740415" w:rsidRPr="004A23C5">
        <w:rPr>
          <w:rStyle w:val="Hyperlink"/>
          <w:sz w:val="20"/>
          <w:szCs w:val="20"/>
        </w:rPr>
        <w:t>TOP</w:t>
      </w:r>
      <w:r w:rsidRPr="004A23C5">
        <w:rPr>
          <w:rStyle w:val="Hyperlink"/>
          <w:sz w:val="20"/>
          <w:szCs w:val="20"/>
        </w:rPr>
        <w:fldChar w:fldCharType="end"/>
      </w:r>
      <w:r w:rsidR="00740415" w:rsidRPr="004A23C5">
        <w:rPr>
          <w:sz w:val="20"/>
          <w:szCs w:val="20"/>
          <w:u w:val="single"/>
        </w:rPr>
        <w:t xml:space="preserve"> ^</w:t>
      </w:r>
    </w:p>
    <w:bookmarkEnd w:id="46"/>
    <w:p w14:paraId="28A71197" w14:textId="62964860" w:rsidR="00CA6F37" w:rsidRDefault="00CA6F37" w:rsidP="009C42BF">
      <w:pPr>
        <w:widowControl w:val="0"/>
        <w:contextualSpacing/>
        <w:rPr>
          <w:sz w:val="20"/>
          <w:szCs w:val="20"/>
          <w:u w:val="single"/>
        </w:rPr>
      </w:pPr>
    </w:p>
    <w:bookmarkEnd w:id="37"/>
    <w:bookmarkEnd w:id="38"/>
    <w:bookmarkEnd w:id="39"/>
    <w:bookmarkEnd w:id="40"/>
    <w:bookmarkEnd w:id="41"/>
    <w:bookmarkEnd w:id="42"/>
    <w:bookmarkEnd w:id="43"/>
    <w:bookmarkEnd w:id="44"/>
    <w:bookmarkEnd w:id="45"/>
    <w:bookmarkEnd w:id="47"/>
    <w:p w14:paraId="66293207" w14:textId="77777777" w:rsidR="00AC43D2" w:rsidRDefault="00AC43D2" w:rsidP="009C42BF">
      <w:pPr>
        <w:widowControl w:val="0"/>
        <w:contextualSpacing/>
        <w:rPr>
          <w:i/>
        </w:rPr>
      </w:pPr>
    </w:p>
    <w:p w14:paraId="700C748F" w14:textId="77777777" w:rsidR="00AC43D2" w:rsidRDefault="00AC43D2" w:rsidP="009C42BF">
      <w:pPr>
        <w:widowControl w:val="0"/>
        <w:contextualSpacing/>
        <w:rPr>
          <w:i/>
        </w:rPr>
      </w:pPr>
    </w:p>
    <w:p w14:paraId="167F3768" w14:textId="55712104"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64"/>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10C502" w14:textId="77777777" w:rsidR="0075286B" w:rsidRDefault="0075286B" w:rsidP="00F40211">
      <w:r>
        <w:separator/>
      </w:r>
    </w:p>
  </w:endnote>
  <w:endnote w:type="continuationSeparator" w:id="0">
    <w:p w14:paraId="0CE3DEF2" w14:textId="77777777" w:rsidR="0075286B" w:rsidRDefault="0075286B"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2F632C" w:rsidRPr="00484C07" w:rsidRDefault="002F632C"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2F632C" w:rsidRDefault="002F632C"/>
  <w:p w14:paraId="085E5DE1" w14:textId="77777777" w:rsidR="002F632C" w:rsidRDefault="002F632C"/>
  <w:p w14:paraId="27443843" w14:textId="77777777" w:rsidR="002F632C" w:rsidRDefault="002F632C"/>
  <w:p w14:paraId="63FA853D" w14:textId="77777777" w:rsidR="002F632C" w:rsidRDefault="002F632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ED42C3" w14:textId="77777777" w:rsidR="0075286B" w:rsidRDefault="0075286B" w:rsidP="00F40211">
      <w:r>
        <w:separator/>
      </w:r>
    </w:p>
  </w:footnote>
  <w:footnote w:type="continuationSeparator" w:id="0">
    <w:p w14:paraId="513771AE" w14:textId="77777777" w:rsidR="0075286B" w:rsidRDefault="0075286B"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F6375E5"/>
    <w:multiLevelType w:val="hybridMultilevel"/>
    <w:tmpl w:val="573E7F6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7" w15:restartNumberingAfterBreak="0">
    <w:nsid w:val="15435F10"/>
    <w:multiLevelType w:val="multilevel"/>
    <w:tmpl w:val="53F66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FE20C6"/>
    <w:multiLevelType w:val="multilevel"/>
    <w:tmpl w:val="FDCA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FB751B"/>
    <w:multiLevelType w:val="hybridMultilevel"/>
    <w:tmpl w:val="AC00FD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A7A61B4"/>
    <w:multiLevelType w:val="multilevel"/>
    <w:tmpl w:val="F5DC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A61699"/>
    <w:multiLevelType w:val="hybridMultilevel"/>
    <w:tmpl w:val="3B0A5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103B2C"/>
    <w:multiLevelType w:val="multilevel"/>
    <w:tmpl w:val="91F00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666D4B"/>
    <w:multiLevelType w:val="multilevel"/>
    <w:tmpl w:val="6948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896E84"/>
    <w:multiLevelType w:val="hybridMultilevel"/>
    <w:tmpl w:val="219C9EB8"/>
    <w:lvl w:ilvl="0" w:tplc="73DEB070">
      <w:numFmt w:val="bullet"/>
      <w:lvlText w:val=""/>
      <w:lvlJc w:val="left"/>
      <w:pPr>
        <w:ind w:left="1246" w:hanging="361"/>
      </w:pPr>
      <w:rPr>
        <w:rFonts w:ascii="Symbol" w:eastAsia="Symbol" w:hAnsi="Symbol" w:cs="Symbol" w:hint="default"/>
        <w:w w:val="100"/>
        <w:sz w:val="22"/>
        <w:szCs w:val="22"/>
        <w:lang w:val="en-US" w:eastAsia="en-US" w:bidi="ar-SA"/>
      </w:rPr>
    </w:lvl>
    <w:lvl w:ilvl="1" w:tplc="632C2C1E">
      <w:numFmt w:val="bullet"/>
      <w:lvlText w:val="•"/>
      <w:lvlJc w:val="left"/>
      <w:pPr>
        <w:ind w:left="2250" w:hanging="361"/>
      </w:pPr>
      <w:rPr>
        <w:lang w:val="en-US" w:eastAsia="en-US" w:bidi="ar-SA"/>
      </w:rPr>
    </w:lvl>
    <w:lvl w:ilvl="2" w:tplc="FF144614">
      <w:numFmt w:val="bullet"/>
      <w:lvlText w:val="•"/>
      <w:lvlJc w:val="left"/>
      <w:pPr>
        <w:ind w:left="3260" w:hanging="361"/>
      </w:pPr>
      <w:rPr>
        <w:lang w:val="en-US" w:eastAsia="en-US" w:bidi="ar-SA"/>
      </w:rPr>
    </w:lvl>
    <w:lvl w:ilvl="3" w:tplc="FD52C3F8">
      <w:numFmt w:val="bullet"/>
      <w:lvlText w:val="•"/>
      <w:lvlJc w:val="left"/>
      <w:pPr>
        <w:ind w:left="4270" w:hanging="361"/>
      </w:pPr>
      <w:rPr>
        <w:lang w:val="en-US" w:eastAsia="en-US" w:bidi="ar-SA"/>
      </w:rPr>
    </w:lvl>
    <w:lvl w:ilvl="4" w:tplc="B9E873F6">
      <w:numFmt w:val="bullet"/>
      <w:lvlText w:val="•"/>
      <w:lvlJc w:val="left"/>
      <w:pPr>
        <w:ind w:left="5280" w:hanging="361"/>
      </w:pPr>
      <w:rPr>
        <w:lang w:val="en-US" w:eastAsia="en-US" w:bidi="ar-SA"/>
      </w:rPr>
    </w:lvl>
    <w:lvl w:ilvl="5" w:tplc="4920D07E">
      <w:numFmt w:val="bullet"/>
      <w:lvlText w:val="•"/>
      <w:lvlJc w:val="left"/>
      <w:pPr>
        <w:ind w:left="6290" w:hanging="361"/>
      </w:pPr>
      <w:rPr>
        <w:lang w:val="en-US" w:eastAsia="en-US" w:bidi="ar-SA"/>
      </w:rPr>
    </w:lvl>
    <w:lvl w:ilvl="6" w:tplc="2ABCB374">
      <w:numFmt w:val="bullet"/>
      <w:lvlText w:val="•"/>
      <w:lvlJc w:val="left"/>
      <w:pPr>
        <w:ind w:left="7300" w:hanging="361"/>
      </w:pPr>
      <w:rPr>
        <w:lang w:val="en-US" w:eastAsia="en-US" w:bidi="ar-SA"/>
      </w:rPr>
    </w:lvl>
    <w:lvl w:ilvl="7" w:tplc="07022D54">
      <w:numFmt w:val="bullet"/>
      <w:lvlText w:val="•"/>
      <w:lvlJc w:val="left"/>
      <w:pPr>
        <w:ind w:left="8310" w:hanging="361"/>
      </w:pPr>
      <w:rPr>
        <w:lang w:val="en-US" w:eastAsia="en-US" w:bidi="ar-SA"/>
      </w:rPr>
    </w:lvl>
    <w:lvl w:ilvl="8" w:tplc="4AC8326A">
      <w:numFmt w:val="bullet"/>
      <w:lvlText w:val="•"/>
      <w:lvlJc w:val="left"/>
      <w:pPr>
        <w:ind w:left="9320" w:hanging="361"/>
      </w:pPr>
      <w:rPr>
        <w:lang w:val="en-US" w:eastAsia="en-US" w:bidi="ar-SA"/>
      </w:rPr>
    </w:lvl>
  </w:abstractNum>
  <w:num w:numId="1">
    <w:abstractNumId w:val="6"/>
  </w:num>
  <w:num w:numId="2">
    <w:abstractNumId w:val="9"/>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3"/>
  </w:num>
  <w:num w:numId="6">
    <w:abstractNumId w:val="5"/>
  </w:num>
  <w:num w:numId="7">
    <w:abstractNumId w:val="11"/>
  </w:num>
  <w:num w:numId="8">
    <w:abstractNumId w:val="14"/>
  </w:num>
  <w:num w:numId="9">
    <w:abstractNumId w:val="10"/>
  </w:num>
  <w:num w:numId="10">
    <w:abstractNumId w:val="8"/>
  </w:num>
  <w:num w:numId="11">
    <w:abstractNumId w:val="7"/>
    <w:lvlOverride w:ilvl="0"/>
    <w:lvlOverride w:ilvl="1"/>
    <w:lvlOverride w:ilvl="2"/>
    <w:lvlOverride w:ilvl="3"/>
    <w:lvlOverride w:ilvl="4"/>
    <w:lvlOverride w:ilvl="5"/>
    <w:lvlOverride w:ilvl="6"/>
    <w:lvlOverride w:ilvl="7"/>
    <w:lvlOverride w:ilv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F29"/>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140"/>
    <w:rsid w:val="000231F8"/>
    <w:rsid w:val="00023459"/>
    <w:rsid w:val="00023464"/>
    <w:rsid w:val="00023750"/>
    <w:rsid w:val="0002379F"/>
    <w:rsid w:val="00023C41"/>
    <w:rsid w:val="00024186"/>
    <w:rsid w:val="00024331"/>
    <w:rsid w:val="0002435F"/>
    <w:rsid w:val="00024588"/>
    <w:rsid w:val="00024925"/>
    <w:rsid w:val="0002536D"/>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54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5DC"/>
    <w:rsid w:val="00052637"/>
    <w:rsid w:val="00052773"/>
    <w:rsid w:val="000528C4"/>
    <w:rsid w:val="000532D0"/>
    <w:rsid w:val="00053875"/>
    <w:rsid w:val="0005393D"/>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5"/>
    <w:rsid w:val="0007214D"/>
    <w:rsid w:val="00072238"/>
    <w:rsid w:val="000722F4"/>
    <w:rsid w:val="00072526"/>
    <w:rsid w:val="000725EE"/>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B4C"/>
    <w:rsid w:val="00074BE3"/>
    <w:rsid w:val="00074E12"/>
    <w:rsid w:val="00074E1F"/>
    <w:rsid w:val="00075005"/>
    <w:rsid w:val="00075021"/>
    <w:rsid w:val="00075115"/>
    <w:rsid w:val="0007586C"/>
    <w:rsid w:val="00075A39"/>
    <w:rsid w:val="0007635D"/>
    <w:rsid w:val="0007640A"/>
    <w:rsid w:val="0007644D"/>
    <w:rsid w:val="00076619"/>
    <w:rsid w:val="00076672"/>
    <w:rsid w:val="000769B2"/>
    <w:rsid w:val="00076BEA"/>
    <w:rsid w:val="00076CFC"/>
    <w:rsid w:val="000771C4"/>
    <w:rsid w:val="0007727E"/>
    <w:rsid w:val="000774C2"/>
    <w:rsid w:val="00077595"/>
    <w:rsid w:val="00077801"/>
    <w:rsid w:val="00077AAA"/>
    <w:rsid w:val="00077BC6"/>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DAE"/>
    <w:rsid w:val="000920DD"/>
    <w:rsid w:val="00092266"/>
    <w:rsid w:val="000923B3"/>
    <w:rsid w:val="00092F4C"/>
    <w:rsid w:val="00092F64"/>
    <w:rsid w:val="000934C3"/>
    <w:rsid w:val="00093696"/>
    <w:rsid w:val="000939C3"/>
    <w:rsid w:val="00093CD0"/>
    <w:rsid w:val="00093EC9"/>
    <w:rsid w:val="000942AB"/>
    <w:rsid w:val="0009446E"/>
    <w:rsid w:val="000946F1"/>
    <w:rsid w:val="000948FF"/>
    <w:rsid w:val="00094C18"/>
    <w:rsid w:val="00094CC1"/>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41B0"/>
    <w:rsid w:val="000A4270"/>
    <w:rsid w:val="000A43AD"/>
    <w:rsid w:val="000A444A"/>
    <w:rsid w:val="000A446E"/>
    <w:rsid w:val="000A468D"/>
    <w:rsid w:val="000A46AC"/>
    <w:rsid w:val="000A47FB"/>
    <w:rsid w:val="000A4ACC"/>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CAF"/>
    <w:rsid w:val="000C2E5C"/>
    <w:rsid w:val="000C2E95"/>
    <w:rsid w:val="000C3458"/>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988"/>
    <w:rsid w:val="000D6228"/>
    <w:rsid w:val="000D63F3"/>
    <w:rsid w:val="000D6820"/>
    <w:rsid w:val="000D6D1B"/>
    <w:rsid w:val="000D6F5D"/>
    <w:rsid w:val="000D77BF"/>
    <w:rsid w:val="000D784F"/>
    <w:rsid w:val="000D794F"/>
    <w:rsid w:val="000D7ABA"/>
    <w:rsid w:val="000D7B27"/>
    <w:rsid w:val="000D7D47"/>
    <w:rsid w:val="000D7E4B"/>
    <w:rsid w:val="000E0331"/>
    <w:rsid w:val="000E039C"/>
    <w:rsid w:val="000E0589"/>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67"/>
    <w:rsid w:val="000E75CA"/>
    <w:rsid w:val="000E75FE"/>
    <w:rsid w:val="000E7AA1"/>
    <w:rsid w:val="000E7E01"/>
    <w:rsid w:val="000E7E2D"/>
    <w:rsid w:val="000F0238"/>
    <w:rsid w:val="000F040B"/>
    <w:rsid w:val="000F0544"/>
    <w:rsid w:val="000F0DB0"/>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340"/>
    <w:rsid w:val="00111345"/>
    <w:rsid w:val="00111550"/>
    <w:rsid w:val="00111805"/>
    <w:rsid w:val="00111B26"/>
    <w:rsid w:val="00112327"/>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F7B"/>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832"/>
    <w:rsid w:val="00121B1E"/>
    <w:rsid w:val="00121E83"/>
    <w:rsid w:val="00122088"/>
    <w:rsid w:val="0012221E"/>
    <w:rsid w:val="0012228D"/>
    <w:rsid w:val="001222AD"/>
    <w:rsid w:val="001222DE"/>
    <w:rsid w:val="0012255B"/>
    <w:rsid w:val="001225AC"/>
    <w:rsid w:val="00122745"/>
    <w:rsid w:val="001227E9"/>
    <w:rsid w:val="001229C8"/>
    <w:rsid w:val="00122E00"/>
    <w:rsid w:val="00122F98"/>
    <w:rsid w:val="001230C7"/>
    <w:rsid w:val="001230DA"/>
    <w:rsid w:val="001233C8"/>
    <w:rsid w:val="00123679"/>
    <w:rsid w:val="001236A7"/>
    <w:rsid w:val="00123B40"/>
    <w:rsid w:val="00123E41"/>
    <w:rsid w:val="0012400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4229"/>
    <w:rsid w:val="00154331"/>
    <w:rsid w:val="001545B2"/>
    <w:rsid w:val="00154A05"/>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6A3"/>
    <w:rsid w:val="00166A12"/>
    <w:rsid w:val="00166A44"/>
    <w:rsid w:val="00166C50"/>
    <w:rsid w:val="001671DB"/>
    <w:rsid w:val="001671F5"/>
    <w:rsid w:val="001679D3"/>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B6C"/>
    <w:rsid w:val="00180BDB"/>
    <w:rsid w:val="00180EDD"/>
    <w:rsid w:val="00181168"/>
    <w:rsid w:val="001815CE"/>
    <w:rsid w:val="001819E5"/>
    <w:rsid w:val="00181B21"/>
    <w:rsid w:val="00181DEF"/>
    <w:rsid w:val="00181E5C"/>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BD3"/>
    <w:rsid w:val="00195D75"/>
    <w:rsid w:val="00195DA4"/>
    <w:rsid w:val="0019603A"/>
    <w:rsid w:val="0019633E"/>
    <w:rsid w:val="00196485"/>
    <w:rsid w:val="00196536"/>
    <w:rsid w:val="0019666F"/>
    <w:rsid w:val="0019688B"/>
    <w:rsid w:val="00196B23"/>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67B"/>
    <w:rsid w:val="001A280B"/>
    <w:rsid w:val="001A2F0E"/>
    <w:rsid w:val="001A38BD"/>
    <w:rsid w:val="001A3A89"/>
    <w:rsid w:val="001A3B7E"/>
    <w:rsid w:val="001A4709"/>
    <w:rsid w:val="001A4DC5"/>
    <w:rsid w:val="001A50EE"/>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7F6"/>
    <w:rsid w:val="001E5D64"/>
    <w:rsid w:val="001E6453"/>
    <w:rsid w:val="001E66A5"/>
    <w:rsid w:val="001E6E48"/>
    <w:rsid w:val="001E6FA7"/>
    <w:rsid w:val="001E700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FE8"/>
    <w:rsid w:val="0021403F"/>
    <w:rsid w:val="002141A9"/>
    <w:rsid w:val="002144B2"/>
    <w:rsid w:val="00214541"/>
    <w:rsid w:val="00214793"/>
    <w:rsid w:val="0021480D"/>
    <w:rsid w:val="0021491E"/>
    <w:rsid w:val="00214BD1"/>
    <w:rsid w:val="00214CAA"/>
    <w:rsid w:val="00214EA6"/>
    <w:rsid w:val="00215315"/>
    <w:rsid w:val="00215331"/>
    <w:rsid w:val="002156DE"/>
    <w:rsid w:val="002157AF"/>
    <w:rsid w:val="00215A32"/>
    <w:rsid w:val="00215DD1"/>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35CA"/>
    <w:rsid w:val="002638A2"/>
    <w:rsid w:val="00263AF9"/>
    <w:rsid w:val="00263C34"/>
    <w:rsid w:val="00263FF6"/>
    <w:rsid w:val="0026418E"/>
    <w:rsid w:val="002641F2"/>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E43"/>
    <w:rsid w:val="00267431"/>
    <w:rsid w:val="00267506"/>
    <w:rsid w:val="00267D5B"/>
    <w:rsid w:val="0027004C"/>
    <w:rsid w:val="00270088"/>
    <w:rsid w:val="00270348"/>
    <w:rsid w:val="00270425"/>
    <w:rsid w:val="002704E3"/>
    <w:rsid w:val="00270594"/>
    <w:rsid w:val="00270A68"/>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E7C"/>
    <w:rsid w:val="002D5F40"/>
    <w:rsid w:val="002D601B"/>
    <w:rsid w:val="002D607D"/>
    <w:rsid w:val="002D65EC"/>
    <w:rsid w:val="002D6822"/>
    <w:rsid w:val="002D6F40"/>
    <w:rsid w:val="002D6F65"/>
    <w:rsid w:val="002D72A7"/>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B82"/>
    <w:rsid w:val="002F40E4"/>
    <w:rsid w:val="002F47F0"/>
    <w:rsid w:val="002F49A1"/>
    <w:rsid w:val="002F4BE0"/>
    <w:rsid w:val="002F4E88"/>
    <w:rsid w:val="002F4F75"/>
    <w:rsid w:val="002F5225"/>
    <w:rsid w:val="002F525A"/>
    <w:rsid w:val="002F5726"/>
    <w:rsid w:val="002F57DD"/>
    <w:rsid w:val="002F59F5"/>
    <w:rsid w:val="002F59F9"/>
    <w:rsid w:val="002F632C"/>
    <w:rsid w:val="002F6E64"/>
    <w:rsid w:val="002F7037"/>
    <w:rsid w:val="002F7078"/>
    <w:rsid w:val="002F727F"/>
    <w:rsid w:val="002F7454"/>
    <w:rsid w:val="002F7A05"/>
    <w:rsid w:val="002F7A76"/>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A4A"/>
    <w:rsid w:val="00304A60"/>
    <w:rsid w:val="00304BF6"/>
    <w:rsid w:val="00304EF2"/>
    <w:rsid w:val="00304F4E"/>
    <w:rsid w:val="003051BB"/>
    <w:rsid w:val="0030520D"/>
    <w:rsid w:val="003056F0"/>
    <w:rsid w:val="0030573B"/>
    <w:rsid w:val="00305824"/>
    <w:rsid w:val="003059BA"/>
    <w:rsid w:val="00305BE2"/>
    <w:rsid w:val="00306146"/>
    <w:rsid w:val="0030632E"/>
    <w:rsid w:val="003065B2"/>
    <w:rsid w:val="003067CE"/>
    <w:rsid w:val="00306B33"/>
    <w:rsid w:val="00306D3E"/>
    <w:rsid w:val="00306F7F"/>
    <w:rsid w:val="00307405"/>
    <w:rsid w:val="003079BA"/>
    <w:rsid w:val="0031006B"/>
    <w:rsid w:val="0031023E"/>
    <w:rsid w:val="00310254"/>
    <w:rsid w:val="00310379"/>
    <w:rsid w:val="00310C6E"/>
    <w:rsid w:val="00310E0C"/>
    <w:rsid w:val="00310E7C"/>
    <w:rsid w:val="00310EA6"/>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4C3"/>
    <w:rsid w:val="003265EB"/>
    <w:rsid w:val="00326637"/>
    <w:rsid w:val="00326915"/>
    <w:rsid w:val="00326998"/>
    <w:rsid w:val="003269E3"/>
    <w:rsid w:val="00327014"/>
    <w:rsid w:val="0032759B"/>
    <w:rsid w:val="003279D8"/>
    <w:rsid w:val="00327D5E"/>
    <w:rsid w:val="003300C3"/>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37DB0"/>
    <w:rsid w:val="003404CB"/>
    <w:rsid w:val="003404DE"/>
    <w:rsid w:val="003405E6"/>
    <w:rsid w:val="0034098C"/>
    <w:rsid w:val="00340D69"/>
    <w:rsid w:val="0034112D"/>
    <w:rsid w:val="00341498"/>
    <w:rsid w:val="003415E7"/>
    <w:rsid w:val="00341A2B"/>
    <w:rsid w:val="00341ACE"/>
    <w:rsid w:val="00341CFB"/>
    <w:rsid w:val="00341E8C"/>
    <w:rsid w:val="00342045"/>
    <w:rsid w:val="00342195"/>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F8C"/>
    <w:rsid w:val="00345F94"/>
    <w:rsid w:val="00346548"/>
    <w:rsid w:val="003466F5"/>
    <w:rsid w:val="00346701"/>
    <w:rsid w:val="003467B0"/>
    <w:rsid w:val="00346BBE"/>
    <w:rsid w:val="00346BE8"/>
    <w:rsid w:val="00346CDF"/>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6FA"/>
    <w:rsid w:val="0036288D"/>
    <w:rsid w:val="00362A99"/>
    <w:rsid w:val="00362AC0"/>
    <w:rsid w:val="00362EA5"/>
    <w:rsid w:val="00362F4C"/>
    <w:rsid w:val="0036320B"/>
    <w:rsid w:val="00363255"/>
    <w:rsid w:val="0036349C"/>
    <w:rsid w:val="00363FDF"/>
    <w:rsid w:val="0036477E"/>
    <w:rsid w:val="003649AC"/>
    <w:rsid w:val="003649E0"/>
    <w:rsid w:val="0036524E"/>
    <w:rsid w:val="00365261"/>
    <w:rsid w:val="003653F6"/>
    <w:rsid w:val="003656E3"/>
    <w:rsid w:val="00365726"/>
    <w:rsid w:val="00365786"/>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D1B"/>
    <w:rsid w:val="003A2D62"/>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B37"/>
    <w:rsid w:val="003C1F4F"/>
    <w:rsid w:val="003C2008"/>
    <w:rsid w:val="003C21A9"/>
    <w:rsid w:val="003C21BB"/>
    <w:rsid w:val="003C23B3"/>
    <w:rsid w:val="003C2486"/>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5B4"/>
    <w:rsid w:val="003D362A"/>
    <w:rsid w:val="003D380D"/>
    <w:rsid w:val="003D3826"/>
    <w:rsid w:val="003D39D4"/>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633"/>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EDD"/>
    <w:rsid w:val="003F1F23"/>
    <w:rsid w:val="003F2901"/>
    <w:rsid w:val="003F2BD3"/>
    <w:rsid w:val="003F2BDF"/>
    <w:rsid w:val="003F2C75"/>
    <w:rsid w:val="003F2DC0"/>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A1B"/>
    <w:rsid w:val="003F5B1D"/>
    <w:rsid w:val="003F5CBF"/>
    <w:rsid w:val="003F5EBC"/>
    <w:rsid w:val="003F5F71"/>
    <w:rsid w:val="003F617A"/>
    <w:rsid w:val="003F6756"/>
    <w:rsid w:val="003F6898"/>
    <w:rsid w:val="003F68A3"/>
    <w:rsid w:val="003F6953"/>
    <w:rsid w:val="003F6A92"/>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89F"/>
    <w:rsid w:val="00412C27"/>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205C"/>
    <w:rsid w:val="0042255F"/>
    <w:rsid w:val="004228AC"/>
    <w:rsid w:val="00422AE7"/>
    <w:rsid w:val="0042326E"/>
    <w:rsid w:val="004232D1"/>
    <w:rsid w:val="0042331B"/>
    <w:rsid w:val="004236F8"/>
    <w:rsid w:val="0042378B"/>
    <w:rsid w:val="00423ACC"/>
    <w:rsid w:val="00423B83"/>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DCA"/>
    <w:rsid w:val="00436EDF"/>
    <w:rsid w:val="0043702D"/>
    <w:rsid w:val="004370F0"/>
    <w:rsid w:val="00437225"/>
    <w:rsid w:val="004376C5"/>
    <w:rsid w:val="004378E2"/>
    <w:rsid w:val="0043790C"/>
    <w:rsid w:val="00437A00"/>
    <w:rsid w:val="00437A31"/>
    <w:rsid w:val="00437AF4"/>
    <w:rsid w:val="004400F0"/>
    <w:rsid w:val="004401D1"/>
    <w:rsid w:val="0044021D"/>
    <w:rsid w:val="00440686"/>
    <w:rsid w:val="0044070A"/>
    <w:rsid w:val="00440753"/>
    <w:rsid w:val="00440949"/>
    <w:rsid w:val="00440C63"/>
    <w:rsid w:val="00440E22"/>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31D"/>
    <w:rsid w:val="00447728"/>
    <w:rsid w:val="0044777C"/>
    <w:rsid w:val="004477AD"/>
    <w:rsid w:val="00447A7B"/>
    <w:rsid w:val="004502FD"/>
    <w:rsid w:val="00450574"/>
    <w:rsid w:val="004505B7"/>
    <w:rsid w:val="0045069C"/>
    <w:rsid w:val="00450CA5"/>
    <w:rsid w:val="00451095"/>
    <w:rsid w:val="004517F0"/>
    <w:rsid w:val="004518DD"/>
    <w:rsid w:val="00451AAD"/>
    <w:rsid w:val="00451CF2"/>
    <w:rsid w:val="0045254B"/>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B65"/>
    <w:rsid w:val="00474EF4"/>
    <w:rsid w:val="0047502A"/>
    <w:rsid w:val="00475212"/>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87F37"/>
    <w:rsid w:val="00490101"/>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B6"/>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612"/>
    <w:rsid w:val="004E0148"/>
    <w:rsid w:val="004E02E5"/>
    <w:rsid w:val="004E0A26"/>
    <w:rsid w:val="004E1222"/>
    <w:rsid w:val="004E185B"/>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E58"/>
    <w:rsid w:val="004E3E6C"/>
    <w:rsid w:val="004E3F9E"/>
    <w:rsid w:val="004E45A2"/>
    <w:rsid w:val="004E46F2"/>
    <w:rsid w:val="004E4AE8"/>
    <w:rsid w:val="004E4B03"/>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C46"/>
    <w:rsid w:val="004F33EA"/>
    <w:rsid w:val="004F36BE"/>
    <w:rsid w:val="004F36C5"/>
    <w:rsid w:val="004F37BE"/>
    <w:rsid w:val="004F3897"/>
    <w:rsid w:val="004F3A59"/>
    <w:rsid w:val="004F3AD1"/>
    <w:rsid w:val="004F3D65"/>
    <w:rsid w:val="004F3FD9"/>
    <w:rsid w:val="004F41AA"/>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3BB"/>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3AC"/>
    <w:rsid w:val="005426B9"/>
    <w:rsid w:val="00542B48"/>
    <w:rsid w:val="00542C11"/>
    <w:rsid w:val="00543088"/>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136C"/>
    <w:rsid w:val="005519A0"/>
    <w:rsid w:val="00551CEE"/>
    <w:rsid w:val="00551E46"/>
    <w:rsid w:val="00551E8D"/>
    <w:rsid w:val="00552105"/>
    <w:rsid w:val="00552953"/>
    <w:rsid w:val="00552AB1"/>
    <w:rsid w:val="00552AD3"/>
    <w:rsid w:val="00552BCE"/>
    <w:rsid w:val="00553042"/>
    <w:rsid w:val="005534AA"/>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702"/>
    <w:rsid w:val="00556B60"/>
    <w:rsid w:val="00556D84"/>
    <w:rsid w:val="00556D9C"/>
    <w:rsid w:val="00556F7F"/>
    <w:rsid w:val="00557174"/>
    <w:rsid w:val="00557295"/>
    <w:rsid w:val="00557424"/>
    <w:rsid w:val="0055750D"/>
    <w:rsid w:val="005577FD"/>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8C4"/>
    <w:rsid w:val="00566ACA"/>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FF"/>
    <w:rsid w:val="005730E5"/>
    <w:rsid w:val="00573138"/>
    <w:rsid w:val="005733BA"/>
    <w:rsid w:val="00573567"/>
    <w:rsid w:val="00574000"/>
    <w:rsid w:val="00574189"/>
    <w:rsid w:val="005746D6"/>
    <w:rsid w:val="00575198"/>
    <w:rsid w:val="0057550E"/>
    <w:rsid w:val="00575A6C"/>
    <w:rsid w:val="00575AA2"/>
    <w:rsid w:val="00575CB8"/>
    <w:rsid w:val="0057605F"/>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41"/>
    <w:rsid w:val="005872C4"/>
    <w:rsid w:val="005875FC"/>
    <w:rsid w:val="0058770D"/>
    <w:rsid w:val="005877A4"/>
    <w:rsid w:val="00587891"/>
    <w:rsid w:val="00587AB8"/>
    <w:rsid w:val="00587BB4"/>
    <w:rsid w:val="0059046E"/>
    <w:rsid w:val="005904F3"/>
    <w:rsid w:val="00590805"/>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6D4"/>
    <w:rsid w:val="005A2793"/>
    <w:rsid w:val="005A29DB"/>
    <w:rsid w:val="005A2A67"/>
    <w:rsid w:val="005A2BDA"/>
    <w:rsid w:val="005A2DB6"/>
    <w:rsid w:val="005A30FA"/>
    <w:rsid w:val="005A3115"/>
    <w:rsid w:val="005A3260"/>
    <w:rsid w:val="005A3533"/>
    <w:rsid w:val="005A3D1B"/>
    <w:rsid w:val="005A3FC1"/>
    <w:rsid w:val="005A43B8"/>
    <w:rsid w:val="005A449D"/>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988"/>
    <w:rsid w:val="005A7C04"/>
    <w:rsid w:val="005A7CBB"/>
    <w:rsid w:val="005A7CE5"/>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E0027"/>
    <w:rsid w:val="005E01FB"/>
    <w:rsid w:val="005E041D"/>
    <w:rsid w:val="005E0518"/>
    <w:rsid w:val="005E0C4F"/>
    <w:rsid w:val="005E0CD1"/>
    <w:rsid w:val="005E1111"/>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908"/>
    <w:rsid w:val="00617B6D"/>
    <w:rsid w:val="00617DF4"/>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F0E"/>
    <w:rsid w:val="00652F62"/>
    <w:rsid w:val="0065313F"/>
    <w:rsid w:val="00653502"/>
    <w:rsid w:val="006536A6"/>
    <w:rsid w:val="00653AFB"/>
    <w:rsid w:val="00653D79"/>
    <w:rsid w:val="00653F4A"/>
    <w:rsid w:val="00653FB4"/>
    <w:rsid w:val="0065407B"/>
    <w:rsid w:val="006540F0"/>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C80"/>
    <w:rsid w:val="00664CB8"/>
    <w:rsid w:val="006650DF"/>
    <w:rsid w:val="00665992"/>
    <w:rsid w:val="006661C1"/>
    <w:rsid w:val="006663AF"/>
    <w:rsid w:val="006665DB"/>
    <w:rsid w:val="006668D7"/>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91A"/>
    <w:rsid w:val="00671BD0"/>
    <w:rsid w:val="00671D63"/>
    <w:rsid w:val="00671E1C"/>
    <w:rsid w:val="00671F96"/>
    <w:rsid w:val="00672100"/>
    <w:rsid w:val="006721F9"/>
    <w:rsid w:val="00672CC4"/>
    <w:rsid w:val="00672FAB"/>
    <w:rsid w:val="006730FC"/>
    <w:rsid w:val="00673270"/>
    <w:rsid w:val="0067334A"/>
    <w:rsid w:val="0067348A"/>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FD9"/>
    <w:rsid w:val="00684312"/>
    <w:rsid w:val="0068456E"/>
    <w:rsid w:val="00684676"/>
    <w:rsid w:val="006846BD"/>
    <w:rsid w:val="00684741"/>
    <w:rsid w:val="00684A20"/>
    <w:rsid w:val="00684EA2"/>
    <w:rsid w:val="00685030"/>
    <w:rsid w:val="00685042"/>
    <w:rsid w:val="00685607"/>
    <w:rsid w:val="00686372"/>
    <w:rsid w:val="006864F4"/>
    <w:rsid w:val="0068660B"/>
    <w:rsid w:val="0068698F"/>
    <w:rsid w:val="00686A66"/>
    <w:rsid w:val="006872FB"/>
    <w:rsid w:val="0068737A"/>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4039"/>
    <w:rsid w:val="00694203"/>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CD5"/>
    <w:rsid w:val="006A1E0A"/>
    <w:rsid w:val="006A1EC0"/>
    <w:rsid w:val="006A2201"/>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791"/>
    <w:rsid w:val="006A67B6"/>
    <w:rsid w:val="006A6AF1"/>
    <w:rsid w:val="006A708F"/>
    <w:rsid w:val="006A726F"/>
    <w:rsid w:val="006A72A1"/>
    <w:rsid w:val="006A7334"/>
    <w:rsid w:val="006A7537"/>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95"/>
    <w:rsid w:val="006B4033"/>
    <w:rsid w:val="006B425A"/>
    <w:rsid w:val="006B43BC"/>
    <w:rsid w:val="006B4B5D"/>
    <w:rsid w:val="006B4C5B"/>
    <w:rsid w:val="006B4F11"/>
    <w:rsid w:val="006B4F8C"/>
    <w:rsid w:val="006B50D4"/>
    <w:rsid w:val="006B5526"/>
    <w:rsid w:val="006B5940"/>
    <w:rsid w:val="006B59E8"/>
    <w:rsid w:val="006B5E48"/>
    <w:rsid w:val="006B5EA9"/>
    <w:rsid w:val="006B5F90"/>
    <w:rsid w:val="006B64F1"/>
    <w:rsid w:val="006B6552"/>
    <w:rsid w:val="006B672F"/>
    <w:rsid w:val="006B687B"/>
    <w:rsid w:val="006B6A76"/>
    <w:rsid w:val="006B6AE8"/>
    <w:rsid w:val="006B6EEF"/>
    <w:rsid w:val="006B6F4E"/>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4FF7"/>
    <w:rsid w:val="006C50AD"/>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4D7"/>
    <w:rsid w:val="0071683C"/>
    <w:rsid w:val="00716950"/>
    <w:rsid w:val="00716D5D"/>
    <w:rsid w:val="00716E58"/>
    <w:rsid w:val="00716EE2"/>
    <w:rsid w:val="007174D0"/>
    <w:rsid w:val="007179A8"/>
    <w:rsid w:val="00717A14"/>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D90"/>
    <w:rsid w:val="00725F22"/>
    <w:rsid w:val="00725FCF"/>
    <w:rsid w:val="0072613E"/>
    <w:rsid w:val="00726306"/>
    <w:rsid w:val="007267B4"/>
    <w:rsid w:val="0072711A"/>
    <w:rsid w:val="00727739"/>
    <w:rsid w:val="007277CC"/>
    <w:rsid w:val="007277E8"/>
    <w:rsid w:val="00727B97"/>
    <w:rsid w:val="00730090"/>
    <w:rsid w:val="00730184"/>
    <w:rsid w:val="00730234"/>
    <w:rsid w:val="0073080B"/>
    <w:rsid w:val="0073098A"/>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6ED2"/>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2A7"/>
    <w:rsid w:val="007463B8"/>
    <w:rsid w:val="00746AE8"/>
    <w:rsid w:val="007470A1"/>
    <w:rsid w:val="0074732A"/>
    <w:rsid w:val="007474A7"/>
    <w:rsid w:val="007474BA"/>
    <w:rsid w:val="007475FA"/>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A51"/>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B86"/>
    <w:rsid w:val="00775DE8"/>
    <w:rsid w:val="00775E99"/>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E8D"/>
    <w:rsid w:val="00792FE6"/>
    <w:rsid w:val="00793412"/>
    <w:rsid w:val="00793469"/>
    <w:rsid w:val="00793B17"/>
    <w:rsid w:val="00793B5A"/>
    <w:rsid w:val="00793C2C"/>
    <w:rsid w:val="00794254"/>
    <w:rsid w:val="0079431D"/>
    <w:rsid w:val="007949D3"/>
    <w:rsid w:val="00794AA7"/>
    <w:rsid w:val="00795032"/>
    <w:rsid w:val="007951FF"/>
    <w:rsid w:val="007957AD"/>
    <w:rsid w:val="00795A17"/>
    <w:rsid w:val="00795C2F"/>
    <w:rsid w:val="00795D68"/>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0DFD"/>
    <w:rsid w:val="007B13BC"/>
    <w:rsid w:val="007B15B1"/>
    <w:rsid w:val="007B1636"/>
    <w:rsid w:val="007B164D"/>
    <w:rsid w:val="007B1807"/>
    <w:rsid w:val="007B1B9C"/>
    <w:rsid w:val="007B1D28"/>
    <w:rsid w:val="007B1D9B"/>
    <w:rsid w:val="007B1F41"/>
    <w:rsid w:val="007B2104"/>
    <w:rsid w:val="007B244A"/>
    <w:rsid w:val="007B264A"/>
    <w:rsid w:val="007B26EC"/>
    <w:rsid w:val="007B2A63"/>
    <w:rsid w:val="007B2CC9"/>
    <w:rsid w:val="007B348B"/>
    <w:rsid w:val="007B3741"/>
    <w:rsid w:val="007B3959"/>
    <w:rsid w:val="007B3A34"/>
    <w:rsid w:val="007B409C"/>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5BF"/>
    <w:rsid w:val="00804E33"/>
    <w:rsid w:val="00805391"/>
    <w:rsid w:val="008055A4"/>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3CB"/>
    <w:rsid w:val="0081782A"/>
    <w:rsid w:val="00817ACC"/>
    <w:rsid w:val="00817ADE"/>
    <w:rsid w:val="00817E47"/>
    <w:rsid w:val="0082038C"/>
    <w:rsid w:val="008204ED"/>
    <w:rsid w:val="00820812"/>
    <w:rsid w:val="0082088D"/>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AB0"/>
    <w:rsid w:val="00826180"/>
    <w:rsid w:val="008262DF"/>
    <w:rsid w:val="00826689"/>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B4"/>
    <w:rsid w:val="008437FA"/>
    <w:rsid w:val="008439DE"/>
    <w:rsid w:val="00843CA2"/>
    <w:rsid w:val="00843FF0"/>
    <w:rsid w:val="0084404D"/>
    <w:rsid w:val="00844085"/>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21F6"/>
    <w:rsid w:val="008A24CF"/>
    <w:rsid w:val="008A289C"/>
    <w:rsid w:val="008A29CC"/>
    <w:rsid w:val="008A2A9E"/>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C42"/>
    <w:rsid w:val="008C4EA1"/>
    <w:rsid w:val="008C5965"/>
    <w:rsid w:val="008C6083"/>
    <w:rsid w:val="008C623E"/>
    <w:rsid w:val="008C65D2"/>
    <w:rsid w:val="008C6C08"/>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EE8"/>
    <w:rsid w:val="008D1F27"/>
    <w:rsid w:val="008D2790"/>
    <w:rsid w:val="008D298E"/>
    <w:rsid w:val="008D3085"/>
    <w:rsid w:val="008D3180"/>
    <w:rsid w:val="008D34B0"/>
    <w:rsid w:val="008D3F27"/>
    <w:rsid w:val="008D42BB"/>
    <w:rsid w:val="008D4340"/>
    <w:rsid w:val="008D44A9"/>
    <w:rsid w:val="008D4552"/>
    <w:rsid w:val="008D46A5"/>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9F8"/>
    <w:rsid w:val="008E0DE7"/>
    <w:rsid w:val="008E161B"/>
    <w:rsid w:val="008E1A8F"/>
    <w:rsid w:val="008E1DF9"/>
    <w:rsid w:val="008E1E79"/>
    <w:rsid w:val="008E25AB"/>
    <w:rsid w:val="008E2DFD"/>
    <w:rsid w:val="008E2F14"/>
    <w:rsid w:val="008E30D7"/>
    <w:rsid w:val="008E37A5"/>
    <w:rsid w:val="008E38BE"/>
    <w:rsid w:val="008E396A"/>
    <w:rsid w:val="008E41D0"/>
    <w:rsid w:val="008E41DA"/>
    <w:rsid w:val="008E4584"/>
    <w:rsid w:val="008E45CF"/>
    <w:rsid w:val="008E45D0"/>
    <w:rsid w:val="008E45ED"/>
    <w:rsid w:val="008E4C6E"/>
    <w:rsid w:val="008E4C78"/>
    <w:rsid w:val="008E4CDB"/>
    <w:rsid w:val="008E4E39"/>
    <w:rsid w:val="008E5D26"/>
    <w:rsid w:val="008E5E96"/>
    <w:rsid w:val="008E5EA9"/>
    <w:rsid w:val="008E6002"/>
    <w:rsid w:val="008E607C"/>
    <w:rsid w:val="008E667B"/>
    <w:rsid w:val="008E6835"/>
    <w:rsid w:val="008E6A52"/>
    <w:rsid w:val="008E6DB4"/>
    <w:rsid w:val="008E6EA9"/>
    <w:rsid w:val="008E709A"/>
    <w:rsid w:val="008E725F"/>
    <w:rsid w:val="008E757C"/>
    <w:rsid w:val="008E76E0"/>
    <w:rsid w:val="008E795B"/>
    <w:rsid w:val="008E7AEA"/>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A1C"/>
    <w:rsid w:val="00923C37"/>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07B0"/>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44EE"/>
    <w:rsid w:val="00934AC5"/>
    <w:rsid w:val="00934BDB"/>
    <w:rsid w:val="00934C18"/>
    <w:rsid w:val="00934C87"/>
    <w:rsid w:val="00934CDA"/>
    <w:rsid w:val="00935330"/>
    <w:rsid w:val="00935425"/>
    <w:rsid w:val="00935A9D"/>
    <w:rsid w:val="0093615B"/>
    <w:rsid w:val="0093619B"/>
    <w:rsid w:val="009362D1"/>
    <w:rsid w:val="0093641C"/>
    <w:rsid w:val="00936580"/>
    <w:rsid w:val="009369D7"/>
    <w:rsid w:val="00936A7E"/>
    <w:rsid w:val="00936C2B"/>
    <w:rsid w:val="00936FFB"/>
    <w:rsid w:val="00937745"/>
    <w:rsid w:val="00937E0C"/>
    <w:rsid w:val="00940739"/>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5C19"/>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3A"/>
    <w:rsid w:val="00980315"/>
    <w:rsid w:val="00980AD2"/>
    <w:rsid w:val="00980DE4"/>
    <w:rsid w:val="0098114C"/>
    <w:rsid w:val="00981202"/>
    <w:rsid w:val="00981EB3"/>
    <w:rsid w:val="0098216B"/>
    <w:rsid w:val="00982444"/>
    <w:rsid w:val="00982CAA"/>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8A6"/>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41AB"/>
    <w:rsid w:val="00994304"/>
    <w:rsid w:val="00994379"/>
    <w:rsid w:val="00994455"/>
    <w:rsid w:val="00994550"/>
    <w:rsid w:val="00994A60"/>
    <w:rsid w:val="00994AE7"/>
    <w:rsid w:val="009952E1"/>
    <w:rsid w:val="00995343"/>
    <w:rsid w:val="00995512"/>
    <w:rsid w:val="0099551F"/>
    <w:rsid w:val="00995850"/>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E78"/>
    <w:rsid w:val="009A1F8E"/>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164"/>
    <w:rsid w:val="009B4474"/>
    <w:rsid w:val="009B44BD"/>
    <w:rsid w:val="009B4580"/>
    <w:rsid w:val="009B488F"/>
    <w:rsid w:val="009B4B1F"/>
    <w:rsid w:val="009B4D4B"/>
    <w:rsid w:val="009B51FE"/>
    <w:rsid w:val="009B5A1B"/>
    <w:rsid w:val="009B5B3A"/>
    <w:rsid w:val="009B5DCB"/>
    <w:rsid w:val="009B5E1B"/>
    <w:rsid w:val="009B60CC"/>
    <w:rsid w:val="009B67AF"/>
    <w:rsid w:val="009B6B9B"/>
    <w:rsid w:val="009B6F33"/>
    <w:rsid w:val="009B6F84"/>
    <w:rsid w:val="009B700D"/>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2BF"/>
    <w:rsid w:val="009C4716"/>
    <w:rsid w:val="009C4919"/>
    <w:rsid w:val="009C4D07"/>
    <w:rsid w:val="009C4EB0"/>
    <w:rsid w:val="009C4F22"/>
    <w:rsid w:val="009C5010"/>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F91"/>
    <w:rsid w:val="009D0FAB"/>
    <w:rsid w:val="009D11A1"/>
    <w:rsid w:val="009D1217"/>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60F4"/>
    <w:rsid w:val="009E637D"/>
    <w:rsid w:val="009E6638"/>
    <w:rsid w:val="009E667A"/>
    <w:rsid w:val="009E6692"/>
    <w:rsid w:val="009E69BF"/>
    <w:rsid w:val="009E6A6E"/>
    <w:rsid w:val="009E6DA1"/>
    <w:rsid w:val="009E6EAE"/>
    <w:rsid w:val="009E6F2E"/>
    <w:rsid w:val="009E7256"/>
    <w:rsid w:val="009E75E9"/>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B8B"/>
    <w:rsid w:val="009F1E6D"/>
    <w:rsid w:val="009F1EF8"/>
    <w:rsid w:val="009F2112"/>
    <w:rsid w:val="009F212B"/>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42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84B"/>
    <w:rsid w:val="00A45C38"/>
    <w:rsid w:val="00A45C97"/>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810"/>
    <w:rsid w:val="00AA6B8E"/>
    <w:rsid w:val="00AA6BFE"/>
    <w:rsid w:val="00AA6D8E"/>
    <w:rsid w:val="00AA6E81"/>
    <w:rsid w:val="00AA7462"/>
    <w:rsid w:val="00AA7893"/>
    <w:rsid w:val="00AA7B3E"/>
    <w:rsid w:val="00AA7D25"/>
    <w:rsid w:val="00AA7DAF"/>
    <w:rsid w:val="00AA7EF1"/>
    <w:rsid w:val="00AB112A"/>
    <w:rsid w:val="00AB1946"/>
    <w:rsid w:val="00AB1E33"/>
    <w:rsid w:val="00AB1E61"/>
    <w:rsid w:val="00AB1F1C"/>
    <w:rsid w:val="00AB21AF"/>
    <w:rsid w:val="00AB24E1"/>
    <w:rsid w:val="00AB2586"/>
    <w:rsid w:val="00AB26A9"/>
    <w:rsid w:val="00AB2C17"/>
    <w:rsid w:val="00AB2CD6"/>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84A"/>
    <w:rsid w:val="00AB6890"/>
    <w:rsid w:val="00AB6A60"/>
    <w:rsid w:val="00AB6E97"/>
    <w:rsid w:val="00AB755A"/>
    <w:rsid w:val="00AB765D"/>
    <w:rsid w:val="00AB76E4"/>
    <w:rsid w:val="00AB7887"/>
    <w:rsid w:val="00AC03B0"/>
    <w:rsid w:val="00AC0AA9"/>
    <w:rsid w:val="00AC0FAA"/>
    <w:rsid w:val="00AC1396"/>
    <w:rsid w:val="00AC1448"/>
    <w:rsid w:val="00AC1704"/>
    <w:rsid w:val="00AC17C2"/>
    <w:rsid w:val="00AC17CC"/>
    <w:rsid w:val="00AC1A48"/>
    <w:rsid w:val="00AC1C9B"/>
    <w:rsid w:val="00AC1E52"/>
    <w:rsid w:val="00AC21B0"/>
    <w:rsid w:val="00AC263A"/>
    <w:rsid w:val="00AC2757"/>
    <w:rsid w:val="00AC276F"/>
    <w:rsid w:val="00AC296C"/>
    <w:rsid w:val="00AC2AC1"/>
    <w:rsid w:val="00AC30D1"/>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63F1"/>
    <w:rsid w:val="00AC64B2"/>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5118"/>
    <w:rsid w:val="00AD5696"/>
    <w:rsid w:val="00AD5861"/>
    <w:rsid w:val="00AD58ED"/>
    <w:rsid w:val="00AD59A8"/>
    <w:rsid w:val="00AD5C45"/>
    <w:rsid w:val="00AD5D19"/>
    <w:rsid w:val="00AD5F5F"/>
    <w:rsid w:val="00AD6095"/>
    <w:rsid w:val="00AD62E4"/>
    <w:rsid w:val="00AD63D3"/>
    <w:rsid w:val="00AD64DF"/>
    <w:rsid w:val="00AD698C"/>
    <w:rsid w:val="00AD6B46"/>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AC2"/>
    <w:rsid w:val="00AE6DF8"/>
    <w:rsid w:val="00AF00C5"/>
    <w:rsid w:val="00AF01F3"/>
    <w:rsid w:val="00AF031C"/>
    <w:rsid w:val="00AF0887"/>
    <w:rsid w:val="00AF09A0"/>
    <w:rsid w:val="00AF0A8D"/>
    <w:rsid w:val="00AF0B6C"/>
    <w:rsid w:val="00AF0BBC"/>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85F"/>
    <w:rsid w:val="00B059A5"/>
    <w:rsid w:val="00B05C5C"/>
    <w:rsid w:val="00B05D2F"/>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0F7E"/>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D1F"/>
    <w:rsid w:val="00B23D8E"/>
    <w:rsid w:val="00B24050"/>
    <w:rsid w:val="00B241A5"/>
    <w:rsid w:val="00B24256"/>
    <w:rsid w:val="00B24517"/>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ABA"/>
    <w:rsid w:val="00B37F26"/>
    <w:rsid w:val="00B40232"/>
    <w:rsid w:val="00B406FF"/>
    <w:rsid w:val="00B411C1"/>
    <w:rsid w:val="00B41714"/>
    <w:rsid w:val="00B41CED"/>
    <w:rsid w:val="00B41D8E"/>
    <w:rsid w:val="00B42006"/>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658"/>
    <w:rsid w:val="00B557E7"/>
    <w:rsid w:val="00B567D2"/>
    <w:rsid w:val="00B5686E"/>
    <w:rsid w:val="00B56C77"/>
    <w:rsid w:val="00B56CF2"/>
    <w:rsid w:val="00B5707D"/>
    <w:rsid w:val="00B57252"/>
    <w:rsid w:val="00B57565"/>
    <w:rsid w:val="00B576B7"/>
    <w:rsid w:val="00B57A86"/>
    <w:rsid w:val="00B57A92"/>
    <w:rsid w:val="00B57B7A"/>
    <w:rsid w:val="00B60014"/>
    <w:rsid w:val="00B60052"/>
    <w:rsid w:val="00B60261"/>
    <w:rsid w:val="00B606B3"/>
    <w:rsid w:val="00B60853"/>
    <w:rsid w:val="00B60A8F"/>
    <w:rsid w:val="00B60C49"/>
    <w:rsid w:val="00B6108E"/>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9F3"/>
    <w:rsid w:val="00B70AED"/>
    <w:rsid w:val="00B70C10"/>
    <w:rsid w:val="00B70DAE"/>
    <w:rsid w:val="00B70F10"/>
    <w:rsid w:val="00B7111B"/>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C2"/>
    <w:rsid w:val="00B737DF"/>
    <w:rsid w:val="00B7382B"/>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A49"/>
    <w:rsid w:val="00BA4E2A"/>
    <w:rsid w:val="00BA515B"/>
    <w:rsid w:val="00BA539F"/>
    <w:rsid w:val="00BA5539"/>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60"/>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D8F"/>
    <w:rsid w:val="00BC1DBD"/>
    <w:rsid w:val="00BC1F27"/>
    <w:rsid w:val="00BC22D2"/>
    <w:rsid w:val="00BC254E"/>
    <w:rsid w:val="00BC26B6"/>
    <w:rsid w:val="00BC2C6C"/>
    <w:rsid w:val="00BC326F"/>
    <w:rsid w:val="00BC3955"/>
    <w:rsid w:val="00BC3D37"/>
    <w:rsid w:val="00BC44A5"/>
    <w:rsid w:val="00BC48AC"/>
    <w:rsid w:val="00BC49E1"/>
    <w:rsid w:val="00BC4B75"/>
    <w:rsid w:val="00BC4DD9"/>
    <w:rsid w:val="00BC4F15"/>
    <w:rsid w:val="00BC58FE"/>
    <w:rsid w:val="00BC60A2"/>
    <w:rsid w:val="00BC60D2"/>
    <w:rsid w:val="00BC67B2"/>
    <w:rsid w:val="00BC684F"/>
    <w:rsid w:val="00BC6A4E"/>
    <w:rsid w:val="00BC6EB8"/>
    <w:rsid w:val="00BC70E4"/>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718"/>
    <w:rsid w:val="00BE2A75"/>
    <w:rsid w:val="00BE2F87"/>
    <w:rsid w:val="00BE376C"/>
    <w:rsid w:val="00BE37DA"/>
    <w:rsid w:val="00BE39D2"/>
    <w:rsid w:val="00BE39E9"/>
    <w:rsid w:val="00BE3E0A"/>
    <w:rsid w:val="00BE4037"/>
    <w:rsid w:val="00BE40D1"/>
    <w:rsid w:val="00BE45C7"/>
    <w:rsid w:val="00BE464A"/>
    <w:rsid w:val="00BE4B2A"/>
    <w:rsid w:val="00BE4B30"/>
    <w:rsid w:val="00BE5531"/>
    <w:rsid w:val="00BE5675"/>
    <w:rsid w:val="00BE596B"/>
    <w:rsid w:val="00BE5B0D"/>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9E6"/>
    <w:rsid w:val="00BF6A5B"/>
    <w:rsid w:val="00BF6D6B"/>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34C"/>
    <w:rsid w:val="00C07350"/>
    <w:rsid w:val="00C079AD"/>
    <w:rsid w:val="00C10192"/>
    <w:rsid w:val="00C10580"/>
    <w:rsid w:val="00C105ED"/>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485"/>
    <w:rsid w:val="00C30BDC"/>
    <w:rsid w:val="00C30C1F"/>
    <w:rsid w:val="00C31E6C"/>
    <w:rsid w:val="00C32530"/>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1138"/>
    <w:rsid w:val="00C4170F"/>
    <w:rsid w:val="00C418CC"/>
    <w:rsid w:val="00C41F7A"/>
    <w:rsid w:val="00C422D1"/>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9CB"/>
    <w:rsid w:val="00C60B4F"/>
    <w:rsid w:val="00C60EA4"/>
    <w:rsid w:val="00C60ECB"/>
    <w:rsid w:val="00C60FD4"/>
    <w:rsid w:val="00C60FF3"/>
    <w:rsid w:val="00C61266"/>
    <w:rsid w:val="00C61871"/>
    <w:rsid w:val="00C619C3"/>
    <w:rsid w:val="00C62114"/>
    <w:rsid w:val="00C624DC"/>
    <w:rsid w:val="00C62758"/>
    <w:rsid w:val="00C62AC1"/>
    <w:rsid w:val="00C62D1D"/>
    <w:rsid w:val="00C62ED6"/>
    <w:rsid w:val="00C62F9C"/>
    <w:rsid w:val="00C63815"/>
    <w:rsid w:val="00C63C73"/>
    <w:rsid w:val="00C63CB2"/>
    <w:rsid w:val="00C63EC1"/>
    <w:rsid w:val="00C63F13"/>
    <w:rsid w:val="00C640CC"/>
    <w:rsid w:val="00C6414F"/>
    <w:rsid w:val="00C641FC"/>
    <w:rsid w:val="00C642C2"/>
    <w:rsid w:val="00C64404"/>
    <w:rsid w:val="00C64409"/>
    <w:rsid w:val="00C6444A"/>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A1F"/>
    <w:rsid w:val="00C73C0A"/>
    <w:rsid w:val="00C73D34"/>
    <w:rsid w:val="00C7466C"/>
    <w:rsid w:val="00C74AE3"/>
    <w:rsid w:val="00C74B95"/>
    <w:rsid w:val="00C74DF1"/>
    <w:rsid w:val="00C753D3"/>
    <w:rsid w:val="00C75629"/>
    <w:rsid w:val="00C75830"/>
    <w:rsid w:val="00C758F4"/>
    <w:rsid w:val="00C75EEC"/>
    <w:rsid w:val="00C7656A"/>
    <w:rsid w:val="00C76592"/>
    <w:rsid w:val="00C76739"/>
    <w:rsid w:val="00C76D5A"/>
    <w:rsid w:val="00C76E0F"/>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37"/>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8E1"/>
    <w:rsid w:val="00CC6983"/>
    <w:rsid w:val="00CC6A5B"/>
    <w:rsid w:val="00CC6D26"/>
    <w:rsid w:val="00CC77E5"/>
    <w:rsid w:val="00CC7945"/>
    <w:rsid w:val="00CC79DE"/>
    <w:rsid w:val="00CC79EE"/>
    <w:rsid w:val="00CC7AEE"/>
    <w:rsid w:val="00CC7BC1"/>
    <w:rsid w:val="00CC7C80"/>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E0B46"/>
    <w:rsid w:val="00CE0D1F"/>
    <w:rsid w:val="00CE10DC"/>
    <w:rsid w:val="00CE1683"/>
    <w:rsid w:val="00CE18AE"/>
    <w:rsid w:val="00CE18D9"/>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1D1F"/>
    <w:rsid w:val="00D02119"/>
    <w:rsid w:val="00D021D4"/>
    <w:rsid w:val="00D02393"/>
    <w:rsid w:val="00D0243A"/>
    <w:rsid w:val="00D02A8D"/>
    <w:rsid w:val="00D02BEC"/>
    <w:rsid w:val="00D033BE"/>
    <w:rsid w:val="00D03446"/>
    <w:rsid w:val="00D039B8"/>
    <w:rsid w:val="00D03CB8"/>
    <w:rsid w:val="00D04394"/>
    <w:rsid w:val="00D04434"/>
    <w:rsid w:val="00D04458"/>
    <w:rsid w:val="00D048C8"/>
    <w:rsid w:val="00D04998"/>
    <w:rsid w:val="00D04AE7"/>
    <w:rsid w:val="00D04D5B"/>
    <w:rsid w:val="00D04DE5"/>
    <w:rsid w:val="00D05250"/>
    <w:rsid w:val="00D05374"/>
    <w:rsid w:val="00D053D9"/>
    <w:rsid w:val="00D05687"/>
    <w:rsid w:val="00D05790"/>
    <w:rsid w:val="00D0588B"/>
    <w:rsid w:val="00D05BBD"/>
    <w:rsid w:val="00D05FCD"/>
    <w:rsid w:val="00D06096"/>
    <w:rsid w:val="00D061AC"/>
    <w:rsid w:val="00D061ED"/>
    <w:rsid w:val="00D069C7"/>
    <w:rsid w:val="00D072D0"/>
    <w:rsid w:val="00D073FD"/>
    <w:rsid w:val="00D07C98"/>
    <w:rsid w:val="00D10054"/>
    <w:rsid w:val="00D10370"/>
    <w:rsid w:val="00D1054A"/>
    <w:rsid w:val="00D1095C"/>
    <w:rsid w:val="00D10B40"/>
    <w:rsid w:val="00D1103E"/>
    <w:rsid w:val="00D11368"/>
    <w:rsid w:val="00D11387"/>
    <w:rsid w:val="00D11AA2"/>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2027"/>
    <w:rsid w:val="00D22143"/>
    <w:rsid w:val="00D22168"/>
    <w:rsid w:val="00D221E9"/>
    <w:rsid w:val="00D222F7"/>
    <w:rsid w:val="00D22410"/>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49"/>
    <w:rsid w:val="00D4376F"/>
    <w:rsid w:val="00D43B32"/>
    <w:rsid w:val="00D43C8E"/>
    <w:rsid w:val="00D44075"/>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14C"/>
    <w:rsid w:val="00D7219B"/>
    <w:rsid w:val="00D721B4"/>
    <w:rsid w:val="00D721C2"/>
    <w:rsid w:val="00D7224B"/>
    <w:rsid w:val="00D7232C"/>
    <w:rsid w:val="00D72A73"/>
    <w:rsid w:val="00D72B81"/>
    <w:rsid w:val="00D72E27"/>
    <w:rsid w:val="00D7455F"/>
    <w:rsid w:val="00D746E8"/>
    <w:rsid w:val="00D746F3"/>
    <w:rsid w:val="00D74C9C"/>
    <w:rsid w:val="00D74DCB"/>
    <w:rsid w:val="00D75047"/>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C8F"/>
    <w:rsid w:val="00D81E3D"/>
    <w:rsid w:val="00D81E5D"/>
    <w:rsid w:val="00D82176"/>
    <w:rsid w:val="00D822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B18"/>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3E57"/>
    <w:rsid w:val="00DB419B"/>
    <w:rsid w:val="00DB44F2"/>
    <w:rsid w:val="00DB4513"/>
    <w:rsid w:val="00DB491B"/>
    <w:rsid w:val="00DB49EF"/>
    <w:rsid w:val="00DB526B"/>
    <w:rsid w:val="00DB61C3"/>
    <w:rsid w:val="00DB677A"/>
    <w:rsid w:val="00DB69D4"/>
    <w:rsid w:val="00DB6EA3"/>
    <w:rsid w:val="00DB745D"/>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81C"/>
    <w:rsid w:val="00DC49EA"/>
    <w:rsid w:val="00DC4D45"/>
    <w:rsid w:val="00DC4DC4"/>
    <w:rsid w:val="00DC4FD2"/>
    <w:rsid w:val="00DC584D"/>
    <w:rsid w:val="00DC63E6"/>
    <w:rsid w:val="00DC6758"/>
    <w:rsid w:val="00DC6B74"/>
    <w:rsid w:val="00DC6F61"/>
    <w:rsid w:val="00DC7172"/>
    <w:rsid w:val="00DC7C8C"/>
    <w:rsid w:val="00DC7E13"/>
    <w:rsid w:val="00DD0043"/>
    <w:rsid w:val="00DD0680"/>
    <w:rsid w:val="00DD08D8"/>
    <w:rsid w:val="00DD0A37"/>
    <w:rsid w:val="00DD0ADF"/>
    <w:rsid w:val="00DD0DFE"/>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E00476"/>
    <w:rsid w:val="00E0053A"/>
    <w:rsid w:val="00E008B1"/>
    <w:rsid w:val="00E00ABD"/>
    <w:rsid w:val="00E01006"/>
    <w:rsid w:val="00E01167"/>
    <w:rsid w:val="00E012AD"/>
    <w:rsid w:val="00E01713"/>
    <w:rsid w:val="00E01A36"/>
    <w:rsid w:val="00E01EBE"/>
    <w:rsid w:val="00E022DF"/>
    <w:rsid w:val="00E0239B"/>
    <w:rsid w:val="00E0259E"/>
    <w:rsid w:val="00E02A48"/>
    <w:rsid w:val="00E02C0C"/>
    <w:rsid w:val="00E02F9A"/>
    <w:rsid w:val="00E0355F"/>
    <w:rsid w:val="00E03610"/>
    <w:rsid w:val="00E03863"/>
    <w:rsid w:val="00E03870"/>
    <w:rsid w:val="00E03877"/>
    <w:rsid w:val="00E03C94"/>
    <w:rsid w:val="00E03FFA"/>
    <w:rsid w:val="00E04107"/>
    <w:rsid w:val="00E04369"/>
    <w:rsid w:val="00E0444E"/>
    <w:rsid w:val="00E052CC"/>
    <w:rsid w:val="00E0532A"/>
    <w:rsid w:val="00E0546C"/>
    <w:rsid w:val="00E057F8"/>
    <w:rsid w:val="00E05AD1"/>
    <w:rsid w:val="00E06455"/>
    <w:rsid w:val="00E064F0"/>
    <w:rsid w:val="00E06A17"/>
    <w:rsid w:val="00E06B1A"/>
    <w:rsid w:val="00E06C37"/>
    <w:rsid w:val="00E06EEC"/>
    <w:rsid w:val="00E06FA5"/>
    <w:rsid w:val="00E0788F"/>
    <w:rsid w:val="00E07B8A"/>
    <w:rsid w:val="00E07C01"/>
    <w:rsid w:val="00E07CC9"/>
    <w:rsid w:val="00E10249"/>
    <w:rsid w:val="00E10DA1"/>
    <w:rsid w:val="00E10DF9"/>
    <w:rsid w:val="00E11111"/>
    <w:rsid w:val="00E1172F"/>
    <w:rsid w:val="00E117DB"/>
    <w:rsid w:val="00E11D08"/>
    <w:rsid w:val="00E11FD7"/>
    <w:rsid w:val="00E1201B"/>
    <w:rsid w:val="00E12285"/>
    <w:rsid w:val="00E126B6"/>
    <w:rsid w:val="00E129F4"/>
    <w:rsid w:val="00E12BF6"/>
    <w:rsid w:val="00E12E80"/>
    <w:rsid w:val="00E12FA4"/>
    <w:rsid w:val="00E13168"/>
    <w:rsid w:val="00E1353D"/>
    <w:rsid w:val="00E137EA"/>
    <w:rsid w:val="00E13E53"/>
    <w:rsid w:val="00E13F4F"/>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F28"/>
    <w:rsid w:val="00E21FF1"/>
    <w:rsid w:val="00E2267E"/>
    <w:rsid w:val="00E22A33"/>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B3"/>
    <w:rsid w:val="00E44DF0"/>
    <w:rsid w:val="00E44F61"/>
    <w:rsid w:val="00E450E5"/>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24EF"/>
    <w:rsid w:val="00E52AF1"/>
    <w:rsid w:val="00E52C6D"/>
    <w:rsid w:val="00E52F19"/>
    <w:rsid w:val="00E53032"/>
    <w:rsid w:val="00E5307D"/>
    <w:rsid w:val="00E532FB"/>
    <w:rsid w:val="00E537C2"/>
    <w:rsid w:val="00E53F10"/>
    <w:rsid w:val="00E54770"/>
    <w:rsid w:val="00E54F71"/>
    <w:rsid w:val="00E5509D"/>
    <w:rsid w:val="00E55468"/>
    <w:rsid w:val="00E55495"/>
    <w:rsid w:val="00E5551B"/>
    <w:rsid w:val="00E555E4"/>
    <w:rsid w:val="00E55760"/>
    <w:rsid w:val="00E55AF2"/>
    <w:rsid w:val="00E55B29"/>
    <w:rsid w:val="00E55EA0"/>
    <w:rsid w:val="00E562C0"/>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55C"/>
    <w:rsid w:val="00E7157C"/>
    <w:rsid w:val="00E7169A"/>
    <w:rsid w:val="00E717DD"/>
    <w:rsid w:val="00E72208"/>
    <w:rsid w:val="00E7220E"/>
    <w:rsid w:val="00E722A7"/>
    <w:rsid w:val="00E72413"/>
    <w:rsid w:val="00E72641"/>
    <w:rsid w:val="00E727AF"/>
    <w:rsid w:val="00E729FF"/>
    <w:rsid w:val="00E72A48"/>
    <w:rsid w:val="00E72B65"/>
    <w:rsid w:val="00E72E01"/>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EA6"/>
    <w:rsid w:val="00E8614C"/>
    <w:rsid w:val="00E861D6"/>
    <w:rsid w:val="00E86356"/>
    <w:rsid w:val="00E8656A"/>
    <w:rsid w:val="00E865EF"/>
    <w:rsid w:val="00E8660A"/>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D9E"/>
    <w:rsid w:val="00ED1F60"/>
    <w:rsid w:val="00ED1FB3"/>
    <w:rsid w:val="00ED2042"/>
    <w:rsid w:val="00ED2050"/>
    <w:rsid w:val="00ED20DC"/>
    <w:rsid w:val="00ED2294"/>
    <w:rsid w:val="00ED25A8"/>
    <w:rsid w:val="00ED262B"/>
    <w:rsid w:val="00ED28D7"/>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3262"/>
    <w:rsid w:val="00EE36A6"/>
    <w:rsid w:val="00EE3923"/>
    <w:rsid w:val="00EE3A36"/>
    <w:rsid w:val="00EE428E"/>
    <w:rsid w:val="00EE47C3"/>
    <w:rsid w:val="00EE4954"/>
    <w:rsid w:val="00EE50DD"/>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96E"/>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619"/>
    <w:rsid w:val="00F87884"/>
    <w:rsid w:val="00F879D3"/>
    <w:rsid w:val="00F87BFF"/>
    <w:rsid w:val="00F87C9C"/>
    <w:rsid w:val="00F87F56"/>
    <w:rsid w:val="00F87FF2"/>
    <w:rsid w:val="00F9026C"/>
    <w:rsid w:val="00F9032C"/>
    <w:rsid w:val="00F90403"/>
    <w:rsid w:val="00F90530"/>
    <w:rsid w:val="00F90715"/>
    <w:rsid w:val="00F90B14"/>
    <w:rsid w:val="00F90CF8"/>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3FAC"/>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B7D"/>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784"/>
    <w:rsid w:val="00FF47ED"/>
    <w:rsid w:val="00FF4B28"/>
    <w:rsid w:val="00FF4C30"/>
    <w:rsid w:val="00FF4DAD"/>
    <w:rsid w:val="00FF4DDA"/>
    <w:rsid w:val="00FF4FBB"/>
    <w:rsid w:val="00FF53AC"/>
    <w:rsid w:val="00FF549D"/>
    <w:rsid w:val="00FF54CA"/>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uiPriority w:val="99"/>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BJtbefdTt4Nx8-coqfDPqKLikBQqLBbU_bvjGj5eRT1DwDBj03-4HbZ9ewsywHAiz5Ocwc0xcT7DeGzYIOaxFy7tryYKXSx7fcQZdySqUoGnM_6ZuuNmtGgCV2BSFqZ6kYwkwrzRhrc=&amp;c=uLxA9CqzOcnooMZnBCN2IGw8sMuDHLcttxGQzPiA4NlGWlGdWl3WdA==&amp;ch=EBa_sFdAuQLElzOmvR2FY-yI0PuZBJS38PjGFvGqGrzuTpXl_1wQrw==" TargetMode="External"/><Relationship Id="rId117" Type="http://schemas.openxmlformats.org/officeDocument/2006/relationships/hyperlink" Target="http://www.arrl.org/hamfests/athens-hamfest-9" TargetMode="External"/><Relationship Id="rId21" Type="http://schemas.openxmlformats.org/officeDocument/2006/relationships/hyperlink" Target="https://www.facebook.com/groups/arrlfd" TargetMode="External"/><Relationship Id="rId42" Type="http://schemas.openxmlformats.org/officeDocument/2006/relationships/image" Target="cid:image016.jpg@01D7014E.064F0DC0" TargetMode="External"/><Relationship Id="rId47" Type="http://schemas.openxmlformats.org/officeDocument/2006/relationships/image" Target="cid:image018.jpg@01D7014E.064F0DC0" TargetMode="External"/><Relationship Id="rId63" Type="http://schemas.openxmlformats.org/officeDocument/2006/relationships/hyperlink" Target="https://www.contestcalendar.com/" TargetMode="External"/><Relationship Id="rId68" Type="http://schemas.openxmlformats.org/officeDocument/2006/relationships/hyperlink" Target="http://www.rsgbcc.org/hf/rules/2020/r80mcc.shtml" TargetMode="External"/><Relationship Id="rId84" Type="http://schemas.openxmlformats.org/officeDocument/2006/relationships/hyperlink" Target="http://bit.ly/2KKp3rY" TargetMode="External"/><Relationship Id="rId89" Type="http://schemas.openxmlformats.org/officeDocument/2006/relationships/hyperlink" Target="http://bit.ly/2KxebOr" TargetMode="External"/><Relationship Id="rId112" Type="http://schemas.openxmlformats.org/officeDocument/2006/relationships/hyperlink" Target="http://n2re.org/" TargetMode="External"/><Relationship Id="rId133" Type="http://schemas.openxmlformats.org/officeDocument/2006/relationships/hyperlink" Target="http://k8bxq.org/hamfest" TargetMode="External"/><Relationship Id="rId138" Type="http://schemas.openxmlformats.org/officeDocument/2006/relationships/image" Target="media/image28.png"/><Relationship Id="rId154" Type="http://schemas.openxmlformats.org/officeDocument/2006/relationships/image" Target="media/image33.emf"/><Relationship Id="rId159" Type="http://schemas.openxmlformats.org/officeDocument/2006/relationships/hyperlink" Target="mailto:Opt-In" TargetMode="External"/><Relationship Id="rId16" Type="http://schemas.openxmlformats.org/officeDocument/2006/relationships/hyperlink" Target="https://docs.fcc.gov/public/attachments/DA-21-9A1.pdf" TargetMode="External"/><Relationship Id="rId107" Type="http://schemas.openxmlformats.org/officeDocument/2006/relationships/hyperlink" Target="http://cbn.homestead.com/WS7G.HTML" TargetMode="External"/><Relationship Id="rId11" Type="http://schemas.openxmlformats.org/officeDocument/2006/relationships/image" Target="media/image3.jpeg"/><Relationship Id="rId32" Type="http://schemas.openxmlformats.org/officeDocument/2006/relationships/image" Target="cid:image003.jpg@01D7014E.064F0DC0" TargetMode="External"/><Relationship Id="rId37" Type="http://schemas.openxmlformats.org/officeDocument/2006/relationships/image" Target="media/image14.jpeg"/><Relationship Id="rId53" Type="http://schemas.openxmlformats.org/officeDocument/2006/relationships/hyperlink" Target="http://physics.princeton.edu/pulsar/k1jt/FT8_DXpedition_Mode.pdf)." TargetMode="External"/><Relationship Id="rId58" Type="http://schemas.openxmlformats.org/officeDocument/2006/relationships/hyperlink" Target="http://r20.rs6.net/tn.jsp?f=001ZlYfGv5tvF50FNiOFXiLVFW5GcfgyMgT7JlLS_TvQbGfo4_zQmFmFTSdTyzKpXajR-lbm2ybOjNzpdDYwKSrOKlwRvNtlHpF5yQgsKwyuCpOtjIKTCBR4HcmqH12npXrTX-XqHPkvhQn3wU56iJ_pokFUrt8Uu0q96JSKdOyXZ0-UYqXeZi8FA==&amp;c=hhfGqjZ3WVWNXRE2Bal1bZ-nOK8TF1dIBYtLcUL_aGjdnaMSx6DSLw==&amp;ch=a52heVn8CYa4zIdoAEPyhxtpiNf1qQK5JOD8p0cJRHnlsWRCc3HO_Q==" TargetMode="External"/><Relationship Id="rId74" Type="http://schemas.openxmlformats.org/officeDocument/2006/relationships/hyperlink" Target="http://bit.ly/W0gZiE" TargetMode="External"/><Relationship Id="rId79" Type="http://schemas.openxmlformats.org/officeDocument/2006/relationships/hyperlink" Target="http://www.arrl.org/arrl-dx" TargetMode="External"/><Relationship Id="rId102" Type="http://schemas.openxmlformats.org/officeDocument/2006/relationships/hyperlink" Target="https://www.ohqp.org/" TargetMode="External"/><Relationship Id="rId123" Type="http://schemas.openxmlformats.org/officeDocument/2006/relationships/hyperlink" Target="http://www.arrl.org/hamfests/van-wert-hamfest-5" TargetMode="External"/><Relationship Id="rId128" Type="http://schemas.openxmlformats.org/officeDocument/2006/relationships/hyperlink" Target="http://www.arrl.org/hamfests/cincinnati-hamfest" TargetMode="External"/><Relationship Id="rId144" Type="http://schemas.openxmlformats.org/officeDocument/2006/relationships/hyperlink" Target="https://register.gotowebinar.com/register/4105945167168648206" TargetMode="External"/><Relationship Id="rId149" Type="http://schemas.openxmlformats.org/officeDocument/2006/relationships/image" Target="media/image31.jpeg"/><Relationship Id="rId5" Type="http://schemas.openxmlformats.org/officeDocument/2006/relationships/webSettings" Target="webSettings.xml"/><Relationship Id="rId90" Type="http://schemas.openxmlformats.org/officeDocument/2006/relationships/hyperlink" Target="http://www.sa10m.com.ar/index.html" TargetMode="External"/><Relationship Id="rId95" Type="http://schemas.openxmlformats.org/officeDocument/2006/relationships/hyperlink" Target="http://www.rdxc.org/asp/pages/rulesg.asp" TargetMode="External"/><Relationship Id="rId160" Type="http://schemas.openxmlformats.org/officeDocument/2006/relationships/hyperlink" Target="mailto:webmaster@arrl-ohio.org" TargetMode="External"/><Relationship Id="rId165" Type="http://schemas.openxmlformats.org/officeDocument/2006/relationships/fontTable" Target="fontTable.xml"/><Relationship Id="rId22" Type="http://schemas.openxmlformats.org/officeDocument/2006/relationships/image" Target="media/image9.png"/><Relationship Id="rId27" Type="http://schemas.openxmlformats.org/officeDocument/2006/relationships/hyperlink" Target="http://r20.rs6.net/tn.jsp?f=001BJtbefdTt4Nx8-coqfDPqKLikBQqLBbU_bvjGj5eRT1DwDBj03-4HZeH2UtDR9Ran5IjaLEb3RW9Ahu9YTDxEYEuvq8cIjeh0LP42GfNGA_DQezOdAA90WuX8V8bV0IEEoe85BNrVzJTOrVAk2KxQvS81kzE4EqH6p-WZogk6wvmw2lt7kiDkA==&amp;c=uLxA9CqzOcnooMZnBCN2IGw8sMuDHLcttxGQzPiA4NlGWlGdWl3WdA==&amp;ch=EBa_sFdAuQLElzOmvR2FY-yI0PuZBJS38PjGFvGqGrzuTpXl_1wQrw==" TargetMode="External"/><Relationship Id="rId43" Type="http://schemas.openxmlformats.org/officeDocument/2006/relationships/hyperlink" Target="https://www.youtube.com/watch?v=RuFHF_RMUEw" TargetMode="External"/><Relationship Id="rId48" Type="http://schemas.openxmlformats.org/officeDocument/2006/relationships/hyperlink" Target="https://www.leadscouting.org/learn-more" TargetMode="External"/><Relationship Id="rId64" Type="http://schemas.openxmlformats.org/officeDocument/2006/relationships/hyperlink" Target="http://www.fistsna.org/operating.html" TargetMode="External"/><Relationship Id="rId69" Type="http://schemas.openxmlformats.org/officeDocument/2006/relationships/hyperlink" Target="http://www.cq160.com/rules.htm" TargetMode="External"/><Relationship Id="rId113" Type="http://schemas.openxmlformats.org/officeDocument/2006/relationships/image" Target="media/image26.jpeg"/><Relationship Id="rId118" Type="http://schemas.openxmlformats.org/officeDocument/2006/relationships/hyperlink" Target="http://www.arrl.org/hamfests/fcarc-summerfest" TargetMode="External"/><Relationship Id="rId134" Type="http://schemas.openxmlformats.org/officeDocument/2006/relationships/hyperlink" Target="http://www.arrl.org/hamfests/fcarc-winterfest-2" TargetMode="External"/><Relationship Id="rId139" Type="http://schemas.openxmlformats.org/officeDocument/2006/relationships/hyperlink" Target="http://arrlohio.org" TargetMode="External"/><Relationship Id="rId80" Type="http://schemas.openxmlformats.org/officeDocument/2006/relationships/hyperlink" Target="http://krs.ho.ua/openrtty" TargetMode="External"/><Relationship Id="rId85" Type="http://schemas.openxmlformats.org/officeDocument/2006/relationships/hyperlink" Target="http://www.pocatelloarc.org/idahoqsoparty" TargetMode="External"/><Relationship Id="rId150" Type="http://schemas.openxmlformats.org/officeDocument/2006/relationships/hyperlink" Target="http://arrl-ohio.org/sm/s-s.html" TargetMode="External"/><Relationship Id="rId155" Type="http://schemas.openxmlformats.org/officeDocument/2006/relationships/image" Target="media/image34.emf"/><Relationship Id="rId12" Type="http://schemas.openxmlformats.org/officeDocument/2006/relationships/image" Target="media/image4.jpeg"/><Relationship Id="rId17" Type="http://schemas.openxmlformats.org/officeDocument/2006/relationships/image" Target="media/image7.png"/><Relationship Id="rId33" Type="http://schemas.openxmlformats.org/officeDocument/2006/relationships/hyperlink" Target="http://www.romichfoundation.org/" TargetMode="External"/><Relationship Id="rId38" Type="http://schemas.openxmlformats.org/officeDocument/2006/relationships/image" Target="cid:image012.jpg@01D7014E.064F0DC0" TargetMode="External"/><Relationship Id="rId59" Type="http://schemas.openxmlformats.org/officeDocument/2006/relationships/hyperlink" Target="https://www.youtube.com/watch?v=Vxgcn3sMVtU&amp;feature=youtu.be" TargetMode="External"/><Relationship Id="rId103" Type="http://schemas.openxmlformats.org/officeDocument/2006/relationships/hyperlink" Target="https://www.w8dxcc.com" TargetMode="External"/><Relationship Id="rId108" Type="http://schemas.openxmlformats.org/officeDocument/2006/relationships/hyperlink" Target="https://kcra-mi.net/" TargetMode="External"/><Relationship Id="rId124" Type="http://schemas.openxmlformats.org/officeDocument/2006/relationships/hyperlink" Target="http://w8fy.org/" TargetMode="External"/><Relationship Id="rId129" Type="http://schemas.openxmlformats.org/officeDocument/2006/relationships/hyperlink" Target="http://www.arrl.org/hamfests/cleveland-hamfest-1" TargetMode="External"/><Relationship Id="rId54" Type="http://schemas.openxmlformats.org/officeDocument/2006/relationships/image" Target="media/image20.jpeg"/><Relationship Id="rId70" Type="http://schemas.openxmlformats.org/officeDocument/2006/relationships/hyperlink" Target="http://concours.ref-union.org/contest/?page_id=2" TargetMode="External"/><Relationship Id="rId75" Type="http://schemas.openxmlformats.org/officeDocument/2006/relationships/hyperlink" Target="http://ncqsoparty.org/rules/" TargetMode="External"/><Relationship Id="rId91" Type="http://schemas.openxmlformats.org/officeDocument/2006/relationships/hyperlink" Target="http://www.kkn.net/stew" TargetMode="External"/><Relationship Id="rId96" Type="http://schemas.openxmlformats.org/officeDocument/2006/relationships/hyperlink" Target="http://bartg.org.uk/wp/contests" TargetMode="External"/><Relationship Id="rId140" Type="http://schemas.openxmlformats.org/officeDocument/2006/relationships/image" Target="media/image29.jpg"/><Relationship Id="rId145" Type="http://schemas.openxmlformats.org/officeDocument/2006/relationships/hyperlink" Target="https://register.gotowebinar.com/register/8790359481726954766" TargetMode="External"/><Relationship Id="rId161" Type="http://schemas.openxmlformats.org/officeDocument/2006/relationships/image" Target="media/image36.pn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cfsapi.fcc.gov/file/1020574174238/ARRL20PN2021-2%2002_04_2021.pdf" TargetMode="External"/><Relationship Id="rId23" Type="http://schemas.openxmlformats.org/officeDocument/2006/relationships/hyperlink" Target="https://eos.org/features/ham-radio-forms-a-planet-sized-space-weather-sensor-network" TargetMode="External"/><Relationship Id="rId28" Type="http://schemas.openxmlformats.org/officeDocument/2006/relationships/hyperlink" Target="http://r20.rs6.net/tn.jsp?f=001BJtbefdTt4Nx8-coqfDPqKLikBQqLBbU_bvjGj5eRT1DwDBj03-4HZeH2UtDR9Ra1CQEZJ07QOYqadeXIe3ETL2bC_-dVLP4e038yd7LBp8HQzq7nRCrpPDtfSjUf6mI3-xlbdJf9isHTfUVOSqselvyK_7S0wHODdUzFXS6Za0=&amp;c=uLxA9CqzOcnooMZnBCN2IGw8sMuDHLcttxGQzPiA4NlGWlGdWl3WdA==&amp;ch=EBa_sFdAuQLElzOmvR2FY-yI0PuZBJS38PjGFvGqGrzuTpXl_1wQrw==" TargetMode="External"/><Relationship Id="rId36" Type="http://schemas.openxmlformats.org/officeDocument/2006/relationships/hyperlink" Target="https://blogs.uakron.edu/waynec3/equipment/" TargetMode="External"/><Relationship Id="rId49" Type="http://schemas.openxmlformats.org/officeDocument/2006/relationships/image" Target="media/image17.jpeg"/><Relationship Id="rId57" Type="http://schemas.openxmlformats.org/officeDocument/2006/relationships/hyperlink" Target="http://r20.rs6.net/tn.jsp?f=001cxshul2VawuFHquKD8FNJDtHg2IOrJIRc_S36sw8k6NckDXFpI0NRAjoz7fuSCX9WUkU4EFAsN-8tiWsgZL96DIt_22rrQPIOhQv2wo_peO7sxXEmrmAn46HtCuG4kM6OO8t30pT7dscs_FPr2serA==&amp;c=evBZkX--HGQIw8OlfRQ7m7MLgSgdbEyvvCAKBVWDQbTvzIG-Wf-G8w==&amp;ch=m5vCD0NiDLMx62QeOOCuhS8btZFL8eI12aaKl1FjI1EQXfBcJxCTTg==" TargetMode="External"/><Relationship Id="rId106" Type="http://schemas.openxmlformats.org/officeDocument/2006/relationships/hyperlink" Target="http://www.arrl.org/contest-calendar" TargetMode="External"/><Relationship Id="rId114" Type="http://schemas.openxmlformats.org/officeDocument/2006/relationships/hyperlink" Target="http://arrl-ohio.org/hamfests.html" TargetMode="External"/><Relationship Id="rId119" Type="http://schemas.openxmlformats.org/officeDocument/2006/relationships/hyperlink" Target="http://k8bxq.org/hamfest" TargetMode="External"/><Relationship Id="rId127" Type="http://schemas.openxmlformats.org/officeDocument/2006/relationships/hyperlink" Target="http://cincinnatihamfest.org/" TargetMode="External"/><Relationship Id="rId10" Type="http://schemas.openxmlformats.org/officeDocument/2006/relationships/image" Target="media/image2.jpeg"/><Relationship Id="rId31" Type="http://schemas.openxmlformats.org/officeDocument/2006/relationships/image" Target="media/image12.jpeg"/><Relationship Id="rId44" Type="http://schemas.openxmlformats.org/officeDocument/2006/relationships/hyperlink" Target="https://youtu.be/6qkqhnqmnrE" TargetMode="External"/><Relationship Id="rId52" Type="http://schemas.openxmlformats.org/officeDocument/2006/relationships/hyperlink" Target="http://physics.princeton.edu/pulsar/K1JT/wsjtx.html%20" TargetMode="External"/><Relationship Id="rId60" Type="http://schemas.openxmlformats.org/officeDocument/2006/relationships/image" Target="media/image22.png"/><Relationship Id="rId65" Type="http://schemas.openxmlformats.org/officeDocument/2006/relationships/hyperlink" Target="http://www.arrl.org/arrl-dx" TargetMode="External"/><Relationship Id="rId73" Type="http://schemas.openxmlformats.org/officeDocument/2006/relationships/hyperlink" Target="http://ncjweb.com/naqp/" TargetMode="External"/><Relationship Id="rId78" Type="http://schemas.openxmlformats.org/officeDocument/2006/relationships/hyperlink" Target="http://www.novicerigroundup.org/" TargetMode="External"/><Relationship Id="rId81" Type="http://schemas.openxmlformats.org/officeDocument/2006/relationships/hyperlink" Target="http://bit.ly/H0IqQf" TargetMode="External"/><Relationship Id="rId86" Type="http://schemas.openxmlformats.org/officeDocument/2006/relationships/hyperlink" Target="http://k5cm.com/okqp.htm" TargetMode="External"/><Relationship Id="rId94" Type="http://schemas.openxmlformats.org/officeDocument/2006/relationships/hyperlink" Target="http://bit.ly/3mCNXXH" TargetMode="External"/><Relationship Id="rId99" Type="http://schemas.openxmlformats.org/officeDocument/2006/relationships/hyperlink" Target="http://www.g4foc.org/qsoparty" TargetMode="External"/><Relationship Id="rId101" Type="http://schemas.openxmlformats.org/officeDocument/2006/relationships/hyperlink" Target="https://www.cqwpx.com/" TargetMode="External"/><Relationship Id="rId122" Type="http://schemas.openxmlformats.org/officeDocument/2006/relationships/hyperlink" Target="http://www.arrl.org/hamfests/mansfiled-mid-summer-trunkfest" TargetMode="External"/><Relationship Id="rId130" Type="http://schemas.openxmlformats.org/officeDocument/2006/relationships/hyperlink" Target="http://www.hac.org/" TargetMode="External"/><Relationship Id="rId135" Type="http://schemas.openxmlformats.org/officeDocument/2006/relationships/hyperlink" Target="http://arrl-ohio.org/SEC/Ohio_EMA_Training_List_Feb_2021.pdf" TargetMode="External"/><Relationship Id="rId143" Type="http://schemas.openxmlformats.org/officeDocument/2006/relationships/hyperlink" Target="https://register.gotowebinar.com/register/8258577384418148110" TargetMode="External"/><Relationship Id="rId148" Type="http://schemas.openxmlformats.org/officeDocument/2006/relationships/hyperlink" Target="https://register.gotowebinar.com/register/5687758669980329230" TargetMode="External"/><Relationship Id="rId151" Type="http://schemas.openxmlformats.org/officeDocument/2006/relationships/hyperlink" Target="mailto:swap@arrlohio.org" TargetMode="External"/><Relationship Id="rId156" Type="http://schemas.openxmlformats.org/officeDocument/2006/relationships/hyperlink" Target="http://arrl-ohio.org/club_news/index.html" TargetMode="External"/><Relationship Id="rId16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arrl-ohio.org/news/" TargetMode="External"/><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hyperlink" Target="https://www.epiloglaser.com/resources/sample-club/tool-foam-shadowing.htm" TargetMode="External"/><Relationship Id="rId109" Type="http://schemas.openxmlformats.org/officeDocument/2006/relationships/hyperlink" Target="http://www.qrz.com/db/w0ebb" TargetMode="External"/><Relationship Id="rId34" Type="http://schemas.openxmlformats.org/officeDocument/2006/relationships/image" Target="media/image13.jpeg"/><Relationship Id="rId50" Type="http://schemas.openxmlformats.org/officeDocument/2006/relationships/image" Target="media/image18.jpeg"/><Relationship Id="rId55" Type="http://schemas.openxmlformats.org/officeDocument/2006/relationships/image" Target="media/image21.jpeg"/><Relationship Id="rId76" Type="http://schemas.openxmlformats.org/officeDocument/2006/relationships/hyperlink" Target="http://bit.ly/3avHbk3" TargetMode="External"/><Relationship Id="rId97" Type="http://schemas.openxmlformats.org/officeDocument/2006/relationships/hyperlink" Target="http://bit.ly/2KKAtb9" TargetMode="External"/><Relationship Id="rId104" Type="http://schemas.openxmlformats.org/officeDocument/2006/relationships/image" Target="media/image24.png"/><Relationship Id="rId120" Type="http://schemas.openxmlformats.org/officeDocument/2006/relationships/hyperlink" Target="http://www.arrl.org/hamfests/fcarc-summerfest" TargetMode="External"/><Relationship Id="rId125" Type="http://schemas.openxmlformats.org/officeDocument/2006/relationships/hyperlink" Target="http://www.arrl.org/hamfests/van-wert-hamfest-5" TargetMode="External"/><Relationship Id="rId141" Type="http://schemas.openxmlformats.org/officeDocument/2006/relationships/hyperlink" Target="http://www.arrl.org/find-an-amateur-radio-license-exam-session" TargetMode="External"/><Relationship Id="rId146" Type="http://schemas.openxmlformats.org/officeDocument/2006/relationships/hyperlink" Target="https://register.gotowebinar.com/register/5017422714408992270" TargetMode="External"/><Relationship Id="rId7" Type="http://schemas.openxmlformats.org/officeDocument/2006/relationships/endnotes" Target="endnotes.xml"/><Relationship Id="rId71" Type="http://schemas.openxmlformats.org/officeDocument/2006/relationships/hyperlink" Target="http://www.highspeedclub.org/" TargetMode="External"/><Relationship Id="rId92" Type="http://schemas.openxmlformats.org/officeDocument/2006/relationships/hyperlink" Target="http://www.firac.de/html/contest.html" TargetMode="External"/><Relationship Id="rId162" Type="http://schemas.openxmlformats.org/officeDocument/2006/relationships/image" Target="media/image37.jpg"/><Relationship Id="rId2" Type="http://schemas.openxmlformats.org/officeDocument/2006/relationships/numbering" Target="numbering.xml"/><Relationship Id="rId29" Type="http://schemas.openxmlformats.org/officeDocument/2006/relationships/hyperlink" Target="mailto:truss@sssnet.com" TargetMode="External"/><Relationship Id="rId24" Type="http://schemas.openxmlformats.org/officeDocument/2006/relationships/image" Target="media/image10.jpg"/><Relationship Id="rId40" Type="http://schemas.openxmlformats.org/officeDocument/2006/relationships/hyperlink" Target="https://www.youtube.com/watch?v=RuFHF_RMUEw" TargetMode="External"/><Relationship Id="rId45" Type="http://schemas.openxmlformats.org/officeDocument/2006/relationships/hyperlink" Target="https://www.leadscouting.org/" TargetMode="External"/><Relationship Id="rId66" Type="http://schemas.openxmlformats.org/officeDocument/2006/relationships/hyperlink" Target="http://bit.ly/2MsppCr" TargetMode="External"/><Relationship Id="rId87" Type="http://schemas.openxmlformats.org/officeDocument/2006/relationships/hyperlink" Target="http://www.qcwa.org/qcwa.php" TargetMode="External"/><Relationship Id="rId110" Type="http://schemas.openxmlformats.org/officeDocument/2006/relationships/hyperlink" Target="https://www.qrz.com/db/kc5nx" TargetMode="External"/><Relationship Id="rId115" Type="http://schemas.openxmlformats.org/officeDocument/2006/relationships/hyperlink" Target="http://www.arrl.org/hamfests/athens-hamfest-9" TargetMode="External"/><Relationship Id="rId131" Type="http://schemas.openxmlformats.org/officeDocument/2006/relationships/hyperlink" Target="http://www.arrl.org/hamfests/cleveland-hamfest-1" TargetMode="External"/><Relationship Id="rId136" Type="http://schemas.openxmlformats.org/officeDocument/2006/relationships/image" Target="media/image27.png"/><Relationship Id="rId157" Type="http://schemas.openxmlformats.org/officeDocument/2006/relationships/hyperlink" Target="mailto:webmaster@arrl-ohio.org" TargetMode="External"/><Relationship Id="rId61" Type="http://schemas.openxmlformats.org/officeDocument/2006/relationships/hyperlink" Target="https://www.qsotodayhamexpo.com/" TargetMode="External"/><Relationship Id="rId82" Type="http://schemas.openxmlformats.org/officeDocument/2006/relationships/hyperlink" Target="http://bit.ly/2KKAtb9" TargetMode="External"/><Relationship Id="rId152" Type="http://schemas.openxmlformats.org/officeDocument/2006/relationships/image" Target="media/image32.png"/><Relationship Id="rId19" Type="http://schemas.openxmlformats.org/officeDocument/2006/relationships/hyperlink" Target="http://www.arrl.org/field-day" TargetMode="External"/><Relationship Id="rId14" Type="http://schemas.openxmlformats.org/officeDocument/2006/relationships/image" Target="media/image6.png"/><Relationship Id="rId30" Type="http://schemas.openxmlformats.org/officeDocument/2006/relationships/image" Target="media/image11.png"/><Relationship Id="rId35" Type="http://schemas.openxmlformats.org/officeDocument/2006/relationships/image" Target="cid:image005.jpg@01D7014E.064F0DC0" TargetMode="External"/><Relationship Id="rId56" Type="http://schemas.openxmlformats.org/officeDocument/2006/relationships/hyperlink" Target="http://www" TargetMode="External"/><Relationship Id="rId77" Type="http://schemas.openxmlformats.org/officeDocument/2006/relationships/hyperlink" Target="http://bit.ly/3plBhpN" TargetMode="External"/><Relationship Id="rId100" Type="http://schemas.openxmlformats.org/officeDocument/2006/relationships/hyperlink" Target="http://www.cqwpx.com/" TargetMode="External"/><Relationship Id="rId105" Type="http://schemas.openxmlformats.org/officeDocument/2006/relationships/image" Target="media/image25.png"/><Relationship Id="rId126" Type="http://schemas.openxmlformats.org/officeDocument/2006/relationships/hyperlink" Target="http://www.arrl.org/hamfests/cincinnati-hamfest" TargetMode="External"/><Relationship Id="rId147" Type="http://schemas.openxmlformats.org/officeDocument/2006/relationships/hyperlink" Target="https://register.gotowebinar.com/register/8257513057162542350" TargetMode="External"/><Relationship Id="rId8" Type="http://schemas.openxmlformats.org/officeDocument/2006/relationships/image" Target="media/image1.png"/><Relationship Id="rId51" Type="http://schemas.openxmlformats.org/officeDocument/2006/relationships/image" Target="media/image19.jpeg"/><Relationship Id="rId72" Type="http://schemas.openxmlformats.org/officeDocument/2006/relationships/hyperlink" Target="http://scqso.com/" TargetMode="External"/><Relationship Id="rId93" Type="http://schemas.openxmlformats.org/officeDocument/2006/relationships/hyperlink" Target="http://www.warac.org/wqp/wqp.htm" TargetMode="External"/><Relationship Id="rId98" Type="http://schemas.openxmlformats.org/officeDocument/2006/relationships/hyperlink" Target="http://bit.ly/3avHbk3" TargetMode="External"/><Relationship Id="rId121" Type="http://schemas.openxmlformats.org/officeDocument/2006/relationships/hyperlink" Target="http://iarc.club" TargetMode="External"/><Relationship Id="rId142" Type="http://schemas.openxmlformats.org/officeDocument/2006/relationships/image" Target="media/image30.jpeg"/><Relationship Id="rId163" Type="http://schemas.openxmlformats.org/officeDocument/2006/relationships/hyperlink" Target="http://arrl-ohio.org/news/" TargetMode="External"/><Relationship Id="rId3" Type="http://schemas.openxmlformats.org/officeDocument/2006/relationships/styles" Target="styles.xml"/><Relationship Id="rId25" Type="http://schemas.openxmlformats.org/officeDocument/2006/relationships/hyperlink" Target="mailto:webmaster@arrl-ohio.org" TargetMode="External"/><Relationship Id="rId46" Type="http://schemas.openxmlformats.org/officeDocument/2006/relationships/image" Target="media/image16.jpeg"/><Relationship Id="rId67" Type="http://schemas.openxmlformats.org/officeDocument/2006/relationships/hyperlink" Target="https://bit.ly/2SDPqQQ" TargetMode="External"/><Relationship Id="rId116" Type="http://schemas.openxmlformats.org/officeDocument/2006/relationships/hyperlink" Target="http://ac-ara.org/" TargetMode="External"/><Relationship Id="rId137" Type="http://schemas.openxmlformats.org/officeDocument/2006/relationships/hyperlink" Target="http://arrl-ohio.org/news/2020/print_your_license.pdf" TargetMode="External"/><Relationship Id="rId158" Type="http://schemas.openxmlformats.org/officeDocument/2006/relationships/image" Target="media/image35.png"/><Relationship Id="rId20" Type="http://schemas.openxmlformats.org/officeDocument/2006/relationships/hyperlink" Target="http://www.arrl.org/field-day" TargetMode="External"/><Relationship Id="rId41" Type="http://schemas.openxmlformats.org/officeDocument/2006/relationships/image" Target="media/image15.jpeg"/><Relationship Id="rId62" Type="http://schemas.openxmlformats.org/officeDocument/2006/relationships/image" Target="media/image23.png"/><Relationship Id="rId83" Type="http://schemas.openxmlformats.org/officeDocument/2006/relationships/hyperlink" Target="http://bit.ly/3avHbk3" TargetMode="External"/><Relationship Id="rId88" Type="http://schemas.openxmlformats.org/officeDocument/2006/relationships/hyperlink" Target="http://ncjweb.com/north-american-sprint" TargetMode="External"/><Relationship Id="rId111" Type="http://schemas.openxmlformats.org/officeDocument/2006/relationships/hyperlink" Target="http://www.qrz.com/db/ni6iw" TargetMode="External"/><Relationship Id="rId132" Type="http://schemas.openxmlformats.org/officeDocument/2006/relationships/hyperlink" Target="http://www.arrl.org/hamfests/fcarc-winterfest-2" TargetMode="External"/><Relationship Id="rId153" Type="http://schemas.openxmlformats.org/officeDocument/2006/relationships/hyperlink" Target="http://arrl-ohio.org/new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22</Pages>
  <Words>9133</Words>
  <Characters>52061</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17</cp:revision>
  <cp:lastPrinted>2021-02-12T01:07:00Z</cp:lastPrinted>
  <dcterms:created xsi:type="dcterms:W3CDTF">2021-02-10T15:21:00Z</dcterms:created>
  <dcterms:modified xsi:type="dcterms:W3CDTF">2021-02-13T15:18:00Z</dcterms:modified>
</cp:coreProperties>
</file>