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23C1AB4F" w:rsidR="006745DD" w:rsidRDefault="00F0367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F0367D">
        <w:rPr>
          <w:noProof/>
        </w:rPr>
        <w:drawing>
          <wp:anchor distT="0" distB="0" distL="114300" distR="114300" simplePos="0" relativeHeight="252822528" behindDoc="1" locked="0" layoutInCell="1" allowOverlap="1" wp14:anchorId="58E4C3EB" wp14:editId="3E430CEE">
            <wp:simplePos x="0" y="0"/>
            <wp:positionH relativeFrom="column">
              <wp:posOffset>2600325</wp:posOffset>
            </wp:positionH>
            <wp:positionV relativeFrom="paragraph">
              <wp:posOffset>9525</wp:posOffset>
            </wp:positionV>
            <wp:extent cx="1398270" cy="1371600"/>
            <wp:effectExtent l="0" t="0" r="0" b="0"/>
            <wp:wrapTight wrapText="bothSides">
              <wp:wrapPolygon edited="0">
                <wp:start x="0" y="0"/>
                <wp:lineTo x="0" y="21300"/>
                <wp:lineTo x="21188" y="21300"/>
                <wp:lineTo x="211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98270" cy="1371600"/>
                    </a:xfrm>
                    <a:prstGeom prst="rect">
                      <a:avLst/>
                    </a:prstGeom>
                  </pic:spPr>
                </pic:pic>
              </a:graphicData>
            </a:graphic>
            <wp14:sizeRelH relativeFrom="page">
              <wp14:pctWidth>0</wp14:pctWidth>
            </wp14:sizeRelH>
            <wp14:sizeRelV relativeFrom="page">
              <wp14:pctHeight>0</wp14:pctHeight>
            </wp14:sizeRelV>
          </wp:anchor>
        </w:drawing>
      </w:r>
      <w:r w:rsidR="006745DD"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35CFCC41">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Pr>
          <w:rFonts w:eastAsia="Calibri"/>
          <w:b/>
          <w:i/>
          <w:noProof/>
          <w:color w:val="538135" w:themeColor="accent6" w:themeShade="BF"/>
          <w:sz w:val="72"/>
          <w:szCs w:val="72"/>
        </w:rPr>
        <w:t>Valentine’s</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p>
    <w:p w14:paraId="259760D8" w14:textId="2933236D"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77D2BF02"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4582EE90" w:rsidR="006745DD" w:rsidRDefault="006745DD" w:rsidP="009C42BF">
      <w:pPr>
        <w:contextualSpacing/>
      </w:pPr>
    </w:p>
    <w:p w14:paraId="08541988" w14:textId="31946BD4" w:rsidR="004C724A" w:rsidRDefault="004C724A" w:rsidP="009C42BF">
      <w:pPr>
        <w:contextualSpacing/>
      </w:pPr>
    </w:p>
    <w:p w14:paraId="7F78072A" w14:textId="554D2943"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557DC85E"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F8A411" w:rsidR="006745DD" w:rsidRDefault="006745DD" w:rsidP="009C42BF">
      <w:pPr>
        <w:contextualSpacing/>
        <w:rPr>
          <w:rStyle w:val="Hyperlink"/>
        </w:rPr>
      </w:pPr>
    </w:p>
    <w:p w14:paraId="2A751EDC" w14:textId="4FD74A30" w:rsidR="002D5E7C" w:rsidRDefault="002D5E7C" w:rsidP="009C42BF">
      <w:pPr>
        <w:contextualSpacing/>
      </w:pPr>
      <w:r>
        <w:sym w:font="Wingdings" w:char="F0E0"/>
      </w:r>
      <w:r>
        <w:t xml:space="preserve">  </w:t>
      </w:r>
      <w:hyperlink w:anchor="special" w:history="1">
        <w:r w:rsidR="00D22710" w:rsidRPr="00AC4FD1">
          <w:rPr>
            <w:rStyle w:val="Hyperlink"/>
          </w:rPr>
          <w:t>Special Events</w:t>
        </w:r>
      </w:hyperlink>
      <w:r>
        <w:t xml:space="preserve">                                                                           </w:t>
      </w:r>
      <w:r w:rsidR="00D22710">
        <w:t xml:space="preserve">   </w:t>
      </w:r>
      <w:r w:rsidR="00D01923">
        <w:sym w:font="Wingdings" w:char="F0E0"/>
      </w:r>
      <w:r w:rsidR="00D01923">
        <w:t xml:space="preserve">  </w:t>
      </w:r>
      <w:hyperlink w:anchor="hamfest" w:history="1">
        <w:r w:rsidR="00CF1541" w:rsidRPr="00115A92">
          <w:rPr>
            <w:rStyle w:val="Hyperlink"/>
          </w:rPr>
          <w:t>Upcoming Hamfests</w:t>
        </w:r>
      </w:hyperlink>
    </w:p>
    <w:p w14:paraId="74ADBF81" w14:textId="47BCC4E4" w:rsidR="002D5E7C" w:rsidRDefault="002D5E7C" w:rsidP="009C42BF">
      <w:pPr>
        <w:contextualSpacing/>
      </w:pPr>
    </w:p>
    <w:p w14:paraId="46D15073" w14:textId="774F4E96" w:rsidR="00CF1541" w:rsidRDefault="00D01923" w:rsidP="00CF1541">
      <w:pPr>
        <w:rPr>
          <w:rStyle w:val="Hyperlink"/>
          <w:u w:val="none"/>
        </w:rPr>
      </w:pPr>
      <w:r>
        <w:sym w:font="Wingdings" w:char="F0E0"/>
      </w:r>
      <w:r>
        <w:t xml:space="preserve">  </w:t>
      </w:r>
      <w:hyperlink w:anchor="one" w:history="1">
        <w:r w:rsidRPr="00C42D53">
          <w:rPr>
            <w:rStyle w:val="Hyperlink"/>
          </w:rPr>
          <w:t>One Question Questionnaire</w:t>
        </w:r>
      </w:hyperlink>
      <w:r w:rsidR="00CF1541">
        <w:rPr>
          <w:rStyle w:val="Hyperlink"/>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south_40" w:history="1">
        <w:r w:rsidR="00AC43D2" w:rsidRPr="00AC43D2">
          <w:rPr>
            <w:rStyle w:val="Hyperlink"/>
          </w:rPr>
          <w:t xml:space="preserve">From </w:t>
        </w:r>
        <w:proofErr w:type="gramStart"/>
        <w:r w:rsidR="00AC43D2" w:rsidRPr="00AC43D2">
          <w:rPr>
            <w:rStyle w:val="Hyperlink"/>
          </w:rPr>
          <w:t>The</w:t>
        </w:r>
        <w:proofErr w:type="gramEnd"/>
        <w:r w:rsidR="00AC43D2" w:rsidRPr="00AC43D2">
          <w:rPr>
            <w:rStyle w:val="Hyperlink"/>
          </w:rPr>
          <w:t xml:space="preserve"> South 40</w:t>
        </w:r>
      </w:hyperlink>
      <w:r w:rsidR="00CF1541">
        <w:rPr>
          <w:rStyle w:val="Hyperlink"/>
          <w:u w:val="none"/>
        </w:rPr>
        <w:t xml:space="preserve">                                                                                </w:t>
      </w:r>
    </w:p>
    <w:p w14:paraId="64161918" w14:textId="67083905" w:rsidR="006745DD" w:rsidRDefault="006745DD" w:rsidP="00AB2C17">
      <w:pPr>
        <w:tabs>
          <w:tab w:val="left" w:pos="6480"/>
        </w:tabs>
        <w:contextualSpacing/>
      </w:pPr>
    </w:p>
    <w:p w14:paraId="5C40FC0E" w14:textId="77777777" w:rsidR="00AC43D2" w:rsidRDefault="00AC43D2" w:rsidP="005F5015">
      <w:pPr>
        <w:contextualSpacing/>
        <w:rPr>
          <w:rStyle w:val="Hyperlink"/>
          <w:u w:val="none"/>
        </w:rPr>
      </w:pPr>
      <w:r>
        <w:sym w:font="Wingdings" w:char="F0E0"/>
      </w:r>
      <w:r>
        <w:t xml:space="preserve">  </w:t>
      </w:r>
      <w:hyperlink w:anchor="ve" w:history="1">
        <w:r w:rsidRPr="003A6881">
          <w:rPr>
            <w:rStyle w:val="Hyperlink"/>
          </w:rPr>
          <w:t>VE Testing</w:t>
        </w:r>
      </w:hyperlink>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61C1A0C1" w:rsidR="006745DD" w:rsidRDefault="002D5E7C" w:rsidP="005F5015">
      <w:pPr>
        <w:contextualSpacing/>
      </w:pPr>
      <w:r>
        <w:rPr>
          <w:rStyle w:val="Hyperlink"/>
          <w:u w:val="none"/>
        </w:rPr>
        <w:t xml:space="preserve">             </w:t>
      </w:r>
      <w:bookmarkStart w:id="22" w:name="_Hlk18234867"/>
    </w:p>
    <w:bookmarkEnd w:id="22"/>
    <w:p w14:paraId="4A2721E3" w14:textId="21657A05" w:rsidR="009C42BF" w:rsidRDefault="00DA3A1D" w:rsidP="009C42BF">
      <w:pPr>
        <w:contextualSpacing/>
        <w:rPr>
          <w:noProof/>
        </w:rPr>
      </w:pPr>
      <w:r>
        <w:pict w14:anchorId="70108E5E">
          <v:rect id="_x0000_i1025" style="width:0;height:1.5pt" o:hralign="center" o:hrstd="t" o:hr="t" fillcolor="#a0a0a0" stroked="f"/>
        </w:pict>
      </w:r>
    </w:p>
    <w:p w14:paraId="4B5B5D77" w14:textId="3D6308BE" w:rsidR="005B3A35" w:rsidRDefault="00010F29" w:rsidP="009C42BF">
      <w:pPr>
        <w:contextualSpacing/>
        <w:rPr>
          <w:noProof/>
        </w:rPr>
      </w:pPr>
      <w:r>
        <w:rPr>
          <w:noProof/>
        </w:rPr>
        <w:drawing>
          <wp:anchor distT="0" distB="0" distL="114300" distR="114300" simplePos="0" relativeHeight="252827648" behindDoc="1" locked="0" layoutInCell="1" allowOverlap="1" wp14:anchorId="77B4202F" wp14:editId="34DD335F">
            <wp:simplePos x="0" y="0"/>
            <wp:positionH relativeFrom="margin">
              <wp:align>left</wp:align>
            </wp:positionH>
            <wp:positionV relativeFrom="paragraph">
              <wp:posOffset>175260</wp:posOffset>
            </wp:positionV>
            <wp:extent cx="3809365" cy="2143125"/>
            <wp:effectExtent l="0" t="0" r="635" b="0"/>
            <wp:wrapTight wrapText="bothSides">
              <wp:wrapPolygon edited="0">
                <wp:start x="0" y="0"/>
                <wp:lineTo x="0" y="21312"/>
                <wp:lineTo x="21496" y="21312"/>
                <wp:lineTo x="214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4695" cy="214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434">
        <w:rPr>
          <w:noProof/>
        </w:rPr>
        <w:drawing>
          <wp:anchor distT="0" distB="0" distL="114300" distR="114300" simplePos="0" relativeHeight="252829696" behindDoc="1" locked="0" layoutInCell="1" allowOverlap="1" wp14:anchorId="655933D9" wp14:editId="30856885">
            <wp:simplePos x="0" y="0"/>
            <wp:positionH relativeFrom="margin">
              <wp:align>right</wp:align>
            </wp:positionH>
            <wp:positionV relativeFrom="paragraph">
              <wp:posOffset>13335</wp:posOffset>
            </wp:positionV>
            <wp:extent cx="2020570" cy="2695575"/>
            <wp:effectExtent l="0" t="0" r="0" b="9525"/>
            <wp:wrapTight wrapText="bothSides">
              <wp:wrapPolygon edited="0">
                <wp:start x="0" y="0"/>
                <wp:lineTo x="0" y="21524"/>
                <wp:lineTo x="21383" y="21524"/>
                <wp:lineTo x="21383"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057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B9FF0" w14:textId="3FDEB708" w:rsidR="00D01923" w:rsidRDefault="00D01923" w:rsidP="009C42BF">
      <w:pPr>
        <w:contextualSpacing/>
        <w:rPr>
          <w:noProof/>
        </w:rPr>
      </w:pPr>
    </w:p>
    <w:p w14:paraId="41704984" w14:textId="7775391A" w:rsidR="00E03FFA" w:rsidRDefault="00E03FFA" w:rsidP="009C42BF">
      <w:pPr>
        <w:contextualSpacing/>
        <w:rPr>
          <w:noProof/>
        </w:rPr>
      </w:pPr>
    </w:p>
    <w:p w14:paraId="4A52BAD6" w14:textId="635BB28C" w:rsidR="00E03FFA" w:rsidRDefault="00E03FFA" w:rsidP="009C42BF">
      <w:pPr>
        <w:contextualSpacing/>
        <w:rPr>
          <w:noProof/>
        </w:rPr>
      </w:pPr>
    </w:p>
    <w:p w14:paraId="5B06BE81" w14:textId="1AE9F9EF" w:rsidR="00E03FFA" w:rsidRDefault="00E03FFA" w:rsidP="009C42BF">
      <w:pPr>
        <w:contextualSpacing/>
        <w:rPr>
          <w:noProof/>
        </w:rPr>
      </w:pPr>
    </w:p>
    <w:p w14:paraId="73D8910E" w14:textId="27E5F52A" w:rsidR="00E03FFA" w:rsidRDefault="00E03FFA" w:rsidP="009C42BF">
      <w:pPr>
        <w:contextualSpacing/>
        <w:rPr>
          <w:noProof/>
        </w:rPr>
      </w:pPr>
    </w:p>
    <w:p w14:paraId="34C2923C" w14:textId="0D1B9770" w:rsidR="00E03FFA" w:rsidRDefault="00E03FFA" w:rsidP="009C42BF">
      <w:pPr>
        <w:contextualSpacing/>
        <w:rPr>
          <w:noProof/>
        </w:rPr>
      </w:pPr>
    </w:p>
    <w:p w14:paraId="2DC6FBD5" w14:textId="505CF27D" w:rsidR="00E03FFA" w:rsidRDefault="00E03FFA" w:rsidP="009C42BF">
      <w:pPr>
        <w:contextualSpacing/>
        <w:rPr>
          <w:noProof/>
        </w:rPr>
      </w:pPr>
    </w:p>
    <w:p w14:paraId="3A6099B3" w14:textId="43D77129" w:rsidR="00E03FFA" w:rsidRDefault="00E03FFA" w:rsidP="009C42BF">
      <w:pPr>
        <w:contextualSpacing/>
        <w:rPr>
          <w:noProof/>
        </w:rPr>
      </w:pPr>
    </w:p>
    <w:p w14:paraId="2BAFFF05" w14:textId="25F81E56" w:rsidR="00E03FFA" w:rsidRDefault="00E03FFA" w:rsidP="009C42BF">
      <w:pPr>
        <w:contextualSpacing/>
        <w:rPr>
          <w:noProof/>
        </w:rPr>
      </w:pPr>
    </w:p>
    <w:p w14:paraId="19BCE98C" w14:textId="1119D275" w:rsidR="00C871CE" w:rsidRDefault="00C871CE" w:rsidP="009C42BF">
      <w:pPr>
        <w:contextualSpacing/>
        <w:rPr>
          <w:noProof/>
        </w:rPr>
      </w:pPr>
    </w:p>
    <w:p w14:paraId="7CD4E124" w14:textId="3E438E58" w:rsidR="00C871CE" w:rsidRDefault="00C871CE" w:rsidP="009C42BF">
      <w:pPr>
        <w:contextualSpacing/>
        <w:rPr>
          <w:noProof/>
        </w:rPr>
      </w:pPr>
    </w:p>
    <w:p w14:paraId="369BC633" w14:textId="49C91DDF" w:rsidR="00C871CE" w:rsidRDefault="00C871CE" w:rsidP="009C42BF">
      <w:pPr>
        <w:contextualSpacing/>
        <w:rPr>
          <w:noProof/>
        </w:rPr>
      </w:pPr>
    </w:p>
    <w:p w14:paraId="160B175A" w14:textId="3273924E" w:rsidR="00C871CE" w:rsidRDefault="00C871CE" w:rsidP="009C42BF">
      <w:pPr>
        <w:contextualSpacing/>
        <w:rPr>
          <w:noProof/>
        </w:rPr>
      </w:pPr>
    </w:p>
    <w:p w14:paraId="7F9A7AD1" w14:textId="3EAD1282" w:rsidR="00C871CE" w:rsidRDefault="00C871CE" w:rsidP="009C42BF">
      <w:pPr>
        <w:contextualSpacing/>
        <w:rPr>
          <w:noProof/>
        </w:rPr>
      </w:pPr>
    </w:p>
    <w:p w14:paraId="4DCAD928" w14:textId="2B31D37B" w:rsidR="00C871CE" w:rsidRDefault="00C871CE" w:rsidP="009C42BF">
      <w:pPr>
        <w:contextualSpacing/>
        <w:rPr>
          <w:noProof/>
        </w:rPr>
      </w:pPr>
    </w:p>
    <w:p w14:paraId="796613BA" w14:textId="5A607640" w:rsidR="00C871CE" w:rsidRDefault="00010F29" w:rsidP="009C42BF">
      <w:pPr>
        <w:contextualSpacing/>
        <w:rPr>
          <w:noProof/>
        </w:rPr>
      </w:pPr>
      <w:r>
        <w:rPr>
          <w:noProof/>
        </w:rPr>
        <w:drawing>
          <wp:anchor distT="0" distB="0" distL="114300" distR="114300" simplePos="0" relativeHeight="252831744" behindDoc="1" locked="0" layoutInCell="1" allowOverlap="1" wp14:anchorId="4A0E93E6" wp14:editId="65C91BCA">
            <wp:simplePos x="0" y="0"/>
            <wp:positionH relativeFrom="column">
              <wp:posOffset>3762375</wp:posOffset>
            </wp:positionH>
            <wp:positionV relativeFrom="paragraph">
              <wp:posOffset>15875</wp:posOffset>
            </wp:positionV>
            <wp:extent cx="3022600" cy="2266950"/>
            <wp:effectExtent l="0" t="0" r="6350" b="0"/>
            <wp:wrapTight wrapText="bothSides">
              <wp:wrapPolygon edited="0">
                <wp:start x="0" y="0"/>
                <wp:lineTo x="0" y="21418"/>
                <wp:lineTo x="21509" y="21418"/>
                <wp:lineTo x="21509"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30720" behindDoc="1" locked="0" layoutInCell="1" allowOverlap="1" wp14:anchorId="3ACAD5B6" wp14:editId="055D20E2">
            <wp:simplePos x="0" y="0"/>
            <wp:positionH relativeFrom="margin">
              <wp:align>left</wp:align>
            </wp:positionH>
            <wp:positionV relativeFrom="paragraph">
              <wp:posOffset>19685</wp:posOffset>
            </wp:positionV>
            <wp:extent cx="3286125" cy="2463800"/>
            <wp:effectExtent l="0" t="0" r="9525" b="0"/>
            <wp:wrapTight wrapText="bothSides">
              <wp:wrapPolygon edited="0">
                <wp:start x="0" y="0"/>
                <wp:lineTo x="0" y="21377"/>
                <wp:lineTo x="21537" y="21377"/>
                <wp:lineTo x="21537"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6125"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552BB" w14:textId="2DC2851A" w:rsidR="00C871CE" w:rsidRDefault="00C871CE" w:rsidP="009C42BF">
      <w:pPr>
        <w:contextualSpacing/>
        <w:rPr>
          <w:noProof/>
        </w:rPr>
      </w:pPr>
    </w:p>
    <w:p w14:paraId="1D389A20" w14:textId="334D0955" w:rsidR="00C871CE" w:rsidRDefault="00C871CE" w:rsidP="009C42BF">
      <w:pPr>
        <w:contextualSpacing/>
        <w:rPr>
          <w:noProof/>
        </w:rPr>
      </w:pPr>
    </w:p>
    <w:p w14:paraId="2C824BEF" w14:textId="2F010D92" w:rsidR="00C871CE" w:rsidRDefault="00C871CE" w:rsidP="009C42BF">
      <w:pPr>
        <w:contextualSpacing/>
        <w:rPr>
          <w:noProof/>
        </w:rPr>
      </w:pPr>
    </w:p>
    <w:p w14:paraId="4D295706" w14:textId="4C0766FD" w:rsidR="00C871CE" w:rsidRDefault="00C871CE" w:rsidP="009C42BF">
      <w:pPr>
        <w:contextualSpacing/>
        <w:rPr>
          <w:noProof/>
        </w:rPr>
      </w:pPr>
    </w:p>
    <w:p w14:paraId="7FEBA193" w14:textId="2DEA860E" w:rsidR="00C871CE" w:rsidRDefault="00C871CE" w:rsidP="009C42BF">
      <w:pPr>
        <w:contextualSpacing/>
        <w:rPr>
          <w:noProof/>
        </w:rPr>
      </w:pPr>
    </w:p>
    <w:p w14:paraId="3094CB29" w14:textId="5742B1F8" w:rsidR="00C871CE" w:rsidRDefault="00C871CE" w:rsidP="009C42BF">
      <w:pPr>
        <w:contextualSpacing/>
        <w:rPr>
          <w:noProof/>
        </w:rPr>
      </w:pPr>
    </w:p>
    <w:p w14:paraId="34B25B46" w14:textId="396460A6" w:rsidR="00C871CE" w:rsidRDefault="00C871CE" w:rsidP="009C42BF">
      <w:pPr>
        <w:contextualSpacing/>
        <w:rPr>
          <w:noProof/>
        </w:rPr>
      </w:pPr>
    </w:p>
    <w:p w14:paraId="5ADCA070" w14:textId="5D03C440" w:rsidR="00C871CE" w:rsidRDefault="00C871CE" w:rsidP="009C42BF">
      <w:pPr>
        <w:contextualSpacing/>
        <w:rPr>
          <w:noProof/>
        </w:rPr>
      </w:pPr>
    </w:p>
    <w:p w14:paraId="748CA3BD" w14:textId="5272775B" w:rsidR="00C871CE" w:rsidRDefault="00C871CE" w:rsidP="009C42BF">
      <w:pPr>
        <w:contextualSpacing/>
        <w:rPr>
          <w:noProof/>
        </w:rPr>
      </w:pPr>
    </w:p>
    <w:p w14:paraId="0C59B4E7" w14:textId="0AB43F2C" w:rsidR="00C871CE" w:rsidRDefault="00C871CE" w:rsidP="009C42BF">
      <w:pPr>
        <w:contextualSpacing/>
        <w:rPr>
          <w:noProof/>
        </w:rPr>
      </w:pPr>
    </w:p>
    <w:p w14:paraId="3CA432D5" w14:textId="77777777" w:rsidR="00C871CE" w:rsidRDefault="00C871CE" w:rsidP="009C42BF">
      <w:pPr>
        <w:contextualSpacing/>
        <w:rPr>
          <w:noProof/>
        </w:rPr>
      </w:pPr>
    </w:p>
    <w:p w14:paraId="6C3424C5" w14:textId="4EE4D311" w:rsidR="00E03FFA" w:rsidRDefault="00E03FFA" w:rsidP="009C42BF">
      <w:pPr>
        <w:contextualSpacing/>
        <w:rPr>
          <w:noProof/>
        </w:rPr>
      </w:pPr>
    </w:p>
    <w:p w14:paraId="1463FFD8" w14:textId="73D14882" w:rsidR="00E03FFA" w:rsidRDefault="00E03FFA" w:rsidP="009C42BF">
      <w:pPr>
        <w:contextualSpacing/>
        <w:rPr>
          <w:noProof/>
        </w:rPr>
      </w:pPr>
    </w:p>
    <w:p w14:paraId="57C4603B" w14:textId="7C830E47" w:rsidR="000F6802" w:rsidRDefault="000F6802" w:rsidP="009C42BF">
      <w:pPr>
        <w:contextualSpacing/>
        <w:rPr>
          <w:noProof/>
        </w:rPr>
      </w:pPr>
    </w:p>
    <w:p w14:paraId="4AC7A816" w14:textId="68883C37" w:rsidR="000F6802" w:rsidRDefault="000F6802" w:rsidP="009C42BF">
      <w:pPr>
        <w:contextualSpacing/>
        <w:rPr>
          <w:noProof/>
        </w:rPr>
      </w:pPr>
    </w:p>
    <w:p w14:paraId="293F03C2" w14:textId="4EB2BB8E" w:rsidR="00DF4492" w:rsidRDefault="00DA3A1D" w:rsidP="00D01923">
      <w:pPr>
        <w:contextualSpacing/>
        <w:rPr>
          <w:b/>
          <w:i/>
          <w:sz w:val="28"/>
          <w:szCs w:val="28"/>
        </w:rPr>
      </w:pPr>
      <w:r>
        <w:lastRenderedPageBreak/>
        <w:pict w14:anchorId="2B341D5D">
          <v:rect id="_x0000_i1026" style="width:0;height:1.5pt" o:hralign="center" o:hrstd="t" o:hr="t" fillcolor="#a0a0a0" stroked="f"/>
        </w:pict>
      </w:r>
    </w:p>
    <w:p w14:paraId="556AC457" w14:textId="12035FCC" w:rsidR="00795E23" w:rsidRPr="00795E23" w:rsidRDefault="00795E23" w:rsidP="009C42BF">
      <w:pPr>
        <w:widowControl w:val="0"/>
        <w:contextualSpacing/>
        <w:rPr>
          <w:sz w:val="28"/>
          <w:szCs w:val="28"/>
        </w:rPr>
      </w:pPr>
      <w:bookmarkStart w:id="23" w:name="national"/>
      <w:bookmarkEnd w:id="23"/>
      <w:r w:rsidRPr="00795E23">
        <w:rPr>
          <w:b/>
          <w:i/>
          <w:sz w:val="28"/>
          <w:szCs w:val="28"/>
        </w:rPr>
        <w:t>National News</w:t>
      </w:r>
    </w:p>
    <w:p w14:paraId="7BFB150B" w14:textId="2E68ABBC" w:rsidR="00795E23" w:rsidRPr="00795E23" w:rsidRDefault="00795E23" w:rsidP="009C42BF">
      <w:pPr>
        <w:widowControl w:val="0"/>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17A2255D" w14:textId="414EBAB4" w:rsidR="00C9121D" w:rsidRDefault="00C9121D" w:rsidP="009C42BF">
      <w:pPr>
        <w:widowControl w:val="0"/>
        <w:contextualSpacing/>
      </w:pPr>
    </w:p>
    <w:p w14:paraId="388730B6" w14:textId="79AF51CD" w:rsidR="00381FFB" w:rsidRPr="00381FFB" w:rsidRDefault="00381FFB" w:rsidP="00381FFB">
      <w:pPr>
        <w:widowControl w:val="0"/>
        <w:contextualSpacing/>
        <w:rPr>
          <w:b/>
          <w:bCs/>
          <w:i/>
          <w:iCs/>
          <w:sz w:val="28"/>
          <w:szCs w:val="28"/>
        </w:rPr>
      </w:pPr>
      <w:r w:rsidRPr="00381FFB">
        <w:rPr>
          <w:b/>
          <w:bCs/>
          <w:i/>
          <w:iCs/>
          <w:sz w:val="28"/>
          <w:szCs w:val="28"/>
        </w:rPr>
        <w:t>A New Version of WSJT-X is Now Available</w:t>
      </w:r>
    </w:p>
    <w:p w14:paraId="35648A30" w14:textId="6396ADA0" w:rsidR="00381FFB" w:rsidRPr="00381FFB" w:rsidRDefault="00381FFB" w:rsidP="00381FFB">
      <w:pPr>
        <w:widowControl w:val="0"/>
        <w:contextualSpacing/>
      </w:pPr>
      <w:r>
        <w:rPr>
          <w:noProof/>
        </w:rPr>
        <w:drawing>
          <wp:anchor distT="0" distB="0" distL="114300" distR="114300" simplePos="0" relativeHeight="252813312" behindDoc="1" locked="0" layoutInCell="1" allowOverlap="1" wp14:anchorId="74A2EB7A" wp14:editId="268FCBB0">
            <wp:simplePos x="0" y="0"/>
            <wp:positionH relativeFrom="margin">
              <wp:align>left</wp:align>
            </wp:positionH>
            <wp:positionV relativeFrom="paragraph">
              <wp:posOffset>36830</wp:posOffset>
            </wp:positionV>
            <wp:extent cx="1561465" cy="1428115"/>
            <wp:effectExtent l="0" t="0" r="635" b="635"/>
            <wp:wrapTight wrapText="bothSides">
              <wp:wrapPolygon edited="0">
                <wp:start x="0" y="0"/>
                <wp:lineTo x="0" y="21321"/>
                <wp:lineTo x="21345" y="21321"/>
                <wp:lineTo x="213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61465" cy="1428115"/>
                    </a:xfrm>
                    <a:prstGeom prst="rect">
                      <a:avLst/>
                    </a:prstGeom>
                  </pic:spPr>
                </pic:pic>
              </a:graphicData>
            </a:graphic>
            <wp14:sizeRelH relativeFrom="page">
              <wp14:pctWidth>0</wp14:pctWidth>
            </wp14:sizeRelH>
            <wp14:sizeRelV relativeFrom="page">
              <wp14:pctHeight>0</wp14:pctHeight>
            </wp14:sizeRelV>
          </wp:anchor>
        </w:drawing>
      </w:r>
    </w:p>
    <w:p w14:paraId="706B36D7" w14:textId="592AE1FB" w:rsidR="00381FFB" w:rsidRDefault="00381FFB" w:rsidP="00381FFB">
      <w:pPr>
        <w:widowControl w:val="0"/>
        <w:contextualSpacing/>
      </w:pPr>
      <w:r w:rsidRPr="00381FFB">
        <w:t>The </w:t>
      </w:r>
      <w:r w:rsidRPr="00381FFB">
        <w:rPr>
          <w:i/>
          <w:iCs/>
        </w:rPr>
        <w:t>WSJT</w:t>
      </w:r>
      <w:r w:rsidRPr="00381FFB">
        <w:t> Development Group has announced the general availability release of </w:t>
      </w:r>
      <w:r w:rsidRPr="00381FFB">
        <w:rPr>
          <w:i/>
          <w:iCs/>
        </w:rPr>
        <w:t>WSJT-X</w:t>
      </w:r>
      <w:r w:rsidRPr="00381FFB">
        <w:t> Version 2.3.0. A summary of new features can be found in the </w:t>
      </w:r>
      <w:r w:rsidRPr="00381FFB">
        <w:rPr>
          <w:i/>
          <w:iCs/>
        </w:rPr>
        <w:t>WSJT-X 2.3</w:t>
      </w:r>
      <w:r w:rsidRPr="00381FFB">
        <w:t> </w:t>
      </w:r>
      <w:hyperlink r:id="rId16" w:anchor="NEW_FEATURES" w:history="1">
        <w:r w:rsidRPr="00381FFB">
          <w:rPr>
            <w:rStyle w:val="Hyperlink"/>
            <w:b/>
            <w:bCs/>
            <w:i/>
            <w:iCs/>
          </w:rPr>
          <w:t>User Guide</w:t>
        </w:r>
      </w:hyperlink>
      <w:r w:rsidRPr="00381FFB">
        <w:rPr>
          <w:i/>
          <w:iCs/>
        </w:rPr>
        <w:t>.</w:t>
      </w:r>
      <w:r w:rsidRPr="00381FFB">
        <w:t> The </w:t>
      </w:r>
      <w:hyperlink r:id="rId17" w:history="1">
        <w:r w:rsidRPr="00381FFB">
          <w:rPr>
            <w:rStyle w:val="Hyperlink"/>
            <w:b/>
            <w:bCs/>
            <w:i/>
            <w:iCs/>
          </w:rPr>
          <w:t>Release Notes</w:t>
        </w:r>
      </w:hyperlink>
      <w:r w:rsidRPr="00381FFB">
        <w:t> offer additional information, including a list of important program changes since the </w:t>
      </w:r>
      <w:r w:rsidRPr="00381FFB">
        <w:rPr>
          <w:i/>
          <w:iCs/>
        </w:rPr>
        <w:t>WSJT-X 2.2</w:t>
      </w:r>
      <w:r w:rsidRPr="00381FFB">
        <w:t>. Upgrading from earlier versions of </w:t>
      </w:r>
      <w:r w:rsidRPr="00381FFB">
        <w:rPr>
          <w:i/>
          <w:iCs/>
        </w:rPr>
        <w:t>WSJT-X</w:t>
      </w:r>
      <w:r w:rsidRPr="00381FFB">
        <w:t xml:space="preserve"> should be seamless, and </w:t>
      </w:r>
      <w:proofErr w:type="gramStart"/>
      <w:r w:rsidRPr="00381FFB">
        <w:t>it’s</w:t>
      </w:r>
      <w:proofErr w:type="gramEnd"/>
      <w:r w:rsidRPr="00381FFB">
        <w:t xml:space="preserve"> not necessary to uninstall a previous version or move any files. </w:t>
      </w:r>
      <w:hyperlink r:id="rId18" w:history="1">
        <w:r w:rsidRPr="00381FFB">
          <w:rPr>
            <w:rStyle w:val="Hyperlink"/>
            <w:b/>
            <w:bCs/>
          </w:rPr>
          <w:t>Installation packages</w:t>
        </w:r>
      </w:hyperlink>
      <w:r w:rsidRPr="00381FFB">
        <w:t xml:space="preserve"> for Windows, Linux, and Macintosh are available. </w:t>
      </w:r>
    </w:p>
    <w:p w14:paraId="62F04854" w14:textId="0F7D1D77" w:rsidR="00381FFB" w:rsidRDefault="00381FFB" w:rsidP="00381FFB">
      <w:pPr>
        <w:widowControl w:val="0"/>
        <w:contextualSpacing/>
      </w:pPr>
    </w:p>
    <w:p w14:paraId="6D1625A2" w14:textId="54D7A260" w:rsidR="00381FFB" w:rsidRPr="00381FFB" w:rsidRDefault="00381FFB" w:rsidP="00381FFB">
      <w:pPr>
        <w:widowControl w:val="0"/>
        <w:contextualSpacing/>
      </w:pPr>
      <w:r w:rsidRPr="00381FFB">
        <w:t>A release candidate (i.e., beta version) </w:t>
      </w:r>
      <w:r w:rsidRPr="00381FFB">
        <w:rPr>
          <w:i/>
          <w:iCs/>
        </w:rPr>
        <w:t>WSJT-X</w:t>
      </w:r>
      <w:r w:rsidRPr="00381FFB">
        <w:t> version 2.4.0-rc will be available soon. Its main new feature is a mode called Q65, with unique capabilities for EME and scatter propagation modes.</w:t>
      </w:r>
    </w:p>
    <w:p w14:paraId="3A4279BB" w14:textId="4C97B2B8" w:rsidR="00203F97" w:rsidRDefault="00203F97" w:rsidP="009C42BF">
      <w:pPr>
        <w:widowControl w:val="0"/>
        <w:contextualSpacing/>
      </w:pPr>
    </w:p>
    <w:p w14:paraId="72B00D64" w14:textId="77777777" w:rsidR="00E617B0" w:rsidRDefault="00E617B0" w:rsidP="009C42BF">
      <w:pPr>
        <w:widowControl w:val="0"/>
        <w:contextualSpacing/>
      </w:pPr>
    </w:p>
    <w:p w14:paraId="1C72F552" w14:textId="42CCC1A9" w:rsidR="000F6802" w:rsidRDefault="00381FFB" w:rsidP="00381FFB">
      <w:pPr>
        <w:widowControl w:val="0"/>
        <w:contextualSpacing/>
        <w:jc w:val="center"/>
      </w:pPr>
      <w:r>
        <w:t>####</w:t>
      </w:r>
    </w:p>
    <w:p w14:paraId="452F54B6" w14:textId="66FE9948" w:rsidR="00C871CE" w:rsidRDefault="00C871CE" w:rsidP="009C42BF">
      <w:pPr>
        <w:widowControl w:val="0"/>
        <w:contextualSpacing/>
      </w:pPr>
    </w:p>
    <w:p w14:paraId="504B44FC" w14:textId="77777777" w:rsidR="00E617B0" w:rsidRDefault="00E617B0" w:rsidP="009C42BF">
      <w:pPr>
        <w:widowControl w:val="0"/>
        <w:contextualSpacing/>
      </w:pPr>
    </w:p>
    <w:p w14:paraId="6A351D18" w14:textId="05B38889" w:rsidR="00381FFB" w:rsidRPr="00381FFB" w:rsidRDefault="00381FFB" w:rsidP="00381FFB">
      <w:pPr>
        <w:widowControl w:val="0"/>
        <w:contextualSpacing/>
        <w:rPr>
          <w:b/>
          <w:bCs/>
          <w:i/>
          <w:iCs/>
          <w:sz w:val="28"/>
          <w:szCs w:val="28"/>
        </w:rPr>
      </w:pPr>
      <w:r w:rsidRPr="00381FFB">
        <w:rPr>
          <w:b/>
          <w:bCs/>
          <w:i/>
          <w:iCs/>
          <w:sz w:val="28"/>
          <w:szCs w:val="28"/>
        </w:rPr>
        <w:t>ARRL Board of Directors to Reconsider the Use of Electronic Balloting</w:t>
      </w:r>
    </w:p>
    <w:p w14:paraId="7F7A8CCA" w14:textId="2B98151E" w:rsidR="00381FFB" w:rsidRDefault="00381FFB" w:rsidP="00381FFB">
      <w:pPr>
        <w:widowControl w:val="0"/>
        <w:contextualSpacing/>
      </w:pPr>
    </w:p>
    <w:p w14:paraId="200D18A3" w14:textId="3D1E2469" w:rsidR="00381FFB" w:rsidRDefault="00E617B0" w:rsidP="00381FFB">
      <w:pPr>
        <w:widowControl w:val="0"/>
        <w:contextualSpacing/>
      </w:pPr>
      <w:r>
        <w:rPr>
          <w:noProof/>
        </w:rPr>
        <w:drawing>
          <wp:anchor distT="0" distB="0" distL="114300" distR="114300" simplePos="0" relativeHeight="252814336" behindDoc="1" locked="0" layoutInCell="1" allowOverlap="1" wp14:anchorId="4F353437" wp14:editId="589A939F">
            <wp:simplePos x="0" y="0"/>
            <wp:positionH relativeFrom="margin">
              <wp:align>right</wp:align>
            </wp:positionH>
            <wp:positionV relativeFrom="paragraph">
              <wp:posOffset>13335</wp:posOffset>
            </wp:positionV>
            <wp:extent cx="678815" cy="1564005"/>
            <wp:effectExtent l="0" t="0" r="6985" b="0"/>
            <wp:wrapTight wrapText="bothSides">
              <wp:wrapPolygon edited="0">
                <wp:start x="0" y="0"/>
                <wp:lineTo x="0" y="21311"/>
                <wp:lineTo x="21216" y="21311"/>
                <wp:lineTo x="212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8815" cy="1564005"/>
                    </a:xfrm>
                    <a:prstGeom prst="rect">
                      <a:avLst/>
                    </a:prstGeom>
                  </pic:spPr>
                </pic:pic>
              </a:graphicData>
            </a:graphic>
            <wp14:sizeRelH relativeFrom="page">
              <wp14:pctWidth>0</wp14:pctWidth>
            </wp14:sizeRelH>
            <wp14:sizeRelV relativeFrom="page">
              <wp14:pctHeight>0</wp14:pctHeight>
            </wp14:sizeRelV>
          </wp:anchor>
        </w:drawing>
      </w:r>
      <w:r w:rsidR="00381FFB" w:rsidRPr="00381FFB">
        <w:t xml:space="preserve">The ARRL Board of Directors will </w:t>
      </w:r>
      <w:proofErr w:type="gramStart"/>
      <w:r w:rsidR="00381FFB" w:rsidRPr="00381FFB">
        <w:t>look into</w:t>
      </w:r>
      <w:proofErr w:type="gramEnd"/>
      <w:r w:rsidR="00381FFB" w:rsidRPr="00381FFB">
        <w:t xml:space="preserve"> the use of electronic balloting systems “to augment paper balloting for ARRL elections.” The Board instituted a hybrid paper and electronic balloting process in the fall of 2012, which was popular among those who took advantage of it, but overall voter participation declined significantly, and the Board’s Ethics and Elections Committee decided in 2015 to return to using solely paper ballots. The Ethics and Elections panel said continuing changes in technology, the acceptance of remote meetings, and significant advancements in voting processes since the</w:t>
      </w:r>
      <w:r>
        <w:t>n</w:t>
      </w:r>
      <w:r w:rsidR="00381FFB" w:rsidRPr="00381FFB">
        <w:t xml:space="preserve"> have made electronic balloting worth a second look.</w:t>
      </w:r>
    </w:p>
    <w:p w14:paraId="4867AE54" w14:textId="77777777" w:rsidR="00E617B0" w:rsidRPr="00381FFB" w:rsidRDefault="00E617B0" w:rsidP="00381FFB">
      <w:pPr>
        <w:widowControl w:val="0"/>
        <w:contextualSpacing/>
      </w:pPr>
    </w:p>
    <w:p w14:paraId="3176F491" w14:textId="77777777" w:rsidR="00381FFB" w:rsidRPr="00381FFB" w:rsidRDefault="00381FFB" w:rsidP="00381FFB">
      <w:pPr>
        <w:widowControl w:val="0"/>
        <w:contextualSpacing/>
      </w:pPr>
      <w:r w:rsidRPr="00381FFB">
        <w:t>“Electronic balloting is now in common use among professional organizations,” the Board said. “Using electronic balloting would be of benefit to members who find paper ballots difficult to use. Providing electronic balloting as an alternative to paper balloting may result in a cost savings to the organization and decrease delays and potential conflicts over delays of paper ballots. It is likely, also, that the use of online balloting will be attractive to younger members who are more accustomed to online transactions.”</w:t>
      </w:r>
    </w:p>
    <w:p w14:paraId="5551CB58" w14:textId="77777777" w:rsidR="00E617B0" w:rsidRDefault="00E617B0" w:rsidP="00381FFB">
      <w:pPr>
        <w:widowControl w:val="0"/>
        <w:contextualSpacing/>
      </w:pPr>
    </w:p>
    <w:p w14:paraId="3B911FDD" w14:textId="7C7CA84F" w:rsidR="00381FFB" w:rsidRPr="00381FFB" w:rsidRDefault="00381FFB" w:rsidP="00381FFB">
      <w:pPr>
        <w:widowControl w:val="0"/>
        <w:contextualSpacing/>
      </w:pPr>
      <w:r w:rsidRPr="00381FFB">
        <w:t>The Board directed its Administration &amp; Finance Committee to investigate the state, cost, and availability of commercial electronic balloting services as a member-selected alternative to paper ballots distributed and collected via the postal service. The committee will report back to the Board within a year. </w:t>
      </w:r>
    </w:p>
    <w:p w14:paraId="5D40EE88" w14:textId="1F0BB0A6" w:rsidR="00C871CE" w:rsidRDefault="00C871CE" w:rsidP="009C42BF">
      <w:pPr>
        <w:widowControl w:val="0"/>
        <w:contextualSpacing/>
      </w:pPr>
    </w:p>
    <w:p w14:paraId="1E849098" w14:textId="72A24B9D" w:rsidR="00C871CE" w:rsidRDefault="00C871CE" w:rsidP="009C42BF">
      <w:pPr>
        <w:widowControl w:val="0"/>
        <w:contextualSpacing/>
      </w:pPr>
    </w:p>
    <w:p w14:paraId="573BBE98" w14:textId="623A3210" w:rsidR="00E617B0" w:rsidRDefault="00E617B0" w:rsidP="00E617B0">
      <w:pPr>
        <w:widowControl w:val="0"/>
        <w:contextualSpacing/>
        <w:jc w:val="center"/>
      </w:pPr>
      <w:r>
        <w:t>####</w:t>
      </w:r>
    </w:p>
    <w:p w14:paraId="046B6836" w14:textId="2789A12E" w:rsidR="00C871CE" w:rsidRDefault="00C871CE" w:rsidP="009C42BF">
      <w:pPr>
        <w:widowControl w:val="0"/>
        <w:contextualSpacing/>
      </w:pPr>
    </w:p>
    <w:p w14:paraId="65F93913" w14:textId="6D9F7663" w:rsidR="00C871CE" w:rsidRDefault="00C871CE" w:rsidP="009C42BF">
      <w:pPr>
        <w:widowControl w:val="0"/>
        <w:contextualSpacing/>
      </w:pPr>
    </w:p>
    <w:p w14:paraId="198DA75B" w14:textId="6A5A1D68" w:rsidR="00E617B0" w:rsidRDefault="00E617B0" w:rsidP="009C42BF">
      <w:pPr>
        <w:widowControl w:val="0"/>
        <w:contextualSpacing/>
      </w:pPr>
    </w:p>
    <w:p w14:paraId="1E270656" w14:textId="5414AE67" w:rsidR="00E617B0" w:rsidRDefault="00E617B0" w:rsidP="009C42BF">
      <w:pPr>
        <w:widowControl w:val="0"/>
        <w:contextualSpacing/>
      </w:pPr>
    </w:p>
    <w:p w14:paraId="38737C09" w14:textId="4B0E94B7" w:rsidR="00F0367D" w:rsidRDefault="00F0367D" w:rsidP="009C42BF">
      <w:pPr>
        <w:widowControl w:val="0"/>
        <w:contextualSpacing/>
      </w:pPr>
    </w:p>
    <w:p w14:paraId="3B62344F" w14:textId="77777777"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19F24707" w14:textId="58BCC04D" w:rsidR="00F0367D" w:rsidRPr="00F0367D" w:rsidRDefault="00F0367D" w:rsidP="00F0367D">
      <w:pPr>
        <w:widowControl w:val="0"/>
        <w:contextualSpacing/>
        <w:rPr>
          <w:b/>
          <w:bCs/>
          <w:i/>
          <w:iCs/>
          <w:sz w:val="28"/>
          <w:szCs w:val="28"/>
        </w:rPr>
      </w:pPr>
      <w:r w:rsidRPr="00F0367D">
        <w:rPr>
          <w:b/>
          <w:bCs/>
          <w:i/>
          <w:iCs/>
          <w:sz w:val="28"/>
          <w:szCs w:val="28"/>
        </w:rPr>
        <w:lastRenderedPageBreak/>
        <w:t>ARISS is Seeking Hosts for Ham Radio Contacts with the Space Station</w:t>
      </w:r>
    </w:p>
    <w:p w14:paraId="16736C32" w14:textId="5A3A8A70" w:rsidR="00F0367D" w:rsidRDefault="00F0367D" w:rsidP="00F0367D">
      <w:pPr>
        <w:widowControl w:val="0"/>
        <w:contextualSpacing/>
      </w:pPr>
    </w:p>
    <w:p w14:paraId="33C0477E" w14:textId="0782B835" w:rsidR="00F0367D" w:rsidRPr="00F0367D" w:rsidRDefault="002141A9" w:rsidP="00F0367D">
      <w:pPr>
        <w:widowControl w:val="0"/>
        <w:contextualSpacing/>
      </w:pPr>
      <w:r>
        <w:rPr>
          <w:noProof/>
        </w:rPr>
        <w:drawing>
          <wp:anchor distT="0" distB="0" distL="114300" distR="114300" simplePos="0" relativeHeight="252823552" behindDoc="1" locked="0" layoutInCell="1" allowOverlap="1" wp14:anchorId="56A015ED" wp14:editId="2FC8D723">
            <wp:simplePos x="0" y="0"/>
            <wp:positionH relativeFrom="margin">
              <wp:posOffset>76200</wp:posOffset>
            </wp:positionH>
            <wp:positionV relativeFrom="paragraph">
              <wp:posOffset>10795</wp:posOffset>
            </wp:positionV>
            <wp:extent cx="1885950" cy="2054225"/>
            <wp:effectExtent l="0" t="0" r="0" b="3175"/>
            <wp:wrapTight wrapText="bothSides">
              <wp:wrapPolygon edited="0">
                <wp:start x="0" y="0"/>
                <wp:lineTo x="0" y="21433"/>
                <wp:lineTo x="21382" y="21433"/>
                <wp:lineTo x="2138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5950" cy="2054225"/>
                    </a:xfrm>
                    <a:prstGeom prst="rect">
                      <a:avLst/>
                    </a:prstGeom>
                  </pic:spPr>
                </pic:pic>
              </a:graphicData>
            </a:graphic>
            <wp14:sizeRelH relativeFrom="page">
              <wp14:pctWidth>0</wp14:pctWidth>
            </wp14:sizeRelH>
            <wp14:sizeRelV relativeFrom="page">
              <wp14:pctHeight>0</wp14:pctHeight>
            </wp14:sizeRelV>
          </wp:anchor>
        </w:drawing>
      </w:r>
      <w:r w:rsidR="00F0367D" w:rsidRPr="00F0367D">
        <w:t>Amateur Radio on the International Space Station (</w:t>
      </w:r>
      <w:hyperlink r:id="rId21" w:history="1">
        <w:r w:rsidR="00F0367D" w:rsidRPr="00F0367D">
          <w:rPr>
            <w:rStyle w:val="Hyperlink"/>
            <w:b/>
            <w:bCs/>
          </w:rPr>
          <w:t>ARISS</w:t>
        </w:r>
      </w:hyperlink>
      <w:r w:rsidR="00F0367D" w:rsidRPr="00F0367D">
        <w:t>) is seeking formal and informal educational institutions and organizations, individually or working together, to host amateur radio contacts with an International Space Station (ISS) crew member. Contacts would likely be scheduled between January 1 and June 30, 2022.</w:t>
      </w:r>
    </w:p>
    <w:p w14:paraId="5C64DB04" w14:textId="4757A5F4" w:rsidR="00F0367D" w:rsidRDefault="00F0367D" w:rsidP="00F0367D">
      <w:pPr>
        <w:widowControl w:val="0"/>
        <w:contextualSpacing/>
      </w:pPr>
    </w:p>
    <w:p w14:paraId="72838436" w14:textId="0B19CF30" w:rsidR="00F0367D" w:rsidRPr="00F0367D" w:rsidRDefault="00F0367D" w:rsidP="00F0367D">
      <w:pPr>
        <w:widowControl w:val="0"/>
        <w:contextualSpacing/>
      </w:pPr>
      <w:r w:rsidRPr="00F0367D">
        <w:t xml:space="preserve">These voice radio contacts are approximately 10 minutes long </w:t>
      </w:r>
      <w:proofErr w:type="gramStart"/>
      <w:r w:rsidRPr="00F0367D">
        <w:t>and in a question</w:t>
      </w:r>
      <w:proofErr w:type="gramEnd"/>
      <w:r w:rsidRPr="00F0367D">
        <w:t xml:space="preserve">-and-answer format. ARISS contacts afford participants the opportunity to learn firsthand what </w:t>
      </w:r>
      <w:proofErr w:type="gramStart"/>
      <w:r w:rsidRPr="00F0367D">
        <w:t>it’s</w:t>
      </w:r>
      <w:proofErr w:type="gramEnd"/>
      <w:r w:rsidRPr="00F0367D">
        <w:t xml:space="preserve"> like to live and work in space, and about space research conducted on the ISS. Students will also have an opportunity to learn about satellite communication, wireless technology, and radio science.</w:t>
      </w:r>
    </w:p>
    <w:p w14:paraId="55A954DF" w14:textId="77777777" w:rsidR="00F0367D" w:rsidRDefault="00F0367D" w:rsidP="00F0367D">
      <w:pPr>
        <w:widowControl w:val="0"/>
        <w:contextualSpacing/>
      </w:pPr>
    </w:p>
    <w:p w14:paraId="3A740AD9" w14:textId="417ACD83" w:rsidR="00F0367D" w:rsidRPr="00F0367D" w:rsidRDefault="00F0367D" w:rsidP="00F0367D">
      <w:pPr>
        <w:widowControl w:val="0"/>
        <w:contextualSpacing/>
      </w:pPr>
      <w:r w:rsidRPr="00F0367D">
        <w:t>Crew scheduling and ISS orbits will determine the exact dates. ARISS is looking for organizations that can draw large numbers of participants and integrate the contact into a well-developed education plan. Organizations must demonstrate flexibility to accommodate changes in dates and times of the radio contact. The deadline for proposals is March 31, 2021.</w:t>
      </w:r>
    </w:p>
    <w:p w14:paraId="4BFC6E7E" w14:textId="76FE6AAA" w:rsidR="00F0367D" w:rsidRDefault="00F0367D" w:rsidP="00F0367D">
      <w:pPr>
        <w:widowControl w:val="0"/>
        <w:contextualSpacing/>
      </w:pPr>
    </w:p>
    <w:p w14:paraId="10D0EACC" w14:textId="510E059B" w:rsidR="00F0367D" w:rsidRPr="00F0367D" w:rsidRDefault="00F0367D" w:rsidP="00F0367D">
      <w:pPr>
        <w:widowControl w:val="0"/>
        <w:contextualSpacing/>
      </w:pPr>
      <w:r w:rsidRPr="00F0367D">
        <w:t>Visit the </w:t>
      </w:r>
      <w:hyperlink r:id="rId22" w:history="1">
        <w:r w:rsidRPr="00F0367D">
          <w:rPr>
            <w:rStyle w:val="Hyperlink"/>
            <w:b/>
            <w:bCs/>
          </w:rPr>
          <w:t>ARISS website</w:t>
        </w:r>
      </w:hyperlink>
      <w:r w:rsidRPr="00F0367D">
        <w:t> for more details and a proposal form. ARISS has operated amateur radio from the ISS for 20 years, and scheduled ham radio contacts between ISS crew members and schools and student groups around the world are a hallmark of the ARISS program. The ham radio stations onboard also are available for crew members to use and serve as back-up communications capability. In the US, ARISS is sponsored by NASA, the ISS National Laboratory, ARRL, and AMSAT.</w:t>
      </w:r>
    </w:p>
    <w:p w14:paraId="4628AAF0" w14:textId="401B723E" w:rsidR="00F0367D" w:rsidRDefault="00F0367D" w:rsidP="00F0367D">
      <w:pPr>
        <w:widowControl w:val="0"/>
        <w:contextualSpacing/>
      </w:pPr>
    </w:p>
    <w:p w14:paraId="6B7047D8" w14:textId="72A3979C" w:rsidR="00F0367D" w:rsidRPr="00F0367D" w:rsidRDefault="00F0367D" w:rsidP="00F0367D">
      <w:pPr>
        <w:widowControl w:val="0"/>
        <w:contextualSpacing/>
      </w:pPr>
      <w:r w:rsidRPr="00F0367D">
        <w:t>An ARISS introductory webinar will be held on February 25, 2021 at 8 PM EST (0100 UTC on February 26). Participants must </w:t>
      </w:r>
      <w:hyperlink r:id="rId23" w:history="1">
        <w:r w:rsidRPr="00F0367D">
          <w:rPr>
            <w:rStyle w:val="Hyperlink"/>
            <w:b/>
            <w:bCs/>
          </w:rPr>
          <w:t>register</w:t>
        </w:r>
      </w:hyperlink>
      <w:r w:rsidRPr="00F0367D">
        <w:t>.</w:t>
      </w:r>
      <w:r w:rsidR="005F5EF0">
        <w:t xml:space="preserve">   </w:t>
      </w:r>
      <w:hyperlink r:id="rId24" w:history="1">
        <w:r w:rsidRPr="00F0367D">
          <w:rPr>
            <w:rStyle w:val="Hyperlink"/>
            <w:b/>
            <w:bCs/>
          </w:rPr>
          <w:t>Email</w:t>
        </w:r>
      </w:hyperlink>
      <w:r w:rsidRPr="00F0367D">
        <w:t> with any questions. </w:t>
      </w:r>
    </w:p>
    <w:p w14:paraId="370CF021" w14:textId="0971D5FF" w:rsidR="00F0367D" w:rsidRDefault="00F0367D" w:rsidP="009C42BF">
      <w:pPr>
        <w:widowControl w:val="0"/>
        <w:contextualSpacing/>
      </w:pPr>
    </w:p>
    <w:p w14:paraId="35F1D6B5" w14:textId="755A68F0" w:rsidR="00E617B0" w:rsidRDefault="00E617B0" w:rsidP="009C42BF">
      <w:pPr>
        <w:widowControl w:val="0"/>
        <w:contextualSpacing/>
      </w:pPr>
    </w:p>
    <w:p w14:paraId="436F48FD" w14:textId="4DACE0D1" w:rsidR="00654E82" w:rsidRDefault="004E38AC" w:rsidP="00654E82">
      <w:pPr>
        <w:widowControl w:val="0"/>
        <w:contextualSpacing/>
        <w:jc w:val="center"/>
      </w:pPr>
      <w:r>
        <w:t>****</w:t>
      </w:r>
    </w:p>
    <w:p w14:paraId="57C37A0B" w14:textId="012DD1B0" w:rsidR="00654E82" w:rsidRDefault="00654E82" w:rsidP="009C42BF">
      <w:pPr>
        <w:widowControl w:val="0"/>
        <w:contextualSpacing/>
      </w:pPr>
    </w:p>
    <w:p w14:paraId="3C693451" w14:textId="730D69F9" w:rsidR="004E38AC" w:rsidRPr="004E38AC" w:rsidRDefault="004E38AC" w:rsidP="004E38AC">
      <w:pPr>
        <w:widowControl w:val="0"/>
        <w:contextualSpacing/>
        <w:rPr>
          <w:b/>
          <w:bCs/>
          <w:i/>
          <w:iCs/>
          <w:sz w:val="28"/>
          <w:szCs w:val="28"/>
        </w:rPr>
      </w:pPr>
      <w:r w:rsidRPr="004E38AC">
        <w:rPr>
          <w:b/>
          <w:bCs/>
          <w:i/>
          <w:iCs/>
          <w:sz w:val="28"/>
          <w:szCs w:val="28"/>
        </w:rPr>
        <w:t xml:space="preserve">Talking to Astronauts: An Elementary School's Exciting ARISS Experience </w:t>
      </w:r>
      <w:r w:rsidR="00010F29">
        <w:rPr>
          <w:b/>
          <w:bCs/>
          <w:i/>
          <w:iCs/>
          <w:sz w:val="28"/>
          <w:szCs w:val="28"/>
        </w:rPr>
        <w:t>–</w:t>
      </w:r>
      <w:r w:rsidRPr="004E38AC">
        <w:rPr>
          <w:b/>
          <w:bCs/>
          <w:i/>
          <w:iCs/>
          <w:sz w:val="28"/>
          <w:szCs w:val="28"/>
        </w:rPr>
        <w:t xml:space="preserve"> </w:t>
      </w:r>
      <w:r w:rsidR="00010F29">
        <w:rPr>
          <w:b/>
          <w:bCs/>
          <w:i/>
          <w:iCs/>
          <w:sz w:val="28"/>
          <w:szCs w:val="28"/>
        </w:rPr>
        <w:t xml:space="preserve">Ohio’s own…  </w:t>
      </w:r>
      <w:r w:rsidRPr="004E38AC">
        <w:rPr>
          <w:b/>
          <w:bCs/>
          <w:i/>
          <w:iCs/>
          <w:sz w:val="28"/>
          <w:szCs w:val="28"/>
        </w:rPr>
        <w:t>Diane Warner, KE8HLD</w:t>
      </w:r>
    </w:p>
    <w:p w14:paraId="42E604C8" w14:textId="7063B1D3" w:rsidR="004E38AC" w:rsidRDefault="002141A9" w:rsidP="004E38AC">
      <w:pPr>
        <w:widowControl w:val="0"/>
        <w:contextualSpacing/>
      </w:pPr>
      <w:r>
        <w:rPr>
          <w:noProof/>
        </w:rPr>
        <w:drawing>
          <wp:anchor distT="0" distB="0" distL="114300" distR="114300" simplePos="0" relativeHeight="252824576" behindDoc="1" locked="0" layoutInCell="1" allowOverlap="1" wp14:anchorId="2B5EB3BB" wp14:editId="3BA9E8A2">
            <wp:simplePos x="0" y="0"/>
            <wp:positionH relativeFrom="margin">
              <wp:align>right</wp:align>
            </wp:positionH>
            <wp:positionV relativeFrom="paragraph">
              <wp:posOffset>29845</wp:posOffset>
            </wp:positionV>
            <wp:extent cx="1619250" cy="1724660"/>
            <wp:effectExtent l="0" t="0" r="0" b="8890"/>
            <wp:wrapTight wrapText="bothSides">
              <wp:wrapPolygon edited="0">
                <wp:start x="0" y="0"/>
                <wp:lineTo x="0" y="21473"/>
                <wp:lineTo x="21346" y="21473"/>
                <wp:lineTo x="213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619250" cy="1724660"/>
                    </a:xfrm>
                    <a:prstGeom prst="rect">
                      <a:avLst/>
                    </a:prstGeom>
                  </pic:spPr>
                </pic:pic>
              </a:graphicData>
            </a:graphic>
            <wp14:sizeRelH relativeFrom="page">
              <wp14:pctWidth>0</wp14:pctWidth>
            </wp14:sizeRelH>
            <wp14:sizeRelV relativeFrom="page">
              <wp14:pctHeight>0</wp14:pctHeight>
            </wp14:sizeRelV>
          </wp:anchor>
        </w:drawing>
      </w:r>
    </w:p>
    <w:p w14:paraId="3B2F7951" w14:textId="41A5692A" w:rsidR="004E38AC" w:rsidRDefault="004E38AC" w:rsidP="004E38AC">
      <w:pPr>
        <w:widowControl w:val="0"/>
        <w:contextualSpacing/>
      </w:pPr>
      <w:r w:rsidRPr="004E38AC">
        <w:t>This is a story about Tallmadge Elementary School's participation in a once-in-a-lifetime Amateur Radio on the International Space Station (</w:t>
      </w:r>
      <w:hyperlink r:id="rId26" w:tgtFrame="_blank" w:history="1">
        <w:r w:rsidRPr="004E38AC">
          <w:rPr>
            <w:rStyle w:val="Hyperlink"/>
          </w:rPr>
          <w:t>ARISS</w:t>
        </w:r>
      </w:hyperlink>
      <w:r w:rsidRPr="004E38AC">
        <w:t xml:space="preserve">) school contact. Learn about their amazing journey leading up to the amateur radio contact with an astronaut on the International Space Station. </w:t>
      </w:r>
    </w:p>
    <w:p w14:paraId="72E3FCED" w14:textId="6AE338B0" w:rsidR="004E38AC" w:rsidRDefault="004E38AC" w:rsidP="004E38AC">
      <w:pPr>
        <w:widowControl w:val="0"/>
        <w:contextualSpacing/>
      </w:pPr>
    </w:p>
    <w:p w14:paraId="2B08C984" w14:textId="1FB5DAC0" w:rsidR="004E38AC" w:rsidRPr="004E38AC" w:rsidRDefault="004E38AC" w:rsidP="004E38AC">
      <w:pPr>
        <w:widowControl w:val="0"/>
        <w:contextualSpacing/>
      </w:pPr>
      <w:r w:rsidRPr="004E38AC">
        <w:t xml:space="preserve">The excitement of the entire experience was shared not just by the students, but included faculty, parents, the community, and local amateur radio operators. You will also learn how to begin the process of submitting your own ARISS contact proposal. </w:t>
      </w:r>
    </w:p>
    <w:p w14:paraId="37DBFD0D" w14:textId="77777777" w:rsidR="004E38AC" w:rsidRDefault="004E38AC" w:rsidP="004E38AC">
      <w:pPr>
        <w:widowControl w:val="0"/>
        <w:contextualSpacing/>
        <w:rPr>
          <w:b/>
          <w:bCs/>
        </w:rPr>
      </w:pPr>
    </w:p>
    <w:p w14:paraId="06A77FEE" w14:textId="569C78F6" w:rsidR="004E38AC" w:rsidRPr="004E38AC" w:rsidRDefault="004E38AC" w:rsidP="004E38AC">
      <w:pPr>
        <w:widowControl w:val="0"/>
        <w:contextualSpacing/>
      </w:pPr>
      <w:r w:rsidRPr="004E38AC">
        <w:rPr>
          <w:b/>
          <w:bCs/>
        </w:rPr>
        <w:t xml:space="preserve">Tuesday, March 2, 2021 @ 1 PM EST (1800 </w:t>
      </w:r>
      <w:proofErr w:type="gramStart"/>
      <w:r w:rsidRPr="004E38AC">
        <w:rPr>
          <w:b/>
          <w:bCs/>
        </w:rPr>
        <w:t>UTC)</w:t>
      </w:r>
      <w:r w:rsidR="00391521">
        <w:rPr>
          <w:b/>
          <w:bCs/>
        </w:rPr>
        <w:t xml:space="preserve">  </w:t>
      </w:r>
      <w:r w:rsidRPr="004E38AC">
        <w:t>The</w:t>
      </w:r>
      <w:proofErr w:type="gramEnd"/>
      <w:r w:rsidRPr="004E38AC">
        <w:t xml:space="preserve"> </w:t>
      </w:r>
      <w:hyperlink r:id="rId27" w:tgtFrame="_blank" w:history="1">
        <w:r w:rsidRPr="004E38AC">
          <w:rPr>
            <w:rStyle w:val="Hyperlink"/>
          </w:rPr>
          <w:t>ARRL Learning Network</w:t>
        </w:r>
      </w:hyperlink>
      <w:r w:rsidRPr="004E38AC">
        <w:t xml:space="preserve"> schedule is subject to change.</w:t>
      </w:r>
    </w:p>
    <w:p w14:paraId="55D210AC" w14:textId="004E67CC" w:rsidR="00654E82" w:rsidRDefault="00654E82" w:rsidP="009C42BF">
      <w:pPr>
        <w:widowControl w:val="0"/>
        <w:contextualSpacing/>
      </w:pPr>
    </w:p>
    <w:p w14:paraId="6B739638" w14:textId="77777777"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4ECC2EEE" w14:textId="6A5B72F8" w:rsidR="00795E23" w:rsidRPr="00795E23" w:rsidRDefault="00DA3A1D" w:rsidP="009C42BF">
      <w:pPr>
        <w:widowControl w:val="0"/>
        <w:contextualSpacing/>
        <w:rPr>
          <w:b/>
          <w:bCs/>
          <w:i/>
          <w:iCs/>
          <w:sz w:val="28"/>
          <w:szCs w:val="28"/>
        </w:rPr>
      </w:pPr>
      <w:r>
        <w:lastRenderedPageBreak/>
        <w:pict w14:anchorId="3538EE85">
          <v:rect id="_x0000_i1027" style="width:0;height:1.5pt" o:hralign="center" o:hrstd="t" o:hr="t" fillcolor="#a0a0a0" stroked="f"/>
        </w:pict>
      </w:r>
    </w:p>
    <w:p w14:paraId="0A314A0A" w14:textId="3D52AC23" w:rsidR="00795E23" w:rsidRPr="00795E23" w:rsidRDefault="00326998" w:rsidP="009C42BF">
      <w:pPr>
        <w:widowControl w:val="0"/>
        <w:contextualSpacing/>
        <w:rPr>
          <w:b/>
          <w:i/>
          <w:sz w:val="28"/>
          <w:szCs w:val="28"/>
        </w:rPr>
      </w:pPr>
      <w:bookmarkStart w:id="24" w:name="club"/>
      <w:bookmarkEnd w:id="24"/>
      <w:r w:rsidRPr="00795E23">
        <w:rPr>
          <w:b/>
          <w:i/>
          <w:noProof/>
          <w:sz w:val="28"/>
          <w:szCs w:val="28"/>
        </w:rPr>
        <w:drawing>
          <wp:anchor distT="0" distB="0" distL="114300" distR="114300" simplePos="0" relativeHeight="252434432" behindDoc="1" locked="0" layoutInCell="1" allowOverlap="1" wp14:anchorId="5A1ED3BA" wp14:editId="27A2917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9C42BF">
      <w:pPr>
        <w:widowControl w:val="0"/>
        <w:contextualSpacing/>
        <w:rPr>
          <w:noProof/>
        </w:rPr>
      </w:pPr>
    </w:p>
    <w:p w14:paraId="24BC095F" w14:textId="6EAD2404"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9C42BF">
      <w:pPr>
        <w:widowControl w:val="0"/>
        <w:contextualSpacing/>
        <w:rPr>
          <w:noProof/>
        </w:rPr>
      </w:pPr>
    </w:p>
    <w:p w14:paraId="33D045DF" w14:textId="435A48B4"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20E85DF5" w:rsidR="00795E23" w:rsidRDefault="00795E23" w:rsidP="009C42BF">
      <w:pPr>
        <w:widowControl w:val="0"/>
        <w:contextualSpacing/>
        <w:rPr>
          <w:noProof/>
        </w:rPr>
      </w:pPr>
      <w:r w:rsidRPr="00795E23">
        <w:rPr>
          <w:noProof/>
        </w:rPr>
        <w:t xml:space="preserve">Just sent it to:  </w:t>
      </w:r>
      <w:hyperlink r:id="rId29" w:history="1">
        <w:r w:rsidR="00CB4543" w:rsidRPr="00A86D97">
          <w:rPr>
            <w:rStyle w:val="Hyperlink"/>
            <w:noProof/>
          </w:rPr>
          <w:t>webmaster@arrl-ohio.org</w:t>
        </w:r>
      </w:hyperlink>
      <w:r w:rsidR="00CB4543">
        <w:rPr>
          <w:noProof/>
        </w:rPr>
        <w:t xml:space="preserve"> </w:t>
      </w:r>
      <w:r w:rsidRPr="00795E23">
        <w:rPr>
          <w:noProof/>
        </w:rPr>
        <w:t xml:space="preserve">  </w:t>
      </w:r>
    </w:p>
    <w:p w14:paraId="11F5D074" w14:textId="77777777" w:rsidR="00FF5B52" w:rsidRDefault="00FF5B52" w:rsidP="00080172">
      <w:pPr>
        <w:widowControl w:val="0"/>
        <w:contextualSpacing/>
        <w:jc w:val="center"/>
        <w:rPr>
          <w:noProof/>
        </w:rPr>
      </w:pPr>
    </w:p>
    <w:p w14:paraId="5B509B1D" w14:textId="6CC4310D" w:rsidR="000F6802" w:rsidRDefault="00694E77" w:rsidP="00694E77">
      <w:pPr>
        <w:widowControl w:val="0"/>
        <w:contextualSpacing/>
        <w:jc w:val="center"/>
      </w:pPr>
      <w:r>
        <w:t>####</w:t>
      </w:r>
    </w:p>
    <w:p w14:paraId="59FD34D6" w14:textId="3632BA08" w:rsidR="000F6802" w:rsidRDefault="000F6802" w:rsidP="009C42BF">
      <w:pPr>
        <w:widowControl w:val="0"/>
        <w:contextualSpacing/>
      </w:pPr>
    </w:p>
    <w:p w14:paraId="531783C5" w14:textId="4827059E" w:rsidR="00177E90" w:rsidRDefault="00177E90" w:rsidP="009C42BF">
      <w:pPr>
        <w:widowControl w:val="0"/>
        <w:contextualSpacing/>
      </w:pPr>
    </w:p>
    <w:p w14:paraId="073589F8" w14:textId="02D63C40" w:rsidR="00177E90" w:rsidRPr="005F5EF0" w:rsidRDefault="00177E90" w:rsidP="009C42BF">
      <w:pPr>
        <w:widowControl w:val="0"/>
        <w:contextualSpacing/>
        <w:rPr>
          <w:b/>
          <w:bCs/>
          <w:i/>
          <w:iCs/>
          <w:sz w:val="28"/>
          <w:szCs w:val="28"/>
        </w:rPr>
      </w:pPr>
      <w:r w:rsidRPr="005F5EF0">
        <w:rPr>
          <w:b/>
          <w:bCs/>
          <w:i/>
          <w:iCs/>
          <w:sz w:val="28"/>
          <w:szCs w:val="28"/>
        </w:rPr>
        <w:t>October School Roundup scores</w:t>
      </w:r>
    </w:p>
    <w:p w14:paraId="6FD2087D" w14:textId="679C87D0" w:rsidR="00177E90" w:rsidRDefault="00177E90" w:rsidP="009C42BF">
      <w:pPr>
        <w:widowControl w:val="0"/>
        <w:contextualSpacing/>
      </w:pPr>
    </w:p>
    <w:p w14:paraId="02AB27ED" w14:textId="55993B52" w:rsidR="00177E90" w:rsidRDefault="00177E90" w:rsidP="009C42BF">
      <w:pPr>
        <w:widowControl w:val="0"/>
        <w:contextualSpacing/>
      </w:pPr>
      <w:r>
        <w:t>The following are the top 5 scores in each category – Middle/Junior High, High School, College. The Great Lakes Division did very well</w:t>
      </w:r>
      <w:r w:rsidR="00F22416">
        <w:t xml:space="preserve"> this year posting in the top 5 of each of these categories.</w:t>
      </w:r>
    </w:p>
    <w:p w14:paraId="7285A4D5" w14:textId="0C117CBD" w:rsidR="00F22416" w:rsidRDefault="00F22416" w:rsidP="009C42BF">
      <w:pPr>
        <w:widowControl w:val="0"/>
        <w:contextualSpacing/>
      </w:pPr>
    </w:p>
    <w:p w14:paraId="15EB0DCB" w14:textId="371CFFFC" w:rsidR="00F22416" w:rsidRDefault="00F22416" w:rsidP="009C42BF">
      <w:pPr>
        <w:widowControl w:val="0"/>
        <w:contextualSpacing/>
      </w:pPr>
      <w:r>
        <w:rPr>
          <w:noProof/>
        </w:rPr>
        <w:drawing>
          <wp:inline distT="0" distB="0" distL="0" distR="0" wp14:anchorId="36FC46BE" wp14:editId="7E339CDE">
            <wp:extent cx="6858000" cy="390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3908425"/>
                    </a:xfrm>
                    <a:prstGeom prst="rect">
                      <a:avLst/>
                    </a:prstGeom>
                    <a:noFill/>
                    <a:ln>
                      <a:noFill/>
                    </a:ln>
                  </pic:spPr>
                </pic:pic>
              </a:graphicData>
            </a:graphic>
          </wp:inline>
        </w:drawing>
      </w:r>
    </w:p>
    <w:p w14:paraId="4A01E3CA" w14:textId="1D15E311" w:rsidR="00177E90" w:rsidRDefault="00177E90" w:rsidP="009C42BF">
      <w:pPr>
        <w:widowControl w:val="0"/>
        <w:contextualSpacing/>
      </w:pPr>
    </w:p>
    <w:p w14:paraId="68A26EA1" w14:textId="46007805" w:rsidR="005660B0" w:rsidRDefault="00F22416" w:rsidP="009C42BF">
      <w:pPr>
        <w:widowControl w:val="0"/>
        <w:contextualSpacing/>
      </w:pPr>
      <w:r>
        <w:t>Columbiana Clippers placed 1</w:t>
      </w:r>
      <w:r w:rsidRPr="00F22416">
        <w:rPr>
          <w:vertAlign w:val="superscript"/>
        </w:rPr>
        <w:t>st</w:t>
      </w:r>
      <w:r>
        <w:t xml:space="preserve"> in their c</w:t>
      </w:r>
      <w:r w:rsidR="005660B0">
        <w:t>ategory</w:t>
      </w:r>
      <w:r>
        <w:t xml:space="preserve">, but </w:t>
      </w:r>
      <w:proofErr w:type="gramStart"/>
      <w:r>
        <w:t>actually came</w:t>
      </w:r>
      <w:proofErr w:type="gramEnd"/>
      <w:r>
        <w:t xml:space="preserve"> in 2</w:t>
      </w:r>
      <w:r w:rsidRPr="00F22416">
        <w:rPr>
          <w:vertAlign w:val="superscript"/>
        </w:rPr>
        <w:t>nd</w:t>
      </w:r>
      <w:r>
        <w:t xml:space="preserve"> for total scor</w:t>
      </w:r>
      <w:r w:rsidR="005660B0">
        <w:t>ing</w:t>
      </w:r>
      <w:r w:rsidR="00736ED2">
        <w:t xml:space="preserve"> within the Division</w:t>
      </w:r>
      <w:r>
        <w:t xml:space="preserve">. </w:t>
      </w:r>
      <w:r w:rsidR="00736ED2">
        <w:t>The t</w:t>
      </w:r>
      <w:r>
        <w:t>op score for the Division was Dixie Heights High School</w:t>
      </w:r>
      <w:r w:rsidR="005660B0">
        <w:t xml:space="preserve"> </w:t>
      </w:r>
      <w:r w:rsidR="00BC70E4">
        <w:t>who came in 3</w:t>
      </w:r>
      <w:r w:rsidR="00BC70E4" w:rsidRPr="00BC70E4">
        <w:rPr>
          <w:vertAlign w:val="superscript"/>
        </w:rPr>
        <w:t>rd</w:t>
      </w:r>
      <w:r w:rsidR="00BC70E4">
        <w:t xml:space="preserve"> within their category </w:t>
      </w:r>
      <w:r w:rsidR="005660B0">
        <w:t>and r</w:t>
      </w:r>
      <w:r>
        <w:t>ounding out the categories</w:t>
      </w:r>
      <w:r w:rsidR="00736ED2">
        <w:t xml:space="preserve"> was </w:t>
      </w:r>
      <w:r>
        <w:t xml:space="preserve">Case Western Radio Club </w:t>
      </w:r>
      <w:r w:rsidR="00736ED2">
        <w:t xml:space="preserve">who </w:t>
      </w:r>
      <w:r w:rsidR="00BC70E4">
        <w:t xml:space="preserve">also </w:t>
      </w:r>
      <w:r>
        <w:t xml:space="preserve">came in </w:t>
      </w:r>
      <w:r w:rsidR="005660B0">
        <w:t>3</w:t>
      </w:r>
      <w:r w:rsidR="005660B0" w:rsidRPr="005660B0">
        <w:rPr>
          <w:vertAlign w:val="superscript"/>
        </w:rPr>
        <w:t>rd</w:t>
      </w:r>
      <w:r w:rsidR="005660B0">
        <w:t xml:space="preserve"> in their category as well as within the Great Lakes Division</w:t>
      </w:r>
      <w:r w:rsidR="00736ED2">
        <w:t xml:space="preserve"> for </w:t>
      </w:r>
      <w:r w:rsidR="00BC70E4">
        <w:t>total scores</w:t>
      </w:r>
      <w:r w:rsidR="005660B0">
        <w:t xml:space="preserve">. All in all, I think you would have to consider this a clean sweep for the Great Lakes Division. </w:t>
      </w:r>
    </w:p>
    <w:p w14:paraId="1B879F7D" w14:textId="77777777" w:rsidR="005660B0" w:rsidRDefault="005660B0" w:rsidP="009C42BF">
      <w:pPr>
        <w:widowControl w:val="0"/>
        <w:contextualSpacing/>
      </w:pPr>
    </w:p>
    <w:p w14:paraId="4C56E551" w14:textId="77777777"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7B0E0DE6" w14:textId="77777777" w:rsidR="005660B0" w:rsidRDefault="005660B0" w:rsidP="009C42BF">
      <w:pPr>
        <w:widowControl w:val="0"/>
        <w:contextualSpacing/>
      </w:pPr>
    </w:p>
    <w:p w14:paraId="6BB4C4BC" w14:textId="6BE8EF73" w:rsidR="00F22416" w:rsidRDefault="005660B0" w:rsidP="009C42BF">
      <w:pPr>
        <w:widowControl w:val="0"/>
        <w:contextualSpacing/>
      </w:pPr>
      <w:r>
        <w:t xml:space="preserve"> </w:t>
      </w:r>
      <w:r>
        <w:rPr>
          <w:noProof/>
        </w:rPr>
        <w:drawing>
          <wp:inline distT="0" distB="0" distL="0" distR="0" wp14:anchorId="62370DDB" wp14:editId="4B477972">
            <wp:extent cx="6858000" cy="52889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5288915"/>
                    </a:xfrm>
                    <a:prstGeom prst="rect">
                      <a:avLst/>
                    </a:prstGeom>
                  </pic:spPr>
                </pic:pic>
              </a:graphicData>
            </a:graphic>
          </wp:inline>
        </w:drawing>
      </w:r>
    </w:p>
    <w:p w14:paraId="3AFC1671" w14:textId="68B5274C" w:rsidR="00177E90" w:rsidRDefault="00177E90" w:rsidP="009C42BF">
      <w:pPr>
        <w:widowControl w:val="0"/>
        <w:contextualSpacing/>
      </w:pPr>
    </w:p>
    <w:p w14:paraId="08B17A6F" w14:textId="1BB2B66A" w:rsidR="00196B23" w:rsidRDefault="00196B23" w:rsidP="009C42BF">
      <w:pPr>
        <w:widowControl w:val="0"/>
        <w:contextualSpacing/>
      </w:pPr>
    </w:p>
    <w:p w14:paraId="0DEEB743" w14:textId="19F938BE" w:rsidR="005660B0" w:rsidRDefault="005660B0" w:rsidP="009C42BF">
      <w:pPr>
        <w:widowControl w:val="0"/>
        <w:contextualSpacing/>
      </w:pPr>
    </w:p>
    <w:p w14:paraId="09029BBB" w14:textId="483C2D6B" w:rsidR="005660B0" w:rsidRDefault="00196B23" w:rsidP="00196B23">
      <w:pPr>
        <w:widowControl w:val="0"/>
        <w:contextualSpacing/>
        <w:jc w:val="center"/>
      </w:pPr>
      <w:r>
        <w:t>####</w:t>
      </w:r>
    </w:p>
    <w:p w14:paraId="29654F7B" w14:textId="3F17D27B" w:rsidR="005660B0" w:rsidRDefault="005660B0" w:rsidP="009C42BF">
      <w:pPr>
        <w:widowControl w:val="0"/>
        <w:contextualSpacing/>
      </w:pPr>
    </w:p>
    <w:p w14:paraId="0FF297C5" w14:textId="77777777" w:rsidR="00196B23" w:rsidRDefault="00196B23" w:rsidP="009C42BF">
      <w:pPr>
        <w:widowControl w:val="0"/>
        <w:contextualSpacing/>
      </w:pPr>
    </w:p>
    <w:p w14:paraId="5FC489C0" w14:textId="77777777" w:rsidR="00694E77" w:rsidRPr="00694E77" w:rsidRDefault="00694E77" w:rsidP="00694E77">
      <w:pPr>
        <w:widowControl w:val="0"/>
        <w:contextualSpacing/>
        <w:rPr>
          <w:b/>
          <w:bCs/>
          <w:i/>
          <w:iCs/>
          <w:sz w:val="28"/>
          <w:szCs w:val="28"/>
        </w:rPr>
      </w:pPr>
      <w:r w:rsidRPr="00694E77">
        <w:rPr>
          <w:b/>
          <w:bCs/>
          <w:i/>
          <w:iCs/>
          <w:sz w:val="28"/>
          <w:szCs w:val="28"/>
        </w:rPr>
        <w:t xml:space="preserve">20 Mile Drop </w:t>
      </w:r>
    </w:p>
    <w:p w14:paraId="11E57527" w14:textId="77777777" w:rsidR="00694E77" w:rsidRDefault="00694E77" w:rsidP="00694E77">
      <w:pPr>
        <w:widowControl w:val="0"/>
        <w:contextualSpacing/>
      </w:pPr>
    </w:p>
    <w:p w14:paraId="70A66C44" w14:textId="44A7ED8D" w:rsidR="00694E77" w:rsidRDefault="00694E77" w:rsidP="00694E77">
      <w:pPr>
        <w:widowControl w:val="0"/>
        <w:contextualSpacing/>
      </w:pPr>
      <w:r>
        <w:t xml:space="preserve">All - I just received word from Lake County that the 20-mile drop is on for 2021! </w:t>
      </w:r>
      <w:proofErr w:type="gramStart"/>
      <w:r>
        <w:t>It'll</w:t>
      </w:r>
      <w:proofErr w:type="gramEnd"/>
      <w:r>
        <w:t xml:space="preserve"> take place on </w:t>
      </w:r>
      <w:r w:rsidRPr="00E617B0">
        <w:rPr>
          <w:b/>
          <w:bCs/>
        </w:rPr>
        <w:t>April 11</w:t>
      </w:r>
      <w:r>
        <w:t xml:space="preserve">.  If </w:t>
      </w:r>
      <w:proofErr w:type="gramStart"/>
      <w:r>
        <w:t>you're</w:t>
      </w:r>
      <w:proofErr w:type="gramEnd"/>
      <w:r>
        <w:t xml:space="preserve"> interested in volunteering, please use the form below to sign up.</w:t>
      </w:r>
    </w:p>
    <w:p w14:paraId="3B94675D" w14:textId="77777777" w:rsidR="00694E77" w:rsidRDefault="00694E77" w:rsidP="00694E77">
      <w:pPr>
        <w:widowControl w:val="0"/>
        <w:contextualSpacing/>
      </w:pPr>
    </w:p>
    <w:p w14:paraId="09574F7E" w14:textId="697DC45E" w:rsidR="000F6802" w:rsidRDefault="00DA3A1D" w:rsidP="00694E77">
      <w:pPr>
        <w:widowControl w:val="0"/>
        <w:contextualSpacing/>
      </w:pPr>
      <w:hyperlink r:id="rId32" w:history="1">
        <w:r w:rsidR="00694E77" w:rsidRPr="00566848">
          <w:rPr>
            <w:rStyle w:val="Hyperlink"/>
          </w:rPr>
          <w:t>https://docs.google.com/forms/d/e/1FAIpQLScuzbciZXdMo87nBr3bFAAtz0_fNZJIk4b3RtIGVb0cUAKxcQ/viewform?usp=sf_link</w:t>
        </w:r>
      </w:hyperlink>
      <w:r w:rsidR="00694E77">
        <w:t xml:space="preserve"> </w:t>
      </w:r>
    </w:p>
    <w:p w14:paraId="6303401C" w14:textId="77777777" w:rsidR="000F6802" w:rsidRDefault="000F6802" w:rsidP="009C42BF">
      <w:pPr>
        <w:widowControl w:val="0"/>
        <w:contextualSpacing/>
      </w:pPr>
    </w:p>
    <w:p w14:paraId="0558D219" w14:textId="47A731BF" w:rsidR="000F6802" w:rsidRDefault="000F6802" w:rsidP="009C42BF">
      <w:pPr>
        <w:widowControl w:val="0"/>
        <w:contextualSpacing/>
      </w:pPr>
    </w:p>
    <w:p w14:paraId="742C37FD" w14:textId="5F6CC950" w:rsidR="00196B23" w:rsidRDefault="00196B23" w:rsidP="009C42BF">
      <w:pPr>
        <w:widowControl w:val="0"/>
        <w:contextualSpacing/>
      </w:pPr>
    </w:p>
    <w:p w14:paraId="78489FD5" w14:textId="77777777"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6A174F70" w14:textId="6530ED04" w:rsidR="00532D31" w:rsidRDefault="00DA3A1D" w:rsidP="009C42BF">
      <w:pPr>
        <w:widowControl w:val="0"/>
        <w:contextualSpacing/>
        <w:rPr>
          <w:b/>
          <w:bCs/>
          <w:i/>
          <w:iCs/>
          <w:sz w:val="28"/>
          <w:szCs w:val="28"/>
        </w:rPr>
      </w:pPr>
      <w:r>
        <w:lastRenderedPageBreak/>
        <w:pict w14:anchorId="2013D6A6">
          <v:rect id="_x0000_i1028" style="width:0;height:1.5pt" o:hrstd="t" o:hr="t" fillcolor="#a0a0a0" stroked="f"/>
        </w:pict>
      </w:r>
    </w:p>
    <w:p w14:paraId="62D0ECAB" w14:textId="3968EAEA" w:rsidR="006E27A7" w:rsidRPr="00795E23" w:rsidRDefault="006E27A7" w:rsidP="009C42BF">
      <w:pPr>
        <w:widowControl w:val="0"/>
        <w:contextualSpacing/>
        <w:rPr>
          <w:b/>
          <w:bCs/>
          <w:i/>
          <w:iCs/>
          <w:noProof/>
          <w:sz w:val="28"/>
          <w:szCs w:val="28"/>
        </w:rPr>
      </w:pPr>
      <w:bookmarkStart w:id="25" w:name="dx"/>
      <w:bookmarkEnd w:id="25"/>
      <w:r w:rsidRPr="00795E23">
        <w:rPr>
          <w:b/>
          <w:bCs/>
          <w:i/>
          <w:iCs/>
          <w:noProof/>
          <w:sz w:val="28"/>
          <w:szCs w:val="28"/>
        </w:rPr>
        <w:t>DX This Week</w:t>
      </w:r>
    </w:p>
    <w:p w14:paraId="04144540" w14:textId="29364DEE" w:rsidR="006E27A7" w:rsidRPr="006E27A7" w:rsidRDefault="00A01C82" w:rsidP="009C42BF">
      <w:pPr>
        <w:widowControl w:val="0"/>
        <w:contextualSpacing/>
        <w:rPr>
          <w:iCs/>
          <w:color w:val="000000" w:themeColor="text1"/>
        </w:rPr>
      </w:pPr>
      <w:r w:rsidRPr="00795E23">
        <w:rPr>
          <w:noProof/>
        </w:rPr>
        <w:drawing>
          <wp:anchor distT="0" distB="0" distL="114300" distR="114300" simplePos="0" relativeHeight="252436480" behindDoc="1" locked="0" layoutInCell="1" allowOverlap="1" wp14:anchorId="4B2EDD39" wp14:editId="63DF2628">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p>
    <w:p w14:paraId="42EA06DC" w14:textId="1D63C965" w:rsidR="00BC70E4" w:rsidRPr="00FF1552" w:rsidRDefault="00BC70E4" w:rsidP="00FF1552">
      <w:pPr>
        <w:jc w:val="center"/>
        <w:rPr>
          <w:b/>
          <w:bCs/>
          <w:i/>
          <w:iCs/>
          <w:sz w:val="28"/>
          <w:szCs w:val="28"/>
        </w:rPr>
      </w:pPr>
      <w:r w:rsidRPr="00FF1552">
        <w:rPr>
          <w:b/>
          <w:bCs/>
          <w:i/>
          <w:iCs/>
          <w:sz w:val="28"/>
          <w:szCs w:val="28"/>
        </w:rPr>
        <w:t>DX This Week – K9LA</w:t>
      </w:r>
    </w:p>
    <w:p w14:paraId="271603CF" w14:textId="4F804673" w:rsidR="00BC70E4" w:rsidRPr="00FF1552" w:rsidRDefault="00BC70E4" w:rsidP="00FF1552">
      <w:pPr>
        <w:jc w:val="center"/>
        <w:rPr>
          <w:b/>
          <w:bCs/>
          <w:i/>
          <w:iCs/>
          <w:sz w:val="28"/>
          <w:szCs w:val="28"/>
        </w:rPr>
      </w:pPr>
      <w:r w:rsidRPr="00FF1552">
        <w:rPr>
          <w:b/>
          <w:bCs/>
          <w:i/>
          <w:iCs/>
          <w:sz w:val="28"/>
          <w:szCs w:val="28"/>
        </w:rPr>
        <w:t>Bill AJ8B (aj8b@arrl.net, @AJ8B, or www.aj8b.com)</w:t>
      </w:r>
    </w:p>
    <w:p w14:paraId="129CE688" w14:textId="071B9993" w:rsidR="00BC70E4" w:rsidRPr="00FF1552" w:rsidRDefault="00BC70E4" w:rsidP="00FF1552">
      <w:pPr>
        <w:jc w:val="center"/>
        <w:rPr>
          <w:b/>
          <w:bCs/>
          <w:i/>
          <w:iCs/>
          <w:sz w:val="28"/>
          <w:szCs w:val="28"/>
        </w:rPr>
      </w:pPr>
      <w:r w:rsidRPr="00FF1552">
        <w:rPr>
          <w:b/>
          <w:bCs/>
          <w:i/>
          <w:iCs/>
          <w:sz w:val="28"/>
          <w:szCs w:val="28"/>
        </w:rPr>
        <w:t>CWOPs Member #1567</w:t>
      </w:r>
    </w:p>
    <w:p w14:paraId="2844AA14" w14:textId="77777777" w:rsidR="00BC70E4" w:rsidRPr="00BC70E4" w:rsidRDefault="00BC70E4" w:rsidP="00BC70E4"/>
    <w:p w14:paraId="6D3D7D5B" w14:textId="77777777" w:rsidR="00BC70E4" w:rsidRPr="00BC70E4" w:rsidRDefault="00BC70E4" w:rsidP="00BC70E4">
      <w:r w:rsidRPr="00BC70E4">
        <w:t xml:space="preserve">The Midwest DX Cluster spots included Asiatic Russia, Austria, Balearic Islands, Belgium, Bulgaria, Canada, Denmark, Djibouti, Dominican Republic, Ecuador, England, European Russia, Fed. Rep. of Germany, Fiji, France, Greece, Haiti, Indonesia, Italy, New Zealand, Panama, Puerto Rico, Thailand, Trinidad &amp; Tobago, Ukraine, and Zambia. This brings the total number of entities spotted in the Midwest to 120! </w:t>
      </w:r>
    </w:p>
    <w:p w14:paraId="3A13BBE5" w14:textId="77777777" w:rsidR="00FF1552" w:rsidRDefault="00FF1552" w:rsidP="00BC70E4"/>
    <w:p w14:paraId="6AFEFFD2" w14:textId="48DF502D" w:rsidR="00BC70E4" w:rsidRPr="00BC70E4" w:rsidRDefault="00BC70E4" w:rsidP="00BC70E4">
      <w:r w:rsidRPr="00BC70E4">
        <w:t>A couple of readers have asked why I list these spots and why give a total. The reason is to encourage you to get on the air. Over the past several years we have been at the bottom of the sunspot cycle and DX has been more difficult to work. But it has been there! I like to list the entities that were heard in the Midwest to encourage others to get on the air.</w:t>
      </w:r>
    </w:p>
    <w:p w14:paraId="2895D3CF" w14:textId="77777777" w:rsidR="00FF1552" w:rsidRDefault="00FF1552" w:rsidP="00BC70E4"/>
    <w:p w14:paraId="53A90D8E" w14:textId="221C0919" w:rsidR="00BC70E4" w:rsidRPr="00BC70E4" w:rsidRDefault="00BC70E4" w:rsidP="00BC70E4">
      <w:r w:rsidRPr="00BC70E4">
        <w:t>I have also heard about how difficult it is to work 100 entities. However, based on the list that I print each week, you can see that there are more than the needed 100 available to be worked. So, “Jump Right In”.</w:t>
      </w:r>
    </w:p>
    <w:p w14:paraId="1779DA94" w14:textId="77777777" w:rsidR="00BC70E4" w:rsidRPr="00BC70E4" w:rsidRDefault="00BC70E4" w:rsidP="00BC70E4">
      <w:r w:rsidRPr="00BC70E4">
        <w:t>Did you participate in the CQ DX Challenge last year? How did you do? I had a tough year, working 161 DX Entities and 37 Zones giving me a score of 198. My goal is to at least break 200. Close, but… However, January has really taken off with 83 countries and 27 zones for a current score of 110. Let me know how you are doing!</w:t>
      </w:r>
    </w:p>
    <w:p w14:paraId="38C31903" w14:textId="3E7A0329" w:rsidR="00BC70E4" w:rsidRDefault="00BC70E4" w:rsidP="00BC70E4"/>
    <w:p w14:paraId="69D80ED7" w14:textId="77777777" w:rsidR="005F51A0" w:rsidRPr="00BC70E4" w:rsidRDefault="005F51A0" w:rsidP="00BC70E4"/>
    <w:p w14:paraId="2FA3593D" w14:textId="77777777" w:rsidR="00BC70E4" w:rsidRPr="00FF1552" w:rsidRDefault="00BC70E4" w:rsidP="00FF1552">
      <w:pPr>
        <w:jc w:val="center"/>
        <w:rPr>
          <w:b/>
          <w:bCs/>
          <w:i/>
          <w:iCs/>
          <w:sz w:val="28"/>
          <w:szCs w:val="28"/>
        </w:rPr>
      </w:pPr>
      <w:r w:rsidRPr="00FF1552">
        <w:rPr>
          <w:b/>
          <w:bCs/>
          <w:i/>
          <w:iCs/>
          <w:sz w:val="28"/>
          <w:szCs w:val="28"/>
        </w:rPr>
        <w:t xml:space="preserve">DAH DIT </w:t>
      </w:r>
      <w:proofErr w:type="spellStart"/>
      <w:r w:rsidRPr="00FF1552">
        <w:rPr>
          <w:b/>
          <w:bCs/>
          <w:i/>
          <w:iCs/>
          <w:sz w:val="28"/>
          <w:szCs w:val="28"/>
        </w:rPr>
        <w:t>DIT</w:t>
      </w:r>
      <w:proofErr w:type="spellEnd"/>
      <w:r w:rsidRPr="00FF1552">
        <w:rPr>
          <w:b/>
          <w:bCs/>
          <w:i/>
          <w:iCs/>
          <w:sz w:val="28"/>
          <w:szCs w:val="28"/>
        </w:rPr>
        <w:t xml:space="preserve"> </w:t>
      </w:r>
      <w:proofErr w:type="spellStart"/>
      <w:r w:rsidRPr="00FF1552">
        <w:rPr>
          <w:b/>
          <w:bCs/>
          <w:i/>
          <w:iCs/>
          <w:sz w:val="28"/>
          <w:szCs w:val="28"/>
        </w:rPr>
        <w:t>DIT</w:t>
      </w:r>
      <w:proofErr w:type="spellEnd"/>
      <w:r w:rsidRPr="00FF1552">
        <w:rPr>
          <w:b/>
          <w:bCs/>
          <w:i/>
          <w:iCs/>
          <w:sz w:val="28"/>
          <w:szCs w:val="28"/>
        </w:rPr>
        <w:t xml:space="preserve">    DAH      </w:t>
      </w:r>
      <w:proofErr w:type="spellStart"/>
      <w:r w:rsidRPr="00FF1552">
        <w:rPr>
          <w:b/>
          <w:bCs/>
          <w:i/>
          <w:iCs/>
          <w:sz w:val="28"/>
          <w:szCs w:val="28"/>
        </w:rPr>
        <w:t>DAH</w:t>
      </w:r>
      <w:proofErr w:type="spellEnd"/>
      <w:r w:rsidRPr="00FF1552">
        <w:rPr>
          <w:b/>
          <w:bCs/>
          <w:i/>
          <w:iCs/>
          <w:sz w:val="28"/>
          <w:szCs w:val="28"/>
        </w:rPr>
        <w:t xml:space="preserve"> DIT </w:t>
      </w:r>
      <w:proofErr w:type="spellStart"/>
      <w:r w:rsidRPr="00FF1552">
        <w:rPr>
          <w:b/>
          <w:bCs/>
          <w:i/>
          <w:iCs/>
          <w:sz w:val="28"/>
          <w:szCs w:val="28"/>
        </w:rPr>
        <w:t>DIT</w:t>
      </w:r>
      <w:proofErr w:type="spellEnd"/>
      <w:r w:rsidRPr="00FF1552">
        <w:rPr>
          <w:b/>
          <w:bCs/>
          <w:i/>
          <w:iCs/>
          <w:sz w:val="28"/>
          <w:szCs w:val="28"/>
        </w:rPr>
        <w:t xml:space="preserve"> </w:t>
      </w:r>
      <w:proofErr w:type="spellStart"/>
      <w:r w:rsidRPr="00FF1552">
        <w:rPr>
          <w:b/>
          <w:bCs/>
          <w:i/>
          <w:iCs/>
          <w:sz w:val="28"/>
          <w:szCs w:val="28"/>
        </w:rPr>
        <w:t>DIT</w:t>
      </w:r>
      <w:proofErr w:type="spellEnd"/>
      <w:r w:rsidRPr="00FF1552">
        <w:rPr>
          <w:b/>
          <w:bCs/>
          <w:i/>
          <w:iCs/>
          <w:sz w:val="28"/>
          <w:szCs w:val="28"/>
        </w:rPr>
        <w:t xml:space="preserve">    DAH</w:t>
      </w:r>
    </w:p>
    <w:p w14:paraId="28A34823" w14:textId="20BE2ADE" w:rsidR="00BC70E4" w:rsidRDefault="00BC70E4" w:rsidP="00BC70E4"/>
    <w:p w14:paraId="3A7F5B8B" w14:textId="77777777" w:rsidR="005F51A0" w:rsidRPr="00BC70E4" w:rsidRDefault="005F51A0" w:rsidP="00BC70E4"/>
    <w:p w14:paraId="1B132B6D" w14:textId="77777777" w:rsidR="00BC70E4" w:rsidRPr="00BC70E4" w:rsidRDefault="00BC70E4" w:rsidP="00BC70E4">
      <w:r w:rsidRPr="00BC70E4">
        <w:t>I received cards from CN8KD – Mohamed in the Kingdom of Morocco, 9H1TX – David on the Island of Malta, two cards from Dino – LZ3DP in Bulgaria, and a card from Brian – EI8IU in Ireland.  Let me know what you received.</w:t>
      </w:r>
    </w:p>
    <w:p w14:paraId="4975BDBA" w14:textId="77777777" w:rsidR="00BC70E4" w:rsidRPr="00BC70E4" w:rsidRDefault="00BC70E4" w:rsidP="00BC70E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0"/>
      </w:tblGrid>
      <w:tr w:rsidR="00BC70E4" w:rsidRPr="00BC70E4" w14:paraId="5597E692" w14:textId="77777777" w:rsidTr="005F51A0">
        <w:trPr>
          <w:jc w:val="center"/>
        </w:trPr>
        <w:tc>
          <w:tcPr>
            <w:tcW w:w="4686" w:type="dxa"/>
            <w:hideMark/>
          </w:tcPr>
          <w:p w14:paraId="44FC6D33" w14:textId="6A30281E" w:rsidR="00BC70E4" w:rsidRPr="00BC70E4" w:rsidRDefault="00BC70E4" w:rsidP="00BC70E4">
            <w:r w:rsidRPr="00BC70E4">
              <w:rPr>
                <w:noProof/>
              </w:rPr>
              <w:drawing>
                <wp:inline distT="0" distB="0" distL="0" distR="0" wp14:anchorId="26CDCD53" wp14:editId="44C8E619">
                  <wp:extent cx="283845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1828800"/>
                          </a:xfrm>
                          <a:prstGeom prst="rect">
                            <a:avLst/>
                          </a:prstGeom>
                          <a:noFill/>
                          <a:ln>
                            <a:noFill/>
                          </a:ln>
                        </pic:spPr>
                      </pic:pic>
                    </a:graphicData>
                  </a:graphic>
                </wp:inline>
              </w:drawing>
            </w:r>
          </w:p>
        </w:tc>
        <w:tc>
          <w:tcPr>
            <w:tcW w:w="4680" w:type="dxa"/>
            <w:hideMark/>
          </w:tcPr>
          <w:p w14:paraId="22F61532" w14:textId="4ECF8C3D" w:rsidR="00BC70E4" w:rsidRPr="00BC70E4" w:rsidRDefault="00BC70E4" w:rsidP="00BC70E4">
            <w:r w:rsidRPr="00BC70E4">
              <w:rPr>
                <w:noProof/>
              </w:rPr>
              <w:drawing>
                <wp:inline distT="0" distB="0" distL="0" distR="0" wp14:anchorId="404AAF5D" wp14:editId="5EC88CD4">
                  <wp:extent cx="2809875" cy="1828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inline>
              </w:drawing>
            </w:r>
          </w:p>
        </w:tc>
      </w:tr>
    </w:tbl>
    <w:p w14:paraId="0BF71380" w14:textId="7D890E86" w:rsidR="00BC70E4" w:rsidRDefault="00BC70E4" w:rsidP="00BC70E4"/>
    <w:p w14:paraId="0DFF274A" w14:textId="267DD71D" w:rsidR="00683A08" w:rsidRDefault="00683A08" w:rsidP="00BC70E4"/>
    <w:p w14:paraId="44B22F67" w14:textId="02D16148" w:rsidR="005F51A0" w:rsidRDefault="005F51A0" w:rsidP="00BC70E4"/>
    <w:p w14:paraId="1528B7A7" w14:textId="561A2C27"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5EC87DB3" w14:textId="4C8B13FE" w:rsidR="00683A08" w:rsidRDefault="00683A08" w:rsidP="00BC70E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683A08" w:rsidRPr="00BC70E4" w14:paraId="7961DCF5" w14:textId="77777777" w:rsidTr="005F51A0">
        <w:trPr>
          <w:jc w:val="center"/>
        </w:trPr>
        <w:tc>
          <w:tcPr>
            <w:tcW w:w="4686" w:type="dxa"/>
          </w:tcPr>
          <w:p w14:paraId="755C09C0" w14:textId="77777777" w:rsidR="00683A08" w:rsidRPr="00BC70E4" w:rsidRDefault="00683A08" w:rsidP="00F0367D"/>
        </w:tc>
        <w:tc>
          <w:tcPr>
            <w:tcW w:w="4686" w:type="dxa"/>
          </w:tcPr>
          <w:p w14:paraId="66EEFCB7" w14:textId="77777777" w:rsidR="00683A08" w:rsidRPr="00BC70E4" w:rsidRDefault="00683A08" w:rsidP="00F0367D"/>
        </w:tc>
      </w:tr>
      <w:tr w:rsidR="00683A08" w:rsidRPr="00BC70E4" w14:paraId="2750E3FF" w14:textId="77777777" w:rsidTr="005F51A0">
        <w:trPr>
          <w:jc w:val="center"/>
        </w:trPr>
        <w:tc>
          <w:tcPr>
            <w:tcW w:w="4686" w:type="dxa"/>
            <w:hideMark/>
          </w:tcPr>
          <w:p w14:paraId="3A669319" w14:textId="77777777" w:rsidR="00683A08" w:rsidRPr="00BC70E4" w:rsidRDefault="00683A08" w:rsidP="00F0367D">
            <w:r w:rsidRPr="00BC70E4">
              <w:rPr>
                <w:noProof/>
              </w:rPr>
              <w:drawing>
                <wp:inline distT="0" distB="0" distL="0" distR="0" wp14:anchorId="068D513F" wp14:editId="76728452">
                  <wp:extent cx="2828925" cy="1828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8925" cy="1828800"/>
                          </a:xfrm>
                          <a:prstGeom prst="rect">
                            <a:avLst/>
                          </a:prstGeom>
                          <a:noFill/>
                          <a:ln>
                            <a:noFill/>
                          </a:ln>
                        </pic:spPr>
                      </pic:pic>
                    </a:graphicData>
                  </a:graphic>
                </wp:inline>
              </w:drawing>
            </w:r>
          </w:p>
        </w:tc>
        <w:tc>
          <w:tcPr>
            <w:tcW w:w="4686" w:type="dxa"/>
            <w:hideMark/>
          </w:tcPr>
          <w:p w14:paraId="0C25F5BC" w14:textId="77777777" w:rsidR="00683A08" w:rsidRPr="00BC70E4" w:rsidRDefault="00683A08" w:rsidP="00F0367D">
            <w:r w:rsidRPr="00BC70E4">
              <w:rPr>
                <w:noProof/>
              </w:rPr>
              <w:drawing>
                <wp:inline distT="0" distB="0" distL="0" distR="0" wp14:anchorId="224B44F6" wp14:editId="3CA15EEB">
                  <wp:extent cx="2828925" cy="1828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8925" cy="1828800"/>
                          </a:xfrm>
                          <a:prstGeom prst="rect">
                            <a:avLst/>
                          </a:prstGeom>
                          <a:noFill/>
                          <a:ln>
                            <a:noFill/>
                          </a:ln>
                        </pic:spPr>
                      </pic:pic>
                    </a:graphicData>
                  </a:graphic>
                </wp:inline>
              </w:drawing>
            </w:r>
          </w:p>
        </w:tc>
      </w:tr>
      <w:tr w:rsidR="00683A08" w:rsidRPr="00BC70E4" w14:paraId="635FC82F" w14:textId="77777777" w:rsidTr="005F51A0">
        <w:trPr>
          <w:jc w:val="center"/>
        </w:trPr>
        <w:tc>
          <w:tcPr>
            <w:tcW w:w="4686" w:type="dxa"/>
          </w:tcPr>
          <w:p w14:paraId="6547780A" w14:textId="77777777" w:rsidR="00683A08" w:rsidRPr="00BC70E4" w:rsidRDefault="00683A08" w:rsidP="00F0367D"/>
        </w:tc>
        <w:tc>
          <w:tcPr>
            <w:tcW w:w="4686" w:type="dxa"/>
          </w:tcPr>
          <w:p w14:paraId="01D4FFA3" w14:textId="77777777" w:rsidR="00683A08" w:rsidRPr="00BC70E4" w:rsidRDefault="00683A08" w:rsidP="00F0367D"/>
        </w:tc>
      </w:tr>
      <w:tr w:rsidR="00683A08" w:rsidRPr="00BC70E4" w14:paraId="5E0EC84A" w14:textId="77777777" w:rsidTr="005F51A0">
        <w:trPr>
          <w:jc w:val="center"/>
        </w:trPr>
        <w:tc>
          <w:tcPr>
            <w:tcW w:w="9372" w:type="dxa"/>
            <w:gridSpan w:val="2"/>
            <w:hideMark/>
          </w:tcPr>
          <w:p w14:paraId="6C8FA737" w14:textId="77777777" w:rsidR="00683A08" w:rsidRPr="00BC70E4" w:rsidRDefault="00683A08" w:rsidP="00F0367D">
            <w:r w:rsidRPr="00BC70E4">
              <w:rPr>
                <w:noProof/>
              </w:rPr>
              <w:drawing>
                <wp:inline distT="0" distB="0" distL="0" distR="0" wp14:anchorId="15C33723" wp14:editId="7D27046A">
                  <wp:extent cx="2828925" cy="1828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8925" cy="1828800"/>
                          </a:xfrm>
                          <a:prstGeom prst="rect">
                            <a:avLst/>
                          </a:prstGeom>
                          <a:noFill/>
                          <a:ln>
                            <a:noFill/>
                          </a:ln>
                        </pic:spPr>
                      </pic:pic>
                    </a:graphicData>
                  </a:graphic>
                </wp:inline>
              </w:drawing>
            </w:r>
          </w:p>
        </w:tc>
      </w:tr>
    </w:tbl>
    <w:p w14:paraId="0E8ADA8F" w14:textId="7FEF46E9" w:rsidR="00683A08" w:rsidRDefault="00683A08" w:rsidP="00BC70E4"/>
    <w:p w14:paraId="3B4B95BD" w14:textId="77777777" w:rsidR="00683A08" w:rsidRPr="00BC70E4" w:rsidRDefault="00683A08" w:rsidP="00BC70E4"/>
    <w:p w14:paraId="20B3B9EB" w14:textId="77777777" w:rsidR="00BC70E4" w:rsidRPr="00683A08" w:rsidRDefault="00BC70E4" w:rsidP="00683A08">
      <w:pPr>
        <w:jc w:val="center"/>
        <w:rPr>
          <w:b/>
          <w:bCs/>
          <w:i/>
          <w:iCs/>
          <w:sz w:val="28"/>
          <w:szCs w:val="28"/>
        </w:rPr>
      </w:pPr>
      <w:r w:rsidRPr="00683A08">
        <w:rPr>
          <w:b/>
          <w:bCs/>
          <w:i/>
          <w:iCs/>
          <w:sz w:val="28"/>
          <w:szCs w:val="28"/>
        </w:rPr>
        <w:t xml:space="preserve">DAH DIT </w:t>
      </w:r>
      <w:proofErr w:type="spellStart"/>
      <w:r w:rsidRPr="00683A08">
        <w:rPr>
          <w:b/>
          <w:bCs/>
          <w:i/>
          <w:iCs/>
          <w:sz w:val="28"/>
          <w:szCs w:val="28"/>
        </w:rPr>
        <w:t>DIT</w:t>
      </w:r>
      <w:proofErr w:type="spellEnd"/>
      <w:r w:rsidRPr="00683A08">
        <w:rPr>
          <w:b/>
          <w:bCs/>
          <w:i/>
          <w:iCs/>
          <w:sz w:val="28"/>
          <w:szCs w:val="28"/>
        </w:rPr>
        <w:t xml:space="preserve"> </w:t>
      </w:r>
      <w:proofErr w:type="spellStart"/>
      <w:r w:rsidRPr="00683A08">
        <w:rPr>
          <w:b/>
          <w:bCs/>
          <w:i/>
          <w:iCs/>
          <w:sz w:val="28"/>
          <w:szCs w:val="28"/>
        </w:rPr>
        <w:t>DIT</w:t>
      </w:r>
      <w:proofErr w:type="spellEnd"/>
      <w:r w:rsidRPr="00683A08">
        <w:rPr>
          <w:b/>
          <w:bCs/>
          <w:i/>
          <w:iCs/>
          <w:sz w:val="28"/>
          <w:szCs w:val="28"/>
        </w:rPr>
        <w:t xml:space="preserve">    DAH      </w:t>
      </w:r>
      <w:proofErr w:type="spellStart"/>
      <w:r w:rsidRPr="00683A08">
        <w:rPr>
          <w:b/>
          <w:bCs/>
          <w:i/>
          <w:iCs/>
          <w:sz w:val="28"/>
          <w:szCs w:val="28"/>
        </w:rPr>
        <w:t>DAH</w:t>
      </w:r>
      <w:proofErr w:type="spellEnd"/>
      <w:r w:rsidRPr="00683A08">
        <w:rPr>
          <w:b/>
          <w:bCs/>
          <w:i/>
          <w:iCs/>
          <w:sz w:val="28"/>
          <w:szCs w:val="28"/>
        </w:rPr>
        <w:t xml:space="preserve"> DIT </w:t>
      </w:r>
      <w:proofErr w:type="spellStart"/>
      <w:r w:rsidRPr="00683A08">
        <w:rPr>
          <w:b/>
          <w:bCs/>
          <w:i/>
          <w:iCs/>
          <w:sz w:val="28"/>
          <w:szCs w:val="28"/>
        </w:rPr>
        <w:t>DIT</w:t>
      </w:r>
      <w:proofErr w:type="spellEnd"/>
      <w:r w:rsidRPr="00683A08">
        <w:rPr>
          <w:b/>
          <w:bCs/>
          <w:i/>
          <w:iCs/>
          <w:sz w:val="28"/>
          <w:szCs w:val="28"/>
        </w:rPr>
        <w:t xml:space="preserve"> </w:t>
      </w:r>
      <w:proofErr w:type="spellStart"/>
      <w:r w:rsidRPr="00683A08">
        <w:rPr>
          <w:b/>
          <w:bCs/>
          <w:i/>
          <w:iCs/>
          <w:sz w:val="28"/>
          <w:szCs w:val="28"/>
        </w:rPr>
        <w:t>DIT</w:t>
      </w:r>
      <w:proofErr w:type="spellEnd"/>
      <w:r w:rsidRPr="00683A08">
        <w:rPr>
          <w:b/>
          <w:bCs/>
          <w:i/>
          <w:iCs/>
          <w:sz w:val="28"/>
          <w:szCs w:val="28"/>
        </w:rPr>
        <w:t xml:space="preserve">    DAH</w:t>
      </w:r>
    </w:p>
    <w:p w14:paraId="29F02A7D" w14:textId="77777777" w:rsidR="00BC70E4" w:rsidRPr="00BC70E4" w:rsidRDefault="00BC70E4" w:rsidP="00BC70E4"/>
    <w:p w14:paraId="7D9AC723" w14:textId="56F091C8" w:rsidR="00BC70E4" w:rsidRPr="00BC70E4" w:rsidRDefault="00BC70E4" w:rsidP="00BC70E4">
      <w:r w:rsidRPr="00BC70E4">
        <w:t>Once a month I like to feature something from Carl, K9LA. Carl is a prolific writer, expert author, and all around “good guy”. I started on the project described below and will let you know how it turns out. I assumed that if I had an interest, you may have one as well. Thanks to Carl for permission to reprint this here.</w:t>
      </w:r>
    </w:p>
    <w:p w14:paraId="35D67FBA" w14:textId="77777777" w:rsidR="00BC70E4" w:rsidRPr="00BC70E4" w:rsidRDefault="00BC70E4" w:rsidP="00BC70E4"/>
    <w:p w14:paraId="00EEDFB6" w14:textId="77777777" w:rsidR="00BC70E4" w:rsidRPr="00BC70E4" w:rsidRDefault="00BC70E4" w:rsidP="00BC70E4">
      <w:r w:rsidRPr="00BC70E4">
        <w:t xml:space="preserve">KD9SV Reversible Beverage-On-Ground </w:t>
      </w:r>
    </w:p>
    <w:p w14:paraId="6708F420" w14:textId="77777777" w:rsidR="00BC70E4" w:rsidRPr="00BC70E4" w:rsidRDefault="00BC70E4" w:rsidP="00BC70E4">
      <w:r w:rsidRPr="00BC70E4">
        <w:t xml:space="preserve">Carl </w:t>
      </w:r>
      <w:proofErr w:type="spellStart"/>
      <w:r w:rsidRPr="00BC70E4">
        <w:t>Luetzelschwab</w:t>
      </w:r>
      <w:proofErr w:type="spellEnd"/>
      <w:r w:rsidRPr="00BC70E4">
        <w:t xml:space="preserve"> K9LA </w:t>
      </w:r>
      <w:hyperlink r:id="rId39" w:history="1">
        <w:r w:rsidRPr="00BC70E4">
          <w:rPr>
            <w:rStyle w:val="Hyperlink"/>
          </w:rPr>
          <w:t>k9la@arrl.net</w:t>
        </w:r>
      </w:hyperlink>
    </w:p>
    <w:p w14:paraId="5D8A5381" w14:textId="77777777" w:rsidR="00BC70E4" w:rsidRPr="00BC70E4" w:rsidRDefault="00BC70E4" w:rsidP="00BC70E4"/>
    <w:p w14:paraId="1EB2660A" w14:textId="77777777" w:rsidR="00BC70E4" w:rsidRPr="00BC70E4" w:rsidRDefault="00BC70E4" w:rsidP="00BC70E4">
      <w:r w:rsidRPr="00BC70E4">
        <w:t xml:space="preserve">In the fall of 2013, I acquired a Shared Apex Loop array from Array Solutions to help with my contesting (and </w:t>
      </w:r>
      <w:proofErr w:type="spellStart"/>
      <w:r w:rsidRPr="00BC70E4">
        <w:t>DXing</w:t>
      </w:r>
      <w:proofErr w:type="spellEnd"/>
      <w:r w:rsidRPr="00BC70E4">
        <w:t xml:space="preserve">) efforts on the low bands. I would have preferred to install four (or eight) long Beverages around the compass, but our property </w:t>
      </w:r>
      <w:proofErr w:type="gramStart"/>
      <w:r w:rsidRPr="00BC70E4">
        <w:t>won’t</w:t>
      </w:r>
      <w:proofErr w:type="gramEnd"/>
      <w:r w:rsidRPr="00BC70E4">
        <w:t xml:space="preserve"> allow that. </w:t>
      </w:r>
      <w:proofErr w:type="gramStart"/>
      <w:r w:rsidRPr="00BC70E4">
        <w:t>So</w:t>
      </w:r>
      <w:proofErr w:type="gramEnd"/>
      <w:r w:rsidRPr="00BC70E4">
        <w:t xml:space="preserve"> I settled for the SAL- 20 model (the model with a 20-foot horizontal length for each triangular loop) due to its small footprint (40-foot diameter). It was a compromise in RDF (Receiving Directivity Factor), but it fit our property and it </w:t>
      </w:r>
      <w:proofErr w:type="gramStart"/>
      <w:r w:rsidRPr="00BC70E4">
        <w:t>opened up</w:t>
      </w:r>
      <w:proofErr w:type="gramEnd"/>
      <w:r w:rsidRPr="00BC70E4">
        <w:t xml:space="preserve"> a new layer of QSOs for me. </w:t>
      </w:r>
    </w:p>
    <w:p w14:paraId="5ED9FD3B" w14:textId="77777777" w:rsidR="00683A08" w:rsidRDefault="00683A08" w:rsidP="00BC70E4"/>
    <w:p w14:paraId="3D014FDF" w14:textId="3DF799F4" w:rsidR="00BC70E4" w:rsidRPr="00BC70E4" w:rsidRDefault="00BC70E4" w:rsidP="00BC70E4">
      <w:r w:rsidRPr="00BC70E4">
        <w:t xml:space="preserve">Recently Beverages laying on the ground (BOGs) have gained popularity with the low band crowd due to the ease of installation, very respectable performance and shorter length. The shorter length aroused my interest, as I may be able to install a pair of two-direction Beverages to cover NE-SW and NW-SE on our property. </w:t>
      </w:r>
      <w:r w:rsidR="00683A08" w:rsidRPr="00BC70E4">
        <w:t>So,</w:t>
      </w:r>
      <w:r w:rsidRPr="00BC70E4">
        <w:t xml:space="preserve"> when Gary Nichols KD9SV offered me his 200- foot long RBOG for evaluation, I jumped at the chance.</w:t>
      </w:r>
    </w:p>
    <w:p w14:paraId="58208ABA" w14:textId="42E7B59E" w:rsidR="00683A08" w:rsidRDefault="00683A08" w:rsidP="00BC70E4"/>
    <w:p w14:paraId="4E2F4B3C" w14:textId="076618AA" w:rsidR="005F51A0" w:rsidRDefault="005F51A0" w:rsidP="00BC70E4"/>
    <w:p w14:paraId="72CCD964" w14:textId="37BCD4E7" w:rsidR="005F51A0" w:rsidRDefault="005F51A0" w:rsidP="00BC70E4"/>
    <w:p w14:paraId="783DF50B" w14:textId="7BEE94FD"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7661E75D" w14:textId="6BD4A73C" w:rsidR="00BC70E4" w:rsidRPr="00BC70E4" w:rsidRDefault="00BC70E4" w:rsidP="00BC70E4">
      <w:pPr>
        <w:rPr>
          <w:i/>
          <w:iCs/>
        </w:rPr>
      </w:pPr>
      <w:r w:rsidRPr="00BC70E4">
        <w:lastRenderedPageBreak/>
        <w:t xml:space="preserve">The KD9SV RBOG consists of a feed transformer, a reflection transformer, two-conductor wire and a control box. For two-direction performance, you need to provide two RG-6 coax feed lines that run from the feed transformer at the antenna to the control box in the shack. The control box (see Figure 1) includes a 160-Meter band pass filter, a 20-dB preamp and a termination for the coax on the unused direction. The preamp and filter are bypassed for operation on frequencies higher than 1.8 </w:t>
      </w:r>
      <w:proofErr w:type="spellStart"/>
      <w:r w:rsidRPr="00BC70E4">
        <w:t>MHz.</w:t>
      </w:r>
      <w:proofErr w:type="spellEnd"/>
      <w:r w:rsidRPr="00BC70E4">
        <w:t xml:space="preserve"> A 12 VDC source is also needed for the control box.</w:t>
      </w:r>
      <w:r w:rsidRPr="00BC70E4">
        <w:br/>
      </w:r>
      <w:r w:rsidRPr="00BC70E4">
        <w:tab/>
      </w:r>
    </w:p>
    <w:p w14:paraId="24F5D452" w14:textId="1FAF8699" w:rsidR="00BC70E4" w:rsidRPr="00BC70E4" w:rsidRDefault="00BC70E4" w:rsidP="00BC70E4">
      <w:r w:rsidRPr="00BC70E4">
        <w:rPr>
          <w:noProof/>
        </w:rPr>
        <w:drawing>
          <wp:inline distT="0" distB="0" distL="0" distR="0" wp14:anchorId="0C7975A4" wp14:editId="5D68FC9A">
            <wp:extent cx="5772150" cy="2333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2150" cy="2333625"/>
                    </a:xfrm>
                    <a:prstGeom prst="rect">
                      <a:avLst/>
                    </a:prstGeom>
                    <a:noFill/>
                    <a:ln>
                      <a:noFill/>
                    </a:ln>
                  </pic:spPr>
                </pic:pic>
              </a:graphicData>
            </a:graphic>
          </wp:inline>
        </w:drawing>
      </w:r>
    </w:p>
    <w:p w14:paraId="05DF193F" w14:textId="77777777" w:rsidR="00BC70E4" w:rsidRPr="00BC70E4" w:rsidRDefault="00BC70E4" w:rsidP="00BC70E4"/>
    <w:p w14:paraId="5AD835FD" w14:textId="77777777" w:rsidR="00BC70E4" w:rsidRPr="00BC70E4" w:rsidRDefault="00BC70E4" w:rsidP="00BC70E4">
      <w:r w:rsidRPr="00BC70E4">
        <w:t xml:space="preserve">I originally planned to install the RBOG in our neighbor’s field to the west of us. But we had so much snow last winter that the pond in the field was considerably expanded. </w:t>
      </w:r>
      <w:proofErr w:type="gramStart"/>
      <w:r w:rsidRPr="00BC70E4">
        <w:t>Thus</w:t>
      </w:r>
      <w:proofErr w:type="gramEnd"/>
      <w:r w:rsidRPr="00BC70E4">
        <w:t xml:space="preserve"> I had to go to Plan B – install it along the north property line that runs partially along and partially in the woods. I cleared a path with the lawn tractor, raked the debris down to dirt level, and laid the two-conductor wire along an ENE-WSW line. The installation, with everything at (literally) ground level, was easy and went smoothly. </w:t>
      </w:r>
    </w:p>
    <w:p w14:paraId="342201EB" w14:textId="77777777" w:rsidR="00683A08" w:rsidRDefault="00683A08" w:rsidP="00BC70E4"/>
    <w:p w14:paraId="339C1C47" w14:textId="7376EAFE" w:rsidR="00BC70E4" w:rsidRPr="00BC70E4" w:rsidRDefault="00BC70E4" w:rsidP="00BC70E4">
      <w:r w:rsidRPr="00BC70E4">
        <w:t xml:space="preserve">Prior to the installation, I measured the preamp compression characteristics and the response of the 160-Meter band pass filter. Figure 2 shows these results. The preamp has an input 1 dB compression point of -20 dBm (with a gain of about 20 dB, the output P1dB is around 0 dBm). The 160-Meter band pass filter has a typical response for a parallel-resonant LC circuit. </w:t>
      </w:r>
    </w:p>
    <w:p w14:paraId="06F5A2D1" w14:textId="6C3ABDBB" w:rsidR="00BC70E4" w:rsidRPr="00BC70E4" w:rsidRDefault="00BC70E4" w:rsidP="00BC70E4">
      <w:r w:rsidRPr="00BC70E4">
        <w:rPr>
          <w:noProof/>
        </w:rPr>
        <w:drawing>
          <wp:inline distT="0" distB="0" distL="0" distR="0" wp14:anchorId="2AA2CEF3" wp14:editId="4EA00709">
            <wp:extent cx="5857875" cy="2085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7875" cy="2085975"/>
                    </a:xfrm>
                    <a:prstGeom prst="rect">
                      <a:avLst/>
                    </a:prstGeom>
                    <a:noFill/>
                    <a:ln>
                      <a:noFill/>
                    </a:ln>
                  </pic:spPr>
                </pic:pic>
              </a:graphicData>
            </a:graphic>
          </wp:inline>
        </w:drawing>
      </w:r>
    </w:p>
    <w:p w14:paraId="1873E94B" w14:textId="77777777" w:rsidR="00BC70E4" w:rsidRPr="00BC70E4" w:rsidRDefault="00BC70E4" w:rsidP="00BC70E4"/>
    <w:p w14:paraId="4D7392B3" w14:textId="77777777" w:rsidR="005F51A0" w:rsidRDefault="00BC70E4" w:rsidP="00BC70E4">
      <w:r w:rsidRPr="00BC70E4">
        <w:t xml:space="preserve">The measured P1dB of the preamp is about 20 dB lower than the specification on the FET data sheet. It is lower because the FET in the RBOG preamp is lightly biased (lower quiescent current) compared to the data sheet condition. </w:t>
      </w:r>
    </w:p>
    <w:p w14:paraId="6EDA9AF8" w14:textId="66DCF78F" w:rsidR="005F51A0" w:rsidRDefault="005F51A0" w:rsidP="00BC70E4"/>
    <w:p w14:paraId="3EEA4F8F" w14:textId="77777777"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31C9B305" w14:textId="65CFC58D" w:rsidR="00BC70E4" w:rsidRPr="00BC70E4" w:rsidRDefault="00BC70E4" w:rsidP="00BC70E4">
      <w:r w:rsidRPr="00BC70E4">
        <w:lastRenderedPageBreak/>
        <w:t xml:space="preserve">With 160-Meter aficionado John </w:t>
      </w:r>
      <w:proofErr w:type="spellStart"/>
      <w:r w:rsidRPr="00BC70E4">
        <w:t>Goller</w:t>
      </w:r>
      <w:proofErr w:type="spellEnd"/>
      <w:r w:rsidRPr="00BC70E4">
        <w:t xml:space="preserve"> K9UWA only 2.3 miles to the northeast of my QTH, I wondered if his transmit signal via ground wave could cause the preamp to go into compression. </w:t>
      </w:r>
      <w:proofErr w:type="gramStart"/>
      <w:r w:rsidRPr="00BC70E4">
        <w:t>So</w:t>
      </w:r>
      <w:proofErr w:type="gramEnd"/>
      <w:r w:rsidRPr="00BC70E4">
        <w:t xml:space="preserve"> we set up a test – when K9UWA keyed his radio at 1.0 kW, his signal on my inverted-L (maximum gain around 0 </w:t>
      </w:r>
      <w:proofErr w:type="spellStart"/>
      <w:r w:rsidRPr="00BC70E4">
        <w:t>dBi</w:t>
      </w:r>
      <w:proofErr w:type="spellEnd"/>
      <w:r w:rsidRPr="00BC70E4">
        <w:t xml:space="preserve"> in the main lobe) was around -23 dBm (that’s about S9 + 50 dB). With the maximum gain of the BOG in the main lobe around -20 </w:t>
      </w:r>
      <w:proofErr w:type="spellStart"/>
      <w:r w:rsidRPr="00BC70E4">
        <w:t>dBi</w:t>
      </w:r>
      <w:proofErr w:type="spellEnd"/>
      <w:r w:rsidRPr="00BC70E4">
        <w:t xml:space="preserve">, I </w:t>
      </w:r>
      <w:proofErr w:type="gramStart"/>
      <w:r w:rsidRPr="00BC70E4">
        <w:t>don’t</w:t>
      </w:r>
      <w:proofErr w:type="gramEnd"/>
      <w:r w:rsidRPr="00BC70E4">
        <w:t xml:space="preserve"> expect any problems with the lower P1dB. </w:t>
      </w:r>
    </w:p>
    <w:p w14:paraId="4180A5C1" w14:textId="77777777" w:rsidR="005F51A0" w:rsidRDefault="005F51A0" w:rsidP="00BC70E4"/>
    <w:p w14:paraId="21E59951" w14:textId="537819BF" w:rsidR="00BC70E4" w:rsidRPr="00BC70E4" w:rsidRDefault="00BC70E4" w:rsidP="00BC70E4">
      <w:r w:rsidRPr="00BC70E4">
        <w:t xml:space="preserve">I had planned to do an extensive on-the-air evaluation of the RBOG system with European signals, but unfortunately 160-Meters has not been cooperative. My back-up plan was to listen to W1AW on 1802.5 </w:t>
      </w:r>
      <w:proofErr w:type="spellStart"/>
      <w:r w:rsidRPr="00BC70E4">
        <w:t>KHz</w:t>
      </w:r>
      <w:proofErr w:type="spellEnd"/>
      <w:r w:rsidRPr="00BC70E4">
        <w:t xml:space="preserve"> in the evenings (a path distance of around 1200 km). The signal-to-noise ratios (SNRs) of W1AW in Table 1 are representative for three different nights (with two nights at two different times) for my transmit inverted-L, the SAL-20 pointed NE and the 200-foot RBOG running ENE-WSW. I should point out that you must calibrate your S-meter to do these measurements.</w:t>
      </w:r>
    </w:p>
    <w:p w14:paraId="647B7691" w14:textId="648AC830" w:rsidR="00683A08" w:rsidRDefault="00683A08" w:rsidP="00BC70E4">
      <w:r w:rsidRPr="00BC70E4">
        <w:rPr>
          <w:noProof/>
        </w:rPr>
        <w:drawing>
          <wp:anchor distT="0" distB="0" distL="114300" distR="114300" simplePos="0" relativeHeight="252819456" behindDoc="0" locked="0" layoutInCell="1" allowOverlap="1" wp14:anchorId="4DED66BA" wp14:editId="20E7707D">
            <wp:simplePos x="0" y="0"/>
            <wp:positionH relativeFrom="margin">
              <wp:posOffset>581025</wp:posOffset>
            </wp:positionH>
            <wp:positionV relativeFrom="paragraph">
              <wp:posOffset>76200</wp:posOffset>
            </wp:positionV>
            <wp:extent cx="5839460" cy="1485900"/>
            <wp:effectExtent l="0" t="0" r="889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9460" cy="1485900"/>
                    </a:xfrm>
                    <a:prstGeom prst="rect">
                      <a:avLst/>
                    </a:prstGeom>
                    <a:noFill/>
                  </pic:spPr>
                </pic:pic>
              </a:graphicData>
            </a:graphic>
            <wp14:sizeRelH relativeFrom="page">
              <wp14:pctWidth>0</wp14:pctWidth>
            </wp14:sizeRelH>
            <wp14:sizeRelV relativeFrom="page">
              <wp14:pctHeight>0</wp14:pctHeight>
            </wp14:sizeRelV>
          </wp:anchor>
        </w:drawing>
      </w:r>
    </w:p>
    <w:p w14:paraId="6C91B402" w14:textId="77777777" w:rsidR="00683A08" w:rsidRDefault="00683A08" w:rsidP="00BC70E4"/>
    <w:p w14:paraId="051306BA" w14:textId="7A8FCE51" w:rsidR="00683A08" w:rsidRDefault="00683A08" w:rsidP="00BC70E4"/>
    <w:p w14:paraId="7E71ECBF" w14:textId="77777777" w:rsidR="00683A08" w:rsidRDefault="00683A08" w:rsidP="00BC70E4"/>
    <w:p w14:paraId="1BD8750F" w14:textId="7E4AF509" w:rsidR="00683A08" w:rsidRDefault="00683A08" w:rsidP="00BC70E4"/>
    <w:p w14:paraId="1F158ECE" w14:textId="77777777" w:rsidR="00683A08" w:rsidRDefault="00683A08" w:rsidP="00BC70E4"/>
    <w:p w14:paraId="37947D21" w14:textId="77777777" w:rsidR="00683A08" w:rsidRDefault="00683A08" w:rsidP="00BC70E4"/>
    <w:p w14:paraId="0F043E64" w14:textId="77777777" w:rsidR="00683A08" w:rsidRDefault="00683A08" w:rsidP="00BC70E4"/>
    <w:p w14:paraId="40C19551" w14:textId="77777777" w:rsidR="00683A08" w:rsidRDefault="00683A08" w:rsidP="00BC70E4"/>
    <w:p w14:paraId="00376B62" w14:textId="30DA4624" w:rsidR="00BC70E4" w:rsidRPr="00BC70E4" w:rsidRDefault="00BC70E4" w:rsidP="00BC70E4">
      <w:r w:rsidRPr="00BC70E4">
        <w:t xml:space="preserve">Note the interesting results on 13 May – at the early </w:t>
      </w:r>
      <w:proofErr w:type="gramStart"/>
      <w:r w:rsidRPr="00BC70E4">
        <w:t>time</w:t>
      </w:r>
      <w:proofErr w:type="gramEnd"/>
      <w:r w:rsidRPr="00BC70E4">
        <w:t xml:space="preserve"> the SNR was actually higher on the inverted-L than on both the SAL-20 and RBOG. I </w:t>
      </w:r>
      <w:proofErr w:type="gramStart"/>
      <w:r w:rsidRPr="00BC70E4">
        <w:t>don’t</w:t>
      </w:r>
      <w:proofErr w:type="gramEnd"/>
      <w:r w:rsidRPr="00BC70E4">
        <w:t xml:space="preserve"> believe I screwed up the measurements, as I’ve experienced the Inverted-L every once in a while, beating the SAL-20. I believe this is due to how noise arrives at your location in terms of azimuth and elevation angle – the directional characteristics of noise can vary day-to-day and hour-to-hour, as do the arrival elevation angles of the desired signal. In fact, I believe two antennas with the same RDF could perform differently because RDF assumes noise arrives from all directions – but it </w:t>
      </w:r>
      <w:proofErr w:type="gramStart"/>
      <w:r w:rsidRPr="00BC70E4">
        <w:t>doesn’t</w:t>
      </w:r>
      <w:proofErr w:type="gramEnd"/>
      <w:r w:rsidRPr="00BC70E4">
        <w:t xml:space="preserve">. </w:t>
      </w:r>
    </w:p>
    <w:p w14:paraId="143F84D4" w14:textId="77777777" w:rsidR="00683A08" w:rsidRDefault="00683A08" w:rsidP="00BC70E4"/>
    <w:p w14:paraId="691F2F7E" w14:textId="5D8A0DC7" w:rsidR="00BC70E4" w:rsidRPr="00BC70E4" w:rsidRDefault="00BC70E4" w:rsidP="00BC70E4">
      <w:r w:rsidRPr="00BC70E4">
        <w:t xml:space="preserve">In addition to the SNR measurements of Table 1 and listening at other times, the RBOG is impressive when using your ears and the signal is near the noise. Most of the time the RBOG beat the inverted-L and the SAL-20. Nothing against the SAL-20 – most of the time it beat the inverted-L. As stated earlier, the SAL-20 is a good choice for space-limited QTHs – it will offer QSOs that you may otherwise not be able to complete. </w:t>
      </w:r>
    </w:p>
    <w:p w14:paraId="5DFC0651" w14:textId="77777777" w:rsidR="00683A08" w:rsidRDefault="00683A08" w:rsidP="00BC70E4"/>
    <w:p w14:paraId="6C6DEB02" w14:textId="63D78451" w:rsidR="00BC70E4" w:rsidRPr="00BC70E4" w:rsidRDefault="00BC70E4" w:rsidP="00BC70E4">
      <w:proofErr w:type="gramStart"/>
      <w:r w:rsidRPr="00BC70E4">
        <w:t>I’m</w:t>
      </w:r>
      <w:proofErr w:type="gramEnd"/>
      <w:r w:rsidRPr="00BC70E4">
        <w:t xml:space="preserve"> really interested in seeing what happens to the performance of the RBOG this fall and winter. Since </w:t>
      </w:r>
      <w:proofErr w:type="gramStart"/>
      <w:r w:rsidRPr="00BC70E4">
        <w:t>it’s</w:t>
      </w:r>
      <w:proofErr w:type="gramEnd"/>
      <w:r w:rsidRPr="00BC70E4">
        <w:t xml:space="preserve"> on the ground and near many trees, it will be covered up with leaves – both dry leaves and wet leaves after a rain or snow. If the wet leaves introduce more loss, then the performance could suffer. The solution, as mentioned by several on the </w:t>
      </w:r>
      <w:proofErr w:type="spellStart"/>
      <w:r w:rsidRPr="00BC70E4">
        <w:t>topband</w:t>
      </w:r>
      <w:proofErr w:type="spellEnd"/>
      <w:r w:rsidRPr="00BC70E4">
        <w:t xml:space="preserve"> reflector, would be to keep the two-conductor wire clear of leaves (and other debris). Also, two other evaluators (K3UL and K2CUB) of the KD9SV RBOG report that snow last winter </w:t>
      </w:r>
      <w:proofErr w:type="gramStart"/>
      <w:r w:rsidRPr="00BC70E4">
        <w:t>didn’t</w:t>
      </w:r>
      <w:proofErr w:type="gramEnd"/>
      <w:r w:rsidRPr="00BC70E4">
        <w:t xml:space="preserve"> appear to affect the performance – that’s not too surprising as the density of snow can be low, and the conductivity and relative permittivity of not-too-dense snow at 1.8 MHz is not prohibitive. </w:t>
      </w:r>
    </w:p>
    <w:p w14:paraId="02CA6A8B" w14:textId="77777777" w:rsidR="00683A08" w:rsidRDefault="00683A08" w:rsidP="00BC70E4"/>
    <w:p w14:paraId="2E68EC15" w14:textId="77777777" w:rsidR="005F51A0" w:rsidRDefault="00BC70E4" w:rsidP="00BC70E4">
      <w:proofErr w:type="gramStart"/>
      <w:r w:rsidRPr="00BC70E4">
        <w:t>I’m</w:t>
      </w:r>
      <w:proofErr w:type="gramEnd"/>
      <w:r w:rsidRPr="00BC70E4">
        <w:t xml:space="preserve"> always interested in antenna modeling, so Jim Wolf KR9U and I modeled a BOG close to ground using NEC 4.1, which uses the GN2 ground code. This effort was spurred on by the work last spring (to eventually be published in QEX) of Rudy </w:t>
      </w:r>
      <w:proofErr w:type="spellStart"/>
      <w:r w:rsidRPr="00BC70E4">
        <w:t>Severns</w:t>
      </w:r>
      <w:proofErr w:type="spellEnd"/>
      <w:r w:rsidRPr="00BC70E4">
        <w:t xml:space="preserve"> N6LF. He used NEC 4.2, which uses a more complex ground code – GN3 – and compared simulated results to measured results of four antennas: a 300-foot center fed dipole that was moved from 4 feet above ground to 1 inch above ground in several steps, a 40-foot dipole buried 1 inch below ground, a tall vertical wire with one ground rod and his </w:t>
      </w:r>
      <w:proofErr w:type="gramStart"/>
      <w:r w:rsidRPr="00BC70E4">
        <w:t>450-foot long</w:t>
      </w:r>
      <w:proofErr w:type="gramEnd"/>
      <w:r w:rsidRPr="00BC70E4">
        <w:t xml:space="preserve"> BOG. </w:t>
      </w:r>
    </w:p>
    <w:p w14:paraId="490CCBC9" w14:textId="0AF2B337" w:rsidR="005F51A0" w:rsidRDefault="005F51A0" w:rsidP="00BC70E4"/>
    <w:p w14:paraId="7721C02E" w14:textId="77777777" w:rsidR="00AC43D2" w:rsidRDefault="00AC43D2" w:rsidP="00AC43D2">
      <w:pPr>
        <w:widowControl w:val="0"/>
        <w:contextualSpacing/>
        <w:rPr>
          <w:sz w:val="20"/>
          <w:szCs w:val="20"/>
        </w:rPr>
      </w:pPr>
    </w:p>
    <w:p w14:paraId="3DFB0128" w14:textId="61683E0F"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4FDDAC14" w14:textId="0A35B27B" w:rsidR="00BC70E4" w:rsidRPr="00BC70E4" w:rsidRDefault="00BC70E4" w:rsidP="00BC70E4">
      <w:r w:rsidRPr="00BC70E4">
        <w:lastRenderedPageBreak/>
        <w:t xml:space="preserve">With all four antennas, his simulated results agreed very well with measured results </w:t>
      </w:r>
      <w:proofErr w:type="gramStart"/>
      <w:r w:rsidRPr="00BC70E4">
        <w:t>as long as</w:t>
      </w:r>
      <w:proofErr w:type="gramEnd"/>
      <w:r w:rsidRPr="00BC70E4">
        <w:t xml:space="preserve"> he paid attention to the modeling rules in NEC, paid attention to the insulation on the wire and used measured values of his ground conductivity and permittivity (as opposed to the canned ‘poor’, ‘average’ and ‘good’ values). </w:t>
      </w:r>
    </w:p>
    <w:p w14:paraId="2A2309E8" w14:textId="77777777" w:rsidR="00683A08" w:rsidRDefault="00683A08" w:rsidP="00BC70E4"/>
    <w:p w14:paraId="061F5AF4" w14:textId="2A661AE8" w:rsidR="00BC70E4" w:rsidRPr="00BC70E4" w:rsidRDefault="00BC70E4" w:rsidP="00BC70E4">
      <w:r w:rsidRPr="00BC70E4">
        <w:t xml:space="preserve">Our first modeling exercise was to compare the NEC 4.1 results to N6LF’s NEC 4.2 results on the 300-foot dipole (remember, it was always above ground). The modeled results from 4 feet above ground to 1 inch above ground were extremely </w:t>
      </w:r>
      <w:proofErr w:type="gramStart"/>
      <w:r w:rsidRPr="00BC70E4">
        <w:t>similar to</w:t>
      </w:r>
      <w:proofErr w:type="gramEnd"/>
      <w:r w:rsidRPr="00BC70E4">
        <w:t xml:space="preserve"> Rudy’s results, giving us confidence to model a BOG at 0.25 inches above ground using NEC 4.1. </w:t>
      </w:r>
    </w:p>
    <w:p w14:paraId="6C2F4BA0" w14:textId="77777777" w:rsidR="00683A08" w:rsidRDefault="00683A08" w:rsidP="00BC70E4"/>
    <w:p w14:paraId="7BF0F464" w14:textId="6D753AD3" w:rsidR="00BC70E4" w:rsidRDefault="00BC70E4" w:rsidP="00BC70E4">
      <w:r w:rsidRPr="00BC70E4">
        <w:t xml:space="preserve">Some interesting trends we saw with our modeling efforts with BOGs: </w:t>
      </w:r>
    </w:p>
    <w:p w14:paraId="455E9AAD" w14:textId="77777777" w:rsidR="00683A08" w:rsidRPr="00BC70E4" w:rsidRDefault="00683A08" w:rsidP="00BC70E4"/>
    <w:p w14:paraId="65DC918B" w14:textId="77777777" w:rsidR="00BC70E4" w:rsidRPr="00BC70E4" w:rsidRDefault="00BC70E4" w:rsidP="00093CD0">
      <w:pPr>
        <w:numPr>
          <w:ilvl w:val="0"/>
          <w:numId w:val="3"/>
        </w:numPr>
      </w:pPr>
      <w:r w:rsidRPr="00BC70E4">
        <w:t>Just like normal Beverages several feet above ground, BOGs appear to have preferential lengths for best F/</w:t>
      </w:r>
      <w:proofErr w:type="gramStart"/>
      <w:r w:rsidRPr="00BC70E4">
        <w:t>B</w:t>
      </w:r>
      <w:proofErr w:type="gramEnd"/>
      <w:r w:rsidRPr="00BC70E4">
        <w:t xml:space="preserve"> </w:t>
      </w:r>
    </w:p>
    <w:p w14:paraId="59C86D04" w14:textId="77777777" w:rsidR="00BC70E4" w:rsidRPr="00BC70E4" w:rsidRDefault="00BC70E4" w:rsidP="00093CD0">
      <w:pPr>
        <w:numPr>
          <w:ilvl w:val="0"/>
          <w:numId w:val="3"/>
        </w:numPr>
      </w:pPr>
      <w:r w:rsidRPr="00BC70E4">
        <w:t xml:space="preserve">BOGs can be too long – on 160-Meters, a good length appears to be 200 </w:t>
      </w:r>
      <w:proofErr w:type="gramStart"/>
      <w:r w:rsidRPr="00BC70E4">
        <w:t>feet</w:t>
      </w:r>
      <w:proofErr w:type="gramEnd"/>
    </w:p>
    <w:p w14:paraId="790B2564" w14:textId="77777777" w:rsidR="00BC70E4" w:rsidRPr="00BC70E4" w:rsidRDefault="00BC70E4" w:rsidP="00093CD0">
      <w:pPr>
        <w:numPr>
          <w:ilvl w:val="0"/>
          <w:numId w:val="3"/>
        </w:numPr>
      </w:pPr>
      <w:r w:rsidRPr="00BC70E4">
        <w:t xml:space="preserve">The decreased BOG gain will benefit from the use of a </w:t>
      </w:r>
      <w:proofErr w:type="gramStart"/>
      <w:r w:rsidRPr="00BC70E4">
        <w:t>preamp</w:t>
      </w:r>
      <w:proofErr w:type="gramEnd"/>
      <w:r w:rsidRPr="00BC70E4">
        <w:t xml:space="preserve"> </w:t>
      </w:r>
    </w:p>
    <w:p w14:paraId="3BA65F98" w14:textId="77777777" w:rsidR="00BC70E4" w:rsidRPr="00BC70E4" w:rsidRDefault="00BC70E4" w:rsidP="00BC70E4"/>
    <w:p w14:paraId="78AE2434" w14:textId="77777777" w:rsidR="00BC70E4" w:rsidRPr="00BC70E4" w:rsidRDefault="00BC70E4" w:rsidP="00BC70E4">
      <w:r w:rsidRPr="00BC70E4">
        <w:t xml:space="preserve">Despite the limitations of the model (for example, how well does NEC model the transition from air to ground?), broad trends were discerned. Figure 3 shows the modeled results for a </w:t>
      </w:r>
      <w:proofErr w:type="gramStart"/>
      <w:r w:rsidRPr="00BC70E4">
        <w:t>200- foot long</w:t>
      </w:r>
      <w:proofErr w:type="gramEnd"/>
      <w:r w:rsidRPr="00BC70E4">
        <w:t xml:space="preserve"> BOG at 0.25 inches above average ground (we used average ground as at the time of this writing we don’t know our ground characteristics) with a 240 ohm termination. These results should be regarded as PRELIMINARY. The RDF is decent (9.3 dB) for a “short” antenna, but the F/B at expected elevation angles (about 11 dB) </w:t>
      </w:r>
      <w:proofErr w:type="gramStart"/>
      <w:r w:rsidRPr="00BC70E4">
        <w:t>isn’t</w:t>
      </w:r>
      <w:proofErr w:type="gramEnd"/>
      <w:r w:rsidRPr="00BC70E4">
        <w:t xml:space="preserve"> spectacular.</w:t>
      </w:r>
    </w:p>
    <w:p w14:paraId="4BAFE4DD" w14:textId="7B26FBFB" w:rsidR="00BC70E4" w:rsidRPr="00BC70E4" w:rsidRDefault="00BC70E4" w:rsidP="00BC70E4">
      <w:r w:rsidRPr="00BC70E4">
        <w:rPr>
          <w:noProof/>
        </w:rPr>
        <w:drawing>
          <wp:anchor distT="0" distB="0" distL="114300" distR="114300" simplePos="0" relativeHeight="252820480" behindDoc="0" locked="0" layoutInCell="1" allowOverlap="1" wp14:anchorId="278ADCEA" wp14:editId="2D761441">
            <wp:simplePos x="0" y="0"/>
            <wp:positionH relativeFrom="margin">
              <wp:align>left</wp:align>
            </wp:positionH>
            <wp:positionV relativeFrom="paragraph">
              <wp:posOffset>14605</wp:posOffset>
            </wp:positionV>
            <wp:extent cx="2678430" cy="278130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1735" cy="2815728"/>
                    </a:xfrm>
                    <a:prstGeom prst="rect">
                      <a:avLst/>
                    </a:prstGeom>
                    <a:noFill/>
                  </pic:spPr>
                </pic:pic>
              </a:graphicData>
            </a:graphic>
            <wp14:sizeRelH relativeFrom="page">
              <wp14:pctWidth>0</wp14:pctWidth>
            </wp14:sizeRelH>
            <wp14:sizeRelV relativeFrom="page">
              <wp14:pctHeight>0</wp14:pctHeight>
            </wp14:sizeRelV>
          </wp:anchor>
        </w:drawing>
      </w:r>
    </w:p>
    <w:p w14:paraId="35EBC36F" w14:textId="45FE198C" w:rsidR="00BC70E4" w:rsidRDefault="00BC70E4" w:rsidP="00BC70E4">
      <w:r w:rsidRPr="00BC70E4">
        <w:t xml:space="preserve">In summary, the KD9SV RBOG performed well under my limited evaluations, and most of the time it should give very respectable results. But the RBOG takes up more space and you need at least one more two-direction system to have the minimum “around-the-compass” coverage. Having said that, I have no plans to take down the SAL-20, as I believe in the adage “you can’t have too many antennas on 160-Meters”. </w:t>
      </w:r>
    </w:p>
    <w:p w14:paraId="4026DEAF" w14:textId="77777777" w:rsidR="00683A08" w:rsidRPr="00BC70E4" w:rsidRDefault="00683A08" w:rsidP="00BC70E4"/>
    <w:p w14:paraId="4E551F58" w14:textId="77777777" w:rsidR="00D01D1F" w:rsidRDefault="00BC70E4" w:rsidP="00BC70E4">
      <w:r w:rsidRPr="00BC70E4">
        <w:t xml:space="preserve">The KD9SV RBOG is sold through DX Engineering, and details about it can be found at </w:t>
      </w:r>
      <w:hyperlink r:id="rId44" w:history="1">
        <w:r w:rsidR="00683A08" w:rsidRPr="00684B4C">
          <w:rPr>
            <w:rStyle w:val="Hyperlink"/>
          </w:rPr>
          <w:t>http://www.dxengineering.com</w:t>
        </w:r>
      </w:hyperlink>
      <w:r w:rsidR="00683A08">
        <w:t xml:space="preserve"> </w:t>
      </w:r>
      <w:r w:rsidRPr="00BC70E4">
        <w:t xml:space="preserve"> </w:t>
      </w:r>
    </w:p>
    <w:p w14:paraId="4D3355E7" w14:textId="77777777" w:rsidR="00D01D1F" w:rsidRDefault="00D01D1F" w:rsidP="00BC70E4"/>
    <w:p w14:paraId="30B5484D" w14:textId="32A05D98" w:rsidR="00BC70E4" w:rsidRPr="00BC70E4" w:rsidRDefault="00BC70E4" w:rsidP="00BC70E4">
      <w:r w:rsidRPr="00BC70E4">
        <w:t xml:space="preserve">When you visit the DX Engineering web site, do a search on KD9SV Products. </w:t>
      </w:r>
    </w:p>
    <w:p w14:paraId="35A376AF" w14:textId="250596D7" w:rsidR="00BC70E4" w:rsidRDefault="00BC70E4" w:rsidP="00BC70E4"/>
    <w:p w14:paraId="627869BB" w14:textId="407D0A8B" w:rsidR="00654E82" w:rsidRDefault="00654E82" w:rsidP="00BC70E4"/>
    <w:p w14:paraId="180A47A5" w14:textId="77777777" w:rsidR="00654E82" w:rsidRDefault="00654E82" w:rsidP="00BC70E4"/>
    <w:p w14:paraId="7705BA32" w14:textId="31C514DD" w:rsidR="00683A08" w:rsidRDefault="00683A08" w:rsidP="00BC70E4"/>
    <w:p w14:paraId="18153E06" w14:textId="360FEE01" w:rsidR="00BC70E4" w:rsidRPr="00683A08" w:rsidRDefault="00BC70E4" w:rsidP="00D01D1F">
      <w:pPr>
        <w:jc w:val="center"/>
        <w:rPr>
          <w:b/>
          <w:bCs/>
          <w:i/>
          <w:iCs/>
          <w:sz w:val="28"/>
          <w:szCs w:val="28"/>
        </w:rPr>
      </w:pPr>
      <w:r w:rsidRPr="00683A08">
        <w:rPr>
          <w:b/>
          <w:bCs/>
          <w:i/>
          <w:iCs/>
          <w:sz w:val="28"/>
          <w:szCs w:val="28"/>
        </w:rPr>
        <w:t xml:space="preserve">CQDX </w:t>
      </w:r>
      <w:proofErr w:type="spellStart"/>
      <w:r w:rsidRPr="00683A08">
        <w:rPr>
          <w:b/>
          <w:bCs/>
          <w:i/>
          <w:iCs/>
          <w:sz w:val="28"/>
          <w:szCs w:val="28"/>
        </w:rPr>
        <w:t>CQDX</w:t>
      </w:r>
      <w:proofErr w:type="spellEnd"/>
      <w:r w:rsidRPr="00683A08">
        <w:rPr>
          <w:b/>
          <w:bCs/>
          <w:i/>
          <w:iCs/>
          <w:sz w:val="28"/>
          <w:szCs w:val="28"/>
        </w:rPr>
        <w:t xml:space="preserve"> </w:t>
      </w:r>
      <w:proofErr w:type="spellStart"/>
      <w:r w:rsidRPr="00683A08">
        <w:rPr>
          <w:b/>
          <w:bCs/>
          <w:i/>
          <w:iCs/>
          <w:sz w:val="28"/>
          <w:szCs w:val="28"/>
        </w:rPr>
        <w:t>CQDX</w:t>
      </w:r>
      <w:proofErr w:type="spellEnd"/>
      <w:r w:rsidRPr="00683A08">
        <w:rPr>
          <w:b/>
          <w:bCs/>
          <w:i/>
          <w:iCs/>
          <w:sz w:val="28"/>
          <w:szCs w:val="28"/>
        </w:rPr>
        <w:t xml:space="preserve"> </w:t>
      </w:r>
      <w:proofErr w:type="spellStart"/>
      <w:r w:rsidRPr="00683A08">
        <w:rPr>
          <w:b/>
          <w:bCs/>
          <w:i/>
          <w:iCs/>
          <w:sz w:val="28"/>
          <w:szCs w:val="28"/>
        </w:rPr>
        <w:t>CQDX</w:t>
      </w:r>
      <w:proofErr w:type="spellEnd"/>
      <w:r w:rsidRPr="00683A08">
        <w:rPr>
          <w:b/>
          <w:bCs/>
          <w:i/>
          <w:iCs/>
          <w:sz w:val="28"/>
          <w:szCs w:val="28"/>
        </w:rPr>
        <w:t xml:space="preserve"> </w:t>
      </w:r>
      <w:proofErr w:type="spellStart"/>
      <w:r w:rsidRPr="00683A08">
        <w:rPr>
          <w:b/>
          <w:bCs/>
          <w:i/>
          <w:iCs/>
          <w:sz w:val="28"/>
          <w:szCs w:val="28"/>
        </w:rPr>
        <w:t>CQDX</w:t>
      </w:r>
      <w:proofErr w:type="spellEnd"/>
      <w:r w:rsidRPr="00683A08">
        <w:rPr>
          <w:b/>
          <w:bCs/>
          <w:i/>
          <w:iCs/>
          <w:sz w:val="28"/>
          <w:szCs w:val="28"/>
        </w:rPr>
        <w:t xml:space="preserve"> </w:t>
      </w:r>
      <w:proofErr w:type="spellStart"/>
      <w:r w:rsidRPr="00683A08">
        <w:rPr>
          <w:b/>
          <w:bCs/>
          <w:i/>
          <w:iCs/>
          <w:sz w:val="28"/>
          <w:szCs w:val="28"/>
        </w:rPr>
        <w:t>CQDX</w:t>
      </w:r>
      <w:proofErr w:type="spellEnd"/>
      <w:r w:rsidRPr="00683A08">
        <w:rPr>
          <w:b/>
          <w:bCs/>
          <w:i/>
          <w:iCs/>
          <w:sz w:val="28"/>
          <w:szCs w:val="28"/>
        </w:rPr>
        <w:t xml:space="preserve"> </w:t>
      </w:r>
      <w:proofErr w:type="spellStart"/>
      <w:r w:rsidRPr="00683A08">
        <w:rPr>
          <w:b/>
          <w:bCs/>
          <w:i/>
          <w:iCs/>
          <w:sz w:val="28"/>
          <w:szCs w:val="28"/>
        </w:rPr>
        <w:t>CQDX</w:t>
      </w:r>
      <w:proofErr w:type="spellEnd"/>
      <w:r w:rsidRPr="00683A08">
        <w:rPr>
          <w:b/>
          <w:bCs/>
          <w:i/>
          <w:iCs/>
          <w:sz w:val="28"/>
          <w:szCs w:val="28"/>
        </w:rPr>
        <w:t xml:space="preserve"> </w:t>
      </w:r>
      <w:proofErr w:type="spellStart"/>
      <w:r w:rsidRPr="00683A08">
        <w:rPr>
          <w:b/>
          <w:bCs/>
          <w:i/>
          <w:iCs/>
          <w:sz w:val="28"/>
          <w:szCs w:val="28"/>
        </w:rPr>
        <w:t>CQDX</w:t>
      </w:r>
      <w:proofErr w:type="spellEnd"/>
      <w:r w:rsidRPr="00683A08">
        <w:rPr>
          <w:b/>
          <w:bCs/>
          <w:i/>
          <w:iCs/>
          <w:sz w:val="28"/>
          <w:szCs w:val="28"/>
        </w:rPr>
        <w:t xml:space="preserve"> </w:t>
      </w:r>
      <w:proofErr w:type="spellStart"/>
      <w:r w:rsidRPr="00683A08">
        <w:rPr>
          <w:b/>
          <w:bCs/>
          <w:i/>
          <w:iCs/>
          <w:sz w:val="28"/>
          <w:szCs w:val="28"/>
        </w:rPr>
        <w:t>CQDX</w:t>
      </w:r>
      <w:proofErr w:type="spellEnd"/>
    </w:p>
    <w:p w14:paraId="4CECE574" w14:textId="77777777" w:rsidR="00BC70E4" w:rsidRPr="00BC70E4" w:rsidRDefault="00BC70E4" w:rsidP="00BC70E4">
      <w:pPr>
        <w:rPr>
          <w:b/>
          <w:bCs/>
        </w:rPr>
      </w:pPr>
    </w:p>
    <w:p w14:paraId="372B70F4" w14:textId="4635D66F" w:rsidR="00BC70E4" w:rsidRPr="00BC70E4" w:rsidRDefault="00BC70E4" w:rsidP="00BC70E4">
      <w:r w:rsidRPr="00BC70E4">
        <w:t xml:space="preserve">Here is an update from Bernie, W3UR, of the </w:t>
      </w:r>
      <w:proofErr w:type="spellStart"/>
      <w:r w:rsidRPr="00BC70E4">
        <w:t>DailyDX</w:t>
      </w:r>
      <w:proofErr w:type="spellEnd"/>
      <w:r w:rsidRPr="00BC70E4">
        <w:t xml:space="preserve"> and the </w:t>
      </w:r>
      <w:proofErr w:type="spellStart"/>
      <w:r w:rsidRPr="00BC70E4">
        <w:t>WeeklyDX</w:t>
      </w:r>
      <w:proofErr w:type="spellEnd"/>
      <w:r w:rsidRPr="00BC70E4">
        <w:t xml:space="preserve">, the best source for DX information. </w:t>
      </w:r>
      <w:hyperlink r:id="rId45" w:history="1">
        <w:r w:rsidRPr="005F51A0">
          <w:rPr>
            <w:rStyle w:val="Hyperlink"/>
          </w:rPr>
          <w:t>http://www.dailydx.com/</w:t>
        </w:r>
      </w:hyperlink>
      <w:r w:rsidRPr="00BC70E4">
        <w:t>. Bernie has this to report:</w:t>
      </w:r>
    </w:p>
    <w:p w14:paraId="797F2314" w14:textId="77777777" w:rsidR="00654E82" w:rsidRDefault="00654E82" w:rsidP="00BC70E4"/>
    <w:p w14:paraId="2BF0E81B" w14:textId="77777777" w:rsidR="00654E82" w:rsidRDefault="00654E82" w:rsidP="00BC70E4"/>
    <w:p w14:paraId="6561AEBA" w14:textId="77777777" w:rsidR="00654E82" w:rsidRDefault="00654E82" w:rsidP="00BC70E4"/>
    <w:p w14:paraId="0E1DB9F7" w14:textId="64D692C7" w:rsidR="00654E82" w:rsidRDefault="00654E82" w:rsidP="00BC70E4"/>
    <w:p w14:paraId="16C9D60E" w14:textId="582590EE" w:rsidR="00AC43D2" w:rsidRDefault="00AC43D2" w:rsidP="00BC70E4"/>
    <w:p w14:paraId="116BD0A5" w14:textId="77777777"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328E46FC" w14:textId="38C4143D" w:rsidR="00D01D1F" w:rsidRDefault="00654E82" w:rsidP="00BC70E4">
      <w:r w:rsidRPr="00BC70E4">
        <w:rPr>
          <w:noProof/>
        </w:rPr>
        <w:lastRenderedPageBreak/>
        <w:drawing>
          <wp:anchor distT="0" distB="0" distL="114300" distR="114300" simplePos="0" relativeHeight="252821504" behindDoc="0" locked="0" layoutInCell="1" allowOverlap="1" wp14:anchorId="1549D3B4" wp14:editId="5549467E">
            <wp:simplePos x="0" y="0"/>
            <wp:positionH relativeFrom="margin">
              <wp:align>right</wp:align>
            </wp:positionH>
            <wp:positionV relativeFrom="paragraph">
              <wp:posOffset>9525</wp:posOffset>
            </wp:positionV>
            <wp:extent cx="2997835" cy="19716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7835" cy="1971675"/>
                    </a:xfrm>
                    <a:prstGeom prst="rect">
                      <a:avLst/>
                    </a:prstGeom>
                    <a:noFill/>
                  </pic:spPr>
                </pic:pic>
              </a:graphicData>
            </a:graphic>
            <wp14:sizeRelH relativeFrom="page">
              <wp14:pctWidth>0</wp14:pctWidth>
            </wp14:sizeRelH>
            <wp14:sizeRelV relativeFrom="page">
              <wp14:pctHeight>0</wp14:pctHeight>
            </wp14:sizeRelV>
          </wp:anchor>
        </w:drawing>
      </w:r>
      <w:r w:rsidR="00BC70E4" w:rsidRPr="00BC70E4">
        <w:rPr>
          <w:b/>
          <w:bCs/>
        </w:rPr>
        <w:t xml:space="preserve">VK9/W &amp; VK9/M–Willis Island &amp; Mellish Reef </w:t>
      </w:r>
      <w:proofErr w:type="gramStart"/>
      <w:r w:rsidR="00BC70E4" w:rsidRPr="00BC70E4">
        <w:rPr>
          <w:b/>
          <w:bCs/>
        </w:rPr>
        <w:t xml:space="preserve">- </w:t>
      </w:r>
      <w:r w:rsidR="00BC70E4" w:rsidRPr="00BC70E4">
        <w:t xml:space="preserve"> A</w:t>
      </w:r>
      <w:proofErr w:type="gramEnd"/>
      <w:r w:rsidR="00BC70E4" w:rsidRPr="00BC70E4">
        <w:t xml:space="preserve"> team from the Hellenic Amateur Radio Association of Australia are planning an October 2021 </w:t>
      </w:r>
      <w:proofErr w:type="spellStart"/>
      <w:r w:rsidR="00BC70E4" w:rsidRPr="00BC70E4">
        <w:t>DXpedition</w:t>
      </w:r>
      <w:proofErr w:type="spellEnd"/>
      <w:r w:rsidR="00BC70E4" w:rsidRPr="00BC70E4">
        <w:t xml:space="preserve"> to both Willis Island (VK9HR) and Mellish Reef (VK9IR). Mellish Reef ranks number 36 while Willis ranks number 38 on the Club Log Most Wanted DXCC list. </w:t>
      </w:r>
    </w:p>
    <w:p w14:paraId="41FD3EAA" w14:textId="60F9B470" w:rsidR="005F51A0" w:rsidRDefault="005F51A0" w:rsidP="00BC70E4"/>
    <w:p w14:paraId="74ED8E23" w14:textId="3A1AFF62" w:rsidR="000E7567" w:rsidRDefault="00BC70E4" w:rsidP="00BC70E4">
      <w:r w:rsidRPr="00BC70E4">
        <w:t xml:space="preserve">The last time VK9/M was QRV was 2017 and the last activity from VK9/W was 2015. The seven operators will be from Australia and New Zealand. They are in the process of obtaining a permit from Parks Australia, which is “required to ‘camp’ at these Australian coral sea marine parks”. VK3YP, John, says the callsigns VK9HR is expected to be renewed in August and “VK9IR will be an additional callsign to be allocated”. The most important document is the landing permit, which comes from Parks Australia. </w:t>
      </w:r>
    </w:p>
    <w:p w14:paraId="4722DB58" w14:textId="77777777" w:rsidR="000E7567" w:rsidRDefault="000E7567" w:rsidP="00BC70E4"/>
    <w:p w14:paraId="5B490BAE" w14:textId="5872CCAD" w:rsidR="00BC70E4" w:rsidRPr="00BC70E4" w:rsidRDefault="00BC70E4" w:rsidP="00BC70E4">
      <w:r w:rsidRPr="00BC70E4">
        <w:t xml:space="preserve">A permit is not “required to visit these coral sea islands for non-commercial purposes but a permit application is required to setup a camp site and to stay overnight on the island”. The </w:t>
      </w:r>
      <w:proofErr w:type="gramStart"/>
      <w:r w:rsidRPr="00BC70E4">
        <w:t>seven operator</w:t>
      </w:r>
      <w:proofErr w:type="gramEnd"/>
      <w:r w:rsidRPr="00BC70E4">
        <w:t xml:space="preserve"> team plan to use verticals on 160, 80, 40 and 30 Meters, while VDAs will be used on 20, 17, 15, 12 and 10 Meters. Activity is expected on SSB, CW and FT8 on 1.8 through 28 </w:t>
      </w:r>
      <w:proofErr w:type="spellStart"/>
      <w:r w:rsidRPr="00BC70E4">
        <w:t>MHz.</w:t>
      </w:r>
      <w:proofErr w:type="spellEnd"/>
      <w:r w:rsidRPr="00BC70E4">
        <w:t xml:space="preserve"> They expected to have two Kenwood TS-590S and two Icom IC-7300 with all SPE amplifiers. More details to follow. </w:t>
      </w:r>
    </w:p>
    <w:p w14:paraId="1C52096D" w14:textId="77777777" w:rsidR="00BC70E4" w:rsidRPr="00BC70E4" w:rsidRDefault="00BC70E4" w:rsidP="00BC70E4"/>
    <w:p w14:paraId="12404DB4" w14:textId="77777777" w:rsidR="00BC70E4" w:rsidRPr="00BC70E4" w:rsidRDefault="00BC70E4" w:rsidP="00BC70E4">
      <w:r w:rsidRPr="00BC70E4">
        <w:rPr>
          <w:b/>
          <w:bCs/>
        </w:rPr>
        <w:t xml:space="preserve">JD1/O – Ogasawara Islands </w:t>
      </w:r>
      <w:proofErr w:type="gramStart"/>
      <w:r w:rsidRPr="00BC70E4">
        <w:rPr>
          <w:b/>
          <w:bCs/>
        </w:rPr>
        <w:t xml:space="preserve">- </w:t>
      </w:r>
      <w:r w:rsidRPr="00BC70E4">
        <w:t xml:space="preserve"> JH</w:t>
      </w:r>
      <w:proofErr w:type="gramEnd"/>
      <w:r w:rsidRPr="00BC70E4">
        <w:t xml:space="preserve">3QFL, </w:t>
      </w:r>
      <w:proofErr w:type="spellStart"/>
      <w:r w:rsidRPr="00BC70E4">
        <w:t>Takio</w:t>
      </w:r>
      <w:proofErr w:type="spellEnd"/>
      <w:r w:rsidRPr="00BC70E4">
        <w:t xml:space="preserve">, tells us he plans to operate JD1BQA from </w:t>
      </w:r>
      <w:proofErr w:type="spellStart"/>
      <w:r w:rsidRPr="00BC70E4">
        <w:t>Chichisima</w:t>
      </w:r>
      <w:proofErr w:type="spellEnd"/>
      <w:r w:rsidRPr="00BC70E4">
        <w:t xml:space="preserve"> (AS-031) from May 1-7. He will have an FTdx101MP, IC-7300 and FT-857D running 200 watts into a ground plane, dipole and Yagi. He will be capable of running FT8 on 1.8 through 50 </w:t>
      </w:r>
      <w:proofErr w:type="spellStart"/>
      <w:r w:rsidRPr="00BC70E4">
        <w:t>MHz.</w:t>
      </w:r>
      <w:proofErr w:type="spellEnd"/>
      <w:r w:rsidRPr="00BC70E4">
        <w:t xml:space="preserve"> Seems he may concentrate on FT8 and FT4 on 160, 80, 40 and 6 Meters. He will do some CW on the RS-44 satellite. QSL direct to JH3QFL, </w:t>
      </w:r>
      <w:proofErr w:type="spellStart"/>
      <w:r w:rsidRPr="00BC70E4">
        <w:t>Takio</w:t>
      </w:r>
      <w:proofErr w:type="spellEnd"/>
      <w:r w:rsidRPr="00BC70E4">
        <w:t xml:space="preserve"> </w:t>
      </w:r>
      <w:proofErr w:type="spellStart"/>
      <w:r w:rsidRPr="00BC70E4">
        <w:t>Hata</w:t>
      </w:r>
      <w:proofErr w:type="spellEnd"/>
      <w:r w:rsidRPr="00BC70E4">
        <w:t>, 921</w:t>
      </w:r>
      <w:r w:rsidRPr="00BC70E4">
        <w:rPr>
          <w:rFonts w:ascii="MS Mincho" w:eastAsia="MS Mincho" w:hAnsi="MS Mincho" w:cs="MS Mincho" w:hint="eastAsia"/>
        </w:rPr>
        <w:t>－</w:t>
      </w:r>
      <w:r w:rsidRPr="00BC70E4">
        <w:t xml:space="preserve">25 </w:t>
      </w:r>
      <w:proofErr w:type="spellStart"/>
      <w:r w:rsidRPr="00BC70E4">
        <w:t>Rokujio</w:t>
      </w:r>
      <w:proofErr w:type="spellEnd"/>
      <w:r w:rsidRPr="00BC70E4">
        <w:t xml:space="preserve"> </w:t>
      </w:r>
      <w:proofErr w:type="spellStart"/>
      <w:r w:rsidRPr="00BC70E4">
        <w:t>Yasu</w:t>
      </w:r>
      <w:proofErr w:type="spellEnd"/>
      <w:r w:rsidRPr="00BC70E4">
        <w:t>, Shiga 520-2412, JAPAN.</w:t>
      </w:r>
    </w:p>
    <w:p w14:paraId="47F1A138" w14:textId="1F459849" w:rsidR="00BC70E4" w:rsidRDefault="00BC70E4" w:rsidP="00BC70E4"/>
    <w:p w14:paraId="4BEFEFC7" w14:textId="77777777" w:rsidR="000E7567" w:rsidRPr="00BC70E4" w:rsidRDefault="000E7567" w:rsidP="00BC70E4"/>
    <w:p w14:paraId="1BC2CF57" w14:textId="77777777" w:rsidR="00BC70E4" w:rsidRPr="00D01D1F" w:rsidRDefault="00BC70E4" w:rsidP="00D01D1F">
      <w:pPr>
        <w:jc w:val="center"/>
        <w:rPr>
          <w:b/>
          <w:bCs/>
          <w:i/>
          <w:iCs/>
          <w:sz w:val="28"/>
          <w:szCs w:val="28"/>
        </w:rPr>
      </w:pPr>
      <w:r w:rsidRPr="00D01D1F">
        <w:rPr>
          <w:b/>
          <w:bCs/>
          <w:i/>
          <w:iCs/>
          <w:sz w:val="28"/>
          <w:szCs w:val="28"/>
        </w:rPr>
        <w:t xml:space="preserve">DAH DIT </w:t>
      </w:r>
      <w:proofErr w:type="spellStart"/>
      <w:r w:rsidRPr="00D01D1F">
        <w:rPr>
          <w:b/>
          <w:bCs/>
          <w:i/>
          <w:iCs/>
          <w:sz w:val="28"/>
          <w:szCs w:val="28"/>
        </w:rPr>
        <w:t>DIT</w:t>
      </w:r>
      <w:proofErr w:type="spellEnd"/>
      <w:r w:rsidRPr="00D01D1F">
        <w:rPr>
          <w:b/>
          <w:bCs/>
          <w:i/>
          <w:iCs/>
          <w:sz w:val="28"/>
          <w:szCs w:val="28"/>
        </w:rPr>
        <w:t xml:space="preserve"> </w:t>
      </w:r>
      <w:proofErr w:type="spellStart"/>
      <w:r w:rsidRPr="00D01D1F">
        <w:rPr>
          <w:b/>
          <w:bCs/>
          <w:i/>
          <w:iCs/>
          <w:sz w:val="28"/>
          <w:szCs w:val="28"/>
        </w:rPr>
        <w:t>DIT</w:t>
      </w:r>
      <w:proofErr w:type="spellEnd"/>
      <w:r w:rsidRPr="00D01D1F">
        <w:rPr>
          <w:b/>
          <w:bCs/>
          <w:i/>
          <w:iCs/>
          <w:sz w:val="28"/>
          <w:szCs w:val="28"/>
        </w:rPr>
        <w:t xml:space="preserve">    DAH      </w:t>
      </w:r>
      <w:proofErr w:type="spellStart"/>
      <w:r w:rsidRPr="00D01D1F">
        <w:rPr>
          <w:b/>
          <w:bCs/>
          <w:i/>
          <w:iCs/>
          <w:sz w:val="28"/>
          <w:szCs w:val="28"/>
        </w:rPr>
        <w:t>DAH</w:t>
      </w:r>
      <w:proofErr w:type="spellEnd"/>
      <w:r w:rsidRPr="00D01D1F">
        <w:rPr>
          <w:b/>
          <w:bCs/>
          <w:i/>
          <w:iCs/>
          <w:sz w:val="28"/>
          <w:szCs w:val="28"/>
        </w:rPr>
        <w:t xml:space="preserve"> DIT </w:t>
      </w:r>
      <w:proofErr w:type="spellStart"/>
      <w:r w:rsidRPr="00D01D1F">
        <w:rPr>
          <w:b/>
          <w:bCs/>
          <w:i/>
          <w:iCs/>
          <w:sz w:val="28"/>
          <w:szCs w:val="28"/>
        </w:rPr>
        <w:t>DIT</w:t>
      </w:r>
      <w:proofErr w:type="spellEnd"/>
      <w:r w:rsidRPr="00D01D1F">
        <w:rPr>
          <w:b/>
          <w:bCs/>
          <w:i/>
          <w:iCs/>
          <w:sz w:val="28"/>
          <w:szCs w:val="28"/>
        </w:rPr>
        <w:t xml:space="preserve"> </w:t>
      </w:r>
      <w:proofErr w:type="spellStart"/>
      <w:r w:rsidRPr="00D01D1F">
        <w:rPr>
          <w:b/>
          <w:bCs/>
          <w:i/>
          <w:iCs/>
          <w:sz w:val="28"/>
          <w:szCs w:val="28"/>
        </w:rPr>
        <w:t>DIT</w:t>
      </w:r>
      <w:proofErr w:type="spellEnd"/>
      <w:r w:rsidRPr="00D01D1F">
        <w:rPr>
          <w:b/>
          <w:bCs/>
          <w:i/>
          <w:iCs/>
          <w:sz w:val="28"/>
          <w:szCs w:val="28"/>
        </w:rPr>
        <w:t xml:space="preserve">    DAH</w:t>
      </w:r>
    </w:p>
    <w:p w14:paraId="6171BE39" w14:textId="77777777" w:rsidR="000E7567" w:rsidRDefault="000E7567" w:rsidP="00BC70E4">
      <w:pPr>
        <w:rPr>
          <w:i/>
          <w:iCs/>
        </w:rPr>
      </w:pPr>
    </w:p>
    <w:p w14:paraId="1B9908F6" w14:textId="4ECE752A" w:rsidR="00BC70E4" w:rsidRPr="00BC70E4" w:rsidRDefault="00BC70E4" w:rsidP="00BC70E4">
      <w:pPr>
        <w:rPr>
          <w:i/>
          <w:iCs/>
        </w:rPr>
      </w:pPr>
      <w:r w:rsidRPr="00BC70E4">
        <w:rPr>
          <w:noProof/>
        </w:rPr>
        <w:drawing>
          <wp:anchor distT="0" distB="0" distL="114300" distR="114300" simplePos="0" relativeHeight="252818432" behindDoc="0" locked="0" layoutInCell="1" allowOverlap="1" wp14:anchorId="4C4B59EF" wp14:editId="47CB64EB">
            <wp:simplePos x="0" y="0"/>
            <wp:positionH relativeFrom="margin">
              <wp:align>right</wp:align>
            </wp:positionH>
            <wp:positionV relativeFrom="paragraph">
              <wp:posOffset>127635</wp:posOffset>
            </wp:positionV>
            <wp:extent cx="1323975" cy="1323975"/>
            <wp:effectExtent l="0" t="0" r="9525" b="9525"/>
            <wp:wrapSquare wrapText="bothSides"/>
            <wp:docPr id="20" name="Picture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p>
    <w:p w14:paraId="58F97C5D" w14:textId="26FABB4E" w:rsidR="00BC70E4" w:rsidRPr="00BC70E4" w:rsidRDefault="00BC70E4" w:rsidP="00BC70E4">
      <w:r w:rsidRPr="00BC70E4">
        <w:rPr>
          <w:b/>
          <w:bCs/>
        </w:rPr>
        <w:t xml:space="preserve">QSO Today Virtual Ham Expo – </w:t>
      </w:r>
      <w:r w:rsidRPr="00BC70E4">
        <w:t xml:space="preserve">Tickets are now available to attend the QSO Today Virtual Ham Expo sponsored by the QSO Today Podcast, </w:t>
      </w:r>
      <w:proofErr w:type="spellStart"/>
      <w:r w:rsidRPr="00BC70E4">
        <w:t>FlexRadio</w:t>
      </w:r>
      <w:proofErr w:type="spellEnd"/>
      <w:r w:rsidRPr="00BC70E4">
        <w:t xml:space="preserve">, Icon and </w:t>
      </w:r>
      <w:proofErr w:type="spellStart"/>
      <w:r w:rsidRPr="00BC70E4">
        <w:t>Elecraft</w:t>
      </w:r>
      <w:proofErr w:type="spellEnd"/>
      <w:r w:rsidRPr="00BC70E4">
        <w:t xml:space="preserve">. Information can be found at </w:t>
      </w:r>
      <w:hyperlink r:id="rId48" w:history="1">
        <w:r w:rsidRPr="00BC70E4">
          <w:rPr>
            <w:rStyle w:val="Hyperlink"/>
          </w:rPr>
          <w:t>https://www.qsotodayhamexpo.com/</w:t>
        </w:r>
      </w:hyperlink>
      <w:r w:rsidRPr="00BC70E4">
        <w:t xml:space="preserve"> There are several hams from our area who will be </w:t>
      </w:r>
      <w:r w:rsidR="00D01D1F" w:rsidRPr="00BC70E4">
        <w:t>speaking,</w:t>
      </w:r>
      <w:r w:rsidRPr="00BC70E4">
        <w:t xml:space="preserve"> and you can watch the presentations live, ask questions of the presenters, and well as visit the booths of many vendors. The dates are March 13</w:t>
      </w:r>
      <w:r w:rsidRPr="00BC70E4">
        <w:rPr>
          <w:vertAlign w:val="superscript"/>
        </w:rPr>
        <w:t>th</w:t>
      </w:r>
      <w:r w:rsidRPr="00BC70E4">
        <w:t xml:space="preserve"> and 14</w:t>
      </w:r>
      <w:r w:rsidRPr="00BC70E4">
        <w:rPr>
          <w:vertAlign w:val="superscript"/>
        </w:rPr>
        <w:t>th</w:t>
      </w:r>
      <w:r w:rsidRPr="00BC70E4">
        <w:t>. Also, you will be able to access many of the presentations until April 12</w:t>
      </w:r>
      <w:r w:rsidRPr="00BC70E4">
        <w:rPr>
          <w:vertAlign w:val="superscript"/>
        </w:rPr>
        <w:t>th</w:t>
      </w:r>
      <w:r w:rsidRPr="00BC70E4">
        <w:t>.</w:t>
      </w:r>
    </w:p>
    <w:p w14:paraId="2F01BD17" w14:textId="77777777" w:rsidR="00D01D1F" w:rsidRDefault="00D01D1F" w:rsidP="00BC70E4"/>
    <w:p w14:paraId="7624E20F" w14:textId="22448B54" w:rsidR="00BC70E4" w:rsidRPr="00BC70E4" w:rsidRDefault="00BC70E4" w:rsidP="00BC70E4">
      <w:r w:rsidRPr="00BC70E4">
        <w:t>Several contributors to the Ohio Section Journal will be giving presentations at this event. Check it out and let me know what you think!</w:t>
      </w:r>
    </w:p>
    <w:p w14:paraId="22266963" w14:textId="772243E9" w:rsidR="00BC70E4" w:rsidRDefault="00BC70E4" w:rsidP="00BC70E4">
      <w:pPr>
        <w:rPr>
          <w:i/>
          <w:iCs/>
        </w:rPr>
      </w:pPr>
    </w:p>
    <w:p w14:paraId="7894304F" w14:textId="77777777" w:rsidR="00654E82" w:rsidRPr="00BC70E4" w:rsidRDefault="00654E82" w:rsidP="00BC70E4">
      <w:pPr>
        <w:rPr>
          <w:i/>
          <w:iCs/>
        </w:rPr>
      </w:pPr>
    </w:p>
    <w:p w14:paraId="36A5CB70" w14:textId="77777777" w:rsidR="00BC70E4" w:rsidRPr="00D01D1F" w:rsidRDefault="00BC70E4" w:rsidP="00D01D1F">
      <w:pPr>
        <w:jc w:val="center"/>
        <w:rPr>
          <w:b/>
          <w:bCs/>
          <w:i/>
          <w:iCs/>
          <w:sz w:val="28"/>
          <w:szCs w:val="28"/>
        </w:rPr>
      </w:pPr>
      <w:r w:rsidRPr="00D01D1F">
        <w:rPr>
          <w:b/>
          <w:bCs/>
          <w:i/>
          <w:iCs/>
          <w:sz w:val="28"/>
          <w:szCs w:val="28"/>
        </w:rPr>
        <w:t xml:space="preserve">DAH DIT </w:t>
      </w:r>
      <w:proofErr w:type="spellStart"/>
      <w:r w:rsidRPr="00D01D1F">
        <w:rPr>
          <w:b/>
          <w:bCs/>
          <w:i/>
          <w:iCs/>
          <w:sz w:val="28"/>
          <w:szCs w:val="28"/>
        </w:rPr>
        <w:t>DIT</w:t>
      </w:r>
      <w:proofErr w:type="spellEnd"/>
      <w:r w:rsidRPr="00D01D1F">
        <w:rPr>
          <w:b/>
          <w:bCs/>
          <w:i/>
          <w:iCs/>
          <w:sz w:val="28"/>
          <w:szCs w:val="28"/>
        </w:rPr>
        <w:t xml:space="preserve"> </w:t>
      </w:r>
      <w:proofErr w:type="spellStart"/>
      <w:r w:rsidRPr="00D01D1F">
        <w:rPr>
          <w:b/>
          <w:bCs/>
          <w:i/>
          <w:iCs/>
          <w:sz w:val="28"/>
          <w:szCs w:val="28"/>
        </w:rPr>
        <w:t>DIT</w:t>
      </w:r>
      <w:proofErr w:type="spellEnd"/>
      <w:r w:rsidRPr="00D01D1F">
        <w:rPr>
          <w:b/>
          <w:bCs/>
          <w:i/>
          <w:iCs/>
          <w:sz w:val="28"/>
          <w:szCs w:val="28"/>
        </w:rPr>
        <w:t xml:space="preserve">    DAH      </w:t>
      </w:r>
      <w:proofErr w:type="spellStart"/>
      <w:r w:rsidRPr="00D01D1F">
        <w:rPr>
          <w:b/>
          <w:bCs/>
          <w:i/>
          <w:iCs/>
          <w:sz w:val="28"/>
          <w:szCs w:val="28"/>
        </w:rPr>
        <w:t>DAH</w:t>
      </w:r>
      <w:proofErr w:type="spellEnd"/>
      <w:r w:rsidRPr="00D01D1F">
        <w:rPr>
          <w:b/>
          <w:bCs/>
          <w:i/>
          <w:iCs/>
          <w:sz w:val="28"/>
          <w:szCs w:val="28"/>
        </w:rPr>
        <w:t xml:space="preserve"> DIT </w:t>
      </w:r>
      <w:proofErr w:type="spellStart"/>
      <w:r w:rsidRPr="00D01D1F">
        <w:rPr>
          <w:b/>
          <w:bCs/>
          <w:i/>
          <w:iCs/>
          <w:sz w:val="28"/>
          <w:szCs w:val="28"/>
        </w:rPr>
        <w:t>DIT</w:t>
      </w:r>
      <w:proofErr w:type="spellEnd"/>
      <w:r w:rsidRPr="00D01D1F">
        <w:rPr>
          <w:b/>
          <w:bCs/>
          <w:i/>
          <w:iCs/>
          <w:sz w:val="28"/>
          <w:szCs w:val="28"/>
        </w:rPr>
        <w:t xml:space="preserve"> </w:t>
      </w:r>
      <w:proofErr w:type="spellStart"/>
      <w:r w:rsidRPr="00D01D1F">
        <w:rPr>
          <w:b/>
          <w:bCs/>
          <w:i/>
          <w:iCs/>
          <w:sz w:val="28"/>
          <w:szCs w:val="28"/>
        </w:rPr>
        <w:t>DIT</w:t>
      </w:r>
      <w:proofErr w:type="spellEnd"/>
      <w:r w:rsidRPr="00D01D1F">
        <w:rPr>
          <w:b/>
          <w:bCs/>
          <w:i/>
          <w:iCs/>
          <w:sz w:val="28"/>
          <w:szCs w:val="28"/>
        </w:rPr>
        <w:t xml:space="preserve">    DAH</w:t>
      </w:r>
    </w:p>
    <w:p w14:paraId="117A64AD" w14:textId="703011A5" w:rsidR="00BC70E4" w:rsidRDefault="00BC70E4" w:rsidP="00BC70E4"/>
    <w:p w14:paraId="7F21E09F" w14:textId="51B3335D" w:rsidR="00AC43D2" w:rsidRDefault="00AC43D2" w:rsidP="00BC70E4"/>
    <w:p w14:paraId="62C65D83" w14:textId="6EFE458D" w:rsidR="00AC43D2" w:rsidRDefault="00AC43D2" w:rsidP="00BC70E4"/>
    <w:p w14:paraId="5E2FB1AD" w14:textId="77777777"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1F750449" w14:textId="6F517BFD" w:rsidR="00BC70E4" w:rsidRPr="00BC70E4" w:rsidRDefault="00BC70E4" w:rsidP="00BC70E4">
      <w:r w:rsidRPr="00BC70E4">
        <w:rPr>
          <w:noProof/>
        </w:rPr>
        <w:lastRenderedPageBreak/>
        <w:drawing>
          <wp:anchor distT="0" distB="0" distL="114300" distR="114300" simplePos="0" relativeHeight="252817408" behindDoc="0" locked="0" layoutInCell="1" allowOverlap="1" wp14:anchorId="01C612D9" wp14:editId="0EDA7F47">
            <wp:simplePos x="0" y="0"/>
            <wp:positionH relativeFrom="column">
              <wp:posOffset>0</wp:posOffset>
            </wp:positionH>
            <wp:positionV relativeFrom="paragraph">
              <wp:posOffset>-3175</wp:posOffset>
            </wp:positionV>
            <wp:extent cx="1647825" cy="16954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03E9E5DE" w14:textId="77777777" w:rsidR="00D01D1F" w:rsidRDefault="00D01D1F" w:rsidP="00BC70E4"/>
    <w:p w14:paraId="34F9F839" w14:textId="5402A111" w:rsidR="00D01D1F" w:rsidRDefault="00BC70E4" w:rsidP="00BC70E4">
      <w:r w:rsidRPr="00BC70E4">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BC70E4">
        <w:t>won’t</w:t>
      </w:r>
      <w:proofErr w:type="gramEnd"/>
      <w:r w:rsidRPr="00BC70E4">
        <w:t xml:space="preserve"> be workable. However, it is not a bad gamble. Of course, why not work the contest and have some fun!</w:t>
      </w:r>
      <w:r w:rsidRPr="00BC70E4">
        <w:br/>
      </w:r>
    </w:p>
    <w:p w14:paraId="67322A47" w14:textId="09517738" w:rsidR="00BC70E4" w:rsidRDefault="00BC70E4" w:rsidP="00BC70E4">
      <w:r w:rsidRPr="00BC70E4">
        <w:t xml:space="preserve">Check out the WA7BNM Contest Calendar page </w:t>
      </w:r>
      <w:hyperlink r:id="rId50" w:history="1">
        <w:r w:rsidR="00D01D1F" w:rsidRPr="00684B4C">
          <w:rPr>
            <w:rStyle w:val="Hyperlink"/>
          </w:rPr>
          <w:t>https://www.contestcalendar.com/</w:t>
        </w:r>
      </w:hyperlink>
      <w:r w:rsidRPr="00BC70E4">
        <w:t xml:space="preserve"> for more contests or more details.</w:t>
      </w:r>
    </w:p>
    <w:p w14:paraId="4FF0061D" w14:textId="46275450" w:rsidR="00D01D1F" w:rsidRDefault="00D01D1F" w:rsidP="00BC70E4"/>
    <w:p w14:paraId="0A8CC3C2" w14:textId="4F192AAA" w:rsidR="00BC70E4" w:rsidRPr="00BC70E4" w:rsidRDefault="00BC70E4" w:rsidP="00BC70E4">
      <w:r w:rsidRPr="00BC70E4">
        <w:t>The contests in red are those that I plan to spend some significant participation time on. PLEASE let me know if you are working contests and how you fared.</w:t>
      </w:r>
    </w:p>
    <w:p w14:paraId="553E9469" w14:textId="77777777" w:rsidR="00BC70E4" w:rsidRPr="00BC70E4" w:rsidRDefault="00BC70E4" w:rsidP="00BC70E4"/>
    <w:p w14:paraId="5CD05D0E" w14:textId="77777777" w:rsidR="00BC70E4" w:rsidRPr="00BC70E4" w:rsidRDefault="00BC70E4" w:rsidP="00BC70E4">
      <w:r w:rsidRPr="00BC70E4">
        <w:tab/>
        <w:t>Thanks!</w:t>
      </w:r>
    </w:p>
    <w:p w14:paraId="408EC4EB" w14:textId="639B751C" w:rsidR="00BC70E4" w:rsidRDefault="00BC70E4" w:rsidP="00BC70E4"/>
    <w:p w14:paraId="5DE89C4B" w14:textId="3FC0E361" w:rsidR="000E7567" w:rsidRDefault="000E7567" w:rsidP="00BC70E4"/>
    <w:p w14:paraId="65DFDCEC" w14:textId="77777777" w:rsidR="000E7567" w:rsidRPr="00BC70E4" w:rsidRDefault="000E7567" w:rsidP="00BC70E4"/>
    <w:tbl>
      <w:tblPr>
        <w:tblStyle w:val="TableGrid"/>
        <w:tblW w:w="0" w:type="auto"/>
        <w:jc w:val="center"/>
        <w:tblLook w:val="04A0" w:firstRow="1" w:lastRow="0" w:firstColumn="1" w:lastColumn="0" w:noHBand="0" w:noVBand="1"/>
      </w:tblPr>
      <w:tblGrid>
        <w:gridCol w:w="1511"/>
        <w:gridCol w:w="2983"/>
        <w:gridCol w:w="5196"/>
      </w:tblGrid>
      <w:tr w:rsidR="00BC70E4" w:rsidRPr="00BC70E4" w14:paraId="09FD0A78" w14:textId="77777777" w:rsidTr="00654E82">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40253540" w14:textId="77777777" w:rsidR="00BC70E4" w:rsidRPr="00BC70E4" w:rsidRDefault="00BC70E4" w:rsidP="00BC70E4">
            <w:r w:rsidRPr="00BC70E4">
              <w:t>Feb.8-12</w:t>
            </w:r>
          </w:p>
        </w:tc>
        <w:tc>
          <w:tcPr>
            <w:tcW w:w="2983" w:type="dxa"/>
            <w:tcBorders>
              <w:top w:val="single" w:sz="4" w:space="0" w:color="auto"/>
              <w:left w:val="single" w:sz="4" w:space="0" w:color="auto"/>
              <w:bottom w:val="single" w:sz="4" w:space="0" w:color="auto"/>
              <w:right w:val="single" w:sz="4" w:space="0" w:color="auto"/>
            </w:tcBorders>
            <w:hideMark/>
          </w:tcPr>
          <w:p w14:paraId="6E78B5D5" w14:textId="77777777" w:rsidR="00BC70E4" w:rsidRPr="00BC70E4" w:rsidRDefault="00BC70E4" w:rsidP="00BC70E4">
            <w:r w:rsidRPr="00BC70E4">
              <w:t>ARRL School Club Roundup</w:t>
            </w:r>
          </w:p>
        </w:tc>
        <w:tc>
          <w:tcPr>
            <w:tcW w:w="5196" w:type="dxa"/>
            <w:tcBorders>
              <w:top w:val="single" w:sz="4" w:space="0" w:color="auto"/>
              <w:left w:val="single" w:sz="4" w:space="0" w:color="auto"/>
              <w:bottom w:val="single" w:sz="4" w:space="0" w:color="auto"/>
              <w:right w:val="single" w:sz="4" w:space="0" w:color="auto"/>
            </w:tcBorders>
            <w:hideMark/>
          </w:tcPr>
          <w:p w14:paraId="27E4A790" w14:textId="77777777" w:rsidR="00BC70E4" w:rsidRPr="00BC70E4" w:rsidRDefault="00DA3A1D" w:rsidP="00BC70E4">
            <w:hyperlink r:id="rId51" w:history="1">
              <w:r w:rsidR="00BC70E4" w:rsidRPr="00BC70E4">
                <w:rPr>
                  <w:rStyle w:val="Hyperlink"/>
                </w:rPr>
                <w:t>http://www.arrl.org/school-club-roundup</w:t>
              </w:r>
            </w:hyperlink>
          </w:p>
        </w:tc>
      </w:tr>
      <w:tr w:rsidR="00BC70E4" w:rsidRPr="00BC70E4" w14:paraId="6A4FA436" w14:textId="77777777" w:rsidTr="00654E82">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4B875830" w14:textId="77777777" w:rsidR="00BC70E4" w:rsidRPr="00BC70E4" w:rsidRDefault="00BC70E4" w:rsidP="00BC70E4">
            <w:r w:rsidRPr="00BC70E4">
              <w:t>Feb. 10</w:t>
            </w:r>
          </w:p>
        </w:tc>
        <w:tc>
          <w:tcPr>
            <w:tcW w:w="2983" w:type="dxa"/>
            <w:tcBorders>
              <w:top w:val="single" w:sz="4" w:space="0" w:color="auto"/>
              <w:left w:val="single" w:sz="4" w:space="0" w:color="auto"/>
              <w:bottom w:val="single" w:sz="4" w:space="0" w:color="auto"/>
              <w:right w:val="single" w:sz="4" w:space="0" w:color="auto"/>
            </w:tcBorders>
            <w:hideMark/>
          </w:tcPr>
          <w:p w14:paraId="224F04ED" w14:textId="77777777" w:rsidR="00BC70E4" w:rsidRPr="00BC70E4" w:rsidRDefault="00BC70E4" w:rsidP="00BC70E4">
            <w:r w:rsidRPr="00BC70E4">
              <w:t>RSGB 80m Club Championship, DATA</w:t>
            </w:r>
          </w:p>
        </w:tc>
        <w:tc>
          <w:tcPr>
            <w:tcW w:w="5196" w:type="dxa"/>
            <w:tcBorders>
              <w:top w:val="single" w:sz="4" w:space="0" w:color="auto"/>
              <w:left w:val="single" w:sz="4" w:space="0" w:color="auto"/>
              <w:bottom w:val="single" w:sz="4" w:space="0" w:color="auto"/>
              <w:right w:val="single" w:sz="4" w:space="0" w:color="auto"/>
            </w:tcBorders>
            <w:hideMark/>
          </w:tcPr>
          <w:p w14:paraId="4C7CC99F" w14:textId="77777777" w:rsidR="00BC70E4" w:rsidRPr="00BC70E4" w:rsidRDefault="00DA3A1D" w:rsidP="00BC70E4">
            <w:hyperlink r:id="rId52" w:history="1">
              <w:r w:rsidR="00BC70E4" w:rsidRPr="00BC70E4">
                <w:rPr>
                  <w:rStyle w:val="Hyperlink"/>
                </w:rPr>
                <w:t>https://www.rsgbcc.org/hf/rules/2020/r80mcc.shtml</w:t>
              </w:r>
            </w:hyperlink>
          </w:p>
        </w:tc>
      </w:tr>
      <w:tr w:rsidR="00BC70E4" w:rsidRPr="00BC70E4" w14:paraId="13DF8D95" w14:textId="77777777" w:rsidTr="00654E8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C5BA874" w14:textId="77777777" w:rsidR="00BC70E4" w:rsidRPr="00BC70E4" w:rsidRDefault="00BC70E4" w:rsidP="00BC70E4">
            <w:r w:rsidRPr="00BC70E4">
              <w:t>Feb. 13</w:t>
            </w:r>
          </w:p>
        </w:tc>
        <w:tc>
          <w:tcPr>
            <w:tcW w:w="2983" w:type="dxa"/>
            <w:tcBorders>
              <w:top w:val="single" w:sz="4" w:space="0" w:color="auto"/>
              <w:left w:val="single" w:sz="4" w:space="0" w:color="auto"/>
              <w:bottom w:val="single" w:sz="4" w:space="0" w:color="auto"/>
              <w:right w:val="single" w:sz="4" w:space="0" w:color="auto"/>
            </w:tcBorders>
            <w:hideMark/>
          </w:tcPr>
          <w:p w14:paraId="335A0EC8" w14:textId="77777777" w:rsidR="00BC70E4" w:rsidRPr="00BC70E4" w:rsidRDefault="00BC70E4" w:rsidP="00BC70E4">
            <w:r w:rsidRPr="00BC70E4">
              <w:t>RSGB 1st 1.8 MHZ Contest CW</w:t>
            </w:r>
          </w:p>
        </w:tc>
        <w:tc>
          <w:tcPr>
            <w:tcW w:w="5196" w:type="dxa"/>
            <w:tcBorders>
              <w:top w:val="single" w:sz="4" w:space="0" w:color="auto"/>
              <w:left w:val="single" w:sz="4" w:space="0" w:color="auto"/>
              <w:bottom w:val="single" w:sz="4" w:space="0" w:color="auto"/>
              <w:right w:val="single" w:sz="4" w:space="0" w:color="auto"/>
            </w:tcBorders>
            <w:hideMark/>
          </w:tcPr>
          <w:p w14:paraId="20F5E1AE" w14:textId="77777777" w:rsidR="00BC70E4" w:rsidRPr="00BC70E4" w:rsidRDefault="00DA3A1D" w:rsidP="00BC70E4">
            <w:hyperlink r:id="rId53" w:history="1">
              <w:r w:rsidR="00BC70E4" w:rsidRPr="00BC70E4">
                <w:rPr>
                  <w:rStyle w:val="Hyperlink"/>
                </w:rPr>
                <w:t>https://www.rsgbcc.org/hf/</w:t>
              </w:r>
            </w:hyperlink>
            <w:r w:rsidR="00BC70E4" w:rsidRPr="00BC70E4">
              <w:t xml:space="preserve"> </w:t>
            </w:r>
          </w:p>
        </w:tc>
      </w:tr>
      <w:tr w:rsidR="00BC70E4" w:rsidRPr="00BC70E4" w14:paraId="00B9C518" w14:textId="77777777" w:rsidTr="00654E8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247378B" w14:textId="77777777" w:rsidR="00BC70E4" w:rsidRPr="00BC70E4" w:rsidRDefault="00BC70E4" w:rsidP="00BC70E4">
            <w:r w:rsidRPr="00BC70E4">
              <w:t>Feb. 13</w:t>
            </w:r>
          </w:p>
        </w:tc>
        <w:tc>
          <w:tcPr>
            <w:tcW w:w="2983" w:type="dxa"/>
            <w:tcBorders>
              <w:top w:val="single" w:sz="4" w:space="0" w:color="auto"/>
              <w:left w:val="single" w:sz="4" w:space="0" w:color="auto"/>
              <w:bottom w:val="single" w:sz="4" w:space="0" w:color="auto"/>
              <w:right w:val="single" w:sz="4" w:space="0" w:color="auto"/>
            </w:tcBorders>
            <w:hideMark/>
          </w:tcPr>
          <w:p w14:paraId="012A7BA2" w14:textId="77777777" w:rsidR="00BC70E4" w:rsidRPr="00BC70E4" w:rsidRDefault="00BC70E4" w:rsidP="00BC70E4">
            <w:r w:rsidRPr="00BC70E4">
              <w:t>Asia-Pacific Spring Sprint (CW)</w:t>
            </w:r>
          </w:p>
        </w:tc>
        <w:tc>
          <w:tcPr>
            <w:tcW w:w="5196" w:type="dxa"/>
            <w:tcBorders>
              <w:top w:val="single" w:sz="4" w:space="0" w:color="auto"/>
              <w:left w:val="single" w:sz="4" w:space="0" w:color="auto"/>
              <w:bottom w:val="single" w:sz="4" w:space="0" w:color="auto"/>
              <w:right w:val="single" w:sz="4" w:space="0" w:color="auto"/>
            </w:tcBorders>
            <w:hideMark/>
          </w:tcPr>
          <w:p w14:paraId="55D5A8CE" w14:textId="77777777" w:rsidR="00BC70E4" w:rsidRPr="00BC70E4" w:rsidRDefault="00DA3A1D" w:rsidP="00BC70E4">
            <w:hyperlink r:id="rId54" w:history="1">
              <w:r w:rsidR="00BC70E4" w:rsidRPr="00BC70E4">
                <w:rPr>
                  <w:rStyle w:val="Hyperlink"/>
                </w:rPr>
                <w:t>http://jsfc.org/apsprint/</w:t>
              </w:r>
            </w:hyperlink>
            <w:r w:rsidR="00BC70E4" w:rsidRPr="00BC70E4">
              <w:t xml:space="preserve"> </w:t>
            </w:r>
          </w:p>
        </w:tc>
      </w:tr>
      <w:tr w:rsidR="00BC70E4" w:rsidRPr="00BC70E4" w14:paraId="3FCB1A24" w14:textId="77777777" w:rsidTr="00654E8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1CADD6B" w14:textId="77777777" w:rsidR="00BC70E4" w:rsidRPr="00BC70E4" w:rsidRDefault="00BC70E4" w:rsidP="00BC70E4">
            <w:r w:rsidRPr="00BC70E4">
              <w:rPr>
                <w:b/>
                <w:bCs/>
              </w:rPr>
              <w:t>Feb. 13-14</w:t>
            </w:r>
          </w:p>
        </w:tc>
        <w:tc>
          <w:tcPr>
            <w:tcW w:w="2983" w:type="dxa"/>
            <w:tcBorders>
              <w:top w:val="single" w:sz="4" w:space="0" w:color="auto"/>
              <w:left w:val="single" w:sz="4" w:space="0" w:color="auto"/>
              <w:bottom w:val="single" w:sz="4" w:space="0" w:color="auto"/>
              <w:right w:val="single" w:sz="4" w:space="0" w:color="auto"/>
            </w:tcBorders>
            <w:hideMark/>
          </w:tcPr>
          <w:p w14:paraId="0E9D3874" w14:textId="77777777" w:rsidR="00BC70E4" w:rsidRPr="00BC70E4" w:rsidRDefault="00BC70E4" w:rsidP="00BC70E4">
            <w:r w:rsidRPr="00BC70E4">
              <w:rPr>
                <w:b/>
                <w:bCs/>
              </w:rPr>
              <w:t>CQ WW RTTY WPX Contest</w:t>
            </w:r>
          </w:p>
        </w:tc>
        <w:tc>
          <w:tcPr>
            <w:tcW w:w="5196" w:type="dxa"/>
            <w:tcBorders>
              <w:top w:val="single" w:sz="4" w:space="0" w:color="auto"/>
              <w:left w:val="single" w:sz="4" w:space="0" w:color="auto"/>
              <w:bottom w:val="single" w:sz="4" w:space="0" w:color="auto"/>
              <w:right w:val="single" w:sz="4" w:space="0" w:color="auto"/>
            </w:tcBorders>
            <w:hideMark/>
          </w:tcPr>
          <w:p w14:paraId="408B6C6B" w14:textId="77777777" w:rsidR="00BC70E4" w:rsidRPr="00BC70E4" w:rsidRDefault="00DA3A1D" w:rsidP="00BC70E4">
            <w:hyperlink r:id="rId55" w:history="1">
              <w:r w:rsidR="00BC70E4" w:rsidRPr="00BC70E4">
                <w:rPr>
                  <w:rStyle w:val="Hyperlink"/>
                  <w:b/>
                  <w:bCs/>
                </w:rPr>
                <w:t>http://www.cqwpxrtty.com/</w:t>
              </w:r>
            </w:hyperlink>
            <w:r w:rsidR="00BC70E4" w:rsidRPr="00BC70E4">
              <w:rPr>
                <w:b/>
                <w:bCs/>
              </w:rPr>
              <w:t xml:space="preserve"> </w:t>
            </w:r>
          </w:p>
        </w:tc>
      </w:tr>
      <w:tr w:rsidR="00BC70E4" w:rsidRPr="00BC70E4" w14:paraId="1BF049C7" w14:textId="77777777" w:rsidTr="00654E8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DB6A5AD" w14:textId="77777777" w:rsidR="00BC70E4" w:rsidRPr="00BC70E4" w:rsidRDefault="00BC70E4" w:rsidP="00BC70E4">
            <w:r w:rsidRPr="00BC70E4">
              <w:t>Feb. 13-14</w:t>
            </w:r>
          </w:p>
        </w:tc>
        <w:tc>
          <w:tcPr>
            <w:tcW w:w="2983" w:type="dxa"/>
            <w:tcBorders>
              <w:top w:val="single" w:sz="4" w:space="0" w:color="auto"/>
              <w:left w:val="single" w:sz="4" w:space="0" w:color="auto"/>
              <w:bottom w:val="single" w:sz="4" w:space="0" w:color="auto"/>
              <w:right w:val="single" w:sz="4" w:space="0" w:color="auto"/>
            </w:tcBorders>
            <w:hideMark/>
          </w:tcPr>
          <w:p w14:paraId="12FECC72" w14:textId="77777777" w:rsidR="00BC70E4" w:rsidRPr="00BC70E4" w:rsidRDefault="00BC70E4" w:rsidP="00BC70E4">
            <w:r w:rsidRPr="00BC70E4">
              <w:t>AWA Amplitude Modulation QSO Party</w:t>
            </w:r>
          </w:p>
        </w:tc>
        <w:tc>
          <w:tcPr>
            <w:tcW w:w="5196" w:type="dxa"/>
            <w:tcBorders>
              <w:top w:val="single" w:sz="4" w:space="0" w:color="auto"/>
              <w:left w:val="single" w:sz="4" w:space="0" w:color="auto"/>
              <w:bottom w:val="single" w:sz="4" w:space="0" w:color="auto"/>
              <w:right w:val="single" w:sz="4" w:space="0" w:color="auto"/>
            </w:tcBorders>
            <w:hideMark/>
          </w:tcPr>
          <w:p w14:paraId="53F5E8C9" w14:textId="77777777" w:rsidR="00BC70E4" w:rsidRPr="00BC70E4" w:rsidRDefault="00DA3A1D" w:rsidP="00BC70E4">
            <w:hyperlink r:id="rId56" w:history="1">
              <w:r w:rsidR="00BC70E4" w:rsidRPr="00BC70E4">
                <w:rPr>
                  <w:rStyle w:val="Hyperlink"/>
                </w:rPr>
                <w:t>https://bit.ly/2Io0u3e</w:t>
              </w:r>
            </w:hyperlink>
            <w:r w:rsidR="00BC70E4" w:rsidRPr="00BC70E4">
              <w:t xml:space="preserve"> </w:t>
            </w:r>
          </w:p>
        </w:tc>
      </w:tr>
      <w:tr w:rsidR="00BC70E4" w:rsidRPr="00BC70E4" w14:paraId="57D5E337" w14:textId="77777777" w:rsidTr="00654E8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C4B1A34" w14:textId="77777777" w:rsidR="00BC70E4" w:rsidRPr="00BC70E4" w:rsidRDefault="00BC70E4" w:rsidP="00BC70E4">
            <w:r w:rsidRPr="00BC70E4">
              <w:t>Feb. 13-14</w:t>
            </w:r>
            <w:r w:rsidRPr="00BC70E4">
              <w:br/>
              <w:t>Feb. 13-14</w:t>
            </w:r>
            <w:r w:rsidRPr="00BC70E4">
              <w:br/>
              <w:t>Feb. 13-14</w:t>
            </w:r>
          </w:p>
        </w:tc>
        <w:tc>
          <w:tcPr>
            <w:tcW w:w="2983" w:type="dxa"/>
            <w:tcBorders>
              <w:top w:val="single" w:sz="4" w:space="0" w:color="auto"/>
              <w:left w:val="single" w:sz="4" w:space="0" w:color="auto"/>
              <w:bottom w:val="single" w:sz="4" w:space="0" w:color="auto"/>
              <w:right w:val="single" w:sz="4" w:space="0" w:color="auto"/>
            </w:tcBorders>
            <w:hideMark/>
          </w:tcPr>
          <w:p w14:paraId="18391E9A" w14:textId="77777777" w:rsidR="00BC70E4" w:rsidRPr="00BC70E4" w:rsidRDefault="00BC70E4" w:rsidP="00BC70E4">
            <w:r w:rsidRPr="00BC70E4">
              <w:t xml:space="preserve">Dutch PACC Contest KCJ </w:t>
            </w:r>
            <w:proofErr w:type="spellStart"/>
            <w:r w:rsidRPr="00BC70E4">
              <w:t>Topband</w:t>
            </w:r>
            <w:proofErr w:type="spellEnd"/>
            <w:r w:rsidRPr="00BC70E4">
              <w:t xml:space="preserve"> Contest OMISS QSO Party</w:t>
            </w:r>
          </w:p>
        </w:tc>
        <w:tc>
          <w:tcPr>
            <w:tcW w:w="5196" w:type="dxa"/>
            <w:tcBorders>
              <w:top w:val="single" w:sz="4" w:space="0" w:color="auto"/>
              <w:left w:val="single" w:sz="4" w:space="0" w:color="auto"/>
              <w:bottom w:val="single" w:sz="4" w:space="0" w:color="auto"/>
              <w:right w:val="single" w:sz="4" w:space="0" w:color="auto"/>
            </w:tcBorders>
            <w:hideMark/>
          </w:tcPr>
          <w:p w14:paraId="6257A806" w14:textId="77777777" w:rsidR="00BC70E4" w:rsidRPr="00BC70E4" w:rsidRDefault="00DA3A1D" w:rsidP="00BC70E4">
            <w:hyperlink r:id="rId57" w:history="1">
              <w:r w:rsidR="00BC70E4" w:rsidRPr="00BC70E4">
                <w:rPr>
                  <w:rStyle w:val="Hyperlink"/>
                </w:rPr>
                <w:t xml:space="preserve">http://pacc.veron.nl/ </w:t>
              </w:r>
              <w:r w:rsidR="00BC70E4" w:rsidRPr="00BC70E4">
                <w:rPr>
                  <w:rStyle w:val="Hyperlink"/>
                </w:rPr>
                <w:br/>
                <w:t>https://www.kcj-cw.com/e_index.htm  http://www.omiss.net/Facelift/qsoparty.php</w:t>
              </w:r>
            </w:hyperlink>
            <w:r w:rsidR="00BC70E4" w:rsidRPr="00BC70E4">
              <w:t xml:space="preserve"> </w:t>
            </w:r>
          </w:p>
        </w:tc>
      </w:tr>
      <w:tr w:rsidR="00BC70E4" w:rsidRPr="00BC70E4" w14:paraId="3A8800BA" w14:textId="77777777" w:rsidTr="00654E8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37AAA8B" w14:textId="77777777" w:rsidR="00BC70E4" w:rsidRPr="00BC70E4" w:rsidRDefault="00BC70E4" w:rsidP="00BC70E4">
            <w:r w:rsidRPr="00BC70E4">
              <w:t>Feb. 13-15</w:t>
            </w:r>
          </w:p>
        </w:tc>
        <w:tc>
          <w:tcPr>
            <w:tcW w:w="2983" w:type="dxa"/>
            <w:tcBorders>
              <w:top w:val="single" w:sz="4" w:space="0" w:color="auto"/>
              <w:left w:val="single" w:sz="4" w:space="0" w:color="auto"/>
              <w:bottom w:val="single" w:sz="4" w:space="0" w:color="auto"/>
              <w:right w:val="single" w:sz="4" w:space="0" w:color="auto"/>
            </w:tcBorders>
            <w:hideMark/>
          </w:tcPr>
          <w:p w14:paraId="53ED701C" w14:textId="77777777" w:rsidR="00BC70E4" w:rsidRPr="00BC70E4" w:rsidRDefault="00BC70E4" w:rsidP="00BC70E4">
            <w:r w:rsidRPr="00BC70E4">
              <w:t>YL OM Contest</w:t>
            </w:r>
          </w:p>
        </w:tc>
        <w:tc>
          <w:tcPr>
            <w:tcW w:w="5196" w:type="dxa"/>
            <w:tcBorders>
              <w:top w:val="single" w:sz="4" w:space="0" w:color="auto"/>
              <w:left w:val="single" w:sz="4" w:space="0" w:color="auto"/>
              <w:bottom w:val="single" w:sz="4" w:space="0" w:color="auto"/>
              <w:right w:val="single" w:sz="4" w:space="0" w:color="auto"/>
            </w:tcBorders>
            <w:hideMark/>
          </w:tcPr>
          <w:p w14:paraId="56F2C54D" w14:textId="77777777" w:rsidR="00BC70E4" w:rsidRPr="00BC70E4" w:rsidRDefault="00DA3A1D" w:rsidP="00BC70E4">
            <w:hyperlink r:id="rId58" w:history="1">
              <w:r w:rsidR="00BC70E4" w:rsidRPr="00BC70E4">
                <w:rPr>
                  <w:rStyle w:val="Hyperlink"/>
                </w:rPr>
                <w:t>https://ylrl.org/wp/yl-om-contest/</w:t>
              </w:r>
            </w:hyperlink>
            <w:r w:rsidR="00BC70E4" w:rsidRPr="00BC70E4">
              <w:t xml:space="preserve"> </w:t>
            </w:r>
          </w:p>
        </w:tc>
      </w:tr>
      <w:tr w:rsidR="00BC70E4" w:rsidRPr="00BC70E4" w14:paraId="3CB8A02E" w14:textId="77777777" w:rsidTr="00654E8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E90ACAD" w14:textId="77777777" w:rsidR="00BC70E4" w:rsidRPr="00BC70E4" w:rsidRDefault="00BC70E4" w:rsidP="00BC70E4">
            <w:r w:rsidRPr="00BC70E4">
              <w:t>Feb. 14</w:t>
            </w:r>
          </w:p>
        </w:tc>
        <w:tc>
          <w:tcPr>
            <w:tcW w:w="2983" w:type="dxa"/>
            <w:tcBorders>
              <w:top w:val="single" w:sz="4" w:space="0" w:color="auto"/>
              <w:left w:val="single" w:sz="4" w:space="0" w:color="auto"/>
              <w:bottom w:val="single" w:sz="4" w:space="0" w:color="auto"/>
              <w:right w:val="single" w:sz="4" w:space="0" w:color="auto"/>
            </w:tcBorders>
            <w:hideMark/>
          </w:tcPr>
          <w:p w14:paraId="5F3D18CD" w14:textId="77777777" w:rsidR="00BC70E4" w:rsidRPr="00BC70E4" w:rsidRDefault="00BC70E4" w:rsidP="00BC70E4">
            <w:r w:rsidRPr="00BC70E4">
              <w:t>PODXS 070 Club Valentine Sprint</w:t>
            </w:r>
          </w:p>
        </w:tc>
        <w:tc>
          <w:tcPr>
            <w:tcW w:w="5196" w:type="dxa"/>
            <w:tcBorders>
              <w:top w:val="single" w:sz="4" w:space="0" w:color="auto"/>
              <w:left w:val="single" w:sz="4" w:space="0" w:color="auto"/>
              <w:bottom w:val="single" w:sz="4" w:space="0" w:color="auto"/>
              <w:right w:val="single" w:sz="4" w:space="0" w:color="auto"/>
            </w:tcBorders>
            <w:hideMark/>
          </w:tcPr>
          <w:p w14:paraId="45ED53E7" w14:textId="77777777" w:rsidR="00BC70E4" w:rsidRPr="00BC70E4" w:rsidRDefault="00DA3A1D" w:rsidP="00BC70E4">
            <w:hyperlink r:id="rId59" w:history="1">
              <w:r w:rsidR="00BC70E4" w:rsidRPr="00BC70E4">
                <w:rPr>
                  <w:rStyle w:val="Hyperlink"/>
                </w:rPr>
                <w:t>http://bit.ly/2Rp8LTk</w:t>
              </w:r>
            </w:hyperlink>
            <w:r w:rsidR="00BC70E4" w:rsidRPr="00BC70E4">
              <w:t xml:space="preserve"> </w:t>
            </w:r>
          </w:p>
        </w:tc>
      </w:tr>
      <w:tr w:rsidR="00BC70E4" w:rsidRPr="00BC70E4" w14:paraId="621DF517" w14:textId="77777777" w:rsidTr="00654E8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1E5E7B2" w14:textId="77777777" w:rsidR="00BC70E4" w:rsidRPr="00BC70E4" w:rsidRDefault="00BC70E4" w:rsidP="00BC70E4">
            <w:r w:rsidRPr="00BC70E4">
              <w:t>Feb.15</w:t>
            </w:r>
          </w:p>
        </w:tc>
        <w:tc>
          <w:tcPr>
            <w:tcW w:w="2983" w:type="dxa"/>
            <w:tcBorders>
              <w:top w:val="single" w:sz="4" w:space="0" w:color="auto"/>
              <w:left w:val="single" w:sz="4" w:space="0" w:color="auto"/>
              <w:bottom w:val="single" w:sz="4" w:space="0" w:color="auto"/>
              <w:right w:val="single" w:sz="4" w:space="0" w:color="auto"/>
            </w:tcBorders>
            <w:hideMark/>
          </w:tcPr>
          <w:p w14:paraId="3BF6491E" w14:textId="77777777" w:rsidR="00BC70E4" w:rsidRPr="00BC70E4" w:rsidRDefault="00BC70E4" w:rsidP="00BC70E4">
            <w:r w:rsidRPr="00BC70E4">
              <w:t>RSGB FT4 Contest Series</w:t>
            </w:r>
          </w:p>
        </w:tc>
        <w:tc>
          <w:tcPr>
            <w:tcW w:w="5196" w:type="dxa"/>
            <w:tcBorders>
              <w:top w:val="single" w:sz="4" w:space="0" w:color="auto"/>
              <w:left w:val="single" w:sz="4" w:space="0" w:color="auto"/>
              <w:bottom w:val="single" w:sz="4" w:space="0" w:color="auto"/>
              <w:right w:val="single" w:sz="4" w:space="0" w:color="auto"/>
            </w:tcBorders>
            <w:hideMark/>
          </w:tcPr>
          <w:p w14:paraId="725FD93D" w14:textId="77777777" w:rsidR="00BC70E4" w:rsidRPr="00BC70E4" w:rsidRDefault="00DA3A1D" w:rsidP="00BC70E4">
            <w:hyperlink r:id="rId60" w:history="1">
              <w:r w:rsidR="00BC70E4" w:rsidRPr="00BC70E4">
                <w:rPr>
                  <w:rStyle w:val="Hyperlink"/>
                </w:rPr>
                <w:t>http://bit.ly/38xg9V7</w:t>
              </w:r>
            </w:hyperlink>
            <w:r w:rsidR="00BC70E4" w:rsidRPr="00BC70E4">
              <w:t xml:space="preserve"> </w:t>
            </w:r>
          </w:p>
        </w:tc>
      </w:tr>
      <w:tr w:rsidR="00BC70E4" w:rsidRPr="00BC70E4" w14:paraId="6909FAFF" w14:textId="77777777" w:rsidTr="00654E8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2505DFB" w14:textId="77777777" w:rsidR="00BC70E4" w:rsidRPr="00BC70E4" w:rsidRDefault="00BC70E4" w:rsidP="00BC70E4">
            <w:r w:rsidRPr="00BC70E4">
              <w:t>Feb. 17</w:t>
            </w:r>
          </w:p>
        </w:tc>
        <w:tc>
          <w:tcPr>
            <w:tcW w:w="2983" w:type="dxa"/>
            <w:tcBorders>
              <w:top w:val="single" w:sz="4" w:space="0" w:color="auto"/>
              <w:left w:val="single" w:sz="4" w:space="0" w:color="auto"/>
              <w:bottom w:val="single" w:sz="4" w:space="0" w:color="auto"/>
              <w:right w:val="single" w:sz="4" w:space="0" w:color="auto"/>
            </w:tcBorders>
            <w:hideMark/>
          </w:tcPr>
          <w:p w14:paraId="50322BDE" w14:textId="77777777" w:rsidR="00BC70E4" w:rsidRPr="00BC70E4" w:rsidRDefault="00BC70E4" w:rsidP="00BC70E4">
            <w:r w:rsidRPr="00BC70E4">
              <w:t>AGCW Semi-Automatic Key Evening</w:t>
            </w:r>
          </w:p>
        </w:tc>
        <w:tc>
          <w:tcPr>
            <w:tcW w:w="5196" w:type="dxa"/>
            <w:tcBorders>
              <w:top w:val="single" w:sz="4" w:space="0" w:color="auto"/>
              <w:left w:val="single" w:sz="4" w:space="0" w:color="auto"/>
              <w:bottom w:val="single" w:sz="4" w:space="0" w:color="auto"/>
              <w:right w:val="single" w:sz="4" w:space="0" w:color="auto"/>
            </w:tcBorders>
            <w:hideMark/>
          </w:tcPr>
          <w:p w14:paraId="2FC9BAA4" w14:textId="77777777" w:rsidR="00BC70E4" w:rsidRPr="00BC70E4" w:rsidRDefault="00DA3A1D" w:rsidP="00BC70E4">
            <w:hyperlink r:id="rId61" w:history="1">
              <w:r w:rsidR="00BC70E4" w:rsidRPr="00BC70E4">
                <w:rPr>
                  <w:rStyle w:val="Hyperlink"/>
                </w:rPr>
                <w:t>https://bit.ly/3ngQSpB</w:t>
              </w:r>
            </w:hyperlink>
            <w:r w:rsidR="00BC70E4" w:rsidRPr="00BC70E4">
              <w:t xml:space="preserve"> </w:t>
            </w:r>
          </w:p>
        </w:tc>
      </w:tr>
      <w:tr w:rsidR="00BC70E4" w:rsidRPr="00BC70E4" w14:paraId="0B103F5C" w14:textId="77777777" w:rsidTr="00654E8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EEEE52C" w14:textId="77777777" w:rsidR="00BC70E4" w:rsidRPr="00BC70E4" w:rsidRDefault="00BC70E4" w:rsidP="00BC70E4">
            <w:r w:rsidRPr="00BC70E4">
              <w:t>Feb. 21</w:t>
            </w:r>
          </w:p>
        </w:tc>
        <w:tc>
          <w:tcPr>
            <w:tcW w:w="2983" w:type="dxa"/>
            <w:tcBorders>
              <w:top w:val="single" w:sz="4" w:space="0" w:color="auto"/>
              <w:left w:val="single" w:sz="4" w:space="0" w:color="auto"/>
              <w:bottom w:val="single" w:sz="4" w:space="0" w:color="auto"/>
              <w:right w:val="single" w:sz="4" w:space="0" w:color="auto"/>
            </w:tcBorders>
            <w:hideMark/>
          </w:tcPr>
          <w:p w14:paraId="6DDAAF55" w14:textId="77777777" w:rsidR="00BC70E4" w:rsidRPr="00BC70E4" w:rsidRDefault="00BC70E4" w:rsidP="00BC70E4">
            <w:r w:rsidRPr="00BC70E4">
              <w:t>FISTS Winter Sunday Sprint</w:t>
            </w:r>
          </w:p>
        </w:tc>
        <w:tc>
          <w:tcPr>
            <w:tcW w:w="5196" w:type="dxa"/>
            <w:tcBorders>
              <w:top w:val="single" w:sz="4" w:space="0" w:color="auto"/>
              <w:left w:val="single" w:sz="4" w:space="0" w:color="auto"/>
              <w:bottom w:val="single" w:sz="4" w:space="0" w:color="auto"/>
              <w:right w:val="single" w:sz="4" w:space="0" w:color="auto"/>
            </w:tcBorders>
            <w:hideMark/>
          </w:tcPr>
          <w:p w14:paraId="798554B9" w14:textId="77777777" w:rsidR="00BC70E4" w:rsidRPr="00BC70E4" w:rsidRDefault="00DA3A1D" w:rsidP="00BC70E4">
            <w:hyperlink r:id="rId62" w:history="1">
              <w:r w:rsidR="00BC70E4" w:rsidRPr="00BC70E4">
                <w:rPr>
                  <w:rStyle w:val="Hyperlink"/>
                </w:rPr>
                <w:t>http://www.fistsna.org/operating.html</w:t>
              </w:r>
            </w:hyperlink>
            <w:r w:rsidR="00BC70E4" w:rsidRPr="00BC70E4">
              <w:t xml:space="preserve"> </w:t>
            </w:r>
          </w:p>
        </w:tc>
      </w:tr>
      <w:tr w:rsidR="00BC70E4" w:rsidRPr="00BC70E4" w14:paraId="1A8DE038" w14:textId="77777777" w:rsidTr="00654E8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95B7388" w14:textId="77777777" w:rsidR="00BC70E4" w:rsidRPr="00BC70E4" w:rsidRDefault="00BC70E4" w:rsidP="00BC70E4">
            <w:r w:rsidRPr="00BC70E4">
              <w:t>Feb. 20-21</w:t>
            </w:r>
          </w:p>
        </w:tc>
        <w:tc>
          <w:tcPr>
            <w:tcW w:w="2983" w:type="dxa"/>
            <w:tcBorders>
              <w:top w:val="single" w:sz="4" w:space="0" w:color="auto"/>
              <w:left w:val="single" w:sz="4" w:space="0" w:color="auto"/>
              <w:bottom w:val="single" w:sz="4" w:space="0" w:color="auto"/>
              <w:right w:val="single" w:sz="4" w:space="0" w:color="auto"/>
            </w:tcBorders>
            <w:hideMark/>
          </w:tcPr>
          <w:p w14:paraId="146BEA59" w14:textId="77777777" w:rsidR="00BC70E4" w:rsidRPr="00BC70E4" w:rsidRDefault="00BC70E4" w:rsidP="00BC70E4">
            <w:r w:rsidRPr="00BC70E4">
              <w:t>ARRL CW DX Contest</w:t>
            </w:r>
          </w:p>
        </w:tc>
        <w:tc>
          <w:tcPr>
            <w:tcW w:w="5196" w:type="dxa"/>
            <w:tcBorders>
              <w:top w:val="single" w:sz="4" w:space="0" w:color="auto"/>
              <w:left w:val="single" w:sz="4" w:space="0" w:color="auto"/>
              <w:bottom w:val="single" w:sz="4" w:space="0" w:color="auto"/>
              <w:right w:val="single" w:sz="4" w:space="0" w:color="auto"/>
            </w:tcBorders>
            <w:hideMark/>
          </w:tcPr>
          <w:p w14:paraId="0B0A05D1" w14:textId="77777777" w:rsidR="00BC70E4" w:rsidRPr="00BC70E4" w:rsidRDefault="00DA3A1D" w:rsidP="00BC70E4">
            <w:hyperlink r:id="rId63" w:history="1">
              <w:r w:rsidR="00BC70E4" w:rsidRPr="00BC70E4">
                <w:rPr>
                  <w:rStyle w:val="Hyperlink"/>
                </w:rPr>
                <w:t>http://www.arrl.org/arrl-dx</w:t>
              </w:r>
            </w:hyperlink>
            <w:r w:rsidR="00BC70E4" w:rsidRPr="00BC70E4">
              <w:t xml:space="preserve"> </w:t>
            </w:r>
          </w:p>
        </w:tc>
      </w:tr>
      <w:tr w:rsidR="00BC70E4" w:rsidRPr="00BC70E4" w14:paraId="6C11FF20" w14:textId="77777777" w:rsidTr="00654E8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FDF8E26" w14:textId="77777777" w:rsidR="00BC70E4" w:rsidRPr="00BC70E4" w:rsidRDefault="00BC70E4" w:rsidP="00BC70E4">
            <w:r w:rsidRPr="00BC70E4">
              <w:t>Feb. 20-21</w:t>
            </w:r>
          </w:p>
        </w:tc>
        <w:tc>
          <w:tcPr>
            <w:tcW w:w="2983" w:type="dxa"/>
            <w:tcBorders>
              <w:top w:val="single" w:sz="4" w:space="0" w:color="auto"/>
              <w:left w:val="single" w:sz="4" w:space="0" w:color="auto"/>
              <w:bottom w:val="single" w:sz="4" w:space="0" w:color="auto"/>
              <w:right w:val="single" w:sz="4" w:space="0" w:color="auto"/>
            </w:tcBorders>
            <w:hideMark/>
          </w:tcPr>
          <w:p w14:paraId="4E5D1E6C" w14:textId="77777777" w:rsidR="00BC70E4" w:rsidRPr="00BC70E4" w:rsidRDefault="00BC70E4" w:rsidP="00BC70E4">
            <w:r w:rsidRPr="00BC70E4">
              <w:t>Russian WW PSK Contest</w:t>
            </w:r>
          </w:p>
        </w:tc>
        <w:tc>
          <w:tcPr>
            <w:tcW w:w="5196" w:type="dxa"/>
            <w:tcBorders>
              <w:top w:val="single" w:sz="4" w:space="0" w:color="auto"/>
              <w:left w:val="single" w:sz="4" w:space="0" w:color="auto"/>
              <w:bottom w:val="single" w:sz="4" w:space="0" w:color="auto"/>
              <w:right w:val="single" w:sz="4" w:space="0" w:color="auto"/>
            </w:tcBorders>
            <w:hideMark/>
          </w:tcPr>
          <w:p w14:paraId="6564EE2C" w14:textId="77777777" w:rsidR="00BC70E4" w:rsidRPr="00BC70E4" w:rsidRDefault="00DA3A1D" w:rsidP="00BC70E4">
            <w:hyperlink r:id="rId64" w:history="1">
              <w:r w:rsidR="00BC70E4" w:rsidRPr="00BC70E4">
                <w:rPr>
                  <w:rStyle w:val="Hyperlink"/>
                </w:rPr>
                <w:t>http://bit.ly/2MsppCr</w:t>
              </w:r>
            </w:hyperlink>
            <w:r w:rsidR="00BC70E4" w:rsidRPr="00BC70E4">
              <w:t xml:space="preserve"> </w:t>
            </w:r>
          </w:p>
        </w:tc>
      </w:tr>
      <w:tr w:rsidR="00BC70E4" w:rsidRPr="00BC70E4" w14:paraId="36C4849C" w14:textId="77777777" w:rsidTr="00654E8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975531C" w14:textId="77777777" w:rsidR="00BC70E4" w:rsidRPr="00BC70E4" w:rsidRDefault="00BC70E4" w:rsidP="00BC70E4">
            <w:r w:rsidRPr="00BC70E4">
              <w:t>Feb. 24</w:t>
            </w:r>
          </w:p>
        </w:tc>
        <w:tc>
          <w:tcPr>
            <w:tcW w:w="2983" w:type="dxa"/>
            <w:tcBorders>
              <w:top w:val="single" w:sz="4" w:space="0" w:color="auto"/>
              <w:left w:val="single" w:sz="4" w:space="0" w:color="auto"/>
              <w:bottom w:val="single" w:sz="4" w:space="0" w:color="auto"/>
              <w:right w:val="single" w:sz="4" w:space="0" w:color="auto"/>
            </w:tcBorders>
            <w:hideMark/>
          </w:tcPr>
          <w:p w14:paraId="7501FC9C" w14:textId="77777777" w:rsidR="00BC70E4" w:rsidRPr="00BC70E4" w:rsidRDefault="00BC70E4" w:rsidP="00BC70E4">
            <w:r w:rsidRPr="00BC70E4">
              <w:t>UKEICC 80m Contests CW</w:t>
            </w:r>
          </w:p>
        </w:tc>
        <w:tc>
          <w:tcPr>
            <w:tcW w:w="5196" w:type="dxa"/>
            <w:tcBorders>
              <w:top w:val="single" w:sz="4" w:space="0" w:color="auto"/>
              <w:left w:val="single" w:sz="4" w:space="0" w:color="auto"/>
              <w:bottom w:val="single" w:sz="4" w:space="0" w:color="auto"/>
              <w:right w:val="single" w:sz="4" w:space="0" w:color="auto"/>
            </w:tcBorders>
            <w:hideMark/>
          </w:tcPr>
          <w:p w14:paraId="6844E9A6" w14:textId="77777777" w:rsidR="00BC70E4" w:rsidRPr="00BC70E4" w:rsidRDefault="00DA3A1D" w:rsidP="00BC70E4">
            <w:hyperlink r:id="rId65" w:history="1">
              <w:r w:rsidR="00BC70E4" w:rsidRPr="00BC70E4">
                <w:rPr>
                  <w:rStyle w:val="Hyperlink"/>
                </w:rPr>
                <w:t>https://bit.ly/2SDPqQQ</w:t>
              </w:r>
            </w:hyperlink>
            <w:r w:rsidR="00BC70E4" w:rsidRPr="00BC70E4">
              <w:t xml:space="preserve"> </w:t>
            </w:r>
          </w:p>
        </w:tc>
      </w:tr>
    </w:tbl>
    <w:p w14:paraId="17269DBD" w14:textId="2DB6AA4B" w:rsidR="00BC7F5A" w:rsidRDefault="00BC7F5A" w:rsidP="00BC7F5A"/>
    <w:p w14:paraId="53AFC933" w14:textId="19C68E15" w:rsidR="00654E82" w:rsidRDefault="00654E82" w:rsidP="00BC7F5A"/>
    <w:p w14:paraId="66C014A9" w14:textId="77777777"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tbl>
      <w:tblPr>
        <w:tblStyle w:val="TableGrid"/>
        <w:tblW w:w="0" w:type="auto"/>
        <w:jc w:val="center"/>
        <w:tblLook w:val="04A0" w:firstRow="1" w:lastRow="0" w:firstColumn="1" w:lastColumn="0" w:noHBand="0" w:noVBand="1"/>
      </w:tblPr>
      <w:tblGrid>
        <w:gridCol w:w="1511"/>
        <w:gridCol w:w="2983"/>
        <w:gridCol w:w="5196"/>
      </w:tblGrid>
      <w:tr w:rsidR="00654E82" w:rsidRPr="00BC70E4" w14:paraId="509F304C" w14:textId="77777777" w:rsidTr="00AC43D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3655241" w14:textId="77777777" w:rsidR="00654E82" w:rsidRPr="00BC70E4" w:rsidRDefault="00654E82" w:rsidP="00D04434">
            <w:r w:rsidRPr="00BC70E4">
              <w:lastRenderedPageBreak/>
              <w:t>Feb. 25</w:t>
            </w:r>
          </w:p>
        </w:tc>
        <w:tc>
          <w:tcPr>
            <w:tcW w:w="2983" w:type="dxa"/>
            <w:tcBorders>
              <w:top w:val="single" w:sz="4" w:space="0" w:color="auto"/>
              <w:left w:val="single" w:sz="4" w:space="0" w:color="auto"/>
              <w:bottom w:val="single" w:sz="4" w:space="0" w:color="auto"/>
              <w:right w:val="single" w:sz="4" w:space="0" w:color="auto"/>
            </w:tcBorders>
            <w:hideMark/>
          </w:tcPr>
          <w:p w14:paraId="411161E7" w14:textId="77777777" w:rsidR="00654E82" w:rsidRPr="00BC70E4" w:rsidRDefault="00654E82" w:rsidP="00D04434">
            <w:r w:rsidRPr="00BC70E4">
              <w:t>RSGB 80m Club Championship, CW</w:t>
            </w:r>
          </w:p>
        </w:tc>
        <w:tc>
          <w:tcPr>
            <w:tcW w:w="5196" w:type="dxa"/>
            <w:tcBorders>
              <w:top w:val="single" w:sz="4" w:space="0" w:color="auto"/>
              <w:left w:val="single" w:sz="4" w:space="0" w:color="auto"/>
              <w:bottom w:val="single" w:sz="4" w:space="0" w:color="auto"/>
              <w:right w:val="single" w:sz="4" w:space="0" w:color="auto"/>
            </w:tcBorders>
            <w:hideMark/>
          </w:tcPr>
          <w:p w14:paraId="52E5B009" w14:textId="77777777" w:rsidR="00654E82" w:rsidRPr="00BC70E4" w:rsidRDefault="00DA3A1D" w:rsidP="00D04434">
            <w:hyperlink r:id="rId66" w:history="1">
              <w:r w:rsidR="00654E82" w:rsidRPr="00BC70E4">
                <w:rPr>
                  <w:rStyle w:val="Hyperlink"/>
                </w:rPr>
                <w:t>https://www.rsgbcc.org/hf/rules/2020/r80mcc.shtml</w:t>
              </w:r>
            </w:hyperlink>
            <w:r w:rsidR="00654E82" w:rsidRPr="00BC70E4">
              <w:t xml:space="preserve"> </w:t>
            </w:r>
          </w:p>
        </w:tc>
      </w:tr>
      <w:tr w:rsidR="00654E82" w:rsidRPr="00BC70E4" w14:paraId="19744D81" w14:textId="77777777" w:rsidTr="00AC43D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60CA416" w14:textId="77777777" w:rsidR="00654E82" w:rsidRPr="00BC70E4" w:rsidRDefault="00654E82" w:rsidP="00D04434">
            <w:r w:rsidRPr="00BC70E4">
              <w:rPr>
                <w:b/>
                <w:bCs/>
              </w:rPr>
              <w:t>Feb. 26-28</w:t>
            </w:r>
          </w:p>
        </w:tc>
        <w:tc>
          <w:tcPr>
            <w:tcW w:w="2983" w:type="dxa"/>
            <w:tcBorders>
              <w:top w:val="single" w:sz="4" w:space="0" w:color="auto"/>
              <w:left w:val="single" w:sz="4" w:space="0" w:color="auto"/>
              <w:bottom w:val="single" w:sz="4" w:space="0" w:color="auto"/>
              <w:right w:val="single" w:sz="4" w:space="0" w:color="auto"/>
            </w:tcBorders>
            <w:hideMark/>
          </w:tcPr>
          <w:p w14:paraId="2DFF969E" w14:textId="77777777" w:rsidR="00654E82" w:rsidRPr="00BC70E4" w:rsidRDefault="00654E82" w:rsidP="00D04434">
            <w:r w:rsidRPr="00BC70E4">
              <w:rPr>
                <w:b/>
                <w:bCs/>
              </w:rPr>
              <w:t>CQ WW 160M SSB Contest</w:t>
            </w:r>
          </w:p>
        </w:tc>
        <w:tc>
          <w:tcPr>
            <w:tcW w:w="5196" w:type="dxa"/>
            <w:tcBorders>
              <w:top w:val="single" w:sz="4" w:space="0" w:color="auto"/>
              <w:left w:val="single" w:sz="4" w:space="0" w:color="auto"/>
              <w:bottom w:val="single" w:sz="4" w:space="0" w:color="auto"/>
              <w:right w:val="single" w:sz="4" w:space="0" w:color="auto"/>
            </w:tcBorders>
            <w:hideMark/>
          </w:tcPr>
          <w:p w14:paraId="4141EED6" w14:textId="77777777" w:rsidR="00654E82" w:rsidRPr="00BC70E4" w:rsidRDefault="00DA3A1D" w:rsidP="00D04434">
            <w:hyperlink r:id="rId67" w:history="1">
              <w:r w:rsidR="00654E82" w:rsidRPr="00BC70E4">
                <w:rPr>
                  <w:rStyle w:val="Hyperlink"/>
                  <w:b/>
                  <w:bCs/>
                </w:rPr>
                <w:t>http://www.cq160.com/rules.htm</w:t>
              </w:r>
            </w:hyperlink>
            <w:r w:rsidR="00654E82" w:rsidRPr="00BC70E4">
              <w:rPr>
                <w:b/>
                <w:bCs/>
              </w:rPr>
              <w:t xml:space="preserve"> </w:t>
            </w:r>
          </w:p>
        </w:tc>
      </w:tr>
      <w:tr w:rsidR="00654E82" w:rsidRPr="00BC70E4" w14:paraId="40597574" w14:textId="77777777" w:rsidTr="00AC43D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DCE0576" w14:textId="77777777" w:rsidR="00654E82" w:rsidRPr="00BC70E4" w:rsidRDefault="00654E82" w:rsidP="00D04434">
            <w:r w:rsidRPr="00BC70E4">
              <w:t>Feb. 27-28</w:t>
            </w:r>
          </w:p>
        </w:tc>
        <w:tc>
          <w:tcPr>
            <w:tcW w:w="2983" w:type="dxa"/>
            <w:tcBorders>
              <w:top w:val="single" w:sz="4" w:space="0" w:color="auto"/>
              <w:left w:val="single" w:sz="4" w:space="0" w:color="auto"/>
              <w:bottom w:val="single" w:sz="4" w:space="0" w:color="auto"/>
              <w:right w:val="single" w:sz="4" w:space="0" w:color="auto"/>
            </w:tcBorders>
            <w:hideMark/>
          </w:tcPr>
          <w:p w14:paraId="03B4512B" w14:textId="77777777" w:rsidR="00654E82" w:rsidRPr="00BC70E4" w:rsidRDefault="00654E82" w:rsidP="00D04434">
            <w:r w:rsidRPr="00BC70E4">
              <w:t>REF SSB Contest</w:t>
            </w:r>
          </w:p>
        </w:tc>
        <w:tc>
          <w:tcPr>
            <w:tcW w:w="5196" w:type="dxa"/>
            <w:tcBorders>
              <w:top w:val="single" w:sz="4" w:space="0" w:color="auto"/>
              <w:left w:val="single" w:sz="4" w:space="0" w:color="auto"/>
              <w:bottom w:val="single" w:sz="4" w:space="0" w:color="auto"/>
              <w:right w:val="single" w:sz="4" w:space="0" w:color="auto"/>
            </w:tcBorders>
            <w:hideMark/>
          </w:tcPr>
          <w:p w14:paraId="379A952B" w14:textId="77777777" w:rsidR="00654E82" w:rsidRPr="00BC70E4" w:rsidRDefault="00DA3A1D" w:rsidP="00D04434">
            <w:hyperlink r:id="rId68" w:history="1">
              <w:r w:rsidR="00654E82" w:rsidRPr="00BC70E4">
                <w:rPr>
                  <w:rStyle w:val="Hyperlink"/>
                </w:rPr>
                <w:t>http://concours.ref-union.org/contest/?page_id=2</w:t>
              </w:r>
            </w:hyperlink>
            <w:r w:rsidR="00654E82" w:rsidRPr="00BC70E4">
              <w:t xml:space="preserve"> </w:t>
            </w:r>
          </w:p>
        </w:tc>
      </w:tr>
      <w:tr w:rsidR="00654E82" w:rsidRPr="00BC70E4" w14:paraId="191E4951" w14:textId="77777777" w:rsidTr="00AC43D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2FBAD05" w14:textId="77777777" w:rsidR="00654E82" w:rsidRPr="00BC70E4" w:rsidRDefault="00654E82" w:rsidP="00D04434">
            <w:r w:rsidRPr="00BC70E4">
              <w:t>Feb. 28</w:t>
            </w:r>
          </w:p>
        </w:tc>
        <w:tc>
          <w:tcPr>
            <w:tcW w:w="2983" w:type="dxa"/>
            <w:tcBorders>
              <w:top w:val="single" w:sz="4" w:space="0" w:color="auto"/>
              <w:left w:val="single" w:sz="4" w:space="0" w:color="auto"/>
              <w:bottom w:val="single" w:sz="4" w:space="0" w:color="auto"/>
              <w:right w:val="single" w:sz="4" w:space="0" w:color="auto"/>
            </w:tcBorders>
            <w:hideMark/>
          </w:tcPr>
          <w:p w14:paraId="4C297667" w14:textId="77777777" w:rsidR="00654E82" w:rsidRPr="00BC70E4" w:rsidRDefault="00654E82" w:rsidP="00D04434">
            <w:r w:rsidRPr="00BC70E4">
              <w:t>High Speed Club CW Contest</w:t>
            </w:r>
          </w:p>
        </w:tc>
        <w:tc>
          <w:tcPr>
            <w:tcW w:w="5196" w:type="dxa"/>
            <w:tcBorders>
              <w:top w:val="single" w:sz="4" w:space="0" w:color="auto"/>
              <w:left w:val="single" w:sz="4" w:space="0" w:color="auto"/>
              <w:bottom w:val="single" w:sz="4" w:space="0" w:color="auto"/>
              <w:right w:val="single" w:sz="4" w:space="0" w:color="auto"/>
            </w:tcBorders>
            <w:hideMark/>
          </w:tcPr>
          <w:p w14:paraId="6DB0223C" w14:textId="77777777" w:rsidR="00654E82" w:rsidRPr="00BC70E4" w:rsidRDefault="00DA3A1D" w:rsidP="00D04434">
            <w:hyperlink r:id="rId69" w:history="1">
              <w:r w:rsidR="00654E82" w:rsidRPr="00BC70E4">
                <w:rPr>
                  <w:rStyle w:val="Hyperlink"/>
                </w:rPr>
                <w:t>http://www.highspeedclub.org/</w:t>
              </w:r>
            </w:hyperlink>
            <w:r w:rsidR="00654E82" w:rsidRPr="00BC70E4">
              <w:t xml:space="preserve"> </w:t>
            </w:r>
          </w:p>
        </w:tc>
      </w:tr>
      <w:tr w:rsidR="00654E82" w:rsidRPr="00BC70E4" w14:paraId="47A99294" w14:textId="77777777" w:rsidTr="00AC43D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9EF6318" w14:textId="77777777" w:rsidR="00654E82" w:rsidRPr="00BC70E4" w:rsidRDefault="00654E82" w:rsidP="00D04434">
            <w:r w:rsidRPr="00BC70E4">
              <w:t>Feb. 27-28</w:t>
            </w:r>
          </w:p>
        </w:tc>
        <w:tc>
          <w:tcPr>
            <w:tcW w:w="2983" w:type="dxa"/>
            <w:tcBorders>
              <w:top w:val="single" w:sz="4" w:space="0" w:color="auto"/>
              <w:left w:val="single" w:sz="4" w:space="0" w:color="auto"/>
              <w:bottom w:val="single" w:sz="4" w:space="0" w:color="auto"/>
              <w:right w:val="single" w:sz="4" w:space="0" w:color="auto"/>
            </w:tcBorders>
            <w:hideMark/>
          </w:tcPr>
          <w:p w14:paraId="2FB9722D" w14:textId="77777777" w:rsidR="00654E82" w:rsidRPr="00BC70E4" w:rsidRDefault="00654E82" w:rsidP="00D04434">
            <w:r w:rsidRPr="00BC70E4">
              <w:t>South Carolina QSO Party</w:t>
            </w:r>
          </w:p>
        </w:tc>
        <w:tc>
          <w:tcPr>
            <w:tcW w:w="5196" w:type="dxa"/>
            <w:tcBorders>
              <w:top w:val="single" w:sz="4" w:space="0" w:color="auto"/>
              <w:left w:val="single" w:sz="4" w:space="0" w:color="auto"/>
              <w:bottom w:val="single" w:sz="4" w:space="0" w:color="auto"/>
              <w:right w:val="single" w:sz="4" w:space="0" w:color="auto"/>
            </w:tcBorders>
            <w:hideMark/>
          </w:tcPr>
          <w:p w14:paraId="785DF5BF" w14:textId="77777777" w:rsidR="00654E82" w:rsidRPr="00BC70E4" w:rsidRDefault="00DA3A1D" w:rsidP="00D04434">
            <w:hyperlink r:id="rId70" w:history="1">
              <w:r w:rsidR="00654E82" w:rsidRPr="00BC70E4">
                <w:rPr>
                  <w:rStyle w:val="Hyperlink"/>
                </w:rPr>
                <w:t>http://scqso.com/</w:t>
              </w:r>
            </w:hyperlink>
            <w:r w:rsidR="00654E82" w:rsidRPr="00BC70E4">
              <w:t xml:space="preserve"> </w:t>
            </w:r>
          </w:p>
        </w:tc>
      </w:tr>
      <w:tr w:rsidR="00654E82" w:rsidRPr="00BC70E4" w14:paraId="104FD8FA" w14:textId="77777777" w:rsidTr="00AC43D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F690AB6" w14:textId="77777777" w:rsidR="00654E82" w:rsidRPr="00BC70E4" w:rsidRDefault="00654E82" w:rsidP="00D04434">
            <w:r w:rsidRPr="00BC70E4">
              <w:t>Feb. 27-28</w:t>
            </w:r>
          </w:p>
        </w:tc>
        <w:tc>
          <w:tcPr>
            <w:tcW w:w="2983" w:type="dxa"/>
            <w:tcBorders>
              <w:top w:val="single" w:sz="4" w:space="0" w:color="auto"/>
              <w:left w:val="single" w:sz="4" w:space="0" w:color="auto"/>
              <w:bottom w:val="single" w:sz="4" w:space="0" w:color="auto"/>
              <w:right w:val="single" w:sz="4" w:space="0" w:color="auto"/>
            </w:tcBorders>
            <w:hideMark/>
          </w:tcPr>
          <w:p w14:paraId="0BCCC4E2" w14:textId="77777777" w:rsidR="00654E82" w:rsidRPr="00BC70E4" w:rsidRDefault="00654E82" w:rsidP="00D04434">
            <w:r w:rsidRPr="00BC70E4">
              <w:t>North American RTTY QSO Party</w:t>
            </w:r>
          </w:p>
        </w:tc>
        <w:tc>
          <w:tcPr>
            <w:tcW w:w="5196" w:type="dxa"/>
            <w:tcBorders>
              <w:top w:val="single" w:sz="4" w:space="0" w:color="auto"/>
              <w:left w:val="single" w:sz="4" w:space="0" w:color="auto"/>
              <w:bottom w:val="single" w:sz="4" w:space="0" w:color="auto"/>
              <w:right w:val="single" w:sz="4" w:space="0" w:color="auto"/>
            </w:tcBorders>
            <w:hideMark/>
          </w:tcPr>
          <w:p w14:paraId="49A9C0A2" w14:textId="77777777" w:rsidR="00654E82" w:rsidRPr="00BC70E4" w:rsidRDefault="00DA3A1D" w:rsidP="00D04434">
            <w:hyperlink r:id="rId71" w:history="1">
              <w:r w:rsidR="00654E82" w:rsidRPr="00BC70E4">
                <w:rPr>
                  <w:rStyle w:val="Hyperlink"/>
                </w:rPr>
                <w:t>http://ncjweb.com/naqp/</w:t>
              </w:r>
            </w:hyperlink>
            <w:r w:rsidR="00654E82" w:rsidRPr="00BC70E4">
              <w:t xml:space="preserve"> </w:t>
            </w:r>
          </w:p>
        </w:tc>
      </w:tr>
      <w:tr w:rsidR="00654E82" w:rsidRPr="00BC70E4" w14:paraId="70DB4F31" w14:textId="77777777" w:rsidTr="00AC43D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243A54B" w14:textId="77777777" w:rsidR="00654E82" w:rsidRPr="00BC70E4" w:rsidRDefault="00654E82" w:rsidP="00D04434">
            <w:r w:rsidRPr="00BC70E4">
              <w:t>Feb. 27-28</w:t>
            </w:r>
          </w:p>
        </w:tc>
        <w:tc>
          <w:tcPr>
            <w:tcW w:w="2983" w:type="dxa"/>
            <w:tcBorders>
              <w:top w:val="single" w:sz="4" w:space="0" w:color="auto"/>
              <w:left w:val="single" w:sz="4" w:space="0" w:color="auto"/>
              <w:bottom w:val="single" w:sz="4" w:space="0" w:color="auto"/>
              <w:right w:val="single" w:sz="4" w:space="0" w:color="auto"/>
            </w:tcBorders>
            <w:hideMark/>
          </w:tcPr>
          <w:p w14:paraId="58290A1B" w14:textId="77777777" w:rsidR="00654E82" w:rsidRPr="00BC70E4" w:rsidRDefault="00654E82" w:rsidP="00D04434">
            <w:r w:rsidRPr="00BC70E4">
              <w:t>UBA CW DX Contest</w:t>
            </w:r>
          </w:p>
        </w:tc>
        <w:tc>
          <w:tcPr>
            <w:tcW w:w="5196" w:type="dxa"/>
            <w:tcBorders>
              <w:top w:val="single" w:sz="4" w:space="0" w:color="auto"/>
              <w:left w:val="single" w:sz="4" w:space="0" w:color="auto"/>
              <w:bottom w:val="single" w:sz="4" w:space="0" w:color="auto"/>
              <w:right w:val="single" w:sz="4" w:space="0" w:color="auto"/>
            </w:tcBorders>
            <w:hideMark/>
          </w:tcPr>
          <w:p w14:paraId="3975A22C" w14:textId="77777777" w:rsidR="00654E82" w:rsidRPr="00BC70E4" w:rsidRDefault="00DA3A1D" w:rsidP="00D04434">
            <w:hyperlink r:id="rId72" w:history="1">
              <w:r w:rsidR="00654E82" w:rsidRPr="00BC70E4">
                <w:rPr>
                  <w:rStyle w:val="Hyperlink"/>
                </w:rPr>
                <w:t>http://bit.ly/W0gZiE</w:t>
              </w:r>
            </w:hyperlink>
            <w:r w:rsidR="00654E82" w:rsidRPr="00BC70E4">
              <w:t xml:space="preserve"> </w:t>
            </w:r>
          </w:p>
        </w:tc>
      </w:tr>
      <w:tr w:rsidR="00654E82" w:rsidRPr="00BC70E4" w14:paraId="434B609B" w14:textId="77777777" w:rsidTr="00AC43D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87A0982" w14:textId="77777777" w:rsidR="00654E82" w:rsidRPr="00BC70E4" w:rsidRDefault="00654E82" w:rsidP="00D04434">
            <w:r w:rsidRPr="00BC70E4">
              <w:t>Feb. 28-Mar.1</w:t>
            </w:r>
          </w:p>
        </w:tc>
        <w:tc>
          <w:tcPr>
            <w:tcW w:w="2983" w:type="dxa"/>
            <w:tcBorders>
              <w:top w:val="single" w:sz="4" w:space="0" w:color="auto"/>
              <w:left w:val="single" w:sz="4" w:space="0" w:color="auto"/>
              <w:bottom w:val="single" w:sz="4" w:space="0" w:color="auto"/>
              <w:right w:val="single" w:sz="4" w:space="0" w:color="auto"/>
            </w:tcBorders>
            <w:hideMark/>
          </w:tcPr>
          <w:p w14:paraId="6CCB79B2" w14:textId="77777777" w:rsidR="00654E82" w:rsidRPr="00BC70E4" w:rsidRDefault="00654E82" w:rsidP="00D04434">
            <w:r w:rsidRPr="00BC70E4">
              <w:t>North Carolina QSO Party</w:t>
            </w:r>
          </w:p>
        </w:tc>
        <w:tc>
          <w:tcPr>
            <w:tcW w:w="5196" w:type="dxa"/>
            <w:tcBorders>
              <w:top w:val="single" w:sz="4" w:space="0" w:color="auto"/>
              <w:left w:val="single" w:sz="4" w:space="0" w:color="auto"/>
              <w:bottom w:val="single" w:sz="4" w:space="0" w:color="auto"/>
              <w:right w:val="single" w:sz="4" w:space="0" w:color="auto"/>
            </w:tcBorders>
            <w:hideMark/>
          </w:tcPr>
          <w:p w14:paraId="550887B7" w14:textId="77777777" w:rsidR="00654E82" w:rsidRPr="00BC70E4" w:rsidRDefault="00DA3A1D" w:rsidP="00D04434">
            <w:hyperlink r:id="rId73" w:history="1">
              <w:r w:rsidR="00654E82" w:rsidRPr="00BC70E4">
                <w:rPr>
                  <w:rStyle w:val="Hyperlink"/>
                </w:rPr>
                <w:t>http://ncqsoparty.org/rules/</w:t>
              </w:r>
            </w:hyperlink>
            <w:r w:rsidR="00654E82" w:rsidRPr="00BC70E4">
              <w:t xml:space="preserve"> </w:t>
            </w:r>
          </w:p>
        </w:tc>
      </w:tr>
      <w:tr w:rsidR="00654E82" w:rsidRPr="00BC70E4" w14:paraId="29F54FEC" w14:textId="77777777" w:rsidTr="00AC43D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DC5EE14" w14:textId="77777777" w:rsidR="00654E82" w:rsidRPr="00BC70E4" w:rsidRDefault="00654E82" w:rsidP="00D04434">
            <w:r w:rsidRPr="00BC70E4">
              <w:t>Mar. 27 – 28</w:t>
            </w:r>
          </w:p>
        </w:tc>
        <w:tc>
          <w:tcPr>
            <w:tcW w:w="2983" w:type="dxa"/>
            <w:tcBorders>
              <w:top w:val="single" w:sz="4" w:space="0" w:color="auto"/>
              <w:left w:val="single" w:sz="4" w:space="0" w:color="auto"/>
              <w:bottom w:val="single" w:sz="4" w:space="0" w:color="auto"/>
              <w:right w:val="single" w:sz="4" w:space="0" w:color="auto"/>
            </w:tcBorders>
            <w:hideMark/>
          </w:tcPr>
          <w:p w14:paraId="6D4B51F3" w14:textId="77777777" w:rsidR="00654E82" w:rsidRPr="000E7567" w:rsidRDefault="00654E82" w:rsidP="00D04434">
            <w:pPr>
              <w:rPr>
                <w:color w:val="FF0000"/>
              </w:rPr>
            </w:pPr>
            <w:r w:rsidRPr="000E7567">
              <w:rPr>
                <w:color w:val="FF0000"/>
              </w:rPr>
              <w:t>CQWW WPX SSB</w:t>
            </w:r>
          </w:p>
        </w:tc>
        <w:tc>
          <w:tcPr>
            <w:tcW w:w="5196" w:type="dxa"/>
            <w:tcBorders>
              <w:top w:val="single" w:sz="4" w:space="0" w:color="auto"/>
              <w:left w:val="single" w:sz="4" w:space="0" w:color="auto"/>
              <w:bottom w:val="single" w:sz="4" w:space="0" w:color="auto"/>
              <w:right w:val="single" w:sz="4" w:space="0" w:color="auto"/>
            </w:tcBorders>
            <w:hideMark/>
          </w:tcPr>
          <w:p w14:paraId="7D93CB90" w14:textId="77777777" w:rsidR="00654E82" w:rsidRPr="00BC70E4" w:rsidRDefault="00DA3A1D" w:rsidP="00D04434">
            <w:hyperlink r:id="rId74" w:history="1">
              <w:r w:rsidR="00654E82" w:rsidRPr="00BC70E4">
                <w:rPr>
                  <w:rStyle w:val="Hyperlink"/>
                </w:rPr>
                <w:t>https://www.cqwpx.com/</w:t>
              </w:r>
            </w:hyperlink>
          </w:p>
        </w:tc>
      </w:tr>
      <w:tr w:rsidR="00654E82" w:rsidRPr="00BC70E4" w14:paraId="6DDB87F4" w14:textId="77777777" w:rsidTr="00AC43D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307C6E8" w14:textId="77777777" w:rsidR="00654E82" w:rsidRPr="00BC70E4" w:rsidRDefault="00654E82" w:rsidP="00D04434">
            <w:r w:rsidRPr="00BC70E4">
              <w:t>May 29 – 30</w:t>
            </w:r>
          </w:p>
        </w:tc>
        <w:tc>
          <w:tcPr>
            <w:tcW w:w="2983" w:type="dxa"/>
            <w:tcBorders>
              <w:top w:val="single" w:sz="4" w:space="0" w:color="auto"/>
              <w:left w:val="single" w:sz="4" w:space="0" w:color="auto"/>
              <w:bottom w:val="single" w:sz="4" w:space="0" w:color="auto"/>
              <w:right w:val="single" w:sz="4" w:space="0" w:color="auto"/>
            </w:tcBorders>
            <w:hideMark/>
          </w:tcPr>
          <w:p w14:paraId="1C6698A3" w14:textId="77777777" w:rsidR="00654E82" w:rsidRPr="000E7567" w:rsidRDefault="00654E82" w:rsidP="00D04434">
            <w:pPr>
              <w:rPr>
                <w:color w:val="FF0000"/>
              </w:rPr>
            </w:pPr>
            <w:r w:rsidRPr="000E7567">
              <w:rPr>
                <w:color w:val="FF0000"/>
              </w:rPr>
              <w:t>CQWW WPX CW</w:t>
            </w:r>
          </w:p>
        </w:tc>
        <w:tc>
          <w:tcPr>
            <w:tcW w:w="5196" w:type="dxa"/>
            <w:tcBorders>
              <w:top w:val="single" w:sz="4" w:space="0" w:color="auto"/>
              <w:left w:val="single" w:sz="4" w:space="0" w:color="auto"/>
              <w:bottom w:val="single" w:sz="4" w:space="0" w:color="auto"/>
              <w:right w:val="single" w:sz="4" w:space="0" w:color="auto"/>
            </w:tcBorders>
            <w:hideMark/>
          </w:tcPr>
          <w:p w14:paraId="26FA5D57" w14:textId="77777777" w:rsidR="00654E82" w:rsidRPr="00BC70E4" w:rsidRDefault="00DA3A1D" w:rsidP="00D04434">
            <w:hyperlink r:id="rId75" w:history="1">
              <w:r w:rsidR="00654E82" w:rsidRPr="00BC70E4">
                <w:rPr>
                  <w:rStyle w:val="Hyperlink"/>
                </w:rPr>
                <w:t>https://www.cqwpx.com/</w:t>
              </w:r>
            </w:hyperlink>
            <w:r w:rsidR="00654E82" w:rsidRPr="00BC70E4">
              <w:t xml:space="preserve"> </w:t>
            </w:r>
          </w:p>
        </w:tc>
      </w:tr>
      <w:tr w:rsidR="00654E82" w:rsidRPr="00BC70E4" w14:paraId="7C9AAAF4" w14:textId="77777777" w:rsidTr="00AC43D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9FB8212" w14:textId="77777777" w:rsidR="00654E82" w:rsidRPr="00BC70E4" w:rsidRDefault="00654E82" w:rsidP="00D04434">
            <w:r w:rsidRPr="00BC70E4">
              <w:t>August 28</w:t>
            </w:r>
          </w:p>
        </w:tc>
        <w:tc>
          <w:tcPr>
            <w:tcW w:w="2983" w:type="dxa"/>
            <w:tcBorders>
              <w:top w:val="single" w:sz="4" w:space="0" w:color="auto"/>
              <w:left w:val="single" w:sz="4" w:space="0" w:color="auto"/>
              <w:bottom w:val="single" w:sz="4" w:space="0" w:color="auto"/>
              <w:right w:val="single" w:sz="4" w:space="0" w:color="auto"/>
            </w:tcBorders>
            <w:hideMark/>
          </w:tcPr>
          <w:p w14:paraId="60B9ABB4" w14:textId="77777777" w:rsidR="00654E82" w:rsidRPr="000E7567" w:rsidRDefault="00654E82" w:rsidP="00D04434">
            <w:pPr>
              <w:rPr>
                <w:color w:val="FF0000"/>
              </w:rPr>
            </w:pPr>
            <w:r w:rsidRPr="000E7567">
              <w:rPr>
                <w:color w:val="FF0000"/>
              </w:rPr>
              <w:t>Ohio QSO Party</w:t>
            </w:r>
          </w:p>
        </w:tc>
        <w:tc>
          <w:tcPr>
            <w:tcW w:w="5196" w:type="dxa"/>
            <w:tcBorders>
              <w:top w:val="single" w:sz="4" w:space="0" w:color="auto"/>
              <w:left w:val="single" w:sz="4" w:space="0" w:color="auto"/>
              <w:bottom w:val="single" w:sz="4" w:space="0" w:color="auto"/>
              <w:right w:val="single" w:sz="4" w:space="0" w:color="auto"/>
            </w:tcBorders>
            <w:hideMark/>
          </w:tcPr>
          <w:p w14:paraId="4DFCF6F3" w14:textId="77777777" w:rsidR="00654E82" w:rsidRPr="00BC70E4" w:rsidRDefault="00DA3A1D" w:rsidP="00D04434">
            <w:hyperlink r:id="rId76" w:history="1">
              <w:r w:rsidR="00654E82" w:rsidRPr="00BC70E4">
                <w:rPr>
                  <w:rStyle w:val="Hyperlink"/>
                </w:rPr>
                <w:t>https://www.ohqp.org/</w:t>
              </w:r>
            </w:hyperlink>
            <w:r w:rsidR="00654E82" w:rsidRPr="00BC70E4">
              <w:t xml:space="preserve"> </w:t>
            </w:r>
          </w:p>
        </w:tc>
      </w:tr>
      <w:tr w:rsidR="00654E82" w:rsidRPr="00BC70E4" w14:paraId="42B000BB" w14:textId="77777777" w:rsidTr="00AC43D2">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49D5B4F" w14:textId="77777777" w:rsidR="00654E82" w:rsidRPr="00BC70E4" w:rsidRDefault="00654E82" w:rsidP="00D04434">
            <w:r w:rsidRPr="00BC70E4">
              <w:t>August 28</w:t>
            </w:r>
          </w:p>
        </w:tc>
        <w:tc>
          <w:tcPr>
            <w:tcW w:w="2983" w:type="dxa"/>
            <w:tcBorders>
              <w:top w:val="single" w:sz="4" w:space="0" w:color="auto"/>
              <w:left w:val="single" w:sz="4" w:space="0" w:color="auto"/>
              <w:bottom w:val="single" w:sz="4" w:space="0" w:color="auto"/>
              <w:right w:val="single" w:sz="4" w:space="0" w:color="auto"/>
            </w:tcBorders>
            <w:hideMark/>
          </w:tcPr>
          <w:p w14:paraId="33C4CB87" w14:textId="77777777" w:rsidR="00654E82" w:rsidRPr="000E7567" w:rsidRDefault="00654E82" w:rsidP="00D04434">
            <w:pPr>
              <w:rPr>
                <w:color w:val="FF0000"/>
              </w:rPr>
            </w:pPr>
            <w:r w:rsidRPr="000E7567">
              <w:rPr>
                <w:color w:val="FF0000"/>
              </w:rPr>
              <w:t>W8DXCC</w:t>
            </w:r>
          </w:p>
        </w:tc>
        <w:tc>
          <w:tcPr>
            <w:tcW w:w="5196" w:type="dxa"/>
            <w:tcBorders>
              <w:top w:val="single" w:sz="4" w:space="0" w:color="auto"/>
              <w:left w:val="single" w:sz="4" w:space="0" w:color="auto"/>
              <w:bottom w:val="single" w:sz="4" w:space="0" w:color="auto"/>
              <w:right w:val="single" w:sz="4" w:space="0" w:color="auto"/>
            </w:tcBorders>
            <w:hideMark/>
          </w:tcPr>
          <w:p w14:paraId="1FC0CE1D" w14:textId="77777777" w:rsidR="00654E82" w:rsidRPr="00BC70E4" w:rsidRDefault="00DA3A1D" w:rsidP="00D04434">
            <w:hyperlink r:id="rId77" w:history="1">
              <w:r w:rsidR="00654E82" w:rsidRPr="00BC70E4">
                <w:rPr>
                  <w:rStyle w:val="Hyperlink"/>
                </w:rPr>
                <w:t>https://www.w8dxcc.com</w:t>
              </w:r>
            </w:hyperlink>
            <w:r w:rsidR="00654E82" w:rsidRPr="00BC70E4">
              <w:t xml:space="preserve"> </w:t>
            </w:r>
          </w:p>
        </w:tc>
      </w:tr>
    </w:tbl>
    <w:p w14:paraId="73CA096E" w14:textId="77777777" w:rsidR="00654E82" w:rsidRDefault="00654E82" w:rsidP="00BC7F5A"/>
    <w:p w14:paraId="7FA36E9B" w14:textId="582B3E06" w:rsidR="000E7567" w:rsidRDefault="000E7567" w:rsidP="00BC7F5A"/>
    <w:p w14:paraId="123D5F36" w14:textId="3E28CE71" w:rsidR="008817DC" w:rsidRDefault="00DA3A1D" w:rsidP="008817DC">
      <w:pPr>
        <w:rPr>
          <w:b/>
          <w:i/>
          <w:sz w:val="28"/>
          <w:szCs w:val="28"/>
        </w:rPr>
      </w:pPr>
      <w:r>
        <w:pict w14:anchorId="33AC8A11">
          <v:rect id="_x0000_i1029" style="width:0;height:1.5pt" o:hrstd="t" o:hr="t" fillcolor="#a0a0a0" stroked="f"/>
        </w:pict>
      </w:r>
    </w:p>
    <w:p w14:paraId="68E82E8E" w14:textId="3C83400F" w:rsidR="008817DC" w:rsidRPr="00795E23" w:rsidRDefault="008817DC" w:rsidP="008817DC">
      <w:r w:rsidRPr="00D81940">
        <w:rPr>
          <w:b/>
          <w:bCs/>
          <w:i/>
          <w:iCs/>
          <w:noProof/>
          <w:sz w:val="28"/>
          <w:szCs w:val="28"/>
        </w:rPr>
        <w:drawing>
          <wp:anchor distT="0" distB="0" distL="114300" distR="114300" simplePos="0" relativeHeight="252735488" behindDoc="1" locked="0" layoutInCell="1" allowOverlap="1" wp14:anchorId="2408E8A9" wp14:editId="04D26E45">
            <wp:simplePos x="0" y="0"/>
            <wp:positionH relativeFrom="margin">
              <wp:align>right</wp:align>
            </wp:positionH>
            <wp:positionV relativeFrom="paragraph">
              <wp:posOffset>51435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sz w:val="28"/>
          <w:szCs w:val="28"/>
        </w:rPr>
        <w:t>DX News</w:t>
      </w:r>
      <w:r w:rsidRPr="00795E23">
        <w:rPr>
          <w:b/>
          <w:bCs/>
          <w:i/>
          <w:iCs/>
          <w:color w:val="000000" w:themeColor="text1"/>
          <w:sz w:val="28"/>
          <w:szCs w:val="28"/>
        </w:rPr>
        <w:t xml:space="preserve"> </w:t>
      </w:r>
    </w:p>
    <w:p w14:paraId="06BA0CDC" w14:textId="3A38C237" w:rsidR="000F6802" w:rsidRDefault="000F6802" w:rsidP="00BF48BE">
      <w:pPr>
        <w:widowControl w:val="0"/>
        <w:contextualSpacing/>
      </w:pPr>
    </w:p>
    <w:p w14:paraId="2E7F9A23" w14:textId="77777777" w:rsidR="007B510A" w:rsidRDefault="007B510A" w:rsidP="00BF48BE">
      <w:pPr>
        <w:widowControl w:val="0"/>
        <w:contextualSpacing/>
      </w:pPr>
    </w:p>
    <w:p w14:paraId="42931D3F" w14:textId="77777777" w:rsidR="00654E82" w:rsidRPr="00654E82" w:rsidRDefault="00654E82" w:rsidP="00654E82">
      <w:pPr>
        <w:widowControl w:val="0"/>
        <w:contextualSpacing/>
        <w:jc w:val="center"/>
        <w:rPr>
          <w:b/>
          <w:bCs/>
          <w:i/>
          <w:iCs/>
          <w:sz w:val="28"/>
          <w:szCs w:val="28"/>
        </w:rPr>
      </w:pPr>
      <w:r w:rsidRPr="00654E82">
        <w:rPr>
          <w:b/>
          <w:bCs/>
          <w:i/>
          <w:iCs/>
          <w:sz w:val="28"/>
          <w:szCs w:val="28"/>
        </w:rPr>
        <w:t>ARLD005 DX news</w:t>
      </w:r>
    </w:p>
    <w:p w14:paraId="20D5C950" w14:textId="77777777" w:rsidR="00654E82" w:rsidRPr="00654E82" w:rsidRDefault="00654E82" w:rsidP="00654E82">
      <w:pPr>
        <w:widowControl w:val="0"/>
        <w:contextualSpacing/>
      </w:pPr>
    </w:p>
    <w:p w14:paraId="4498CA38" w14:textId="77777777" w:rsidR="00654E82" w:rsidRPr="00654E82" w:rsidRDefault="00654E82" w:rsidP="00654E82">
      <w:pPr>
        <w:widowControl w:val="0"/>
        <w:contextualSpacing/>
      </w:pPr>
      <w:r w:rsidRPr="00654E82">
        <w:t>This week's bulletin was made possible with information provided by The Daily DX, the OPDX Bulletin, 425 DX News, DXNL, Contest Corral from QST and the ARRL Contest Calendar and WA7BNM web sites.  Thanks to all.</w:t>
      </w:r>
    </w:p>
    <w:p w14:paraId="34929D1D" w14:textId="77777777" w:rsidR="00654E82" w:rsidRPr="00654E82" w:rsidRDefault="00654E82" w:rsidP="00654E82">
      <w:pPr>
        <w:widowControl w:val="0"/>
        <w:contextualSpacing/>
      </w:pPr>
    </w:p>
    <w:p w14:paraId="77A2220C" w14:textId="77777777" w:rsidR="00654E82" w:rsidRPr="00654E82" w:rsidRDefault="00654E82" w:rsidP="00654E82">
      <w:pPr>
        <w:widowControl w:val="0"/>
        <w:contextualSpacing/>
      </w:pPr>
      <w:r w:rsidRPr="00654E82">
        <w:rPr>
          <w:b/>
          <w:bCs/>
        </w:rPr>
        <w:t xml:space="preserve">KUWAIT, 9K. </w:t>
      </w:r>
      <w:r w:rsidRPr="00654E82">
        <w:t xml:space="preserve"> Members of the Kuwait Amateur Radio Society are QRV as 9K60NLD during all of February to celebrate Kuwait's independence.</w:t>
      </w:r>
    </w:p>
    <w:p w14:paraId="22010F43" w14:textId="77777777" w:rsidR="00654E82" w:rsidRPr="00654E82" w:rsidRDefault="00654E82" w:rsidP="00654E82">
      <w:pPr>
        <w:widowControl w:val="0"/>
        <w:contextualSpacing/>
      </w:pPr>
      <w:r w:rsidRPr="00654E82">
        <w:t>All stations from Kuwait may also use the prefix 9K60 during this time.  QSL 9K60NLD via 9K2RA.</w:t>
      </w:r>
    </w:p>
    <w:p w14:paraId="1DB33C35" w14:textId="77777777" w:rsidR="00654E82" w:rsidRPr="00654E82" w:rsidRDefault="00654E82" w:rsidP="00654E82">
      <w:pPr>
        <w:widowControl w:val="0"/>
        <w:contextualSpacing/>
      </w:pPr>
    </w:p>
    <w:p w14:paraId="00197FF2" w14:textId="77777777" w:rsidR="00654E82" w:rsidRPr="00654E82" w:rsidRDefault="00654E82" w:rsidP="00654E82">
      <w:pPr>
        <w:widowControl w:val="0"/>
        <w:contextualSpacing/>
      </w:pPr>
      <w:r w:rsidRPr="00654E82">
        <w:rPr>
          <w:b/>
          <w:bCs/>
        </w:rPr>
        <w:t>FEDERAL REPUBLIC OF GERMANY, DA.</w:t>
      </w:r>
      <w:r w:rsidRPr="00654E82">
        <w:t xml:space="preserve">  Special event station DC220GERKE is QRV until the end of April to commemorate the 220th birthday of Clemens </w:t>
      </w:r>
      <w:proofErr w:type="spellStart"/>
      <w:r w:rsidRPr="00654E82">
        <w:t>Gerke</w:t>
      </w:r>
      <w:proofErr w:type="spellEnd"/>
      <w:r w:rsidRPr="00654E82">
        <w:t>, a German pioneer of telegraphy who revised Morse Code to its present form.  Activity is on the HF bands.  QSL via DJ6SI.</w:t>
      </w:r>
    </w:p>
    <w:p w14:paraId="6D4E0D5A" w14:textId="77777777" w:rsidR="00654E82" w:rsidRPr="00654E82" w:rsidRDefault="00654E82" w:rsidP="00654E82">
      <w:pPr>
        <w:widowControl w:val="0"/>
        <w:contextualSpacing/>
      </w:pPr>
    </w:p>
    <w:p w14:paraId="66631681" w14:textId="77777777" w:rsidR="00654E82" w:rsidRPr="00654E82" w:rsidRDefault="00654E82" w:rsidP="00654E82">
      <w:pPr>
        <w:widowControl w:val="0"/>
        <w:contextualSpacing/>
      </w:pPr>
      <w:r w:rsidRPr="00654E82">
        <w:rPr>
          <w:b/>
          <w:bCs/>
        </w:rPr>
        <w:t xml:space="preserve">SCOTLAND, GM. </w:t>
      </w:r>
      <w:r w:rsidRPr="00654E82">
        <w:t xml:space="preserve"> Gareth, M0MOL is QRV as MM0MOL/p from the main island of Shetland, IOTA EU-012, until the end of March.  Activity is on the HF bands using QRP power, after work, and mainly during his evenings.  QSL to home call.</w:t>
      </w:r>
    </w:p>
    <w:p w14:paraId="02632E34" w14:textId="77777777" w:rsidR="00654E82" w:rsidRPr="00654E82" w:rsidRDefault="00654E82" w:rsidP="00654E82">
      <w:pPr>
        <w:widowControl w:val="0"/>
        <w:contextualSpacing/>
      </w:pPr>
      <w:r w:rsidRPr="00654E82">
        <w:t xml:space="preserve">         </w:t>
      </w:r>
    </w:p>
    <w:p w14:paraId="697FD004" w14:textId="0CE61E95" w:rsidR="00654E82" w:rsidRPr="00654E82" w:rsidRDefault="00654E82" w:rsidP="00654E82">
      <w:pPr>
        <w:widowControl w:val="0"/>
        <w:contextualSpacing/>
      </w:pPr>
      <w:r w:rsidRPr="00654E82">
        <w:rPr>
          <w:b/>
          <w:bCs/>
        </w:rPr>
        <w:t>REPUBLIC OF KOREA, HL.</w:t>
      </w:r>
      <w:r w:rsidRPr="00654E82">
        <w:t xml:space="preserve">  Kang, DS4DRE is QRV as DS4DRE/4 from </w:t>
      </w:r>
      <w:proofErr w:type="spellStart"/>
      <w:r w:rsidRPr="00654E82">
        <w:t>Komun</w:t>
      </w:r>
      <w:proofErr w:type="spellEnd"/>
      <w:r w:rsidRPr="00654E82">
        <w:t xml:space="preserve"> Island, IOTA AS-060, until the end of </w:t>
      </w:r>
      <w:proofErr w:type="gramStart"/>
      <w:r w:rsidRPr="00654E82">
        <w:t>January,</w:t>
      </w:r>
      <w:proofErr w:type="gramEnd"/>
      <w:r w:rsidRPr="00654E82">
        <w:t xml:space="preserve"> 2022.  Activity is on</w:t>
      </w:r>
      <w:r>
        <w:t xml:space="preserve"> </w:t>
      </w:r>
      <w:r w:rsidRPr="00654E82">
        <w:t>80 to 10 meters using CW and SSB.  QSL to home call.</w:t>
      </w:r>
    </w:p>
    <w:p w14:paraId="675C162C" w14:textId="732FE8CE" w:rsidR="00654E82" w:rsidRDefault="00654E82" w:rsidP="00654E82">
      <w:pPr>
        <w:widowControl w:val="0"/>
        <w:contextualSpacing/>
      </w:pPr>
    </w:p>
    <w:p w14:paraId="10032D43" w14:textId="64EC11B8" w:rsidR="00654E82" w:rsidRDefault="00654E82" w:rsidP="00654E82">
      <w:pPr>
        <w:widowControl w:val="0"/>
        <w:contextualSpacing/>
      </w:pPr>
    </w:p>
    <w:p w14:paraId="2701A882" w14:textId="77777777" w:rsidR="00AC43D2" w:rsidRDefault="00AC43D2" w:rsidP="00AC43D2">
      <w:pPr>
        <w:widowControl w:val="0"/>
        <w:contextualSpacing/>
        <w:rPr>
          <w:sz w:val="20"/>
          <w:szCs w:val="20"/>
        </w:rPr>
      </w:pPr>
    </w:p>
    <w:p w14:paraId="0C3F30D4" w14:textId="6F40E0EC"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52CB8554" w14:textId="77777777" w:rsidR="00654E82" w:rsidRPr="00654E82" w:rsidRDefault="00654E82" w:rsidP="00654E82">
      <w:pPr>
        <w:widowControl w:val="0"/>
        <w:contextualSpacing/>
      </w:pPr>
      <w:r w:rsidRPr="00654E82">
        <w:rPr>
          <w:b/>
          <w:bCs/>
        </w:rPr>
        <w:lastRenderedPageBreak/>
        <w:t>JAPAN, JA.</w:t>
      </w:r>
      <w:r w:rsidRPr="00654E82">
        <w:t xml:space="preserve">  Special event station 8N0J is QRV until April 30, 2022 to celebrate the creation of the city of </w:t>
      </w:r>
      <w:proofErr w:type="spellStart"/>
      <w:r w:rsidRPr="00654E82">
        <w:t>Joetsu</w:t>
      </w:r>
      <w:proofErr w:type="spellEnd"/>
      <w:r w:rsidRPr="00654E82">
        <w:t xml:space="preserve">, which was formed when the two cities of Takada and </w:t>
      </w:r>
      <w:proofErr w:type="spellStart"/>
      <w:r w:rsidRPr="00654E82">
        <w:t>Naoetsu</w:t>
      </w:r>
      <w:proofErr w:type="spellEnd"/>
      <w:r w:rsidRPr="00654E82">
        <w:t xml:space="preserve"> merged in 1971.  QSL via bureau.</w:t>
      </w:r>
    </w:p>
    <w:p w14:paraId="64C6BE35" w14:textId="77777777" w:rsidR="00654E82" w:rsidRPr="00654E82" w:rsidRDefault="00654E82" w:rsidP="00654E82">
      <w:pPr>
        <w:widowControl w:val="0"/>
        <w:contextualSpacing/>
      </w:pPr>
    </w:p>
    <w:p w14:paraId="377BD72A" w14:textId="77777777" w:rsidR="00654E82" w:rsidRPr="00654E82" w:rsidRDefault="00654E82" w:rsidP="00654E82">
      <w:pPr>
        <w:widowControl w:val="0"/>
        <w:contextualSpacing/>
      </w:pPr>
      <w:r w:rsidRPr="00654E82">
        <w:rPr>
          <w:b/>
          <w:bCs/>
        </w:rPr>
        <w:t>MARIANA ISLANDS, KH0.</w:t>
      </w:r>
      <w:r w:rsidRPr="00654E82">
        <w:t xml:space="preserve">  Tom, KC0W is QRV as KH0/KC0W and plans to be active on 160 meters using CW and FT8 in his spare time.</w:t>
      </w:r>
    </w:p>
    <w:p w14:paraId="24FA2CEB" w14:textId="77777777" w:rsidR="00654E82" w:rsidRPr="00654E82" w:rsidRDefault="00654E82" w:rsidP="00654E82">
      <w:pPr>
        <w:widowControl w:val="0"/>
        <w:contextualSpacing/>
      </w:pPr>
    </w:p>
    <w:p w14:paraId="28E0717F" w14:textId="7A9AA7E4" w:rsidR="00654E82" w:rsidRPr="00654E82" w:rsidRDefault="00654E82" w:rsidP="00654E82">
      <w:pPr>
        <w:widowControl w:val="0"/>
        <w:contextualSpacing/>
      </w:pPr>
      <w:r w:rsidRPr="00654E82">
        <w:rPr>
          <w:b/>
          <w:bCs/>
        </w:rPr>
        <w:t>ARGENTINA, LU.</w:t>
      </w:r>
      <w:r w:rsidRPr="00654E82">
        <w:t xml:space="preserve">  Special event station L21RCA is QRV during all of</w:t>
      </w:r>
      <w:r>
        <w:t xml:space="preserve"> </w:t>
      </w:r>
      <w:r w:rsidRPr="00654E82">
        <w:t xml:space="preserve">2021 to celebrate the 100th anniversary of IARU member society Radio Club </w:t>
      </w:r>
      <w:proofErr w:type="spellStart"/>
      <w:r w:rsidRPr="00654E82">
        <w:t>Argentino</w:t>
      </w:r>
      <w:proofErr w:type="spellEnd"/>
      <w:r w:rsidRPr="00654E82">
        <w:t>.  QSL via LU4AA.</w:t>
      </w:r>
    </w:p>
    <w:p w14:paraId="456ED02E" w14:textId="77777777" w:rsidR="00654E82" w:rsidRPr="00654E82" w:rsidRDefault="00654E82" w:rsidP="00654E82">
      <w:pPr>
        <w:widowControl w:val="0"/>
        <w:contextualSpacing/>
      </w:pPr>
      <w:r w:rsidRPr="00654E82">
        <w:t xml:space="preserve"> </w:t>
      </w:r>
    </w:p>
    <w:p w14:paraId="473553A5" w14:textId="77777777" w:rsidR="00654E82" w:rsidRPr="00654E82" w:rsidRDefault="00654E82" w:rsidP="00654E82">
      <w:pPr>
        <w:widowControl w:val="0"/>
        <w:contextualSpacing/>
      </w:pPr>
      <w:r w:rsidRPr="00654E82">
        <w:rPr>
          <w:b/>
          <w:bCs/>
        </w:rPr>
        <w:t>FINLAND, OH.</w:t>
      </w:r>
      <w:r w:rsidRPr="00654E82">
        <w:t xml:space="preserve">  Members of the Finnish Amateur Radio League are QRV during all of 2021 with special event call OH100SRAL to celebrate their 100th anniversary.  QSL via bureau.</w:t>
      </w:r>
    </w:p>
    <w:p w14:paraId="63D6C019" w14:textId="77777777" w:rsidR="00654E82" w:rsidRPr="00654E82" w:rsidRDefault="00654E82" w:rsidP="00654E82">
      <w:pPr>
        <w:widowControl w:val="0"/>
        <w:contextualSpacing/>
      </w:pPr>
    </w:p>
    <w:p w14:paraId="40947325" w14:textId="77777777" w:rsidR="00654E82" w:rsidRPr="00654E82" w:rsidRDefault="00654E82" w:rsidP="00654E82">
      <w:pPr>
        <w:widowControl w:val="0"/>
        <w:contextualSpacing/>
      </w:pPr>
      <w:r w:rsidRPr="00654E82">
        <w:rPr>
          <w:b/>
          <w:bCs/>
        </w:rPr>
        <w:t>DENMARK, OZ.</w:t>
      </w:r>
      <w:r w:rsidRPr="00654E82">
        <w:t xml:space="preserve">  Special event station OV0JUTLANDIA is QRV until the end of March 2021 to commemorate the humanitarian mission of the Danish hospital ship </w:t>
      </w:r>
      <w:proofErr w:type="spellStart"/>
      <w:r w:rsidRPr="00654E82">
        <w:t>Jutlandia</w:t>
      </w:r>
      <w:proofErr w:type="spellEnd"/>
      <w:r w:rsidRPr="00654E82">
        <w:t xml:space="preserve"> during the Korean War.  Activity is on the HF bands using CW, SSB and various digital modes.  QSL via </w:t>
      </w:r>
      <w:proofErr w:type="spellStart"/>
      <w:r w:rsidRPr="00654E82">
        <w:t>LoTW</w:t>
      </w:r>
      <w:proofErr w:type="spellEnd"/>
      <w:r w:rsidRPr="00654E82">
        <w:t>.</w:t>
      </w:r>
    </w:p>
    <w:p w14:paraId="1A123A25" w14:textId="77777777" w:rsidR="00654E82" w:rsidRPr="00654E82" w:rsidRDefault="00654E82" w:rsidP="00654E82">
      <w:pPr>
        <w:widowControl w:val="0"/>
        <w:contextualSpacing/>
      </w:pPr>
    </w:p>
    <w:p w14:paraId="484D5FE7" w14:textId="77777777" w:rsidR="00654E82" w:rsidRPr="00654E82" w:rsidRDefault="00654E82" w:rsidP="00654E82">
      <w:pPr>
        <w:widowControl w:val="0"/>
        <w:contextualSpacing/>
      </w:pPr>
      <w:r w:rsidRPr="00654E82">
        <w:rPr>
          <w:b/>
          <w:bCs/>
        </w:rPr>
        <w:t>PITCAIRN ISLAND, VP6.</w:t>
      </w:r>
      <w:r w:rsidRPr="00654E82">
        <w:t xml:space="preserve">  </w:t>
      </w:r>
      <w:proofErr w:type="spellStart"/>
      <w:r w:rsidRPr="00654E82">
        <w:t>Meralda</w:t>
      </w:r>
      <w:proofErr w:type="spellEnd"/>
      <w:r w:rsidRPr="00654E82">
        <w:t>, VP6MW has been QRV on 20 meters using SSB from around 1530 to 1630z.  QSL via W0VTT.</w:t>
      </w:r>
    </w:p>
    <w:p w14:paraId="5B64FF2D" w14:textId="77777777" w:rsidR="00654E82" w:rsidRPr="00654E82" w:rsidRDefault="00654E82" w:rsidP="00654E82">
      <w:pPr>
        <w:widowControl w:val="0"/>
        <w:contextualSpacing/>
      </w:pPr>
    </w:p>
    <w:p w14:paraId="4C9E4E85" w14:textId="77777777" w:rsidR="00654E82" w:rsidRPr="00654E82" w:rsidRDefault="00654E82" w:rsidP="00654E82">
      <w:pPr>
        <w:widowControl w:val="0"/>
        <w:contextualSpacing/>
      </w:pPr>
      <w:r w:rsidRPr="00654E82">
        <w:rPr>
          <w:b/>
          <w:bCs/>
        </w:rPr>
        <w:t xml:space="preserve">VIET NAM, XV.  </w:t>
      </w:r>
      <w:r w:rsidRPr="00654E82">
        <w:t>Eddy, XV1X has been QRV on 40 meters using FT8 around 1200z.  QSL via special instructions on QRZ.COM.</w:t>
      </w:r>
    </w:p>
    <w:p w14:paraId="703710BE" w14:textId="77777777" w:rsidR="00654E82" w:rsidRPr="00654E82" w:rsidRDefault="00654E82" w:rsidP="00654E82">
      <w:pPr>
        <w:widowControl w:val="0"/>
        <w:contextualSpacing/>
      </w:pPr>
    </w:p>
    <w:p w14:paraId="0B8A2D5B" w14:textId="77777777" w:rsidR="00654E82" w:rsidRPr="00654E82" w:rsidRDefault="00654E82" w:rsidP="00654E82">
      <w:pPr>
        <w:widowControl w:val="0"/>
        <w:contextualSpacing/>
      </w:pPr>
      <w:r w:rsidRPr="00654E82">
        <w:rPr>
          <w:b/>
          <w:bCs/>
        </w:rPr>
        <w:t>SERBIA, YT.</w:t>
      </w:r>
      <w:r w:rsidRPr="00654E82">
        <w:t xml:space="preserve">  Members of the Serbian CW Club are QRV with special event station YT165TESLA during all of 2021 to commemorate the 165th anniversary of Nikola Tesla's birth.  QSL via YU1MM.</w:t>
      </w:r>
    </w:p>
    <w:p w14:paraId="4EFAB7ED" w14:textId="77777777" w:rsidR="00654E82" w:rsidRPr="00654E82" w:rsidRDefault="00654E82" w:rsidP="00654E82">
      <w:pPr>
        <w:widowControl w:val="0"/>
        <w:contextualSpacing/>
      </w:pPr>
    </w:p>
    <w:p w14:paraId="036EDDF6" w14:textId="77777777" w:rsidR="00654E82" w:rsidRPr="00654E82" w:rsidRDefault="00654E82" w:rsidP="00654E82">
      <w:pPr>
        <w:widowControl w:val="0"/>
        <w:contextualSpacing/>
      </w:pPr>
      <w:r w:rsidRPr="00654E82">
        <w:t xml:space="preserve">THIS WEEKEND ON THE RADIO.  The North American CW Sprint, AM Rally, NCCC RTTY Sprint, QRP 80-Meter CW Fox Hunt, NCCC Sprint CW Ladder, K1USN Slow Speed CW Test, Vermont QSO Party, 10-10 International SSB Winter Contest, </w:t>
      </w:r>
      <w:proofErr w:type="spellStart"/>
      <w:r w:rsidRPr="00654E82">
        <w:t>EurAsia</w:t>
      </w:r>
      <w:proofErr w:type="spellEnd"/>
      <w:r w:rsidRPr="00654E82">
        <w:t xml:space="preserve"> HF Championship, Mexico RTTY International Contest, F9AA CW Cup, Minnesota QSO Party, FYBO Winter QRP Sprint, AGCW Straight Key 80-Meter CW Party, British Columbia QSO Party, FISTS Saturday CW Sprint and the European Union DX Contest will certainly keep contesters busy this upcoming weekend.</w:t>
      </w:r>
    </w:p>
    <w:p w14:paraId="4F45D832" w14:textId="77777777" w:rsidR="00654E82" w:rsidRPr="00654E82" w:rsidRDefault="00654E82" w:rsidP="00654E82">
      <w:pPr>
        <w:widowControl w:val="0"/>
        <w:contextualSpacing/>
      </w:pPr>
    </w:p>
    <w:p w14:paraId="4583C7FC" w14:textId="77777777" w:rsidR="00654E82" w:rsidRPr="00654E82" w:rsidRDefault="00654E82" w:rsidP="00654E82">
      <w:pPr>
        <w:widowControl w:val="0"/>
        <w:contextualSpacing/>
      </w:pPr>
      <w:r w:rsidRPr="00654E82">
        <w:t>The ARRL School Club Roundup runs from February 8 to 12.</w:t>
      </w:r>
    </w:p>
    <w:p w14:paraId="6B9BF5DF" w14:textId="77777777" w:rsidR="00654E82" w:rsidRPr="00654E82" w:rsidRDefault="00654E82" w:rsidP="00654E82">
      <w:pPr>
        <w:widowControl w:val="0"/>
        <w:contextualSpacing/>
      </w:pPr>
    </w:p>
    <w:p w14:paraId="5934585B" w14:textId="77777777" w:rsidR="00654E82" w:rsidRPr="00654E82" w:rsidRDefault="00654E82" w:rsidP="00654E82">
      <w:pPr>
        <w:widowControl w:val="0"/>
        <w:contextualSpacing/>
      </w:pPr>
      <w:r w:rsidRPr="00654E82">
        <w:t>The K1USN Slow Speed CW Test and OK1WC Memorial are scheduled for February 8.</w:t>
      </w:r>
    </w:p>
    <w:p w14:paraId="482E8E13" w14:textId="77777777" w:rsidR="00654E82" w:rsidRPr="00654E82" w:rsidRDefault="00654E82" w:rsidP="00654E82">
      <w:pPr>
        <w:widowControl w:val="0"/>
        <w:contextualSpacing/>
      </w:pPr>
    </w:p>
    <w:p w14:paraId="3D0D41C6" w14:textId="77777777" w:rsidR="00654E82" w:rsidRPr="00654E82" w:rsidRDefault="00654E82" w:rsidP="00654E82">
      <w:pPr>
        <w:widowControl w:val="0"/>
        <w:contextualSpacing/>
      </w:pPr>
      <w:r w:rsidRPr="00654E82">
        <w:t xml:space="preserve">The Worldwide Sideband Activity Contest and RTTYOPS </w:t>
      </w:r>
      <w:proofErr w:type="spellStart"/>
      <w:r w:rsidRPr="00654E82">
        <w:t>Weeksprint</w:t>
      </w:r>
      <w:proofErr w:type="spellEnd"/>
      <w:r w:rsidRPr="00654E82">
        <w:t xml:space="preserve"> are scheduled for February 9.</w:t>
      </w:r>
    </w:p>
    <w:p w14:paraId="40A11EB9" w14:textId="77777777" w:rsidR="00654E82" w:rsidRPr="00654E82" w:rsidRDefault="00654E82" w:rsidP="00654E82">
      <w:pPr>
        <w:widowControl w:val="0"/>
        <w:contextualSpacing/>
      </w:pPr>
    </w:p>
    <w:p w14:paraId="0024783A" w14:textId="77777777" w:rsidR="00654E82" w:rsidRPr="00654E82" w:rsidRDefault="00654E82" w:rsidP="00654E82">
      <w:pPr>
        <w:widowControl w:val="0"/>
        <w:contextualSpacing/>
      </w:pPr>
      <w:r w:rsidRPr="00654E82">
        <w:t xml:space="preserve">The Phone Fray, </w:t>
      </w:r>
      <w:proofErr w:type="spellStart"/>
      <w:r w:rsidRPr="00654E82">
        <w:t>CWops</w:t>
      </w:r>
      <w:proofErr w:type="spellEnd"/>
      <w:r w:rsidRPr="00654E82">
        <w:t xml:space="preserve"> Mini-CWT Test, RSGB 80-Meter Club Data Championship, VHF-UHF FT8 Activity Contest, NAQCC CW Sprint and QRP 40-Meter CW Fox Hunt are scheduled for February 10.</w:t>
      </w:r>
    </w:p>
    <w:p w14:paraId="1224F475" w14:textId="77777777" w:rsidR="00654E82" w:rsidRPr="00654E82" w:rsidRDefault="00654E82" w:rsidP="00654E82">
      <w:pPr>
        <w:widowControl w:val="0"/>
        <w:contextualSpacing/>
      </w:pPr>
      <w:r w:rsidRPr="00654E82">
        <w:t xml:space="preserve">       </w:t>
      </w:r>
    </w:p>
    <w:p w14:paraId="2EC2E680" w14:textId="77777777" w:rsidR="00654E82" w:rsidRPr="00654E82" w:rsidRDefault="00654E82" w:rsidP="00654E82">
      <w:pPr>
        <w:widowControl w:val="0"/>
        <w:contextualSpacing/>
      </w:pPr>
      <w:r w:rsidRPr="00654E82">
        <w:t>Please see February 2021 QST, page 73, and the ARRL and WA7BNM contest web sites for details.</w:t>
      </w:r>
    </w:p>
    <w:p w14:paraId="2B6FC5DD" w14:textId="77777777" w:rsidR="00C871CE" w:rsidRDefault="00C871CE" w:rsidP="007B510A">
      <w:pPr>
        <w:widowControl w:val="0"/>
        <w:contextualSpacing/>
      </w:pPr>
    </w:p>
    <w:p w14:paraId="4FC52B46" w14:textId="77777777" w:rsidR="00C871CE" w:rsidRDefault="00C871CE" w:rsidP="007B510A">
      <w:pPr>
        <w:widowControl w:val="0"/>
        <w:contextualSpacing/>
      </w:pPr>
    </w:p>
    <w:p w14:paraId="333CED64" w14:textId="4D6AB923" w:rsidR="00C871CE" w:rsidRDefault="00654E82" w:rsidP="00654E82">
      <w:pPr>
        <w:widowControl w:val="0"/>
        <w:contextualSpacing/>
        <w:jc w:val="center"/>
      </w:pPr>
      <w:r>
        <w:t>####</w:t>
      </w:r>
    </w:p>
    <w:p w14:paraId="1E615AB1" w14:textId="77777777" w:rsidR="00C871CE" w:rsidRDefault="00C871CE" w:rsidP="007B510A">
      <w:pPr>
        <w:widowControl w:val="0"/>
        <w:contextualSpacing/>
      </w:pPr>
    </w:p>
    <w:p w14:paraId="2E70D88C" w14:textId="77777777" w:rsidR="00C871CE" w:rsidRDefault="00C871CE" w:rsidP="007B510A">
      <w:pPr>
        <w:widowControl w:val="0"/>
        <w:contextualSpacing/>
      </w:pPr>
    </w:p>
    <w:p w14:paraId="689110FE" w14:textId="77777777" w:rsidR="00C871CE" w:rsidRDefault="00C871CE" w:rsidP="007B510A">
      <w:pPr>
        <w:widowControl w:val="0"/>
        <w:contextualSpacing/>
      </w:pPr>
    </w:p>
    <w:p w14:paraId="016E4131" w14:textId="77777777" w:rsidR="00AC43D2" w:rsidRDefault="00AC43D2" w:rsidP="00AC43D2">
      <w:pPr>
        <w:widowControl w:val="0"/>
        <w:contextualSpacing/>
        <w:rPr>
          <w:sz w:val="20"/>
          <w:szCs w:val="20"/>
        </w:rPr>
      </w:pPr>
    </w:p>
    <w:p w14:paraId="05AA56ED" w14:textId="72D57173"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489150C7" w14:textId="5ED58C5A" w:rsidR="00CD7DED" w:rsidRPr="00EC69CE" w:rsidRDefault="00DA3A1D" w:rsidP="009C42BF">
      <w:pPr>
        <w:widowControl w:val="0"/>
        <w:contextualSpacing/>
        <w:mirrorIndents/>
      </w:pPr>
      <w:r>
        <w:lastRenderedPageBreak/>
        <w:pict w14:anchorId="2E0D1FFF">
          <v:rect id="_x0000_i1030" style="width:0;height:1.5pt" o:hralign="center" o:bullet="t" o:hrstd="t" o:hr="t" fillcolor="#a0a0a0" stroked="f"/>
        </w:pict>
      </w:r>
    </w:p>
    <w:p w14:paraId="09D4C5A7" w14:textId="77777777" w:rsidR="00CD7DED" w:rsidRPr="00EC69CE" w:rsidRDefault="00CD7DED" w:rsidP="009C42BF">
      <w:pPr>
        <w:widowControl w:val="0"/>
        <w:contextualSpacing/>
        <w:mirrorIndents/>
        <w:rPr>
          <w:b/>
          <w:i/>
          <w:sz w:val="28"/>
          <w:szCs w:val="28"/>
        </w:rPr>
      </w:pPr>
      <w:bookmarkStart w:id="26" w:name="contest"/>
      <w:bookmarkEnd w:id="26"/>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038CFFD2" w:rsidR="00CD7DED" w:rsidRPr="00EC69CE" w:rsidRDefault="00CD7DED" w:rsidP="009C42BF">
      <w:pPr>
        <w:widowControl w:val="0"/>
        <w:contextualSpacing/>
        <w:mirrorIndents/>
        <w:rPr>
          <w:b/>
          <w:bCs/>
        </w:rPr>
      </w:pPr>
    </w:p>
    <w:p w14:paraId="28BA1682" w14:textId="77777777" w:rsidR="00D01D1F" w:rsidRDefault="00D01D1F" w:rsidP="009C42BF">
      <w:pPr>
        <w:widowControl w:val="0"/>
        <w:contextualSpacing/>
        <w:mirrorIndents/>
      </w:pPr>
    </w:p>
    <w:p w14:paraId="590DE5AF" w14:textId="05FE5159" w:rsidR="00CD7DED" w:rsidRPr="00EC69CE" w:rsidRDefault="00CD7DED" w:rsidP="009C42BF">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80"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7AA1F778" w:rsidR="009F6D28" w:rsidRDefault="009F6D28" w:rsidP="009C42BF">
      <w:pPr>
        <w:widowControl w:val="0"/>
        <w:contextualSpacing/>
        <w:mirrorIndents/>
      </w:pPr>
    </w:p>
    <w:p w14:paraId="2E0D95E3" w14:textId="3F241D36" w:rsidR="00F74F76" w:rsidRDefault="00F74F76" w:rsidP="009C42BF">
      <w:pPr>
        <w:widowControl w:val="0"/>
        <w:contextualSpacing/>
        <w:mirrorIndents/>
      </w:pPr>
    </w:p>
    <w:p w14:paraId="678176DC" w14:textId="6CB9B262" w:rsidR="00D01D1F" w:rsidRDefault="00D01D1F" w:rsidP="009C42BF">
      <w:pPr>
        <w:widowControl w:val="0"/>
        <w:contextualSpacing/>
        <w:mirrorIndents/>
      </w:pPr>
    </w:p>
    <w:p w14:paraId="649FC385" w14:textId="472523B7" w:rsidR="006831DC" w:rsidRDefault="00DA3A1D" w:rsidP="009C42BF">
      <w:pPr>
        <w:widowControl w:val="0"/>
        <w:contextualSpacing/>
        <w:rPr>
          <w:b/>
          <w:i/>
          <w:sz w:val="28"/>
          <w:szCs w:val="28"/>
        </w:rPr>
      </w:pPr>
      <w:r>
        <w:pict w14:anchorId="764EB521">
          <v:rect id="_x0000_i1031" style="width:0;height:1.5pt" o:hralign="center" o:bullet="t" o:hrstd="t" o:hr="t" fillcolor="#a0a0a0" stroked="f"/>
        </w:pict>
      </w:r>
    </w:p>
    <w:p w14:paraId="2A5DA53C" w14:textId="4F50AA3D" w:rsidR="006831DC" w:rsidRPr="00795E23" w:rsidRDefault="006831DC" w:rsidP="009C42BF">
      <w:pPr>
        <w:widowControl w:val="0"/>
        <w:contextualSpacing/>
        <w:rPr>
          <w:b/>
          <w:i/>
          <w:sz w:val="28"/>
          <w:szCs w:val="28"/>
        </w:rPr>
      </w:pPr>
      <w:bookmarkStart w:id="27" w:name="special"/>
      <w:bookmarkEnd w:id="27"/>
      <w:r w:rsidRPr="00795E23">
        <w:rPr>
          <w:b/>
          <w:i/>
          <w:sz w:val="28"/>
          <w:szCs w:val="28"/>
        </w:rPr>
        <w:t>Special Events</w:t>
      </w:r>
    </w:p>
    <w:p w14:paraId="09899BA9" w14:textId="16FC0C83" w:rsidR="00E52C6D" w:rsidRDefault="00E52C6D" w:rsidP="009C42BF">
      <w:pPr>
        <w:widowControl w:val="0"/>
        <w:contextualSpacing/>
      </w:pPr>
    </w:p>
    <w:p w14:paraId="6B9CFE8B" w14:textId="77777777" w:rsidR="002141A9" w:rsidRPr="002141A9" w:rsidRDefault="002141A9" w:rsidP="002141A9">
      <w:pPr>
        <w:widowControl w:val="0"/>
        <w:numPr>
          <w:ilvl w:val="0"/>
          <w:numId w:val="4"/>
        </w:numPr>
        <w:contextualSpacing/>
        <w:rPr>
          <w:b/>
          <w:bCs/>
        </w:rPr>
      </w:pPr>
      <w:r w:rsidRPr="002141A9">
        <w:rPr>
          <w:b/>
          <w:bCs/>
        </w:rPr>
        <w:t>01/09/2021 | 2021 Daytona 500/Speedweeks</w:t>
      </w:r>
    </w:p>
    <w:p w14:paraId="00DDF95C" w14:textId="0F2A5BF1" w:rsidR="002141A9" w:rsidRDefault="002141A9" w:rsidP="002141A9">
      <w:pPr>
        <w:widowControl w:val="0"/>
        <w:contextualSpacing/>
      </w:pPr>
      <w:r w:rsidRPr="002141A9">
        <w:rPr>
          <w:b/>
          <w:bCs/>
        </w:rPr>
        <w:t>Jan 9-Feb 14, 0001Z-2359Z, N4DAB</w:t>
      </w:r>
      <w:r w:rsidRPr="002141A9">
        <w:t>, Daytona Beach, FL. Daytona Beach CERT ART. 14.255 14.070 7.255 7.070. Certificate &amp; QSL. DB CERT ART/Steve Szabo, WB4OMM, License Trustee, 536 Central Park Blvd., Port Orange, FL 32127-1136. See Web Page for QSL and Certificate information. High Quality laser printed certificate and photo quality QSL Card. Operating hours dependent on propagation and availability. Phone, CW, and Digital modes scheduled. </w:t>
      </w:r>
      <w:hyperlink r:id="rId81" w:history="1">
        <w:r w:rsidRPr="002141A9">
          <w:rPr>
            <w:rStyle w:val="Hyperlink"/>
          </w:rPr>
          <w:t>www.n4dab.com</w:t>
        </w:r>
      </w:hyperlink>
    </w:p>
    <w:p w14:paraId="6715E8F1" w14:textId="77777777" w:rsidR="002141A9" w:rsidRPr="002141A9" w:rsidRDefault="002141A9" w:rsidP="002141A9">
      <w:pPr>
        <w:widowControl w:val="0"/>
        <w:contextualSpacing/>
      </w:pPr>
    </w:p>
    <w:p w14:paraId="5EB3F066" w14:textId="77777777" w:rsidR="002141A9" w:rsidRPr="002141A9" w:rsidRDefault="002141A9" w:rsidP="002141A9">
      <w:pPr>
        <w:widowControl w:val="0"/>
        <w:numPr>
          <w:ilvl w:val="0"/>
          <w:numId w:val="4"/>
        </w:numPr>
        <w:contextualSpacing/>
        <w:rPr>
          <w:b/>
          <w:bCs/>
        </w:rPr>
      </w:pPr>
      <w:r w:rsidRPr="002141A9">
        <w:rPr>
          <w:b/>
          <w:bCs/>
        </w:rPr>
        <w:t>01/15/2021 | Alaska "RST" QSO Party</w:t>
      </w:r>
    </w:p>
    <w:p w14:paraId="381A58D1" w14:textId="4E964ED3" w:rsidR="002141A9" w:rsidRDefault="002141A9" w:rsidP="002141A9">
      <w:pPr>
        <w:widowControl w:val="0"/>
        <w:contextualSpacing/>
      </w:pPr>
      <w:r w:rsidRPr="002141A9">
        <w:rPr>
          <w:b/>
          <w:bCs/>
        </w:rPr>
        <w:t>Jan 15-Feb 15, 0000Z-2359Z, KL7RST</w:t>
      </w:r>
      <w:r w:rsidRPr="002141A9">
        <w:t xml:space="preserve">, various, AK. North Country DX Association. 28.450 21.350 14.250 7.250. QSL. John F. </w:t>
      </w:r>
      <w:proofErr w:type="spellStart"/>
      <w:r w:rsidRPr="002141A9">
        <w:t>Reisenauer</w:t>
      </w:r>
      <w:proofErr w:type="spellEnd"/>
      <w:r w:rsidRPr="002141A9">
        <w:t>, Jr, 2573 Old Georgetown Rd. W., Kershaw, SC 29067. KL7RST, KL7RST/KL7, VY1RST/KL7, VE8RST/KL7 and VY0RST/KL7. Certificate by email for working any 3 of the above when you QSL. </w:t>
      </w:r>
      <w:hyperlink r:id="rId82" w:history="1">
        <w:r w:rsidRPr="002141A9">
          <w:rPr>
            <w:rStyle w:val="Hyperlink"/>
          </w:rPr>
          <w:t>www.qrz.com/db/k7ice</w:t>
        </w:r>
      </w:hyperlink>
    </w:p>
    <w:p w14:paraId="775AD65B" w14:textId="77777777" w:rsidR="002141A9" w:rsidRPr="002141A9" w:rsidRDefault="002141A9" w:rsidP="002141A9">
      <w:pPr>
        <w:widowControl w:val="0"/>
        <w:contextualSpacing/>
      </w:pPr>
    </w:p>
    <w:p w14:paraId="65CE0E1C" w14:textId="77777777" w:rsidR="002141A9" w:rsidRPr="002141A9" w:rsidRDefault="002141A9" w:rsidP="002141A9">
      <w:pPr>
        <w:widowControl w:val="0"/>
        <w:numPr>
          <w:ilvl w:val="0"/>
          <w:numId w:val="4"/>
        </w:numPr>
        <w:contextualSpacing/>
        <w:rPr>
          <w:b/>
          <w:bCs/>
        </w:rPr>
      </w:pPr>
      <w:r w:rsidRPr="002141A9">
        <w:rPr>
          <w:b/>
          <w:bCs/>
        </w:rPr>
        <w:t>02/01/2021 | JY1 Special Event Memorial Station 2021</w:t>
      </w:r>
    </w:p>
    <w:p w14:paraId="2D002D40" w14:textId="72DE5BDD" w:rsidR="002141A9" w:rsidRDefault="002141A9" w:rsidP="002141A9">
      <w:pPr>
        <w:widowControl w:val="0"/>
        <w:contextualSpacing/>
      </w:pPr>
      <w:r w:rsidRPr="002141A9">
        <w:rPr>
          <w:b/>
          <w:bCs/>
        </w:rPr>
        <w:t>Feb 1-Feb 28, 0000Z-2359Z, N9SES</w:t>
      </w:r>
      <w:r w:rsidRPr="002141A9">
        <w:t xml:space="preserve">, Lake Station, IN. </w:t>
      </w:r>
      <w:proofErr w:type="spellStart"/>
      <w:r w:rsidRPr="002141A9">
        <w:t>ArabQrz</w:t>
      </w:r>
      <w:proofErr w:type="spellEnd"/>
      <w:r w:rsidRPr="002141A9">
        <w:t xml:space="preserve"> Club. 14.250 14.030 7.185 7.030. QSL. Ayman Azar, 2861 Decatur St, Lake Station, IN 46405. See website for participating stations from other countries. All HF/VHF/UHF, All Modes. </w:t>
      </w:r>
      <w:proofErr w:type="spellStart"/>
      <w:r w:rsidRPr="002141A9">
        <w:t>Hamsphere</w:t>
      </w:r>
      <w:proofErr w:type="spellEnd"/>
      <w:r w:rsidRPr="002141A9">
        <w:t xml:space="preserve"> Users can also participate in the event </w:t>
      </w:r>
      <w:hyperlink r:id="rId83" w:history="1">
        <w:r w:rsidRPr="002141A9">
          <w:rPr>
            <w:rStyle w:val="Hyperlink"/>
          </w:rPr>
          <w:t>www.n9ses.com/?page_id=18</w:t>
        </w:r>
      </w:hyperlink>
    </w:p>
    <w:p w14:paraId="57772266" w14:textId="77777777" w:rsidR="002141A9" w:rsidRPr="002141A9" w:rsidRDefault="002141A9" w:rsidP="002141A9">
      <w:pPr>
        <w:widowControl w:val="0"/>
        <w:contextualSpacing/>
      </w:pPr>
    </w:p>
    <w:p w14:paraId="7AD4CB5C" w14:textId="77777777" w:rsidR="002141A9" w:rsidRPr="002141A9" w:rsidRDefault="002141A9" w:rsidP="002141A9">
      <w:pPr>
        <w:widowControl w:val="0"/>
        <w:numPr>
          <w:ilvl w:val="0"/>
          <w:numId w:val="4"/>
        </w:numPr>
        <w:contextualSpacing/>
        <w:rPr>
          <w:b/>
          <w:bCs/>
        </w:rPr>
      </w:pPr>
      <w:r w:rsidRPr="002141A9">
        <w:rPr>
          <w:b/>
          <w:bCs/>
        </w:rPr>
        <w:t>02/06/2021 | 100th Anniversary</w:t>
      </w:r>
    </w:p>
    <w:p w14:paraId="508A83D4" w14:textId="106F794D" w:rsidR="002141A9" w:rsidRDefault="002141A9" w:rsidP="002141A9">
      <w:pPr>
        <w:widowControl w:val="0"/>
        <w:contextualSpacing/>
      </w:pPr>
      <w:r w:rsidRPr="002141A9">
        <w:rPr>
          <w:b/>
          <w:bCs/>
        </w:rPr>
        <w:t>Feb 6-Feb 27, 1800Z-2359Z, W6UW</w:t>
      </w:r>
      <w:r w:rsidRPr="002141A9">
        <w:t>, San Jose, CA. Santa Clara County Amateur Radio Association. 21.320 14.250 7.250. Certificate. Don Village, K6PBQ, 3290 Woody Lane, San Jose, CA 95132. w6uw@arrl.net or </w:t>
      </w:r>
      <w:hyperlink r:id="rId84" w:history="1">
        <w:r w:rsidRPr="002141A9">
          <w:rPr>
            <w:rStyle w:val="Hyperlink"/>
          </w:rPr>
          <w:t>www.qsl.net/sccara</w:t>
        </w:r>
      </w:hyperlink>
    </w:p>
    <w:p w14:paraId="1F8D3513" w14:textId="77777777" w:rsidR="002141A9" w:rsidRPr="002141A9" w:rsidRDefault="002141A9" w:rsidP="002141A9">
      <w:pPr>
        <w:widowControl w:val="0"/>
        <w:contextualSpacing/>
      </w:pPr>
    </w:p>
    <w:p w14:paraId="6CF03C25" w14:textId="77777777" w:rsidR="002141A9" w:rsidRPr="002141A9" w:rsidRDefault="002141A9" w:rsidP="002141A9">
      <w:pPr>
        <w:widowControl w:val="0"/>
        <w:numPr>
          <w:ilvl w:val="0"/>
          <w:numId w:val="4"/>
        </w:numPr>
        <w:contextualSpacing/>
        <w:rPr>
          <w:b/>
          <w:bCs/>
        </w:rPr>
      </w:pPr>
      <w:r w:rsidRPr="002141A9">
        <w:rPr>
          <w:b/>
          <w:bCs/>
        </w:rPr>
        <w:t>02/06/2021 | Ground Hog Day Special Event</w:t>
      </w:r>
    </w:p>
    <w:p w14:paraId="5740595E" w14:textId="0739D2ED" w:rsidR="002141A9" w:rsidRDefault="002141A9" w:rsidP="002141A9">
      <w:pPr>
        <w:widowControl w:val="0"/>
        <w:contextualSpacing/>
      </w:pPr>
      <w:r w:rsidRPr="002141A9">
        <w:rPr>
          <w:b/>
          <w:bCs/>
        </w:rPr>
        <w:t>Feb 6, 0900Z-1500Z, K3HWJ</w:t>
      </w:r>
      <w:r w:rsidRPr="002141A9">
        <w:t>, Punxsutawney, PA. Punxsutawney Amateur Radio Club. all modes, all bands. Certificate. Stephen Waltman, KB3FPN, 37 Clark St., Brookville, PA 15825. SASE for certificate. </w:t>
      </w:r>
      <w:hyperlink r:id="rId85" w:history="1">
        <w:r w:rsidRPr="002141A9">
          <w:rPr>
            <w:rStyle w:val="Hyperlink"/>
          </w:rPr>
          <w:t>www.punxyclub.com</w:t>
        </w:r>
      </w:hyperlink>
    </w:p>
    <w:p w14:paraId="505D8A57" w14:textId="77777777" w:rsidR="002141A9" w:rsidRPr="002141A9" w:rsidRDefault="002141A9" w:rsidP="002141A9">
      <w:pPr>
        <w:widowControl w:val="0"/>
        <w:contextualSpacing/>
      </w:pPr>
    </w:p>
    <w:p w14:paraId="5AB143CA" w14:textId="77777777" w:rsidR="002141A9" w:rsidRPr="002141A9" w:rsidRDefault="002141A9" w:rsidP="002141A9">
      <w:pPr>
        <w:widowControl w:val="0"/>
        <w:numPr>
          <w:ilvl w:val="0"/>
          <w:numId w:val="4"/>
        </w:numPr>
        <w:contextualSpacing/>
        <w:rPr>
          <w:b/>
          <w:bCs/>
        </w:rPr>
      </w:pPr>
      <w:r w:rsidRPr="002141A9">
        <w:rPr>
          <w:b/>
          <w:bCs/>
        </w:rPr>
        <w:t>02/06/2021 | Shuttle Columbia Special Event</w:t>
      </w:r>
    </w:p>
    <w:p w14:paraId="5D8271A6" w14:textId="2F9106F2" w:rsidR="002141A9" w:rsidRDefault="002141A9" w:rsidP="002141A9">
      <w:pPr>
        <w:widowControl w:val="0"/>
        <w:contextualSpacing/>
      </w:pPr>
      <w:r w:rsidRPr="002141A9">
        <w:rPr>
          <w:b/>
          <w:bCs/>
        </w:rPr>
        <w:t>Feb 6-Feb 7, 1400Z-2359Z, K5C</w:t>
      </w:r>
      <w:r w:rsidRPr="002141A9">
        <w:t>, Nacogdoches, TX. Nacogdoches ARC. 7.216 14.260 21.350 28.350. QSL. Army Curtis, 167 CR 2093, Nacogdoches, TX 75965. All contacts will be confirmed via LOTW. </w:t>
      </w:r>
      <w:hyperlink r:id="rId86" w:history="1">
        <w:r w:rsidRPr="002141A9">
          <w:rPr>
            <w:rStyle w:val="Hyperlink"/>
          </w:rPr>
          <w:t>https://w5nac.com</w:t>
        </w:r>
      </w:hyperlink>
    </w:p>
    <w:p w14:paraId="69C4357F" w14:textId="27454332" w:rsidR="002141A9" w:rsidRDefault="002141A9" w:rsidP="002141A9">
      <w:pPr>
        <w:widowControl w:val="0"/>
        <w:contextualSpacing/>
      </w:pPr>
    </w:p>
    <w:p w14:paraId="272FAAE2" w14:textId="6ABB7225" w:rsidR="002141A9" w:rsidRDefault="002141A9" w:rsidP="002141A9">
      <w:pPr>
        <w:widowControl w:val="0"/>
        <w:contextualSpacing/>
      </w:pPr>
    </w:p>
    <w:p w14:paraId="087FA0D9" w14:textId="77777777"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704EE244" w14:textId="77777777" w:rsidR="002141A9" w:rsidRPr="002141A9" w:rsidRDefault="002141A9" w:rsidP="002141A9">
      <w:pPr>
        <w:widowControl w:val="0"/>
        <w:numPr>
          <w:ilvl w:val="0"/>
          <w:numId w:val="4"/>
        </w:numPr>
        <w:contextualSpacing/>
        <w:rPr>
          <w:b/>
          <w:bCs/>
        </w:rPr>
      </w:pPr>
      <w:r w:rsidRPr="002141A9">
        <w:rPr>
          <w:b/>
          <w:bCs/>
        </w:rPr>
        <w:lastRenderedPageBreak/>
        <w:t xml:space="preserve">02/07/2021 | Commemorating Howard E. Anthony, Father of </w:t>
      </w:r>
      <w:proofErr w:type="spellStart"/>
      <w:r w:rsidRPr="002141A9">
        <w:rPr>
          <w:b/>
          <w:bCs/>
        </w:rPr>
        <w:t>Heathkit</w:t>
      </w:r>
      <w:proofErr w:type="spellEnd"/>
    </w:p>
    <w:p w14:paraId="1D4B394D" w14:textId="6F423377" w:rsidR="002141A9" w:rsidRDefault="002141A9" w:rsidP="002141A9">
      <w:pPr>
        <w:widowControl w:val="0"/>
        <w:contextualSpacing/>
      </w:pPr>
      <w:r w:rsidRPr="002141A9">
        <w:rPr>
          <w:b/>
          <w:bCs/>
        </w:rPr>
        <w:t>Feb 7, 1200Z-2359Z, KD2FSI</w:t>
      </w:r>
      <w:r w:rsidRPr="002141A9">
        <w:t xml:space="preserve">, Randolph, NJ. KD2FSI. 21.300 14.300 7.300 3.900. QSL. David R. Hackett, 3 High Ridge Road, Randolph, NJ 07869. On Sunday February 7, 2021 from 1200Z -2359Z, Amateur Radio Station KD2FSI will operate as a special event station using a variety of vintage </w:t>
      </w:r>
      <w:proofErr w:type="spellStart"/>
      <w:r w:rsidRPr="002141A9">
        <w:t>Heathkit</w:t>
      </w:r>
      <w:proofErr w:type="spellEnd"/>
      <w:r w:rsidRPr="002141A9">
        <w:t xml:space="preserve"> gear to commemorate the life and legacy of Howard E. Anthony, the father of the </w:t>
      </w:r>
      <w:proofErr w:type="spellStart"/>
      <w:r w:rsidRPr="002141A9">
        <w:t>Heathkit</w:t>
      </w:r>
      <w:proofErr w:type="spellEnd"/>
      <w:r w:rsidRPr="002141A9">
        <w:t xml:space="preserve"> brand of electronic kits. Starting in the morning with </w:t>
      </w:r>
      <w:proofErr w:type="gramStart"/>
      <w:r w:rsidRPr="002141A9">
        <w:t>75 meter</w:t>
      </w:r>
      <w:proofErr w:type="gramEnd"/>
      <w:r w:rsidRPr="002141A9">
        <w:t xml:space="preserve"> SSB, we will work our way up to the 40, 20, 15 and 10 meter bands and then back down again towards the evening. I will post additional information on my public Facebook page as the event draws near and the actual operating frequencies and modes in real time the day off. We hope all amateur radio operators with any type of equipment (new or old) will join us as we commemorate Mr. Anthony, the person responsible for starting </w:t>
      </w:r>
      <w:proofErr w:type="spellStart"/>
      <w:r w:rsidRPr="002141A9">
        <w:t>Heathkit</w:t>
      </w:r>
      <w:proofErr w:type="spellEnd"/>
      <w:r w:rsidRPr="002141A9">
        <w:t>, the finest electronic kit company ever. 73, Dave Hackett KD2FSI davehackett@cs.com </w:t>
      </w:r>
      <w:hyperlink r:id="rId87" w:history="1">
        <w:r w:rsidRPr="002141A9">
          <w:rPr>
            <w:rStyle w:val="Hyperlink"/>
          </w:rPr>
          <w:t>https://www.facebook.com/dave.hackett.9085</w:t>
        </w:r>
      </w:hyperlink>
    </w:p>
    <w:p w14:paraId="59BD5038" w14:textId="77777777" w:rsidR="002141A9" w:rsidRPr="002141A9" w:rsidRDefault="002141A9" w:rsidP="002141A9">
      <w:pPr>
        <w:widowControl w:val="0"/>
        <w:contextualSpacing/>
      </w:pPr>
    </w:p>
    <w:p w14:paraId="69E1F658" w14:textId="77777777" w:rsidR="002141A9" w:rsidRPr="002141A9" w:rsidRDefault="002141A9" w:rsidP="002141A9">
      <w:pPr>
        <w:widowControl w:val="0"/>
        <w:numPr>
          <w:ilvl w:val="0"/>
          <w:numId w:val="4"/>
        </w:numPr>
        <w:contextualSpacing/>
        <w:rPr>
          <w:b/>
          <w:bCs/>
        </w:rPr>
      </w:pPr>
      <w:r w:rsidRPr="002141A9">
        <w:rPr>
          <w:b/>
          <w:bCs/>
        </w:rPr>
        <w:t>02/13/2021 | George Washington's Birthday at his Boyhood Home, Ferry Farm VA</w:t>
      </w:r>
    </w:p>
    <w:p w14:paraId="1CB470BA" w14:textId="4EBB5513" w:rsidR="002141A9" w:rsidRDefault="002141A9" w:rsidP="002141A9">
      <w:pPr>
        <w:widowControl w:val="0"/>
        <w:contextualSpacing/>
      </w:pPr>
      <w:r w:rsidRPr="002141A9">
        <w:rPr>
          <w:b/>
          <w:bCs/>
        </w:rPr>
        <w:t>Feb 13, 1400Z-2000Z, W4B</w:t>
      </w:r>
      <w:r w:rsidRPr="002141A9">
        <w:t>, Fredericksburg, VA. Stafford Amateur Radio Association (SARA). 14.225 7.195 447.275. QSL. Stafford Amateur Radio Association (SARA), PO Box 6331, Fredericksburg, VA 22403. SASE required for return of a QSL card. </w:t>
      </w:r>
      <w:hyperlink r:id="rId88" w:history="1">
        <w:r w:rsidRPr="002141A9">
          <w:rPr>
            <w:rStyle w:val="Hyperlink"/>
          </w:rPr>
          <w:t>https://www.ws4va.org</w:t>
        </w:r>
      </w:hyperlink>
    </w:p>
    <w:p w14:paraId="03BBA6DA" w14:textId="77777777" w:rsidR="002141A9" w:rsidRPr="002141A9" w:rsidRDefault="002141A9" w:rsidP="002141A9">
      <w:pPr>
        <w:widowControl w:val="0"/>
        <w:contextualSpacing/>
      </w:pPr>
    </w:p>
    <w:p w14:paraId="42C1D0A6" w14:textId="77777777" w:rsidR="002141A9" w:rsidRPr="002141A9" w:rsidRDefault="002141A9" w:rsidP="002141A9">
      <w:pPr>
        <w:widowControl w:val="0"/>
        <w:numPr>
          <w:ilvl w:val="0"/>
          <w:numId w:val="5"/>
        </w:numPr>
        <w:contextualSpacing/>
        <w:rPr>
          <w:b/>
          <w:bCs/>
        </w:rPr>
      </w:pPr>
      <w:r w:rsidRPr="002141A9">
        <w:rPr>
          <w:b/>
          <w:bCs/>
        </w:rPr>
        <w:t>02/13/2021 | George Washington's Birthday at Mount Vernon</w:t>
      </w:r>
    </w:p>
    <w:p w14:paraId="206E377D" w14:textId="50FCB0B7" w:rsidR="002141A9" w:rsidRDefault="002141A9" w:rsidP="002141A9">
      <w:pPr>
        <w:widowControl w:val="0"/>
        <w:contextualSpacing/>
      </w:pPr>
      <w:r w:rsidRPr="002141A9">
        <w:rPr>
          <w:b/>
          <w:bCs/>
        </w:rPr>
        <w:t>Feb 13-Feb 14, 0800Z-1400Z, K4US</w:t>
      </w:r>
      <w:r w:rsidRPr="002141A9">
        <w:t>, Alexandria, VA. Mount Vernon Amateur Radio Club. 14.260 14.074 7.040. QSL. MVARC, P.O. Box 7234, Alexandria, VA 22307. MVARC will be hosting a modified special event station to commemorate our first president's 289th birthday. Members will be operating remote stations this year due to COVID, with many broadcasting from the original grounds of the former plantation of George Washington and his wife, Martha Washington. </w:t>
      </w:r>
      <w:hyperlink r:id="rId89" w:history="1">
        <w:r w:rsidRPr="002141A9">
          <w:rPr>
            <w:rStyle w:val="Hyperlink"/>
          </w:rPr>
          <w:t>k4us@mvarc.org</w:t>
        </w:r>
      </w:hyperlink>
    </w:p>
    <w:p w14:paraId="09144D2D" w14:textId="77777777" w:rsidR="002141A9" w:rsidRPr="002141A9" w:rsidRDefault="002141A9" w:rsidP="002141A9">
      <w:pPr>
        <w:widowControl w:val="0"/>
        <w:contextualSpacing/>
      </w:pPr>
    </w:p>
    <w:p w14:paraId="3F537F51" w14:textId="77777777" w:rsidR="002141A9" w:rsidRPr="002141A9" w:rsidRDefault="002141A9" w:rsidP="002141A9">
      <w:pPr>
        <w:widowControl w:val="0"/>
        <w:numPr>
          <w:ilvl w:val="0"/>
          <w:numId w:val="5"/>
        </w:numPr>
        <w:contextualSpacing/>
        <w:rPr>
          <w:b/>
          <w:bCs/>
        </w:rPr>
      </w:pPr>
      <w:r w:rsidRPr="002141A9">
        <w:rPr>
          <w:b/>
          <w:bCs/>
        </w:rPr>
        <w:t xml:space="preserve">02/13/2021 | I </w:t>
      </w:r>
      <w:r w:rsidRPr="002141A9">
        <w:rPr>
          <w:rFonts w:ascii="Segoe UI Emoji" w:hAnsi="Segoe UI Emoji" w:cs="Segoe UI Emoji"/>
          <w:b/>
          <w:bCs/>
        </w:rPr>
        <w:t>❤️</w:t>
      </w:r>
      <w:r w:rsidRPr="002141A9">
        <w:rPr>
          <w:b/>
          <w:bCs/>
        </w:rPr>
        <w:t xml:space="preserve"> Pluto Special Event</w:t>
      </w:r>
    </w:p>
    <w:p w14:paraId="01481627" w14:textId="6AE17204" w:rsidR="002141A9" w:rsidRDefault="002141A9" w:rsidP="002141A9">
      <w:pPr>
        <w:widowControl w:val="0"/>
        <w:contextualSpacing/>
      </w:pPr>
      <w:r w:rsidRPr="002141A9">
        <w:rPr>
          <w:b/>
          <w:bCs/>
        </w:rPr>
        <w:t>Feb 13-Feb 21, 0000Z-2359Z, W7P</w:t>
      </w:r>
      <w:r w:rsidRPr="002141A9">
        <w:t xml:space="preserve">, Flagstaff, AZ. Northern Arizona DX Association. 14.290 21.290 7.290 14.090. Certificate &amp; QSL. W7P - I </w:t>
      </w:r>
      <w:r w:rsidRPr="002141A9">
        <w:rPr>
          <w:rFonts w:ascii="Segoe UI Emoji" w:hAnsi="Segoe UI Emoji" w:cs="Segoe UI Emoji"/>
        </w:rPr>
        <w:t>❤️</w:t>
      </w:r>
      <w:r w:rsidRPr="002141A9">
        <w:t xml:space="preserve"> Pluto Special Event, % Bob Wertz, NF7E, 6315 Townsend Winona Rd., Flagstaff, AZ 86004-1493. This will be an annual countdown S. E. to the 100th anniversary of the discovery of PLUTO, held every February, up to and including 2030. We are celebrating this historic discovery of Pluto, in 1930, by Clyde Tombaugh, at Lowell Observatory in Flagstaff, Arizona. Please note the frequencies will be + or- 10, as to not interfere with any nets operating during that time period. </w:t>
      </w:r>
      <w:hyperlink r:id="rId90" w:history="1">
        <w:r w:rsidRPr="002141A9">
          <w:rPr>
            <w:rStyle w:val="Hyperlink"/>
          </w:rPr>
          <w:t>www.nadxa.com</w:t>
        </w:r>
      </w:hyperlink>
    </w:p>
    <w:p w14:paraId="65DFE5E8" w14:textId="77777777" w:rsidR="002141A9" w:rsidRPr="002141A9" w:rsidRDefault="002141A9" w:rsidP="002141A9">
      <w:pPr>
        <w:widowControl w:val="0"/>
        <w:contextualSpacing/>
      </w:pPr>
    </w:p>
    <w:p w14:paraId="458693D5" w14:textId="77777777" w:rsidR="002141A9" w:rsidRPr="002141A9" w:rsidRDefault="002141A9" w:rsidP="002141A9">
      <w:pPr>
        <w:widowControl w:val="0"/>
        <w:numPr>
          <w:ilvl w:val="0"/>
          <w:numId w:val="5"/>
        </w:numPr>
        <w:contextualSpacing/>
        <w:rPr>
          <w:b/>
          <w:bCs/>
        </w:rPr>
      </w:pPr>
      <w:r w:rsidRPr="002141A9">
        <w:rPr>
          <w:b/>
          <w:bCs/>
        </w:rPr>
        <w:t>02/13/2021 | Ice-</w:t>
      </w:r>
      <w:proofErr w:type="spellStart"/>
      <w:r w:rsidRPr="002141A9">
        <w:rPr>
          <w:b/>
          <w:bCs/>
        </w:rPr>
        <w:t>olation</w:t>
      </w:r>
      <w:proofErr w:type="spellEnd"/>
      <w:r w:rsidRPr="002141A9">
        <w:rPr>
          <w:b/>
          <w:bCs/>
        </w:rPr>
        <w:t xml:space="preserve"> Station WØJH</w:t>
      </w:r>
    </w:p>
    <w:p w14:paraId="56E23F06" w14:textId="5983E932" w:rsidR="002141A9" w:rsidRDefault="002141A9" w:rsidP="002141A9">
      <w:pPr>
        <w:widowControl w:val="0"/>
        <w:contextualSpacing/>
      </w:pPr>
      <w:r w:rsidRPr="002141A9">
        <w:rPr>
          <w:b/>
          <w:bCs/>
        </w:rPr>
        <w:t>Feb 13-Feb 15, 1400Z-2355Z, W0JH</w:t>
      </w:r>
      <w:r w:rsidRPr="002141A9">
        <w:t>, Stillwater, MN. Stillwater, MN Amateur Radio Association. 21.360 14.260 7.260 3.860. Certificate. Shel Mann, N0DRX, 1618 Pine St West, Stillwater, MN 55082. We will have multiple stations simultaneously operating on different bands and different modes. In keeping with COVID-19 social distancing protocols, we will operate from our individual QTHs this year. In a meager attempt to drive away the remainder of Minnesota winter, the Stillwater Amateur Radio Association will be generating as much RF as possible over the President's Day long weekend. Certificates will ONLY be sent via email in PDF format. (Send requests with standard QSL confirmation info via email to: Ice2021@radioham.org). There is no need to send a QSL card. Info: WØJH at www.QRZ.com &amp; www.radioham.org. </w:t>
      </w:r>
      <w:hyperlink r:id="rId91" w:history="1">
        <w:r w:rsidRPr="002141A9">
          <w:rPr>
            <w:rStyle w:val="Hyperlink"/>
          </w:rPr>
          <w:t>www.radioham.org</w:t>
        </w:r>
      </w:hyperlink>
    </w:p>
    <w:p w14:paraId="3495FCEE" w14:textId="77777777" w:rsidR="002141A9" w:rsidRPr="002141A9" w:rsidRDefault="002141A9" w:rsidP="002141A9">
      <w:pPr>
        <w:widowControl w:val="0"/>
        <w:contextualSpacing/>
      </w:pPr>
    </w:p>
    <w:p w14:paraId="4098BD05" w14:textId="77777777" w:rsidR="002141A9" w:rsidRPr="002141A9" w:rsidRDefault="002141A9" w:rsidP="002141A9">
      <w:pPr>
        <w:widowControl w:val="0"/>
        <w:numPr>
          <w:ilvl w:val="0"/>
          <w:numId w:val="5"/>
        </w:numPr>
        <w:contextualSpacing/>
        <w:rPr>
          <w:b/>
          <w:bCs/>
        </w:rPr>
      </w:pPr>
      <w:r w:rsidRPr="002141A9">
        <w:rPr>
          <w:b/>
          <w:bCs/>
        </w:rPr>
        <w:t>02/13/2021 | USS Midway Museum Ship Special Event: Raising Mt Suribachi Flag</w:t>
      </w:r>
    </w:p>
    <w:p w14:paraId="3E983B9D" w14:textId="79150129" w:rsidR="002141A9" w:rsidRDefault="002141A9" w:rsidP="002141A9">
      <w:pPr>
        <w:widowControl w:val="0"/>
        <w:contextualSpacing/>
      </w:pPr>
      <w:r w:rsidRPr="002141A9">
        <w:rPr>
          <w:b/>
          <w:bCs/>
        </w:rPr>
        <w:t>Feb 13, 1700Z-2359Z, NI6IW</w:t>
      </w:r>
      <w:r w:rsidRPr="002141A9">
        <w:t xml:space="preserve">, San Diego, CA. USS Midway (CV-41) Museum Ship. 7.250 14.320 14.070 (PSK31) DSTAR via </w:t>
      </w:r>
      <w:proofErr w:type="spellStart"/>
      <w:r w:rsidRPr="002141A9">
        <w:t>PapaSystem</w:t>
      </w:r>
      <w:proofErr w:type="spellEnd"/>
      <w:r w:rsidRPr="002141A9">
        <w:t xml:space="preserve"> repeaters. QSL. USS Midway CV-41 COMEDTRA NI6IW, 910 N Harbor Dr, San Diego, CA 92101. SASE please. </w:t>
      </w:r>
      <w:hyperlink r:id="rId92" w:history="1">
        <w:r w:rsidRPr="002141A9">
          <w:rPr>
            <w:rStyle w:val="Hyperlink"/>
          </w:rPr>
          <w:t>www.qrz.com/db/ni6iw</w:t>
        </w:r>
      </w:hyperlink>
    </w:p>
    <w:p w14:paraId="35DA85C5" w14:textId="1B4AA46B" w:rsidR="002141A9" w:rsidRDefault="002141A9" w:rsidP="002141A9">
      <w:pPr>
        <w:widowControl w:val="0"/>
        <w:contextualSpacing/>
      </w:pPr>
    </w:p>
    <w:p w14:paraId="19926C26" w14:textId="214BA807" w:rsidR="002141A9" w:rsidRDefault="002141A9" w:rsidP="002141A9">
      <w:pPr>
        <w:widowControl w:val="0"/>
        <w:contextualSpacing/>
      </w:pPr>
    </w:p>
    <w:p w14:paraId="234A5E9B" w14:textId="77777777"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18057433" w14:textId="0B7F3B24" w:rsidR="002E2AC5" w:rsidRDefault="00DA3A1D" w:rsidP="009C42BF">
      <w:pPr>
        <w:contextualSpacing/>
        <w:rPr>
          <w:rFonts w:eastAsiaTheme="minorHAnsi"/>
        </w:rPr>
      </w:pPr>
      <w:bookmarkStart w:id="28" w:name="connect"/>
      <w:bookmarkStart w:id="29" w:name="_Hlk50106919"/>
      <w:bookmarkEnd w:id="28"/>
      <w:r>
        <w:lastRenderedPageBreak/>
        <w:pict w14:anchorId="592E6074">
          <v:rect id="_x0000_i1032" style="width:0;height:1.5pt" o:hralign="center" o:hrstd="t" o:hr="t" fillcolor="#a0a0a0" stroked="f"/>
        </w:pict>
      </w:r>
    </w:p>
    <w:p w14:paraId="07DF6876" w14:textId="29114EB6" w:rsidR="002E2AC5" w:rsidRPr="00337DB0" w:rsidRDefault="002E2AC5" w:rsidP="009C42BF">
      <w:pPr>
        <w:contextualSpacing/>
        <w:rPr>
          <w:b/>
          <w:bCs/>
          <w:i/>
          <w:color w:val="000000"/>
          <w:sz w:val="28"/>
          <w:szCs w:val="28"/>
        </w:rPr>
      </w:pPr>
      <w:bookmarkStart w:id="30" w:name="hamfest"/>
      <w:bookmarkEnd w:id="30"/>
      <w:r w:rsidRPr="00337DB0">
        <w:rPr>
          <w:rFonts w:eastAsiaTheme="minorHAnsi"/>
          <w:noProof/>
          <w:color w:val="000000" w:themeColor="text1"/>
        </w:rPr>
        <w:drawing>
          <wp:anchor distT="0" distB="0" distL="114300" distR="114300" simplePos="0" relativeHeight="252688384" behindDoc="1" locked="0" layoutInCell="1" allowOverlap="1" wp14:anchorId="20B73E6D" wp14:editId="30E2A0F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4" w:history="1">
        <w:r w:rsidRPr="00337DB0">
          <w:rPr>
            <w:b/>
            <w:bCs/>
            <w:i/>
            <w:color w:val="000000" w:themeColor="text1"/>
            <w:sz w:val="28"/>
            <w:szCs w:val="28"/>
          </w:rPr>
          <w:t>Upcoming Hamfests</w:t>
        </w:r>
      </w:hyperlink>
    </w:p>
    <w:p w14:paraId="0EAC76FC" w14:textId="77777777" w:rsidR="00441996" w:rsidRDefault="00441996" w:rsidP="009C42BF">
      <w:pPr>
        <w:widowControl w:val="0"/>
        <w:contextualSpacing/>
        <w:rPr>
          <w:b/>
          <w:bCs/>
        </w:rPr>
      </w:pPr>
    </w:p>
    <w:p w14:paraId="3C23D808" w14:textId="77777777" w:rsidR="00FB0B7D" w:rsidRDefault="00FB0B7D" w:rsidP="009C42BF">
      <w:pPr>
        <w:widowControl w:val="0"/>
        <w:contextualSpacing/>
      </w:pPr>
    </w:p>
    <w:p w14:paraId="5BAE24CC" w14:textId="77777777" w:rsidR="00FB0B7D" w:rsidRDefault="00FB0B7D" w:rsidP="009C42BF">
      <w:pPr>
        <w:widowControl w:val="0"/>
        <w:contextualSpacing/>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 xml:space="preserve">take a good look at the list, </w:t>
      </w:r>
      <w:proofErr w:type="gramStart"/>
      <w:r w:rsidR="00301B64">
        <w:t>it’s</w:t>
      </w:r>
      <w:proofErr w:type="gramEnd"/>
      <w:r w:rsidR="00301B64">
        <w:t xml:space="preserve"> growing every day!</w:t>
      </w:r>
    </w:p>
    <w:p w14:paraId="1D7B521B" w14:textId="10521C64" w:rsidR="007535EB" w:rsidRDefault="00795D68" w:rsidP="009C42BF">
      <w:pPr>
        <w:widowControl w:val="0"/>
        <w:contextualSpacing/>
      </w:pPr>
      <w:r w:rsidRPr="007535EB">
        <w:t xml:space="preserve"> </w:t>
      </w:r>
    </w:p>
    <w:p w14:paraId="5899ABBC" w14:textId="66D7250F" w:rsidR="00FB0B7D" w:rsidRDefault="00FB0B7D" w:rsidP="009C42BF">
      <w:pPr>
        <w:widowControl w:val="0"/>
        <w:contextualSpacing/>
      </w:pPr>
    </w:p>
    <w:p w14:paraId="66B59D78" w14:textId="77777777" w:rsidR="00301B64" w:rsidRDefault="00301B64" w:rsidP="009C42BF">
      <w:pPr>
        <w:widowControl w:val="0"/>
        <w:contextualSpacing/>
      </w:pPr>
    </w:p>
    <w:p w14:paraId="2B58A3A5" w14:textId="028AAF36" w:rsidR="00FB0B7D" w:rsidRDefault="00FB0B7D" w:rsidP="009C42BF">
      <w:pPr>
        <w:widowControl w:val="0"/>
        <w:contextualSpacing/>
      </w:pPr>
    </w:p>
    <w:p w14:paraId="5DBBE30F" w14:textId="77777777" w:rsidR="00301B64" w:rsidRPr="007535EB" w:rsidRDefault="00301B64" w:rsidP="009C42BF">
      <w:pPr>
        <w:widowControl w:val="0"/>
        <w:contextualSpacing/>
      </w:pPr>
    </w:p>
    <w:p w14:paraId="37D3D5D5" w14:textId="77777777"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w:t>
      </w:r>
      <w:proofErr w:type="gramStart"/>
      <w:r w:rsidRPr="007535EB">
        <w:t>Don’t</w:t>
      </w:r>
      <w:proofErr w:type="gramEnd"/>
      <w:r w:rsidRPr="007535EB">
        <w:t xml:space="preserve"> see your hamfest listed?? Did anyone register it with ARRL? </w:t>
      </w:r>
      <w:proofErr w:type="gramStart"/>
      <w:r w:rsidRPr="007535EB">
        <w:t>It’s</w:t>
      </w:r>
      <w:proofErr w:type="gramEnd"/>
      <w:r w:rsidRPr="007535EB">
        <w:t xml:space="preserve"> really easy to do and you get a lot of FREE publicity if you do. </w:t>
      </w:r>
    </w:p>
    <w:p w14:paraId="75F72F24" w14:textId="26D87D14" w:rsidR="00E72E01" w:rsidRDefault="00E72E01" w:rsidP="009C42BF">
      <w:pPr>
        <w:widowControl w:val="0"/>
        <w:contextualSpacing/>
      </w:pPr>
    </w:p>
    <w:p w14:paraId="5A432BA0" w14:textId="77777777" w:rsidR="00E72E01" w:rsidRDefault="00E72E01" w:rsidP="009C42BF">
      <w:pPr>
        <w:widowControl w:val="0"/>
        <w:contextualSpacing/>
      </w:pPr>
    </w:p>
    <w:tbl>
      <w:tblPr>
        <w:tblStyle w:val="TableGrid"/>
        <w:tblW w:w="0" w:type="auto"/>
        <w:tblLook w:val="04A0" w:firstRow="1" w:lastRow="0" w:firstColumn="1" w:lastColumn="0" w:noHBand="0" w:noVBand="1"/>
      </w:tblPr>
      <w:tblGrid>
        <w:gridCol w:w="5395"/>
        <w:gridCol w:w="5395"/>
      </w:tblGrid>
      <w:tr w:rsidR="002E2AC5" w14:paraId="352B02FC" w14:textId="77777777" w:rsidTr="002E2AC5">
        <w:tc>
          <w:tcPr>
            <w:tcW w:w="5395" w:type="dxa"/>
          </w:tcPr>
          <w:p w14:paraId="23073842" w14:textId="4BBA8C75" w:rsidR="007535EB" w:rsidRPr="00B51301" w:rsidRDefault="007535EB" w:rsidP="005E322E">
            <w:pPr>
              <w:widowControl w:val="0"/>
              <w:contextualSpacing/>
              <w:jc w:val="center"/>
              <w:rPr>
                <w:rStyle w:val="Hyperlink"/>
                <w:b/>
                <w:bCs/>
              </w:rPr>
            </w:pPr>
            <w:bookmarkStart w:id="31" w:name="_Hlk60422243"/>
            <w:r w:rsidRPr="00B51301">
              <w:rPr>
                <w:b/>
                <w:bCs/>
              </w:rPr>
              <w:t>03/07/2021 - </w:t>
            </w:r>
            <w:hyperlink r:id="rId95" w:tooltip="WINTERHAMFEST" w:history="1">
              <w:r w:rsidRPr="00B51301">
                <w:rPr>
                  <w:rStyle w:val="Hyperlink"/>
                  <w:b/>
                  <w:bCs/>
                </w:rPr>
                <w:t>WINTERHAMFEST</w:t>
              </w:r>
            </w:hyperlink>
          </w:p>
          <w:p w14:paraId="4EAB4AEE" w14:textId="4EFACA92" w:rsidR="00D13F9B" w:rsidRPr="00B51301" w:rsidRDefault="00D13F9B" w:rsidP="005E322E">
            <w:pPr>
              <w:widowControl w:val="0"/>
              <w:contextualSpacing/>
              <w:jc w:val="center"/>
              <w:rPr>
                <w:b/>
                <w:bCs/>
              </w:rPr>
            </w:pPr>
            <w:r w:rsidRPr="00B51301">
              <w:rPr>
                <w:b/>
                <w:bCs/>
              </w:rPr>
              <w:t>Location: Elyria, OH</w:t>
            </w:r>
          </w:p>
          <w:p w14:paraId="33BDA6FE" w14:textId="77777777" w:rsidR="002E2AC5" w:rsidRDefault="00D13F9B" w:rsidP="005E322E">
            <w:pPr>
              <w:widowControl w:val="0"/>
              <w:contextualSpacing/>
              <w:jc w:val="center"/>
              <w:rPr>
                <w:color w:val="FF0000"/>
              </w:rPr>
            </w:pPr>
            <w:r w:rsidRPr="00B51301">
              <w:rPr>
                <w:b/>
                <w:bCs/>
                <w:i/>
                <w:iCs/>
                <w:color w:val="FF0000"/>
                <w:sz w:val="44"/>
                <w:szCs w:val="44"/>
              </w:rPr>
              <w:t>Canceled</w:t>
            </w:r>
          </w:p>
          <w:p w14:paraId="046BF421" w14:textId="77777777" w:rsidR="00B709F3" w:rsidRDefault="00B709F3" w:rsidP="005E322E">
            <w:pPr>
              <w:widowControl w:val="0"/>
              <w:contextualSpacing/>
              <w:jc w:val="center"/>
              <w:rPr>
                <w:color w:val="FF0000"/>
              </w:rPr>
            </w:pPr>
          </w:p>
          <w:p w14:paraId="7248FCD3" w14:textId="77777777" w:rsidR="00B709F3" w:rsidRPr="00B709F3" w:rsidRDefault="00B709F3" w:rsidP="00B709F3">
            <w:pPr>
              <w:widowControl w:val="0"/>
              <w:contextualSpacing/>
              <w:jc w:val="center"/>
            </w:pPr>
            <w:r w:rsidRPr="00B709F3">
              <w:t xml:space="preserve">Toledo Mobile Radio Association (TMRA) Hamfest normally scheduled in March is </w:t>
            </w:r>
            <w:proofErr w:type="gramStart"/>
            <w:r w:rsidRPr="00B709F3">
              <w:t>also</w:t>
            </w:r>
            <w:proofErr w:type="gramEnd"/>
          </w:p>
          <w:p w14:paraId="693716C9" w14:textId="77777777" w:rsidR="00B709F3" w:rsidRDefault="00B709F3" w:rsidP="00B709F3">
            <w:pPr>
              <w:widowControl w:val="0"/>
              <w:contextualSpacing/>
              <w:jc w:val="center"/>
              <w:rPr>
                <w:color w:val="FF0000"/>
              </w:rPr>
            </w:pPr>
            <w:r w:rsidRPr="00B51301">
              <w:rPr>
                <w:b/>
                <w:bCs/>
                <w:i/>
                <w:iCs/>
                <w:color w:val="FF0000"/>
                <w:sz w:val="44"/>
                <w:szCs w:val="44"/>
              </w:rPr>
              <w:t>Canceled</w:t>
            </w:r>
          </w:p>
          <w:p w14:paraId="26340816" w14:textId="0DBC1B32" w:rsidR="00B709F3" w:rsidRPr="00B709F3" w:rsidRDefault="00B709F3" w:rsidP="005E322E">
            <w:pPr>
              <w:widowControl w:val="0"/>
              <w:contextualSpacing/>
              <w:jc w:val="center"/>
            </w:pPr>
          </w:p>
        </w:tc>
        <w:tc>
          <w:tcPr>
            <w:tcW w:w="5395" w:type="dxa"/>
          </w:tcPr>
          <w:p w14:paraId="72D2FDD9" w14:textId="77777777" w:rsidR="007535EB" w:rsidRPr="00441996" w:rsidRDefault="007535EB" w:rsidP="005E322E">
            <w:pPr>
              <w:widowControl w:val="0"/>
              <w:contextualSpacing/>
              <w:jc w:val="center"/>
              <w:rPr>
                <w:b/>
                <w:bCs/>
              </w:rPr>
            </w:pPr>
            <w:r w:rsidRPr="00441996">
              <w:rPr>
                <w:b/>
                <w:bCs/>
              </w:rPr>
              <w:t>04/25/2021 - </w:t>
            </w:r>
            <w:hyperlink r:id="rId96" w:tooltip="Athens Hamfest" w:history="1">
              <w:r w:rsidRPr="00441996">
                <w:rPr>
                  <w:rStyle w:val="Hyperlink"/>
                  <w:b/>
                  <w:bCs/>
                </w:rPr>
                <w:t>Athens Hamfest</w:t>
              </w:r>
            </w:hyperlink>
          </w:p>
          <w:p w14:paraId="1B16C3E5" w14:textId="77777777" w:rsidR="0036155C" w:rsidRDefault="007535EB" w:rsidP="005E322E">
            <w:pPr>
              <w:widowControl w:val="0"/>
              <w:contextualSpacing/>
              <w:jc w:val="center"/>
              <w:rPr>
                <w:b/>
                <w:bCs/>
              </w:rPr>
            </w:pPr>
            <w:r w:rsidRPr="00B51301">
              <w:rPr>
                <w:b/>
                <w:bCs/>
              </w:rPr>
              <w:t>Location: Athens, OH</w:t>
            </w:r>
            <w:r w:rsidRPr="00B51301">
              <w:rPr>
                <w:b/>
                <w:bCs/>
              </w:rPr>
              <w:br/>
              <w:t>Sponsor: Athens County Amateur Radio Association</w:t>
            </w:r>
            <w:r w:rsidRPr="00B51301">
              <w:rPr>
                <w:b/>
                <w:bCs/>
              </w:rPr>
              <w:br/>
              <w:t>Website: </w:t>
            </w:r>
            <w:hyperlink r:id="rId97" w:history="1">
              <w:r w:rsidRPr="0036155C">
                <w:rPr>
                  <w:rStyle w:val="Hyperlink"/>
                </w:rPr>
                <w:t>http://ac-ara.org/</w:t>
              </w:r>
            </w:hyperlink>
            <w:r w:rsidRPr="0036155C">
              <w:br/>
            </w:r>
          </w:p>
          <w:p w14:paraId="23616558" w14:textId="1F445252" w:rsidR="007535EB" w:rsidRPr="00B51301" w:rsidRDefault="00DA3A1D" w:rsidP="005E322E">
            <w:pPr>
              <w:widowControl w:val="0"/>
              <w:contextualSpacing/>
              <w:jc w:val="center"/>
              <w:rPr>
                <w:b/>
                <w:bCs/>
              </w:rPr>
            </w:pPr>
            <w:hyperlink r:id="rId98" w:tooltip="Learn More" w:history="1">
              <w:r w:rsidR="007535EB" w:rsidRPr="00B51301">
                <w:rPr>
                  <w:rStyle w:val="Hyperlink"/>
                  <w:b/>
                  <w:bCs/>
                </w:rPr>
                <w:t>Learn More</w:t>
              </w:r>
            </w:hyperlink>
          </w:p>
          <w:p w14:paraId="35270657" w14:textId="77777777" w:rsidR="002E2AC5" w:rsidRDefault="002E2AC5" w:rsidP="009C42BF">
            <w:pPr>
              <w:widowControl w:val="0"/>
              <w:contextualSpacing/>
            </w:pPr>
          </w:p>
        </w:tc>
      </w:tr>
      <w:bookmarkEnd w:id="31"/>
      <w:tr w:rsidR="009A6BDC" w14:paraId="05929050" w14:textId="77777777" w:rsidTr="00F3669F">
        <w:tc>
          <w:tcPr>
            <w:tcW w:w="10790" w:type="dxa"/>
            <w:gridSpan w:val="2"/>
          </w:tcPr>
          <w:p w14:paraId="0C470433" w14:textId="4AF11EDC" w:rsidR="009A6BDC" w:rsidRDefault="009A6BDC" w:rsidP="00F3669F">
            <w:pPr>
              <w:widowControl w:val="0"/>
              <w:contextualSpacing/>
              <w:jc w:val="center"/>
              <w:rPr>
                <w:rStyle w:val="Hyperlink"/>
                <w:b/>
                <w:bCs/>
              </w:rPr>
            </w:pPr>
            <w:r w:rsidRPr="008620AA">
              <w:rPr>
                <w:b/>
                <w:bCs/>
              </w:rPr>
              <w:t>05/21/2021 - 05/23/2021</w:t>
            </w:r>
            <w:r w:rsidRPr="008620AA">
              <w:rPr>
                <w:b/>
                <w:bCs/>
              </w:rPr>
              <w:br/>
            </w:r>
            <w:hyperlink r:id="rId99" w:tooltip="Dayton Hamvention, ARRL Operating Specialty Convention" w:history="1">
              <w:r w:rsidRPr="008620AA">
                <w:rPr>
                  <w:rStyle w:val="Hyperlink"/>
                  <w:b/>
                  <w:bCs/>
                </w:rPr>
                <w:t>Dayton Hamvention, ARRL Operating Specialty Convention</w:t>
              </w:r>
            </w:hyperlink>
          </w:p>
          <w:p w14:paraId="1F39BF8E" w14:textId="05767811" w:rsidR="006B4B5D" w:rsidRDefault="006B4B5D" w:rsidP="00F3669F">
            <w:pPr>
              <w:widowControl w:val="0"/>
              <w:contextualSpacing/>
              <w:jc w:val="center"/>
              <w:rPr>
                <w:rStyle w:val="Hyperlink"/>
                <w:b/>
                <w:bCs/>
              </w:rPr>
            </w:pPr>
          </w:p>
          <w:p w14:paraId="2CE8D09C" w14:textId="6D35739F" w:rsidR="006B4B5D" w:rsidRPr="006B4B5D" w:rsidRDefault="006B4B5D" w:rsidP="00F3669F">
            <w:pPr>
              <w:widowControl w:val="0"/>
              <w:contextualSpacing/>
              <w:jc w:val="center"/>
            </w:pPr>
            <w:r w:rsidRPr="00B51301">
              <w:rPr>
                <w:b/>
                <w:bCs/>
                <w:i/>
                <w:iCs/>
                <w:color w:val="FF0000"/>
                <w:sz w:val="44"/>
                <w:szCs w:val="44"/>
              </w:rPr>
              <w:t>Canceled</w:t>
            </w:r>
          </w:p>
          <w:p w14:paraId="01FDEDA5" w14:textId="77777777" w:rsidR="009A6BDC" w:rsidRPr="00441996" w:rsidRDefault="009A6BDC" w:rsidP="006B4B5D">
            <w:pPr>
              <w:widowControl w:val="0"/>
              <w:contextualSpacing/>
              <w:jc w:val="center"/>
              <w:rPr>
                <w:b/>
                <w:bCs/>
              </w:rPr>
            </w:pPr>
          </w:p>
        </w:tc>
      </w:tr>
      <w:tr w:rsidR="00D13F9B" w14:paraId="1CB3D327" w14:textId="77777777" w:rsidTr="00F3669F">
        <w:tc>
          <w:tcPr>
            <w:tcW w:w="5395" w:type="dxa"/>
          </w:tcPr>
          <w:p w14:paraId="5BB924EB" w14:textId="77777777" w:rsidR="00D13F9B" w:rsidRPr="00D13F9B" w:rsidRDefault="00D13F9B" w:rsidP="005E322E">
            <w:pPr>
              <w:widowControl w:val="0"/>
              <w:contextualSpacing/>
              <w:jc w:val="center"/>
              <w:rPr>
                <w:b/>
                <w:bCs/>
              </w:rPr>
            </w:pPr>
            <w:r w:rsidRPr="00D13F9B">
              <w:rPr>
                <w:b/>
                <w:bCs/>
              </w:rPr>
              <w:t>06/05/2021 - </w:t>
            </w:r>
            <w:hyperlink r:id="rId100" w:tooltip="FCARC SummerFest" w:history="1">
              <w:r w:rsidRPr="00D13F9B">
                <w:rPr>
                  <w:rStyle w:val="Hyperlink"/>
                  <w:b/>
                  <w:bCs/>
                </w:rPr>
                <w:t xml:space="preserve">FCARC </w:t>
              </w:r>
              <w:proofErr w:type="spellStart"/>
              <w:r w:rsidRPr="00D13F9B">
                <w:rPr>
                  <w:rStyle w:val="Hyperlink"/>
                  <w:b/>
                  <w:bCs/>
                </w:rPr>
                <w:t>SummerFest</w:t>
              </w:r>
              <w:proofErr w:type="spellEnd"/>
            </w:hyperlink>
          </w:p>
          <w:p w14:paraId="66A20DF0" w14:textId="77777777" w:rsidR="0036155C" w:rsidRDefault="00D13F9B" w:rsidP="005E322E">
            <w:pPr>
              <w:widowControl w:val="0"/>
              <w:contextualSpacing/>
              <w:jc w:val="center"/>
              <w:rPr>
                <w:b/>
                <w:bCs/>
              </w:rPr>
            </w:pPr>
            <w:r w:rsidRPr="00D13F9B">
              <w:rPr>
                <w:b/>
                <w:bCs/>
              </w:rPr>
              <w:t>Location: </w:t>
            </w:r>
            <w:r w:rsidRPr="00D13F9B">
              <w:t>Wauseon, OH</w:t>
            </w:r>
            <w:r w:rsidRPr="00D13F9B">
              <w:rPr>
                <w:b/>
                <w:bCs/>
              </w:rPr>
              <w:br/>
              <w:t>Sponsor: </w:t>
            </w:r>
            <w:r w:rsidRPr="00D13F9B">
              <w:t>Fulton County Amateur Radio Club</w:t>
            </w:r>
            <w:r w:rsidRPr="00D13F9B">
              <w:rPr>
                <w:b/>
                <w:bCs/>
              </w:rPr>
              <w:br/>
              <w:t>Website: </w:t>
            </w:r>
            <w:hyperlink r:id="rId101" w:history="1">
              <w:r w:rsidRPr="00D13F9B">
                <w:rPr>
                  <w:rStyle w:val="Hyperlink"/>
                </w:rPr>
                <w:t>http://k8bxq.org/hamfest</w:t>
              </w:r>
            </w:hyperlink>
            <w:r w:rsidRPr="00D13F9B">
              <w:br/>
            </w:r>
          </w:p>
          <w:p w14:paraId="68CA3385" w14:textId="26069C2C" w:rsidR="00D13F9B" w:rsidRPr="00D13F9B" w:rsidRDefault="00DA3A1D" w:rsidP="005E322E">
            <w:pPr>
              <w:widowControl w:val="0"/>
              <w:contextualSpacing/>
              <w:jc w:val="center"/>
              <w:rPr>
                <w:b/>
                <w:bCs/>
              </w:rPr>
            </w:pPr>
            <w:hyperlink r:id="rId102" w:tooltip="Learn More" w:history="1">
              <w:r w:rsidR="00D13F9B" w:rsidRPr="00D13F9B">
                <w:rPr>
                  <w:rStyle w:val="Hyperlink"/>
                  <w:b/>
                  <w:bCs/>
                </w:rPr>
                <w:t>Learn More</w:t>
              </w:r>
            </w:hyperlink>
          </w:p>
          <w:p w14:paraId="60076DF8" w14:textId="77777777" w:rsidR="00D13F9B" w:rsidRPr="00441996" w:rsidRDefault="00D13F9B" w:rsidP="00F3669F">
            <w:pPr>
              <w:widowControl w:val="0"/>
              <w:contextualSpacing/>
              <w:rPr>
                <w:b/>
                <w:bCs/>
              </w:rPr>
            </w:pPr>
          </w:p>
        </w:tc>
        <w:tc>
          <w:tcPr>
            <w:tcW w:w="5395" w:type="dxa"/>
          </w:tcPr>
          <w:p w14:paraId="367A9EE5" w14:textId="77777777" w:rsidR="005650E5" w:rsidRPr="005650E5" w:rsidRDefault="005650E5" w:rsidP="005650E5">
            <w:pPr>
              <w:widowControl w:val="0"/>
              <w:contextualSpacing/>
              <w:jc w:val="center"/>
              <w:rPr>
                <w:b/>
                <w:bCs/>
              </w:rPr>
            </w:pPr>
            <w:r w:rsidRPr="005650E5">
              <w:rPr>
                <w:b/>
                <w:bCs/>
              </w:rPr>
              <w:t>07/10/2021 - </w:t>
            </w:r>
            <w:proofErr w:type="spellStart"/>
            <w:r w:rsidR="00DA3A1D">
              <w:fldChar w:fldCharType="begin"/>
            </w:r>
            <w:r w:rsidR="00DA3A1D">
              <w:instrText xml:space="preserve"> HYPERLINK "http://www.arrl.org/hamfests/mansfiled-mid-summer-trunkfest" \o "Mansfiled Mid-Summer Trunkfest" </w:instrText>
            </w:r>
            <w:r w:rsidR="00DA3A1D">
              <w:fldChar w:fldCharType="separate"/>
            </w:r>
            <w:r w:rsidRPr="005650E5">
              <w:rPr>
                <w:rStyle w:val="Hyperlink"/>
                <w:b/>
                <w:bCs/>
              </w:rPr>
              <w:t>Mansfiled</w:t>
            </w:r>
            <w:proofErr w:type="spellEnd"/>
            <w:r w:rsidRPr="005650E5">
              <w:rPr>
                <w:rStyle w:val="Hyperlink"/>
                <w:b/>
                <w:bCs/>
              </w:rPr>
              <w:t xml:space="preserve"> Mid-Summer </w:t>
            </w:r>
            <w:proofErr w:type="spellStart"/>
            <w:r w:rsidRPr="005650E5">
              <w:rPr>
                <w:rStyle w:val="Hyperlink"/>
                <w:b/>
                <w:bCs/>
              </w:rPr>
              <w:t>Trunkfest</w:t>
            </w:r>
            <w:proofErr w:type="spellEnd"/>
            <w:r w:rsidR="00DA3A1D">
              <w:rPr>
                <w:rStyle w:val="Hyperlink"/>
                <w:b/>
                <w:bCs/>
              </w:rPr>
              <w:fldChar w:fldCharType="end"/>
            </w:r>
          </w:p>
          <w:p w14:paraId="63E90158" w14:textId="44C93368" w:rsidR="005650E5" w:rsidRDefault="005650E5" w:rsidP="005650E5">
            <w:pPr>
              <w:widowControl w:val="0"/>
              <w:contextualSpacing/>
              <w:jc w:val="center"/>
              <w:rPr>
                <w:b/>
                <w:bCs/>
              </w:rPr>
            </w:pPr>
            <w:r w:rsidRPr="005650E5">
              <w:rPr>
                <w:b/>
                <w:bCs/>
              </w:rPr>
              <w:t>Location: </w:t>
            </w:r>
            <w:r w:rsidRPr="005650E5">
              <w:t>M</w:t>
            </w:r>
            <w:r w:rsidR="004E669C">
              <w:t>ansfield, OH</w:t>
            </w:r>
            <w:r w:rsidRPr="005650E5">
              <w:br/>
            </w:r>
            <w:r w:rsidRPr="005650E5">
              <w:rPr>
                <w:b/>
                <w:bCs/>
              </w:rPr>
              <w:t>Sponsor: </w:t>
            </w:r>
            <w:r w:rsidRPr="005650E5">
              <w:t>Inter</w:t>
            </w:r>
            <w:r w:rsidR="004E669C">
              <w:t>C</w:t>
            </w:r>
            <w:r w:rsidRPr="005650E5">
              <w:t>ity Amateur Radio Club</w:t>
            </w:r>
            <w:r w:rsidRPr="005650E5">
              <w:rPr>
                <w:b/>
                <w:bCs/>
              </w:rPr>
              <w:br/>
              <w:t>Website: </w:t>
            </w:r>
            <w:hyperlink r:id="rId103" w:history="1">
              <w:r w:rsidR="004E669C" w:rsidRPr="005650E5">
                <w:rPr>
                  <w:rStyle w:val="Hyperlink"/>
                </w:rPr>
                <w:t>http://</w:t>
              </w:r>
              <w:r w:rsidR="004E669C" w:rsidRPr="00566848">
                <w:rPr>
                  <w:rStyle w:val="Hyperlink"/>
                </w:rPr>
                <w:t>iarc.club</w:t>
              </w:r>
            </w:hyperlink>
            <w:r w:rsidRPr="005650E5">
              <w:rPr>
                <w:b/>
                <w:bCs/>
              </w:rPr>
              <w:br/>
            </w:r>
          </w:p>
          <w:p w14:paraId="192E7622" w14:textId="4E4C65C4" w:rsidR="005650E5" w:rsidRPr="005650E5" w:rsidRDefault="00DA3A1D" w:rsidP="005650E5">
            <w:pPr>
              <w:widowControl w:val="0"/>
              <w:contextualSpacing/>
              <w:jc w:val="center"/>
              <w:rPr>
                <w:b/>
                <w:bCs/>
              </w:rPr>
            </w:pPr>
            <w:hyperlink r:id="rId104" w:tooltip="Learn More" w:history="1">
              <w:r w:rsidR="005650E5" w:rsidRPr="005650E5">
                <w:rPr>
                  <w:rStyle w:val="Hyperlink"/>
                  <w:b/>
                  <w:bCs/>
                </w:rPr>
                <w:t>Learn More</w:t>
              </w:r>
            </w:hyperlink>
          </w:p>
          <w:p w14:paraId="18129A3D" w14:textId="77777777" w:rsidR="00D13F9B" w:rsidRPr="008620AA" w:rsidRDefault="00D13F9B" w:rsidP="005650E5">
            <w:pPr>
              <w:widowControl w:val="0"/>
              <w:contextualSpacing/>
              <w:jc w:val="center"/>
              <w:rPr>
                <w:b/>
                <w:bCs/>
              </w:rPr>
            </w:pPr>
          </w:p>
        </w:tc>
      </w:tr>
      <w:tr w:rsidR="00F97CA2" w14:paraId="030AA7F9" w14:textId="77777777" w:rsidTr="00694E77">
        <w:tc>
          <w:tcPr>
            <w:tcW w:w="5395" w:type="dxa"/>
          </w:tcPr>
          <w:p w14:paraId="5E7C48AD" w14:textId="77777777" w:rsidR="005650E5" w:rsidRPr="00B51301" w:rsidRDefault="005650E5" w:rsidP="005650E5">
            <w:pPr>
              <w:widowControl w:val="0"/>
              <w:contextualSpacing/>
              <w:jc w:val="center"/>
              <w:rPr>
                <w:b/>
                <w:bCs/>
              </w:rPr>
            </w:pPr>
            <w:r w:rsidRPr="00B51301">
              <w:rPr>
                <w:b/>
                <w:bCs/>
              </w:rPr>
              <w:t xml:space="preserve">07/18/2021 </w:t>
            </w:r>
            <w:r>
              <w:rPr>
                <w:b/>
                <w:bCs/>
              </w:rPr>
              <w:t>–</w:t>
            </w:r>
            <w:r w:rsidRPr="00B51301">
              <w:rPr>
                <w:b/>
                <w:bCs/>
              </w:rPr>
              <w:t> </w:t>
            </w:r>
            <w:hyperlink r:id="rId105" w:tooltip="VAN WERT HAMFEST" w:history="1">
              <w:r w:rsidRPr="00B51301">
                <w:rPr>
                  <w:rStyle w:val="Hyperlink"/>
                  <w:b/>
                  <w:bCs/>
                </w:rPr>
                <w:t>V</w:t>
              </w:r>
              <w:r>
                <w:rPr>
                  <w:rStyle w:val="Hyperlink"/>
                  <w:b/>
                  <w:bCs/>
                </w:rPr>
                <w:t>an Wert Hamfest</w:t>
              </w:r>
            </w:hyperlink>
          </w:p>
          <w:p w14:paraId="60FD064A" w14:textId="77777777" w:rsidR="005650E5" w:rsidRDefault="005650E5" w:rsidP="005650E5">
            <w:pPr>
              <w:widowControl w:val="0"/>
              <w:contextualSpacing/>
              <w:jc w:val="center"/>
              <w:rPr>
                <w:b/>
                <w:bCs/>
              </w:rPr>
            </w:pPr>
            <w:r w:rsidRPr="00B51301">
              <w:rPr>
                <w:b/>
                <w:bCs/>
              </w:rPr>
              <w:t>Location: </w:t>
            </w:r>
            <w:r w:rsidRPr="00B51301">
              <w:t>V</w:t>
            </w:r>
            <w:r>
              <w:t>an Wert</w:t>
            </w:r>
            <w:r w:rsidRPr="00B51301">
              <w:t>, OH</w:t>
            </w:r>
            <w:r w:rsidRPr="00B51301">
              <w:rPr>
                <w:b/>
                <w:bCs/>
              </w:rPr>
              <w:br/>
              <w:t>Sponsor: </w:t>
            </w:r>
            <w:r w:rsidRPr="00B51301">
              <w:t>V</w:t>
            </w:r>
            <w:r>
              <w:t>an Wert Amateur Radio Club</w:t>
            </w:r>
            <w:r w:rsidRPr="00B51301">
              <w:br/>
            </w:r>
            <w:r w:rsidRPr="00B51301">
              <w:rPr>
                <w:b/>
                <w:bCs/>
              </w:rPr>
              <w:t>Website: </w:t>
            </w:r>
            <w:hyperlink r:id="rId106" w:history="1">
              <w:r w:rsidRPr="00B51301">
                <w:rPr>
                  <w:rStyle w:val="Hyperlink"/>
                </w:rPr>
                <w:t>http://W8FY.ORG</w:t>
              </w:r>
            </w:hyperlink>
            <w:r w:rsidRPr="00B51301">
              <w:rPr>
                <w:b/>
                <w:bCs/>
              </w:rPr>
              <w:br/>
            </w:r>
          </w:p>
          <w:p w14:paraId="65E71EDF" w14:textId="77777777" w:rsidR="005650E5" w:rsidRPr="00B51301" w:rsidRDefault="00DA3A1D" w:rsidP="005650E5">
            <w:pPr>
              <w:widowControl w:val="0"/>
              <w:contextualSpacing/>
              <w:jc w:val="center"/>
              <w:rPr>
                <w:b/>
                <w:bCs/>
              </w:rPr>
            </w:pPr>
            <w:hyperlink r:id="rId107" w:tooltip="Learn More" w:history="1">
              <w:r w:rsidR="005650E5" w:rsidRPr="00B51301">
                <w:rPr>
                  <w:rStyle w:val="Hyperlink"/>
                  <w:b/>
                  <w:bCs/>
                </w:rPr>
                <w:t>Learn More</w:t>
              </w:r>
            </w:hyperlink>
          </w:p>
          <w:p w14:paraId="55391877" w14:textId="77777777" w:rsidR="00F97CA2" w:rsidRPr="00B51301" w:rsidRDefault="00F97CA2" w:rsidP="005650E5">
            <w:pPr>
              <w:widowControl w:val="0"/>
              <w:contextualSpacing/>
              <w:jc w:val="center"/>
              <w:rPr>
                <w:b/>
                <w:bCs/>
              </w:rPr>
            </w:pPr>
          </w:p>
        </w:tc>
        <w:tc>
          <w:tcPr>
            <w:tcW w:w="5395" w:type="dxa"/>
          </w:tcPr>
          <w:p w14:paraId="3DEBA257" w14:textId="77777777" w:rsidR="005650E5" w:rsidRPr="008620AA" w:rsidRDefault="005650E5" w:rsidP="005650E5">
            <w:pPr>
              <w:widowControl w:val="0"/>
              <w:contextualSpacing/>
              <w:jc w:val="center"/>
              <w:rPr>
                <w:b/>
                <w:bCs/>
              </w:rPr>
            </w:pPr>
            <w:r w:rsidRPr="008620AA">
              <w:rPr>
                <w:b/>
                <w:bCs/>
              </w:rPr>
              <w:t>08/28/2021 - </w:t>
            </w:r>
            <w:hyperlink r:id="rId108" w:tooltip="Cincinnati Hamfest℠" w:history="1">
              <w:r w:rsidRPr="008620AA">
                <w:rPr>
                  <w:rStyle w:val="Hyperlink"/>
                  <w:b/>
                  <w:bCs/>
                </w:rPr>
                <w:t>Cincinnati Hamfest℠</w:t>
              </w:r>
            </w:hyperlink>
          </w:p>
          <w:p w14:paraId="13BFA625" w14:textId="77777777" w:rsidR="005650E5" w:rsidRDefault="005650E5" w:rsidP="005650E5">
            <w:pPr>
              <w:widowControl w:val="0"/>
              <w:contextualSpacing/>
              <w:jc w:val="center"/>
            </w:pPr>
            <w:r w:rsidRPr="008620AA">
              <w:rPr>
                <w:b/>
                <w:bCs/>
              </w:rPr>
              <w:t>Location: </w:t>
            </w:r>
            <w:r w:rsidRPr="008620AA">
              <w:t>Owensville, OH</w:t>
            </w:r>
            <w:r w:rsidRPr="008620AA">
              <w:br/>
            </w:r>
            <w:r w:rsidRPr="008620AA">
              <w:rPr>
                <w:b/>
                <w:bCs/>
              </w:rPr>
              <w:t>Sponsor:</w:t>
            </w:r>
            <w:r w:rsidRPr="008620AA">
              <w:t> Milford ARC</w:t>
            </w:r>
            <w:r w:rsidRPr="008620AA">
              <w:br/>
            </w:r>
            <w:r w:rsidRPr="008620AA">
              <w:rPr>
                <w:b/>
                <w:bCs/>
              </w:rPr>
              <w:t>Website:</w:t>
            </w:r>
            <w:r w:rsidRPr="008620AA">
              <w:t> </w:t>
            </w:r>
            <w:hyperlink r:id="rId109" w:history="1">
              <w:r w:rsidRPr="008620AA">
                <w:rPr>
                  <w:rStyle w:val="Hyperlink"/>
                </w:rPr>
                <w:t>http://CincinnatiHamfest.org</w:t>
              </w:r>
            </w:hyperlink>
            <w:r w:rsidRPr="008620AA">
              <w:br/>
            </w:r>
          </w:p>
          <w:p w14:paraId="3A55984F" w14:textId="77777777" w:rsidR="005650E5" w:rsidRPr="008620AA" w:rsidRDefault="00DA3A1D" w:rsidP="005650E5">
            <w:pPr>
              <w:widowControl w:val="0"/>
              <w:contextualSpacing/>
              <w:jc w:val="center"/>
            </w:pPr>
            <w:hyperlink r:id="rId110" w:tooltip="Learn More" w:history="1">
              <w:r w:rsidR="005650E5" w:rsidRPr="008620AA">
                <w:rPr>
                  <w:rStyle w:val="Hyperlink"/>
                  <w:b/>
                  <w:bCs/>
                </w:rPr>
                <w:t>Learn More</w:t>
              </w:r>
            </w:hyperlink>
          </w:p>
          <w:p w14:paraId="5643D336" w14:textId="77777777" w:rsidR="00F97CA2" w:rsidRDefault="00F97CA2" w:rsidP="005650E5">
            <w:pPr>
              <w:widowControl w:val="0"/>
              <w:contextualSpacing/>
              <w:jc w:val="center"/>
            </w:pPr>
          </w:p>
        </w:tc>
      </w:tr>
    </w:tbl>
    <w:p w14:paraId="2B2342D4" w14:textId="0726C095" w:rsidR="00E72E01" w:rsidRDefault="00E72E01" w:rsidP="001D1FC7">
      <w:pPr>
        <w:widowControl w:val="0"/>
        <w:contextualSpacing/>
      </w:pPr>
    </w:p>
    <w:p w14:paraId="771C1581" w14:textId="7409A089"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tbl>
      <w:tblPr>
        <w:tblStyle w:val="TableGrid"/>
        <w:tblW w:w="0" w:type="auto"/>
        <w:tblLook w:val="04A0" w:firstRow="1" w:lastRow="0" w:firstColumn="1" w:lastColumn="0" w:noHBand="0" w:noVBand="1"/>
      </w:tblPr>
      <w:tblGrid>
        <w:gridCol w:w="5395"/>
        <w:gridCol w:w="5395"/>
      </w:tblGrid>
      <w:tr w:rsidR="00F90B14" w14:paraId="1F573ACD" w14:textId="77777777" w:rsidTr="00D04434">
        <w:tc>
          <w:tcPr>
            <w:tcW w:w="5395" w:type="dxa"/>
          </w:tcPr>
          <w:p w14:paraId="670B0435" w14:textId="77777777" w:rsidR="00F90B14" w:rsidRPr="00441996" w:rsidRDefault="00F90B14" w:rsidP="00D04434">
            <w:pPr>
              <w:widowControl w:val="0"/>
              <w:contextualSpacing/>
              <w:jc w:val="center"/>
              <w:rPr>
                <w:b/>
                <w:bCs/>
              </w:rPr>
            </w:pPr>
            <w:bookmarkStart w:id="32" w:name="_Hlk61774495"/>
            <w:r w:rsidRPr="00441996">
              <w:rPr>
                <w:b/>
                <w:bCs/>
              </w:rPr>
              <w:lastRenderedPageBreak/>
              <w:t>09/26/2021 - </w:t>
            </w:r>
            <w:hyperlink r:id="rId111" w:tooltip="Cleveland Hamfest" w:history="1">
              <w:r w:rsidRPr="00441996">
                <w:rPr>
                  <w:rStyle w:val="Hyperlink"/>
                  <w:b/>
                  <w:bCs/>
                </w:rPr>
                <w:t>Cleveland Hamfest</w:t>
              </w:r>
            </w:hyperlink>
          </w:p>
          <w:p w14:paraId="2CAD4CBB" w14:textId="77777777" w:rsidR="00F90B14" w:rsidRDefault="00F90B14" w:rsidP="00D04434">
            <w:pPr>
              <w:widowControl w:val="0"/>
              <w:contextualSpacing/>
              <w:jc w:val="center"/>
            </w:pPr>
            <w:r w:rsidRPr="00441996">
              <w:rPr>
                <w:b/>
                <w:bCs/>
              </w:rPr>
              <w:t>Location: </w:t>
            </w:r>
            <w:r w:rsidRPr="00441996">
              <w:t>Berea, OH</w:t>
            </w:r>
            <w:r w:rsidRPr="00441996">
              <w:br/>
            </w:r>
            <w:r w:rsidRPr="00441996">
              <w:rPr>
                <w:b/>
                <w:bCs/>
              </w:rPr>
              <w:t>Sponsor:</w:t>
            </w:r>
            <w:r w:rsidRPr="00441996">
              <w:t> Hamfest Association of Cleveland</w:t>
            </w:r>
            <w:r w:rsidRPr="00441996">
              <w:br/>
            </w:r>
            <w:r w:rsidRPr="00441996">
              <w:rPr>
                <w:b/>
                <w:bCs/>
              </w:rPr>
              <w:t>Website:</w:t>
            </w:r>
            <w:r w:rsidRPr="00441996">
              <w:t> </w:t>
            </w:r>
            <w:hyperlink r:id="rId112" w:history="1">
              <w:r w:rsidRPr="00441996">
                <w:rPr>
                  <w:rStyle w:val="Hyperlink"/>
                </w:rPr>
                <w:t>http://www.hac.org</w:t>
              </w:r>
            </w:hyperlink>
            <w:r w:rsidRPr="00441996">
              <w:br/>
            </w:r>
          </w:p>
          <w:p w14:paraId="0F6575DB" w14:textId="77777777" w:rsidR="00F90B14" w:rsidRDefault="00DA3A1D" w:rsidP="00D04434">
            <w:pPr>
              <w:widowControl w:val="0"/>
              <w:contextualSpacing/>
              <w:jc w:val="center"/>
              <w:rPr>
                <w:rStyle w:val="Hyperlink"/>
                <w:b/>
                <w:bCs/>
              </w:rPr>
            </w:pPr>
            <w:hyperlink r:id="rId113" w:tooltip="Learn More" w:history="1">
              <w:r w:rsidR="00F90B14" w:rsidRPr="00441996">
                <w:rPr>
                  <w:rStyle w:val="Hyperlink"/>
                  <w:b/>
                  <w:bCs/>
                </w:rPr>
                <w:t>Learn More</w:t>
              </w:r>
            </w:hyperlink>
          </w:p>
          <w:p w14:paraId="426716D2" w14:textId="77777777" w:rsidR="00F90B14" w:rsidRPr="005E322E" w:rsidRDefault="00F90B14" w:rsidP="00D04434">
            <w:pPr>
              <w:widowControl w:val="0"/>
              <w:contextualSpacing/>
              <w:jc w:val="center"/>
            </w:pPr>
          </w:p>
        </w:tc>
        <w:tc>
          <w:tcPr>
            <w:tcW w:w="5395" w:type="dxa"/>
          </w:tcPr>
          <w:p w14:paraId="07E33BFA" w14:textId="77777777" w:rsidR="00F90B14" w:rsidRPr="005E322E" w:rsidRDefault="00F90B14" w:rsidP="00D04434">
            <w:pPr>
              <w:widowControl w:val="0"/>
              <w:contextualSpacing/>
              <w:jc w:val="center"/>
              <w:rPr>
                <w:b/>
                <w:bCs/>
              </w:rPr>
            </w:pPr>
            <w:r w:rsidRPr="005E322E">
              <w:rPr>
                <w:b/>
                <w:bCs/>
              </w:rPr>
              <w:t>12/04/2021 - </w:t>
            </w:r>
            <w:hyperlink r:id="rId114" w:tooltip="FCARC WinterFest" w:history="1">
              <w:r w:rsidRPr="005E322E">
                <w:rPr>
                  <w:rStyle w:val="Hyperlink"/>
                  <w:b/>
                  <w:bCs/>
                </w:rPr>
                <w:t xml:space="preserve">FCARC </w:t>
              </w:r>
              <w:proofErr w:type="spellStart"/>
              <w:r w:rsidRPr="005E322E">
                <w:rPr>
                  <w:rStyle w:val="Hyperlink"/>
                  <w:b/>
                  <w:bCs/>
                </w:rPr>
                <w:t>WinterFest</w:t>
              </w:r>
              <w:proofErr w:type="spellEnd"/>
            </w:hyperlink>
          </w:p>
          <w:p w14:paraId="33809673" w14:textId="77777777" w:rsidR="00F90B14" w:rsidRPr="005E322E" w:rsidRDefault="00F90B14" w:rsidP="00D04434">
            <w:pPr>
              <w:widowControl w:val="0"/>
              <w:contextualSpacing/>
              <w:jc w:val="center"/>
              <w:rPr>
                <w:b/>
                <w:bCs/>
              </w:rPr>
            </w:pPr>
            <w:r w:rsidRPr="005E322E">
              <w:rPr>
                <w:b/>
                <w:bCs/>
              </w:rPr>
              <w:t xml:space="preserve">Location: </w:t>
            </w:r>
            <w:r w:rsidRPr="005E322E">
              <w:t>Delta, OH</w:t>
            </w:r>
          </w:p>
          <w:p w14:paraId="67188F32" w14:textId="77777777" w:rsidR="00F90B14" w:rsidRPr="005E322E" w:rsidRDefault="00F90B14" w:rsidP="00D04434">
            <w:pPr>
              <w:widowControl w:val="0"/>
              <w:contextualSpacing/>
              <w:jc w:val="center"/>
              <w:rPr>
                <w:b/>
                <w:bCs/>
              </w:rPr>
            </w:pPr>
            <w:r w:rsidRPr="005E322E">
              <w:rPr>
                <w:b/>
                <w:bCs/>
              </w:rPr>
              <w:t xml:space="preserve">Sponsor: </w:t>
            </w:r>
            <w:r w:rsidRPr="005E322E">
              <w:t>Fulton County Amateur Radio Club</w:t>
            </w:r>
          </w:p>
          <w:p w14:paraId="343A4DB4" w14:textId="77777777" w:rsidR="00F90B14" w:rsidRDefault="00F90B14" w:rsidP="00D04434">
            <w:pPr>
              <w:widowControl w:val="0"/>
              <w:contextualSpacing/>
              <w:jc w:val="center"/>
              <w:rPr>
                <w:rStyle w:val="Hyperlink"/>
              </w:rPr>
            </w:pPr>
            <w:r w:rsidRPr="005E322E">
              <w:rPr>
                <w:b/>
                <w:bCs/>
              </w:rPr>
              <w:t xml:space="preserve">Website: </w:t>
            </w:r>
            <w:hyperlink r:id="rId115" w:history="1">
              <w:r w:rsidRPr="005E322E">
                <w:rPr>
                  <w:rStyle w:val="Hyperlink"/>
                </w:rPr>
                <w:t>http://k8bxq.org/hamfest</w:t>
              </w:r>
            </w:hyperlink>
          </w:p>
          <w:p w14:paraId="3BC3B261" w14:textId="77777777" w:rsidR="00F90B14" w:rsidRDefault="00F90B14" w:rsidP="00D04434">
            <w:pPr>
              <w:widowControl w:val="0"/>
              <w:contextualSpacing/>
              <w:jc w:val="center"/>
              <w:rPr>
                <w:b/>
                <w:bCs/>
              </w:rPr>
            </w:pPr>
          </w:p>
          <w:p w14:paraId="5D9F11B9" w14:textId="77777777" w:rsidR="00F90B14" w:rsidRDefault="00DA3A1D" w:rsidP="00D04434">
            <w:pPr>
              <w:widowControl w:val="0"/>
              <w:contextualSpacing/>
              <w:jc w:val="center"/>
              <w:rPr>
                <w:b/>
                <w:bCs/>
              </w:rPr>
            </w:pPr>
            <w:hyperlink r:id="rId116" w:tooltip="Learn More" w:history="1">
              <w:r w:rsidR="00F90B14" w:rsidRPr="005E322E">
                <w:rPr>
                  <w:rStyle w:val="Hyperlink"/>
                  <w:b/>
                  <w:bCs/>
                </w:rPr>
                <w:t>Learn More</w:t>
              </w:r>
            </w:hyperlink>
          </w:p>
          <w:bookmarkEnd w:id="32"/>
          <w:p w14:paraId="3A77C1EC" w14:textId="77777777" w:rsidR="00F90B14" w:rsidRDefault="00F90B14" w:rsidP="00D04434">
            <w:pPr>
              <w:widowControl w:val="0"/>
              <w:contextualSpacing/>
              <w:jc w:val="center"/>
            </w:pPr>
          </w:p>
        </w:tc>
      </w:tr>
    </w:tbl>
    <w:p w14:paraId="541C919D" w14:textId="77777777" w:rsidR="00F90B14" w:rsidRDefault="00F90B14" w:rsidP="001D1FC7">
      <w:pPr>
        <w:widowControl w:val="0"/>
        <w:contextualSpacing/>
      </w:pPr>
    </w:p>
    <w:p w14:paraId="6946DCB3" w14:textId="77777777" w:rsidR="00B00DD2" w:rsidRDefault="00B00DD2" w:rsidP="007033AC">
      <w:pPr>
        <w:widowControl w:val="0"/>
        <w:contextualSpacing/>
      </w:pPr>
    </w:p>
    <w:p w14:paraId="7CFCC27A" w14:textId="69B6F658" w:rsidR="00B00DD2" w:rsidRDefault="00DA3A1D" w:rsidP="007033AC">
      <w:pPr>
        <w:widowControl w:val="0"/>
        <w:contextualSpacing/>
      </w:pPr>
      <w:r>
        <w:pict w14:anchorId="3A04EAF8">
          <v:rect id="_x0000_i1033" style="width:0;height:1.5pt" o:hralign="center" o:hrstd="t" o:hr="t" fillcolor="#a0a0a0" stroked="f"/>
        </w:pict>
      </w:r>
    </w:p>
    <w:p w14:paraId="1366DCAD" w14:textId="30CA7BAE" w:rsidR="00B00DD2" w:rsidRPr="00B00DD2" w:rsidRDefault="00B00DD2" w:rsidP="007033AC">
      <w:pPr>
        <w:widowControl w:val="0"/>
        <w:contextualSpacing/>
        <w:rPr>
          <w:b/>
          <w:bCs/>
          <w:i/>
          <w:iCs/>
          <w:sz w:val="28"/>
          <w:szCs w:val="28"/>
        </w:rPr>
      </w:pPr>
      <w:r w:rsidRPr="00B00DD2">
        <w:rPr>
          <w:b/>
          <w:bCs/>
          <w:i/>
          <w:iCs/>
          <w:sz w:val="28"/>
          <w:szCs w:val="28"/>
        </w:rPr>
        <w:t>Upcoming NIMS Training Opportunities</w:t>
      </w:r>
    </w:p>
    <w:p w14:paraId="62F78B90" w14:textId="4DB20CD8" w:rsidR="00B00DD2" w:rsidRDefault="00B00DD2" w:rsidP="007033AC">
      <w:pPr>
        <w:widowControl w:val="0"/>
        <w:contextualSpacing/>
      </w:pPr>
    </w:p>
    <w:p w14:paraId="42A3AC23" w14:textId="0E4A1CB3" w:rsidR="00B00DD2" w:rsidRDefault="00B00DD2" w:rsidP="007033AC">
      <w:pPr>
        <w:widowControl w:val="0"/>
        <w:contextualSpacing/>
      </w:pPr>
      <w:r>
        <w:t xml:space="preserve">Need to get those </w:t>
      </w:r>
      <w:proofErr w:type="gramStart"/>
      <w:r>
        <w:t>really hard</w:t>
      </w:r>
      <w:proofErr w:type="gramEnd"/>
      <w:r>
        <w:t xml:space="preserve"> to get ICS 300 and 400 classes to get to Level 3?  They are now being offered with </w:t>
      </w:r>
      <w:proofErr w:type="gramStart"/>
      <w:r>
        <w:t>very limited</w:t>
      </w:r>
      <w:proofErr w:type="gramEnd"/>
      <w:r>
        <w:t xml:space="preserve"> </w:t>
      </w:r>
      <w:r w:rsidR="00EA12F7">
        <w:t>virtual seating. Yes, these classes are being offered virtually now along with a lot of other classes that used to require in-class sessions. Want to see what and where these classes are being offered?</w:t>
      </w:r>
    </w:p>
    <w:p w14:paraId="4C3BC5AF" w14:textId="2C1BAF6E" w:rsidR="00EA12F7" w:rsidRPr="00F67E47" w:rsidRDefault="00EA12F7" w:rsidP="007033AC">
      <w:pPr>
        <w:widowControl w:val="0"/>
        <w:contextualSpacing/>
        <w:rPr>
          <w:b/>
          <w:bCs/>
        </w:rPr>
      </w:pPr>
    </w:p>
    <w:p w14:paraId="3D25D52B" w14:textId="063A177D" w:rsidR="00EA12F7" w:rsidRPr="00F67E47" w:rsidRDefault="00DA3A1D" w:rsidP="00EA12F7">
      <w:pPr>
        <w:widowControl w:val="0"/>
        <w:contextualSpacing/>
        <w:jc w:val="center"/>
        <w:rPr>
          <w:b/>
          <w:bCs/>
        </w:rPr>
      </w:pPr>
      <w:hyperlink r:id="rId117" w:history="1">
        <w:r w:rsidR="00EA12F7" w:rsidRPr="00F67E47">
          <w:rPr>
            <w:rStyle w:val="Hyperlink"/>
            <w:b/>
            <w:bCs/>
          </w:rPr>
          <w:t>&gt;&gt; Click Here &lt;&lt;</w:t>
        </w:r>
      </w:hyperlink>
    </w:p>
    <w:p w14:paraId="23D802E6" w14:textId="77777777" w:rsidR="00EA12F7" w:rsidRDefault="00EA12F7" w:rsidP="007033AC">
      <w:pPr>
        <w:widowControl w:val="0"/>
        <w:contextualSpacing/>
      </w:pPr>
    </w:p>
    <w:p w14:paraId="4E41FE79" w14:textId="7027042C" w:rsidR="007033AC" w:rsidRDefault="00DA3A1D" w:rsidP="007033AC">
      <w:pPr>
        <w:widowControl w:val="0"/>
        <w:contextualSpacing/>
        <w:rPr>
          <w:b/>
          <w:i/>
          <w:iCs/>
          <w:sz w:val="28"/>
          <w:szCs w:val="28"/>
          <w:lang w:val="en"/>
        </w:rPr>
      </w:pPr>
      <w:r>
        <w:pict w14:anchorId="24899C68">
          <v:rect id="_x0000_i1034" style="width:0;height:1.5pt" o:hralign="center" o:hrstd="t" o:hr="t" fillcolor="#a0a0a0" stroked="f"/>
        </w:pict>
      </w:r>
    </w:p>
    <w:p w14:paraId="54CC46BE" w14:textId="77777777"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7777777" w:rsidR="007033AC" w:rsidRDefault="007033AC"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DA3A1D" w:rsidP="00147416">
      <w:pPr>
        <w:widowControl w:val="0"/>
        <w:contextualSpacing/>
        <w:jc w:val="center"/>
        <w:rPr>
          <w:lang w:val="en"/>
        </w:rPr>
      </w:pPr>
      <w:hyperlink r:id="rId119"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1A9FA10F" w14:textId="210B87BE" w:rsidR="00795E23" w:rsidRPr="00C05986" w:rsidRDefault="00DA3A1D" w:rsidP="009C42BF">
      <w:pPr>
        <w:widowControl w:val="0"/>
        <w:contextualSpacing/>
        <w:rPr>
          <w:b/>
          <w:i/>
          <w:iCs/>
          <w:sz w:val="28"/>
          <w:szCs w:val="28"/>
          <w:lang w:val="en"/>
        </w:rPr>
      </w:pPr>
      <w:r>
        <w:pict w14:anchorId="0CDA8362">
          <v:rect id="_x0000_i1035" style="width:0;height:1.5pt" o:hralign="center" o:hrstd="t" o:hr="t" fillcolor="#a0a0a0" stroked="f"/>
        </w:pict>
      </w:r>
      <w:bookmarkEnd w:id="29"/>
    </w:p>
    <w:p w14:paraId="78F28FB1" w14:textId="06176160" w:rsidR="00795E23" w:rsidRPr="00795E23" w:rsidRDefault="00AC34EF" w:rsidP="009C42BF">
      <w:pPr>
        <w:widowControl w:val="0"/>
        <w:contextualSpacing/>
        <w:rPr>
          <w:b/>
          <w:bCs/>
          <w:i/>
          <w:sz w:val="28"/>
          <w:szCs w:val="28"/>
        </w:rPr>
      </w:pPr>
      <w:bookmarkStart w:id="33" w:name="one"/>
      <w:bookmarkEnd w:id="33"/>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45BB14F6" w14:textId="77777777" w:rsidR="009B2C4A" w:rsidRPr="009B2C4A" w:rsidRDefault="009B2C4A" w:rsidP="009B2C4A">
      <w:pPr>
        <w:widowControl w:val="0"/>
        <w:contextualSpacing/>
        <w:rPr>
          <w:bCs/>
        </w:rPr>
      </w:pPr>
      <w:r w:rsidRPr="009B2C4A">
        <w:rPr>
          <w:bCs/>
        </w:rPr>
        <w:t xml:space="preserve">Hey Gang, </w:t>
      </w:r>
    </w:p>
    <w:p w14:paraId="351FF30A" w14:textId="77777777" w:rsidR="009B2C4A" w:rsidRPr="009B2C4A" w:rsidRDefault="009B2C4A" w:rsidP="009B2C4A">
      <w:pPr>
        <w:widowControl w:val="0"/>
        <w:contextualSpacing/>
        <w:rPr>
          <w:bCs/>
        </w:rPr>
      </w:pPr>
    </w:p>
    <w:p w14:paraId="25BBA006" w14:textId="44117E5F" w:rsidR="009B2C4A" w:rsidRPr="009B2C4A" w:rsidRDefault="009B2C4A" w:rsidP="009B2C4A">
      <w:pPr>
        <w:widowControl w:val="0"/>
        <w:contextualSpacing/>
        <w:rPr>
          <w:bCs/>
        </w:rPr>
      </w:pPr>
      <w:r w:rsidRPr="009B2C4A">
        <w:rPr>
          <w:bCs/>
        </w:rPr>
        <w:t xml:space="preserve">Survey </w:t>
      </w:r>
      <w:proofErr w:type="gramStart"/>
      <w:r w:rsidRPr="009B2C4A">
        <w:rPr>
          <w:bCs/>
        </w:rPr>
        <w:t>Says”…..</w:t>
      </w:r>
      <w:proofErr w:type="gramEnd"/>
      <w:r w:rsidRPr="009B2C4A">
        <w:rPr>
          <w:bCs/>
        </w:rPr>
        <w:t xml:space="preserve">  </w:t>
      </w:r>
      <w:r w:rsidR="001E57F6">
        <w:rPr>
          <w:bCs/>
        </w:rPr>
        <w:t>72</w:t>
      </w:r>
      <w:r w:rsidRPr="009B2C4A">
        <w:rPr>
          <w:bCs/>
        </w:rPr>
        <w:t xml:space="preserve">% </w:t>
      </w:r>
      <w:r w:rsidR="001E57F6">
        <w:rPr>
          <w:bCs/>
        </w:rPr>
        <w:t xml:space="preserve">are looking to purchase something at the next hamfest you attend. Wow…  with the scarcity of hamfests, I thought this number would be out of sight for </w:t>
      </w:r>
      <w:proofErr w:type="gramStart"/>
      <w:r w:rsidR="001E57F6">
        <w:rPr>
          <w:bCs/>
        </w:rPr>
        <w:t>sure..</w:t>
      </w:r>
      <w:proofErr w:type="gramEnd"/>
      <w:r w:rsidR="001E57F6">
        <w:rPr>
          <w:bCs/>
        </w:rPr>
        <w:t xml:space="preserve">  </w:t>
      </w:r>
      <w:r w:rsidRPr="009B2C4A">
        <w:rPr>
          <w:bCs/>
        </w:rPr>
        <w:t xml:space="preserve">   </w:t>
      </w:r>
    </w:p>
    <w:p w14:paraId="29F6D468" w14:textId="77777777" w:rsidR="009B2C4A" w:rsidRPr="009B2C4A" w:rsidRDefault="009B2C4A" w:rsidP="009B2C4A">
      <w:pPr>
        <w:widowControl w:val="0"/>
        <w:contextualSpacing/>
        <w:rPr>
          <w:bCs/>
        </w:rPr>
      </w:pPr>
    </w:p>
    <w:p w14:paraId="7D3F6588" w14:textId="650B9B02" w:rsidR="009B2C4A" w:rsidRDefault="009B2C4A" w:rsidP="009B2C4A">
      <w:pPr>
        <w:widowControl w:val="0"/>
        <w:contextualSpacing/>
        <w:rPr>
          <w:bCs/>
        </w:rPr>
      </w:pPr>
      <w:r w:rsidRPr="009B2C4A">
        <w:rPr>
          <w:bCs/>
        </w:rPr>
        <w:t xml:space="preserve">Ok, now on to the next question…  </w:t>
      </w:r>
      <w:r w:rsidR="00DC7172">
        <w:rPr>
          <w:bCs/>
        </w:rPr>
        <w:t xml:space="preserve">I know that </w:t>
      </w:r>
      <w:proofErr w:type="gramStart"/>
      <w:r w:rsidR="00DC7172">
        <w:rPr>
          <w:bCs/>
        </w:rPr>
        <w:t>we’re</w:t>
      </w:r>
      <w:proofErr w:type="gramEnd"/>
      <w:r w:rsidR="00DC7172">
        <w:rPr>
          <w:bCs/>
        </w:rPr>
        <w:t xml:space="preserve"> all </w:t>
      </w:r>
      <w:r w:rsidR="001E57F6">
        <w:rPr>
          <w:bCs/>
        </w:rPr>
        <w:t xml:space="preserve">cooped up </w:t>
      </w:r>
      <w:r w:rsidR="00D04434">
        <w:rPr>
          <w:bCs/>
        </w:rPr>
        <w:t>with this winter blast hitting all of us</w:t>
      </w:r>
      <w:r w:rsidR="00DC7172">
        <w:rPr>
          <w:bCs/>
        </w:rPr>
        <w:t>, so here’s the next question for you</w:t>
      </w:r>
      <w:r w:rsidRPr="009B2C4A">
        <w:rPr>
          <w:bCs/>
        </w:rPr>
        <w:t xml:space="preserve">.  </w:t>
      </w:r>
    </w:p>
    <w:p w14:paraId="0A7ABB56" w14:textId="7077898F" w:rsidR="00DB745D" w:rsidRDefault="00DB745D" w:rsidP="009B2C4A">
      <w:pPr>
        <w:widowControl w:val="0"/>
        <w:contextualSpacing/>
        <w:rPr>
          <w:bCs/>
        </w:rPr>
      </w:pPr>
    </w:p>
    <w:p w14:paraId="40FC3523" w14:textId="77777777" w:rsidR="00AC43D2" w:rsidRDefault="00AC43D2" w:rsidP="00AC43D2">
      <w:pPr>
        <w:widowControl w:val="0"/>
        <w:contextualSpacing/>
        <w:rPr>
          <w:sz w:val="20"/>
          <w:szCs w:val="20"/>
        </w:rPr>
      </w:pPr>
    </w:p>
    <w:p w14:paraId="1FB7BB10" w14:textId="6690182C"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67EDF46B" w14:textId="3C1D43E9" w:rsidR="009B2C4A" w:rsidRPr="009B2C4A" w:rsidRDefault="009B2C4A" w:rsidP="00DC7172">
      <w:pPr>
        <w:widowControl w:val="0"/>
        <w:contextualSpacing/>
        <w:jc w:val="center"/>
        <w:rPr>
          <w:bCs/>
          <w:sz w:val="28"/>
          <w:szCs w:val="28"/>
        </w:rPr>
      </w:pPr>
      <w:r w:rsidRPr="009B2C4A">
        <w:rPr>
          <w:b/>
          <w:bCs/>
          <w:i/>
          <w:iCs/>
          <w:sz w:val="28"/>
          <w:szCs w:val="28"/>
        </w:rPr>
        <w:lastRenderedPageBreak/>
        <w:t>“</w:t>
      </w:r>
      <w:r w:rsidR="001E57F6" w:rsidRPr="001E57F6">
        <w:rPr>
          <w:b/>
          <w:bCs/>
          <w:i/>
          <w:iCs/>
          <w:sz w:val="28"/>
          <w:szCs w:val="28"/>
        </w:rPr>
        <w:t xml:space="preserve">Have you checked into </w:t>
      </w:r>
      <w:r w:rsidR="001E57F6">
        <w:rPr>
          <w:b/>
          <w:bCs/>
          <w:i/>
          <w:iCs/>
          <w:sz w:val="28"/>
          <w:szCs w:val="28"/>
        </w:rPr>
        <w:t>any</w:t>
      </w:r>
      <w:r w:rsidR="001E57F6" w:rsidRPr="001E57F6">
        <w:rPr>
          <w:b/>
          <w:bCs/>
          <w:i/>
          <w:iCs/>
          <w:sz w:val="28"/>
          <w:szCs w:val="28"/>
        </w:rPr>
        <w:t xml:space="preserve"> Nets this past month</w:t>
      </w:r>
      <w:r w:rsidRPr="009B2C4A">
        <w:rPr>
          <w:b/>
          <w:bCs/>
          <w:i/>
          <w:iCs/>
          <w:sz w:val="28"/>
          <w:szCs w:val="28"/>
        </w:rPr>
        <w:t>?”</w:t>
      </w:r>
    </w:p>
    <w:p w14:paraId="1D9C1911" w14:textId="77777777" w:rsidR="00DB745D" w:rsidRDefault="00DB745D" w:rsidP="009B2C4A">
      <w:pPr>
        <w:widowControl w:val="0"/>
        <w:contextualSpacing/>
        <w:rPr>
          <w:bCs/>
        </w:rPr>
      </w:pPr>
    </w:p>
    <w:p w14:paraId="5A1984CD" w14:textId="77777777" w:rsidR="00DB745D" w:rsidRDefault="00DB745D" w:rsidP="009B2C4A">
      <w:pPr>
        <w:widowControl w:val="0"/>
        <w:contextualSpacing/>
        <w:rPr>
          <w:bCs/>
        </w:rPr>
      </w:pPr>
    </w:p>
    <w:p w14:paraId="127556EB" w14:textId="087A624B" w:rsidR="009B2C4A" w:rsidRPr="009B2C4A" w:rsidRDefault="009B2C4A" w:rsidP="009B2C4A">
      <w:pPr>
        <w:widowControl w:val="0"/>
        <w:contextualSpacing/>
        <w:rPr>
          <w:bCs/>
        </w:rPr>
      </w:pPr>
      <w:proofErr w:type="gramStart"/>
      <w:r w:rsidRPr="009B2C4A">
        <w:rPr>
          <w:bCs/>
        </w:rPr>
        <w:t>You’ll</w:t>
      </w:r>
      <w:proofErr w:type="gramEnd"/>
      <w:r w:rsidRPr="009B2C4A">
        <w:rPr>
          <w:bCs/>
        </w:rPr>
        <w:t xml:space="preserve"> find the “One Question” questionnaire on the Ohio Section Website! </w:t>
      </w:r>
      <w:hyperlink r:id="rId121" w:history="1">
        <w:r w:rsidRPr="009B2C4A">
          <w:rPr>
            <w:rStyle w:val="Hyperlink"/>
            <w:bCs/>
          </w:rPr>
          <w:t>http://arrlohio.org</w:t>
        </w:r>
      </w:hyperlink>
      <w:r w:rsidRPr="009B2C4A">
        <w:rPr>
          <w:bCs/>
        </w:rPr>
        <w:t xml:space="preserve">  It’s all for fun and </w:t>
      </w:r>
      <w:proofErr w:type="gramStart"/>
      <w:r w:rsidRPr="009B2C4A">
        <w:rPr>
          <w:bCs/>
        </w:rPr>
        <w:t>it’s</w:t>
      </w:r>
      <w:proofErr w:type="gramEnd"/>
      <w:r w:rsidRPr="009B2C4A">
        <w:rPr>
          <w:bCs/>
        </w:rPr>
        <w:t xml:space="preserve"> not a scientific survey in any way, but we are learning some things that we didn’t know from these questions. I hope that you are enjoying answering these “One Question” questionnaires.</w:t>
      </w:r>
    </w:p>
    <w:p w14:paraId="0DFFDD4E" w14:textId="77777777" w:rsidR="00301B64" w:rsidRDefault="00301B64" w:rsidP="00301B64">
      <w:pPr>
        <w:widowControl w:val="0"/>
        <w:contextualSpacing/>
        <w:rPr>
          <w:sz w:val="20"/>
          <w:szCs w:val="20"/>
        </w:rPr>
      </w:pPr>
    </w:p>
    <w:p w14:paraId="0F65BB0B" w14:textId="77777777" w:rsidR="000954DD" w:rsidRPr="00795E23" w:rsidRDefault="00DA3A1D" w:rsidP="000954DD">
      <w:pPr>
        <w:widowControl w:val="0"/>
        <w:contextualSpacing/>
        <w:rPr>
          <w:b/>
          <w:bCs/>
          <w:i/>
          <w:sz w:val="28"/>
          <w:szCs w:val="28"/>
        </w:rPr>
      </w:pPr>
      <w:r>
        <w:pict w14:anchorId="709E9923">
          <v:rect id="_x0000_i1036"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4" w:name="VE"/>
      <w:bookmarkEnd w:id="34"/>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22"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123" w:history="1">
        <w:r w:rsidRPr="00795E23">
          <w:rPr>
            <w:bCs/>
            <w:color w:val="0563C1" w:themeColor="hyperlink"/>
            <w:u w:val="single"/>
          </w:rPr>
          <w:t>http://www.arrl.org/find-an-amateur-radio-license-exam-session</w:t>
        </w:r>
      </w:hyperlink>
      <w:r w:rsidRPr="00795E23">
        <w:rPr>
          <w:bCs/>
        </w:rPr>
        <w:t xml:space="preserve">  </w:t>
      </w:r>
    </w:p>
    <w:p w14:paraId="104EE041" w14:textId="77777777" w:rsidR="000954DD" w:rsidRDefault="000954DD" w:rsidP="000954DD">
      <w:pPr>
        <w:widowControl w:val="0"/>
        <w:contextualSpacing/>
        <w:rPr>
          <w:bCs/>
        </w:rPr>
      </w:pPr>
    </w:p>
    <w:p w14:paraId="3CFDCBFF" w14:textId="77777777" w:rsidR="000954DD" w:rsidRDefault="000954DD" w:rsidP="000954DD">
      <w:pPr>
        <w:widowControl w:val="0"/>
        <w:contextualSpacing/>
        <w:rPr>
          <w:bCs/>
        </w:rPr>
      </w:pPr>
    </w:p>
    <w:p w14:paraId="79FDA3D7" w14:textId="678248AE" w:rsidR="007033AC" w:rsidRDefault="007033AC" w:rsidP="001B563A">
      <w:pPr>
        <w:widowControl w:val="0"/>
        <w:contextualSpacing/>
      </w:pPr>
    </w:p>
    <w:p w14:paraId="0C2B1F2B" w14:textId="35F998D2" w:rsidR="001E57F6" w:rsidRDefault="00DA3A1D" w:rsidP="001B563A">
      <w:pPr>
        <w:widowControl w:val="0"/>
        <w:contextualSpacing/>
      </w:pPr>
      <w:r>
        <w:pict w14:anchorId="1F26FE61">
          <v:rect id="_x0000_i1037" style="width:0;height:1.5pt" o:hralign="center" o:hrstd="t" o:hr="t" fillcolor="#a0a0a0" stroked="f"/>
        </w:pict>
      </w:r>
    </w:p>
    <w:p w14:paraId="7FCCD1D9" w14:textId="77777777" w:rsidR="001E57F6" w:rsidRPr="001E57F6" w:rsidRDefault="001E57F6" w:rsidP="001E57F6">
      <w:pPr>
        <w:widowControl w:val="0"/>
        <w:contextualSpacing/>
        <w:rPr>
          <w:b/>
          <w:i/>
          <w:iCs/>
          <w:sz w:val="28"/>
          <w:szCs w:val="28"/>
        </w:rPr>
      </w:pPr>
      <w:bookmarkStart w:id="35" w:name="south_40"/>
      <w:bookmarkEnd w:id="35"/>
      <w:r w:rsidRPr="001E57F6">
        <w:rPr>
          <w:bCs/>
          <w:noProof/>
          <w:sz w:val="28"/>
          <w:szCs w:val="28"/>
        </w:rPr>
        <w:drawing>
          <wp:anchor distT="0" distB="0" distL="114300" distR="114300" simplePos="0" relativeHeight="252826624" behindDoc="1" locked="0" layoutInCell="1" allowOverlap="1" wp14:anchorId="5AA63690" wp14:editId="35882B79">
            <wp:simplePos x="0" y="0"/>
            <wp:positionH relativeFrom="margin">
              <wp:posOffset>5413375</wp:posOffset>
            </wp:positionH>
            <wp:positionV relativeFrom="paragraph">
              <wp:posOffset>8890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Pr="001E57F6">
        <w:rPr>
          <w:b/>
          <w:i/>
          <w:iCs/>
          <w:sz w:val="28"/>
          <w:szCs w:val="28"/>
        </w:rPr>
        <w:t xml:space="preserve">From </w:t>
      </w:r>
      <w:proofErr w:type="gramStart"/>
      <w:r w:rsidRPr="001E57F6">
        <w:rPr>
          <w:b/>
          <w:i/>
          <w:iCs/>
          <w:sz w:val="28"/>
          <w:szCs w:val="28"/>
        </w:rPr>
        <w:t>The</w:t>
      </w:r>
      <w:proofErr w:type="gramEnd"/>
      <w:r w:rsidRPr="001E57F6">
        <w:rPr>
          <w:b/>
          <w:i/>
          <w:iCs/>
          <w:sz w:val="28"/>
          <w:szCs w:val="28"/>
        </w:rPr>
        <w:t xml:space="preserve"> South 40</w:t>
      </w:r>
    </w:p>
    <w:p w14:paraId="6F9B7E8C" w14:textId="77777777" w:rsidR="001E57F6" w:rsidRPr="00D94323" w:rsidRDefault="001E57F6" w:rsidP="001E57F6">
      <w:pPr>
        <w:widowControl w:val="0"/>
        <w:contextualSpacing/>
        <w:rPr>
          <w:bCs/>
          <w:i/>
          <w:iCs/>
        </w:rPr>
      </w:pPr>
      <w:r w:rsidRPr="00D94323">
        <w:rPr>
          <w:bCs/>
          <w:i/>
          <w:iCs/>
        </w:rPr>
        <w:t xml:space="preserve">(from John Levo, </w:t>
      </w:r>
      <w:hyperlink r:id="rId125" w:history="1">
        <w:r w:rsidRPr="00D94323">
          <w:rPr>
            <w:rStyle w:val="Hyperlink"/>
            <w:bCs/>
            <w:i/>
            <w:iCs/>
          </w:rPr>
          <w:t>W8KIW@arrl.net</w:t>
        </w:r>
      </w:hyperlink>
      <w:r w:rsidRPr="00D94323">
        <w:rPr>
          <w:bCs/>
          <w:i/>
          <w:iCs/>
        </w:rPr>
        <w:t>)</w:t>
      </w:r>
    </w:p>
    <w:p w14:paraId="3B52B66C" w14:textId="77777777" w:rsidR="001E57F6" w:rsidRPr="00D94323" w:rsidRDefault="001E57F6" w:rsidP="001E57F6">
      <w:pPr>
        <w:widowControl w:val="0"/>
        <w:contextualSpacing/>
        <w:rPr>
          <w:bCs/>
        </w:rPr>
      </w:pPr>
    </w:p>
    <w:p w14:paraId="6F2D26EC" w14:textId="77777777" w:rsidR="001E57F6" w:rsidRPr="00147416" w:rsidRDefault="001E57F6" w:rsidP="001E57F6">
      <w:pPr>
        <w:widowControl w:val="0"/>
        <w:contextualSpacing/>
      </w:pPr>
    </w:p>
    <w:p w14:paraId="7EA205ED" w14:textId="5A8D1023" w:rsidR="001E57F6" w:rsidRPr="001E57F6" w:rsidRDefault="001E57F6" w:rsidP="001E57F6">
      <w:pPr>
        <w:widowControl w:val="0"/>
        <w:contextualSpacing/>
        <w:jc w:val="center"/>
        <w:rPr>
          <w:b/>
          <w:bCs/>
          <w:i/>
          <w:iCs/>
          <w:sz w:val="28"/>
          <w:szCs w:val="28"/>
        </w:rPr>
      </w:pPr>
      <w:r w:rsidRPr="001E57F6">
        <w:rPr>
          <w:b/>
          <w:bCs/>
          <w:i/>
          <w:iCs/>
          <w:sz w:val="28"/>
          <w:szCs w:val="28"/>
        </w:rPr>
        <w:t xml:space="preserve">News </w:t>
      </w:r>
      <w:proofErr w:type="gramStart"/>
      <w:r w:rsidRPr="001E57F6">
        <w:rPr>
          <w:b/>
          <w:bCs/>
          <w:i/>
          <w:iCs/>
          <w:sz w:val="28"/>
          <w:szCs w:val="28"/>
        </w:rPr>
        <w:t>From</w:t>
      </w:r>
      <w:proofErr w:type="gramEnd"/>
      <w:r w:rsidRPr="001E57F6">
        <w:rPr>
          <w:b/>
          <w:bCs/>
          <w:i/>
          <w:iCs/>
          <w:sz w:val="28"/>
          <w:szCs w:val="28"/>
        </w:rPr>
        <w:t xml:space="preserve"> The South 40</w:t>
      </w:r>
    </w:p>
    <w:p w14:paraId="28CA4D79" w14:textId="77777777" w:rsidR="001E57F6" w:rsidRDefault="001E57F6" w:rsidP="001E57F6">
      <w:pPr>
        <w:widowControl w:val="0"/>
        <w:contextualSpacing/>
      </w:pPr>
      <w:r>
        <w:t xml:space="preserve"> </w:t>
      </w:r>
    </w:p>
    <w:p w14:paraId="740ADA45" w14:textId="4FE189B8" w:rsidR="001E57F6" w:rsidRDefault="001E57F6" w:rsidP="001E57F6">
      <w:pPr>
        <w:widowControl w:val="0"/>
        <w:contextualSpacing/>
      </w:pPr>
      <w:r>
        <w:t xml:space="preserve">As I look out over the snow-covered vista that we call Southern Ohio I hope all readers are warm and safe and preparing for the extreme cold temperatures expected for the coming week.  It sounds like a perfect opportunity to pour a cup of your favorite hot beverage and play radio.  But in the meantime, </w:t>
      </w:r>
      <w:proofErr w:type="gramStart"/>
      <w:r>
        <w:t>here’s</w:t>
      </w:r>
      <w:proofErr w:type="gramEnd"/>
      <w:r>
        <w:t xml:space="preserve"> a bit of what’s happening in our Southern Ohio Region’s little part of the world. </w:t>
      </w:r>
    </w:p>
    <w:p w14:paraId="5F647590" w14:textId="77777777" w:rsidR="001E57F6" w:rsidRDefault="001E57F6" w:rsidP="001E57F6">
      <w:pPr>
        <w:widowControl w:val="0"/>
        <w:contextualSpacing/>
      </w:pPr>
      <w:r>
        <w:t xml:space="preserve"> </w:t>
      </w:r>
    </w:p>
    <w:p w14:paraId="2BFEEFC1" w14:textId="77777777" w:rsidR="001E57F6" w:rsidRDefault="001E57F6" w:rsidP="001E57F6">
      <w:pPr>
        <w:widowControl w:val="0"/>
        <w:contextualSpacing/>
      </w:pPr>
      <w:proofErr w:type="gramStart"/>
      <w:r>
        <w:t>It’s</w:t>
      </w:r>
      <w:proofErr w:type="gramEnd"/>
      <w:r>
        <w:t xml:space="preserve"> with sadness to inform our readers of the passing of another member of our amateur radio family.  Larry Scott, KG8HF, of West Portsmouth died on January 26.  He was a member of the Portsmouth RC and came from a family with </w:t>
      </w:r>
      <w:proofErr w:type="gramStart"/>
      <w:r>
        <w:t>a number of</w:t>
      </w:r>
      <w:proofErr w:type="gramEnd"/>
      <w:r>
        <w:t xml:space="preserve"> hams as siblings.  Services have been held. </w:t>
      </w:r>
    </w:p>
    <w:p w14:paraId="6E407BCD" w14:textId="77777777" w:rsidR="001E57F6" w:rsidRDefault="001E57F6" w:rsidP="001E57F6">
      <w:pPr>
        <w:widowControl w:val="0"/>
        <w:contextualSpacing/>
      </w:pPr>
      <w:r>
        <w:t xml:space="preserve"> </w:t>
      </w:r>
    </w:p>
    <w:p w14:paraId="3ADA6C9F" w14:textId="77777777" w:rsidR="001E57F6" w:rsidRDefault="001E57F6" w:rsidP="001E57F6">
      <w:pPr>
        <w:widowControl w:val="0"/>
        <w:contextualSpacing/>
      </w:pPr>
      <w:r>
        <w:t xml:space="preserve">The Scioto Valley ARC will hold a Laurel VE test session on Saturday, March 6 according to John Hartmus </w:t>
      </w:r>
      <w:proofErr w:type="spellStart"/>
      <w:r>
        <w:t>ll</w:t>
      </w:r>
      <w:proofErr w:type="spellEnd"/>
      <w:r>
        <w:t xml:space="preserve">, WB8GRX.  Registration starts at 9 am at the Ross County Service Center, 475 Western Avenue, Chillicothe.  All elements will be given.  The Greater Mason County (KY) ARC will hold a test session on Saturday, February 27 at the county EMS office in Maysville.  Because of COVID concerns it is a reservation only event and no walk-ins will be taken.  Contact Brent Wells, N4BDW, at 606-301-1545 or Gregg Taylor, KY4OD, at 606-584-0014 to reserve your seat.  The Athens County ARC will hold an ARRL VE test session at 7 pm on Monday, March 15 at the Athens Masonic Center, 12 West Carpenter Street.  Contact Jeff Slattery, N8SUZ, for more information.  740-550-3774 or 740-541-0972. </w:t>
      </w:r>
    </w:p>
    <w:p w14:paraId="6885E10F" w14:textId="77777777" w:rsidR="001E57F6" w:rsidRDefault="001E57F6" w:rsidP="001E57F6">
      <w:pPr>
        <w:widowControl w:val="0"/>
        <w:contextualSpacing/>
      </w:pPr>
      <w:r>
        <w:t xml:space="preserve"> </w:t>
      </w:r>
    </w:p>
    <w:p w14:paraId="7317D95C" w14:textId="7951C8C8" w:rsidR="001E57F6" w:rsidRDefault="001E57F6" w:rsidP="001E57F6">
      <w:pPr>
        <w:widowControl w:val="0"/>
        <w:contextualSpacing/>
      </w:pPr>
      <w:r>
        <w:t xml:space="preserve">The Hocking Valley ARC’s secretary Bill </w:t>
      </w:r>
      <w:proofErr w:type="spellStart"/>
      <w:r>
        <w:t>Hopstetter</w:t>
      </w:r>
      <w:proofErr w:type="spellEnd"/>
      <w:r>
        <w:t xml:space="preserve">, W8LGX, reminds all that the Club holds a Winter </w:t>
      </w:r>
      <w:proofErr w:type="spellStart"/>
      <w:r>
        <w:t>Ragchew</w:t>
      </w:r>
      <w:proofErr w:type="spellEnd"/>
      <w:r>
        <w:t xml:space="preserve"> Net each Thursday evening on the 147.345 repeater starting at 8 pm.  </w:t>
      </w:r>
      <w:proofErr w:type="gramStart"/>
      <w:r>
        <w:t>We’re</w:t>
      </w:r>
      <w:proofErr w:type="gramEnd"/>
      <w:r>
        <w:t xml:space="preserve"> reminded of the 9 pm Wednesday night net when the 147.345 and 443.15 repeaters are </w:t>
      </w:r>
      <w:r w:rsidR="00D04434">
        <w:t>linked,</w:t>
      </w:r>
      <w:r>
        <w:t xml:space="preserve"> and the net is also broadcast on 223.46 simplex.  Bill tells us the Club’s popular Fox Hunts are set to resume-perhaps as soon as in mid-March depending on Hocking County road conditions. </w:t>
      </w:r>
    </w:p>
    <w:p w14:paraId="744351DB" w14:textId="77777777" w:rsidR="00D04434" w:rsidRDefault="00D04434" w:rsidP="001E57F6">
      <w:pPr>
        <w:widowControl w:val="0"/>
        <w:contextualSpacing/>
      </w:pPr>
    </w:p>
    <w:p w14:paraId="268F61CC" w14:textId="77777777" w:rsidR="00AC43D2" w:rsidRPr="00AC43D2" w:rsidRDefault="00DA3A1D" w:rsidP="00AC43D2">
      <w:pPr>
        <w:widowControl w:val="0"/>
        <w:contextualSpacing/>
        <w:rPr>
          <w:sz w:val="20"/>
          <w:szCs w:val="20"/>
          <w:u w:val="single"/>
        </w:rPr>
      </w:pPr>
      <w:hyperlink w:anchor="top" w:history="1">
        <w:r w:rsidR="00AC43D2" w:rsidRPr="00AC43D2">
          <w:rPr>
            <w:rStyle w:val="Hyperlink"/>
            <w:sz w:val="20"/>
            <w:szCs w:val="20"/>
          </w:rPr>
          <w:t>TOP</w:t>
        </w:r>
      </w:hyperlink>
      <w:r w:rsidR="00AC43D2" w:rsidRPr="00AC43D2">
        <w:rPr>
          <w:sz w:val="20"/>
          <w:szCs w:val="20"/>
          <w:u w:val="single"/>
        </w:rPr>
        <w:t xml:space="preserve"> ^</w:t>
      </w:r>
    </w:p>
    <w:p w14:paraId="74FA8140" w14:textId="55A82E6D" w:rsidR="001E57F6" w:rsidRDefault="001E57F6" w:rsidP="001E57F6">
      <w:pPr>
        <w:widowControl w:val="0"/>
        <w:contextualSpacing/>
      </w:pPr>
      <w:r>
        <w:lastRenderedPageBreak/>
        <w:t xml:space="preserve">A good number of Southern Ohio region hams were noted participating in last weekend’s Winter Field Day.  Some call signs heard were noted as associated with the Athens County ARA, Clinton County ARA, Tri-State ARA, Queen City Emergency Net, </w:t>
      </w:r>
      <w:proofErr w:type="spellStart"/>
      <w:r>
        <w:t>DeForest</w:t>
      </w:r>
      <w:proofErr w:type="spellEnd"/>
      <w:r>
        <w:t xml:space="preserve"> ARA, the West Chester ARC or the Highland ARA.  </w:t>
      </w:r>
      <w:proofErr w:type="gramStart"/>
      <w:r>
        <w:t>I’m</w:t>
      </w:r>
      <w:proofErr w:type="gramEnd"/>
      <w:r>
        <w:t xml:space="preserve"> certain members of other clubs were in action. </w:t>
      </w:r>
    </w:p>
    <w:p w14:paraId="493D6491" w14:textId="77777777" w:rsidR="001E57F6" w:rsidRDefault="001E57F6" w:rsidP="001E57F6">
      <w:pPr>
        <w:widowControl w:val="0"/>
        <w:contextualSpacing/>
      </w:pPr>
      <w:r>
        <w:t xml:space="preserve"> </w:t>
      </w:r>
    </w:p>
    <w:p w14:paraId="5347F34E" w14:textId="363B354A" w:rsidR="001E57F6" w:rsidRDefault="001E57F6" w:rsidP="001E57F6">
      <w:pPr>
        <w:widowControl w:val="0"/>
        <w:contextualSpacing/>
      </w:pPr>
      <w:r>
        <w:t xml:space="preserve">Through the efforts of some Athens County ARA members, their station at the Athens Red Cross Building is now back on the air.  The station had been off for some time due to an antenna problem and members unable to get access to the building roof.  The antenna was repaired and remounted in time for use during the </w:t>
      </w:r>
      <w:r w:rsidR="00D04434">
        <w:t>above-mentioned</w:t>
      </w:r>
      <w:r>
        <w:t xml:space="preserve"> Winter Field Day.  Lance Groeneveld, KD8KMZ, even gave up his birthday to assist with making the repairs. </w:t>
      </w:r>
    </w:p>
    <w:p w14:paraId="0A4DCF01" w14:textId="77777777" w:rsidR="001E57F6" w:rsidRDefault="001E57F6" w:rsidP="001E57F6">
      <w:pPr>
        <w:widowControl w:val="0"/>
        <w:contextualSpacing/>
      </w:pPr>
      <w:r>
        <w:t xml:space="preserve"> </w:t>
      </w:r>
    </w:p>
    <w:p w14:paraId="660B20C5" w14:textId="77777777" w:rsidR="001E57F6" w:rsidRDefault="001E57F6" w:rsidP="001E57F6">
      <w:pPr>
        <w:widowControl w:val="0"/>
        <w:contextualSpacing/>
      </w:pPr>
      <w:r>
        <w:t xml:space="preserve">Jerry Lockhart, W8HIC, passes along the results of the Portsmouth RC VE test held this past Monday evening.  Milan Eaton, Jr., KC4ZOZ, passed his test to upgrade </w:t>
      </w:r>
      <w:proofErr w:type="gramStart"/>
      <w:r>
        <w:t>to</w:t>
      </w:r>
      <w:proofErr w:type="gramEnd"/>
      <w:r>
        <w:t xml:space="preserve"> General.  Quinton Brewer and Cameron Moffett are both from Vinton and each passed their Technician test.  Quinton is now KE8QOM and Cameron is KE8QON.  Congratulations to all. </w:t>
      </w:r>
    </w:p>
    <w:p w14:paraId="53F50360" w14:textId="77777777" w:rsidR="001E57F6" w:rsidRDefault="001E57F6" w:rsidP="001E57F6">
      <w:pPr>
        <w:widowControl w:val="0"/>
        <w:contextualSpacing/>
      </w:pPr>
      <w:r>
        <w:t xml:space="preserve"> </w:t>
      </w:r>
    </w:p>
    <w:p w14:paraId="798F6398" w14:textId="77777777" w:rsidR="001E57F6" w:rsidRDefault="001E57F6" w:rsidP="001E57F6">
      <w:pPr>
        <w:widowControl w:val="0"/>
        <w:contextualSpacing/>
      </w:pPr>
      <w:r>
        <w:t xml:space="preserve">The Queen City Emergency Net recently held their club elections.  Bob Garfield, W8MRG, moved up from Vice President to become the 2021 President.  Tom Delaney, W8WTD, was elected Vice President.  Robert Blocher, N8JMV and Bob </w:t>
      </w:r>
      <w:proofErr w:type="spellStart"/>
      <w:r>
        <w:t>Bross</w:t>
      </w:r>
      <w:proofErr w:type="spellEnd"/>
      <w:r>
        <w:t xml:space="preserve">, W8NFM, were re-elected to the Secretary and Treasurer positions.  Long time Communications Manager Steve Lewis, N8TFD, and Director Mike </w:t>
      </w:r>
      <w:proofErr w:type="spellStart"/>
      <w:r>
        <w:t>Neihaus</w:t>
      </w:r>
      <w:proofErr w:type="spellEnd"/>
      <w:r>
        <w:t xml:space="preserve">, KD8LZB remain in their posts while K8FR, Fred </w:t>
      </w:r>
      <w:proofErr w:type="spellStart"/>
      <w:r>
        <w:t>Ruszick</w:t>
      </w:r>
      <w:proofErr w:type="spellEnd"/>
      <w:r>
        <w:t xml:space="preserve">, becomes a new Director. </w:t>
      </w:r>
    </w:p>
    <w:p w14:paraId="0CECC9BD" w14:textId="77777777" w:rsidR="001E57F6" w:rsidRDefault="001E57F6" w:rsidP="001E57F6">
      <w:pPr>
        <w:widowControl w:val="0"/>
        <w:contextualSpacing/>
      </w:pPr>
      <w:r>
        <w:t xml:space="preserve"> </w:t>
      </w:r>
    </w:p>
    <w:p w14:paraId="73041386" w14:textId="77777777" w:rsidR="001E57F6" w:rsidRDefault="001E57F6" w:rsidP="001E57F6">
      <w:pPr>
        <w:widowControl w:val="0"/>
        <w:contextualSpacing/>
      </w:pPr>
      <w:r>
        <w:t xml:space="preserve">Jeff McLaughlin, KB8DOT, tells the </w:t>
      </w:r>
    </w:p>
    <w:p w14:paraId="7E6E00E6" w14:textId="77777777" w:rsidR="001E57F6" w:rsidRDefault="001E57F6" w:rsidP="001E57F6">
      <w:pPr>
        <w:widowControl w:val="0"/>
        <w:contextualSpacing/>
      </w:pPr>
      <w:r>
        <w:t xml:space="preserve">S o u t h 4 0 that his Leesburg 444.0375 repeater has been placed in the AMS mode while tests are being performed. </w:t>
      </w:r>
    </w:p>
    <w:p w14:paraId="5D257642" w14:textId="77777777" w:rsidR="001E57F6" w:rsidRDefault="001E57F6" w:rsidP="001E57F6">
      <w:pPr>
        <w:widowControl w:val="0"/>
        <w:contextualSpacing/>
      </w:pPr>
      <w:r>
        <w:t xml:space="preserve"> </w:t>
      </w:r>
    </w:p>
    <w:p w14:paraId="0136A1D0" w14:textId="18783672" w:rsidR="001E57F6" w:rsidRDefault="001E57F6" w:rsidP="001E57F6">
      <w:pPr>
        <w:widowControl w:val="0"/>
        <w:contextualSpacing/>
      </w:pPr>
      <w:r>
        <w:t xml:space="preserve">Kudos go to Athens County ARA member John McCutcheon, N8XWO, for working 30 counties during the recent Ohio Simplex Test when 8 1/2 was the average any station worked.  </w:t>
      </w:r>
      <w:proofErr w:type="gramStart"/>
      <w:r>
        <w:t>It’s</w:t>
      </w:r>
      <w:proofErr w:type="gramEnd"/>
      <w:r>
        <w:t xml:space="preserve"> also noted the ACARA group had the second highest number of members participating in the event with six stations submitting their logs.  Outstanding showing! </w:t>
      </w:r>
    </w:p>
    <w:p w14:paraId="27EA6841" w14:textId="77777777" w:rsidR="001E57F6" w:rsidRDefault="001E57F6" w:rsidP="001E57F6">
      <w:pPr>
        <w:widowControl w:val="0"/>
        <w:contextualSpacing/>
      </w:pPr>
    </w:p>
    <w:p w14:paraId="66AE4839" w14:textId="77777777" w:rsidR="001E57F6" w:rsidRDefault="001E57F6" w:rsidP="001E57F6">
      <w:pPr>
        <w:widowControl w:val="0"/>
        <w:contextualSpacing/>
      </w:pPr>
      <w:r>
        <w:t xml:space="preserve"> Highland ARA President Pat Hagen, N8BAP, reminds members of the upcoming February 9 on-the-air meeting via the Club’s 147.21 and 146.685 repeaters.  The roll call starts at 7 pm. Also </w:t>
      </w:r>
      <w:proofErr w:type="spellStart"/>
      <w:r>
        <w:t>DeForest</w:t>
      </w:r>
      <w:proofErr w:type="spellEnd"/>
      <w:r>
        <w:t xml:space="preserve"> ARC President Kim Paquette, N8YWX, will call their meeting to order over the 147.00 Cherry Fork repeater that same evening at 7 pm.  They have some items to discuss so all members are urged to check in.  Pat reminds </w:t>
      </w:r>
      <w:proofErr w:type="gramStart"/>
      <w:r>
        <w:t>all of</w:t>
      </w:r>
      <w:proofErr w:type="gramEnd"/>
      <w:r>
        <w:t xml:space="preserve"> the Saturday HARA Brunch Bunch gathering on Saturday morning, February 13 at 10 am on the linked Greenfield and Hillsboro machines.  All amateurs within the sound of the machines are welcome. </w:t>
      </w:r>
    </w:p>
    <w:p w14:paraId="4715AA68" w14:textId="77777777" w:rsidR="001E57F6" w:rsidRDefault="001E57F6" w:rsidP="001E57F6">
      <w:pPr>
        <w:widowControl w:val="0"/>
        <w:contextualSpacing/>
      </w:pPr>
      <w:r>
        <w:t xml:space="preserve"> </w:t>
      </w:r>
    </w:p>
    <w:p w14:paraId="253724F6" w14:textId="2EA178FD" w:rsidR="001E57F6" w:rsidRDefault="001E57F6" w:rsidP="001E57F6">
      <w:pPr>
        <w:widowControl w:val="0"/>
        <w:contextualSpacing/>
      </w:pPr>
      <w:r>
        <w:t xml:space="preserve">The Scioto Valley ARC recently was treated with a falling tree taking down the tower at the Club’s Scioto Trail’s clubhouse.  The tower hosted the W8BAP 146.85 repeater.  </w:t>
      </w:r>
      <w:r w:rsidR="00D04434">
        <w:t>However,</w:t>
      </w:r>
      <w:r>
        <w:t xml:space="preserve"> the Club quickly made lemonade out of a lemon and relocated the repeater to available tower space near Londonderry.  The repeater is back on the air and sounding as good as ever. </w:t>
      </w:r>
    </w:p>
    <w:p w14:paraId="4F91A84A" w14:textId="77777777" w:rsidR="001E57F6" w:rsidRDefault="001E57F6" w:rsidP="001E57F6">
      <w:pPr>
        <w:widowControl w:val="0"/>
        <w:contextualSpacing/>
      </w:pPr>
      <w:r>
        <w:t xml:space="preserve"> </w:t>
      </w:r>
    </w:p>
    <w:p w14:paraId="21F1FE32" w14:textId="77777777" w:rsidR="001E57F6" w:rsidRDefault="001E57F6" w:rsidP="001E57F6">
      <w:pPr>
        <w:widowControl w:val="0"/>
        <w:contextualSpacing/>
      </w:pPr>
      <w:r>
        <w:t xml:space="preserve">Although COVID put an end to most gatherings, the Lancaster Fairfield County ARA holds a weekly over the air Breakfast Net each Monday morning from 9 until 10.   This Monday will find the group congregating on the 147.03 repeater. </w:t>
      </w:r>
    </w:p>
    <w:p w14:paraId="7181EB18" w14:textId="77777777" w:rsidR="00D04434" w:rsidRDefault="00D04434" w:rsidP="001E57F6">
      <w:pPr>
        <w:widowControl w:val="0"/>
        <w:contextualSpacing/>
      </w:pPr>
    </w:p>
    <w:p w14:paraId="434B2172" w14:textId="77777777" w:rsidR="00D04434" w:rsidRDefault="00D04434" w:rsidP="001E57F6">
      <w:pPr>
        <w:widowControl w:val="0"/>
        <w:contextualSpacing/>
      </w:pPr>
    </w:p>
    <w:p w14:paraId="77C561AD" w14:textId="77777777" w:rsidR="00AC43D2" w:rsidRDefault="00AC43D2" w:rsidP="00AC43D2">
      <w:pPr>
        <w:widowControl w:val="0"/>
        <w:contextualSpacing/>
        <w:rPr>
          <w:sz w:val="20"/>
          <w:szCs w:val="20"/>
        </w:rPr>
      </w:pPr>
    </w:p>
    <w:bookmarkStart w:id="36" w:name="_Hlk63501434"/>
    <w:p w14:paraId="65A7A008" w14:textId="6AB33356" w:rsidR="00AC43D2" w:rsidRPr="00AC43D2" w:rsidRDefault="0038455F" w:rsidP="00AC43D2">
      <w:pPr>
        <w:widowControl w:val="0"/>
        <w:contextualSpacing/>
        <w:rPr>
          <w:sz w:val="20"/>
          <w:szCs w:val="20"/>
          <w:u w:val="single"/>
        </w:rPr>
      </w:pPr>
      <w:r>
        <w:fldChar w:fldCharType="begin"/>
      </w:r>
      <w:r>
        <w:instrText xml:space="preserve"> HYPERLINK \l "top" </w:instrText>
      </w:r>
      <w:r>
        <w:fldChar w:fldCharType="separate"/>
      </w:r>
      <w:r w:rsidR="00AC43D2" w:rsidRPr="00AC43D2">
        <w:rPr>
          <w:rStyle w:val="Hyperlink"/>
          <w:sz w:val="20"/>
          <w:szCs w:val="20"/>
        </w:rPr>
        <w:t>TOP</w:t>
      </w:r>
      <w:r>
        <w:rPr>
          <w:rStyle w:val="Hyperlink"/>
          <w:sz w:val="20"/>
          <w:szCs w:val="20"/>
        </w:rPr>
        <w:fldChar w:fldCharType="end"/>
      </w:r>
      <w:r w:rsidR="00AC43D2" w:rsidRPr="00AC43D2">
        <w:rPr>
          <w:sz w:val="20"/>
          <w:szCs w:val="20"/>
          <w:u w:val="single"/>
        </w:rPr>
        <w:t xml:space="preserve"> ^</w:t>
      </w:r>
    </w:p>
    <w:bookmarkEnd w:id="36"/>
    <w:p w14:paraId="428C9D25" w14:textId="432E7D0B" w:rsidR="001E57F6" w:rsidRDefault="001E57F6" w:rsidP="001E57F6">
      <w:pPr>
        <w:widowControl w:val="0"/>
        <w:contextualSpacing/>
      </w:pPr>
      <w:r>
        <w:lastRenderedPageBreak/>
        <w:t xml:space="preserve">Former WA8GBM and Clinton County ARA member Gary Page recalls that while he was a high school student the Sabin vaccine was given on a selected day with all Clinton County high schools serving as vaccination centers.  Because this was in the days before cell and smart phones and the internet, the county health department needed a way to communicate between the sites.  </w:t>
      </w:r>
      <w:r w:rsidR="00D04434">
        <w:t>Thus,</w:t>
      </w:r>
      <w:r>
        <w:t xml:space="preserve"> the newly formed CCARA was asked if they could assist.  With only short order planning stations were set up in each of the various school buildings with </w:t>
      </w:r>
      <w:proofErr w:type="gramStart"/>
      <w:r>
        <w:t>six meter</w:t>
      </w:r>
      <w:proofErr w:type="gramEnd"/>
      <w:r>
        <w:t xml:space="preserve"> stations used to communicate between the sites.  To my knowledge no requests have been received from any health department officials for ham radio assistance this time around.  What a difference a pandemic makes! </w:t>
      </w:r>
    </w:p>
    <w:p w14:paraId="27757E04" w14:textId="77777777" w:rsidR="001E57F6" w:rsidRDefault="001E57F6" w:rsidP="001E57F6">
      <w:pPr>
        <w:widowControl w:val="0"/>
        <w:contextualSpacing/>
      </w:pPr>
      <w:r>
        <w:t xml:space="preserve"> </w:t>
      </w:r>
    </w:p>
    <w:p w14:paraId="617036AB" w14:textId="77777777" w:rsidR="001E57F6" w:rsidRDefault="001E57F6" w:rsidP="001E57F6">
      <w:pPr>
        <w:widowControl w:val="0"/>
        <w:contextualSpacing/>
      </w:pPr>
      <w:r>
        <w:t>Should COVID restrictions be eased, the Cambridge ARC will restart face-</w:t>
      </w:r>
      <w:proofErr w:type="spellStart"/>
      <w:r>
        <w:t>toface</w:t>
      </w:r>
      <w:proofErr w:type="spellEnd"/>
      <w:r>
        <w:t xml:space="preserve"> meetings on February 27 at the usual location in Cambridge.  Stay tuned. </w:t>
      </w:r>
    </w:p>
    <w:p w14:paraId="28EE2872" w14:textId="77777777" w:rsidR="001E57F6" w:rsidRDefault="001E57F6" w:rsidP="001E57F6">
      <w:pPr>
        <w:widowControl w:val="0"/>
        <w:contextualSpacing/>
      </w:pPr>
      <w:r>
        <w:t xml:space="preserve"> </w:t>
      </w:r>
    </w:p>
    <w:p w14:paraId="53926D96" w14:textId="6BB7052E" w:rsidR="001E57F6" w:rsidRDefault="001E57F6" w:rsidP="001E57F6">
      <w:pPr>
        <w:widowControl w:val="0"/>
        <w:contextualSpacing/>
      </w:pPr>
      <w:r>
        <w:t xml:space="preserve">On </w:t>
      </w:r>
      <w:proofErr w:type="gramStart"/>
      <w:r>
        <w:t>Friday</w:t>
      </w:r>
      <w:proofErr w:type="gramEnd"/>
      <w:r>
        <w:t xml:space="preserve"> the Wilmington NWS Office released the schedule for six Storm Spotter Classes to be held during February and March.  According to Highland County EMA Director Dave </w:t>
      </w:r>
      <w:proofErr w:type="spellStart"/>
      <w:r>
        <w:t>Bushelman</w:t>
      </w:r>
      <w:proofErr w:type="spellEnd"/>
      <w:r>
        <w:t xml:space="preserve"> because of the pandemic, this year all classes will be virtual webinars with live Q and A periods.  More information regarding the dates and times is available through the Wilmington NWS website at </w:t>
      </w:r>
      <w:hyperlink r:id="rId126" w:history="1">
        <w:r w:rsidR="00D04434" w:rsidRPr="0004332D">
          <w:rPr>
            <w:rStyle w:val="Hyperlink"/>
          </w:rPr>
          <w:t>www.weather.gov/iln/spotter_training_schedule</w:t>
        </w:r>
      </w:hyperlink>
      <w:r w:rsidR="00D04434">
        <w:t xml:space="preserve"> </w:t>
      </w:r>
      <w:r>
        <w:t xml:space="preserve"> The free classes are open to all </w:t>
      </w:r>
      <w:r w:rsidR="00D04434">
        <w:t>interested;</w:t>
      </w:r>
      <w:r>
        <w:t xml:space="preserve"> </w:t>
      </w:r>
      <w:proofErr w:type="gramStart"/>
      <w:r>
        <w:t>however</w:t>
      </w:r>
      <w:proofErr w:type="gramEnd"/>
      <w:r>
        <w:t xml:space="preserve"> registration is limited to 1,000 per session. </w:t>
      </w:r>
    </w:p>
    <w:p w14:paraId="3382FAF8" w14:textId="77777777" w:rsidR="001E57F6" w:rsidRDefault="001E57F6" w:rsidP="001E57F6">
      <w:pPr>
        <w:widowControl w:val="0"/>
        <w:contextualSpacing/>
      </w:pPr>
      <w:r>
        <w:t xml:space="preserve"> </w:t>
      </w:r>
    </w:p>
    <w:p w14:paraId="42E2D003" w14:textId="77777777" w:rsidR="001E57F6" w:rsidRDefault="001E57F6" w:rsidP="001E57F6">
      <w:pPr>
        <w:widowControl w:val="0"/>
        <w:contextualSpacing/>
      </w:pPr>
      <w:r>
        <w:t xml:space="preserve">The first session of the new Lewis and Clark River Trail Net happened on Friday night on the Vanceburg, KY 146.775 repeater and was called to order by N4BDW, Brent Wells.  Several stations from Southern Ohio and Northeastern Kentucky made the check-ins.  It will be held each Friday evening at 8 pm.  The repeater has a 100 pl tone. </w:t>
      </w:r>
    </w:p>
    <w:p w14:paraId="1252EDB7" w14:textId="77777777" w:rsidR="001E57F6" w:rsidRDefault="001E57F6" w:rsidP="001E57F6">
      <w:pPr>
        <w:widowControl w:val="0"/>
        <w:contextualSpacing/>
      </w:pPr>
      <w:r>
        <w:t xml:space="preserve"> </w:t>
      </w:r>
    </w:p>
    <w:p w14:paraId="12764B2B" w14:textId="203ADE51" w:rsidR="001E57F6" w:rsidRDefault="002A6C6A" w:rsidP="001E57F6">
      <w:pPr>
        <w:widowControl w:val="0"/>
        <w:contextualSpacing/>
      </w:pPr>
      <w:r>
        <w:rPr>
          <w:noProof/>
        </w:rPr>
        <w:drawing>
          <wp:anchor distT="0" distB="0" distL="114300" distR="114300" simplePos="0" relativeHeight="252833792" behindDoc="1" locked="0" layoutInCell="1" allowOverlap="1" wp14:anchorId="5C832841" wp14:editId="05756D07">
            <wp:simplePos x="0" y="0"/>
            <wp:positionH relativeFrom="column">
              <wp:posOffset>5124450</wp:posOffset>
            </wp:positionH>
            <wp:positionV relativeFrom="paragraph">
              <wp:posOffset>855980</wp:posOffset>
            </wp:positionV>
            <wp:extent cx="1637665" cy="751840"/>
            <wp:effectExtent l="0" t="0" r="635" b="0"/>
            <wp:wrapTight wrapText="bothSides">
              <wp:wrapPolygon edited="0">
                <wp:start x="0" y="0"/>
                <wp:lineTo x="0" y="20797"/>
                <wp:lineTo x="21357" y="20797"/>
                <wp:lineTo x="2135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1637665" cy="751840"/>
                    </a:xfrm>
                    <a:prstGeom prst="rect">
                      <a:avLst/>
                    </a:prstGeom>
                  </pic:spPr>
                </pic:pic>
              </a:graphicData>
            </a:graphic>
            <wp14:sizeRelH relativeFrom="page">
              <wp14:pctWidth>0</wp14:pctWidth>
            </wp14:sizeRelH>
            <wp14:sizeRelV relativeFrom="page">
              <wp14:pctHeight>0</wp14:pctHeight>
            </wp14:sizeRelV>
          </wp:anchor>
        </w:drawing>
      </w:r>
      <w:r w:rsidR="001E57F6">
        <w:t xml:space="preserve">The Southern Ohio/Ohio River Valley weather forecast for this coming week looks to have less than desirable daily temperatures and the possibility of more of the white stuff.  Several days are expected to experience high temperatures in the teens and perhaps lows in the single digits.  </w:t>
      </w:r>
      <w:r w:rsidR="00D04434">
        <w:t>Therefore,</w:t>
      </w:r>
      <w:r w:rsidR="001E57F6">
        <w:t xml:space="preserve"> if you need to be out, please </w:t>
      </w:r>
      <w:proofErr w:type="gramStart"/>
      <w:r w:rsidR="001E57F6">
        <w:t>use</w:t>
      </w:r>
      <w:proofErr w:type="gramEnd"/>
      <w:r w:rsidR="001E57F6">
        <w:t xml:space="preserve"> caution.  And K9DOG asks for your four-legged friends be given consideration too if they spend any amount of time outside. </w:t>
      </w:r>
    </w:p>
    <w:p w14:paraId="5F2E613F" w14:textId="3E9CE1B8" w:rsidR="001E57F6" w:rsidRDefault="001E57F6" w:rsidP="001E57F6">
      <w:pPr>
        <w:widowControl w:val="0"/>
        <w:contextualSpacing/>
      </w:pPr>
      <w:r>
        <w:t xml:space="preserve"> </w:t>
      </w:r>
    </w:p>
    <w:p w14:paraId="1155A9AC" w14:textId="6C728168" w:rsidR="001E57F6" w:rsidRDefault="001E57F6" w:rsidP="001E57F6">
      <w:pPr>
        <w:widowControl w:val="0"/>
        <w:contextualSpacing/>
      </w:pPr>
      <w:r>
        <w:t xml:space="preserve">Until next </w:t>
      </w:r>
      <w:proofErr w:type="gramStart"/>
      <w:r>
        <w:t>time,  73</w:t>
      </w:r>
      <w:proofErr w:type="gramEnd"/>
      <w:r>
        <w:t xml:space="preserve">  John Levo </w:t>
      </w:r>
      <w:hyperlink r:id="rId128" w:history="1">
        <w:r w:rsidR="00D04434" w:rsidRPr="0004332D">
          <w:rPr>
            <w:rStyle w:val="Hyperlink"/>
          </w:rPr>
          <w:t>jlevo@cinci.rr.com</w:t>
        </w:r>
      </w:hyperlink>
      <w:r w:rsidR="00D04434">
        <w:t xml:space="preserve"> </w:t>
      </w:r>
      <w:r>
        <w:t xml:space="preserve">  </w:t>
      </w:r>
    </w:p>
    <w:p w14:paraId="1E5AE1A9" w14:textId="5C0A0E18" w:rsidR="001E57F6" w:rsidRDefault="001E57F6" w:rsidP="001E57F6">
      <w:pPr>
        <w:widowControl w:val="0"/>
        <w:contextualSpacing/>
      </w:pPr>
      <w:r>
        <w:t xml:space="preserve"> </w:t>
      </w:r>
    </w:p>
    <w:p w14:paraId="1F8FD063" w14:textId="00A6F613" w:rsidR="001E57F6" w:rsidRDefault="001E57F6" w:rsidP="001E57F6">
      <w:pPr>
        <w:widowControl w:val="0"/>
        <w:contextualSpacing/>
      </w:pPr>
      <w:r>
        <w:t xml:space="preserve"> </w:t>
      </w:r>
    </w:p>
    <w:p w14:paraId="6B3A1E15" w14:textId="77777777" w:rsidR="001E57F6" w:rsidRDefault="001E57F6" w:rsidP="001E57F6">
      <w:pPr>
        <w:widowControl w:val="0"/>
        <w:contextualSpacing/>
      </w:pPr>
      <w:r>
        <w:t xml:space="preserve"> </w:t>
      </w:r>
    </w:p>
    <w:p w14:paraId="66CE6DAA" w14:textId="677E221B" w:rsidR="00116AB5" w:rsidRDefault="00DA3A1D" w:rsidP="001B563A">
      <w:pPr>
        <w:widowControl w:val="0"/>
        <w:contextualSpacing/>
      </w:pPr>
      <w:r>
        <w:pict w14:anchorId="57D0273D">
          <v:rect id="_x0000_i1038" style="width:0;height:1.5pt" o:hralign="center" o:hrstd="t" o:hr="t" fillcolor="#a0a0a0" stroked="f"/>
        </w:pict>
      </w:r>
    </w:p>
    <w:p w14:paraId="37A0B6E9" w14:textId="77777777" w:rsidR="00116AB5" w:rsidRPr="00116AB5" w:rsidRDefault="00116AB5" w:rsidP="00116AB5">
      <w:pPr>
        <w:widowControl w:val="0"/>
        <w:contextualSpacing/>
        <w:rPr>
          <w:b/>
          <w:bCs/>
          <w:i/>
          <w:iCs/>
          <w:sz w:val="28"/>
          <w:szCs w:val="28"/>
        </w:rPr>
      </w:pPr>
      <w:r w:rsidRPr="00116AB5">
        <w:rPr>
          <w:b/>
          <w:bCs/>
          <w:i/>
          <w:iCs/>
          <w:sz w:val="28"/>
          <w:szCs w:val="28"/>
        </w:rPr>
        <w:t>SPECIAL NOTIFICATION</w:t>
      </w:r>
    </w:p>
    <w:p w14:paraId="2B95D094" w14:textId="0D8FAA3D" w:rsidR="00116AB5" w:rsidRDefault="00116AB5" w:rsidP="00116AB5">
      <w:pPr>
        <w:widowControl w:val="0"/>
        <w:contextualSpacing/>
      </w:pPr>
      <w:r>
        <w:rPr>
          <w:noProof/>
        </w:rPr>
        <w:drawing>
          <wp:anchor distT="0" distB="0" distL="114300" distR="114300" simplePos="0" relativeHeight="252832768" behindDoc="1" locked="0" layoutInCell="1" allowOverlap="1" wp14:anchorId="7C040B85" wp14:editId="17219FBF">
            <wp:simplePos x="0" y="0"/>
            <wp:positionH relativeFrom="column">
              <wp:posOffset>5819775</wp:posOffset>
            </wp:positionH>
            <wp:positionV relativeFrom="paragraph">
              <wp:posOffset>29210</wp:posOffset>
            </wp:positionV>
            <wp:extent cx="990600" cy="1247775"/>
            <wp:effectExtent l="0" t="0" r="0" b="9525"/>
            <wp:wrapTight wrapText="bothSides">
              <wp:wrapPolygon edited="0">
                <wp:start x="0" y="0"/>
                <wp:lineTo x="0" y="21435"/>
                <wp:lineTo x="21185" y="21435"/>
                <wp:lineTo x="211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78171" w14:textId="48129FF7" w:rsidR="00116AB5" w:rsidRDefault="00116AB5" w:rsidP="00116AB5">
      <w:pPr>
        <w:widowControl w:val="0"/>
        <w:contextualSpacing/>
      </w:pPr>
      <w:r>
        <w:t>From the National Weather Service</w:t>
      </w:r>
    </w:p>
    <w:p w14:paraId="347DA075" w14:textId="740F504C" w:rsidR="00116AB5" w:rsidRDefault="00116AB5" w:rsidP="00116AB5">
      <w:pPr>
        <w:widowControl w:val="0"/>
        <w:contextualSpacing/>
      </w:pPr>
      <w:r>
        <w:t xml:space="preserve"> </w:t>
      </w:r>
    </w:p>
    <w:p w14:paraId="528186EA" w14:textId="77777777" w:rsidR="00116AB5" w:rsidRDefault="00116AB5" w:rsidP="00116AB5">
      <w:pPr>
        <w:widowControl w:val="0"/>
        <w:contextualSpacing/>
      </w:pPr>
      <w:r>
        <w:t xml:space="preserve">As previously mentioned, we will not be able to conduct in person spotter training classes this winter and spring due to restrictions associated with COVID. Therefore, we will hold several virtual spotter training classes. These classes will be open to the public and free of charge. Please feel free to promote to your staff, spotters, amateur radio operators and to publicize to the citizens in your community. </w:t>
      </w:r>
    </w:p>
    <w:p w14:paraId="48719F0C" w14:textId="77777777" w:rsidR="00116AB5" w:rsidRDefault="00116AB5" w:rsidP="00116AB5">
      <w:pPr>
        <w:widowControl w:val="0"/>
        <w:contextualSpacing/>
      </w:pPr>
    </w:p>
    <w:p w14:paraId="271D6300" w14:textId="77777777" w:rsidR="002A6C6A" w:rsidRDefault="00116AB5" w:rsidP="00116AB5">
      <w:pPr>
        <w:widowControl w:val="0"/>
        <w:contextualSpacing/>
      </w:pPr>
      <w:proofErr w:type="gramStart"/>
      <w:r>
        <w:t>All of</w:t>
      </w:r>
      <w:proofErr w:type="gramEnd"/>
      <w:r>
        <w:t xml:space="preserve"> our classes will be conducted as live webinars with live Q&amp;A. We will use the </w:t>
      </w:r>
      <w:proofErr w:type="spellStart"/>
      <w:r>
        <w:t>GoToWebinar</w:t>
      </w:r>
      <w:proofErr w:type="spellEnd"/>
      <w:r>
        <w:t xml:space="preserve"> software, which can host up to 1000 people for each session. These webinars will not be recorded. 6 webinars are currently planned in February and March, with different days of the week and diverse times represented. </w:t>
      </w:r>
    </w:p>
    <w:p w14:paraId="18E62FFF" w14:textId="77777777" w:rsidR="002A6C6A" w:rsidRDefault="002A6C6A" w:rsidP="00116AB5">
      <w:pPr>
        <w:widowControl w:val="0"/>
        <w:contextualSpacing/>
      </w:pPr>
    </w:p>
    <w:bookmarkStart w:id="37" w:name="_Hlk63501457"/>
    <w:p w14:paraId="328FE162" w14:textId="77777777" w:rsidR="0038455F" w:rsidRPr="0038455F" w:rsidRDefault="0038455F" w:rsidP="0038455F">
      <w:pPr>
        <w:widowControl w:val="0"/>
        <w:contextualSpacing/>
        <w:rPr>
          <w:sz w:val="20"/>
          <w:szCs w:val="20"/>
          <w:u w:val="single"/>
        </w:rPr>
      </w:pPr>
      <w:r w:rsidRPr="0038455F">
        <w:fldChar w:fldCharType="begin"/>
      </w:r>
      <w:r w:rsidRPr="0038455F">
        <w:rPr>
          <w:sz w:val="20"/>
          <w:szCs w:val="20"/>
        </w:rPr>
        <w:instrText xml:space="preserve"> HYPERLINK \l "top" </w:instrText>
      </w:r>
      <w:r w:rsidRPr="0038455F">
        <w:fldChar w:fldCharType="separate"/>
      </w:r>
      <w:r w:rsidRPr="0038455F">
        <w:rPr>
          <w:rStyle w:val="Hyperlink"/>
          <w:sz w:val="20"/>
          <w:szCs w:val="20"/>
        </w:rPr>
        <w:t>TOP</w:t>
      </w:r>
      <w:r w:rsidRPr="0038455F">
        <w:rPr>
          <w:rStyle w:val="Hyperlink"/>
          <w:sz w:val="20"/>
          <w:szCs w:val="20"/>
        </w:rPr>
        <w:fldChar w:fldCharType="end"/>
      </w:r>
      <w:r w:rsidRPr="0038455F">
        <w:rPr>
          <w:sz w:val="20"/>
          <w:szCs w:val="20"/>
          <w:u w:val="single"/>
        </w:rPr>
        <w:t xml:space="preserve"> ^</w:t>
      </w:r>
    </w:p>
    <w:bookmarkEnd w:id="37"/>
    <w:p w14:paraId="1B0EB3E2" w14:textId="77777777" w:rsidR="002A6C6A" w:rsidRDefault="002A6C6A" w:rsidP="00116AB5">
      <w:pPr>
        <w:widowControl w:val="0"/>
        <w:contextualSpacing/>
      </w:pPr>
    </w:p>
    <w:p w14:paraId="792E174B" w14:textId="51CC05FE" w:rsidR="00116AB5" w:rsidRDefault="00116AB5" w:rsidP="00116AB5">
      <w:pPr>
        <w:widowControl w:val="0"/>
        <w:contextualSpacing/>
      </w:pPr>
      <w:r>
        <w:t>If the demand is high enough, we may consider a 7th webinar in April. All those who attend will need to register in advance. Below are the links to the 6 scheduled classes:</w:t>
      </w:r>
    </w:p>
    <w:p w14:paraId="7840A3AF" w14:textId="77777777" w:rsidR="00116AB5" w:rsidRDefault="00116AB5" w:rsidP="00116AB5">
      <w:pPr>
        <w:widowControl w:val="0"/>
        <w:contextualSpacing/>
      </w:pPr>
      <w:r>
        <w:t xml:space="preserve"> </w:t>
      </w:r>
    </w:p>
    <w:p w14:paraId="62D47220" w14:textId="77777777" w:rsidR="00116AB5" w:rsidRDefault="00116AB5" w:rsidP="002A6C6A">
      <w:pPr>
        <w:pStyle w:val="ListParagraph"/>
        <w:widowControl w:val="0"/>
        <w:numPr>
          <w:ilvl w:val="0"/>
          <w:numId w:val="7"/>
        </w:numPr>
      </w:pPr>
      <w:r>
        <w:t>Spotter Webinar 1: Friday, February 19, 2021 (1 PM - 3 PM):</w:t>
      </w:r>
    </w:p>
    <w:p w14:paraId="0E535607" w14:textId="5A5DE1E6" w:rsidR="00116AB5" w:rsidRDefault="002A6C6A" w:rsidP="002A6C6A">
      <w:pPr>
        <w:widowControl w:val="0"/>
        <w:ind w:left="360"/>
      </w:pPr>
      <w:r>
        <w:t xml:space="preserve">      </w:t>
      </w:r>
      <w:hyperlink r:id="rId130" w:history="1">
        <w:r w:rsidRPr="007D1733">
          <w:rPr>
            <w:rStyle w:val="Hyperlink"/>
          </w:rPr>
          <w:t>https://register.gotowebinar.com/register/8258577384418148110</w:t>
        </w:r>
      </w:hyperlink>
      <w:r w:rsidR="00116AB5">
        <w:t xml:space="preserve"> </w:t>
      </w:r>
    </w:p>
    <w:p w14:paraId="2E17F507" w14:textId="273BA504" w:rsidR="00116AB5" w:rsidRDefault="00116AB5" w:rsidP="002A6C6A">
      <w:pPr>
        <w:widowControl w:val="0"/>
        <w:ind w:firstLine="60"/>
        <w:contextualSpacing/>
      </w:pPr>
    </w:p>
    <w:p w14:paraId="681FE701" w14:textId="77777777" w:rsidR="00116AB5" w:rsidRDefault="00116AB5" w:rsidP="002A6C6A">
      <w:pPr>
        <w:pStyle w:val="ListParagraph"/>
        <w:widowControl w:val="0"/>
        <w:numPr>
          <w:ilvl w:val="0"/>
          <w:numId w:val="7"/>
        </w:numPr>
      </w:pPr>
      <w:r>
        <w:t xml:space="preserve">Spotter Webinar 2: Wednesday, February 24, 2021 (7 PM - 9 PM): </w:t>
      </w:r>
    </w:p>
    <w:p w14:paraId="0972815F" w14:textId="34231889" w:rsidR="00116AB5" w:rsidRDefault="00DA3A1D" w:rsidP="002A6C6A">
      <w:pPr>
        <w:pStyle w:val="ListParagraph"/>
        <w:widowControl w:val="0"/>
      </w:pPr>
      <w:hyperlink r:id="rId131" w:history="1">
        <w:r w:rsidR="002A6C6A" w:rsidRPr="007D1733">
          <w:rPr>
            <w:rStyle w:val="Hyperlink"/>
          </w:rPr>
          <w:t>https://register.gotowebinar.com/register/4105945167168648206</w:t>
        </w:r>
      </w:hyperlink>
      <w:r w:rsidR="00116AB5">
        <w:t xml:space="preserve"> </w:t>
      </w:r>
    </w:p>
    <w:p w14:paraId="08D9BF81" w14:textId="5F87A0DB" w:rsidR="00116AB5" w:rsidRDefault="00116AB5" w:rsidP="002A6C6A">
      <w:pPr>
        <w:widowControl w:val="0"/>
        <w:ind w:firstLine="60"/>
        <w:contextualSpacing/>
      </w:pPr>
    </w:p>
    <w:p w14:paraId="24946EDD" w14:textId="77777777" w:rsidR="00116AB5" w:rsidRDefault="00116AB5" w:rsidP="002A6C6A">
      <w:pPr>
        <w:pStyle w:val="ListParagraph"/>
        <w:widowControl w:val="0"/>
        <w:numPr>
          <w:ilvl w:val="0"/>
          <w:numId w:val="7"/>
        </w:numPr>
      </w:pPr>
      <w:r>
        <w:t xml:space="preserve">Spotter Webinar 3: Thursday, March 4, 2021 (7 PM - 9 PM): </w:t>
      </w:r>
    </w:p>
    <w:p w14:paraId="2972800C" w14:textId="04680310" w:rsidR="00116AB5" w:rsidRDefault="00DA3A1D" w:rsidP="002A6C6A">
      <w:pPr>
        <w:pStyle w:val="ListParagraph"/>
        <w:widowControl w:val="0"/>
      </w:pPr>
      <w:hyperlink r:id="rId132" w:history="1">
        <w:r w:rsidR="002A6C6A" w:rsidRPr="007D1733">
          <w:rPr>
            <w:rStyle w:val="Hyperlink"/>
          </w:rPr>
          <w:t>https://register.gotowebinar.com/register/8790359481726954766</w:t>
        </w:r>
      </w:hyperlink>
      <w:r w:rsidR="00116AB5">
        <w:t xml:space="preserve"> </w:t>
      </w:r>
    </w:p>
    <w:p w14:paraId="28A705D5" w14:textId="7E6AEFFA" w:rsidR="00116AB5" w:rsidRDefault="00116AB5" w:rsidP="002A6C6A">
      <w:pPr>
        <w:widowControl w:val="0"/>
        <w:ind w:firstLine="60"/>
        <w:contextualSpacing/>
      </w:pPr>
    </w:p>
    <w:p w14:paraId="2A977C12" w14:textId="77777777" w:rsidR="00116AB5" w:rsidRDefault="00116AB5" w:rsidP="002A6C6A">
      <w:pPr>
        <w:pStyle w:val="ListParagraph"/>
        <w:widowControl w:val="0"/>
        <w:numPr>
          <w:ilvl w:val="0"/>
          <w:numId w:val="7"/>
        </w:numPr>
      </w:pPr>
      <w:r>
        <w:t xml:space="preserve">Spotter Webinar 4: Monday, March 8, 2021 (6 PM - 8 PM): </w:t>
      </w:r>
    </w:p>
    <w:p w14:paraId="068A7B01" w14:textId="4882B0CB" w:rsidR="00116AB5" w:rsidRDefault="00DA3A1D" w:rsidP="002A6C6A">
      <w:pPr>
        <w:pStyle w:val="ListParagraph"/>
        <w:widowControl w:val="0"/>
      </w:pPr>
      <w:hyperlink r:id="rId133" w:history="1">
        <w:r w:rsidR="002A6C6A" w:rsidRPr="007D1733">
          <w:rPr>
            <w:rStyle w:val="Hyperlink"/>
          </w:rPr>
          <w:t>https://register.gotowebinar.com/register/5017422714408992270</w:t>
        </w:r>
      </w:hyperlink>
      <w:r w:rsidR="00116AB5">
        <w:t xml:space="preserve"> </w:t>
      </w:r>
    </w:p>
    <w:p w14:paraId="099D93EF" w14:textId="7D2F1B47" w:rsidR="00116AB5" w:rsidRDefault="00116AB5" w:rsidP="002A6C6A">
      <w:pPr>
        <w:widowControl w:val="0"/>
        <w:ind w:firstLine="60"/>
        <w:contextualSpacing/>
      </w:pPr>
    </w:p>
    <w:p w14:paraId="7D40DEA2" w14:textId="77777777" w:rsidR="00116AB5" w:rsidRDefault="00116AB5" w:rsidP="002A6C6A">
      <w:pPr>
        <w:pStyle w:val="ListParagraph"/>
        <w:widowControl w:val="0"/>
        <w:numPr>
          <w:ilvl w:val="0"/>
          <w:numId w:val="7"/>
        </w:numPr>
      </w:pPr>
      <w:r>
        <w:t xml:space="preserve">Spotter Webinar 5: Tuesday, March 23, 2021 (6 PM - 8 PM): </w:t>
      </w:r>
    </w:p>
    <w:p w14:paraId="5E7C3DE2" w14:textId="26EB7B57" w:rsidR="00116AB5" w:rsidRDefault="00DA3A1D" w:rsidP="002A6C6A">
      <w:pPr>
        <w:pStyle w:val="ListParagraph"/>
        <w:widowControl w:val="0"/>
      </w:pPr>
      <w:hyperlink r:id="rId134" w:history="1">
        <w:r w:rsidR="002A6C6A" w:rsidRPr="007D1733">
          <w:rPr>
            <w:rStyle w:val="Hyperlink"/>
          </w:rPr>
          <w:t>https://register.gotowebinar.com/register/8257513057162542350</w:t>
        </w:r>
      </w:hyperlink>
      <w:r w:rsidR="00116AB5">
        <w:t xml:space="preserve"> </w:t>
      </w:r>
    </w:p>
    <w:p w14:paraId="5F5EE9B5" w14:textId="6FF33366" w:rsidR="00116AB5" w:rsidRDefault="00116AB5" w:rsidP="002A6C6A">
      <w:pPr>
        <w:widowControl w:val="0"/>
        <w:ind w:firstLine="60"/>
        <w:contextualSpacing/>
      </w:pPr>
    </w:p>
    <w:p w14:paraId="5738A017" w14:textId="77777777" w:rsidR="00116AB5" w:rsidRDefault="00116AB5" w:rsidP="002A6C6A">
      <w:pPr>
        <w:pStyle w:val="ListParagraph"/>
        <w:widowControl w:val="0"/>
        <w:numPr>
          <w:ilvl w:val="0"/>
          <w:numId w:val="7"/>
        </w:numPr>
      </w:pPr>
      <w:r>
        <w:t xml:space="preserve">Spotter Webinar 6: Saturday, March 27, 2021 (12 PM - 2 PM): </w:t>
      </w:r>
    </w:p>
    <w:p w14:paraId="07479009" w14:textId="06213358" w:rsidR="00116AB5" w:rsidRDefault="00DA3A1D" w:rsidP="002A6C6A">
      <w:pPr>
        <w:pStyle w:val="ListParagraph"/>
        <w:widowControl w:val="0"/>
      </w:pPr>
      <w:hyperlink r:id="rId135" w:history="1">
        <w:r w:rsidR="002A6C6A" w:rsidRPr="007D1733">
          <w:rPr>
            <w:rStyle w:val="Hyperlink"/>
          </w:rPr>
          <w:t>https://register.gotowebinar.com/register/5687758669980329230</w:t>
        </w:r>
      </w:hyperlink>
      <w:r w:rsidR="00116AB5">
        <w:t xml:space="preserve"> </w:t>
      </w:r>
    </w:p>
    <w:p w14:paraId="5F6D589F" w14:textId="77777777" w:rsidR="00116AB5" w:rsidRDefault="00116AB5" w:rsidP="00116AB5">
      <w:pPr>
        <w:widowControl w:val="0"/>
        <w:contextualSpacing/>
      </w:pPr>
      <w:r>
        <w:t xml:space="preserve"> </w:t>
      </w:r>
    </w:p>
    <w:p w14:paraId="4B32A98F" w14:textId="1BF385D2" w:rsidR="00847E56" w:rsidRDefault="00DA3A1D" w:rsidP="00847E56">
      <w:pPr>
        <w:widowControl w:val="0"/>
        <w:contextualSpacing/>
        <w:jc w:val="center"/>
      </w:pPr>
      <w:r>
        <w:pict w14:anchorId="1B53508B">
          <v:rect id="_x0000_i1039" style="width:0;height:1.5pt" o:hralign="center" o:bullet="t" o:hrstd="t" o:hr="t" fillcolor="#a0a0a0" stroked="f"/>
        </w:pict>
      </w:r>
    </w:p>
    <w:p w14:paraId="686187A1" w14:textId="2D6B848C" w:rsidR="00070BB6" w:rsidRDefault="00070BB6" w:rsidP="00847E56">
      <w:pPr>
        <w:widowControl w:val="0"/>
        <w:contextualSpacing/>
        <w:jc w:val="center"/>
      </w:pPr>
    </w:p>
    <w:p w14:paraId="10C8B55F" w14:textId="77777777" w:rsidR="002A6C6A" w:rsidRPr="00070BB6" w:rsidRDefault="002A6C6A" w:rsidP="00847E56">
      <w:pPr>
        <w:widowControl w:val="0"/>
        <w:contextualSpacing/>
        <w:jc w:val="center"/>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77777777" w:rsidR="00847E56" w:rsidRPr="000A213A" w:rsidRDefault="00847E56" w:rsidP="00075115">
            <w:pPr>
              <w:widowControl w:val="0"/>
              <w:contextualSpacing/>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DA3A1D" w:rsidP="009C42BF">
      <w:pPr>
        <w:widowControl w:val="0"/>
        <w:contextualSpacing/>
        <w:rPr>
          <w:rFonts w:eastAsiaTheme="minorHAnsi"/>
          <w:b/>
          <w:i/>
          <w:color w:val="000000" w:themeColor="text1"/>
          <w:sz w:val="28"/>
          <w:szCs w:val="28"/>
        </w:rPr>
      </w:pPr>
      <w:r>
        <w:pict w14:anchorId="37A06E51">
          <v:rect id="_x0000_i1040" style="width:0;height:1.5pt" o:hralign="center" o:hrstd="t" o:hr="t" fillcolor="#a0a0a0" stroked="f"/>
        </w:pict>
      </w:r>
    </w:p>
    <w:p w14:paraId="75187BAF" w14:textId="6AEC4E33" w:rsidR="004B1AA5" w:rsidRDefault="004B1AA5" w:rsidP="009C42BF">
      <w:pPr>
        <w:widowControl w:val="0"/>
        <w:contextualSpacing/>
      </w:pPr>
      <w:bookmarkStart w:id="38" w:name="swap"/>
      <w:bookmarkEnd w:id="38"/>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r w:rsidR="00D94323">
        <w:t xml:space="preserve"> </w:t>
      </w:r>
      <w:hyperlink r:id="rId137"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A2397D6" w14:textId="77777777" w:rsidR="00FB7501" w:rsidRDefault="00FB750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48AEB659" w14:textId="77777777" w:rsidR="0038455F" w:rsidRDefault="0038455F" w:rsidP="0038455F">
      <w:pPr>
        <w:widowControl w:val="0"/>
        <w:contextualSpacing/>
        <w:rPr>
          <w:sz w:val="20"/>
          <w:szCs w:val="20"/>
        </w:rPr>
      </w:pPr>
    </w:p>
    <w:p w14:paraId="6013EC4C" w14:textId="775D12FF" w:rsidR="0038455F" w:rsidRPr="0038455F" w:rsidRDefault="00DA3A1D" w:rsidP="0038455F">
      <w:pPr>
        <w:widowControl w:val="0"/>
        <w:contextualSpacing/>
        <w:rPr>
          <w:sz w:val="20"/>
          <w:szCs w:val="20"/>
          <w:u w:val="single"/>
        </w:rPr>
      </w:pPr>
      <w:hyperlink w:anchor="top" w:history="1">
        <w:r w:rsidR="0038455F" w:rsidRPr="0038455F">
          <w:rPr>
            <w:rStyle w:val="Hyperlink"/>
            <w:sz w:val="20"/>
            <w:szCs w:val="20"/>
          </w:rPr>
          <w:t>TOP</w:t>
        </w:r>
      </w:hyperlink>
      <w:r w:rsidR="0038455F" w:rsidRPr="0038455F">
        <w:rPr>
          <w:sz w:val="20"/>
          <w:szCs w:val="20"/>
          <w:u w:val="single"/>
        </w:rPr>
        <w:t xml:space="preserve"> ^</w:t>
      </w:r>
    </w:p>
    <w:p w14:paraId="4B2DC0F0" w14:textId="03852ADD" w:rsidR="00514311" w:rsidRDefault="00514311" w:rsidP="009C42BF">
      <w:pPr>
        <w:widowControl w:val="0"/>
        <w:contextualSpacing/>
        <w:rPr>
          <w:noProof/>
        </w:rPr>
      </w:pPr>
      <w:r w:rsidRPr="0048461E">
        <w:lastRenderedPageBreak/>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8"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DA3A1D" w:rsidP="009C42BF">
      <w:pPr>
        <w:widowControl w:val="0"/>
        <w:contextualSpacing/>
      </w:pPr>
      <w:r>
        <w:pict w14:anchorId="47B41B42">
          <v:rect id="_x0000_i1041"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DA3A1D" w:rsidP="009C42BF">
      <w:pPr>
        <w:widowControl w:val="0"/>
        <w:contextualSpacing/>
      </w:pPr>
      <w:hyperlink r:id="rId140"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3967DC17" w14:textId="215F02D4" w:rsidR="009201AC" w:rsidRDefault="00DA3A1D" w:rsidP="009201AC">
      <w:pPr>
        <w:widowControl w:val="0"/>
        <w:contextualSpacing/>
        <w:rPr>
          <w:b/>
          <w:bCs/>
          <w:i/>
          <w:iCs/>
          <w:sz w:val="28"/>
          <w:szCs w:val="28"/>
        </w:rPr>
      </w:pPr>
      <w:r>
        <w:pict w14:anchorId="43363EDD">
          <v:rect id="_x0000_i1042" style="width:0;height:1.5pt" o:hralign="center" o:hrstd="t" o:hr="t" fillcolor="#a0a0a0" stroked="f"/>
        </w:pict>
      </w:r>
    </w:p>
    <w:p w14:paraId="5867EA03" w14:textId="3D003999" w:rsidR="009201AC" w:rsidRPr="00B733C2" w:rsidRDefault="00B733C2" w:rsidP="009201AC">
      <w:pPr>
        <w:widowControl w:val="0"/>
        <w:contextualSpacing/>
        <w:rPr>
          <w:bCs/>
          <w:sz w:val="28"/>
          <w:szCs w:val="28"/>
        </w:rPr>
      </w:pPr>
      <w:r w:rsidRPr="009201AC">
        <w:rPr>
          <w:b/>
          <w:bCs/>
          <w:i/>
          <w:iCs/>
          <w:noProof/>
        </w:rPr>
        <w:drawing>
          <wp:anchor distT="0" distB="0" distL="114300" distR="114300" simplePos="0" relativeHeight="252731392" behindDoc="1" locked="0" layoutInCell="1" allowOverlap="1" wp14:anchorId="462D96CC" wp14:editId="68893F91">
            <wp:simplePos x="0" y="0"/>
            <wp:positionH relativeFrom="margin">
              <wp:posOffset>5895975</wp:posOffset>
            </wp:positionH>
            <wp:positionV relativeFrom="paragraph">
              <wp:posOffset>154305</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1AC" w:rsidRPr="009201AC">
        <w:rPr>
          <w:b/>
          <w:bCs/>
          <w:i/>
          <w:iCs/>
          <w:sz w:val="28"/>
          <w:szCs w:val="28"/>
        </w:rPr>
        <w:t xml:space="preserve">Welcome New Subscriber(s) </w:t>
      </w:r>
    </w:p>
    <w:p w14:paraId="240D9288" w14:textId="77777777" w:rsidR="00B733C2" w:rsidRDefault="00B733C2" w:rsidP="009201AC">
      <w:pPr>
        <w:widowControl w:val="0"/>
        <w:contextualSpacing/>
        <w:rPr>
          <w:b/>
          <w:bCs/>
        </w:rPr>
      </w:pPr>
    </w:p>
    <w:p w14:paraId="55A6D089" w14:textId="711080FA" w:rsidR="009201AC" w:rsidRDefault="009201AC" w:rsidP="00DC7C8C">
      <w:pPr>
        <w:widowControl w:val="0"/>
        <w:contextualSpacing/>
        <w:rPr>
          <w:b/>
          <w:bCs/>
        </w:rPr>
      </w:pPr>
    </w:p>
    <w:p w14:paraId="235BEC06" w14:textId="77777777" w:rsidR="0038455F" w:rsidRDefault="00C871CE" w:rsidP="0038455F">
      <w:pPr>
        <w:widowControl w:val="0"/>
        <w:contextualSpacing/>
        <w:rPr>
          <w:b/>
          <w:bCs/>
        </w:rPr>
      </w:pPr>
      <w:r w:rsidRPr="00C871CE">
        <w:rPr>
          <w:b/>
          <w:bCs/>
        </w:rPr>
        <w:t xml:space="preserve">Steve </w:t>
      </w:r>
      <w:proofErr w:type="spellStart"/>
      <w:r w:rsidRPr="00C871CE">
        <w:rPr>
          <w:b/>
          <w:bCs/>
        </w:rPr>
        <w:t>Leggans</w:t>
      </w:r>
      <w:proofErr w:type="spellEnd"/>
      <w:r>
        <w:rPr>
          <w:b/>
          <w:bCs/>
        </w:rPr>
        <w:t xml:space="preserve">; </w:t>
      </w:r>
      <w:r w:rsidR="0038455F" w:rsidRPr="0038455F">
        <w:rPr>
          <w:b/>
          <w:bCs/>
        </w:rPr>
        <w:t>Bruce</w:t>
      </w:r>
      <w:r w:rsidR="0038455F">
        <w:rPr>
          <w:b/>
          <w:bCs/>
        </w:rPr>
        <w:t xml:space="preserve">, </w:t>
      </w:r>
      <w:r w:rsidR="0038455F" w:rsidRPr="0038455F">
        <w:rPr>
          <w:b/>
          <w:bCs/>
        </w:rPr>
        <w:t>K8DGV</w:t>
      </w:r>
      <w:r w:rsidR="0038455F">
        <w:rPr>
          <w:b/>
          <w:bCs/>
        </w:rPr>
        <w:t xml:space="preserve">; </w:t>
      </w:r>
      <w:r w:rsidR="0038455F" w:rsidRPr="0038455F">
        <w:rPr>
          <w:b/>
          <w:bCs/>
        </w:rPr>
        <w:t>Adam Henson</w:t>
      </w:r>
      <w:r w:rsidR="0038455F">
        <w:rPr>
          <w:b/>
          <w:bCs/>
        </w:rPr>
        <w:t xml:space="preserve">; </w:t>
      </w:r>
      <w:r w:rsidR="0038455F" w:rsidRPr="0038455F">
        <w:rPr>
          <w:b/>
          <w:bCs/>
        </w:rPr>
        <w:t>Paul</w:t>
      </w:r>
      <w:r w:rsidR="0038455F">
        <w:rPr>
          <w:b/>
          <w:bCs/>
        </w:rPr>
        <w:t xml:space="preserve">, </w:t>
      </w:r>
      <w:r w:rsidR="0038455F" w:rsidRPr="0038455F">
        <w:rPr>
          <w:b/>
          <w:bCs/>
        </w:rPr>
        <w:t>N7PRT</w:t>
      </w:r>
      <w:r w:rsidR="0038455F">
        <w:rPr>
          <w:b/>
          <w:bCs/>
        </w:rPr>
        <w:t xml:space="preserve">; </w:t>
      </w:r>
      <w:r w:rsidR="0038455F" w:rsidRPr="0038455F">
        <w:rPr>
          <w:b/>
          <w:bCs/>
        </w:rPr>
        <w:t>Nikolay</w:t>
      </w:r>
      <w:r w:rsidR="0038455F">
        <w:rPr>
          <w:b/>
          <w:bCs/>
        </w:rPr>
        <w:t xml:space="preserve">, </w:t>
      </w:r>
      <w:proofErr w:type="gramStart"/>
      <w:r w:rsidR="0038455F" w:rsidRPr="0038455F">
        <w:rPr>
          <w:b/>
          <w:bCs/>
        </w:rPr>
        <w:t>K5NIK</w:t>
      </w:r>
      <w:r w:rsidR="0038455F">
        <w:rPr>
          <w:b/>
          <w:bCs/>
        </w:rPr>
        <w:t>;</w:t>
      </w:r>
      <w:proofErr w:type="gramEnd"/>
      <w:r w:rsidR="0038455F">
        <w:rPr>
          <w:b/>
          <w:bCs/>
        </w:rPr>
        <w:t xml:space="preserve"> </w:t>
      </w:r>
    </w:p>
    <w:p w14:paraId="2130DF93" w14:textId="14531075" w:rsidR="00C871CE" w:rsidRDefault="0038455F" w:rsidP="0038455F">
      <w:pPr>
        <w:widowControl w:val="0"/>
        <w:contextualSpacing/>
        <w:rPr>
          <w:b/>
          <w:bCs/>
        </w:rPr>
      </w:pPr>
      <w:proofErr w:type="gramStart"/>
      <w:r w:rsidRPr="0038455F">
        <w:rPr>
          <w:b/>
          <w:bCs/>
        </w:rPr>
        <w:t>Andrew</w:t>
      </w:r>
      <w:r>
        <w:rPr>
          <w:b/>
          <w:bCs/>
        </w:rPr>
        <w:t xml:space="preserve">, </w:t>
      </w:r>
      <w:r w:rsidRPr="0038455F">
        <w:rPr>
          <w:b/>
          <w:bCs/>
        </w:rPr>
        <w:t xml:space="preserve"> AC</w:t>
      </w:r>
      <w:proofErr w:type="gramEnd"/>
      <w:r w:rsidRPr="0038455F">
        <w:rPr>
          <w:b/>
          <w:bCs/>
        </w:rPr>
        <w:t>8JR</w:t>
      </w:r>
    </w:p>
    <w:p w14:paraId="230E368D" w14:textId="734F832E" w:rsidR="00C871CE" w:rsidRDefault="00C871CE" w:rsidP="00DC7C8C">
      <w:pPr>
        <w:widowControl w:val="0"/>
        <w:contextualSpacing/>
        <w:rPr>
          <w:b/>
          <w:bCs/>
        </w:rPr>
      </w:pPr>
    </w:p>
    <w:p w14:paraId="4C68723F" w14:textId="77777777" w:rsidR="00C871CE" w:rsidRPr="009201AC" w:rsidRDefault="00C871CE" w:rsidP="00DC7C8C">
      <w:pPr>
        <w:widowControl w:val="0"/>
        <w:contextualSpacing/>
        <w:rPr>
          <w:b/>
          <w:bCs/>
        </w:rPr>
      </w:pPr>
    </w:p>
    <w:p w14:paraId="69964953" w14:textId="77777777" w:rsidR="00B733C2" w:rsidRDefault="00B733C2" w:rsidP="009C42BF">
      <w:pPr>
        <w:widowControl w:val="0"/>
        <w:contextualSpacing/>
        <w:rPr>
          <w:bCs/>
        </w:rPr>
      </w:pPr>
    </w:p>
    <w:p w14:paraId="185D1052" w14:textId="740D7D12" w:rsidR="00B7173C" w:rsidRDefault="00DA3A1D" w:rsidP="009C42BF">
      <w:pPr>
        <w:widowControl w:val="0"/>
        <w:contextualSpacing/>
        <w:rPr>
          <w:b/>
          <w:bCs/>
          <w:i/>
          <w:iCs/>
          <w:sz w:val="28"/>
          <w:szCs w:val="28"/>
        </w:rPr>
      </w:pPr>
      <w:r>
        <w:rPr>
          <w:bCs/>
        </w:rPr>
        <w:pict w14:anchorId="7FEBD071">
          <v:rect id="_x0000_i1043" style="width:0;height:1.5pt" o:hralign="center" o:hrstd="t" o:hr="t" fillcolor="#a0a0a0" stroked="f"/>
        </w:pict>
      </w:r>
    </w:p>
    <w:p w14:paraId="3FAF25E2" w14:textId="1474293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6B08" w:rsidRPr="00C36B08">
        <w:t>Here’s</w:t>
      </w:r>
      <w:proofErr w:type="gramEnd"/>
      <w:r w:rsidR="00C36B08" w:rsidRPr="00C36B08">
        <w:t xml:space="preserve"> the link to the page…. </w:t>
      </w:r>
      <w:hyperlink r:id="rId143"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4"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DA3A1D" w:rsidP="009C42BF">
      <w:pPr>
        <w:widowControl w:val="0"/>
        <w:contextualSpacing/>
        <w:rPr>
          <w:bCs/>
        </w:rPr>
      </w:pPr>
      <w:r>
        <w:rPr>
          <w:bCs/>
        </w:rPr>
        <w:pict w14:anchorId="7FC09615">
          <v:rect id="_x0000_i1044"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9"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1E7ED923" w:rsidR="00A01309" w:rsidRPr="000A213A" w:rsidRDefault="00A01309" w:rsidP="009C42BF">
      <w:pPr>
        <w:widowControl w:val="0"/>
        <w:contextualSpacing/>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46" w:history="1">
        <w:r w:rsidR="00C36D92" w:rsidRPr="00883329">
          <w:rPr>
            <w:rStyle w:val="Hyperlink"/>
          </w:rPr>
          <w:t>Opt-In</w:t>
        </w:r>
      </w:hyperlink>
      <w:r w:rsidRPr="000A213A">
        <w:t xml:space="preserve">” to start receiving them.  Heck just </w:t>
      </w:r>
      <w:proofErr w:type="gramStart"/>
      <w:r w:rsidRPr="000A213A">
        <w:t>have</w:t>
      </w:r>
      <w:proofErr w:type="gramEnd"/>
      <w:r w:rsidRPr="000A213A">
        <w:t xml:space="preserve"> them send an email</w:t>
      </w:r>
      <w:r w:rsidR="004E5E00">
        <w:t xml:space="preserve"> to:</w:t>
      </w:r>
      <w:r w:rsidRPr="000A213A">
        <w:t xml:space="preserve">   </w:t>
      </w:r>
      <w:hyperlink r:id="rId147"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5BA21FD3" w14:textId="5340B07B" w:rsidR="00A01309" w:rsidRDefault="00A01309" w:rsidP="009C42BF">
      <w:pPr>
        <w:widowControl w:val="0"/>
        <w:contextualSpacing/>
      </w:pPr>
    </w:p>
    <w:p w14:paraId="2660602B" w14:textId="633CA111" w:rsidR="002A6C6A" w:rsidRDefault="002A6C6A" w:rsidP="009C42BF">
      <w:pPr>
        <w:widowControl w:val="0"/>
        <w:contextualSpacing/>
      </w:pPr>
    </w:p>
    <w:p w14:paraId="6DFE8573" w14:textId="77777777" w:rsidR="0038455F" w:rsidRPr="0038455F" w:rsidRDefault="00DA3A1D" w:rsidP="0038455F">
      <w:pPr>
        <w:widowControl w:val="0"/>
        <w:contextualSpacing/>
        <w:rPr>
          <w:sz w:val="20"/>
          <w:szCs w:val="20"/>
          <w:u w:val="single"/>
        </w:rPr>
      </w:pPr>
      <w:hyperlink w:anchor="top" w:history="1">
        <w:r w:rsidR="0038455F" w:rsidRPr="0038455F">
          <w:rPr>
            <w:rStyle w:val="Hyperlink"/>
            <w:sz w:val="20"/>
            <w:szCs w:val="20"/>
          </w:rPr>
          <w:t>TOP</w:t>
        </w:r>
      </w:hyperlink>
      <w:r w:rsidR="0038455F" w:rsidRPr="0038455F">
        <w:rPr>
          <w:sz w:val="20"/>
          <w:szCs w:val="20"/>
          <w:u w:val="single"/>
        </w:rPr>
        <w:t xml:space="preserve"> ^</w:t>
      </w:r>
    </w:p>
    <w:p w14:paraId="4EA96C66" w14:textId="3E177E98" w:rsidR="00A01309" w:rsidRDefault="00A01309" w:rsidP="009C42BF">
      <w:pPr>
        <w:widowControl w:val="0"/>
        <w:contextualSpacing/>
      </w:pPr>
      <w:r w:rsidRPr="000A213A">
        <w:lastRenderedPageBreak/>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50"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DA3A1D" w:rsidP="009C42BF">
      <w:pPr>
        <w:widowControl w:val="0"/>
        <w:contextualSpacing/>
      </w:pPr>
      <w:r>
        <w:rPr>
          <w:bCs/>
        </w:rPr>
        <w:pict w14:anchorId="0F5C7231">
          <v:rect id="_x0000_i1045" style="width:0;height:1.5pt" o:hralign="center" o:hrstd="t" o:hr="t" fillcolor="#a0a0a0" stroked="f"/>
        </w:pict>
      </w:r>
    </w:p>
    <w:p w14:paraId="56D772D9" w14:textId="1D62C9B4" w:rsidR="00682801" w:rsidRDefault="00682801" w:rsidP="009C42BF">
      <w:pPr>
        <w:widowControl w:val="0"/>
        <w:contextualSpacing/>
      </w:pPr>
      <w:bookmarkStart w:id="40" w:name="_Hlk50889089"/>
      <w:bookmarkStart w:id="41" w:name="_Hlk51493534"/>
      <w:bookmarkStart w:id="42" w:name="_Hlk57398828"/>
      <w:bookmarkStart w:id="43" w:name="_Hlk58660839"/>
      <w:bookmarkStart w:id="44" w:name="_Hlk60422348"/>
      <w:bookmarkStart w:id="45" w:name="_Hlk61122047"/>
      <w:bookmarkStart w:id="46" w:name="_Hlk40377067"/>
      <w:bookmarkStart w:id="47" w:name="_Hlk47171828"/>
      <w:bookmarkStart w:id="48" w:name="_Hlk47812454"/>
      <w:bookmarkEnd w:id="1"/>
      <w:bookmarkEnd w:id="2"/>
      <w:bookmarkEnd w:id="3"/>
      <w:bookmarkEnd w:id="4"/>
      <w:bookmarkEnd w:id="5"/>
      <w:bookmarkEnd w:id="6"/>
      <w:bookmarkEnd w:id="7"/>
      <w:bookmarkEnd w:id="8"/>
      <w:bookmarkEnd w:id="9"/>
      <w:bookmarkEnd w:id="10"/>
      <w:bookmarkEnd w:id="11"/>
      <w:bookmarkEnd w:id="12"/>
      <w:bookmarkEnd w:id="13"/>
      <w:bookmarkEnd w:id="39"/>
    </w:p>
    <w:p w14:paraId="04F3689F" w14:textId="71E0B10A" w:rsidR="00682801" w:rsidRDefault="00F07098" w:rsidP="009C42BF">
      <w:pPr>
        <w:widowControl w:val="0"/>
        <w:contextualSpacing/>
      </w:pPr>
      <w:r>
        <w:rPr>
          <w:noProof/>
        </w:rPr>
        <w:drawing>
          <wp:anchor distT="0" distB="0" distL="114300" distR="114300" simplePos="0" relativeHeight="252834816" behindDoc="1" locked="0" layoutInCell="1" allowOverlap="1" wp14:anchorId="16A07A9B" wp14:editId="05EFFBA9">
            <wp:simplePos x="0" y="0"/>
            <wp:positionH relativeFrom="margin">
              <wp:align>center</wp:align>
            </wp:positionH>
            <wp:positionV relativeFrom="paragraph">
              <wp:posOffset>11430</wp:posOffset>
            </wp:positionV>
            <wp:extent cx="3535680" cy="3230880"/>
            <wp:effectExtent l="0" t="0" r="7620" b="7620"/>
            <wp:wrapTight wrapText="bothSides">
              <wp:wrapPolygon edited="0">
                <wp:start x="0" y="0"/>
                <wp:lineTo x="0" y="21524"/>
                <wp:lineTo x="21530" y="21524"/>
                <wp:lineTo x="21530"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35680" cy="3230880"/>
                    </a:xfrm>
                    <a:prstGeom prst="rect">
                      <a:avLst/>
                    </a:prstGeom>
                    <a:noFill/>
                  </pic:spPr>
                </pic:pic>
              </a:graphicData>
            </a:graphic>
            <wp14:sizeRelH relativeFrom="page">
              <wp14:pctWidth>0</wp14:pctWidth>
            </wp14:sizeRelH>
            <wp14:sizeRelV relativeFrom="page">
              <wp14:pctHeight>0</wp14:pctHeight>
            </wp14:sizeRelV>
          </wp:anchor>
        </w:drawing>
      </w:r>
    </w:p>
    <w:p w14:paraId="14CD8BDE" w14:textId="2C7B7447" w:rsidR="00682801" w:rsidRDefault="00682801" w:rsidP="009C42BF">
      <w:pPr>
        <w:widowControl w:val="0"/>
        <w:contextualSpacing/>
      </w:pPr>
    </w:p>
    <w:p w14:paraId="17289D37" w14:textId="2BE67813" w:rsidR="00682801" w:rsidRDefault="00682801" w:rsidP="009C42BF">
      <w:pPr>
        <w:widowControl w:val="0"/>
        <w:contextualSpacing/>
      </w:pPr>
    </w:p>
    <w:p w14:paraId="43993589" w14:textId="67A7B14B" w:rsidR="00F07098" w:rsidRDefault="00F07098" w:rsidP="009C42BF">
      <w:pPr>
        <w:widowControl w:val="0"/>
        <w:contextualSpacing/>
      </w:pPr>
    </w:p>
    <w:p w14:paraId="274972FF" w14:textId="47CD77EE" w:rsidR="00F07098" w:rsidRDefault="00F07098" w:rsidP="009C42BF">
      <w:pPr>
        <w:widowControl w:val="0"/>
        <w:contextualSpacing/>
      </w:pPr>
    </w:p>
    <w:p w14:paraId="307EB064" w14:textId="0741B862" w:rsidR="00F07098" w:rsidRDefault="00F07098" w:rsidP="009C42BF">
      <w:pPr>
        <w:widowControl w:val="0"/>
        <w:contextualSpacing/>
      </w:pPr>
    </w:p>
    <w:p w14:paraId="7F4B4916" w14:textId="063FC7C2" w:rsidR="00F07098" w:rsidRDefault="00F07098" w:rsidP="009C42BF">
      <w:pPr>
        <w:widowControl w:val="0"/>
        <w:contextualSpacing/>
      </w:pPr>
    </w:p>
    <w:p w14:paraId="57DF0D34" w14:textId="230A78C8" w:rsidR="00F07098" w:rsidRDefault="00F07098" w:rsidP="009C42BF">
      <w:pPr>
        <w:widowControl w:val="0"/>
        <w:contextualSpacing/>
      </w:pPr>
    </w:p>
    <w:p w14:paraId="63C851EB" w14:textId="16FB863B" w:rsidR="00F07098" w:rsidRDefault="00F07098" w:rsidP="009C42BF">
      <w:pPr>
        <w:widowControl w:val="0"/>
        <w:contextualSpacing/>
      </w:pPr>
    </w:p>
    <w:p w14:paraId="4A594173" w14:textId="5D30C592" w:rsidR="00F07098" w:rsidRDefault="00F07098" w:rsidP="009C42BF">
      <w:pPr>
        <w:widowControl w:val="0"/>
        <w:contextualSpacing/>
      </w:pPr>
    </w:p>
    <w:p w14:paraId="3318685A" w14:textId="4A681744" w:rsidR="00F07098" w:rsidRDefault="00F07098" w:rsidP="009C42BF">
      <w:pPr>
        <w:widowControl w:val="0"/>
        <w:contextualSpacing/>
      </w:pPr>
    </w:p>
    <w:p w14:paraId="16516BFD" w14:textId="4CA88C0C" w:rsidR="00F07098" w:rsidRDefault="00F07098" w:rsidP="009C42BF">
      <w:pPr>
        <w:widowControl w:val="0"/>
        <w:contextualSpacing/>
      </w:pPr>
    </w:p>
    <w:p w14:paraId="7911789B" w14:textId="2E4CC0C1" w:rsidR="00F07098" w:rsidRDefault="00F07098" w:rsidP="009C42BF">
      <w:pPr>
        <w:widowControl w:val="0"/>
        <w:contextualSpacing/>
      </w:pPr>
    </w:p>
    <w:p w14:paraId="518B7C10" w14:textId="6F234462" w:rsidR="00F07098" w:rsidRDefault="00F07098" w:rsidP="009C42BF">
      <w:pPr>
        <w:widowControl w:val="0"/>
        <w:contextualSpacing/>
      </w:pPr>
    </w:p>
    <w:p w14:paraId="370343E3" w14:textId="13501EAE" w:rsidR="00F07098" w:rsidRDefault="00F07098" w:rsidP="009C42BF">
      <w:pPr>
        <w:widowControl w:val="0"/>
        <w:contextualSpacing/>
      </w:pPr>
    </w:p>
    <w:p w14:paraId="03B5AA11" w14:textId="6B4A1222" w:rsidR="00F07098" w:rsidRDefault="00F07098" w:rsidP="009C42BF">
      <w:pPr>
        <w:widowControl w:val="0"/>
        <w:contextualSpacing/>
      </w:pPr>
    </w:p>
    <w:p w14:paraId="13A698E4" w14:textId="79442416" w:rsidR="00F07098" w:rsidRDefault="00F07098" w:rsidP="009C42BF">
      <w:pPr>
        <w:widowControl w:val="0"/>
        <w:contextualSpacing/>
      </w:pPr>
    </w:p>
    <w:p w14:paraId="46296836" w14:textId="77777777" w:rsidR="00F07098" w:rsidRDefault="00F07098" w:rsidP="009C42BF">
      <w:pPr>
        <w:widowControl w:val="0"/>
        <w:contextualSpacing/>
      </w:pPr>
    </w:p>
    <w:p w14:paraId="5BB3A785" w14:textId="162E77CE" w:rsidR="00682801" w:rsidRDefault="00682801" w:rsidP="009C42BF">
      <w:pPr>
        <w:widowControl w:val="0"/>
        <w:contextualSpacing/>
      </w:pPr>
    </w:p>
    <w:p w14:paraId="0FB6CF30" w14:textId="73372480" w:rsidR="00682801" w:rsidRDefault="00682801" w:rsidP="009C42BF">
      <w:pPr>
        <w:widowControl w:val="0"/>
        <w:contextualSpacing/>
      </w:pPr>
    </w:p>
    <w:bookmarkStart w:id="49" w:name="_Hlk63485215"/>
    <w:bookmarkStart w:id="50" w:name="_Hlk61702000"/>
    <w:p w14:paraId="6B7C869D" w14:textId="5F99C1A7" w:rsidR="00740415" w:rsidRPr="00AC43D2" w:rsidRDefault="00EA5F0F" w:rsidP="009C42BF">
      <w:pPr>
        <w:widowControl w:val="0"/>
        <w:contextualSpacing/>
        <w:rPr>
          <w:sz w:val="20"/>
          <w:szCs w:val="20"/>
          <w:u w:val="single"/>
        </w:rPr>
      </w:pPr>
      <w:r w:rsidRPr="00AC43D2">
        <w:fldChar w:fldCharType="begin"/>
      </w:r>
      <w:r w:rsidRPr="00AC43D2">
        <w:rPr>
          <w:sz w:val="20"/>
          <w:szCs w:val="20"/>
        </w:rPr>
        <w:instrText xml:space="preserve"> HYPERLINK \l "top" </w:instrText>
      </w:r>
      <w:r w:rsidRPr="00AC43D2">
        <w:fldChar w:fldCharType="separate"/>
      </w:r>
      <w:r w:rsidR="00740415" w:rsidRPr="00AC43D2">
        <w:rPr>
          <w:rStyle w:val="Hyperlink"/>
          <w:sz w:val="20"/>
          <w:szCs w:val="20"/>
        </w:rPr>
        <w:t>TOP</w:t>
      </w:r>
      <w:r w:rsidRPr="00AC43D2">
        <w:rPr>
          <w:rStyle w:val="Hyperlink"/>
          <w:sz w:val="20"/>
          <w:szCs w:val="20"/>
        </w:rPr>
        <w:fldChar w:fldCharType="end"/>
      </w:r>
      <w:r w:rsidR="00740415" w:rsidRPr="00AC43D2">
        <w:rPr>
          <w:sz w:val="20"/>
          <w:szCs w:val="20"/>
          <w:u w:val="single"/>
        </w:rPr>
        <w:t xml:space="preserve"> ^</w:t>
      </w:r>
    </w:p>
    <w:bookmarkEnd w:id="49"/>
    <w:p w14:paraId="28A71197" w14:textId="62964860" w:rsidR="00CA6F37" w:rsidRDefault="00CA6F37" w:rsidP="009C42BF">
      <w:pPr>
        <w:widowControl w:val="0"/>
        <w:contextualSpacing/>
        <w:rPr>
          <w:sz w:val="20"/>
          <w:szCs w:val="20"/>
          <w:u w:val="single"/>
        </w:rPr>
      </w:pPr>
    </w:p>
    <w:p w14:paraId="3A637DBE" w14:textId="09382659" w:rsidR="00F07098" w:rsidRDefault="00F07098" w:rsidP="009C42BF">
      <w:pPr>
        <w:widowControl w:val="0"/>
        <w:contextualSpacing/>
        <w:rPr>
          <w:sz w:val="20"/>
          <w:szCs w:val="20"/>
          <w:u w:val="single"/>
        </w:rPr>
      </w:pPr>
    </w:p>
    <w:p w14:paraId="4A23E12C" w14:textId="77777777" w:rsidR="00F07098" w:rsidRPr="00AB2C17" w:rsidRDefault="00F07098" w:rsidP="009C42BF">
      <w:pPr>
        <w:widowControl w:val="0"/>
        <w:contextualSpacing/>
        <w:rPr>
          <w:sz w:val="20"/>
          <w:szCs w:val="20"/>
          <w:u w:val="single"/>
        </w:rPr>
      </w:pPr>
    </w:p>
    <w:bookmarkEnd w:id="40"/>
    <w:bookmarkEnd w:id="41"/>
    <w:bookmarkEnd w:id="42"/>
    <w:bookmarkEnd w:id="43"/>
    <w:bookmarkEnd w:id="44"/>
    <w:bookmarkEnd w:id="45"/>
    <w:bookmarkEnd w:id="50"/>
    <w:p w14:paraId="021D1FDE" w14:textId="74EE21F5" w:rsidR="00A01309" w:rsidRDefault="00A01309" w:rsidP="009C42BF">
      <w:pPr>
        <w:widowControl w:val="0"/>
        <w:contextualSpacing/>
        <w:rPr>
          <w:sz w:val="20"/>
          <w:szCs w:val="20"/>
          <w:u w:val="single"/>
        </w:rPr>
      </w:pPr>
    </w:p>
    <w:bookmarkEnd w:id="46"/>
    <w:bookmarkEnd w:id="47"/>
    <w:bookmarkEnd w:id="48"/>
    <w:p w14:paraId="76B1CC00" w14:textId="77777777" w:rsidR="00AC43D2" w:rsidRDefault="00AC43D2" w:rsidP="009C42BF">
      <w:pPr>
        <w:widowControl w:val="0"/>
        <w:contextualSpacing/>
        <w:rPr>
          <w:i/>
        </w:rPr>
      </w:pPr>
    </w:p>
    <w:p w14:paraId="0270B1C4" w14:textId="77777777" w:rsidR="00AC43D2" w:rsidRDefault="00AC43D2" w:rsidP="009C42BF">
      <w:pPr>
        <w:widowControl w:val="0"/>
        <w:contextualSpacing/>
        <w:rPr>
          <w:i/>
        </w:rPr>
      </w:pPr>
    </w:p>
    <w:p w14:paraId="66293207" w14:textId="77777777" w:rsidR="00AC43D2" w:rsidRDefault="00AC43D2" w:rsidP="009C42BF">
      <w:pPr>
        <w:widowControl w:val="0"/>
        <w:contextualSpacing/>
        <w:rPr>
          <w:i/>
        </w:rPr>
      </w:pPr>
    </w:p>
    <w:p w14:paraId="700C748F" w14:textId="77777777" w:rsidR="00AC43D2" w:rsidRDefault="00AC43D2" w:rsidP="009C42BF">
      <w:pPr>
        <w:widowControl w:val="0"/>
        <w:contextualSpacing/>
        <w:rPr>
          <w:i/>
        </w:rPr>
      </w:pPr>
    </w:p>
    <w:p w14:paraId="167F3768" w14:textId="55712104"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5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EDB1D" w14:textId="77777777" w:rsidR="00DA3A1D" w:rsidRDefault="00DA3A1D" w:rsidP="00F40211">
      <w:r>
        <w:separator/>
      </w:r>
    </w:p>
  </w:endnote>
  <w:endnote w:type="continuationSeparator" w:id="0">
    <w:p w14:paraId="0D151BB2" w14:textId="77777777" w:rsidR="00DA3A1D" w:rsidRDefault="00DA3A1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38455F" w:rsidRPr="00484C07" w:rsidRDefault="0038455F"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38455F" w:rsidRDefault="0038455F"/>
  <w:p w14:paraId="085E5DE1" w14:textId="77777777" w:rsidR="0038455F" w:rsidRDefault="0038455F"/>
  <w:p w14:paraId="27443843" w14:textId="77777777" w:rsidR="0038455F" w:rsidRDefault="0038455F"/>
  <w:p w14:paraId="63FA853D" w14:textId="77777777" w:rsidR="0038455F" w:rsidRDefault="003845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5948B" w14:textId="77777777" w:rsidR="00DA3A1D" w:rsidRDefault="00DA3A1D" w:rsidP="00F40211">
      <w:r>
        <w:separator/>
      </w:r>
    </w:p>
  </w:footnote>
  <w:footnote w:type="continuationSeparator" w:id="0">
    <w:p w14:paraId="75C64F8A" w14:textId="77777777" w:rsidR="00DA3A1D" w:rsidRDefault="00DA3A1D"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0"/>
  </w:num>
  <w:num w:numId="6">
    <w:abstractNumId w:val="5"/>
  </w:num>
  <w:num w:numId="7">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E64"/>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49E"/>
    <w:rsid w:val="004A1512"/>
    <w:rsid w:val="004A15DD"/>
    <w:rsid w:val="004A15F0"/>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940"/>
    <w:rsid w:val="006B59E8"/>
    <w:rsid w:val="006B5E48"/>
    <w:rsid w:val="006B5EA9"/>
    <w:rsid w:val="006B5F90"/>
    <w:rsid w:val="006B64F1"/>
    <w:rsid w:val="006B672F"/>
    <w:rsid w:val="006B687B"/>
    <w:rsid w:val="006B6A76"/>
    <w:rsid w:val="006B6AE8"/>
    <w:rsid w:val="006B6EEF"/>
    <w:rsid w:val="006B6F4E"/>
    <w:rsid w:val="006B7408"/>
    <w:rsid w:val="006B7585"/>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11C1"/>
    <w:rsid w:val="00B41714"/>
    <w:rsid w:val="00B41CED"/>
    <w:rsid w:val="00B41D8E"/>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77A"/>
    <w:rsid w:val="00DB69D4"/>
    <w:rsid w:val="00DB6EA3"/>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iss.org" TargetMode="External"/><Relationship Id="rId117" Type="http://schemas.openxmlformats.org/officeDocument/2006/relationships/hyperlink" Target="http://arrl-ohio.org/SEC/Ohio_EMA_Training_List_Feb_2021.pdf" TargetMode="External"/><Relationship Id="rId21" Type="http://schemas.openxmlformats.org/officeDocument/2006/relationships/hyperlink" Target="http://www.ariss.org/" TargetMode="External"/><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hyperlink" Target="http://www.arrl.org/arrl-dx" TargetMode="External"/><Relationship Id="rId68" Type="http://schemas.openxmlformats.org/officeDocument/2006/relationships/hyperlink" Target="http://concours.ref-union.org/contest/?page_id=2" TargetMode="External"/><Relationship Id="rId84" Type="http://schemas.openxmlformats.org/officeDocument/2006/relationships/hyperlink" Target="http://www.qsl.net/sccara" TargetMode="External"/><Relationship Id="rId89" Type="http://schemas.openxmlformats.org/officeDocument/2006/relationships/hyperlink" Target="mailto:" TargetMode="External"/><Relationship Id="rId112" Type="http://schemas.openxmlformats.org/officeDocument/2006/relationships/hyperlink" Target="http://www.hac.org/" TargetMode="External"/><Relationship Id="rId133" Type="http://schemas.openxmlformats.org/officeDocument/2006/relationships/hyperlink" Target="https://register.gotowebinar.com/register/5017422714408992270" TargetMode="External"/><Relationship Id="rId138" Type="http://schemas.openxmlformats.org/officeDocument/2006/relationships/hyperlink" Target="mailto:swap@arrlohio.org" TargetMode="External"/><Relationship Id="rId154" Type="http://schemas.openxmlformats.org/officeDocument/2006/relationships/theme" Target="theme/theme1.xml"/><Relationship Id="rId16" Type="http://schemas.openxmlformats.org/officeDocument/2006/relationships/hyperlink" Target="https://physics.princeton.edu/pulsar/k1jt/wsjtx-doc/wsjtx-main-2.3.0_en.html" TargetMode="External"/><Relationship Id="rId107" Type="http://schemas.openxmlformats.org/officeDocument/2006/relationships/hyperlink" Target="http://www.arrl.org/hamfests/van-wert-hamfest-5" TargetMode="External"/><Relationship Id="rId11" Type="http://schemas.openxmlformats.org/officeDocument/2006/relationships/image" Target="media/image3.jpeg"/><Relationship Id="rId32" Type="http://schemas.openxmlformats.org/officeDocument/2006/relationships/hyperlink" Target="https://docs.google.com/forms/d/e/1FAIpQLScuzbciZXdMo87nBr3bFAAtz0_fNZJIk4b3RtIGVb0cUAKxcQ/viewform?usp=sf_link" TargetMode="External"/><Relationship Id="rId37" Type="http://schemas.openxmlformats.org/officeDocument/2006/relationships/image" Target="media/image18.jpeg"/><Relationship Id="rId53" Type="http://schemas.openxmlformats.org/officeDocument/2006/relationships/hyperlink" Target="http://www.rsgbcc.org/hf/" TargetMode="External"/><Relationship Id="rId58" Type="http://schemas.openxmlformats.org/officeDocument/2006/relationships/hyperlink" Target="https://ylrl.org/wp/yl-om-contest/" TargetMode="External"/><Relationship Id="rId74" Type="http://schemas.openxmlformats.org/officeDocument/2006/relationships/hyperlink" Target="https://www.cqwpx.com/" TargetMode="External"/><Relationship Id="rId79" Type="http://schemas.openxmlformats.org/officeDocument/2006/relationships/image" Target="media/image28.png"/><Relationship Id="rId102" Type="http://schemas.openxmlformats.org/officeDocument/2006/relationships/hyperlink" Target="http://www.arrl.org/hamfests/fcarc-summerfest" TargetMode="External"/><Relationship Id="rId123" Type="http://schemas.openxmlformats.org/officeDocument/2006/relationships/hyperlink" Target="http://www.arrl.org/find-an-amateur-radio-license-exam-session" TargetMode="External"/><Relationship Id="rId128" Type="http://schemas.openxmlformats.org/officeDocument/2006/relationships/hyperlink" Target="mailto:jlevo@cinci.rr.com" TargetMode="External"/><Relationship Id="rId144" Type="http://schemas.openxmlformats.org/officeDocument/2006/relationships/hyperlink" Target="mailto:webmaster@arrl-ohio.org" TargetMode="External"/><Relationship Id="rId149" Type="http://schemas.openxmlformats.org/officeDocument/2006/relationships/image" Target="media/image42.jpg"/><Relationship Id="rId5" Type="http://schemas.openxmlformats.org/officeDocument/2006/relationships/webSettings" Target="webSettings.xml"/><Relationship Id="rId90" Type="http://schemas.openxmlformats.org/officeDocument/2006/relationships/hyperlink" Target="http://www.nadxa.com/" TargetMode="External"/><Relationship Id="rId95" Type="http://schemas.openxmlformats.org/officeDocument/2006/relationships/hyperlink" Target="http://www.arrl.org/hamfests/winterhamfest-3" TargetMode="External"/><Relationship Id="rId22" Type="http://schemas.openxmlformats.org/officeDocument/2006/relationships/hyperlink" Target="http://www.ariss.org/" TargetMode="External"/><Relationship Id="rId27" Type="http://schemas.openxmlformats.org/officeDocument/2006/relationships/hyperlink" Target="http://www.arrl.org/arrl-learning-network" TargetMode="External"/><Relationship Id="rId43" Type="http://schemas.openxmlformats.org/officeDocument/2006/relationships/image" Target="media/image23.png"/><Relationship Id="rId48" Type="http://schemas.openxmlformats.org/officeDocument/2006/relationships/hyperlink" Target="https://www.qsotodayhamexpo.com/" TargetMode="External"/><Relationship Id="rId64" Type="http://schemas.openxmlformats.org/officeDocument/2006/relationships/hyperlink" Target="http://bit.ly/2MsppCr" TargetMode="External"/><Relationship Id="rId69" Type="http://schemas.openxmlformats.org/officeDocument/2006/relationships/hyperlink" Target="http://www.highspeedclub.org/" TargetMode="External"/><Relationship Id="rId113" Type="http://schemas.openxmlformats.org/officeDocument/2006/relationships/hyperlink" Target="http://www.arrl.org/hamfests/cleveland-hamfest-1" TargetMode="External"/><Relationship Id="rId118" Type="http://schemas.openxmlformats.org/officeDocument/2006/relationships/image" Target="media/image30.png"/><Relationship Id="rId134" Type="http://schemas.openxmlformats.org/officeDocument/2006/relationships/hyperlink" Target="https://register.gotowebinar.com/register/8257513057162542350" TargetMode="External"/><Relationship Id="rId139" Type="http://schemas.openxmlformats.org/officeDocument/2006/relationships/image" Target="media/image37.png"/><Relationship Id="rId80" Type="http://schemas.openxmlformats.org/officeDocument/2006/relationships/hyperlink" Target="http://www.arrl.org/contest-calendar" TargetMode="External"/><Relationship Id="rId85" Type="http://schemas.openxmlformats.org/officeDocument/2006/relationships/hyperlink" Target="http://www.punxyclub.com/" TargetMode="External"/><Relationship Id="rId150" Type="http://schemas.openxmlformats.org/officeDocument/2006/relationships/hyperlink" Target="http://arrl-ohio.org/news/" TargetMode="External"/><Relationship Id="rId12" Type="http://schemas.openxmlformats.org/officeDocument/2006/relationships/image" Target="media/image4.jpeg"/><Relationship Id="rId17" Type="http://schemas.openxmlformats.org/officeDocument/2006/relationships/hyperlink" Target="https://physics.princeton.edu/pulsar/k1jt/Release_Notes.txt"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4.png"/><Relationship Id="rId59" Type="http://schemas.openxmlformats.org/officeDocument/2006/relationships/hyperlink" Target="http://bit.ly/2Rp8LTk" TargetMode="External"/><Relationship Id="rId67" Type="http://schemas.openxmlformats.org/officeDocument/2006/relationships/hyperlink" Target="http://www.cq160.com/rules.htm" TargetMode="External"/><Relationship Id="rId103" Type="http://schemas.openxmlformats.org/officeDocument/2006/relationships/hyperlink" Target="http://iarc.club" TargetMode="External"/><Relationship Id="rId108" Type="http://schemas.openxmlformats.org/officeDocument/2006/relationships/hyperlink" Target="http://www.arrl.org/hamfests/cincinnati-hamfest" TargetMode="External"/><Relationship Id="rId116" Type="http://schemas.openxmlformats.org/officeDocument/2006/relationships/hyperlink" Target="http://www.arrl.org/hamfests/fcarc-winterfest-2" TargetMode="External"/><Relationship Id="rId124" Type="http://schemas.openxmlformats.org/officeDocument/2006/relationships/image" Target="media/image33.png"/><Relationship Id="rId129" Type="http://schemas.openxmlformats.org/officeDocument/2006/relationships/image" Target="media/image35.jpeg"/><Relationship Id="rId137" Type="http://schemas.openxmlformats.org/officeDocument/2006/relationships/hyperlink" Target="http://arrl-ohio.org/sm/s-s.html" TargetMode="External"/><Relationship Id="rId20" Type="http://schemas.openxmlformats.org/officeDocument/2006/relationships/image" Target="media/image9.jpeg"/><Relationship Id="rId41" Type="http://schemas.openxmlformats.org/officeDocument/2006/relationships/image" Target="media/image21.png"/><Relationship Id="rId54" Type="http://schemas.openxmlformats.org/officeDocument/2006/relationships/hyperlink" Target="http://jsfc.org/apsprint/" TargetMode="External"/><Relationship Id="rId62" Type="http://schemas.openxmlformats.org/officeDocument/2006/relationships/hyperlink" Target="http://www.fistsna.org/operating.html" TargetMode="External"/><Relationship Id="rId70" Type="http://schemas.openxmlformats.org/officeDocument/2006/relationships/hyperlink" Target="http://scqso.com/" TargetMode="External"/><Relationship Id="rId75" Type="http://schemas.openxmlformats.org/officeDocument/2006/relationships/hyperlink" Target="https://www.cqwpx.com/" TargetMode="External"/><Relationship Id="rId83" Type="http://schemas.openxmlformats.org/officeDocument/2006/relationships/hyperlink" Target="http://www.n9ses.com/?page_id=18" TargetMode="External"/><Relationship Id="rId88" Type="http://schemas.openxmlformats.org/officeDocument/2006/relationships/hyperlink" Target="https://www.ws4va.org/" TargetMode="External"/><Relationship Id="rId91" Type="http://schemas.openxmlformats.org/officeDocument/2006/relationships/hyperlink" Target="http://www.radioham.org/" TargetMode="External"/><Relationship Id="rId96" Type="http://schemas.openxmlformats.org/officeDocument/2006/relationships/hyperlink" Target="http://www.arrl.org/hamfests/athens-hamfest-9" TargetMode="External"/><Relationship Id="rId111" Type="http://schemas.openxmlformats.org/officeDocument/2006/relationships/hyperlink" Target="http://www.arrl.org/hamfests/cleveland-hamfest-1" TargetMode="External"/><Relationship Id="rId132" Type="http://schemas.openxmlformats.org/officeDocument/2006/relationships/hyperlink" Target="https://register.gotowebinar.com/register/8790359481726954766" TargetMode="External"/><Relationship Id="rId140" Type="http://schemas.openxmlformats.org/officeDocument/2006/relationships/hyperlink" Target="http://arrl-ohio.org/news/index.html" TargetMode="External"/><Relationship Id="rId145" Type="http://schemas.openxmlformats.org/officeDocument/2006/relationships/image" Target="media/image40.pn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ariss-proposal-webinar-spring-2021.eventbrite.com/" TargetMode="External"/><Relationship Id="rId28" Type="http://schemas.openxmlformats.org/officeDocument/2006/relationships/image" Target="media/image11.jpg"/><Relationship Id="rId36" Type="http://schemas.openxmlformats.org/officeDocument/2006/relationships/image" Target="media/image17.jpeg"/><Relationship Id="rId49" Type="http://schemas.openxmlformats.org/officeDocument/2006/relationships/image" Target="media/image26.png"/><Relationship Id="rId57" Type="http://schemas.openxmlformats.org/officeDocument/2006/relationships/hyperlink" Target="http://pacc.veron.nl/%20https:/www.kcj-cw.com/e_index.htm%20%20http:/www.omiss.net/Facelift/qsoparty.php" TargetMode="External"/><Relationship Id="rId106" Type="http://schemas.openxmlformats.org/officeDocument/2006/relationships/hyperlink" Target="http://w8fy.org/" TargetMode="External"/><Relationship Id="rId114" Type="http://schemas.openxmlformats.org/officeDocument/2006/relationships/hyperlink" Target="http://www.arrl.org/hamfests/fcarc-winterfest-2" TargetMode="External"/><Relationship Id="rId119" Type="http://schemas.openxmlformats.org/officeDocument/2006/relationships/hyperlink" Target="http://arrl-ohio.org/news/2020/print_your_license.pdf" TargetMode="External"/><Relationship Id="rId127" Type="http://schemas.openxmlformats.org/officeDocument/2006/relationships/image" Target="media/image34.png"/><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hyperlink" Target="http://www.dxengineering.com" TargetMode="External"/><Relationship Id="rId52" Type="http://schemas.openxmlformats.org/officeDocument/2006/relationships/hyperlink" Target="https://www.rsgbcc.org/hf/rules/2020/r80mcc.shtml" TargetMode="External"/><Relationship Id="rId60" Type="http://schemas.openxmlformats.org/officeDocument/2006/relationships/hyperlink" Target="http://bit.ly/38xg9V7" TargetMode="External"/><Relationship Id="rId65" Type="http://schemas.openxmlformats.org/officeDocument/2006/relationships/hyperlink" Target="https://bit.ly/2SDPqQQ" TargetMode="External"/><Relationship Id="rId73" Type="http://schemas.openxmlformats.org/officeDocument/2006/relationships/hyperlink" Target="http://ncqsoparty.org/rules/" TargetMode="External"/><Relationship Id="rId78" Type="http://schemas.openxmlformats.org/officeDocument/2006/relationships/image" Target="media/image27.png"/><Relationship Id="rId81" Type="http://schemas.openxmlformats.org/officeDocument/2006/relationships/hyperlink" Target="http://www.n4dab.com/" TargetMode="External"/><Relationship Id="rId86" Type="http://schemas.openxmlformats.org/officeDocument/2006/relationships/hyperlink" Target="https://w5nac.com/" TargetMode="External"/><Relationship Id="rId94" Type="http://schemas.openxmlformats.org/officeDocument/2006/relationships/hyperlink" Target="http://arrl-ohio.org/hamfests.html" TargetMode="External"/><Relationship Id="rId99" Type="http://schemas.openxmlformats.org/officeDocument/2006/relationships/hyperlink" Target="http://www.arrl.org/hamfests/dayton-hamvention-arrl-operating-specialty-convention" TargetMode="External"/><Relationship Id="rId101" Type="http://schemas.openxmlformats.org/officeDocument/2006/relationships/hyperlink" Target="http://k8bxq.org/hamfest" TargetMode="External"/><Relationship Id="rId122" Type="http://schemas.openxmlformats.org/officeDocument/2006/relationships/image" Target="media/image32.jpg"/><Relationship Id="rId130" Type="http://schemas.openxmlformats.org/officeDocument/2006/relationships/hyperlink" Target="https://register.gotowebinar.com/register/8258577384418148110" TargetMode="External"/><Relationship Id="rId135" Type="http://schemas.openxmlformats.org/officeDocument/2006/relationships/hyperlink" Target="https://register.gotowebinar.com/register/5687758669980329230" TargetMode="External"/><Relationship Id="rId143" Type="http://schemas.openxmlformats.org/officeDocument/2006/relationships/hyperlink" Target="http://arrl-ohio.org/club_news/index.html" TargetMode="External"/><Relationship Id="rId148" Type="http://schemas.openxmlformats.org/officeDocument/2006/relationships/image" Target="media/image41.png"/><Relationship Id="rId151"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arrl-ohio.org/news/" TargetMode="External"/><Relationship Id="rId13" Type="http://schemas.openxmlformats.org/officeDocument/2006/relationships/image" Target="media/image5.jpeg"/><Relationship Id="rId18" Type="http://schemas.openxmlformats.org/officeDocument/2006/relationships/hyperlink" Target="https://physics.princeton.edu/pulsar/k1jt/wsjtx.html" TargetMode="External"/><Relationship Id="rId39" Type="http://schemas.openxmlformats.org/officeDocument/2006/relationships/hyperlink" Target="mailto:k9la@arrl.net" TargetMode="External"/><Relationship Id="rId109" Type="http://schemas.openxmlformats.org/officeDocument/2006/relationships/hyperlink" Target="http://cincinnatihamfest.org/" TargetMode="External"/><Relationship Id="rId34" Type="http://schemas.openxmlformats.org/officeDocument/2006/relationships/image" Target="media/image15.jpeg"/><Relationship Id="rId50" Type="http://schemas.openxmlformats.org/officeDocument/2006/relationships/hyperlink" Target="https://www.contestcalendar.com/" TargetMode="External"/><Relationship Id="rId55" Type="http://schemas.openxmlformats.org/officeDocument/2006/relationships/hyperlink" Target="http://www.cqwpxrtty.com/" TargetMode="External"/><Relationship Id="rId76" Type="http://schemas.openxmlformats.org/officeDocument/2006/relationships/hyperlink" Target="https://www.ohqp.org/" TargetMode="External"/><Relationship Id="rId97" Type="http://schemas.openxmlformats.org/officeDocument/2006/relationships/hyperlink" Target="http://ac-ara.org/" TargetMode="External"/><Relationship Id="rId104" Type="http://schemas.openxmlformats.org/officeDocument/2006/relationships/hyperlink" Target="http://www.arrl.org/hamfests/mansfiled-mid-summer-trunkfest" TargetMode="External"/><Relationship Id="rId120" Type="http://schemas.openxmlformats.org/officeDocument/2006/relationships/image" Target="media/image31.png"/><Relationship Id="rId125" Type="http://schemas.openxmlformats.org/officeDocument/2006/relationships/hyperlink" Target="mailto:W8KIW@arrl.net" TargetMode="External"/><Relationship Id="rId141" Type="http://schemas.openxmlformats.org/officeDocument/2006/relationships/image" Target="media/image38.emf"/><Relationship Id="rId146" Type="http://schemas.openxmlformats.org/officeDocument/2006/relationships/hyperlink" Target="mailto:Opt-In" TargetMode="External"/><Relationship Id="rId7" Type="http://schemas.openxmlformats.org/officeDocument/2006/relationships/endnotes" Target="endnotes.xml"/><Relationship Id="rId71" Type="http://schemas.openxmlformats.org/officeDocument/2006/relationships/hyperlink" Target="http://ncjweb.com/naqp/" TargetMode="External"/><Relationship Id="rId92" Type="http://schemas.openxmlformats.org/officeDocument/2006/relationships/hyperlink" Target="http://www.qrz.com/db/ni6iw" TargetMode="External"/><Relationship Id="rId2" Type="http://schemas.openxmlformats.org/officeDocument/2006/relationships/numbering" Target="numbering.xml"/><Relationship Id="rId29" Type="http://schemas.openxmlformats.org/officeDocument/2006/relationships/hyperlink" Target="mailto:webmaster@arrl-ohio.org" TargetMode="External"/><Relationship Id="rId24" Type="http://schemas.openxmlformats.org/officeDocument/2006/relationships/hyperlink" Target="mailto:ariss.us.education@gmail.com" TargetMode="External"/><Relationship Id="rId40" Type="http://schemas.openxmlformats.org/officeDocument/2006/relationships/image" Target="media/image20.png"/><Relationship Id="rId45" Type="http://schemas.openxmlformats.org/officeDocument/2006/relationships/hyperlink" Target="http://www/dailydx.com" TargetMode="External"/><Relationship Id="rId66" Type="http://schemas.openxmlformats.org/officeDocument/2006/relationships/hyperlink" Target="http://www.rsgbcc.org/hf/rules/2020/r80mcc.shtml" TargetMode="External"/><Relationship Id="rId87" Type="http://schemas.openxmlformats.org/officeDocument/2006/relationships/hyperlink" Target="https://www.facebook.com/dave.hackett.9085" TargetMode="External"/><Relationship Id="rId110" Type="http://schemas.openxmlformats.org/officeDocument/2006/relationships/hyperlink" Target="http://www.arrl.org/hamfests/cincinnati-hamfest" TargetMode="External"/><Relationship Id="rId115" Type="http://schemas.openxmlformats.org/officeDocument/2006/relationships/hyperlink" Target="http://k8bxq.org/hamfest" TargetMode="External"/><Relationship Id="rId131" Type="http://schemas.openxmlformats.org/officeDocument/2006/relationships/hyperlink" Target="https://register.gotowebinar.com/register/4105945167168648206" TargetMode="External"/><Relationship Id="rId136" Type="http://schemas.openxmlformats.org/officeDocument/2006/relationships/image" Target="media/image36.jpeg"/><Relationship Id="rId61" Type="http://schemas.openxmlformats.org/officeDocument/2006/relationships/hyperlink" Target="https://bit.ly/3ngQSpB" TargetMode="External"/><Relationship Id="rId82" Type="http://schemas.openxmlformats.org/officeDocument/2006/relationships/hyperlink" Target="http://www.qrz.com/db/k7ice" TargetMode="External"/><Relationship Id="rId152"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6.jpeg"/><Relationship Id="rId30" Type="http://schemas.openxmlformats.org/officeDocument/2006/relationships/image" Target="media/image12.jpeg"/><Relationship Id="rId35" Type="http://schemas.openxmlformats.org/officeDocument/2006/relationships/image" Target="media/image16.jpeg"/><Relationship Id="rId56" Type="http://schemas.openxmlformats.org/officeDocument/2006/relationships/hyperlink" Target="https://bit.ly/2Io0u3e" TargetMode="External"/><Relationship Id="rId77" Type="http://schemas.openxmlformats.org/officeDocument/2006/relationships/hyperlink" Target="https://www.w8dxcc.com" TargetMode="External"/><Relationship Id="rId100" Type="http://schemas.openxmlformats.org/officeDocument/2006/relationships/hyperlink" Target="http://www.arrl.org/hamfests/fcarc-summerfest" TargetMode="External"/><Relationship Id="rId105" Type="http://schemas.openxmlformats.org/officeDocument/2006/relationships/hyperlink" Target="http://www.arrl.org/hamfests/van-wert-hamfest-5" TargetMode="External"/><Relationship Id="rId126" Type="http://schemas.openxmlformats.org/officeDocument/2006/relationships/hyperlink" Target="http://www.weather.gov/iln/spotter_training_schedule" TargetMode="External"/><Relationship Id="rId147" Type="http://schemas.openxmlformats.org/officeDocument/2006/relationships/hyperlink" Target="mailto:webmaster@arrl-ohio.org" TargetMode="External"/><Relationship Id="rId8" Type="http://schemas.openxmlformats.org/officeDocument/2006/relationships/image" Target="media/image1.png"/><Relationship Id="rId51" Type="http://schemas.openxmlformats.org/officeDocument/2006/relationships/hyperlink" Target="http://www.arrl.org/school-club-roundup" TargetMode="External"/><Relationship Id="rId72" Type="http://schemas.openxmlformats.org/officeDocument/2006/relationships/hyperlink" Target="http://bit.ly/W0gZiE" TargetMode="External"/><Relationship Id="rId93" Type="http://schemas.openxmlformats.org/officeDocument/2006/relationships/image" Target="media/image29.jpeg"/><Relationship Id="rId98" Type="http://schemas.openxmlformats.org/officeDocument/2006/relationships/hyperlink" Target="http://www.arrl.org/hamfests/athens-hamfest-9" TargetMode="External"/><Relationship Id="rId121" Type="http://schemas.openxmlformats.org/officeDocument/2006/relationships/hyperlink" Target="http://arrlohio.org" TargetMode="External"/><Relationship Id="rId142" Type="http://schemas.openxmlformats.org/officeDocument/2006/relationships/image" Target="media/image39.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1705</TotalTime>
  <Pages>24</Pages>
  <Words>8535</Words>
  <Characters>48653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103</cp:revision>
  <cp:lastPrinted>2020-12-14T00:30:00Z</cp:lastPrinted>
  <dcterms:created xsi:type="dcterms:W3CDTF">2020-12-28T15:30:00Z</dcterms:created>
  <dcterms:modified xsi:type="dcterms:W3CDTF">2021-02-06T21:04:00Z</dcterms:modified>
</cp:coreProperties>
</file>