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D9AC6" w14:textId="46C14CC4" w:rsidR="006745DD"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35CFCC41">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0F6802">
        <w:rPr>
          <w:rFonts w:eastAsia="Calibri"/>
          <w:b/>
          <w:i/>
          <w:noProof/>
          <w:color w:val="538135" w:themeColor="accent6" w:themeShade="BF"/>
          <w:sz w:val="72"/>
          <w:szCs w:val="72"/>
        </w:rPr>
        <w:t>Ground Hog Day</w:t>
      </w:r>
      <w:r w:rsidR="00C24981">
        <w:rPr>
          <w:rFonts w:eastAsia="Calibri"/>
          <w:b/>
          <w:i/>
          <w:noProof/>
          <w:color w:val="538135" w:themeColor="accent6" w:themeShade="BF"/>
          <w:sz w:val="72"/>
          <w:szCs w:val="72"/>
        </w:rPr>
        <w:t>”</w:t>
      </w:r>
      <w:r w:rsidR="00F63FA5">
        <w:rPr>
          <w:rFonts w:eastAsia="Calibri"/>
          <w:b/>
          <w:i/>
          <w:noProof/>
          <w:color w:val="538135" w:themeColor="accent6" w:themeShade="BF"/>
          <w:sz w:val="72"/>
          <w:szCs w:val="72"/>
        </w:rPr>
        <w:t xml:space="preserve">                           </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0AFC2E11"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5F5015">
        <w:rPr>
          <w:noProof/>
        </w:rPr>
        <w:drawing>
          <wp:anchor distT="0" distB="0" distL="114300" distR="114300" simplePos="0" relativeHeight="252808192" behindDoc="1" locked="0" layoutInCell="1" allowOverlap="1" wp14:anchorId="134774CE" wp14:editId="41CA5B2A">
            <wp:simplePos x="0" y="0"/>
            <wp:positionH relativeFrom="column">
              <wp:posOffset>2371725</wp:posOffset>
            </wp:positionH>
            <wp:positionV relativeFrom="paragraph">
              <wp:posOffset>-1905</wp:posOffset>
            </wp:positionV>
            <wp:extent cx="1400175" cy="1219200"/>
            <wp:effectExtent l="0" t="0" r="952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01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i/>
          <w:noProof/>
          <w:color w:val="538135" w:themeColor="accent6" w:themeShade="BF"/>
          <w:sz w:val="72"/>
          <w:szCs w:val="72"/>
        </w:rPr>
        <w:t xml:space="preserve">           </w:t>
      </w:r>
      <w:r w:rsidR="00000479">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77D2BF02" w:rsidR="006745DD" w:rsidRPr="009E53B6" w:rsidRDefault="006745DD" w:rsidP="009C42BF">
      <w:pPr>
        <w:contextualSpacing/>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12084E69" w:rsidR="006745DD" w:rsidRDefault="006745DD" w:rsidP="009C42BF">
      <w:pPr>
        <w:contextualSpacing/>
      </w:pPr>
    </w:p>
    <w:p w14:paraId="08541988" w14:textId="31946BD4" w:rsidR="004C724A" w:rsidRDefault="004C724A" w:rsidP="009C42BF">
      <w:pPr>
        <w:contextualSpacing/>
      </w:pPr>
    </w:p>
    <w:p w14:paraId="7F78072A" w14:textId="78726309"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D6564EE" w:rsidR="00D01923" w:rsidRDefault="00D01923" w:rsidP="009C42BF">
      <w:pPr>
        <w:contextualSpacing/>
      </w:pPr>
    </w:p>
    <w:p w14:paraId="49348903" w14:textId="08520693"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39F8A411" w:rsidR="006745DD" w:rsidRDefault="006745DD" w:rsidP="009C42BF">
      <w:pPr>
        <w:contextualSpacing/>
        <w:rPr>
          <w:rStyle w:val="Hyperlink"/>
        </w:rPr>
      </w:pPr>
    </w:p>
    <w:p w14:paraId="2A751EDC" w14:textId="62349C43" w:rsidR="002D5E7C" w:rsidRDefault="002D5E7C" w:rsidP="009C42BF">
      <w:pPr>
        <w:contextualSpacing/>
      </w:pPr>
      <w:r>
        <w:sym w:font="Wingdings" w:char="F0E0"/>
      </w:r>
      <w:r>
        <w:t xml:space="preserve">  </w:t>
      </w:r>
      <w:hyperlink w:anchor="special" w:history="1">
        <w:r w:rsidR="00D22710" w:rsidRPr="00AC4FD1">
          <w:rPr>
            <w:rStyle w:val="Hyperlink"/>
          </w:rPr>
          <w:t>Special Events</w:t>
        </w:r>
      </w:hyperlink>
      <w:r>
        <w:t xml:space="preserve">                                                                           </w:t>
      </w:r>
      <w:r w:rsidR="00D22710">
        <w:t xml:space="preserve">   </w:t>
      </w:r>
      <w:r w:rsidR="00D01923">
        <w:sym w:font="Wingdings" w:char="F0E0"/>
      </w:r>
      <w:r w:rsidR="00D01923">
        <w:t xml:space="preserve">  </w:t>
      </w:r>
      <w:hyperlink w:anchor="hamfest" w:history="1">
        <w:r w:rsidR="00CF1541" w:rsidRPr="00115A92">
          <w:rPr>
            <w:rStyle w:val="Hyperlink"/>
          </w:rPr>
          <w:t>Upcoming Hamfests</w:t>
        </w:r>
      </w:hyperlink>
    </w:p>
    <w:p w14:paraId="74ADBF81" w14:textId="083E9A1A" w:rsidR="002D5E7C" w:rsidRDefault="002D5E7C" w:rsidP="009C42BF">
      <w:pPr>
        <w:contextualSpacing/>
      </w:pPr>
    </w:p>
    <w:p w14:paraId="46D15073" w14:textId="76AE1F2F" w:rsidR="00CF1541" w:rsidRDefault="00D01923" w:rsidP="00CF1541">
      <w:pPr>
        <w:rPr>
          <w:rStyle w:val="Hyperlink"/>
          <w:u w:val="none"/>
        </w:rPr>
      </w:pPr>
      <w:r>
        <w:sym w:font="Wingdings" w:char="F0E0"/>
      </w:r>
      <w:r>
        <w:t xml:space="preserve">  </w:t>
      </w:r>
      <w:hyperlink w:anchor="one" w:history="1">
        <w:r w:rsidRPr="00C42D53">
          <w:rPr>
            <w:rStyle w:val="Hyperlink"/>
          </w:rPr>
          <w:t>One Question Questionnaire</w:t>
        </w:r>
      </w:hyperlink>
      <w:r w:rsidR="00CF1541">
        <w:rPr>
          <w:rStyle w:val="Hyperlink"/>
          <w:u w:val="none"/>
        </w:rPr>
        <w:t xml:space="preserve">                                                        </w:t>
      </w:r>
      <w:r w:rsidR="00CF1541">
        <w:sym w:font="Wingdings" w:char="F0E0"/>
      </w:r>
      <w:r w:rsidR="00CF1541">
        <w:t xml:space="preserve">  </w:t>
      </w:r>
      <w:hyperlink w:anchor="ve" w:history="1">
        <w:r w:rsidR="00CF1541" w:rsidRPr="003A6881">
          <w:rPr>
            <w:rStyle w:val="Hyperlink"/>
          </w:rPr>
          <w:t>VE Testing</w:t>
        </w:r>
      </w:hyperlink>
      <w:r w:rsidR="00CF1541">
        <w:rPr>
          <w:rStyle w:val="Hyperlink"/>
          <w:u w:val="none"/>
        </w:rPr>
        <w:t xml:space="preserve">                                                                                   </w:t>
      </w:r>
    </w:p>
    <w:p w14:paraId="64161918" w14:textId="67083905" w:rsidR="006745DD" w:rsidRDefault="006745DD" w:rsidP="00AB2C17">
      <w:pPr>
        <w:tabs>
          <w:tab w:val="left" w:pos="6480"/>
        </w:tabs>
        <w:contextualSpacing/>
      </w:pPr>
    </w:p>
    <w:p w14:paraId="7F815F37" w14:textId="618AC434" w:rsidR="006745DD" w:rsidRDefault="00D32404" w:rsidP="005F5015">
      <w:pPr>
        <w:contextualSpacing/>
      </w:pPr>
      <w:r>
        <w:rPr>
          <w:rStyle w:val="Hyperlink"/>
          <w:u w:val="none"/>
        </w:rPr>
        <w:t xml:space="preserve">                               </w:t>
      </w:r>
      <w:r w:rsidR="00AA6D8E">
        <w:rPr>
          <w:rStyle w:val="Hyperlink"/>
          <w:u w:val="none"/>
        </w:rPr>
        <w:t xml:space="preserve">  </w:t>
      </w:r>
      <w:r>
        <w:rPr>
          <w:rStyle w:val="Hyperlink"/>
          <w:u w:val="none"/>
        </w:rPr>
        <w:t xml:space="preserve">                   </w:t>
      </w:r>
      <w:r w:rsidR="002D5E7C">
        <w:rPr>
          <w:rStyle w:val="Hyperlink"/>
          <w:u w:val="none"/>
        </w:rPr>
        <w:t xml:space="preserve">             </w:t>
      </w:r>
      <w:bookmarkStart w:id="22" w:name="_Hlk18234867"/>
    </w:p>
    <w:bookmarkEnd w:id="22"/>
    <w:p w14:paraId="4A2721E3" w14:textId="331ED7E9" w:rsidR="009C42BF" w:rsidRDefault="00647C48" w:rsidP="009C42BF">
      <w:pPr>
        <w:contextualSpacing/>
        <w:rPr>
          <w:noProof/>
        </w:rPr>
      </w:pPr>
      <w:r>
        <w:rPr>
          <w:noProof/>
        </w:rPr>
        <w:drawing>
          <wp:anchor distT="0" distB="0" distL="114300" distR="114300" simplePos="0" relativeHeight="252816384" behindDoc="1" locked="0" layoutInCell="1" allowOverlap="1" wp14:anchorId="17CF019C" wp14:editId="1439D496">
            <wp:simplePos x="0" y="0"/>
            <wp:positionH relativeFrom="margin">
              <wp:align>right</wp:align>
            </wp:positionH>
            <wp:positionV relativeFrom="paragraph">
              <wp:posOffset>3236595</wp:posOffset>
            </wp:positionV>
            <wp:extent cx="3400425" cy="2550160"/>
            <wp:effectExtent l="0" t="0" r="9525" b="2540"/>
            <wp:wrapTight wrapText="bothSides">
              <wp:wrapPolygon edited="0">
                <wp:start x="0" y="0"/>
                <wp:lineTo x="0" y="21460"/>
                <wp:lineTo x="21539" y="21460"/>
                <wp:lineTo x="21539"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0425" cy="2550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15360" behindDoc="1" locked="0" layoutInCell="1" allowOverlap="1" wp14:anchorId="570CE4C1" wp14:editId="6486DB30">
            <wp:simplePos x="0" y="0"/>
            <wp:positionH relativeFrom="column">
              <wp:posOffset>47625</wp:posOffset>
            </wp:positionH>
            <wp:positionV relativeFrom="paragraph">
              <wp:posOffset>2694940</wp:posOffset>
            </wp:positionV>
            <wp:extent cx="2486025" cy="3284220"/>
            <wp:effectExtent l="0" t="0" r="9525" b="0"/>
            <wp:wrapTight wrapText="bothSides">
              <wp:wrapPolygon edited="0">
                <wp:start x="0" y="0"/>
                <wp:lineTo x="0" y="21425"/>
                <wp:lineTo x="21517" y="21425"/>
                <wp:lineTo x="21517"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3284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14336" behindDoc="1" locked="0" layoutInCell="1" allowOverlap="1" wp14:anchorId="146F60B6" wp14:editId="45D7F487">
            <wp:simplePos x="0" y="0"/>
            <wp:positionH relativeFrom="column">
              <wp:posOffset>2962275</wp:posOffset>
            </wp:positionH>
            <wp:positionV relativeFrom="paragraph">
              <wp:posOffset>274320</wp:posOffset>
            </wp:positionV>
            <wp:extent cx="3886200" cy="2914650"/>
            <wp:effectExtent l="0" t="0" r="0" b="0"/>
            <wp:wrapTight wrapText="bothSides">
              <wp:wrapPolygon edited="0">
                <wp:start x="0" y="0"/>
                <wp:lineTo x="0" y="21459"/>
                <wp:lineTo x="21494" y="21459"/>
                <wp:lineTo x="21494"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5E4D">
        <w:pict w14:anchorId="70108E5E">
          <v:rect id="_x0000_i1026" style="width:0;height:1.5pt" o:hralign="center" o:hrstd="t" o:hr="t" fillcolor="#a0a0a0" stroked="f"/>
        </w:pict>
      </w:r>
    </w:p>
    <w:p w14:paraId="4B5B5D77" w14:textId="26619C6D" w:rsidR="005B3A35" w:rsidRDefault="00647C48" w:rsidP="009C42BF">
      <w:pPr>
        <w:contextualSpacing/>
        <w:rPr>
          <w:noProof/>
        </w:rPr>
      </w:pPr>
      <w:r>
        <w:rPr>
          <w:noProof/>
        </w:rPr>
        <w:drawing>
          <wp:anchor distT="0" distB="0" distL="114300" distR="114300" simplePos="0" relativeHeight="252813312" behindDoc="1" locked="0" layoutInCell="1" allowOverlap="1" wp14:anchorId="31CEC79E" wp14:editId="0013646E">
            <wp:simplePos x="0" y="0"/>
            <wp:positionH relativeFrom="margin">
              <wp:align>left</wp:align>
            </wp:positionH>
            <wp:positionV relativeFrom="paragraph">
              <wp:posOffset>108585</wp:posOffset>
            </wp:positionV>
            <wp:extent cx="2661285" cy="2381250"/>
            <wp:effectExtent l="0" t="0" r="5715" b="0"/>
            <wp:wrapTight wrapText="bothSides">
              <wp:wrapPolygon edited="0">
                <wp:start x="0" y="0"/>
                <wp:lineTo x="0" y="21427"/>
                <wp:lineTo x="21492" y="21427"/>
                <wp:lineTo x="21492"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6346" cy="2385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9B9FF0" w14:textId="5DE80839" w:rsidR="00D01923" w:rsidRDefault="00D01923" w:rsidP="009C42BF">
      <w:pPr>
        <w:contextualSpacing/>
        <w:rPr>
          <w:noProof/>
        </w:rPr>
      </w:pPr>
    </w:p>
    <w:p w14:paraId="41704984" w14:textId="7A874995" w:rsidR="00E03FFA" w:rsidRDefault="00E03FFA" w:rsidP="009C42BF">
      <w:pPr>
        <w:contextualSpacing/>
        <w:rPr>
          <w:noProof/>
        </w:rPr>
      </w:pPr>
    </w:p>
    <w:p w14:paraId="4A52BAD6" w14:textId="1CBC3055" w:rsidR="00E03FFA" w:rsidRDefault="00E03FFA" w:rsidP="009C42BF">
      <w:pPr>
        <w:contextualSpacing/>
        <w:rPr>
          <w:noProof/>
        </w:rPr>
      </w:pPr>
    </w:p>
    <w:p w14:paraId="5B06BE81" w14:textId="247F37B0" w:rsidR="00E03FFA" w:rsidRDefault="00E03FFA" w:rsidP="009C42BF">
      <w:pPr>
        <w:contextualSpacing/>
        <w:rPr>
          <w:noProof/>
        </w:rPr>
      </w:pPr>
    </w:p>
    <w:p w14:paraId="73D8910E" w14:textId="405E6736" w:rsidR="00E03FFA" w:rsidRDefault="00E03FFA" w:rsidP="009C42BF">
      <w:pPr>
        <w:contextualSpacing/>
        <w:rPr>
          <w:noProof/>
        </w:rPr>
      </w:pPr>
    </w:p>
    <w:p w14:paraId="34C2923C" w14:textId="11312483" w:rsidR="00E03FFA" w:rsidRDefault="00E03FFA" w:rsidP="009C42BF">
      <w:pPr>
        <w:contextualSpacing/>
        <w:rPr>
          <w:noProof/>
        </w:rPr>
      </w:pPr>
    </w:p>
    <w:p w14:paraId="2DC6FBD5" w14:textId="742B3EED" w:rsidR="00E03FFA" w:rsidRDefault="00E03FFA" w:rsidP="009C42BF">
      <w:pPr>
        <w:contextualSpacing/>
        <w:rPr>
          <w:noProof/>
        </w:rPr>
      </w:pPr>
    </w:p>
    <w:p w14:paraId="3A6099B3" w14:textId="1F6D54F7" w:rsidR="00E03FFA" w:rsidRDefault="00E03FFA" w:rsidP="009C42BF">
      <w:pPr>
        <w:contextualSpacing/>
        <w:rPr>
          <w:noProof/>
        </w:rPr>
      </w:pPr>
    </w:p>
    <w:p w14:paraId="2BAFFF05" w14:textId="68DA8F70" w:rsidR="00E03FFA" w:rsidRDefault="00E03FFA" w:rsidP="009C42BF">
      <w:pPr>
        <w:contextualSpacing/>
        <w:rPr>
          <w:noProof/>
        </w:rPr>
      </w:pPr>
    </w:p>
    <w:p w14:paraId="6C3424C5" w14:textId="4EE4D311" w:rsidR="00E03FFA" w:rsidRDefault="00E03FFA" w:rsidP="009C42BF">
      <w:pPr>
        <w:contextualSpacing/>
        <w:rPr>
          <w:noProof/>
        </w:rPr>
      </w:pPr>
    </w:p>
    <w:p w14:paraId="1463FFD8" w14:textId="73D14882" w:rsidR="00E03FFA" w:rsidRDefault="00E03FFA" w:rsidP="009C42BF">
      <w:pPr>
        <w:contextualSpacing/>
        <w:rPr>
          <w:noProof/>
        </w:rPr>
      </w:pPr>
    </w:p>
    <w:p w14:paraId="57C4603B" w14:textId="7C830E47" w:rsidR="000F6802" w:rsidRDefault="000F6802" w:rsidP="009C42BF">
      <w:pPr>
        <w:contextualSpacing/>
        <w:rPr>
          <w:noProof/>
        </w:rPr>
      </w:pPr>
    </w:p>
    <w:p w14:paraId="4AC7A816" w14:textId="68883C37" w:rsidR="000F6802" w:rsidRDefault="000F6802" w:rsidP="009C42BF">
      <w:pPr>
        <w:contextualSpacing/>
        <w:rPr>
          <w:noProof/>
        </w:rPr>
      </w:pPr>
    </w:p>
    <w:p w14:paraId="4D7AFD38" w14:textId="02513520" w:rsidR="000F6802" w:rsidRDefault="000F6802" w:rsidP="009C42BF">
      <w:pPr>
        <w:contextualSpacing/>
        <w:rPr>
          <w:noProof/>
        </w:rPr>
      </w:pPr>
    </w:p>
    <w:p w14:paraId="293F03C2" w14:textId="74FEABCB" w:rsidR="00DF4492" w:rsidRDefault="00635E4D" w:rsidP="00D01923">
      <w:pPr>
        <w:contextualSpacing/>
        <w:rPr>
          <w:b/>
          <w:i/>
          <w:sz w:val="28"/>
          <w:szCs w:val="28"/>
        </w:rPr>
      </w:pPr>
      <w:r>
        <w:lastRenderedPageBreak/>
        <w:pict w14:anchorId="2B341D5D">
          <v:rect id="_x0000_i1027" style="width:0;height:1.5pt" o:hralign="center" o:hrstd="t" o:hr="t" fillcolor="#a0a0a0" stroked="f"/>
        </w:pict>
      </w:r>
    </w:p>
    <w:p w14:paraId="556AC457" w14:textId="74924020" w:rsidR="00795E23" w:rsidRPr="00795E23" w:rsidRDefault="00795E23" w:rsidP="009C42BF">
      <w:pPr>
        <w:widowControl w:val="0"/>
        <w:contextualSpacing/>
        <w:rPr>
          <w:sz w:val="28"/>
          <w:szCs w:val="28"/>
        </w:rPr>
      </w:pPr>
      <w:bookmarkStart w:id="23" w:name="national"/>
      <w:bookmarkEnd w:id="23"/>
      <w:r w:rsidRPr="00795E23">
        <w:rPr>
          <w:b/>
          <w:i/>
          <w:sz w:val="28"/>
          <w:szCs w:val="28"/>
        </w:rPr>
        <w:t>National News</w:t>
      </w:r>
    </w:p>
    <w:p w14:paraId="7BFB150B" w14:textId="3455D8BD" w:rsidR="00795E23" w:rsidRPr="00795E23" w:rsidRDefault="00795E23" w:rsidP="009C42BF">
      <w:pPr>
        <w:widowControl w:val="0"/>
        <w:contextualSpacing/>
        <w:rPr>
          <w:i/>
        </w:rPr>
      </w:pPr>
      <w:r w:rsidRPr="00795E23">
        <w:rPr>
          <w:i/>
        </w:rPr>
        <w:t xml:space="preserve">(from </w:t>
      </w:r>
      <w:proofErr w:type="spellStart"/>
      <w:r w:rsidRPr="00795E23">
        <w:rPr>
          <w:i/>
        </w:rPr>
        <w:t>arrl</w:t>
      </w:r>
      <w:proofErr w:type="spellEnd"/>
      <w:r w:rsidRPr="00795E23">
        <w:rPr>
          <w:i/>
        </w:rPr>
        <w:t xml:space="preserve"> and other sources) </w:t>
      </w:r>
    </w:p>
    <w:p w14:paraId="17A2255D" w14:textId="5A42B5B5" w:rsidR="00C9121D" w:rsidRDefault="00C9121D" w:rsidP="009C42BF">
      <w:pPr>
        <w:widowControl w:val="0"/>
        <w:contextualSpacing/>
      </w:pPr>
    </w:p>
    <w:p w14:paraId="153A7FB2" w14:textId="77777777" w:rsidR="009E6F2E" w:rsidRPr="009E6F2E" w:rsidRDefault="009E6F2E" w:rsidP="009E6F2E">
      <w:pPr>
        <w:widowControl w:val="0"/>
        <w:contextualSpacing/>
        <w:rPr>
          <w:b/>
          <w:bCs/>
          <w:i/>
          <w:iCs/>
          <w:sz w:val="28"/>
          <w:szCs w:val="28"/>
        </w:rPr>
      </w:pPr>
      <w:r w:rsidRPr="009E6F2E">
        <w:rPr>
          <w:b/>
          <w:bCs/>
          <w:i/>
          <w:iCs/>
          <w:sz w:val="28"/>
          <w:szCs w:val="28"/>
        </w:rPr>
        <w:t xml:space="preserve">Ham Radio’s </w:t>
      </w:r>
      <w:proofErr w:type="spellStart"/>
      <w:r w:rsidRPr="009E6F2E">
        <w:rPr>
          <w:b/>
          <w:bCs/>
          <w:i/>
          <w:iCs/>
          <w:sz w:val="28"/>
          <w:szCs w:val="28"/>
        </w:rPr>
        <w:t>SuitSat</w:t>
      </w:r>
      <w:proofErr w:type="spellEnd"/>
      <w:r w:rsidRPr="009E6F2E">
        <w:rPr>
          <w:b/>
          <w:bCs/>
          <w:i/>
          <w:iCs/>
          <w:sz w:val="28"/>
          <w:szCs w:val="28"/>
        </w:rPr>
        <w:t xml:space="preserve"> Returns in Short Horror Film</w:t>
      </w:r>
    </w:p>
    <w:p w14:paraId="56EC48C6" w14:textId="77777777" w:rsidR="009E6F2E" w:rsidRDefault="009E6F2E" w:rsidP="009E6F2E">
      <w:pPr>
        <w:widowControl w:val="0"/>
        <w:contextualSpacing/>
      </w:pPr>
    </w:p>
    <w:p w14:paraId="6C0EB0B9" w14:textId="78E4BC51" w:rsidR="009E6F2E" w:rsidRPr="009E6F2E" w:rsidRDefault="00027557" w:rsidP="009E6F2E">
      <w:pPr>
        <w:widowControl w:val="0"/>
        <w:contextualSpacing/>
      </w:pPr>
      <w:r>
        <w:rPr>
          <w:noProof/>
        </w:rPr>
        <w:drawing>
          <wp:anchor distT="0" distB="0" distL="114300" distR="114300" simplePos="0" relativeHeight="252807168" behindDoc="1" locked="0" layoutInCell="1" allowOverlap="1" wp14:anchorId="42FF189E" wp14:editId="37F1D1FF">
            <wp:simplePos x="0" y="0"/>
            <wp:positionH relativeFrom="margin">
              <wp:align>left</wp:align>
            </wp:positionH>
            <wp:positionV relativeFrom="paragraph">
              <wp:posOffset>13970</wp:posOffset>
            </wp:positionV>
            <wp:extent cx="2172970" cy="2209800"/>
            <wp:effectExtent l="0" t="0" r="0" b="0"/>
            <wp:wrapTight wrapText="bothSides">
              <wp:wrapPolygon edited="0">
                <wp:start x="0" y="0"/>
                <wp:lineTo x="0" y="21414"/>
                <wp:lineTo x="21398" y="21414"/>
                <wp:lineTo x="2139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72970" cy="22098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9E6F2E" w:rsidRPr="009E6F2E">
        <w:t>SuitSat</w:t>
      </w:r>
      <w:proofErr w:type="spellEnd"/>
      <w:r w:rsidR="009E6F2E" w:rsidRPr="009E6F2E">
        <w:t xml:space="preserve"> loses its innocence in a new </w:t>
      </w:r>
      <w:hyperlink r:id="rId16" w:history="1">
        <w:r w:rsidR="009E6F2E" w:rsidRPr="009E6F2E">
          <w:rPr>
            <w:rStyle w:val="Hyperlink"/>
            <w:b/>
            <w:bCs/>
          </w:rPr>
          <w:t>video short</w:t>
        </w:r>
      </w:hyperlink>
      <w:r w:rsidR="009E6F2E" w:rsidRPr="009E6F2E">
        <w:t> sci-fi thriller </w:t>
      </w:r>
      <w:r w:rsidR="009E6F2E" w:rsidRPr="009E6F2E">
        <w:rPr>
          <w:i/>
          <w:iCs/>
        </w:rPr>
        <w:t>Decommissioned</w:t>
      </w:r>
      <w:r w:rsidR="009E6F2E" w:rsidRPr="009E6F2E">
        <w:t>. “Inspired by true events,” the video short resurrects the 2006 spacesuit/satellite that transmitted messages on 2 meters as it circled Earth. The original SuitSat-1 project, conceived by an Amateur Radio on the International Space Station (</w:t>
      </w:r>
      <w:hyperlink r:id="rId17" w:history="1">
        <w:r w:rsidR="009E6F2E" w:rsidRPr="009E6F2E">
          <w:rPr>
            <w:rStyle w:val="Hyperlink"/>
            <w:b/>
            <w:bCs/>
          </w:rPr>
          <w:t>ARISS</w:t>
        </w:r>
      </w:hyperlink>
      <w:r w:rsidR="009E6F2E" w:rsidRPr="009E6F2E">
        <w:t xml:space="preserve">) team, repurposed a decommissioned Russian </w:t>
      </w:r>
      <w:proofErr w:type="spellStart"/>
      <w:r w:rsidR="009E6F2E" w:rsidRPr="009E6F2E">
        <w:t>Orlan</w:t>
      </w:r>
      <w:proofErr w:type="spellEnd"/>
      <w:r w:rsidR="009E6F2E" w:rsidRPr="009E6F2E">
        <w:t xml:space="preserve"> spacesuit to function as a free-floating amateur radio transmit-only satellite.</w:t>
      </w:r>
    </w:p>
    <w:p w14:paraId="319FB4E5" w14:textId="77777777" w:rsidR="009E6F2E" w:rsidRDefault="009E6F2E" w:rsidP="009E6F2E">
      <w:pPr>
        <w:widowControl w:val="0"/>
        <w:contextualSpacing/>
      </w:pPr>
    </w:p>
    <w:p w14:paraId="0A9E94A9" w14:textId="41B0AB12" w:rsidR="009E6F2E" w:rsidRPr="009E6F2E" w:rsidRDefault="009E6F2E" w:rsidP="009E6F2E">
      <w:pPr>
        <w:widowControl w:val="0"/>
        <w:contextualSpacing/>
      </w:pPr>
      <w:r w:rsidRPr="009E6F2E">
        <w:t xml:space="preserve">“ARISS designed and built an antenna and radio gear that got approved for installation into the suit, and cosmonaut Valeri </w:t>
      </w:r>
      <w:proofErr w:type="spellStart"/>
      <w:r w:rsidRPr="009E6F2E">
        <w:t>Tokarev</w:t>
      </w:r>
      <w:proofErr w:type="spellEnd"/>
      <w:r w:rsidRPr="009E6F2E">
        <w:t xml:space="preserve"> and Commander Bill McArthur, KC5ACR, put SuitSat-1 into orbit at the start of a spacewalk,” ARISS-US Delegate for ARRL Rosalie White, K1STO, recounted. SuitSat-1 transmitted a voice message, “This is SuitSat-1 RS0RS!” in several languages, plus telemetry and a slow-scan TV image on an 8-minute cycle as it orbited Earth.</w:t>
      </w:r>
    </w:p>
    <w:p w14:paraId="25064126" w14:textId="77777777" w:rsidR="009E6F2E" w:rsidRDefault="009E6F2E" w:rsidP="009E6F2E">
      <w:pPr>
        <w:widowControl w:val="0"/>
        <w:contextualSpacing/>
      </w:pPr>
    </w:p>
    <w:p w14:paraId="00B9C508" w14:textId="56EB897C" w:rsidR="009E6F2E" w:rsidRPr="009E6F2E" w:rsidRDefault="009E6F2E" w:rsidP="009E6F2E">
      <w:pPr>
        <w:widowControl w:val="0"/>
        <w:contextualSpacing/>
      </w:pPr>
      <w:r w:rsidRPr="009E6F2E">
        <w:t xml:space="preserve">In the 6-minute film, a </w:t>
      </w:r>
      <w:proofErr w:type="spellStart"/>
      <w:r w:rsidRPr="009E6F2E">
        <w:t>SuitSat</w:t>
      </w:r>
      <w:proofErr w:type="spellEnd"/>
      <w:r w:rsidRPr="009E6F2E">
        <w:t xml:space="preserve"> returns in the future to haunt International Space Station commander “Diaz,” played by Joey Vieira. Diaz is seen taking photos from inside an observation dome on the ISS when he spies some distant space debris and radios Houston to express concern.</w:t>
      </w:r>
    </w:p>
    <w:p w14:paraId="7FBCABAB" w14:textId="77777777" w:rsidR="00027557" w:rsidRDefault="00027557" w:rsidP="009E6F2E">
      <w:pPr>
        <w:widowControl w:val="0"/>
        <w:contextualSpacing/>
      </w:pPr>
    </w:p>
    <w:p w14:paraId="71C868C5" w14:textId="6B5D9226" w:rsidR="009E6F2E" w:rsidRPr="009E6F2E" w:rsidRDefault="009E6F2E" w:rsidP="009E6F2E">
      <w:pPr>
        <w:widowControl w:val="0"/>
        <w:contextualSpacing/>
      </w:pPr>
      <w:r w:rsidRPr="009E6F2E">
        <w:t>“If there was any cause for alarm, you know we’d see it too,” Houston assures.</w:t>
      </w:r>
    </w:p>
    <w:p w14:paraId="5F5C5839" w14:textId="77777777" w:rsidR="00027557" w:rsidRDefault="00027557" w:rsidP="009E6F2E">
      <w:pPr>
        <w:widowControl w:val="0"/>
        <w:contextualSpacing/>
      </w:pPr>
    </w:p>
    <w:p w14:paraId="3068357F" w14:textId="0412C6AC" w:rsidR="009E6F2E" w:rsidRPr="009E6F2E" w:rsidRDefault="009E6F2E" w:rsidP="009E6F2E">
      <w:pPr>
        <w:widowControl w:val="0"/>
        <w:contextualSpacing/>
      </w:pPr>
      <w:r w:rsidRPr="009E6F2E">
        <w:t xml:space="preserve">As the object closes in, an increasingly anxious Diaz recognizes the “debris” as </w:t>
      </w:r>
      <w:proofErr w:type="spellStart"/>
      <w:r w:rsidRPr="009E6F2E">
        <w:t>SuitSat</w:t>
      </w:r>
      <w:proofErr w:type="spellEnd"/>
      <w:r w:rsidRPr="009E6F2E">
        <w:t xml:space="preserve">. “This is </w:t>
      </w:r>
      <w:proofErr w:type="spellStart"/>
      <w:r w:rsidRPr="009E6F2E">
        <w:t>SuitSat</w:t>
      </w:r>
      <w:proofErr w:type="spellEnd"/>
      <w:r w:rsidRPr="009E6F2E">
        <w:t>,” comes a voice on the ham radio.</w:t>
      </w:r>
    </w:p>
    <w:p w14:paraId="56E9EDFB" w14:textId="77777777" w:rsidR="00027557" w:rsidRDefault="00027557" w:rsidP="009E6F2E">
      <w:pPr>
        <w:widowControl w:val="0"/>
        <w:contextualSpacing/>
      </w:pPr>
    </w:p>
    <w:p w14:paraId="28D905C1" w14:textId="74B17532" w:rsidR="009E6F2E" w:rsidRPr="009E6F2E" w:rsidRDefault="009E6F2E" w:rsidP="009E6F2E">
      <w:pPr>
        <w:widowControl w:val="0"/>
        <w:contextualSpacing/>
      </w:pPr>
      <w:r w:rsidRPr="009E6F2E">
        <w:t xml:space="preserve">“Houston, you’re not </w:t>
      </w:r>
      <w:proofErr w:type="spellStart"/>
      <w:r w:rsidRPr="009E6F2E">
        <w:t>gonna</w:t>
      </w:r>
      <w:proofErr w:type="spellEnd"/>
      <w:r w:rsidRPr="009E6F2E">
        <w:t xml:space="preserve"> believe this. We’re picking up transmissions on the ham radio that sound identical to the </w:t>
      </w:r>
      <w:proofErr w:type="spellStart"/>
      <w:r w:rsidRPr="009E6F2E">
        <w:t>SuitSat</w:t>
      </w:r>
      <w:proofErr w:type="spellEnd"/>
      <w:r w:rsidRPr="009E6F2E">
        <w:t xml:space="preserve"> experiment,” he tells a skeptical mission control. “It’s </w:t>
      </w:r>
      <w:proofErr w:type="spellStart"/>
      <w:r w:rsidRPr="009E6F2E">
        <w:t>SuitSat</w:t>
      </w:r>
      <w:proofErr w:type="spellEnd"/>
      <w:r w:rsidRPr="009E6F2E">
        <w:t xml:space="preserve">! I’m seeing </w:t>
      </w:r>
      <w:proofErr w:type="spellStart"/>
      <w:r w:rsidRPr="009E6F2E">
        <w:t>SuitSat</w:t>
      </w:r>
      <w:proofErr w:type="spellEnd"/>
      <w:r w:rsidRPr="009E6F2E">
        <w:t>!”</w:t>
      </w:r>
    </w:p>
    <w:p w14:paraId="426B5CEA" w14:textId="77777777" w:rsidR="00027557" w:rsidRDefault="00027557" w:rsidP="009E6F2E">
      <w:pPr>
        <w:widowControl w:val="0"/>
        <w:contextualSpacing/>
      </w:pPr>
    </w:p>
    <w:p w14:paraId="28BE94EE" w14:textId="675BA8E6" w:rsidR="009E6F2E" w:rsidRPr="009E6F2E" w:rsidRDefault="009E6F2E" w:rsidP="009E6F2E">
      <w:pPr>
        <w:widowControl w:val="0"/>
        <w:contextualSpacing/>
      </w:pPr>
      <w:r w:rsidRPr="009E6F2E">
        <w:t>“</w:t>
      </w:r>
      <w:proofErr w:type="spellStart"/>
      <w:r w:rsidRPr="009E6F2E">
        <w:t>SuitSat</w:t>
      </w:r>
      <w:proofErr w:type="spellEnd"/>
      <w:r w:rsidRPr="009E6F2E">
        <w:t xml:space="preserve"> re-entered the atmosphere and burned up years ago,” mission control responds. “It’s impossible.”</w:t>
      </w:r>
    </w:p>
    <w:p w14:paraId="326443CE" w14:textId="77777777" w:rsidR="009E6F2E" w:rsidRPr="009E6F2E" w:rsidRDefault="009E6F2E" w:rsidP="009E6F2E">
      <w:pPr>
        <w:widowControl w:val="0"/>
        <w:contextualSpacing/>
      </w:pPr>
      <w:r w:rsidRPr="009E6F2E">
        <w:rPr>
          <w:i/>
          <w:iCs/>
        </w:rPr>
        <w:t>Decommissioned</w:t>
      </w:r>
      <w:r w:rsidRPr="009E6F2E">
        <w:t> was produced by Perception Pictures and directed by Australian filmmaker Josh Tanner. He </w:t>
      </w:r>
      <w:hyperlink r:id="rId18" w:history="1">
        <w:r w:rsidRPr="009E6F2E">
          <w:rPr>
            <w:rStyle w:val="Hyperlink"/>
            <w:b/>
            <w:bCs/>
          </w:rPr>
          <w:t>told</w:t>
        </w:r>
      </w:hyperlink>
      <w:r w:rsidRPr="009E6F2E">
        <w:rPr>
          <w:b/>
          <w:bCs/>
        </w:rPr>
        <w:t> </w:t>
      </w:r>
      <w:r w:rsidRPr="009E6F2E">
        <w:t>Gizmodo that he produced the video “using the </w:t>
      </w:r>
      <w:r w:rsidRPr="009E6F2E">
        <w:rPr>
          <w:i/>
          <w:iCs/>
        </w:rPr>
        <w:t>Unreal Engine</w:t>
      </w:r>
      <w:r w:rsidRPr="009E6F2E">
        <w:t> technology that </w:t>
      </w:r>
      <w:r w:rsidRPr="009E6F2E">
        <w:rPr>
          <w:i/>
          <w:iCs/>
        </w:rPr>
        <w:t>The Mandalorian</w:t>
      </w:r>
      <w:r w:rsidRPr="009E6F2E">
        <w:t> used, albeit old-school rear projection, as opposed to the fancy LED wall tech they used.”</w:t>
      </w:r>
    </w:p>
    <w:p w14:paraId="2765BF0A" w14:textId="77777777" w:rsidR="00027557" w:rsidRDefault="00027557" w:rsidP="009E6F2E">
      <w:pPr>
        <w:widowControl w:val="0"/>
        <w:contextualSpacing/>
      </w:pPr>
    </w:p>
    <w:p w14:paraId="4B8A0B67" w14:textId="2BD86349" w:rsidR="009E6F2E" w:rsidRPr="009E6F2E" w:rsidRDefault="009E6F2E" w:rsidP="009E6F2E">
      <w:pPr>
        <w:widowControl w:val="0"/>
        <w:contextualSpacing/>
      </w:pPr>
      <w:r w:rsidRPr="009E6F2E">
        <w:t>SuitSat-1 — called </w:t>
      </w:r>
      <w:proofErr w:type="spellStart"/>
      <w:r w:rsidRPr="009E6F2E">
        <w:rPr>
          <w:i/>
          <w:iCs/>
        </w:rPr>
        <w:t>Radioskaf</w:t>
      </w:r>
      <w:proofErr w:type="spellEnd"/>
      <w:r w:rsidRPr="009E6F2E">
        <w:t xml:space="preserve"> or Radio Sputnik in Russian — was so successful that another unneeded </w:t>
      </w:r>
      <w:proofErr w:type="spellStart"/>
      <w:r w:rsidRPr="009E6F2E">
        <w:t>Orlan</w:t>
      </w:r>
      <w:proofErr w:type="spellEnd"/>
      <w:r w:rsidRPr="009E6F2E">
        <w:t xml:space="preserve"> spacesuit was subsequently refitted as SuitSat-2.</w:t>
      </w:r>
    </w:p>
    <w:p w14:paraId="19977780" w14:textId="77777777" w:rsidR="00027557" w:rsidRDefault="00027557" w:rsidP="009E6F2E">
      <w:pPr>
        <w:widowControl w:val="0"/>
        <w:contextualSpacing/>
      </w:pPr>
    </w:p>
    <w:p w14:paraId="09E458E5" w14:textId="055E9C1B" w:rsidR="009E6F2E" w:rsidRPr="009E6F2E" w:rsidRDefault="009E6F2E" w:rsidP="009E6F2E">
      <w:pPr>
        <w:widowControl w:val="0"/>
        <w:contextualSpacing/>
      </w:pPr>
      <w:r w:rsidRPr="009E6F2E">
        <w:t xml:space="preserve">As an interesting sidebar with respect to the real </w:t>
      </w:r>
      <w:proofErr w:type="spellStart"/>
      <w:r w:rsidRPr="009E6F2E">
        <w:t>SuitSat</w:t>
      </w:r>
      <w:proofErr w:type="spellEnd"/>
      <w:r w:rsidRPr="009E6F2E">
        <w:t>, White explained, “After the ARISS engineers calculated SuitSat-1’s orbit and spin characteristics, they knew the legs and arms would have to be filled with something, so they asked the crew to stuff dirty laundry inside.”</w:t>
      </w:r>
    </w:p>
    <w:p w14:paraId="67391A5E" w14:textId="5311F9E1" w:rsidR="00027557" w:rsidRDefault="00027557" w:rsidP="009E6F2E">
      <w:pPr>
        <w:widowControl w:val="0"/>
        <w:contextualSpacing/>
      </w:pPr>
    </w:p>
    <w:p w14:paraId="73AC0932" w14:textId="192F1556" w:rsidR="00027557" w:rsidRDefault="00027557" w:rsidP="009E6F2E">
      <w:pPr>
        <w:widowControl w:val="0"/>
        <w:contextualSpacing/>
      </w:pPr>
    </w:p>
    <w:p w14:paraId="3E5231F3" w14:textId="72530979" w:rsidR="00027557" w:rsidRDefault="00027557" w:rsidP="009E6F2E">
      <w:pPr>
        <w:widowControl w:val="0"/>
        <w:contextualSpacing/>
      </w:pPr>
    </w:p>
    <w:p w14:paraId="57F455C6" w14:textId="77777777" w:rsidR="00AB2C17" w:rsidRPr="00AB2C17" w:rsidRDefault="00635E4D" w:rsidP="00AB2C17">
      <w:pPr>
        <w:widowControl w:val="0"/>
        <w:contextualSpacing/>
        <w:rPr>
          <w:sz w:val="20"/>
          <w:szCs w:val="20"/>
          <w:u w:val="single"/>
        </w:rPr>
      </w:pPr>
      <w:hyperlink w:anchor="top" w:history="1">
        <w:r w:rsidR="00AB2C17" w:rsidRPr="00AB2C17">
          <w:rPr>
            <w:rStyle w:val="Hyperlink"/>
            <w:sz w:val="20"/>
            <w:szCs w:val="20"/>
          </w:rPr>
          <w:t>TOP</w:t>
        </w:r>
      </w:hyperlink>
      <w:r w:rsidR="00AB2C17" w:rsidRPr="00AB2C17">
        <w:rPr>
          <w:sz w:val="20"/>
          <w:szCs w:val="20"/>
          <w:u w:val="single"/>
        </w:rPr>
        <w:t xml:space="preserve"> ^</w:t>
      </w:r>
    </w:p>
    <w:p w14:paraId="183300F1" w14:textId="62D02C1C" w:rsidR="009E6F2E" w:rsidRPr="009E6F2E" w:rsidRDefault="009E6F2E" w:rsidP="009E6F2E">
      <w:pPr>
        <w:widowControl w:val="0"/>
        <w:contextualSpacing/>
      </w:pPr>
      <w:r w:rsidRPr="009E6F2E">
        <w:lastRenderedPageBreak/>
        <w:t>White said </w:t>
      </w:r>
      <w:r w:rsidRPr="009E6F2E">
        <w:rPr>
          <w:i/>
          <w:iCs/>
        </w:rPr>
        <w:t>Decommissioned</w:t>
      </w:r>
      <w:r w:rsidRPr="009E6F2E">
        <w:t xml:space="preserve"> was a hit at a recent ARISS meeting. The original </w:t>
      </w:r>
      <w:proofErr w:type="spellStart"/>
      <w:r w:rsidRPr="009E6F2E">
        <w:t>SuitSats</w:t>
      </w:r>
      <w:proofErr w:type="spellEnd"/>
      <w:r w:rsidRPr="009E6F2E">
        <w:t xml:space="preserve"> were deorbited to burn up in Earth’s atmosphere after their useful lives ended.</w:t>
      </w:r>
    </w:p>
    <w:p w14:paraId="0F266572" w14:textId="77777777" w:rsidR="00027557" w:rsidRDefault="00027557" w:rsidP="009E6F2E">
      <w:pPr>
        <w:widowControl w:val="0"/>
        <w:contextualSpacing/>
      </w:pPr>
    </w:p>
    <w:p w14:paraId="77B7D66B" w14:textId="14B56D14" w:rsidR="009E6F2E" w:rsidRPr="009E6F2E" w:rsidRDefault="009E6F2E" w:rsidP="009E6F2E">
      <w:pPr>
        <w:widowControl w:val="0"/>
        <w:contextualSpacing/>
      </w:pPr>
      <w:r w:rsidRPr="009E6F2E">
        <w:t>ARRL is a partner in the ARISS program, which has kept amateur radio on the air from the International Space Station for 20 years. A hallmark of the ARISS program is the scheduled ham radio contacts made by astronaut crew members with schools and student groups around the world.   </w:t>
      </w:r>
    </w:p>
    <w:p w14:paraId="78F67A89" w14:textId="55515BEE" w:rsidR="004D5963" w:rsidRDefault="004D5963" w:rsidP="009C42BF">
      <w:pPr>
        <w:widowControl w:val="0"/>
        <w:contextualSpacing/>
      </w:pPr>
    </w:p>
    <w:p w14:paraId="2E431629" w14:textId="16F87947" w:rsidR="000F6802" w:rsidRDefault="00203F97" w:rsidP="00203F97">
      <w:pPr>
        <w:widowControl w:val="0"/>
        <w:contextualSpacing/>
        <w:jc w:val="center"/>
      </w:pPr>
      <w:r>
        <w:t>####</w:t>
      </w:r>
    </w:p>
    <w:p w14:paraId="6770E6FE" w14:textId="715A8F90" w:rsidR="00203F97" w:rsidRDefault="00203F97" w:rsidP="009C42BF">
      <w:pPr>
        <w:widowControl w:val="0"/>
        <w:contextualSpacing/>
      </w:pPr>
    </w:p>
    <w:p w14:paraId="77372F17" w14:textId="77777777" w:rsidR="00203F97" w:rsidRPr="00203F97" w:rsidRDefault="00203F97" w:rsidP="00203F97">
      <w:pPr>
        <w:widowControl w:val="0"/>
        <w:contextualSpacing/>
        <w:rPr>
          <w:b/>
          <w:bCs/>
          <w:i/>
          <w:iCs/>
          <w:sz w:val="28"/>
          <w:szCs w:val="28"/>
        </w:rPr>
      </w:pPr>
      <w:r w:rsidRPr="00203F97">
        <w:rPr>
          <w:b/>
          <w:bCs/>
          <w:i/>
          <w:iCs/>
          <w:sz w:val="28"/>
          <w:szCs w:val="28"/>
        </w:rPr>
        <w:t xml:space="preserve">CHESS CubeSat Constellation to Carry </w:t>
      </w:r>
      <w:proofErr w:type="spellStart"/>
      <w:r w:rsidRPr="00203F97">
        <w:rPr>
          <w:b/>
          <w:bCs/>
          <w:i/>
          <w:iCs/>
          <w:sz w:val="28"/>
          <w:szCs w:val="28"/>
        </w:rPr>
        <w:t>FUNcube</w:t>
      </w:r>
      <w:proofErr w:type="spellEnd"/>
      <w:r w:rsidRPr="00203F97">
        <w:rPr>
          <w:b/>
          <w:bCs/>
          <w:i/>
          <w:iCs/>
          <w:sz w:val="28"/>
          <w:szCs w:val="28"/>
        </w:rPr>
        <w:t xml:space="preserve"> Transponders</w:t>
      </w:r>
    </w:p>
    <w:p w14:paraId="1B167693" w14:textId="6B3AE169" w:rsidR="00203F97" w:rsidRPr="00203F97" w:rsidRDefault="00203F97" w:rsidP="00203F97">
      <w:pPr>
        <w:widowControl w:val="0"/>
        <w:contextualSpacing/>
      </w:pPr>
    </w:p>
    <w:p w14:paraId="47CFAA90" w14:textId="33EC38E8" w:rsidR="00203F97" w:rsidRPr="00203F97" w:rsidRDefault="00203F97" w:rsidP="00203F97">
      <w:pPr>
        <w:widowControl w:val="0"/>
        <w:contextualSpacing/>
      </w:pPr>
      <w:r>
        <w:rPr>
          <w:noProof/>
        </w:rPr>
        <w:drawing>
          <wp:anchor distT="0" distB="0" distL="114300" distR="114300" simplePos="0" relativeHeight="252798976" behindDoc="1" locked="0" layoutInCell="1" allowOverlap="1" wp14:anchorId="5BAE6A43" wp14:editId="08E8982F">
            <wp:simplePos x="0" y="0"/>
            <wp:positionH relativeFrom="margin">
              <wp:align>right</wp:align>
            </wp:positionH>
            <wp:positionV relativeFrom="paragraph">
              <wp:posOffset>10795</wp:posOffset>
            </wp:positionV>
            <wp:extent cx="2771775" cy="1726565"/>
            <wp:effectExtent l="0" t="0" r="9525" b="6985"/>
            <wp:wrapTight wrapText="bothSides">
              <wp:wrapPolygon edited="0">
                <wp:start x="0" y="0"/>
                <wp:lineTo x="0" y="21449"/>
                <wp:lineTo x="21526" y="21449"/>
                <wp:lineTo x="2152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1775" cy="1726565"/>
                    </a:xfrm>
                    <a:prstGeom prst="rect">
                      <a:avLst/>
                    </a:prstGeom>
                  </pic:spPr>
                </pic:pic>
              </a:graphicData>
            </a:graphic>
            <wp14:sizeRelH relativeFrom="page">
              <wp14:pctWidth>0</wp14:pctWidth>
            </wp14:sizeRelH>
            <wp14:sizeRelV relativeFrom="page">
              <wp14:pctHeight>0</wp14:pctHeight>
            </wp14:sizeRelV>
          </wp:anchor>
        </w:drawing>
      </w:r>
      <w:r w:rsidRPr="00203F97">
        <w:t>In 2020, a project between AMSAT-UK, AMSAT-NL, and Swiss universities got under way with the aim of equipping two Swiss satellites — for now under the </w:t>
      </w:r>
      <w:hyperlink r:id="rId20" w:history="1">
        <w:r w:rsidRPr="00203F97">
          <w:rPr>
            <w:rStyle w:val="Hyperlink"/>
            <w:b/>
            <w:bCs/>
          </w:rPr>
          <w:t>CHESS</w:t>
        </w:r>
      </w:hyperlink>
      <w:r w:rsidRPr="00203F97">
        <w:t> name — with linear amateur radio transponders. Linear transponders permit several CW or SSB contacts to take place simultaneously within a prescribed passband. The satellites also include features for classroom demonstrations and experiments. The CHESS (Constellation of High Energy Swiss Satellites) project includes two satellites, which will be built simultaneously and later launched as a constellation.</w:t>
      </w:r>
    </w:p>
    <w:p w14:paraId="255FE40A" w14:textId="77777777" w:rsidR="00203F97" w:rsidRDefault="00203F97" w:rsidP="00203F97">
      <w:pPr>
        <w:widowControl w:val="0"/>
        <w:contextualSpacing/>
      </w:pPr>
    </w:p>
    <w:p w14:paraId="04CF22E5" w14:textId="18844536" w:rsidR="00203F97" w:rsidRPr="00203F97" w:rsidRDefault="00203F97" w:rsidP="00203F97">
      <w:pPr>
        <w:widowControl w:val="0"/>
        <w:contextualSpacing/>
      </w:pPr>
      <w:r w:rsidRPr="00203F97">
        <w:t>“The main science objective is to improve the understanding of the upper atmosphere by in-situ measurements…taking advantage of a constellation of identical nanosatellites to study the composition of the terrestrial atmosphere and its density,” the CHESS website explains.</w:t>
      </w:r>
    </w:p>
    <w:p w14:paraId="4AA5EC21" w14:textId="77777777" w:rsidR="00203F97" w:rsidRDefault="00203F97" w:rsidP="00203F97">
      <w:pPr>
        <w:widowControl w:val="0"/>
        <w:contextualSpacing/>
      </w:pPr>
    </w:p>
    <w:p w14:paraId="197A50BC" w14:textId="6ABC08AE" w:rsidR="00203F97" w:rsidRPr="00203F97" w:rsidRDefault="00203F97" w:rsidP="00203F97">
      <w:pPr>
        <w:widowControl w:val="0"/>
        <w:contextualSpacing/>
      </w:pPr>
      <w:r w:rsidRPr="00203F97">
        <w:t>The first satellite will have a nearly circular orbit at an altitude of 400 kilometers. The second will have an elliptical orbit with an altitude of 350 × 1,000 kilometers.</w:t>
      </w:r>
    </w:p>
    <w:p w14:paraId="42BDD368" w14:textId="77777777" w:rsidR="00203F97" w:rsidRDefault="00203F97" w:rsidP="00203F97">
      <w:pPr>
        <w:widowControl w:val="0"/>
        <w:contextualSpacing/>
      </w:pPr>
    </w:p>
    <w:p w14:paraId="0477EFDA" w14:textId="5A607D90" w:rsidR="00203F97" w:rsidRPr="00203F97" w:rsidRDefault="00203F97" w:rsidP="00203F97">
      <w:pPr>
        <w:widowControl w:val="0"/>
        <w:contextualSpacing/>
      </w:pPr>
      <w:r w:rsidRPr="00203F97">
        <w:t>The amateur radio payload is a joint project of AMSAT-UK and AMSAT-NL. A successful review of system requirements was completed in December. Launch will not take place until the fourth quarter of 2022.</w:t>
      </w:r>
    </w:p>
    <w:p w14:paraId="0839307A" w14:textId="77777777" w:rsidR="00203F97" w:rsidRPr="00203F97" w:rsidRDefault="00203F97" w:rsidP="00203F97">
      <w:pPr>
        <w:widowControl w:val="0"/>
        <w:contextualSpacing/>
      </w:pPr>
      <w:r w:rsidRPr="00203F97">
        <w:t xml:space="preserve">The satellites themselves are a project of the École </w:t>
      </w:r>
      <w:proofErr w:type="spellStart"/>
      <w:r w:rsidRPr="00203F97">
        <w:t>polytechnique</w:t>
      </w:r>
      <w:proofErr w:type="spellEnd"/>
      <w:r w:rsidRPr="00203F97">
        <w:t xml:space="preserve"> </w:t>
      </w:r>
      <w:proofErr w:type="spellStart"/>
      <w:r w:rsidRPr="00203F97">
        <w:t>fédérale</w:t>
      </w:r>
      <w:proofErr w:type="spellEnd"/>
      <w:r w:rsidRPr="00203F97">
        <w:t xml:space="preserve"> de Lausanne (</w:t>
      </w:r>
      <w:hyperlink r:id="rId21" w:history="1">
        <w:r w:rsidRPr="00203F97">
          <w:rPr>
            <w:rStyle w:val="Hyperlink"/>
            <w:b/>
            <w:bCs/>
          </w:rPr>
          <w:t>EPFL</w:t>
        </w:r>
      </w:hyperlink>
      <w:r w:rsidRPr="00203F97">
        <w:t>), with support from several other schools.</w:t>
      </w:r>
      <w:r w:rsidRPr="00203F97">
        <w:rPr>
          <w:i/>
          <w:iCs/>
        </w:rPr>
        <w:t> — Thanks to</w:t>
      </w:r>
      <w:r w:rsidRPr="00203F97">
        <w:t> AMSAT News Service</w:t>
      </w:r>
      <w:r w:rsidRPr="00203F97">
        <w:rPr>
          <w:i/>
          <w:iCs/>
        </w:rPr>
        <w:t> via AMSAT-UK</w:t>
      </w:r>
    </w:p>
    <w:p w14:paraId="3A4279BB" w14:textId="77777777" w:rsidR="00203F97" w:rsidRDefault="00203F97" w:rsidP="009C42BF">
      <w:pPr>
        <w:widowControl w:val="0"/>
        <w:contextualSpacing/>
      </w:pPr>
    </w:p>
    <w:p w14:paraId="1C72F552" w14:textId="0139FFEB" w:rsidR="000F6802" w:rsidRDefault="000F6802" w:rsidP="009C42BF">
      <w:pPr>
        <w:widowControl w:val="0"/>
        <w:contextualSpacing/>
      </w:pPr>
    </w:p>
    <w:p w14:paraId="4ECC2EEE" w14:textId="1DFDF1AB" w:rsidR="00795E23" w:rsidRPr="00795E23" w:rsidRDefault="00635E4D" w:rsidP="009C42BF">
      <w:pPr>
        <w:widowControl w:val="0"/>
        <w:contextualSpacing/>
        <w:rPr>
          <w:b/>
          <w:bCs/>
          <w:i/>
          <w:iCs/>
          <w:sz w:val="28"/>
          <w:szCs w:val="28"/>
        </w:rPr>
      </w:pPr>
      <w:r>
        <w:pict w14:anchorId="3538EE85">
          <v:rect id="_x0000_i1028" style="width:0;height:1.5pt" o:hralign="center" o:hrstd="t" o:hr="t" fillcolor="#a0a0a0" stroked="f"/>
        </w:pict>
      </w:r>
    </w:p>
    <w:p w14:paraId="0A314A0A" w14:textId="3D52AC23" w:rsidR="00795E23" w:rsidRPr="00795E23" w:rsidRDefault="00326998" w:rsidP="009C42BF">
      <w:pPr>
        <w:widowControl w:val="0"/>
        <w:contextualSpacing/>
        <w:rPr>
          <w:b/>
          <w:i/>
          <w:sz w:val="28"/>
          <w:szCs w:val="28"/>
        </w:rPr>
      </w:pPr>
      <w:bookmarkStart w:id="24" w:name="club"/>
      <w:bookmarkEnd w:id="24"/>
      <w:r w:rsidRPr="00795E23">
        <w:rPr>
          <w:b/>
          <w:i/>
          <w:noProof/>
          <w:sz w:val="28"/>
          <w:szCs w:val="28"/>
        </w:rPr>
        <w:drawing>
          <wp:anchor distT="0" distB="0" distL="114300" distR="114300" simplePos="0" relativeHeight="252434432" behindDoc="1" locked="0" layoutInCell="1" allowOverlap="1" wp14:anchorId="5A1ED3BA" wp14:editId="27A2917C">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2">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i/>
          <w:sz w:val="28"/>
          <w:szCs w:val="28"/>
        </w:rPr>
        <w:t>Club Corner</w:t>
      </w:r>
    </w:p>
    <w:p w14:paraId="034B971B" w14:textId="77777777" w:rsidR="00DF21A9" w:rsidRDefault="00DF21A9" w:rsidP="009C42BF">
      <w:pPr>
        <w:widowControl w:val="0"/>
        <w:contextualSpacing/>
        <w:rPr>
          <w:noProof/>
        </w:rPr>
      </w:pPr>
    </w:p>
    <w:p w14:paraId="24BC095F" w14:textId="6EAD2404"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77777777" w:rsidR="00795E23" w:rsidRPr="00795E23" w:rsidRDefault="00795E23" w:rsidP="009C42BF">
      <w:pPr>
        <w:widowControl w:val="0"/>
        <w:contextualSpacing/>
        <w:rPr>
          <w:noProof/>
        </w:rPr>
      </w:pPr>
    </w:p>
    <w:p w14:paraId="33D045DF" w14:textId="435A48B4"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20E85DF5" w:rsidR="00795E23" w:rsidRDefault="00795E23" w:rsidP="009C42BF">
      <w:pPr>
        <w:widowControl w:val="0"/>
        <w:contextualSpacing/>
        <w:rPr>
          <w:noProof/>
        </w:rPr>
      </w:pPr>
      <w:r w:rsidRPr="00795E23">
        <w:rPr>
          <w:noProof/>
        </w:rPr>
        <w:t xml:space="preserve">Just sent it to:  </w:t>
      </w:r>
      <w:hyperlink r:id="rId23" w:history="1">
        <w:r w:rsidR="00CB4543" w:rsidRPr="00A86D97">
          <w:rPr>
            <w:rStyle w:val="Hyperlink"/>
            <w:noProof/>
          </w:rPr>
          <w:t>webmaster@arrl-ohio.org</w:t>
        </w:r>
      </w:hyperlink>
      <w:r w:rsidR="00CB4543">
        <w:rPr>
          <w:noProof/>
        </w:rPr>
        <w:t xml:space="preserve"> </w:t>
      </w:r>
      <w:r w:rsidRPr="00795E23">
        <w:rPr>
          <w:noProof/>
        </w:rPr>
        <w:t xml:space="preserve">  </w:t>
      </w:r>
    </w:p>
    <w:p w14:paraId="11F5D074" w14:textId="77777777" w:rsidR="00FF5B52" w:rsidRDefault="00FF5B52" w:rsidP="00080172">
      <w:pPr>
        <w:widowControl w:val="0"/>
        <w:contextualSpacing/>
        <w:jc w:val="center"/>
        <w:rPr>
          <w:noProof/>
        </w:rPr>
      </w:pPr>
    </w:p>
    <w:p w14:paraId="5B509B1D" w14:textId="6CC4310D" w:rsidR="000F6802" w:rsidRDefault="00694E77" w:rsidP="00694E77">
      <w:pPr>
        <w:widowControl w:val="0"/>
        <w:contextualSpacing/>
        <w:jc w:val="center"/>
      </w:pPr>
      <w:r>
        <w:t>####</w:t>
      </w:r>
    </w:p>
    <w:p w14:paraId="59FD34D6" w14:textId="5803F294" w:rsidR="000F6802" w:rsidRDefault="000F6802" w:rsidP="009C42BF">
      <w:pPr>
        <w:widowControl w:val="0"/>
        <w:contextualSpacing/>
      </w:pPr>
    </w:p>
    <w:p w14:paraId="538B7A40" w14:textId="77777777" w:rsidR="00AB2C17" w:rsidRPr="00AB2C17" w:rsidRDefault="00635E4D" w:rsidP="00AB2C17">
      <w:pPr>
        <w:widowControl w:val="0"/>
        <w:contextualSpacing/>
        <w:rPr>
          <w:sz w:val="20"/>
          <w:szCs w:val="20"/>
          <w:u w:val="single"/>
        </w:rPr>
      </w:pPr>
      <w:hyperlink w:anchor="top" w:history="1">
        <w:r w:rsidR="00AB2C17" w:rsidRPr="00AB2C17">
          <w:rPr>
            <w:rStyle w:val="Hyperlink"/>
            <w:sz w:val="20"/>
            <w:szCs w:val="20"/>
          </w:rPr>
          <w:t>TOP</w:t>
        </w:r>
      </w:hyperlink>
      <w:r w:rsidR="00AB2C17" w:rsidRPr="00AB2C17">
        <w:rPr>
          <w:sz w:val="20"/>
          <w:szCs w:val="20"/>
          <w:u w:val="single"/>
        </w:rPr>
        <w:t xml:space="preserve"> ^</w:t>
      </w:r>
    </w:p>
    <w:p w14:paraId="5FC489C0" w14:textId="77777777" w:rsidR="00694E77" w:rsidRPr="00694E77" w:rsidRDefault="00694E77" w:rsidP="00694E77">
      <w:pPr>
        <w:widowControl w:val="0"/>
        <w:contextualSpacing/>
        <w:rPr>
          <w:b/>
          <w:bCs/>
          <w:i/>
          <w:iCs/>
          <w:sz w:val="28"/>
          <w:szCs w:val="28"/>
        </w:rPr>
      </w:pPr>
      <w:r w:rsidRPr="00694E77">
        <w:rPr>
          <w:b/>
          <w:bCs/>
          <w:i/>
          <w:iCs/>
          <w:sz w:val="28"/>
          <w:szCs w:val="28"/>
        </w:rPr>
        <w:lastRenderedPageBreak/>
        <w:t xml:space="preserve">20 Mile Drop </w:t>
      </w:r>
    </w:p>
    <w:p w14:paraId="11E57527" w14:textId="77777777" w:rsidR="00694E77" w:rsidRDefault="00694E77" w:rsidP="00694E77">
      <w:pPr>
        <w:widowControl w:val="0"/>
        <w:contextualSpacing/>
      </w:pPr>
    </w:p>
    <w:p w14:paraId="70A66C44" w14:textId="44A7ED8D" w:rsidR="00694E77" w:rsidRDefault="00694E77" w:rsidP="00694E77">
      <w:pPr>
        <w:widowControl w:val="0"/>
        <w:contextualSpacing/>
      </w:pPr>
      <w:r>
        <w:t xml:space="preserve">All - I just received word from Lake County that the 20-mile drop is on for 2021! </w:t>
      </w:r>
      <w:proofErr w:type="gramStart"/>
      <w:r>
        <w:t>It'll</w:t>
      </w:r>
      <w:proofErr w:type="gramEnd"/>
      <w:r>
        <w:t xml:space="preserve"> take place on April 11.  If </w:t>
      </w:r>
      <w:proofErr w:type="gramStart"/>
      <w:r>
        <w:t>you're</w:t>
      </w:r>
      <w:proofErr w:type="gramEnd"/>
      <w:r>
        <w:t xml:space="preserve"> interested in volunteering, please use the form below to sign up.</w:t>
      </w:r>
    </w:p>
    <w:p w14:paraId="3B94675D" w14:textId="77777777" w:rsidR="00694E77" w:rsidRDefault="00694E77" w:rsidP="00694E77">
      <w:pPr>
        <w:widowControl w:val="0"/>
        <w:contextualSpacing/>
      </w:pPr>
    </w:p>
    <w:p w14:paraId="09574F7E" w14:textId="697DC45E" w:rsidR="000F6802" w:rsidRDefault="00635E4D" w:rsidP="00694E77">
      <w:pPr>
        <w:widowControl w:val="0"/>
        <w:contextualSpacing/>
      </w:pPr>
      <w:hyperlink r:id="rId24" w:history="1">
        <w:r w:rsidR="00694E77" w:rsidRPr="00566848">
          <w:rPr>
            <w:rStyle w:val="Hyperlink"/>
          </w:rPr>
          <w:t>https://docs.google.com/forms/d/e/1FAIpQLScuzbciZXdMo87nBr3bFAAtz0_fNZJIk4b3RtIGVb0cUAKxcQ/viewform?usp=sf_link</w:t>
        </w:r>
      </w:hyperlink>
      <w:r w:rsidR="00694E77">
        <w:t xml:space="preserve"> </w:t>
      </w:r>
    </w:p>
    <w:p w14:paraId="6303401C" w14:textId="77777777" w:rsidR="000F6802" w:rsidRDefault="000F6802" w:rsidP="009C42BF">
      <w:pPr>
        <w:widowControl w:val="0"/>
        <w:contextualSpacing/>
      </w:pPr>
    </w:p>
    <w:p w14:paraId="0558D219" w14:textId="77777777" w:rsidR="000F6802" w:rsidRDefault="000F6802" w:rsidP="009C42BF">
      <w:pPr>
        <w:widowControl w:val="0"/>
        <w:contextualSpacing/>
      </w:pPr>
    </w:p>
    <w:p w14:paraId="6A174F70" w14:textId="6530ED04" w:rsidR="00532D31" w:rsidRDefault="00635E4D" w:rsidP="009C42BF">
      <w:pPr>
        <w:widowControl w:val="0"/>
        <w:contextualSpacing/>
        <w:rPr>
          <w:b/>
          <w:bCs/>
          <w:i/>
          <w:iCs/>
          <w:sz w:val="28"/>
          <w:szCs w:val="28"/>
        </w:rPr>
      </w:pPr>
      <w:r>
        <w:pict w14:anchorId="2013D6A6">
          <v:rect id="_x0000_i1029" style="width:0;height:1.5pt" o:hrstd="t" o:hr="t" fillcolor="#a0a0a0" stroked="f"/>
        </w:pict>
      </w:r>
    </w:p>
    <w:p w14:paraId="62D0ECAB" w14:textId="3968EAEA" w:rsidR="006E27A7" w:rsidRPr="00795E23" w:rsidRDefault="006E27A7" w:rsidP="009C42BF">
      <w:pPr>
        <w:widowControl w:val="0"/>
        <w:contextualSpacing/>
        <w:rPr>
          <w:b/>
          <w:bCs/>
          <w:i/>
          <w:iCs/>
          <w:noProof/>
          <w:sz w:val="28"/>
          <w:szCs w:val="28"/>
        </w:rPr>
      </w:pPr>
      <w:bookmarkStart w:id="25" w:name="dx"/>
      <w:bookmarkEnd w:id="25"/>
      <w:r w:rsidRPr="00795E23">
        <w:rPr>
          <w:b/>
          <w:bCs/>
          <w:i/>
          <w:iCs/>
          <w:noProof/>
          <w:sz w:val="28"/>
          <w:szCs w:val="28"/>
        </w:rPr>
        <w:t>DX This Week</w:t>
      </w:r>
    </w:p>
    <w:p w14:paraId="04144540" w14:textId="29364DEE" w:rsidR="006E27A7" w:rsidRPr="006E27A7" w:rsidRDefault="00A01C82" w:rsidP="009C42BF">
      <w:pPr>
        <w:widowControl w:val="0"/>
        <w:contextualSpacing/>
        <w:rPr>
          <w:iCs/>
          <w:color w:val="000000" w:themeColor="text1"/>
        </w:rPr>
      </w:pPr>
      <w:r w:rsidRPr="00795E23">
        <w:rPr>
          <w:noProof/>
        </w:rPr>
        <w:drawing>
          <wp:anchor distT="0" distB="0" distL="114300" distR="114300" simplePos="0" relativeHeight="252436480" behindDoc="1" locked="0" layoutInCell="1" allowOverlap="1" wp14:anchorId="4B2EDD39" wp14:editId="63DF2628">
            <wp:simplePos x="0" y="0"/>
            <wp:positionH relativeFrom="margin">
              <wp:align>right</wp:align>
            </wp:positionH>
            <wp:positionV relativeFrom="paragraph">
              <wp:posOffset>8255</wp:posOffset>
            </wp:positionV>
            <wp:extent cx="1866265" cy="1809750"/>
            <wp:effectExtent l="0" t="0" r="635" b="0"/>
            <wp:wrapTight wrapText="bothSides">
              <wp:wrapPolygon edited="0">
                <wp:start x="0" y="0"/>
                <wp:lineTo x="0" y="21373"/>
                <wp:lineTo x="21387" y="21373"/>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6265" cy="1809750"/>
                    </a:xfrm>
                    <a:prstGeom prst="rect">
                      <a:avLst/>
                    </a:prstGeom>
                  </pic:spPr>
                </pic:pic>
              </a:graphicData>
            </a:graphic>
            <wp14:sizeRelH relativeFrom="margin">
              <wp14:pctWidth>0</wp14:pctWidth>
            </wp14:sizeRelH>
            <wp14:sizeRelV relativeFrom="margin">
              <wp14:pctHeight>0</wp14:pctHeight>
            </wp14:sizeRelV>
          </wp:anchor>
        </w:drawing>
      </w:r>
    </w:p>
    <w:p w14:paraId="02ABF684" w14:textId="74A585E0" w:rsidR="00694E77" w:rsidRPr="00CF1EB0" w:rsidRDefault="00694E77" w:rsidP="00CF1EB0">
      <w:pPr>
        <w:widowControl w:val="0"/>
        <w:contextualSpacing/>
        <w:jc w:val="center"/>
        <w:rPr>
          <w:b/>
          <w:bCs/>
          <w:i/>
          <w:iCs/>
          <w:sz w:val="28"/>
          <w:szCs w:val="28"/>
        </w:rPr>
      </w:pPr>
      <w:r w:rsidRPr="00CF1EB0">
        <w:rPr>
          <w:b/>
          <w:bCs/>
          <w:i/>
          <w:iCs/>
          <w:sz w:val="28"/>
          <w:szCs w:val="28"/>
        </w:rPr>
        <w:t>DX This Week – UAAC</w:t>
      </w:r>
    </w:p>
    <w:p w14:paraId="1A1CC859" w14:textId="2D4DAE16" w:rsidR="00694E77" w:rsidRPr="00CF1EB0" w:rsidRDefault="00694E77" w:rsidP="00CF1EB0">
      <w:pPr>
        <w:widowControl w:val="0"/>
        <w:contextualSpacing/>
        <w:jc w:val="center"/>
        <w:rPr>
          <w:b/>
          <w:bCs/>
          <w:i/>
          <w:iCs/>
          <w:sz w:val="28"/>
          <w:szCs w:val="28"/>
        </w:rPr>
      </w:pPr>
      <w:r w:rsidRPr="00CF1EB0">
        <w:rPr>
          <w:b/>
          <w:bCs/>
          <w:i/>
          <w:iCs/>
          <w:sz w:val="28"/>
          <w:szCs w:val="28"/>
        </w:rPr>
        <w:t>Bill AJ8B (aj8b@arrl.net, @AJ8B, or www.aj8b.com)</w:t>
      </w:r>
    </w:p>
    <w:p w14:paraId="5D3EC01F" w14:textId="181C5F6E" w:rsidR="00694E77" w:rsidRPr="00CF1EB0" w:rsidRDefault="00694E77" w:rsidP="00CF1EB0">
      <w:pPr>
        <w:widowControl w:val="0"/>
        <w:contextualSpacing/>
        <w:jc w:val="center"/>
        <w:rPr>
          <w:b/>
          <w:bCs/>
          <w:i/>
          <w:iCs/>
          <w:sz w:val="28"/>
          <w:szCs w:val="28"/>
        </w:rPr>
      </w:pPr>
      <w:r w:rsidRPr="00CF1EB0">
        <w:rPr>
          <w:b/>
          <w:bCs/>
          <w:i/>
          <w:iCs/>
          <w:sz w:val="28"/>
          <w:szCs w:val="28"/>
        </w:rPr>
        <w:t>CWOPs Member #1567</w:t>
      </w:r>
    </w:p>
    <w:p w14:paraId="4B5D422C" w14:textId="77777777" w:rsidR="00694E77" w:rsidRPr="00694E77" w:rsidRDefault="00694E77" w:rsidP="00694E77">
      <w:pPr>
        <w:widowControl w:val="0"/>
        <w:contextualSpacing/>
      </w:pPr>
    </w:p>
    <w:p w14:paraId="53C074D0" w14:textId="77777777" w:rsidR="00694E77" w:rsidRPr="00694E77" w:rsidRDefault="00694E77" w:rsidP="00694E77">
      <w:pPr>
        <w:widowControl w:val="0"/>
        <w:contextualSpacing/>
      </w:pPr>
      <w:r w:rsidRPr="00694E77">
        <w:t xml:space="preserve">The Midwest DX Cluster spots included Alaska, Algeria, Andorra, Austria, Balearic Islands, Barbados, Belgium, Bonaire, Brazil, Bulgaria, Canada, Corsica, Costa Rica, Cuba, Cyprus, Denmark, England, Faroe Islands, Fed. Rep. of Germany, Finland, France, French Guiana, Gibraltar, Guatemala, Haiti, Honduras, Hungary, Iceland, Ireland, Isle of Man, Israel, Italy, Japan, Kaliningrad, Latvia, Luxembourg, Mexico, Morocco, Netherlands, New Caledonia, North Macedonia, Northern Ireland, Peru, Poland, Puerto Rico, Sardinia, Scotland, Sicily, Slovenia, Spain, Switzerland, Ukraine, United Nations HQ, United States, US Virgin Islands, and Wales. This brings the total number of entities spotted in the Midwest to 116! </w:t>
      </w:r>
    </w:p>
    <w:p w14:paraId="194E3FCF" w14:textId="77777777" w:rsidR="00694E77" w:rsidRPr="00694E77" w:rsidRDefault="00694E77" w:rsidP="00694E77">
      <w:pPr>
        <w:widowControl w:val="0"/>
        <w:contextualSpacing/>
      </w:pPr>
    </w:p>
    <w:p w14:paraId="69F29F6B" w14:textId="77777777" w:rsidR="00694E77" w:rsidRPr="00694E77" w:rsidRDefault="00694E77" w:rsidP="00694E77">
      <w:pPr>
        <w:widowControl w:val="0"/>
        <w:contextualSpacing/>
      </w:pPr>
    </w:p>
    <w:p w14:paraId="1BDAC70E" w14:textId="77777777" w:rsidR="00694E77" w:rsidRPr="00CF1EB0" w:rsidRDefault="00694E77" w:rsidP="00CF1EB0">
      <w:pPr>
        <w:widowControl w:val="0"/>
        <w:contextualSpacing/>
        <w:jc w:val="center"/>
        <w:rPr>
          <w:b/>
          <w:bCs/>
          <w:i/>
          <w:iCs/>
          <w:sz w:val="28"/>
          <w:szCs w:val="28"/>
        </w:rPr>
      </w:pPr>
      <w:r w:rsidRPr="00CF1EB0">
        <w:rPr>
          <w:b/>
          <w:bCs/>
          <w:i/>
          <w:iCs/>
          <w:sz w:val="28"/>
          <w:szCs w:val="28"/>
        </w:rPr>
        <w:t xml:space="preserve">DAH DIT </w:t>
      </w:r>
      <w:proofErr w:type="spellStart"/>
      <w:r w:rsidRPr="00CF1EB0">
        <w:rPr>
          <w:b/>
          <w:bCs/>
          <w:i/>
          <w:iCs/>
          <w:sz w:val="28"/>
          <w:szCs w:val="28"/>
        </w:rPr>
        <w:t>DIT</w:t>
      </w:r>
      <w:proofErr w:type="spellEnd"/>
      <w:r w:rsidRPr="00CF1EB0">
        <w:rPr>
          <w:b/>
          <w:bCs/>
          <w:i/>
          <w:iCs/>
          <w:sz w:val="28"/>
          <w:szCs w:val="28"/>
        </w:rPr>
        <w:t xml:space="preserve"> DIT    DAH      </w:t>
      </w:r>
      <w:proofErr w:type="spellStart"/>
      <w:r w:rsidRPr="00CF1EB0">
        <w:rPr>
          <w:b/>
          <w:bCs/>
          <w:i/>
          <w:iCs/>
          <w:sz w:val="28"/>
          <w:szCs w:val="28"/>
        </w:rPr>
        <w:t>DAH</w:t>
      </w:r>
      <w:proofErr w:type="spellEnd"/>
      <w:r w:rsidRPr="00CF1EB0">
        <w:rPr>
          <w:b/>
          <w:bCs/>
          <w:i/>
          <w:iCs/>
          <w:sz w:val="28"/>
          <w:szCs w:val="28"/>
        </w:rPr>
        <w:t xml:space="preserve"> DIT </w:t>
      </w:r>
      <w:proofErr w:type="spellStart"/>
      <w:r w:rsidRPr="00CF1EB0">
        <w:rPr>
          <w:b/>
          <w:bCs/>
          <w:i/>
          <w:iCs/>
          <w:sz w:val="28"/>
          <w:szCs w:val="28"/>
        </w:rPr>
        <w:t>DIT</w:t>
      </w:r>
      <w:proofErr w:type="spellEnd"/>
      <w:r w:rsidRPr="00CF1EB0">
        <w:rPr>
          <w:b/>
          <w:bCs/>
          <w:i/>
          <w:iCs/>
          <w:sz w:val="28"/>
          <w:szCs w:val="28"/>
        </w:rPr>
        <w:t xml:space="preserve"> DIT    DAH</w:t>
      </w:r>
    </w:p>
    <w:p w14:paraId="33132F3D" w14:textId="77777777" w:rsidR="00694E77" w:rsidRPr="00694E77" w:rsidRDefault="00694E77" w:rsidP="00694E77">
      <w:pPr>
        <w:widowControl w:val="0"/>
        <w:contextualSpacing/>
      </w:pPr>
    </w:p>
    <w:p w14:paraId="0208181F" w14:textId="77777777" w:rsidR="00694E77" w:rsidRPr="00694E77" w:rsidRDefault="00694E77" w:rsidP="00694E77">
      <w:pPr>
        <w:widowControl w:val="0"/>
        <w:contextualSpacing/>
      </w:pPr>
      <w:r w:rsidRPr="00694E77">
        <w:t xml:space="preserve">I received cards from XE1EE – Alejandro in Queretaro, Mexico, and Z66DX from the </w:t>
      </w:r>
      <w:proofErr w:type="spellStart"/>
      <w:r w:rsidRPr="00694E77">
        <w:t>DXPedition</w:t>
      </w:r>
      <w:proofErr w:type="spellEnd"/>
      <w:r w:rsidRPr="00694E77">
        <w:t xml:space="preserve"> to the Republic of Kosovo.  Let me know what you received.</w:t>
      </w:r>
    </w:p>
    <w:p w14:paraId="0B921264" w14:textId="77777777" w:rsidR="00694E77" w:rsidRPr="00694E77" w:rsidRDefault="00694E77" w:rsidP="00694E77">
      <w:pPr>
        <w:widowControl w:val="0"/>
        <w:contextual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86"/>
      </w:tblGrid>
      <w:tr w:rsidR="00694E77" w:rsidRPr="00694E77" w14:paraId="20E33831" w14:textId="77777777" w:rsidTr="00CF1EB0">
        <w:trPr>
          <w:jc w:val="center"/>
        </w:trPr>
        <w:tc>
          <w:tcPr>
            <w:tcW w:w="4675" w:type="dxa"/>
            <w:hideMark/>
          </w:tcPr>
          <w:p w14:paraId="7DD8317C" w14:textId="32A513B6" w:rsidR="00694E77" w:rsidRPr="00694E77" w:rsidRDefault="00694E77" w:rsidP="00694E77">
            <w:pPr>
              <w:widowControl w:val="0"/>
              <w:contextualSpacing/>
            </w:pPr>
            <w:r w:rsidRPr="00694E77">
              <w:rPr>
                <w:noProof/>
              </w:rPr>
              <w:drawing>
                <wp:inline distT="0" distB="0" distL="0" distR="0" wp14:anchorId="02FB368A" wp14:editId="52DAE58C">
                  <wp:extent cx="2809875" cy="1828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9875" cy="1828800"/>
                          </a:xfrm>
                          <a:prstGeom prst="rect">
                            <a:avLst/>
                          </a:prstGeom>
                          <a:noFill/>
                          <a:ln>
                            <a:noFill/>
                          </a:ln>
                        </pic:spPr>
                      </pic:pic>
                    </a:graphicData>
                  </a:graphic>
                </wp:inline>
              </w:drawing>
            </w:r>
          </w:p>
        </w:tc>
        <w:tc>
          <w:tcPr>
            <w:tcW w:w="4675" w:type="dxa"/>
            <w:hideMark/>
          </w:tcPr>
          <w:p w14:paraId="69EF6ADB" w14:textId="09C4F187" w:rsidR="00694E77" w:rsidRPr="00694E77" w:rsidRDefault="00694E77" w:rsidP="00694E77">
            <w:pPr>
              <w:widowControl w:val="0"/>
              <w:contextualSpacing/>
            </w:pPr>
            <w:r w:rsidRPr="00694E77">
              <w:rPr>
                <w:noProof/>
              </w:rPr>
              <w:drawing>
                <wp:inline distT="0" distB="0" distL="0" distR="0" wp14:anchorId="7A67FEEE" wp14:editId="3EE59D00">
                  <wp:extent cx="283845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8450" cy="1828800"/>
                          </a:xfrm>
                          <a:prstGeom prst="rect">
                            <a:avLst/>
                          </a:prstGeom>
                          <a:noFill/>
                          <a:ln>
                            <a:noFill/>
                          </a:ln>
                        </pic:spPr>
                      </pic:pic>
                    </a:graphicData>
                  </a:graphic>
                </wp:inline>
              </w:drawing>
            </w:r>
          </w:p>
        </w:tc>
      </w:tr>
      <w:tr w:rsidR="00694E77" w:rsidRPr="00694E77" w14:paraId="0413EBCB" w14:textId="77777777" w:rsidTr="00CF1EB0">
        <w:trPr>
          <w:jc w:val="center"/>
        </w:trPr>
        <w:tc>
          <w:tcPr>
            <w:tcW w:w="4675" w:type="dxa"/>
          </w:tcPr>
          <w:p w14:paraId="47EF611A" w14:textId="77777777" w:rsidR="00694E77" w:rsidRPr="00694E77" w:rsidRDefault="00694E77" w:rsidP="00694E77">
            <w:pPr>
              <w:widowControl w:val="0"/>
              <w:contextualSpacing/>
            </w:pPr>
          </w:p>
        </w:tc>
        <w:tc>
          <w:tcPr>
            <w:tcW w:w="4675" w:type="dxa"/>
          </w:tcPr>
          <w:p w14:paraId="456D1037" w14:textId="77777777" w:rsidR="00694E77" w:rsidRPr="00694E77" w:rsidRDefault="00694E77" w:rsidP="00694E77">
            <w:pPr>
              <w:widowControl w:val="0"/>
              <w:contextualSpacing/>
            </w:pPr>
          </w:p>
        </w:tc>
      </w:tr>
    </w:tbl>
    <w:p w14:paraId="0B498E1C" w14:textId="36E3614E" w:rsidR="00694E77" w:rsidRPr="00694E77" w:rsidRDefault="00694E77" w:rsidP="00694E77">
      <w:pPr>
        <w:widowControl w:val="0"/>
        <w:contextualSpacing/>
      </w:pPr>
    </w:p>
    <w:p w14:paraId="1FDD86F7" w14:textId="10A13A1E" w:rsidR="00694E77" w:rsidRPr="00CF1EB0" w:rsidRDefault="00694E77" w:rsidP="00CF1EB0">
      <w:pPr>
        <w:widowControl w:val="0"/>
        <w:contextualSpacing/>
        <w:jc w:val="center"/>
        <w:rPr>
          <w:b/>
          <w:bCs/>
          <w:i/>
          <w:iCs/>
          <w:sz w:val="28"/>
          <w:szCs w:val="28"/>
        </w:rPr>
      </w:pPr>
      <w:r w:rsidRPr="00CF1EB0">
        <w:rPr>
          <w:b/>
          <w:bCs/>
          <w:i/>
          <w:iCs/>
          <w:sz w:val="28"/>
          <w:szCs w:val="28"/>
        </w:rPr>
        <w:t xml:space="preserve">DAH DIT </w:t>
      </w:r>
      <w:proofErr w:type="spellStart"/>
      <w:r w:rsidRPr="00CF1EB0">
        <w:rPr>
          <w:b/>
          <w:bCs/>
          <w:i/>
          <w:iCs/>
          <w:sz w:val="28"/>
          <w:szCs w:val="28"/>
        </w:rPr>
        <w:t>DIT</w:t>
      </w:r>
      <w:proofErr w:type="spellEnd"/>
      <w:r w:rsidRPr="00CF1EB0">
        <w:rPr>
          <w:b/>
          <w:bCs/>
          <w:i/>
          <w:iCs/>
          <w:sz w:val="28"/>
          <w:szCs w:val="28"/>
        </w:rPr>
        <w:t xml:space="preserve"> </w:t>
      </w:r>
      <w:proofErr w:type="spellStart"/>
      <w:r w:rsidRPr="00CF1EB0">
        <w:rPr>
          <w:b/>
          <w:bCs/>
          <w:i/>
          <w:iCs/>
          <w:sz w:val="28"/>
          <w:szCs w:val="28"/>
        </w:rPr>
        <w:t>DIT</w:t>
      </w:r>
      <w:proofErr w:type="spellEnd"/>
      <w:r w:rsidRPr="00CF1EB0">
        <w:rPr>
          <w:b/>
          <w:bCs/>
          <w:i/>
          <w:iCs/>
          <w:sz w:val="28"/>
          <w:szCs w:val="28"/>
        </w:rPr>
        <w:t xml:space="preserve">    DAH      </w:t>
      </w:r>
      <w:proofErr w:type="spellStart"/>
      <w:r w:rsidRPr="00CF1EB0">
        <w:rPr>
          <w:b/>
          <w:bCs/>
          <w:i/>
          <w:iCs/>
          <w:sz w:val="28"/>
          <w:szCs w:val="28"/>
        </w:rPr>
        <w:t>DAH</w:t>
      </w:r>
      <w:proofErr w:type="spellEnd"/>
      <w:r w:rsidRPr="00CF1EB0">
        <w:rPr>
          <w:b/>
          <w:bCs/>
          <w:i/>
          <w:iCs/>
          <w:sz w:val="28"/>
          <w:szCs w:val="28"/>
        </w:rPr>
        <w:t xml:space="preserve"> DIT </w:t>
      </w:r>
      <w:proofErr w:type="spellStart"/>
      <w:r w:rsidRPr="00CF1EB0">
        <w:rPr>
          <w:b/>
          <w:bCs/>
          <w:i/>
          <w:iCs/>
          <w:sz w:val="28"/>
          <w:szCs w:val="28"/>
        </w:rPr>
        <w:t>DIT</w:t>
      </w:r>
      <w:proofErr w:type="spellEnd"/>
      <w:r w:rsidRPr="00CF1EB0">
        <w:rPr>
          <w:b/>
          <w:bCs/>
          <w:i/>
          <w:iCs/>
          <w:sz w:val="28"/>
          <w:szCs w:val="28"/>
        </w:rPr>
        <w:t xml:space="preserve"> DIT    DAH</w:t>
      </w:r>
    </w:p>
    <w:p w14:paraId="108F6D74" w14:textId="28DDC39E" w:rsidR="00694E77" w:rsidRDefault="00694E77" w:rsidP="00694E77">
      <w:pPr>
        <w:widowControl w:val="0"/>
        <w:contextualSpacing/>
      </w:pPr>
    </w:p>
    <w:p w14:paraId="5EA63A1F" w14:textId="2A109A2B" w:rsidR="00AB2C17" w:rsidRDefault="00AB2C17" w:rsidP="00694E77">
      <w:pPr>
        <w:widowControl w:val="0"/>
        <w:contextualSpacing/>
      </w:pPr>
    </w:p>
    <w:p w14:paraId="7BA4B90E" w14:textId="77777777" w:rsidR="00AB2C17" w:rsidRPr="00AB2C17" w:rsidRDefault="00635E4D" w:rsidP="00AB2C17">
      <w:pPr>
        <w:widowControl w:val="0"/>
        <w:contextualSpacing/>
        <w:rPr>
          <w:sz w:val="20"/>
          <w:szCs w:val="20"/>
          <w:u w:val="single"/>
        </w:rPr>
      </w:pPr>
      <w:hyperlink w:anchor="top" w:history="1">
        <w:r w:rsidR="00AB2C17" w:rsidRPr="00AB2C17">
          <w:rPr>
            <w:rStyle w:val="Hyperlink"/>
            <w:sz w:val="20"/>
            <w:szCs w:val="20"/>
          </w:rPr>
          <w:t>TOP</w:t>
        </w:r>
      </w:hyperlink>
      <w:r w:rsidR="00AB2C17" w:rsidRPr="00AB2C17">
        <w:rPr>
          <w:sz w:val="20"/>
          <w:szCs w:val="20"/>
          <w:u w:val="single"/>
        </w:rPr>
        <w:t xml:space="preserve"> ^</w:t>
      </w:r>
    </w:p>
    <w:p w14:paraId="21EFA476" w14:textId="5E670CFB" w:rsidR="00694E77" w:rsidRPr="00694E77" w:rsidRDefault="00CF1EB0" w:rsidP="00694E77">
      <w:pPr>
        <w:widowControl w:val="0"/>
        <w:contextualSpacing/>
      </w:pPr>
      <w:r w:rsidRPr="00694E77">
        <w:rPr>
          <w:noProof/>
        </w:rPr>
        <w:lastRenderedPageBreak/>
        <w:drawing>
          <wp:anchor distT="0" distB="0" distL="114300" distR="114300" simplePos="0" relativeHeight="252785664" behindDoc="1" locked="0" layoutInCell="1" allowOverlap="1" wp14:anchorId="5414D49A" wp14:editId="416A1D4B">
            <wp:simplePos x="0" y="0"/>
            <wp:positionH relativeFrom="margin">
              <wp:align>right</wp:align>
            </wp:positionH>
            <wp:positionV relativeFrom="paragraph">
              <wp:posOffset>7620</wp:posOffset>
            </wp:positionV>
            <wp:extent cx="2706370" cy="1912620"/>
            <wp:effectExtent l="0" t="0" r="0" b="0"/>
            <wp:wrapTight wrapText="bothSides">
              <wp:wrapPolygon edited="0">
                <wp:start x="0" y="0"/>
                <wp:lineTo x="0" y="21299"/>
                <wp:lineTo x="21438" y="21299"/>
                <wp:lineTo x="2143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6370" cy="1912620"/>
                    </a:xfrm>
                    <a:prstGeom prst="rect">
                      <a:avLst/>
                    </a:prstGeom>
                    <a:noFill/>
                  </pic:spPr>
                </pic:pic>
              </a:graphicData>
            </a:graphic>
            <wp14:sizeRelH relativeFrom="page">
              <wp14:pctWidth>0</wp14:pctWidth>
            </wp14:sizeRelH>
            <wp14:sizeRelV relativeFrom="page">
              <wp14:pctHeight>0</wp14:pctHeight>
            </wp14:sizeRelV>
          </wp:anchor>
        </w:drawing>
      </w:r>
      <w:r w:rsidR="00694E77" w:rsidRPr="00694E77">
        <w:t>Each year, there are several topics that generate interest or questions. I like to “run” them each year as I am assuming these topics are of a particular interest to you. The discussion regarding the UAAC, or the “Ultimate Award Application Center” is one of those that generated some questions.</w:t>
      </w:r>
    </w:p>
    <w:p w14:paraId="3FB2037E" w14:textId="77777777" w:rsidR="00CF1EB0" w:rsidRDefault="00CF1EB0" w:rsidP="00694E77">
      <w:pPr>
        <w:widowControl w:val="0"/>
        <w:contextualSpacing/>
      </w:pPr>
    </w:p>
    <w:p w14:paraId="018513F2" w14:textId="3B11E082" w:rsidR="00694E77" w:rsidRPr="00694E77" w:rsidRDefault="00694E77" w:rsidP="00694E77">
      <w:pPr>
        <w:widowControl w:val="0"/>
        <w:contextualSpacing/>
      </w:pPr>
      <w:r w:rsidRPr="00694E77">
        <w:t xml:space="preserve">I happen to be on a QRZ.com page of an avid FT8 </w:t>
      </w:r>
      <w:proofErr w:type="spellStart"/>
      <w:r w:rsidRPr="00694E77">
        <w:t>DXers</w:t>
      </w:r>
      <w:proofErr w:type="spellEnd"/>
      <w:r w:rsidRPr="00694E77">
        <w:t xml:space="preserve"> from Serbia and read about something called UAAC. UAAC is an abbreviation for the Ultimate Award Application Center. DK5UR has built </w:t>
      </w:r>
      <w:proofErr w:type="gramStart"/>
      <w:r w:rsidRPr="00694E77">
        <w:t>a very easy</w:t>
      </w:r>
      <w:proofErr w:type="gramEnd"/>
      <w:r w:rsidRPr="00694E77">
        <w:t xml:space="preserve"> to use and understand interface that submits the appropriate QSOs to various clubs that offer awards. Each of these awards has a very colorful certificate for reaching various levels. Once a month I load an </w:t>
      </w:r>
      <w:proofErr w:type="spellStart"/>
      <w:r w:rsidRPr="00694E77">
        <w:t>adif</w:t>
      </w:r>
      <w:proofErr w:type="spellEnd"/>
      <w:r w:rsidRPr="00694E77">
        <w:t xml:space="preserve"> of my logbook into the UAAC and it evaluates what awards I have become eligible for. The software then submits an application to the appropriate </w:t>
      </w:r>
      <w:proofErr w:type="gramStart"/>
      <w:r w:rsidRPr="00694E77">
        <w:t>clubs</w:t>
      </w:r>
      <w:proofErr w:type="gramEnd"/>
      <w:r w:rsidRPr="00694E77">
        <w:t xml:space="preserve"> and I am notified that I have indeed earned a certain level or a new award. The UAAC is a single interface for at least 8 different clubs that offer awards for activity. </w:t>
      </w:r>
    </w:p>
    <w:p w14:paraId="74E3A9B5" w14:textId="77777777" w:rsidR="00027557" w:rsidRDefault="00027557" w:rsidP="00694E77">
      <w:pPr>
        <w:widowControl w:val="0"/>
        <w:contextualSpacing/>
      </w:pPr>
    </w:p>
    <w:p w14:paraId="695ACC8E" w14:textId="37DEAEC6" w:rsidR="00694E77" w:rsidRPr="00694E77" w:rsidRDefault="00694E77" w:rsidP="00694E77">
      <w:pPr>
        <w:widowControl w:val="0"/>
        <w:contextualSpacing/>
      </w:pPr>
      <w:r w:rsidRPr="00694E77">
        <w:t xml:space="preserve">These awards are downloadable as soon as you earn them. All of this is available at no cost. Since my interest in UAAC has started, I have joined the Digital Modes Club (DMC), European PSK Club (EPC), FT8 Digital Modes Club (FT8DMC), and the 30 Meters Digital Group. (30MDG). After you explore these options and then register for the ones that you are interested in, you will receive a membership number from each group. You can load that number in to the UAAC and then have the UAAC app evaluate your logbook. In my case, within a few hours, I received about 30 certificates from the organizations. The software can be accessed at </w:t>
      </w:r>
      <w:hyperlink r:id="rId29" w:history="1">
        <w:r w:rsidRPr="00694E77">
          <w:rPr>
            <w:rStyle w:val="Hyperlink"/>
          </w:rPr>
          <w:t>http://epc-mc.eu/index.php?option=com_phocadownload&amp;view=category&amp;id=1:ultimateaac&amp;lang=en</w:t>
        </w:r>
      </w:hyperlink>
      <w:r w:rsidRPr="00694E77">
        <w:t xml:space="preserve"> </w:t>
      </w:r>
    </w:p>
    <w:p w14:paraId="5B6652C8" w14:textId="77777777" w:rsidR="00694E77" w:rsidRPr="00694E77" w:rsidRDefault="00694E77" w:rsidP="00694E77">
      <w:pPr>
        <w:widowControl w:val="0"/>
        <w:contextualSpacing/>
      </w:pPr>
    </w:p>
    <w:p w14:paraId="7F8296DF" w14:textId="77777777" w:rsidR="00694E77" w:rsidRPr="00694E77" w:rsidRDefault="00694E77" w:rsidP="009E6F2E">
      <w:pPr>
        <w:widowControl w:val="0"/>
        <w:contextualSpacing/>
        <w:jc w:val="center"/>
      </w:pPr>
      <w:r w:rsidRPr="00694E77">
        <w:t>(This is not to brag, just to share!) Samples are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94E77" w:rsidRPr="00694E77" w14:paraId="7B747C98" w14:textId="77777777" w:rsidTr="00027557">
        <w:trPr>
          <w:jc w:val="center"/>
        </w:trPr>
        <w:tc>
          <w:tcPr>
            <w:tcW w:w="4675" w:type="dxa"/>
            <w:hideMark/>
          </w:tcPr>
          <w:p w14:paraId="500B29DD" w14:textId="10F8E3BD" w:rsidR="00694E77" w:rsidRPr="00694E77" w:rsidRDefault="00694E77" w:rsidP="00694E77">
            <w:pPr>
              <w:widowControl w:val="0"/>
              <w:contextualSpacing/>
            </w:pPr>
            <w:r w:rsidRPr="00694E77">
              <w:rPr>
                <w:noProof/>
              </w:rPr>
              <w:drawing>
                <wp:anchor distT="0" distB="0" distL="114300" distR="114300" simplePos="0" relativeHeight="252786688" behindDoc="1" locked="0" layoutInCell="1" allowOverlap="1" wp14:anchorId="3E2CFE5F" wp14:editId="64F47351">
                  <wp:simplePos x="0" y="0"/>
                  <wp:positionH relativeFrom="column">
                    <wp:posOffset>156845</wp:posOffset>
                  </wp:positionH>
                  <wp:positionV relativeFrom="paragraph">
                    <wp:posOffset>98425</wp:posOffset>
                  </wp:positionV>
                  <wp:extent cx="2587625" cy="1828800"/>
                  <wp:effectExtent l="0" t="0" r="3175" b="0"/>
                  <wp:wrapTight wrapText="bothSides">
                    <wp:wrapPolygon edited="0">
                      <wp:start x="0" y="0"/>
                      <wp:lineTo x="0" y="21375"/>
                      <wp:lineTo x="21467" y="21375"/>
                      <wp:lineTo x="2146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7625" cy="1828800"/>
                          </a:xfrm>
                          <a:prstGeom prst="rect">
                            <a:avLst/>
                          </a:prstGeom>
                          <a:noFill/>
                        </pic:spPr>
                      </pic:pic>
                    </a:graphicData>
                  </a:graphic>
                  <wp14:sizeRelH relativeFrom="page">
                    <wp14:pctWidth>0</wp14:pctWidth>
                  </wp14:sizeRelH>
                  <wp14:sizeRelV relativeFrom="page">
                    <wp14:pctHeight>0</wp14:pctHeight>
                  </wp14:sizeRelV>
                </wp:anchor>
              </w:drawing>
            </w:r>
          </w:p>
        </w:tc>
        <w:tc>
          <w:tcPr>
            <w:tcW w:w="4675" w:type="dxa"/>
            <w:hideMark/>
          </w:tcPr>
          <w:p w14:paraId="5751E2BE" w14:textId="45C96BAE" w:rsidR="00694E77" w:rsidRPr="00694E77" w:rsidRDefault="00694E77" w:rsidP="00694E77">
            <w:pPr>
              <w:widowControl w:val="0"/>
              <w:contextualSpacing/>
            </w:pPr>
            <w:r w:rsidRPr="00694E77">
              <w:rPr>
                <w:noProof/>
              </w:rPr>
              <w:drawing>
                <wp:anchor distT="0" distB="0" distL="114300" distR="114300" simplePos="0" relativeHeight="252787712" behindDoc="0" locked="0" layoutInCell="1" allowOverlap="1" wp14:anchorId="5F2767F7" wp14:editId="3BEB1D22">
                  <wp:simplePos x="0" y="0"/>
                  <wp:positionH relativeFrom="column">
                    <wp:posOffset>26670</wp:posOffset>
                  </wp:positionH>
                  <wp:positionV relativeFrom="paragraph">
                    <wp:posOffset>98425</wp:posOffset>
                  </wp:positionV>
                  <wp:extent cx="2633345" cy="18288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3345" cy="1828800"/>
                          </a:xfrm>
                          <a:prstGeom prst="rect">
                            <a:avLst/>
                          </a:prstGeom>
                          <a:noFill/>
                        </pic:spPr>
                      </pic:pic>
                    </a:graphicData>
                  </a:graphic>
                  <wp14:sizeRelH relativeFrom="page">
                    <wp14:pctWidth>0</wp14:pctWidth>
                  </wp14:sizeRelH>
                  <wp14:sizeRelV relativeFrom="page">
                    <wp14:pctHeight>0</wp14:pctHeight>
                  </wp14:sizeRelV>
                </wp:anchor>
              </w:drawing>
            </w:r>
          </w:p>
        </w:tc>
      </w:tr>
      <w:tr w:rsidR="00694E77" w:rsidRPr="00694E77" w14:paraId="7F40CE7E" w14:textId="77777777" w:rsidTr="00027557">
        <w:trPr>
          <w:jc w:val="center"/>
        </w:trPr>
        <w:tc>
          <w:tcPr>
            <w:tcW w:w="4675" w:type="dxa"/>
            <w:hideMark/>
          </w:tcPr>
          <w:p w14:paraId="3EDCD0CD" w14:textId="06707DC3" w:rsidR="00694E77" w:rsidRPr="00694E77" w:rsidRDefault="00694E77" w:rsidP="00694E77">
            <w:pPr>
              <w:widowControl w:val="0"/>
              <w:contextualSpacing/>
            </w:pPr>
            <w:r w:rsidRPr="00694E77">
              <w:rPr>
                <w:noProof/>
              </w:rPr>
              <w:drawing>
                <wp:anchor distT="0" distB="0" distL="114300" distR="114300" simplePos="0" relativeHeight="252788736" behindDoc="0" locked="0" layoutInCell="1" allowOverlap="1" wp14:anchorId="05CC4653" wp14:editId="228FEC7F">
                  <wp:simplePos x="0" y="0"/>
                  <wp:positionH relativeFrom="column">
                    <wp:posOffset>156845</wp:posOffset>
                  </wp:positionH>
                  <wp:positionV relativeFrom="paragraph">
                    <wp:posOffset>28575</wp:posOffset>
                  </wp:positionV>
                  <wp:extent cx="2597150" cy="18288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7150"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675" w:type="dxa"/>
            <w:hideMark/>
          </w:tcPr>
          <w:p w14:paraId="38430C6F" w14:textId="0344FF7F" w:rsidR="00694E77" w:rsidRPr="00694E77" w:rsidRDefault="00694E77" w:rsidP="00694E77">
            <w:pPr>
              <w:widowControl w:val="0"/>
              <w:contextualSpacing/>
            </w:pPr>
            <w:r w:rsidRPr="00694E77">
              <w:rPr>
                <w:noProof/>
              </w:rPr>
              <w:drawing>
                <wp:anchor distT="0" distB="0" distL="114300" distR="114300" simplePos="0" relativeHeight="252789760" behindDoc="0" locked="0" layoutInCell="1" allowOverlap="1" wp14:anchorId="08B29E98" wp14:editId="6D80DA56">
                  <wp:simplePos x="0" y="0"/>
                  <wp:positionH relativeFrom="column">
                    <wp:posOffset>50800</wp:posOffset>
                  </wp:positionH>
                  <wp:positionV relativeFrom="paragraph">
                    <wp:posOffset>21590</wp:posOffset>
                  </wp:positionV>
                  <wp:extent cx="2642870" cy="1828800"/>
                  <wp:effectExtent l="0" t="0" r="508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2870" cy="18288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1CE88AFF" w14:textId="193F8B2C" w:rsidR="00694E77" w:rsidRDefault="00694E77" w:rsidP="00694E77">
      <w:pPr>
        <w:widowControl w:val="0"/>
        <w:contextualSpacing/>
      </w:pPr>
    </w:p>
    <w:p w14:paraId="35CADFBE" w14:textId="42F63DD0" w:rsidR="00CF1EB0" w:rsidRDefault="00CF1EB0" w:rsidP="00694E77">
      <w:pPr>
        <w:widowControl w:val="0"/>
        <w:contextualSpacing/>
      </w:pPr>
    </w:p>
    <w:p w14:paraId="795C49A4" w14:textId="77777777" w:rsidR="00AB2C17" w:rsidRPr="00AB2C17" w:rsidRDefault="00635E4D" w:rsidP="00AB2C17">
      <w:pPr>
        <w:widowControl w:val="0"/>
        <w:contextualSpacing/>
        <w:rPr>
          <w:sz w:val="20"/>
          <w:szCs w:val="20"/>
          <w:u w:val="single"/>
        </w:rPr>
      </w:pPr>
      <w:hyperlink w:anchor="top" w:history="1">
        <w:r w:rsidR="00AB2C17" w:rsidRPr="00AB2C17">
          <w:rPr>
            <w:rStyle w:val="Hyperlink"/>
            <w:sz w:val="20"/>
            <w:szCs w:val="20"/>
          </w:rPr>
          <w:t>TOP</w:t>
        </w:r>
      </w:hyperlink>
      <w:r w:rsidR="00AB2C17" w:rsidRPr="00AB2C17">
        <w:rPr>
          <w:sz w:val="20"/>
          <w:szCs w:val="20"/>
          <w:u w:val="single"/>
        </w:rPr>
        <w:t xml:space="preserve"> ^</w:t>
      </w:r>
    </w:p>
    <w:p w14:paraId="481EDEA9" w14:textId="6350CEE3" w:rsidR="00CF1EB0" w:rsidRDefault="00CF1EB0" w:rsidP="00694E77">
      <w:pPr>
        <w:widowControl w:val="0"/>
        <w:contextual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F1EB0" w:rsidRPr="00694E77" w14:paraId="35D0E026" w14:textId="77777777" w:rsidTr="00027557">
        <w:trPr>
          <w:jc w:val="center"/>
        </w:trPr>
        <w:tc>
          <w:tcPr>
            <w:tcW w:w="4675" w:type="dxa"/>
            <w:hideMark/>
          </w:tcPr>
          <w:p w14:paraId="5F5D1B47" w14:textId="77777777" w:rsidR="00CF1EB0" w:rsidRPr="00694E77" w:rsidRDefault="00CF1EB0" w:rsidP="00AB2C17">
            <w:pPr>
              <w:widowControl w:val="0"/>
              <w:contextualSpacing/>
            </w:pPr>
            <w:r w:rsidRPr="00694E77">
              <w:rPr>
                <w:noProof/>
              </w:rPr>
              <w:drawing>
                <wp:anchor distT="0" distB="0" distL="114300" distR="114300" simplePos="0" relativeHeight="252801024" behindDoc="0" locked="0" layoutInCell="1" allowOverlap="1" wp14:anchorId="6199326D" wp14:editId="4D306C51">
                  <wp:simplePos x="0" y="0"/>
                  <wp:positionH relativeFrom="column">
                    <wp:posOffset>899795</wp:posOffset>
                  </wp:positionH>
                  <wp:positionV relativeFrom="paragraph">
                    <wp:posOffset>48260</wp:posOffset>
                  </wp:positionV>
                  <wp:extent cx="1307465" cy="1828800"/>
                  <wp:effectExtent l="0" t="0" r="698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07465" cy="1828800"/>
                          </a:xfrm>
                          <a:prstGeom prst="rect">
                            <a:avLst/>
                          </a:prstGeom>
                          <a:noFill/>
                        </pic:spPr>
                      </pic:pic>
                    </a:graphicData>
                  </a:graphic>
                  <wp14:sizeRelH relativeFrom="page">
                    <wp14:pctWidth>0</wp14:pctWidth>
                  </wp14:sizeRelH>
                  <wp14:sizeRelV relativeFrom="page">
                    <wp14:pctHeight>0</wp14:pctHeight>
                  </wp14:sizeRelV>
                </wp:anchor>
              </w:drawing>
            </w:r>
          </w:p>
        </w:tc>
        <w:tc>
          <w:tcPr>
            <w:tcW w:w="4675" w:type="dxa"/>
            <w:hideMark/>
          </w:tcPr>
          <w:p w14:paraId="11EC6AFB" w14:textId="77777777" w:rsidR="00CF1EB0" w:rsidRPr="00694E77" w:rsidRDefault="00CF1EB0" w:rsidP="00AB2C17">
            <w:pPr>
              <w:widowControl w:val="0"/>
              <w:contextualSpacing/>
            </w:pPr>
            <w:r w:rsidRPr="00694E77">
              <w:rPr>
                <w:noProof/>
              </w:rPr>
              <w:drawing>
                <wp:anchor distT="0" distB="0" distL="114300" distR="114300" simplePos="0" relativeHeight="252802048" behindDoc="0" locked="0" layoutInCell="1" allowOverlap="1" wp14:anchorId="55B84EC5" wp14:editId="1AB2B243">
                  <wp:simplePos x="0" y="0"/>
                  <wp:positionH relativeFrom="column">
                    <wp:posOffset>74295</wp:posOffset>
                  </wp:positionH>
                  <wp:positionV relativeFrom="paragraph">
                    <wp:posOffset>635</wp:posOffset>
                  </wp:positionV>
                  <wp:extent cx="2597150" cy="18288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7150" cy="1828800"/>
                          </a:xfrm>
                          <a:prstGeom prst="rect">
                            <a:avLst/>
                          </a:prstGeom>
                          <a:noFill/>
                        </pic:spPr>
                      </pic:pic>
                    </a:graphicData>
                  </a:graphic>
                  <wp14:sizeRelH relativeFrom="page">
                    <wp14:pctWidth>0</wp14:pctWidth>
                  </wp14:sizeRelH>
                  <wp14:sizeRelV relativeFrom="page">
                    <wp14:pctHeight>0</wp14:pctHeight>
                  </wp14:sizeRelV>
                </wp:anchor>
              </w:drawing>
            </w:r>
          </w:p>
        </w:tc>
      </w:tr>
      <w:tr w:rsidR="00CF1EB0" w:rsidRPr="00694E77" w14:paraId="66C8C566" w14:textId="77777777" w:rsidTr="00027557">
        <w:trPr>
          <w:jc w:val="center"/>
        </w:trPr>
        <w:tc>
          <w:tcPr>
            <w:tcW w:w="4675" w:type="dxa"/>
            <w:hideMark/>
          </w:tcPr>
          <w:p w14:paraId="2933D7CA" w14:textId="77777777" w:rsidR="00CF1EB0" w:rsidRPr="00694E77" w:rsidRDefault="00CF1EB0" w:rsidP="00AB2C17">
            <w:pPr>
              <w:widowControl w:val="0"/>
              <w:contextualSpacing/>
            </w:pPr>
            <w:r w:rsidRPr="00694E77">
              <w:rPr>
                <w:noProof/>
              </w:rPr>
              <w:drawing>
                <wp:anchor distT="0" distB="0" distL="114300" distR="114300" simplePos="0" relativeHeight="252803072" behindDoc="0" locked="0" layoutInCell="1" allowOverlap="1" wp14:anchorId="546D6DE2" wp14:editId="051D6420">
                  <wp:simplePos x="0" y="0"/>
                  <wp:positionH relativeFrom="column">
                    <wp:posOffset>185420</wp:posOffset>
                  </wp:positionH>
                  <wp:positionV relativeFrom="paragraph">
                    <wp:posOffset>60325</wp:posOffset>
                  </wp:positionV>
                  <wp:extent cx="2578735" cy="1828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8735"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675" w:type="dxa"/>
            <w:hideMark/>
          </w:tcPr>
          <w:p w14:paraId="44EA2CE2" w14:textId="77777777" w:rsidR="00CF1EB0" w:rsidRPr="00694E77" w:rsidRDefault="00CF1EB0" w:rsidP="00AB2C17">
            <w:pPr>
              <w:widowControl w:val="0"/>
              <w:contextualSpacing/>
            </w:pPr>
            <w:r w:rsidRPr="00694E77">
              <w:rPr>
                <w:noProof/>
              </w:rPr>
              <w:drawing>
                <wp:anchor distT="0" distB="0" distL="114300" distR="114300" simplePos="0" relativeHeight="252804096" behindDoc="0" locked="0" layoutInCell="1" allowOverlap="1" wp14:anchorId="5396DE1D" wp14:editId="5DD3EB1B">
                  <wp:simplePos x="0" y="0"/>
                  <wp:positionH relativeFrom="column">
                    <wp:posOffset>79375</wp:posOffset>
                  </wp:positionH>
                  <wp:positionV relativeFrom="paragraph">
                    <wp:posOffset>79375</wp:posOffset>
                  </wp:positionV>
                  <wp:extent cx="2633345" cy="18288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33345" cy="1828800"/>
                          </a:xfrm>
                          <a:prstGeom prst="rect">
                            <a:avLst/>
                          </a:prstGeom>
                          <a:noFill/>
                        </pic:spPr>
                      </pic:pic>
                    </a:graphicData>
                  </a:graphic>
                  <wp14:sizeRelH relativeFrom="margin">
                    <wp14:pctWidth>0</wp14:pctWidth>
                  </wp14:sizeRelH>
                  <wp14:sizeRelV relativeFrom="margin">
                    <wp14:pctHeight>0</wp14:pctHeight>
                  </wp14:sizeRelV>
                </wp:anchor>
              </w:drawing>
            </w:r>
          </w:p>
        </w:tc>
      </w:tr>
      <w:tr w:rsidR="00CF1EB0" w:rsidRPr="00694E77" w14:paraId="40C5068D" w14:textId="77777777" w:rsidTr="00027557">
        <w:trPr>
          <w:jc w:val="center"/>
        </w:trPr>
        <w:tc>
          <w:tcPr>
            <w:tcW w:w="4675" w:type="dxa"/>
            <w:hideMark/>
          </w:tcPr>
          <w:p w14:paraId="3F49B817" w14:textId="77777777" w:rsidR="00CF1EB0" w:rsidRPr="00694E77" w:rsidRDefault="00CF1EB0" w:rsidP="00AB2C17">
            <w:pPr>
              <w:widowControl w:val="0"/>
              <w:contextualSpacing/>
            </w:pPr>
            <w:r w:rsidRPr="00694E77">
              <w:rPr>
                <w:noProof/>
              </w:rPr>
              <w:drawing>
                <wp:anchor distT="0" distB="0" distL="114300" distR="114300" simplePos="0" relativeHeight="252805120" behindDoc="1" locked="0" layoutInCell="1" allowOverlap="1" wp14:anchorId="25EF4C38" wp14:editId="684BB8EA">
                  <wp:simplePos x="0" y="0"/>
                  <wp:positionH relativeFrom="column">
                    <wp:posOffset>121285</wp:posOffset>
                  </wp:positionH>
                  <wp:positionV relativeFrom="paragraph">
                    <wp:posOffset>104775</wp:posOffset>
                  </wp:positionV>
                  <wp:extent cx="2642870" cy="1828800"/>
                  <wp:effectExtent l="0" t="0" r="5080" b="0"/>
                  <wp:wrapTight wrapText="bothSides">
                    <wp:wrapPolygon edited="0">
                      <wp:start x="0" y="0"/>
                      <wp:lineTo x="0" y="21375"/>
                      <wp:lineTo x="21486" y="21375"/>
                      <wp:lineTo x="2148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2870" cy="1828800"/>
                          </a:xfrm>
                          <a:prstGeom prst="rect">
                            <a:avLst/>
                          </a:prstGeom>
                          <a:noFill/>
                        </pic:spPr>
                      </pic:pic>
                    </a:graphicData>
                  </a:graphic>
                  <wp14:sizeRelH relativeFrom="page">
                    <wp14:pctWidth>0</wp14:pctWidth>
                  </wp14:sizeRelH>
                  <wp14:sizeRelV relativeFrom="page">
                    <wp14:pctHeight>0</wp14:pctHeight>
                  </wp14:sizeRelV>
                </wp:anchor>
              </w:drawing>
            </w:r>
          </w:p>
        </w:tc>
        <w:tc>
          <w:tcPr>
            <w:tcW w:w="4675" w:type="dxa"/>
            <w:hideMark/>
          </w:tcPr>
          <w:p w14:paraId="0A2822A0" w14:textId="77777777" w:rsidR="00CF1EB0" w:rsidRPr="00694E77" w:rsidRDefault="00CF1EB0" w:rsidP="00AB2C17">
            <w:pPr>
              <w:widowControl w:val="0"/>
              <w:contextualSpacing/>
            </w:pPr>
            <w:r w:rsidRPr="00694E77">
              <w:rPr>
                <w:noProof/>
              </w:rPr>
              <w:drawing>
                <wp:anchor distT="0" distB="0" distL="114300" distR="114300" simplePos="0" relativeHeight="252806144" behindDoc="0" locked="0" layoutInCell="1" allowOverlap="1" wp14:anchorId="3C01C82B" wp14:editId="2B68E753">
                  <wp:simplePos x="0" y="0"/>
                  <wp:positionH relativeFrom="column">
                    <wp:posOffset>74295</wp:posOffset>
                  </wp:positionH>
                  <wp:positionV relativeFrom="paragraph">
                    <wp:posOffset>133350</wp:posOffset>
                  </wp:positionV>
                  <wp:extent cx="2624455" cy="1828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4455" cy="18288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E1DBDF9" w14:textId="3269D80B" w:rsidR="00CF1EB0" w:rsidRDefault="00CF1EB0" w:rsidP="00694E77">
      <w:pPr>
        <w:widowControl w:val="0"/>
        <w:contextualSpacing/>
      </w:pPr>
    </w:p>
    <w:p w14:paraId="2191F630" w14:textId="77777777" w:rsidR="00027557" w:rsidRDefault="00027557" w:rsidP="00694E77">
      <w:pPr>
        <w:widowControl w:val="0"/>
        <w:contextualSpacing/>
      </w:pPr>
    </w:p>
    <w:p w14:paraId="202907C5" w14:textId="77777777" w:rsidR="00694E77" w:rsidRPr="00CF1EB0" w:rsidRDefault="00694E77" w:rsidP="00CF1EB0">
      <w:pPr>
        <w:widowControl w:val="0"/>
        <w:contextualSpacing/>
        <w:jc w:val="center"/>
        <w:rPr>
          <w:b/>
          <w:bCs/>
          <w:i/>
          <w:iCs/>
          <w:sz w:val="28"/>
          <w:szCs w:val="28"/>
        </w:rPr>
      </w:pPr>
      <w:r w:rsidRPr="00CF1EB0">
        <w:rPr>
          <w:b/>
          <w:bCs/>
          <w:i/>
          <w:iCs/>
          <w:sz w:val="28"/>
          <w:szCs w:val="28"/>
        </w:rPr>
        <w:t xml:space="preserve">DAH DIT </w:t>
      </w:r>
      <w:proofErr w:type="spellStart"/>
      <w:r w:rsidRPr="00CF1EB0">
        <w:rPr>
          <w:b/>
          <w:bCs/>
          <w:i/>
          <w:iCs/>
          <w:sz w:val="28"/>
          <w:szCs w:val="28"/>
        </w:rPr>
        <w:t>DIT</w:t>
      </w:r>
      <w:proofErr w:type="spellEnd"/>
      <w:r w:rsidRPr="00CF1EB0">
        <w:rPr>
          <w:b/>
          <w:bCs/>
          <w:i/>
          <w:iCs/>
          <w:sz w:val="28"/>
          <w:szCs w:val="28"/>
        </w:rPr>
        <w:t xml:space="preserve"> DIT    DAH      </w:t>
      </w:r>
      <w:proofErr w:type="spellStart"/>
      <w:r w:rsidRPr="00CF1EB0">
        <w:rPr>
          <w:b/>
          <w:bCs/>
          <w:i/>
          <w:iCs/>
          <w:sz w:val="28"/>
          <w:szCs w:val="28"/>
        </w:rPr>
        <w:t>DAH</w:t>
      </w:r>
      <w:proofErr w:type="spellEnd"/>
      <w:r w:rsidRPr="00CF1EB0">
        <w:rPr>
          <w:b/>
          <w:bCs/>
          <w:i/>
          <w:iCs/>
          <w:sz w:val="28"/>
          <w:szCs w:val="28"/>
        </w:rPr>
        <w:t xml:space="preserve"> DIT </w:t>
      </w:r>
      <w:proofErr w:type="spellStart"/>
      <w:r w:rsidRPr="00CF1EB0">
        <w:rPr>
          <w:b/>
          <w:bCs/>
          <w:i/>
          <w:iCs/>
          <w:sz w:val="28"/>
          <w:szCs w:val="28"/>
        </w:rPr>
        <w:t>DIT</w:t>
      </w:r>
      <w:proofErr w:type="spellEnd"/>
      <w:r w:rsidRPr="00CF1EB0">
        <w:rPr>
          <w:b/>
          <w:bCs/>
          <w:i/>
          <w:iCs/>
          <w:sz w:val="28"/>
          <w:szCs w:val="28"/>
        </w:rPr>
        <w:t xml:space="preserve"> DIT    DAH</w:t>
      </w:r>
    </w:p>
    <w:p w14:paraId="611BCDB5" w14:textId="77777777" w:rsidR="00694E77" w:rsidRPr="00694E77" w:rsidRDefault="00694E77" w:rsidP="00694E77">
      <w:pPr>
        <w:widowControl w:val="0"/>
        <w:contextualSpacing/>
      </w:pPr>
    </w:p>
    <w:p w14:paraId="02AF7AFD" w14:textId="77777777" w:rsidR="00694E77" w:rsidRPr="00694E77" w:rsidRDefault="00694E77" w:rsidP="00694E77">
      <w:pPr>
        <w:widowControl w:val="0"/>
        <w:contextualSpacing/>
        <w:rPr>
          <w:b/>
          <w:bCs/>
        </w:rPr>
      </w:pPr>
      <w:r w:rsidRPr="00694E77">
        <w:rPr>
          <w:b/>
          <w:bCs/>
        </w:rPr>
        <w:t>From our 60M Guru, Joe – W8GEX, we get the following update:</w:t>
      </w:r>
    </w:p>
    <w:p w14:paraId="210DF469" w14:textId="77777777" w:rsidR="00694E77" w:rsidRPr="00694E77" w:rsidRDefault="00694E77" w:rsidP="00694E77">
      <w:pPr>
        <w:widowControl w:val="0"/>
        <w:contextualSpacing/>
      </w:pPr>
      <w:r w:rsidRPr="00694E77">
        <w:t>January 23, 2021 - Joe Pater W8GEX</w:t>
      </w:r>
    </w:p>
    <w:p w14:paraId="2F6611FA" w14:textId="77777777" w:rsidR="00694E77" w:rsidRPr="00694E77" w:rsidRDefault="00694E77" w:rsidP="00694E77">
      <w:pPr>
        <w:widowControl w:val="0"/>
        <w:contextualSpacing/>
      </w:pPr>
      <w:r w:rsidRPr="00694E77">
        <w:t>General Activity Update</w:t>
      </w:r>
    </w:p>
    <w:p w14:paraId="1174D03D" w14:textId="77777777" w:rsidR="00CF1EB0" w:rsidRDefault="00CF1EB0" w:rsidP="00694E77">
      <w:pPr>
        <w:widowControl w:val="0"/>
        <w:contextualSpacing/>
        <w:rPr>
          <w:b/>
          <w:bCs/>
        </w:rPr>
      </w:pPr>
    </w:p>
    <w:p w14:paraId="79CC6647" w14:textId="727F1C7D" w:rsidR="00694E77" w:rsidRPr="00694E77" w:rsidRDefault="00694E77" w:rsidP="00694E77">
      <w:pPr>
        <w:widowControl w:val="0"/>
        <w:contextualSpacing/>
      </w:pPr>
      <w:r w:rsidRPr="00694E77">
        <w:rPr>
          <w:b/>
          <w:bCs/>
        </w:rPr>
        <w:t>Thailand:</w:t>
      </w:r>
      <w:r w:rsidRPr="00694E77">
        <w:t xml:space="preserve"> HS7KYV was spotted.</w:t>
      </w:r>
    </w:p>
    <w:p w14:paraId="244A6868" w14:textId="77777777" w:rsidR="009E6F2E" w:rsidRDefault="009E6F2E" w:rsidP="00694E77">
      <w:pPr>
        <w:widowControl w:val="0"/>
        <w:contextualSpacing/>
        <w:rPr>
          <w:b/>
          <w:bCs/>
        </w:rPr>
      </w:pPr>
    </w:p>
    <w:p w14:paraId="317CB66B" w14:textId="7B41BF07" w:rsidR="00694E77" w:rsidRPr="00694E77" w:rsidRDefault="00694E77" w:rsidP="00694E77">
      <w:pPr>
        <w:widowControl w:val="0"/>
        <w:contextualSpacing/>
      </w:pPr>
      <w:r w:rsidRPr="00694E77">
        <w:rPr>
          <w:b/>
          <w:bCs/>
        </w:rPr>
        <w:t xml:space="preserve">Uzbekistan: </w:t>
      </w:r>
      <w:r w:rsidRPr="00694E77">
        <w:t xml:space="preserve">Information comes from </w:t>
      </w:r>
      <w:proofErr w:type="spellStart"/>
      <w:r w:rsidRPr="00694E77">
        <w:t>Fedor</w:t>
      </w:r>
      <w:proofErr w:type="spellEnd"/>
      <w:r w:rsidRPr="00694E77">
        <w:t>, UK9AA, of the Radio Amateurs of Uzbekistan, to tell us that permission has been received for Category 1 Uzbek licensees to operate in the new WRC-15 Amateur 60m Secondary Allocation of 5351.5 – 5366.5 kHz with a Maximum Power of 100W.</w:t>
      </w:r>
    </w:p>
    <w:p w14:paraId="2C55A36D" w14:textId="77777777" w:rsidR="009E6F2E" w:rsidRDefault="009E6F2E" w:rsidP="00694E77">
      <w:pPr>
        <w:widowControl w:val="0"/>
        <w:contextualSpacing/>
      </w:pPr>
    </w:p>
    <w:p w14:paraId="72F0703C" w14:textId="77777777" w:rsidR="00AB2C17" w:rsidRDefault="00AB2C17" w:rsidP="00AB2C17">
      <w:pPr>
        <w:widowControl w:val="0"/>
        <w:contextualSpacing/>
        <w:rPr>
          <w:sz w:val="20"/>
          <w:szCs w:val="20"/>
        </w:rPr>
      </w:pPr>
    </w:p>
    <w:p w14:paraId="648206A5" w14:textId="6B45E1B3" w:rsidR="00AB2C17" w:rsidRPr="00AB2C17" w:rsidRDefault="00635E4D" w:rsidP="00AB2C17">
      <w:pPr>
        <w:widowControl w:val="0"/>
        <w:contextualSpacing/>
        <w:rPr>
          <w:sz w:val="20"/>
          <w:szCs w:val="20"/>
          <w:u w:val="single"/>
        </w:rPr>
      </w:pPr>
      <w:hyperlink w:anchor="top" w:history="1">
        <w:r w:rsidR="00AB2C17" w:rsidRPr="00AB2C17">
          <w:rPr>
            <w:rStyle w:val="Hyperlink"/>
            <w:sz w:val="20"/>
            <w:szCs w:val="20"/>
          </w:rPr>
          <w:t>TOP</w:t>
        </w:r>
      </w:hyperlink>
      <w:r w:rsidR="00AB2C17" w:rsidRPr="00AB2C17">
        <w:rPr>
          <w:sz w:val="20"/>
          <w:szCs w:val="20"/>
          <w:u w:val="single"/>
        </w:rPr>
        <w:t xml:space="preserve"> ^</w:t>
      </w:r>
    </w:p>
    <w:p w14:paraId="186EEDD5" w14:textId="5EAB8A6A" w:rsidR="00694E77" w:rsidRPr="00694E77" w:rsidRDefault="00694E77" w:rsidP="00694E77">
      <w:pPr>
        <w:widowControl w:val="0"/>
        <w:contextualSpacing/>
      </w:pPr>
      <w:r w:rsidRPr="00694E77">
        <w:lastRenderedPageBreak/>
        <w:t xml:space="preserve">Prior to this, </w:t>
      </w:r>
      <w:proofErr w:type="spellStart"/>
      <w:r w:rsidRPr="00694E77">
        <w:t>Fedor</w:t>
      </w:r>
      <w:proofErr w:type="spellEnd"/>
      <w:r w:rsidRPr="00694E77">
        <w:t xml:space="preserve"> was able to obtain a special individual permit from the regulator in 2014, making his first 5 MHz QSO in 2015.  He believes he was the first in the CIS region to have received a license for 60m.</w:t>
      </w:r>
    </w:p>
    <w:p w14:paraId="00FC3D54" w14:textId="33EEEB87" w:rsidR="00694E77" w:rsidRDefault="00694E77" w:rsidP="00694E77">
      <w:pPr>
        <w:widowControl w:val="0"/>
        <w:contextualSpacing/>
      </w:pPr>
      <w:r w:rsidRPr="00694E77">
        <w:t>Radio Amateurs of Uzbekistan</w:t>
      </w:r>
      <w:r w:rsidR="009E6F2E">
        <w:t xml:space="preserve">  </w:t>
      </w:r>
      <w:hyperlink r:id="rId40" w:history="1">
        <w:r w:rsidR="009E6F2E" w:rsidRPr="00566848">
          <w:rPr>
            <w:rStyle w:val="Hyperlink"/>
          </w:rPr>
          <w:t>http://hamradio.uz/</w:t>
        </w:r>
      </w:hyperlink>
      <w:r w:rsidR="009E6F2E">
        <w:t xml:space="preserve"> </w:t>
      </w:r>
    </w:p>
    <w:p w14:paraId="6FCE6B7D" w14:textId="77777777" w:rsidR="009E6F2E" w:rsidRPr="00694E77" w:rsidRDefault="009E6F2E" w:rsidP="00694E77">
      <w:pPr>
        <w:widowControl w:val="0"/>
        <w:contextualSpacing/>
      </w:pPr>
    </w:p>
    <w:p w14:paraId="67C97C21" w14:textId="77777777" w:rsidR="00694E77" w:rsidRPr="00694E77" w:rsidRDefault="00694E77" w:rsidP="00694E77">
      <w:pPr>
        <w:widowControl w:val="0"/>
        <w:contextualSpacing/>
      </w:pPr>
      <w:r w:rsidRPr="00694E77">
        <w:rPr>
          <w:b/>
          <w:bCs/>
        </w:rPr>
        <w:t>8Q – Maldives</w:t>
      </w:r>
      <w:r w:rsidRPr="00694E77">
        <w:t xml:space="preserve"> - Updating our December 14th story, G0VJG, </w:t>
      </w:r>
      <w:proofErr w:type="spellStart"/>
      <w:r w:rsidRPr="00694E77">
        <w:t>Nobby</w:t>
      </w:r>
      <w:proofErr w:type="spellEnd"/>
      <w:r w:rsidRPr="00694E77">
        <w:t>, due to the pandemic, has rescheduled his trip until March 6.  He plans to be QRV on 60 meters as well as others.  His 8Q7CQ activity is now set for March 6-22.  QSL via M0OXO.</w:t>
      </w:r>
    </w:p>
    <w:p w14:paraId="2B4B0FB7" w14:textId="77777777" w:rsidR="009E6F2E" w:rsidRDefault="009E6F2E" w:rsidP="00694E77">
      <w:pPr>
        <w:widowControl w:val="0"/>
        <w:contextualSpacing/>
      </w:pPr>
    </w:p>
    <w:p w14:paraId="37ABFC2B" w14:textId="5CFE8542" w:rsidR="00694E77" w:rsidRPr="00694E77" w:rsidRDefault="00694E77" w:rsidP="00694E77">
      <w:pPr>
        <w:widowControl w:val="0"/>
        <w:contextualSpacing/>
      </w:pPr>
      <w:r w:rsidRPr="00694E77">
        <w:t xml:space="preserve">G0VJG, </w:t>
      </w:r>
      <w:proofErr w:type="spellStart"/>
      <w:r w:rsidRPr="00694E77">
        <w:t>Nobby</w:t>
      </w:r>
      <w:proofErr w:type="spellEnd"/>
      <w:r w:rsidRPr="00694E77">
        <w:t xml:space="preserve">, who is headed to </w:t>
      </w:r>
      <w:proofErr w:type="spellStart"/>
      <w:r w:rsidRPr="00694E77">
        <w:t>Reethi</w:t>
      </w:r>
      <w:proofErr w:type="spellEnd"/>
      <w:r w:rsidRPr="00694E77">
        <w:t xml:space="preserve"> </w:t>
      </w:r>
      <w:proofErr w:type="spellStart"/>
      <w:r w:rsidRPr="00694E77">
        <w:t>Fura</w:t>
      </w:r>
      <w:proofErr w:type="spellEnd"/>
      <w:r w:rsidRPr="00694E77">
        <w:t xml:space="preserve"> Island early next year gives us an update. The “License next year should be 8Q7CQ from January 14-29. The world’s best QSL Manager”, M0OXO, Charles, will handle confirmations.</w:t>
      </w:r>
    </w:p>
    <w:p w14:paraId="0BEF72AA" w14:textId="77777777" w:rsidR="009E6F2E" w:rsidRDefault="009E6F2E" w:rsidP="00694E77">
      <w:pPr>
        <w:widowControl w:val="0"/>
        <w:contextualSpacing/>
      </w:pPr>
    </w:p>
    <w:p w14:paraId="5BF5DE6D" w14:textId="79A6B80B" w:rsidR="00694E77" w:rsidRPr="00694E77" w:rsidRDefault="00694E77" w:rsidP="00694E77">
      <w:pPr>
        <w:widowControl w:val="0"/>
        <w:contextualSpacing/>
      </w:pPr>
      <w:r w:rsidRPr="00694E77">
        <w:t xml:space="preserve">73 </w:t>
      </w:r>
      <w:proofErr w:type="spellStart"/>
      <w:r w:rsidRPr="00694E77">
        <w:t>Nobby</w:t>
      </w:r>
      <w:proofErr w:type="spellEnd"/>
      <w:r w:rsidRPr="00694E77">
        <w:t xml:space="preserve"> G0vjg/ 8Q7CQ</w:t>
      </w:r>
    </w:p>
    <w:p w14:paraId="0262EF84" w14:textId="77777777" w:rsidR="00694E77" w:rsidRPr="00694E77" w:rsidRDefault="00694E77" w:rsidP="00694E77">
      <w:pPr>
        <w:widowControl w:val="0"/>
        <w:contextualSpacing/>
      </w:pPr>
    </w:p>
    <w:p w14:paraId="288B4E5B" w14:textId="77777777" w:rsidR="00694E77" w:rsidRPr="00694E77" w:rsidRDefault="00694E77" w:rsidP="00694E77">
      <w:pPr>
        <w:widowControl w:val="0"/>
        <w:contextualSpacing/>
      </w:pPr>
      <w:r w:rsidRPr="00694E77">
        <w:rPr>
          <w:b/>
          <w:bCs/>
        </w:rPr>
        <w:t xml:space="preserve">JAPAN - </w:t>
      </w:r>
      <w:r w:rsidRPr="00694E77">
        <w:t xml:space="preserve">I see many cluster spots of people </w:t>
      </w:r>
      <w:proofErr w:type="gramStart"/>
      <w:r w:rsidRPr="00694E77">
        <w:t>working</w:t>
      </w:r>
      <w:proofErr w:type="gramEnd"/>
      <w:r w:rsidRPr="00694E77">
        <w:t xml:space="preserve"> Japan. The JA’s DO NOT have 60m permission.</w:t>
      </w:r>
    </w:p>
    <w:p w14:paraId="55BE76A0" w14:textId="77777777" w:rsidR="009E6F2E" w:rsidRDefault="009E6F2E" w:rsidP="00694E77">
      <w:pPr>
        <w:widowControl w:val="0"/>
        <w:contextualSpacing/>
        <w:rPr>
          <w:b/>
          <w:bCs/>
        </w:rPr>
      </w:pPr>
    </w:p>
    <w:p w14:paraId="0349C3C5" w14:textId="7C0E9030" w:rsidR="00694E77" w:rsidRPr="00694E77" w:rsidRDefault="00694E77" w:rsidP="00694E77">
      <w:pPr>
        <w:widowControl w:val="0"/>
        <w:contextualSpacing/>
      </w:pPr>
      <w:r w:rsidRPr="00694E77">
        <w:rPr>
          <w:b/>
          <w:bCs/>
        </w:rPr>
        <w:t>V4 – St. Kitts &amp; Nevis -</w:t>
      </w:r>
      <w:r w:rsidRPr="00694E77">
        <w:t xml:space="preserve"> John, W5JON, says he is sick of being stuck in Texas and </w:t>
      </w:r>
      <w:proofErr w:type="gramStart"/>
      <w:r w:rsidRPr="00694E77">
        <w:t>can’t</w:t>
      </w:r>
      <w:proofErr w:type="gramEnd"/>
      <w:r w:rsidRPr="00694E77">
        <w:t xml:space="preserve"> wait to get the vaccine shots and get “back in the DX loop.”  His February 27 to March 27 trip to V47JA is still on and next year’s October-November V47JA and PJ5/W5JON trip is booked too.</w:t>
      </w:r>
    </w:p>
    <w:p w14:paraId="690B9CB6" w14:textId="77777777" w:rsidR="009E6F2E" w:rsidRDefault="009E6F2E" w:rsidP="00694E77">
      <w:pPr>
        <w:widowControl w:val="0"/>
        <w:contextualSpacing/>
        <w:rPr>
          <w:b/>
          <w:bCs/>
        </w:rPr>
      </w:pPr>
    </w:p>
    <w:p w14:paraId="3FE8045B" w14:textId="06D9B544" w:rsidR="00694E77" w:rsidRPr="00694E77" w:rsidRDefault="00694E77" w:rsidP="00694E77">
      <w:pPr>
        <w:widowControl w:val="0"/>
        <w:contextualSpacing/>
      </w:pPr>
      <w:r w:rsidRPr="00694E77">
        <w:rPr>
          <w:b/>
          <w:bCs/>
        </w:rPr>
        <w:t xml:space="preserve">ZS – South Africa - </w:t>
      </w:r>
      <w:r w:rsidRPr="00694E77">
        <w:t>South Africa’s ham organization, SRAL, is asking regulator ICASA to permit use of 100 kHz on the 60 meter, 5 MHz, band with 400 watts output.  A published international plan currently has three segments, 5351.5 to 5366.5, 15 watts EIRP, the most common allocation worldwide where 60M operation by hams is allowed at all.</w:t>
      </w:r>
    </w:p>
    <w:p w14:paraId="42FBDBD8" w14:textId="77777777" w:rsidR="00694E77" w:rsidRPr="00694E77" w:rsidRDefault="00694E77" w:rsidP="00694E77">
      <w:pPr>
        <w:widowControl w:val="0"/>
        <w:contextualSpacing/>
      </w:pPr>
    </w:p>
    <w:p w14:paraId="532DD492" w14:textId="77777777" w:rsidR="00694E77" w:rsidRPr="00694E77" w:rsidRDefault="00694E77" w:rsidP="00694E77">
      <w:pPr>
        <w:widowControl w:val="0"/>
        <w:contextualSpacing/>
      </w:pPr>
      <w:r w:rsidRPr="00694E77">
        <w:rPr>
          <w:u w:val="single"/>
        </w:rPr>
        <w:t xml:space="preserve">The </w:t>
      </w:r>
      <w:proofErr w:type="gramStart"/>
      <w:r w:rsidRPr="00694E77">
        <w:rPr>
          <w:u w:val="single"/>
        </w:rPr>
        <w:t>60 meter</w:t>
      </w:r>
      <w:proofErr w:type="gramEnd"/>
      <w:r w:rsidRPr="00694E77">
        <w:rPr>
          <w:u w:val="single"/>
        </w:rPr>
        <w:t xml:space="preserve"> WAZS challenge</w:t>
      </w:r>
      <w:r w:rsidRPr="00694E77">
        <w:t xml:space="preserve"> - In terms of the outcome of the World Radio Conference 2015 where radio amateurs gained access to the 60-metre band, ICASA published on 25 May 2018 in the National Radio Frequency Plan an allocation of 100 kHz of spectrum to South African Radio Amateurs. There are two separate footnotes in the plan, splitting access to the 60-metre band into three segments.</w:t>
      </w:r>
    </w:p>
    <w:p w14:paraId="5F297658" w14:textId="77777777" w:rsidR="009E6F2E" w:rsidRDefault="009E6F2E" w:rsidP="00694E77">
      <w:pPr>
        <w:widowControl w:val="0"/>
        <w:contextualSpacing/>
      </w:pPr>
    </w:p>
    <w:p w14:paraId="2040BC7C" w14:textId="7D87D5FE" w:rsidR="00694E77" w:rsidRPr="00694E77" w:rsidRDefault="00694E77" w:rsidP="00694E77">
      <w:pPr>
        <w:widowControl w:val="0"/>
        <w:contextualSpacing/>
      </w:pPr>
      <w:r w:rsidRPr="00694E77">
        <w:t xml:space="preserve">In footnote 5.133B there is an allocation of 5351.5 to 5366.5 kHz with a power limit of only 15W </w:t>
      </w:r>
      <w:proofErr w:type="spellStart"/>
      <w:r w:rsidRPr="00694E77">
        <w:t>eirp</w:t>
      </w:r>
      <w:proofErr w:type="spellEnd"/>
      <w:r w:rsidRPr="00694E77">
        <w:t>. This is the most common allocation in countries where 60 meters is permitted.</w:t>
      </w:r>
    </w:p>
    <w:p w14:paraId="320C9A8F" w14:textId="77777777" w:rsidR="009E6F2E" w:rsidRDefault="009E6F2E" w:rsidP="00694E77">
      <w:pPr>
        <w:widowControl w:val="0"/>
        <w:contextualSpacing/>
      </w:pPr>
    </w:p>
    <w:p w14:paraId="6E8B938C" w14:textId="54ADFE96" w:rsidR="00694E77" w:rsidRPr="00694E77" w:rsidRDefault="00694E77" w:rsidP="00694E77">
      <w:pPr>
        <w:widowControl w:val="0"/>
        <w:contextualSpacing/>
      </w:pPr>
      <w:r w:rsidRPr="00694E77">
        <w:t>In footnote NP 0, ICASA has allocated a full 100 kHz. The footnote reads: “The 5350 – 5430 and the channel 5290 kHz is allocated on a secondary basis to radio amateurs under Article 4.4 of the ITU regulations. The entire allocation is on a secondary basis which means radio amateurs may not cause interference.</w:t>
      </w:r>
    </w:p>
    <w:p w14:paraId="08E8B84A" w14:textId="77777777" w:rsidR="009E6F2E" w:rsidRDefault="009E6F2E" w:rsidP="00694E77">
      <w:pPr>
        <w:widowControl w:val="0"/>
        <w:contextualSpacing/>
      </w:pPr>
    </w:p>
    <w:p w14:paraId="7BA84C08" w14:textId="48560A6A" w:rsidR="00694E77" w:rsidRPr="00694E77" w:rsidRDefault="00694E77" w:rsidP="00694E77">
      <w:pPr>
        <w:widowControl w:val="0"/>
        <w:contextualSpacing/>
      </w:pPr>
      <w:r w:rsidRPr="00694E77">
        <w:t xml:space="preserve">ICASA has however not yet updated annexure I of the Frequency Spectrum regulations which stipulates power limits and modulation types. However, in the SARL’s motivation to have 100 kHz of 5 MHz spectrum allocated, the SARL requested a power limit of 26 </w:t>
      </w:r>
      <w:proofErr w:type="spellStart"/>
      <w:r w:rsidRPr="00694E77">
        <w:t>dBW</w:t>
      </w:r>
      <w:proofErr w:type="spellEnd"/>
      <w:r w:rsidRPr="00694E77">
        <w:t xml:space="preserve"> (400 Watts PEP) for ZS and ZR license holders and 20 </w:t>
      </w:r>
      <w:proofErr w:type="spellStart"/>
      <w:r w:rsidRPr="00694E77">
        <w:t>dBW</w:t>
      </w:r>
      <w:proofErr w:type="spellEnd"/>
      <w:r w:rsidRPr="00694E77">
        <w:t xml:space="preserve"> (100-watt PEP) for ZU license holders. These power limits are common in South Africa for all bands that are allocated on a secondary basis.  On bands where amateur radio has a primary allocation, the power limit for ZS and ZR licensees is 30 </w:t>
      </w:r>
      <w:proofErr w:type="spellStart"/>
      <w:r w:rsidRPr="00694E77">
        <w:t>dBW</w:t>
      </w:r>
      <w:proofErr w:type="spellEnd"/>
      <w:r w:rsidRPr="00694E77">
        <w:t xml:space="preserve">.  The current situation is that these power limits for secondary allocations apply on 5 MHz except for the segment 5351.5 to 5366.5 where only 15-Watt </w:t>
      </w:r>
      <w:proofErr w:type="spellStart"/>
      <w:r w:rsidRPr="00694E77">
        <w:t>eirp</w:t>
      </w:r>
      <w:proofErr w:type="spellEnd"/>
      <w:r w:rsidRPr="00694E77">
        <w:t xml:space="preserve"> is </w:t>
      </w:r>
      <w:r w:rsidR="009E6F2E" w:rsidRPr="00694E77">
        <w:t>permitted.</w:t>
      </w:r>
    </w:p>
    <w:p w14:paraId="0279B796" w14:textId="27DA6B03" w:rsidR="00694E77" w:rsidRDefault="00694E77" w:rsidP="00694E77">
      <w:pPr>
        <w:widowControl w:val="0"/>
        <w:contextualSpacing/>
      </w:pPr>
    </w:p>
    <w:p w14:paraId="01481827" w14:textId="45D33D46" w:rsidR="009E6F2E" w:rsidRDefault="009E6F2E" w:rsidP="00694E77">
      <w:pPr>
        <w:widowControl w:val="0"/>
        <w:contextualSpacing/>
      </w:pPr>
    </w:p>
    <w:p w14:paraId="53E28D9B" w14:textId="355F5D2F" w:rsidR="009E6F2E" w:rsidRDefault="009E6F2E" w:rsidP="00694E77">
      <w:pPr>
        <w:widowControl w:val="0"/>
        <w:contextualSpacing/>
      </w:pPr>
    </w:p>
    <w:p w14:paraId="2686A0CD" w14:textId="15D3B251" w:rsidR="009E6F2E" w:rsidRDefault="009E6F2E" w:rsidP="00694E77">
      <w:pPr>
        <w:widowControl w:val="0"/>
        <w:contextualSpacing/>
      </w:pPr>
    </w:p>
    <w:p w14:paraId="29E83E0B" w14:textId="77777777" w:rsidR="00AB2C17" w:rsidRDefault="00AB2C17" w:rsidP="00AB2C17">
      <w:pPr>
        <w:widowControl w:val="0"/>
        <w:contextualSpacing/>
        <w:rPr>
          <w:sz w:val="20"/>
          <w:szCs w:val="20"/>
        </w:rPr>
      </w:pPr>
    </w:p>
    <w:p w14:paraId="0D0E9055" w14:textId="02C3BAF7" w:rsidR="00AB2C17" w:rsidRPr="00AB2C17" w:rsidRDefault="00635E4D" w:rsidP="00AB2C17">
      <w:pPr>
        <w:widowControl w:val="0"/>
        <w:contextualSpacing/>
        <w:rPr>
          <w:sz w:val="20"/>
          <w:szCs w:val="20"/>
          <w:u w:val="single"/>
        </w:rPr>
      </w:pPr>
      <w:hyperlink w:anchor="top" w:history="1">
        <w:r w:rsidR="00AB2C17" w:rsidRPr="00AB2C17">
          <w:rPr>
            <w:rStyle w:val="Hyperlink"/>
            <w:sz w:val="20"/>
            <w:szCs w:val="20"/>
          </w:rPr>
          <w:t>TOP</w:t>
        </w:r>
      </w:hyperlink>
      <w:r w:rsidR="00AB2C17" w:rsidRPr="00AB2C17">
        <w:rPr>
          <w:sz w:val="20"/>
          <w:szCs w:val="20"/>
          <w:u w:val="single"/>
        </w:rPr>
        <w:t xml:space="preserve"> ^</w:t>
      </w:r>
    </w:p>
    <w:p w14:paraId="12849F88" w14:textId="4DA0FB32" w:rsidR="00694E77" w:rsidRDefault="00694E77" w:rsidP="00694E77">
      <w:pPr>
        <w:widowControl w:val="0"/>
        <w:contextualSpacing/>
      </w:pPr>
      <w:r w:rsidRPr="00694E77">
        <w:rPr>
          <w:u w:val="single"/>
        </w:rPr>
        <w:lastRenderedPageBreak/>
        <w:t xml:space="preserve">Work All ZS </w:t>
      </w:r>
      <w:proofErr w:type="gramStart"/>
      <w:r w:rsidRPr="00694E77">
        <w:rPr>
          <w:u w:val="single"/>
        </w:rPr>
        <w:t>award  -</w:t>
      </w:r>
      <w:proofErr w:type="gramEnd"/>
      <w:r w:rsidRPr="00694E77">
        <w:t xml:space="preserve"> The SARL is challenging radio amateurs to use the 60-metre band and work towards the SARL Worked All ZS award. The Worked All ZS series of awards is available to all radio amateurs and short-wave listeners. Applicants must prove two-way contacts (or SWL reports) with at least 100 South African callsigns. The 60 M WAZS award will carry a special” worked on 5 </w:t>
      </w:r>
      <w:proofErr w:type="gramStart"/>
      <w:r w:rsidRPr="00694E77">
        <w:t>MHZ”  endorsement</w:t>
      </w:r>
      <w:proofErr w:type="gramEnd"/>
      <w:r w:rsidRPr="00694E77">
        <w:t>.  The callsigns must represent the different call areas as per the WAZS rules as follows:</w:t>
      </w:r>
    </w:p>
    <w:p w14:paraId="33D19DC8" w14:textId="77777777" w:rsidR="00AB2C17" w:rsidRPr="00694E77" w:rsidRDefault="00AB2C17" w:rsidP="00694E77">
      <w:pPr>
        <w:widowControl w:val="0"/>
        <w:contextualSpacing/>
      </w:pPr>
    </w:p>
    <w:p w14:paraId="04E8D411" w14:textId="77777777" w:rsidR="00694E77" w:rsidRPr="00694E77" w:rsidRDefault="00694E77" w:rsidP="00694E77">
      <w:pPr>
        <w:widowControl w:val="0"/>
        <w:numPr>
          <w:ilvl w:val="0"/>
          <w:numId w:val="34"/>
        </w:numPr>
        <w:contextualSpacing/>
      </w:pPr>
      <w:r w:rsidRPr="00694E77">
        <w:t>ZS1 16 contacts</w:t>
      </w:r>
    </w:p>
    <w:p w14:paraId="731C485F" w14:textId="77777777" w:rsidR="00694E77" w:rsidRPr="00694E77" w:rsidRDefault="00694E77" w:rsidP="00694E77">
      <w:pPr>
        <w:widowControl w:val="0"/>
        <w:numPr>
          <w:ilvl w:val="0"/>
          <w:numId w:val="34"/>
        </w:numPr>
        <w:contextualSpacing/>
      </w:pPr>
      <w:r w:rsidRPr="00694E77">
        <w:t>ZS2 8 contacts</w:t>
      </w:r>
    </w:p>
    <w:p w14:paraId="1F114732" w14:textId="77777777" w:rsidR="00694E77" w:rsidRPr="00694E77" w:rsidRDefault="00694E77" w:rsidP="00694E77">
      <w:pPr>
        <w:widowControl w:val="0"/>
        <w:numPr>
          <w:ilvl w:val="0"/>
          <w:numId w:val="34"/>
        </w:numPr>
        <w:contextualSpacing/>
      </w:pPr>
      <w:r w:rsidRPr="00694E77">
        <w:t>ZS3 1 contact</w:t>
      </w:r>
    </w:p>
    <w:p w14:paraId="74E5052E" w14:textId="77777777" w:rsidR="00694E77" w:rsidRPr="00694E77" w:rsidRDefault="00694E77" w:rsidP="00694E77">
      <w:pPr>
        <w:widowControl w:val="0"/>
        <w:numPr>
          <w:ilvl w:val="0"/>
          <w:numId w:val="34"/>
        </w:numPr>
        <w:contextualSpacing/>
      </w:pPr>
      <w:r w:rsidRPr="00694E77">
        <w:t>ZS4 6 contacts</w:t>
      </w:r>
    </w:p>
    <w:p w14:paraId="1104A283" w14:textId="77777777" w:rsidR="00694E77" w:rsidRPr="00694E77" w:rsidRDefault="00694E77" w:rsidP="00694E77">
      <w:pPr>
        <w:widowControl w:val="0"/>
        <w:numPr>
          <w:ilvl w:val="0"/>
          <w:numId w:val="34"/>
        </w:numPr>
        <w:contextualSpacing/>
      </w:pPr>
      <w:r w:rsidRPr="00694E77">
        <w:t>ZS5 13 contacts</w:t>
      </w:r>
    </w:p>
    <w:p w14:paraId="79DB252C" w14:textId="77777777" w:rsidR="00694E77" w:rsidRPr="00694E77" w:rsidRDefault="00694E77" w:rsidP="00694E77">
      <w:pPr>
        <w:widowControl w:val="0"/>
        <w:numPr>
          <w:ilvl w:val="0"/>
          <w:numId w:val="34"/>
        </w:numPr>
        <w:contextualSpacing/>
      </w:pPr>
      <w:r w:rsidRPr="00694E77">
        <w:t>ZS6 56 contacts</w:t>
      </w:r>
    </w:p>
    <w:p w14:paraId="672E01EB" w14:textId="77777777" w:rsidR="00694E77" w:rsidRPr="00694E77" w:rsidRDefault="00694E77" w:rsidP="00694E77">
      <w:pPr>
        <w:widowControl w:val="0"/>
        <w:contextualSpacing/>
      </w:pPr>
    </w:p>
    <w:p w14:paraId="6B0C74CD" w14:textId="77777777" w:rsidR="00694E77" w:rsidRPr="00694E77" w:rsidRDefault="00694E77" w:rsidP="00694E77">
      <w:pPr>
        <w:widowControl w:val="0"/>
        <w:contextualSpacing/>
      </w:pPr>
      <w:r w:rsidRPr="00694E77">
        <w:t>“Radio Amateurs are encouraged to give genuine signal reports as the data will be processed and will make part of a study of propagation of the 60-metre band.  Each application must show the date, time, frequency, power used, both callsigns, and the given and received accurate signal reports.</w:t>
      </w:r>
    </w:p>
    <w:p w14:paraId="5E8E373C" w14:textId="77777777" w:rsidR="009E6F2E" w:rsidRDefault="009E6F2E" w:rsidP="00694E77">
      <w:pPr>
        <w:widowControl w:val="0"/>
        <w:contextualSpacing/>
      </w:pPr>
    </w:p>
    <w:p w14:paraId="57E9D3E8" w14:textId="5D609DAF" w:rsidR="00694E77" w:rsidRPr="00694E77" w:rsidRDefault="00694E77" w:rsidP="00694E77">
      <w:pPr>
        <w:widowControl w:val="0"/>
        <w:contextualSpacing/>
      </w:pPr>
      <w:r w:rsidRPr="00694E77">
        <w:t>All applications for the special 60 Meter Worked All ZS award received by 31 March will participated in the draw for a 2021 ARRL handbook. For application details visit http://www.zs6p.com/SARL_Awards_Directory.pdf</w:t>
      </w:r>
    </w:p>
    <w:p w14:paraId="407359CD" w14:textId="77777777" w:rsidR="00694E77" w:rsidRPr="00694E77" w:rsidRDefault="00694E77" w:rsidP="00694E77">
      <w:pPr>
        <w:widowControl w:val="0"/>
        <w:contextualSpacing/>
      </w:pPr>
      <w:r w:rsidRPr="00694E77">
        <w:t xml:space="preserve"> </w:t>
      </w:r>
    </w:p>
    <w:p w14:paraId="2448E43E" w14:textId="77777777" w:rsidR="00694E77" w:rsidRPr="00694E77" w:rsidRDefault="00694E77" w:rsidP="00694E77">
      <w:pPr>
        <w:widowControl w:val="0"/>
        <w:contextualSpacing/>
      </w:pPr>
      <w:r w:rsidRPr="00694E77">
        <w:rPr>
          <w:b/>
          <w:bCs/>
        </w:rPr>
        <w:t>P4 – Aruba</w:t>
      </w:r>
      <w:r w:rsidRPr="00694E77">
        <w:t xml:space="preserve"> - Next month DL4MM, Mathias, is heading to the P40L contest station on Aruba for the CQ WW 160 Meter CW Contest. During the contest he will be operating with the somewhat rare P44 prefix as P44A. Outside the contest, January 23 to February 3, he will be QRV as P4/DL4MM. </w:t>
      </w:r>
      <w:proofErr w:type="gramStart"/>
      <w:r w:rsidRPr="00694E77">
        <w:t>He’ll</w:t>
      </w:r>
      <w:proofErr w:type="gramEnd"/>
      <w:r w:rsidRPr="00694E77">
        <w:t xml:space="preserve"> be using a K3 and 1.5K amplifier. Antennas at the P40L contest station include multiple beams and carious Beverages. Activity will be on CW, FT4, FT8 and SSB on 1.8 through 50 MHz, including 60 meters. He will be uploading his QSOs to Club Log and </w:t>
      </w:r>
      <w:proofErr w:type="spellStart"/>
      <w:r w:rsidRPr="00694E77">
        <w:t>LoTW</w:t>
      </w:r>
      <w:proofErr w:type="spellEnd"/>
      <w:r w:rsidRPr="00694E77">
        <w:t>. QSL via OQRS and the DARC QSL Bureau.</w:t>
      </w:r>
    </w:p>
    <w:p w14:paraId="79F132F4" w14:textId="77777777" w:rsidR="009E6F2E" w:rsidRDefault="009E6F2E" w:rsidP="00694E77">
      <w:pPr>
        <w:widowControl w:val="0"/>
        <w:contextualSpacing/>
        <w:rPr>
          <w:b/>
          <w:bCs/>
        </w:rPr>
      </w:pPr>
    </w:p>
    <w:p w14:paraId="1B68DF0A" w14:textId="10E9F1E2" w:rsidR="00694E77" w:rsidRPr="00694E77" w:rsidRDefault="00694E77" w:rsidP="00694E77">
      <w:pPr>
        <w:widowControl w:val="0"/>
        <w:contextualSpacing/>
      </w:pPr>
      <w:r w:rsidRPr="00694E77">
        <w:rPr>
          <w:b/>
          <w:bCs/>
        </w:rPr>
        <w:t xml:space="preserve">60 METER CONDITIONS - </w:t>
      </w:r>
      <w:r w:rsidRPr="00694E77">
        <w:t xml:space="preserve">N5KO, Trey </w:t>
      </w:r>
      <w:proofErr w:type="spellStart"/>
      <w:r w:rsidRPr="00694E77">
        <w:t>Garlough</w:t>
      </w:r>
      <w:proofErr w:type="spellEnd"/>
      <w:r w:rsidRPr="00694E77">
        <w:t xml:space="preserve"> (creator of the Cabrillo software) and a renowned op at HC8N and others, notes both A45XR and T6AA have been heard on the West Coast of NA on 60, “with big signals” at 1500Z. Trey also worked BG3ISR in CQ Zone 23 at 1530Z, on 5357 kHz FT8.</w:t>
      </w:r>
    </w:p>
    <w:p w14:paraId="2141452C" w14:textId="353CC243" w:rsidR="00694E77" w:rsidRPr="00694E77" w:rsidRDefault="00694E77" w:rsidP="00694E77">
      <w:pPr>
        <w:widowControl w:val="0"/>
        <w:contextualSpacing/>
      </w:pPr>
      <w:r w:rsidRPr="00694E77">
        <w:t xml:space="preserve">Copyright © 2021. |60 meters newsletter, </w:t>
      </w:r>
      <w:proofErr w:type="gramStart"/>
      <w:r w:rsidRPr="00694E77">
        <w:t>All</w:t>
      </w:r>
      <w:proofErr w:type="gramEnd"/>
      <w:r w:rsidRPr="00694E77">
        <w:t xml:space="preserve"> rights reserved.</w:t>
      </w:r>
    </w:p>
    <w:p w14:paraId="3CDD6B63" w14:textId="77777777" w:rsidR="009E6F2E" w:rsidRDefault="009E6F2E" w:rsidP="00694E77">
      <w:pPr>
        <w:widowControl w:val="0"/>
        <w:contextualSpacing/>
      </w:pPr>
    </w:p>
    <w:p w14:paraId="600767D9" w14:textId="76F5557C" w:rsidR="00694E77" w:rsidRPr="00694E77" w:rsidRDefault="00694E77" w:rsidP="00694E77">
      <w:pPr>
        <w:widowControl w:val="0"/>
        <w:contextualSpacing/>
      </w:pPr>
      <w:r w:rsidRPr="00694E77">
        <w:t>Our mailing address is:</w:t>
      </w:r>
    </w:p>
    <w:p w14:paraId="1727D8E2" w14:textId="77777777" w:rsidR="00694E77" w:rsidRPr="00694E77" w:rsidRDefault="00694E77" w:rsidP="00694E77">
      <w:pPr>
        <w:widowControl w:val="0"/>
        <w:contextualSpacing/>
      </w:pPr>
      <w:r w:rsidRPr="00694E77">
        <w:t>W8GEX@aol.com</w:t>
      </w:r>
    </w:p>
    <w:p w14:paraId="6EB822E7" w14:textId="77777777" w:rsidR="00694E77" w:rsidRPr="00694E77" w:rsidRDefault="00694E77" w:rsidP="00694E77">
      <w:pPr>
        <w:widowControl w:val="0"/>
        <w:contextualSpacing/>
      </w:pPr>
      <w:r w:rsidRPr="00694E77">
        <w:t>2419 Pierson Rd., Oxford, OH 45056 US</w:t>
      </w:r>
    </w:p>
    <w:p w14:paraId="291FD8BA" w14:textId="77777777" w:rsidR="00694E77" w:rsidRPr="00694E77" w:rsidRDefault="00694E77" w:rsidP="00694E77">
      <w:pPr>
        <w:widowControl w:val="0"/>
        <w:contextualSpacing/>
      </w:pPr>
    </w:p>
    <w:p w14:paraId="76FEF006" w14:textId="156D79D4" w:rsidR="00694E77" w:rsidRPr="009E6F2E" w:rsidRDefault="00694E77" w:rsidP="009E6F2E">
      <w:pPr>
        <w:widowControl w:val="0"/>
        <w:contextualSpacing/>
        <w:jc w:val="center"/>
        <w:rPr>
          <w:b/>
          <w:bCs/>
          <w:i/>
          <w:iCs/>
          <w:sz w:val="28"/>
          <w:szCs w:val="28"/>
        </w:rPr>
      </w:pPr>
      <w:r w:rsidRPr="009E6F2E">
        <w:rPr>
          <w:b/>
          <w:bCs/>
          <w:i/>
          <w:iCs/>
          <w:sz w:val="28"/>
          <w:szCs w:val="28"/>
        </w:rPr>
        <w:t xml:space="preserve">CQDX </w:t>
      </w:r>
      <w:proofErr w:type="spellStart"/>
      <w:r w:rsidRPr="009E6F2E">
        <w:rPr>
          <w:b/>
          <w:bCs/>
          <w:i/>
          <w:iCs/>
          <w:sz w:val="28"/>
          <w:szCs w:val="28"/>
        </w:rPr>
        <w:t>CQDX</w:t>
      </w:r>
      <w:proofErr w:type="spellEnd"/>
      <w:r w:rsidRPr="009E6F2E">
        <w:rPr>
          <w:b/>
          <w:bCs/>
          <w:i/>
          <w:iCs/>
          <w:sz w:val="28"/>
          <w:szCs w:val="28"/>
        </w:rPr>
        <w:t xml:space="preserve"> </w:t>
      </w:r>
      <w:proofErr w:type="spellStart"/>
      <w:r w:rsidRPr="009E6F2E">
        <w:rPr>
          <w:b/>
          <w:bCs/>
          <w:i/>
          <w:iCs/>
          <w:sz w:val="28"/>
          <w:szCs w:val="28"/>
        </w:rPr>
        <w:t>CQDX</w:t>
      </w:r>
      <w:proofErr w:type="spellEnd"/>
      <w:r w:rsidRPr="009E6F2E">
        <w:rPr>
          <w:b/>
          <w:bCs/>
          <w:i/>
          <w:iCs/>
          <w:sz w:val="28"/>
          <w:szCs w:val="28"/>
        </w:rPr>
        <w:t xml:space="preserve"> </w:t>
      </w:r>
      <w:proofErr w:type="spellStart"/>
      <w:r w:rsidRPr="009E6F2E">
        <w:rPr>
          <w:b/>
          <w:bCs/>
          <w:i/>
          <w:iCs/>
          <w:sz w:val="28"/>
          <w:szCs w:val="28"/>
        </w:rPr>
        <w:t>CQDX</w:t>
      </w:r>
      <w:proofErr w:type="spellEnd"/>
      <w:r w:rsidRPr="009E6F2E">
        <w:rPr>
          <w:b/>
          <w:bCs/>
          <w:i/>
          <w:iCs/>
          <w:sz w:val="28"/>
          <w:szCs w:val="28"/>
        </w:rPr>
        <w:t xml:space="preserve"> </w:t>
      </w:r>
      <w:proofErr w:type="spellStart"/>
      <w:r w:rsidRPr="009E6F2E">
        <w:rPr>
          <w:b/>
          <w:bCs/>
          <w:i/>
          <w:iCs/>
          <w:sz w:val="28"/>
          <w:szCs w:val="28"/>
        </w:rPr>
        <w:t>CQDX</w:t>
      </w:r>
      <w:proofErr w:type="spellEnd"/>
      <w:r w:rsidRPr="009E6F2E">
        <w:rPr>
          <w:b/>
          <w:bCs/>
          <w:i/>
          <w:iCs/>
          <w:sz w:val="28"/>
          <w:szCs w:val="28"/>
        </w:rPr>
        <w:t xml:space="preserve"> </w:t>
      </w:r>
      <w:proofErr w:type="spellStart"/>
      <w:r w:rsidRPr="009E6F2E">
        <w:rPr>
          <w:b/>
          <w:bCs/>
          <w:i/>
          <w:iCs/>
          <w:sz w:val="28"/>
          <w:szCs w:val="28"/>
        </w:rPr>
        <w:t>CQDX</w:t>
      </w:r>
      <w:proofErr w:type="spellEnd"/>
      <w:r w:rsidRPr="009E6F2E">
        <w:rPr>
          <w:b/>
          <w:bCs/>
          <w:i/>
          <w:iCs/>
          <w:sz w:val="28"/>
          <w:szCs w:val="28"/>
        </w:rPr>
        <w:t xml:space="preserve"> </w:t>
      </w:r>
      <w:proofErr w:type="spellStart"/>
      <w:r w:rsidRPr="009E6F2E">
        <w:rPr>
          <w:b/>
          <w:bCs/>
          <w:i/>
          <w:iCs/>
          <w:sz w:val="28"/>
          <w:szCs w:val="28"/>
        </w:rPr>
        <w:t>CQDX</w:t>
      </w:r>
      <w:proofErr w:type="spellEnd"/>
      <w:r w:rsidRPr="009E6F2E">
        <w:rPr>
          <w:b/>
          <w:bCs/>
          <w:i/>
          <w:iCs/>
          <w:sz w:val="28"/>
          <w:szCs w:val="28"/>
        </w:rPr>
        <w:t xml:space="preserve"> </w:t>
      </w:r>
      <w:proofErr w:type="spellStart"/>
      <w:r w:rsidRPr="009E6F2E">
        <w:rPr>
          <w:b/>
          <w:bCs/>
          <w:i/>
          <w:iCs/>
          <w:sz w:val="28"/>
          <w:szCs w:val="28"/>
        </w:rPr>
        <w:t>CQDX</w:t>
      </w:r>
      <w:proofErr w:type="spellEnd"/>
      <w:r w:rsidRPr="009E6F2E">
        <w:rPr>
          <w:b/>
          <w:bCs/>
          <w:i/>
          <w:iCs/>
          <w:sz w:val="28"/>
          <w:szCs w:val="28"/>
        </w:rPr>
        <w:t xml:space="preserve"> </w:t>
      </w:r>
      <w:proofErr w:type="spellStart"/>
      <w:r w:rsidRPr="009E6F2E">
        <w:rPr>
          <w:b/>
          <w:bCs/>
          <w:i/>
          <w:iCs/>
          <w:sz w:val="28"/>
          <w:szCs w:val="28"/>
        </w:rPr>
        <w:t>CQDX</w:t>
      </w:r>
      <w:proofErr w:type="spellEnd"/>
    </w:p>
    <w:p w14:paraId="3261D979" w14:textId="77777777" w:rsidR="00694E77" w:rsidRPr="00694E77" w:rsidRDefault="00694E77" w:rsidP="00694E77">
      <w:pPr>
        <w:widowControl w:val="0"/>
        <w:contextualSpacing/>
        <w:rPr>
          <w:b/>
          <w:bCs/>
        </w:rPr>
      </w:pPr>
    </w:p>
    <w:p w14:paraId="78BAC404" w14:textId="77777777" w:rsidR="000C6BA4" w:rsidRDefault="00694E77" w:rsidP="00694E77">
      <w:pPr>
        <w:widowControl w:val="0"/>
        <w:contextualSpacing/>
      </w:pPr>
      <w:r w:rsidRPr="00694E77">
        <w:t xml:space="preserve">Here is an update from Bernie, W3UR, of the </w:t>
      </w:r>
      <w:proofErr w:type="spellStart"/>
      <w:r w:rsidRPr="00694E77">
        <w:t>DailyDX</w:t>
      </w:r>
      <w:proofErr w:type="spellEnd"/>
      <w:r w:rsidRPr="00694E77">
        <w:t xml:space="preserve"> and the </w:t>
      </w:r>
      <w:proofErr w:type="spellStart"/>
      <w:r w:rsidRPr="00694E77">
        <w:t>WeeklyDX</w:t>
      </w:r>
      <w:proofErr w:type="spellEnd"/>
      <w:r w:rsidRPr="00694E77">
        <w:t xml:space="preserve">, the best source for DX information. </w:t>
      </w:r>
      <w:hyperlink r:id="rId41" w:history="1">
        <w:r w:rsidR="000C6BA4" w:rsidRPr="00566848">
          <w:rPr>
            <w:rStyle w:val="Hyperlink"/>
          </w:rPr>
          <w:t>http://www.dailydx.com/</w:t>
        </w:r>
      </w:hyperlink>
      <w:r w:rsidR="000C6BA4">
        <w:t xml:space="preserve">   </w:t>
      </w:r>
      <w:r w:rsidRPr="00694E77">
        <w:t xml:space="preserve"> </w:t>
      </w:r>
    </w:p>
    <w:p w14:paraId="5958E37D" w14:textId="77777777" w:rsidR="000C6BA4" w:rsidRDefault="000C6BA4" w:rsidP="00694E77">
      <w:pPr>
        <w:widowControl w:val="0"/>
        <w:contextualSpacing/>
      </w:pPr>
    </w:p>
    <w:p w14:paraId="6EE0CBC6" w14:textId="2FFEB455" w:rsidR="00694E77" w:rsidRPr="00694E77" w:rsidRDefault="00694E77" w:rsidP="00694E77">
      <w:pPr>
        <w:widowControl w:val="0"/>
        <w:contextualSpacing/>
      </w:pPr>
      <w:r w:rsidRPr="00694E77">
        <w:t>Bernie has this to report:</w:t>
      </w:r>
    </w:p>
    <w:p w14:paraId="40F65C72" w14:textId="77777777" w:rsidR="00694E77" w:rsidRPr="00694E77" w:rsidRDefault="00694E77" w:rsidP="00694E77">
      <w:pPr>
        <w:widowControl w:val="0"/>
        <w:contextualSpacing/>
      </w:pPr>
    </w:p>
    <w:p w14:paraId="46456272" w14:textId="77777777" w:rsidR="00694E77" w:rsidRPr="00694E77" w:rsidRDefault="00694E77" w:rsidP="00694E77">
      <w:pPr>
        <w:widowControl w:val="0"/>
        <w:contextualSpacing/>
      </w:pPr>
      <w:r w:rsidRPr="00694E77">
        <w:rPr>
          <w:b/>
          <w:bCs/>
        </w:rPr>
        <w:t xml:space="preserve">SV – Greece - </w:t>
      </w:r>
      <w:r w:rsidRPr="00694E77">
        <w:t>Celebrating the 200</w:t>
      </w:r>
      <w:r w:rsidRPr="00694E77">
        <w:rPr>
          <w:vertAlign w:val="superscript"/>
        </w:rPr>
        <w:t>th</w:t>
      </w:r>
      <w:r w:rsidRPr="00694E77">
        <w:t> anniversary of the Hellenic War of Independence, aka the Greek Revolution, members of the Radio Amateur Association of Western Peloponnese (R.A.A.W.P) will be QRV with six special callsign during the month of March. The calls are:</w:t>
      </w:r>
    </w:p>
    <w:p w14:paraId="6EDE91DE" w14:textId="23E76AB9" w:rsidR="00694E77" w:rsidRDefault="00694E77" w:rsidP="00694E77">
      <w:pPr>
        <w:widowControl w:val="0"/>
        <w:contextualSpacing/>
      </w:pPr>
    </w:p>
    <w:p w14:paraId="0B9EDBB9" w14:textId="6860086B" w:rsidR="00AB2C17" w:rsidRPr="00AB2C17" w:rsidRDefault="00635E4D" w:rsidP="00AB2C17">
      <w:pPr>
        <w:widowControl w:val="0"/>
        <w:contextualSpacing/>
        <w:rPr>
          <w:sz w:val="20"/>
          <w:szCs w:val="20"/>
          <w:u w:val="single"/>
        </w:rPr>
      </w:pPr>
      <w:hyperlink w:anchor="top" w:history="1">
        <w:r w:rsidR="00AB2C17" w:rsidRPr="00AB2C17">
          <w:rPr>
            <w:rStyle w:val="Hyperlink"/>
            <w:sz w:val="20"/>
            <w:szCs w:val="20"/>
          </w:rPr>
          <w:t>TOP</w:t>
        </w:r>
      </w:hyperlink>
      <w:r w:rsidR="00AB2C17" w:rsidRPr="00AB2C17">
        <w:rPr>
          <w:sz w:val="20"/>
          <w:szCs w:val="20"/>
          <w:u w:val="single"/>
        </w:rPr>
        <w:t xml:space="preserve"> ^</w:t>
      </w:r>
    </w:p>
    <w:p w14:paraId="6B8EE569" w14:textId="77777777" w:rsidR="00694E77" w:rsidRPr="00694E77" w:rsidRDefault="00694E77" w:rsidP="00635E4D">
      <w:pPr>
        <w:pStyle w:val="ListParagraph"/>
        <w:widowControl w:val="0"/>
        <w:numPr>
          <w:ilvl w:val="0"/>
          <w:numId w:val="44"/>
        </w:numPr>
      </w:pPr>
      <w:r w:rsidRPr="00694E77">
        <w:lastRenderedPageBreak/>
        <w:t>SZ1821R (General call for the Revolution)</w:t>
      </w:r>
    </w:p>
    <w:p w14:paraId="6403DF69" w14:textId="77777777" w:rsidR="00694E77" w:rsidRPr="00694E77" w:rsidRDefault="00694E77" w:rsidP="00635E4D">
      <w:pPr>
        <w:pStyle w:val="ListParagraph"/>
        <w:widowControl w:val="0"/>
        <w:numPr>
          <w:ilvl w:val="0"/>
          <w:numId w:val="44"/>
        </w:numPr>
      </w:pPr>
      <w:r w:rsidRPr="00694E77">
        <w:t xml:space="preserve">SZ21TK (Theodoros </w:t>
      </w:r>
      <w:proofErr w:type="spellStart"/>
      <w:r w:rsidRPr="00694E77">
        <w:t>Kolokotronis</w:t>
      </w:r>
      <w:proofErr w:type="spellEnd"/>
      <w:r w:rsidRPr="00694E77">
        <w:t>)</w:t>
      </w:r>
    </w:p>
    <w:p w14:paraId="039E9923" w14:textId="77777777" w:rsidR="00694E77" w:rsidRPr="00694E77" w:rsidRDefault="00694E77" w:rsidP="00635E4D">
      <w:pPr>
        <w:pStyle w:val="ListParagraph"/>
        <w:widowControl w:val="0"/>
        <w:numPr>
          <w:ilvl w:val="0"/>
          <w:numId w:val="44"/>
        </w:numPr>
      </w:pPr>
      <w:r w:rsidRPr="00694E77">
        <w:t xml:space="preserve">SZ21GK (George </w:t>
      </w:r>
      <w:proofErr w:type="spellStart"/>
      <w:r w:rsidRPr="00694E77">
        <w:t>Karaiskakis</w:t>
      </w:r>
      <w:proofErr w:type="spellEnd"/>
      <w:r w:rsidRPr="00694E77">
        <w:t>)</w:t>
      </w:r>
    </w:p>
    <w:p w14:paraId="76658CF5" w14:textId="77777777" w:rsidR="00694E77" w:rsidRPr="00694E77" w:rsidRDefault="00694E77" w:rsidP="00635E4D">
      <w:pPr>
        <w:pStyle w:val="ListParagraph"/>
        <w:widowControl w:val="0"/>
        <w:numPr>
          <w:ilvl w:val="0"/>
          <w:numId w:val="44"/>
        </w:numPr>
      </w:pPr>
      <w:r w:rsidRPr="00694E77">
        <w:t xml:space="preserve">SZ21AD (Athanasios </w:t>
      </w:r>
      <w:proofErr w:type="spellStart"/>
      <w:r w:rsidRPr="00694E77">
        <w:t>Diakos</w:t>
      </w:r>
      <w:proofErr w:type="spellEnd"/>
      <w:r w:rsidRPr="00694E77">
        <w:t>)</w:t>
      </w:r>
    </w:p>
    <w:p w14:paraId="30DD8A84" w14:textId="77777777" w:rsidR="00694E77" w:rsidRPr="00694E77" w:rsidRDefault="00694E77" w:rsidP="00635E4D">
      <w:pPr>
        <w:pStyle w:val="ListParagraph"/>
        <w:widowControl w:val="0"/>
        <w:numPr>
          <w:ilvl w:val="0"/>
          <w:numId w:val="44"/>
        </w:numPr>
      </w:pPr>
      <w:r w:rsidRPr="00694E77">
        <w:t xml:space="preserve">SZ21PF (Papa </w:t>
      </w:r>
      <w:proofErr w:type="spellStart"/>
      <w:r w:rsidRPr="00694E77">
        <w:t>Flessas</w:t>
      </w:r>
      <w:proofErr w:type="spellEnd"/>
      <w:r w:rsidRPr="00694E77">
        <w:t>)</w:t>
      </w:r>
    </w:p>
    <w:p w14:paraId="3E17B901" w14:textId="77777777" w:rsidR="00694E77" w:rsidRPr="00694E77" w:rsidRDefault="00694E77" w:rsidP="00635E4D">
      <w:pPr>
        <w:pStyle w:val="ListParagraph"/>
        <w:widowControl w:val="0"/>
        <w:numPr>
          <w:ilvl w:val="0"/>
          <w:numId w:val="44"/>
        </w:numPr>
      </w:pPr>
      <w:r w:rsidRPr="00694E77">
        <w:t>SZ21LB (</w:t>
      </w:r>
      <w:proofErr w:type="spellStart"/>
      <w:r w:rsidRPr="00694E77">
        <w:t>Laskarina</w:t>
      </w:r>
      <w:proofErr w:type="spellEnd"/>
      <w:r w:rsidRPr="00694E77">
        <w:t xml:space="preserve"> </w:t>
      </w:r>
      <w:proofErr w:type="spellStart"/>
      <w:r w:rsidRPr="00694E77">
        <w:t>Bouboulina</w:t>
      </w:r>
      <w:proofErr w:type="spellEnd"/>
      <w:r w:rsidRPr="00694E77">
        <w:t xml:space="preserve"> (YL))</w:t>
      </w:r>
    </w:p>
    <w:p w14:paraId="2F21270B" w14:textId="77777777" w:rsidR="00694E77" w:rsidRPr="00694E77" w:rsidRDefault="00694E77" w:rsidP="00694E77">
      <w:pPr>
        <w:widowControl w:val="0"/>
        <w:contextualSpacing/>
      </w:pPr>
    </w:p>
    <w:p w14:paraId="25E39602" w14:textId="77777777" w:rsidR="00694E77" w:rsidRPr="00694E77" w:rsidRDefault="00694E77" w:rsidP="00694E77">
      <w:pPr>
        <w:widowControl w:val="0"/>
        <w:contextualSpacing/>
      </w:pPr>
      <w:r w:rsidRPr="00694E77">
        <w:t xml:space="preserve">QSL all of the Greek Revolution calls via </w:t>
      </w:r>
      <w:proofErr w:type="spellStart"/>
      <w:r w:rsidRPr="00694E77">
        <w:t>LoTW</w:t>
      </w:r>
      <w:proofErr w:type="spellEnd"/>
      <w:r w:rsidRPr="00694E77">
        <w:t xml:space="preserve">, </w:t>
      </w:r>
      <w:proofErr w:type="spellStart"/>
      <w:r w:rsidRPr="00694E77">
        <w:t>eQSL</w:t>
      </w:r>
      <w:proofErr w:type="spellEnd"/>
      <w:r w:rsidRPr="00694E77">
        <w:t xml:space="preserve"> and </w:t>
      </w:r>
      <w:proofErr w:type="gramStart"/>
      <w:r w:rsidRPr="00694E77">
        <w:t>QSZ.com</w:t>
      </w:r>
      <w:proofErr w:type="gramEnd"/>
    </w:p>
    <w:p w14:paraId="26FE895E" w14:textId="77777777" w:rsidR="00694E77" w:rsidRPr="00694E77" w:rsidRDefault="00694E77" w:rsidP="00694E77">
      <w:pPr>
        <w:widowControl w:val="0"/>
        <w:contextualSpacing/>
      </w:pPr>
    </w:p>
    <w:p w14:paraId="0DE8AF4C" w14:textId="77777777" w:rsidR="00694E77" w:rsidRPr="00694E77" w:rsidRDefault="00694E77" w:rsidP="00694E77">
      <w:pPr>
        <w:widowControl w:val="0"/>
        <w:contextualSpacing/>
      </w:pPr>
      <w:r w:rsidRPr="00694E77">
        <w:rPr>
          <w:b/>
          <w:bCs/>
        </w:rPr>
        <w:t xml:space="preserve">8J – Antarctica - </w:t>
      </w:r>
      <w:r w:rsidRPr="00694E77">
        <w:t xml:space="preserve">The Japanese Antarctica Research Expedition (JARL) station 8J1RL will continue to be QRV from February 2021 to January 2022 with operator JG3PLH, Takumi, at the helm. This Antarctic station is located at the Japanese Syowa Station East </w:t>
      </w:r>
      <w:proofErr w:type="spellStart"/>
      <w:r w:rsidRPr="00694E77">
        <w:t>Ongle</w:t>
      </w:r>
      <w:proofErr w:type="spellEnd"/>
      <w:r w:rsidRPr="00694E77">
        <w:t xml:space="preserve"> Island, </w:t>
      </w:r>
      <w:proofErr w:type="spellStart"/>
      <w:r w:rsidRPr="00694E77">
        <w:t>Lutzow</w:t>
      </w:r>
      <w:proofErr w:type="spellEnd"/>
      <w:r w:rsidRPr="00694E77">
        <w:t xml:space="preserve">-holm Bay, </w:t>
      </w:r>
      <w:proofErr w:type="spellStart"/>
      <w:r w:rsidRPr="00694E77">
        <w:t>Dronning</w:t>
      </w:r>
      <w:proofErr w:type="spellEnd"/>
      <w:r w:rsidRPr="00694E77">
        <w:t xml:space="preserve"> Maud Land (AN-015). At the station are an IC-7610 and IC-7300 capable of running 50 watts into a 4 element Yagi (20/15/10 Meters), 3 Element Yagi (30/17/12 Meters) and Wire (40 Meters). Activity will be on SSB, CW and FT8 on 7 through 28 </w:t>
      </w:r>
      <w:proofErr w:type="spellStart"/>
      <w:r w:rsidRPr="00694E77">
        <w:t>MHz.</w:t>
      </w:r>
      <w:proofErr w:type="spellEnd"/>
    </w:p>
    <w:p w14:paraId="3299A969" w14:textId="77777777" w:rsidR="00694E77" w:rsidRPr="00694E77" w:rsidRDefault="00694E77" w:rsidP="00694E77">
      <w:pPr>
        <w:widowControl w:val="0"/>
        <w:contextualSpacing/>
      </w:pPr>
    </w:p>
    <w:p w14:paraId="4C0500D4" w14:textId="77777777" w:rsidR="00694E77" w:rsidRPr="00694E77" w:rsidRDefault="00694E77" w:rsidP="00694E77">
      <w:pPr>
        <w:widowControl w:val="0"/>
        <w:contextualSpacing/>
      </w:pPr>
      <w:r w:rsidRPr="00694E77">
        <w:rPr>
          <w:b/>
          <w:bCs/>
        </w:rPr>
        <w:t xml:space="preserve">3W – Vietnam - </w:t>
      </w:r>
      <w:r w:rsidRPr="00694E77">
        <w:t xml:space="preserve">XV5HS QSL manager EA5ZD, Miguel, tweets operator HS1JQP, </w:t>
      </w:r>
      <w:proofErr w:type="spellStart"/>
      <w:r w:rsidRPr="00694E77">
        <w:t>Ardsiri</w:t>
      </w:r>
      <w:proofErr w:type="spellEnd"/>
      <w:r w:rsidRPr="00694E77">
        <w:t xml:space="preserve"> (aka Apple), “has been out of the country for work </w:t>
      </w:r>
      <w:proofErr w:type="gramStart"/>
      <w:r w:rsidRPr="00694E77">
        <w:t>reasons, but</w:t>
      </w:r>
      <w:proofErr w:type="gramEnd"/>
      <w:r w:rsidRPr="00694E77">
        <w:t xml:space="preserve"> will soon return to Vietnam and be active again”.</w:t>
      </w:r>
    </w:p>
    <w:p w14:paraId="76FD9D21" w14:textId="77777777" w:rsidR="00694E77" w:rsidRPr="00694E77" w:rsidRDefault="00694E77" w:rsidP="00694E77">
      <w:pPr>
        <w:widowControl w:val="0"/>
        <w:contextualSpacing/>
      </w:pPr>
    </w:p>
    <w:p w14:paraId="7A81EC34" w14:textId="77777777" w:rsidR="00694E77" w:rsidRPr="00694E77" w:rsidRDefault="00694E77" w:rsidP="00694E77">
      <w:pPr>
        <w:widowControl w:val="0"/>
        <w:contextualSpacing/>
      </w:pPr>
    </w:p>
    <w:p w14:paraId="654F7269" w14:textId="77777777" w:rsidR="00694E77" w:rsidRPr="009E6F2E" w:rsidRDefault="00694E77" w:rsidP="009E6F2E">
      <w:pPr>
        <w:widowControl w:val="0"/>
        <w:contextualSpacing/>
        <w:jc w:val="center"/>
        <w:rPr>
          <w:b/>
          <w:bCs/>
          <w:i/>
          <w:iCs/>
          <w:sz w:val="28"/>
          <w:szCs w:val="28"/>
        </w:rPr>
      </w:pPr>
      <w:r w:rsidRPr="009E6F2E">
        <w:rPr>
          <w:b/>
          <w:bCs/>
          <w:i/>
          <w:iCs/>
          <w:sz w:val="28"/>
          <w:szCs w:val="28"/>
        </w:rPr>
        <w:t xml:space="preserve">DAH DIT </w:t>
      </w:r>
      <w:proofErr w:type="spellStart"/>
      <w:r w:rsidRPr="009E6F2E">
        <w:rPr>
          <w:b/>
          <w:bCs/>
          <w:i/>
          <w:iCs/>
          <w:sz w:val="28"/>
          <w:szCs w:val="28"/>
        </w:rPr>
        <w:t>DIT</w:t>
      </w:r>
      <w:proofErr w:type="spellEnd"/>
      <w:r w:rsidRPr="009E6F2E">
        <w:rPr>
          <w:b/>
          <w:bCs/>
          <w:i/>
          <w:iCs/>
          <w:sz w:val="28"/>
          <w:szCs w:val="28"/>
        </w:rPr>
        <w:t xml:space="preserve"> DIT    DAH      </w:t>
      </w:r>
      <w:proofErr w:type="spellStart"/>
      <w:r w:rsidRPr="009E6F2E">
        <w:rPr>
          <w:b/>
          <w:bCs/>
          <w:i/>
          <w:iCs/>
          <w:sz w:val="28"/>
          <w:szCs w:val="28"/>
        </w:rPr>
        <w:t>DAH</w:t>
      </w:r>
      <w:proofErr w:type="spellEnd"/>
      <w:r w:rsidRPr="009E6F2E">
        <w:rPr>
          <w:b/>
          <w:bCs/>
          <w:i/>
          <w:iCs/>
          <w:sz w:val="28"/>
          <w:szCs w:val="28"/>
        </w:rPr>
        <w:t xml:space="preserve"> DIT </w:t>
      </w:r>
      <w:proofErr w:type="spellStart"/>
      <w:r w:rsidRPr="009E6F2E">
        <w:rPr>
          <w:b/>
          <w:bCs/>
          <w:i/>
          <w:iCs/>
          <w:sz w:val="28"/>
          <w:szCs w:val="28"/>
        </w:rPr>
        <w:t>DIT</w:t>
      </w:r>
      <w:proofErr w:type="spellEnd"/>
      <w:r w:rsidRPr="009E6F2E">
        <w:rPr>
          <w:b/>
          <w:bCs/>
          <w:i/>
          <w:iCs/>
          <w:sz w:val="28"/>
          <w:szCs w:val="28"/>
        </w:rPr>
        <w:t xml:space="preserve"> DIT    DAH</w:t>
      </w:r>
    </w:p>
    <w:p w14:paraId="33E51929" w14:textId="77777777" w:rsidR="00694E77" w:rsidRPr="00694E77" w:rsidRDefault="00694E77" w:rsidP="00694E77">
      <w:pPr>
        <w:widowControl w:val="0"/>
        <w:contextualSpacing/>
        <w:rPr>
          <w:i/>
          <w:iCs/>
        </w:rPr>
      </w:pPr>
    </w:p>
    <w:p w14:paraId="77030CC3" w14:textId="77777777" w:rsidR="00694E77" w:rsidRPr="00694E77" w:rsidRDefault="00694E77" w:rsidP="00694E77">
      <w:pPr>
        <w:widowControl w:val="0"/>
        <w:contextualSpacing/>
        <w:rPr>
          <w:i/>
          <w:iCs/>
        </w:rPr>
      </w:pPr>
      <w:r w:rsidRPr="00694E77">
        <w:rPr>
          <w:b/>
          <w:bCs/>
        </w:rPr>
        <w:t xml:space="preserve">Top Band Update – </w:t>
      </w:r>
      <w:r w:rsidRPr="00694E77">
        <w:t xml:space="preserve">My top band coaches, K8DV – Dave, and K8CR – Chuck, have been pushing the importance of working the gray line. Well, now I believe them. I was able to </w:t>
      </w:r>
      <w:proofErr w:type="gramStart"/>
      <w:r w:rsidRPr="00694E77">
        <w:t>work</w:t>
      </w:r>
      <w:proofErr w:type="gramEnd"/>
      <w:r w:rsidRPr="00694E77">
        <w:t xml:space="preserve"> Japan and Guam at 12:22 and 12:24 Saturday morning on 160M. There were also 4 other JA stations calling CQ, a KH6, and RM0F from Asiatic Russia. The amazing thing was that they were there, </w:t>
      </w:r>
      <w:proofErr w:type="gramStart"/>
      <w:r w:rsidRPr="00694E77">
        <w:t>fairly strong</w:t>
      </w:r>
      <w:proofErr w:type="gramEnd"/>
      <w:r w:rsidRPr="00694E77">
        <w:t xml:space="preserve">, and then GONE in about a 15-minute window. I had gotten an email from Joe, W8GEX alerting me to the fact the JAs were there, but </w:t>
      </w:r>
      <w:proofErr w:type="spellStart"/>
      <w:r w:rsidRPr="00694E77">
        <w:t>the</w:t>
      </w:r>
      <w:proofErr w:type="spellEnd"/>
      <w:r w:rsidRPr="00694E77">
        <w:t xml:space="preserve"> were gone for him before I worked the </w:t>
      </w:r>
      <w:proofErr w:type="gramStart"/>
      <w:r w:rsidRPr="00694E77">
        <w:t>JA</w:t>
      </w:r>
      <w:proofErr w:type="gramEnd"/>
      <w:r w:rsidRPr="00694E77">
        <w:t xml:space="preserve"> and we are about 40 miles apart. K8DV mentioned that there have been many stations that either he could hear or K8CR could hear but not both and they are about 20 miles apart. Adds to the mystique of “Top </w:t>
      </w:r>
      <w:proofErr w:type="gramStart"/>
      <w:r w:rsidRPr="00694E77">
        <w:t>Band</w:t>
      </w:r>
      <w:proofErr w:type="gramEnd"/>
      <w:r w:rsidRPr="00694E77">
        <w:t>”</w:t>
      </w:r>
    </w:p>
    <w:p w14:paraId="4B0D90FF" w14:textId="77777777" w:rsidR="00694E77" w:rsidRPr="00694E77" w:rsidRDefault="00694E77" w:rsidP="00694E77">
      <w:pPr>
        <w:widowControl w:val="0"/>
        <w:contextualSpacing/>
      </w:pPr>
    </w:p>
    <w:p w14:paraId="62805FBA" w14:textId="77777777" w:rsidR="00694E77" w:rsidRPr="009E6F2E" w:rsidRDefault="00694E77" w:rsidP="009E6F2E">
      <w:pPr>
        <w:widowControl w:val="0"/>
        <w:contextualSpacing/>
        <w:jc w:val="center"/>
        <w:rPr>
          <w:b/>
          <w:bCs/>
          <w:i/>
          <w:iCs/>
          <w:sz w:val="28"/>
          <w:szCs w:val="28"/>
        </w:rPr>
      </w:pPr>
      <w:r w:rsidRPr="009E6F2E">
        <w:rPr>
          <w:b/>
          <w:bCs/>
          <w:i/>
          <w:iCs/>
          <w:sz w:val="28"/>
          <w:szCs w:val="28"/>
        </w:rPr>
        <w:t xml:space="preserve">DAH DIT </w:t>
      </w:r>
      <w:proofErr w:type="spellStart"/>
      <w:r w:rsidRPr="009E6F2E">
        <w:rPr>
          <w:b/>
          <w:bCs/>
          <w:i/>
          <w:iCs/>
          <w:sz w:val="28"/>
          <w:szCs w:val="28"/>
        </w:rPr>
        <w:t>DIT</w:t>
      </w:r>
      <w:proofErr w:type="spellEnd"/>
      <w:r w:rsidRPr="009E6F2E">
        <w:rPr>
          <w:b/>
          <w:bCs/>
          <w:i/>
          <w:iCs/>
          <w:sz w:val="28"/>
          <w:szCs w:val="28"/>
        </w:rPr>
        <w:t xml:space="preserve"> </w:t>
      </w:r>
      <w:proofErr w:type="spellStart"/>
      <w:r w:rsidRPr="009E6F2E">
        <w:rPr>
          <w:b/>
          <w:bCs/>
          <w:i/>
          <w:iCs/>
          <w:sz w:val="28"/>
          <w:szCs w:val="28"/>
        </w:rPr>
        <w:t>DIT</w:t>
      </w:r>
      <w:proofErr w:type="spellEnd"/>
      <w:r w:rsidRPr="009E6F2E">
        <w:rPr>
          <w:b/>
          <w:bCs/>
          <w:i/>
          <w:iCs/>
          <w:sz w:val="28"/>
          <w:szCs w:val="28"/>
        </w:rPr>
        <w:t xml:space="preserve">    DAH      </w:t>
      </w:r>
      <w:proofErr w:type="spellStart"/>
      <w:r w:rsidRPr="009E6F2E">
        <w:rPr>
          <w:b/>
          <w:bCs/>
          <w:i/>
          <w:iCs/>
          <w:sz w:val="28"/>
          <w:szCs w:val="28"/>
        </w:rPr>
        <w:t>DAH</w:t>
      </w:r>
      <w:proofErr w:type="spellEnd"/>
      <w:r w:rsidRPr="009E6F2E">
        <w:rPr>
          <w:b/>
          <w:bCs/>
          <w:i/>
          <w:iCs/>
          <w:sz w:val="28"/>
          <w:szCs w:val="28"/>
        </w:rPr>
        <w:t xml:space="preserve"> DIT </w:t>
      </w:r>
      <w:proofErr w:type="spellStart"/>
      <w:r w:rsidRPr="009E6F2E">
        <w:rPr>
          <w:b/>
          <w:bCs/>
          <w:i/>
          <w:iCs/>
          <w:sz w:val="28"/>
          <w:szCs w:val="28"/>
        </w:rPr>
        <w:t>DIT</w:t>
      </w:r>
      <w:proofErr w:type="spellEnd"/>
      <w:r w:rsidRPr="009E6F2E">
        <w:rPr>
          <w:b/>
          <w:bCs/>
          <w:i/>
          <w:iCs/>
          <w:sz w:val="28"/>
          <w:szCs w:val="28"/>
        </w:rPr>
        <w:t xml:space="preserve"> </w:t>
      </w:r>
      <w:proofErr w:type="spellStart"/>
      <w:r w:rsidRPr="009E6F2E">
        <w:rPr>
          <w:b/>
          <w:bCs/>
          <w:i/>
          <w:iCs/>
          <w:sz w:val="28"/>
          <w:szCs w:val="28"/>
        </w:rPr>
        <w:t>DIT</w:t>
      </w:r>
      <w:proofErr w:type="spellEnd"/>
      <w:r w:rsidRPr="009E6F2E">
        <w:rPr>
          <w:b/>
          <w:bCs/>
          <w:i/>
          <w:iCs/>
          <w:sz w:val="28"/>
          <w:szCs w:val="28"/>
        </w:rPr>
        <w:t xml:space="preserve">    DAH</w:t>
      </w:r>
    </w:p>
    <w:p w14:paraId="71E53B48" w14:textId="4491899E" w:rsidR="00694E77" w:rsidRPr="00694E77" w:rsidRDefault="00694E77" w:rsidP="00694E77">
      <w:pPr>
        <w:widowControl w:val="0"/>
        <w:contextualSpacing/>
        <w:rPr>
          <w:i/>
          <w:iCs/>
        </w:rPr>
      </w:pPr>
    </w:p>
    <w:p w14:paraId="4BCF053D" w14:textId="77777777" w:rsidR="000C6BA4" w:rsidRDefault="009E6F2E" w:rsidP="00694E77">
      <w:pPr>
        <w:widowControl w:val="0"/>
        <w:contextualSpacing/>
      </w:pPr>
      <w:r w:rsidRPr="00694E77">
        <w:rPr>
          <w:noProof/>
        </w:rPr>
        <w:drawing>
          <wp:anchor distT="0" distB="0" distL="114300" distR="114300" simplePos="0" relativeHeight="252796928" behindDoc="0" locked="0" layoutInCell="1" allowOverlap="1" wp14:anchorId="7E9EAA4E" wp14:editId="62C0327A">
            <wp:simplePos x="0" y="0"/>
            <wp:positionH relativeFrom="margin">
              <wp:align>right</wp:align>
            </wp:positionH>
            <wp:positionV relativeFrom="paragraph">
              <wp:posOffset>8255</wp:posOffset>
            </wp:positionV>
            <wp:extent cx="1990725" cy="1990725"/>
            <wp:effectExtent l="0" t="0" r="9525" b="9525"/>
            <wp:wrapSquare wrapText="bothSides"/>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pic:spPr>
                </pic:pic>
              </a:graphicData>
            </a:graphic>
            <wp14:sizeRelH relativeFrom="margin">
              <wp14:pctWidth>0</wp14:pctWidth>
            </wp14:sizeRelH>
            <wp14:sizeRelV relativeFrom="margin">
              <wp14:pctHeight>0</wp14:pctHeight>
            </wp14:sizeRelV>
          </wp:anchor>
        </w:drawing>
      </w:r>
      <w:r w:rsidR="00694E77" w:rsidRPr="00694E77">
        <w:rPr>
          <w:b/>
          <w:bCs/>
        </w:rPr>
        <w:t xml:space="preserve">QSO Today Virtual Ham Expo – </w:t>
      </w:r>
      <w:r w:rsidR="00694E77" w:rsidRPr="00694E77">
        <w:t xml:space="preserve">Tickets are now available to attend the QSO Today Virtual Ham Expo sponsored by the QSO Today Podcast, </w:t>
      </w:r>
      <w:proofErr w:type="spellStart"/>
      <w:r w:rsidR="00694E77" w:rsidRPr="00694E77">
        <w:t>FlexRadio</w:t>
      </w:r>
      <w:proofErr w:type="spellEnd"/>
      <w:r w:rsidR="00694E77" w:rsidRPr="00694E77">
        <w:t xml:space="preserve">, Icon and </w:t>
      </w:r>
      <w:proofErr w:type="spellStart"/>
      <w:r w:rsidR="00694E77" w:rsidRPr="00694E77">
        <w:t>Elecraft</w:t>
      </w:r>
      <w:proofErr w:type="spellEnd"/>
      <w:r w:rsidR="00694E77" w:rsidRPr="00694E77">
        <w:t xml:space="preserve">. Information can be found at </w:t>
      </w:r>
      <w:hyperlink r:id="rId43" w:history="1">
        <w:r w:rsidR="00694E77" w:rsidRPr="00694E77">
          <w:rPr>
            <w:rStyle w:val="Hyperlink"/>
          </w:rPr>
          <w:t>https://www.qsotodayhamexpo.com/</w:t>
        </w:r>
      </w:hyperlink>
      <w:r w:rsidR="00694E77" w:rsidRPr="00694E77">
        <w:t xml:space="preserve"> </w:t>
      </w:r>
    </w:p>
    <w:p w14:paraId="4B143A87" w14:textId="77777777" w:rsidR="000C6BA4" w:rsidRDefault="000C6BA4" w:rsidP="00694E77">
      <w:pPr>
        <w:widowControl w:val="0"/>
        <w:contextualSpacing/>
      </w:pPr>
    </w:p>
    <w:p w14:paraId="02203BC3" w14:textId="6008C256" w:rsidR="00694E77" w:rsidRPr="00694E77" w:rsidRDefault="00694E77" w:rsidP="00694E77">
      <w:pPr>
        <w:widowControl w:val="0"/>
        <w:contextualSpacing/>
      </w:pPr>
      <w:r w:rsidRPr="00694E77">
        <w:t xml:space="preserve">There are several hams from our area who will be </w:t>
      </w:r>
      <w:proofErr w:type="gramStart"/>
      <w:r w:rsidRPr="00694E77">
        <w:t>speaking</w:t>
      </w:r>
      <w:proofErr w:type="gramEnd"/>
      <w:r w:rsidRPr="00694E77">
        <w:t xml:space="preserve"> and you can watch the presentations live, ask questions of the presenters, and well as visit the booths of many vendors. The dates are March 13</w:t>
      </w:r>
      <w:r w:rsidRPr="00694E77">
        <w:rPr>
          <w:vertAlign w:val="superscript"/>
        </w:rPr>
        <w:t>th</w:t>
      </w:r>
      <w:r w:rsidRPr="00694E77">
        <w:t xml:space="preserve"> and 14</w:t>
      </w:r>
      <w:r w:rsidRPr="00694E77">
        <w:rPr>
          <w:vertAlign w:val="superscript"/>
        </w:rPr>
        <w:t>th</w:t>
      </w:r>
      <w:r w:rsidRPr="00694E77">
        <w:t>. Also, you will be able to access many of the presentations until April 12</w:t>
      </w:r>
      <w:r w:rsidRPr="00694E77">
        <w:rPr>
          <w:vertAlign w:val="superscript"/>
        </w:rPr>
        <w:t>th</w:t>
      </w:r>
      <w:r w:rsidRPr="00694E77">
        <w:t>.</w:t>
      </w:r>
    </w:p>
    <w:p w14:paraId="07B05456" w14:textId="77777777" w:rsidR="000C6BA4" w:rsidRDefault="000C6BA4" w:rsidP="00694E77">
      <w:pPr>
        <w:widowControl w:val="0"/>
        <w:contextualSpacing/>
      </w:pPr>
    </w:p>
    <w:p w14:paraId="29A14C08" w14:textId="62162C5A" w:rsidR="00694E77" w:rsidRPr="00694E77" w:rsidRDefault="00694E77" w:rsidP="00694E77">
      <w:pPr>
        <w:widowControl w:val="0"/>
        <w:contextualSpacing/>
      </w:pPr>
      <w:r w:rsidRPr="00694E77">
        <w:tab/>
        <w:t>Check it out and let me know what you think!</w:t>
      </w:r>
    </w:p>
    <w:p w14:paraId="2810DB1E" w14:textId="5E87F9DC" w:rsidR="00694E77" w:rsidRDefault="00694E77" w:rsidP="00694E77">
      <w:pPr>
        <w:widowControl w:val="0"/>
        <w:contextualSpacing/>
      </w:pPr>
      <w:r w:rsidRPr="00694E77">
        <w:tab/>
      </w:r>
    </w:p>
    <w:p w14:paraId="21896303" w14:textId="77777777" w:rsidR="00635E4D" w:rsidRPr="00694E77" w:rsidRDefault="00635E4D" w:rsidP="00694E77">
      <w:pPr>
        <w:widowControl w:val="0"/>
        <w:contextualSpacing/>
        <w:rPr>
          <w:i/>
          <w:iCs/>
        </w:rPr>
      </w:pPr>
    </w:p>
    <w:p w14:paraId="29B2D010" w14:textId="77777777" w:rsidR="00694E77" w:rsidRPr="000C6BA4" w:rsidRDefault="00694E77" w:rsidP="000C6BA4">
      <w:pPr>
        <w:widowControl w:val="0"/>
        <w:contextualSpacing/>
        <w:jc w:val="center"/>
        <w:rPr>
          <w:b/>
          <w:bCs/>
          <w:i/>
          <w:iCs/>
          <w:sz w:val="28"/>
          <w:szCs w:val="28"/>
        </w:rPr>
      </w:pPr>
      <w:r w:rsidRPr="000C6BA4">
        <w:rPr>
          <w:b/>
          <w:bCs/>
          <w:i/>
          <w:iCs/>
          <w:sz w:val="28"/>
          <w:szCs w:val="28"/>
        </w:rPr>
        <w:t xml:space="preserve">DAH DIT </w:t>
      </w:r>
      <w:proofErr w:type="spellStart"/>
      <w:r w:rsidRPr="000C6BA4">
        <w:rPr>
          <w:b/>
          <w:bCs/>
          <w:i/>
          <w:iCs/>
          <w:sz w:val="28"/>
          <w:szCs w:val="28"/>
        </w:rPr>
        <w:t>DIT</w:t>
      </w:r>
      <w:proofErr w:type="spellEnd"/>
      <w:r w:rsidRPr="000C6BA4">
        <w:rPr>
          <w:b/>
          <w:bCs/>
          <w:i/>
          <w:iCs/>
          <w:sz w:val="28"/>
          <w:szCs w:val="28"/>
        </w:rPr>
        <w:t xml:space="preserve"> DIT    DAH      </w:t>
      </w:r>
      <w:proofErr w:type="spellStart"/>
      <w:r w:rsidRPr="000C6BA4">
        <w:rPr>
          <w:b/>
          <w:bCs/>
          <w:i/>
          <w:iCs/>
          <w:sz w:val="28"/>
          <w:szCs w:val="28"/>
        </w:rPr>
        <w:t>DAH</w:t>
      </w:r>
      <w:proofErr w:type="spellEnd"/>
      <w:r w:rsidRPr="000C6BA4">
        <w:rPr>
          <w:b/>
          <w:bCs/>
          <w:i/>
          <w:iCs/>
          <w:sz w:val="28"/>
          <w:szCs w:val="28"/>
        </w:rPr>
        <w:t xml:space="preserve"> DIT </w:t>
      </w:r>
      <w:proofErr w:type="spellStart"/>
      <w:r w:rsidRPr="000C6BA4">
        <w:rPr>
          <w:b/>
          <w:bCs/>
          <w:i/>
          <w:iCs/>
          <w:sz w:val="28"/>
          <w:szCs w:val="28"/>
        </w:rPr>
        <w:t>DIT</w:t>
      </w:r>
      <w:proofErr w:type="spellEnd"/>
      <w:r w:rsidRPr="000C6BA4">
        <w:rPr>
          <w:b/>
          <w:bCs/>
          <w:i/>
          <w:iCs/>
          <w:sz w:val="28"/>
          <w:szCs w:val="28"/>
        </w:rPr>
        <w:t xml:space="preserve"> DIT    DAH</w:t>
      </w:r>
    </w:p>
    <w:p w14:paraId="647E5B78" w14:textId="77777777" w:rsidR="00635E4D" w:rsidRDefault="00635E4D" w:rsidP="00AB2C17">
      <w:pPr>
        <w:widowControl w:val="0"/>
        <w:contextualSpacing/>
        <w:rPr>
          <w:sz w:val="20"/>
          <w:szCs w:val="20"/>
        </w:rPr>
      </w:pPr>
    </w:p>
    <w:p w14:paraId="1123364D" w14:textId="29C0CCD2" w:rsidR="00AB2C17" w:rsidRPr="00635E4D" w:rsidRDefault="00635E4D" w:rsidP="00AB2C17">
      <w:pPr>
        <w:widowControl w:val="0"/>
        <w:contextualSpacing/>
        <w:rPr>
          <w:sz w:val="20"/>
          <w:szCs w:val="20"/>
          <w:u w:val="single"/>
        </w:rPr>
      </w:pPr>
      <w:hyperlink w:anchor="top" w:history="1">
        <w:r w:rsidR="00AB2C17" w:rsidRPr="00635E4D">
          <w:rPr>
            <w:rStyle w:val="Hyperlink"/>
            <w:sz w:val="20"/>
            <w:szCs w:val="20"/>
          </w:rPr>
          <w:t>TOP</w:t>
        </w:r>
      </w:hyperlink>
      <w:r w:rsidR="00AB2C17" w:rsidRPr="00635E4D">
        <w:rPr>
          <w:sz w:val="20"/>
          <w:szCs w:val="20"/>
          <w:u w:val="single"/>
        </w:rPr>
        <w:t xml:space="preserve"> ^</w:t>
      </w:r>
    </w:p>
    <w:p w14:paraId="65D453E5" w14:textId="77777777" w:rsidR="00635E4D" w:rsidRPr="00694E77" w:rsidRDefault="00635E4D" w:rsidP="00694E77">
      <w:pPr>
        <w:widowControl w:val="0"/>
        <w:contextualSpacing/>
      </w:pPr>
    </w:p>
    <w:p w14:paraId="207B53D2" w14:textId="29210786" w:rsidR="00694E77" w:rsidRPr="00694E77" w:rsidRDefault="00694E77" w:rsidP="00694E77">
      <w:pPr>
        <w:widowControl w:val="0"/>
        <w:contextualSpacing/>
      </w:pPr>
      <w:r w:rsidRPr="00694E77">
        <w:rPr>
          <w:noProof/>
        </w:rPr>
        <w:drawing>
          <wp:anchor distT="0" distB="0" distL="114300" distR="114300" simplePos="0" relativeHeight="252784640" behindDoc="0" locked="0" layoutInCell="1" allowOverlap="1" wp14:anchorId="27F87DB4" wp14:editId="0DB663D8">
            <wp:simplePos x="0" y="0"/>
            <wp:positionH relativeFrom="column">
              <wp:posOffset>0</wp:posOffset>
            </wp:positionH>
            <wp:positionV relativeFrom="paragraph">
              <wp:posOffset>-3175</wp:posOffset>
            </wp:positionV>
            <wp:extent cx="1647825" cy="16954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p>
    <w:p w14:paraId="364B6A38" w14:textId="77777777" w:rsidR="00694E77" w:rsidRPr="00694E77" w:rsidRDefault="00694E77" w:rsidP="00694E77">
      <w:pPr>
        <w:widowControl w:val="0"/>
        <w:contextualSpacing/>
      </w:pPr>
      <w:r w:rsidRPr="00694E77">
        <w:t xml:space="preserve">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t>
      </w:r>
      <w:proofErr w:type="gramStart"/>
      <w:r w:rsidRPr="00694E77">
        <w:t>won’t</w:t>
      </w:r>
      <w:proofErr w:type="gramEnd"/>
      <w:r w:rsidRPr="00694E77">
        <w:t xml:space="preserve"> be workable. However, it is not a bad gamble. Of course, why not work the contest and have some fun!</w:t>
      </w:r>
      <w:r w:rsidRPr="00694E77">
        <w:br/>
        <w:t>Check out the WA7BNM Contest Calendar page (</w:t>
      </w:r>
      <w:hyperlink r:id="rId45" w:history="1">
        <w:r w:rsidRPr="00694E77">
          <w:rPr>
            <w:rStyle w:val="Hyperlink"/>
          </w:rPr>
          <w:t>https://www.contestcalendar.com/</w:t>
        </w:r>
      </w:hyperlink>
      <w:r w:rsidRPr="00694E77">
        <w:t>) for more contests or more details.</w:t>
      </w:r>
    </w:p>
    <w:p w14:paraId="463C4B34" w14:textId="77777777" w:rsidR="000C6BA4" w:rsidRDefault="000C6BA4" w:rsidP="00694E77">
      <w:pPr>
        <w:widowControl w:val="0"/>
        <w:contextualSpacing/>
      </w:pPr>
    </w:p>
    <w:p w14:paraId="0636B266" w14:textId="121DD9B1" w:rsidR="00694E77" w:rsidRPr="00694E77" w:rsidRDefault="00694E77" w:rsidP="00694E77">
      <w:pPr>
        <w:widowControl w:val="0"/>
        <w:contextualSpacing/>
      </w:pPr>
      <w:r w:rsidRPr="00694E77">
        <w:t>The contests in red are those that I plan to spend some significant participation time on. PLEASE let me know if you are working contests and how you fared.</w:t>
      </w:r>
    </w:p>
    <w:p w14:paraId="7B66B48A" w14:textId="77777777" w:rsidR="00694E77" w:rsidRPr="00694E77" w:rsidRDefault="00694E77" w:rsidP="00694E77">
      <w:pPr>
        <w:widowControl w:val="0"/>
        <w:contextualSpacing/>
      </w:pPr>
    </w:p>
    <w:p w14:paraId="2E2908E5" w14:textId="77777777" w:rsidR="00694E77" w:rsidRPr="00694E77" w:rsidRDefault="00694E77" w:rsidP="00694E77">
      <w:pPr>
        <w:widowControl w:val="0"/>
        <w:contextualSpacing/>
      </w:pPr>
      <w:r w:rsidRPr="00694E77">
        <w:tab/>
        <w:t>Thanks!</w:t>
      </w:r>
    </w:p>
    <w:p w14:paraId="77470F48" w14:textId="77777777" w:rsidR="00694E77" w:rsidRPr="00694E77" w:rsidRDefault="00694E77" w:rsidP="00694E77">
      <w:pPr>
        <w:widowControl w:val="0"/>
        <w:contextualSpacing/>
      </w:pPr>
    </w:p>
    <w:tbl>
      <w:tblPr>
        <w:tblStyle w:val="TableGrid"/>
        <w:tblW w:w="0" w:type="auto"/>
        <w:jc w:val="center"/>
        <w:tblLook w:val="04A0" w:firstRow="1" w:lastRow="0" w:firstColumn="1" w:lastColumn="0" w:noHBand="0" w:noVBand="1"/>
      </w:tblPr>
      <w:tblGrid>
        <w:gridCol w:w="1511"/>
        <w:gridCol w:w="2983"/>
        <w:gridCol w:w="5196"/>
      </w:tblGrid>
      <w:tr w:rsidR="00694E77" w:rsidRPr="00694E77" w14:paraId="739BDFA6" w14:textId="77777777" w:rsidTr="000C6BA4">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7C22320B" w14:textId="77777777" w:rsidR="00694E77" w:rsidRPr="00694E77" w:rsidRDefault="00694E77" w:rsidP="00694E77">
            <w:pPr>
              <w:widowControl w:val="0"/>
              <w:contextualSpacing/>
            </w:pPr>
            <w:r w:rsidRPr="00694E77">
              <w:t>Feb. 2</w:t>
            </w:r>
          </w:p>
        </w:tc>
        <w:tc>
          <w:tcPr>
            <w:tcW w:w="2983" w:type="dxa"/>
            <w:tcBorders>
              <w:top w:val="single" w:sz="4" w:space="0" w:color="auto"/>
              <w:left w:val="single" w:sz="4" w:space="0" w:color="auto"/>
              <w:bottom w:val="single" w:sz="4" w:space="0" w:color="auto"/>
              <w:right w:val="single" w:sz="4" w:space="0" w:color="auto"/>
            </w:tcBorders>
            <w:hideMark/>
          </w:tcPr>
          <w:p w14:paraId="46E6B79F" w14:textId="77777777" w:rsidR="00694E77" w:rsidRPr="00694E77" w:rsidRDefault="00694E77" w:rsidP="00694E77">
            <w:pPr>
              <w:widowControl w:val="0"/>
              <w:contextualSpacing/>
            </w:pPr>
            <w:r w:rsidRPr="00694E77">
              <w:t>RSGB 80m Club Championship, SSB</w:t>
            </w:r>
          </w:p>
        </w:tc>
        <w:tc>
          <w:tcPr>
            <w:tcW w:w="5196" w:type="dxa"/>
            <w:tcBorders>
              <w:top w:val="single" w:sz="4" w:space="0" w:color="auto"/>
              <w:left w:val="single" w:sz="4" w:space="0" w:color="auto"/>
              <w:bottom w:val="single" w:sz="4" w:space="0" w:color="auto"/>
              <w:right w:val="single" w:sz="4" w:space="0" w:color="auto"/>
            </w:tcBorders>
            <w:hideMark/>
          </w:tcPr>
          <w:p w14:paraId="1C1F30B2" w14:textId="77777777" w:rsidR="00694E77" w:rsidRPr="00694E77" w:rsidRDefault="00635E4D" w:rsidP="00694E77">
            <w:pPr>
              <w:widowControl w:val="0"/>
              <w:contextualSpacing/>
            </w:pPr>
            <w:hyperlink r:id="rId46" w:history="1">
              <w:r w:rsidR="00694E77" w:rsidRPr="00694E77">
                <w:rPr>
                  <w:rStyle w:val="Hyperlink"/>
                </w:rPr>
                <w:t>https://www.rsgbcc.org/hf/rules/2020/r80mcc.shtml</w:t>
              </w:r>
            </w:hyperlink>
            <w:r w:rsidR="00694E77" w:rsidRPr="00694E77">
              <w:t xml:space="preserve"> </w:t>
            </w:r>
          </w:p>
        </w:tc>
      </w:tr>
      <w:tr w:rsidR="00694E77" w:rsidRPr="00694E77" w14:paraId="741C475C" w14:textId="77777777" w:rsidTr="000C6BA4">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3DDFCBFB" w14:textId="77777777" w:rsidR="00694E77" w:rsidRPr="00694E77" w:rsidRDefault="00694E77" w:rsidP="00694E77">
            <w:pPr>
              <w:widowControl w:val="0"/>
              <w:contextualSpacing/>
            </w:pPr>
            <w:r w:rsidRPr="00694E77">
              <w:t>Feb. 3</w:t>
            </w:r>
          </w:p>
        </w:tc>
        <w:tc>
          <w:tcPr>
            <w:tcW w:w="2983" w:type="dxa"/>
            <w:tcBorders>
              <w:top w:val="single" w:sz="4" w:space="0" w:color="auto"/>
              <w:left w:val="single" w:sz="4" w:space="0" w:color="auto"/>
              <w:bottom w:val="single" w:sz="4" w:space="0" w:color="auto"/>
              <w:right w:val="single" w:sz="4" w:space="0" w:color="auto"/>
            </w:tcBorders>
            <w:hideMark/>
          </w:tcPr>
          <w:p w14:paraId="4DA12C95" w14:textId="77777777" w:rsidR="00694E77" w:rsidRPr="00694E77" w:rsidRDefault="00694E77" w:rsidP="00694E77">
            <w:pPr>
              <w:widowControl w:val="0"/>
              <w:contextualSpacing/>
            </w:pPr>
            <w:r w:rsidRPr="00694E77">
              <w:t>UKEICC 80m Contests SSB</w:t>
            </w:r>
          </w:p>
        </w:tc>
        <w:tc>
          <w:tcPr>
            <w:tcW w:w="5196" w:type="dxa"/>
            <w:tcBorders>
              <w:top w:val="single" w:sz="4" w:space="0" w:color="auto"/>
              <w:left w:val="single" w:sz="4" w:space="0" w:color="auto"/>
              <w:bottom w:val="single" w:sz="4" w:space="0" w:color="auto"/>
              <w:right w:val="single" w:sz="4" w:space="0" w:color="auto"/>
            </w:tcBorders>
            <w:hideMark/>
          </w:tcPr>
          <w:p w14:paraId="3B382626" w14:textId="77777777" w:rsidR="00694E77" w:rsidRPr="00694E77" w:rsidRDefault="00635E4D" w:rsidP="00694E77">
            <w:pPr>
              <w:widowControl w:val="0"/>
              <w:contextualSpacing/>
            </w:pPr>
            <w:hyperlink r:id="rId47" w:history="1">
              <w:r w:rsidR="00694E77" w:rsidRPr="00694E77">
                <w:rPr>
                  <w:rStyle w:val="Hyperlink"/>
                </w:rPr>
                <w:t>https://bit.ly/2SDPqQQ</w:t>
              </w:r>
            </w:hyperlink>
            <w:r w:rsidR="00694E77" w:rsidRPr="00694E77">
              <w:t xml:space="preserve"> </w:t>
            </w:r>
          </w:p>
        </w:tc>
      </w:tr>
      <w:tr w:rsidR="00694E77" w:rsidRPr="00694E77" w14:paraId="5DED4F18" w14:textId="77777777" w:rsidTr="000C6BA4">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7BEA802A" w14:textId="77777777" w:rsidR="00694E77" w:rsidRPr="00694E77" w:rsidRDefault="00694E77" w:rsidP="00694E77">
            <w:pPr>
              <w:widowControl w:val="0"/>
              <w:contextualSpacing/>
            </w:pPr>
            <w:r w:rsidRPr="00694E77">
              <w:t>Feb. 6</w:t>
            </w:r>
          </w:p>
        </w:tc>
        <w:tc>
          <w:tcPr>
            <w:tcW w:w="2983" w:type="dxa"/>
            <w:tcBorders>
              <w:top w:val="single" w:sz="4" w:space="0" w:color="auto"/>
              <w:left w:val="single" w:sz="4" w:space="0" w:color="auto"/>
              <w:bottom w:val="single" w:sz="4" w:space="0" w:color="auto"/>
              <w:right w:val="single" w:sz="4" w:space="0" w:color="auto"/>
            </w:tcBorders>
            <w:hideMark/>
          </w:tcPr>
          <w:p w14:paraId="6E43D340" w14:textId="77777777" w:rsidR="00694E77" w:rsidRPr="00694E77" w:rsidRDefault="00694E77" w:rsidP="00694E77">
            <w:pPr>
              <w:widowControl w:val="0"/>
              <w:contextualSpacing/>
            </w:pPr>
            <w:r w:rsidRPr="00694E77">
              <w:t>FISTS Winter Saturday Sprint</w:t>
            </w:r>
          </w:p>
        </w:tc>
        <w:tc>
          <w:tcPr>
            <w:tcW w:w="5196" w:type="dxa"/>
            <w:tcBorders>
              <w:top w:val="single" w:sz="4" w:space="0" w:color="auto"/>
              <w:left w:val="single" w:sz="4" w:space="0" w:color="auto"/>
              <w:bottom w:val="single" w:sz="4" w:space="0" w:color="auto"/>
              <w:right w:val="single" w:sz="4" w:space="0" w:color="auto"/>
            </w:tcBorders>
            <w:hideMark/>
          </w:tcPr>
          <w:p w14:paraId="3B0C322A" w14:textId="77777777" w:rsidR="00694E77" w:rsidRPr="00694E77" w:rsidRDefault="00635E4D" w:rsidP="00694E77">
            <w:pPr>
              <w:widowControl w:val="0"/>
              <w:contextualSpacing/>
            </w:pPr>
            <w:hyperlink r:id="rId48" w:history="1">
              <w:r w:rsidR="00694E77" w:rsidRPr="00694E77">
                <w:rPr>
                  <w:rStyle w:val="Hyperlink"/>
                </w:rPr>
                <w:t>http://www.fistsna.org/operating.html</w:t>
              </w:r>
            </w:hyperlink>
          </w:p>
        </w:tc>
      </w:tr>
      <w:tr w:rsidR="00694E77" w:rsidRPr="00694E77" w14:paraId="1187D0FB" w14:textId="77777777" w:rsidTr="000C6BA4">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740043C0" w14:textId="77777777" w:rsidR="00694E77" w:rsidRPr="00694E77" w:rsidRDefault="00694E77" w:rsidP="00694E77">
            <w:pPr>
              <w:widowControl w:val="0"/>
              <w:contextualSpacing/>
            </w:pPr>
            <w:r w:rsidRPr="00694E77">
              <w:t>Feb. 6</w:t>
            </w:r>
          </w:p>
        </w:tc>
        <w:tc>
          <w:tcPr>
            <w:tcW w:w="2983" w:type="dxa"/>
            <w:tcBorders>
              <w:top w:val="single" w:sz="4" w:space="0" w:color="auto"/>
              <w:left w:val="single" w:sz="4" w:space="0" w:color="auto"/>
              <w:bottom w:val="single" w:sz="4" w:space="0" w:color="auto"/>
              <w:right w:val="single" w:sz="4" w:space="0" w:color="auto"/>
            </w:tcBorders>
            <w:hideMark/>
          </w:tcPr>
          <w:p w14:paraId="49341C81" w14:textId="77777777" w:rsidR="00694E77" w:rsidRPr="00694E77" w:rsidRDefault="00694E77" w:rsidP="00694E77">
            <w:pPr>
              <w:widowControl w:val="0"/>
              <w:contextualSpacing/>
            </w:pPr>
            <w:r w:rsidRPr="00694E77">
              <w:t>AGCW Straight Key Party</w:t>
            </w:r>
          </w:p>
        </w:tc>
        <w:tc>
          <w:tcPr>
            <w:tcW w:w="5196" w:type="dxa"/>
            <w:tcBorders>
              <w:top w:val="single" w:sz="4" w:space="0" w:color="auto"/>
              <w:left w:val="single" w:sz="4" w:space="0" w:color="auto"/>
              <w:bottom w:val="single" w:sz="4" w:space="0" w:color="auto"/>
              <w:right w:val="single" w:sz="4" w:space="0" w:color="auto"/>
            </w:tcBorders>
            <w:hideMark/>
          </w:tcPr>
          <w:p w14:paraId="6F364F29" w14:textId="77777777" w:rsidR="00694E77" w:rsidRPr="00694E77" w:rsidRDefault="00635E4D" w:rsidP="00694E77">
            <w:pPr>
              <w:widowControl w:val="0"/>
              <w:contextualSpacing/>
            </w:pPr>
            <w:hyperlink r:id="rId49" w:history="1">
              <w:r w:rsidR="00694E77" w:rsidRPr="00694E77">
                <w:rPr>
                  <w:rStyle w:val="Hyperlink"/>
                </w:rPr>
                <w:t>https://bit.ly/3ngQSpB</w:t>
              </w:r>
            </w:hyperlink>
            <w:r w:rsidR="00694E77" w:rsidRPr="00694E77">
              <w:t xml:space="preserve"> </w:t>
            </w:r>
          </w:p>
        </w:tc>
      </w:tr>
      <w:tr w:rsidR="00694E77" w:rsidRPr="00694E77" w14:paraId="0A1DDE0F" w14:textId="77777777" w:rsidTr="000C6BA4">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2268F50B" w14:textId="77777777" w:rsidR="00694E77" w:rsidRPr="00694E77" w:rsidRDefault="00694E77" w:rsidP="00694E77">
            <w:pPr>
              <w:widowControl w:val="0"/>
              <w:contextualSpacing/>
            </w:pPr>
            <w:r w:rsidRPr="00694E77">
              <w:t>Feb. 6</w:t>
            </w:r>
          </w:p>
        </w:tc>
        <w:tc>
          <w:tcPr>
            <w:tcW w:w="2983" w:type="dxa"/>
            <w:tcBorders>
              <w:top w:val="single" w:sz="4" w:space="0" w:color="auto"/>
              <w:left w:val="single" w:sz="4" w:space="0" w:color="auto"/>
              <w:bottom w:val="single" w:sz="4" w:space="0" w:color="auto"/>
              <w:right w:val="single" w:sz="4" w:space="0" w:color="auto"/>
            </w:tcBorders>
            <w:hideMark/>
          </w:tcPr>
          <w:p w14:paraId="2F8D61E4" w14:textId="77777777" w:rsidR="00694E77" w:rsidRPr="00694E77" w:rsidRDefault="00694E77" w:rsidP="00694E77">
            <w:pPr>
              <w:widowControl w:val="0"/>
              <w:contextualSpacing/>
            </w:pPr>
            <w:r w:rsidRPr="00694E77">
              <w:t>Minnesota QSO Party</w:t>
            </w:r>
          </w:p>
        </w:tc>
        <w:tc>
          <w:tcPr>
            <w:tcW w:w="5196" w:type="dxa"/>
            <w:tcBorders>
              <w:top w:val="single" w:sz="4" w:space="0" w:color="auto"/>
              <w:left w:val="single" w:sz="4" w:space="0" w:color="auto"/>
              <w:bottom w:val="single" w:sz="4" w:space="0" w:color="auto"/>
              <w:right w:val="single" w:sz="4" w:space="0" w:color="auto"/>
            </w:tcBorders>
            <w:hideMark/>
          </w:tcPr>
          <w:p w14:paraId="5DF138D3" w14:textId="77777777" w:rsidR="00694E77" w:rsidRPr="00694E77" w:rsidRDefault="00635E4D" w:rsidP="00694E77">
            <w:pPr>
              <w:widowControl w:val="0"/>
              <w:contextualSpacing/>
            </w:pPr>
            <w:hyperlink r:id="rId50" w:history="1">
              <w:r w:rsidR="00694E77" w:rsidRPr="00694E77">
                <w:rPr>
                  <w:rStyle w:val="Hyperlink"/>
                </w:rPr>
                <w:t>https://www.w0aa.org/mn-qso-party/</w:t>
              </w:r>
            </w:hyperlink>
          </w:p>
        </w:tc>
      </w:tr>
      <w:tr w:rsidR="00694E77" w:rsidRPr="00694E77" w14:paraId="30067D5B" w14:textId="77777777" w:rsidTr="000C6BA4">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36DC8C0A" w14:textId="77777777" w:rsidR="00694E77" w:rsidRPr="00694E77" w:rsidRDefault="00694E77" w:rsidP="00694E77">
            <w:pPr>
              <w:widowControl w:val="0"/>
              <w:contextualSpacing/>
            </w:pPr>
            <w:r w:rsidRPr="00694E77">
              <w:t>Feb. 6-7</w:t>
            </w:r>
          </w:p>
        </w:tc>
        <w:tc>
          <w:tcPr>
            <w:tcW w:w="2983" w:type="dxa"/>
            <w:tcBorders>
              <w:top w:val="single" w:sz="4" w:space="0" w:color="auto"/>
              <w:left w:val="single" w:sz="4" w:space="0" w:color="auto"/>
              <w:bottom w:val="single" w:sz="4" w:space="0" w:color="auto"/>
              <w:right w:val="single" w:sz="4" w:space="0" w:color="auto"/>
            </w:tcBorders>
            <w:hideMark/>
          </w:tcPr>
          <w:p w14:paraId="45F52403" w14:textId="77777777" w:rsidR="00694E77" w:rsidRPr="00694E77" w:rsidRDefault="00694E77" w:rsidP="00694E77">
            <w:pPr>
              <w:widowControl w:val="0"/>
              <w:contextualSpacing/>
            </w:pPr>
            <w:r w:rsidRPr="00694E77">
              <w:t>10-10 Int’l Winter Contest</w:t>
            </w:r>
          </w:p>
        </w:tc>
        <w:tc>
          <w:tcPr>
            <w:tcW w:w="5196" w:type="dxa"/>
            <w:tcBorders>
              <w:top w:val="single" w:sz="4" w:space="0" w:color="auto"/>
              <w:left w:val="single" w:sz="4" w:space="0" w:color="auto"/>
              <w:bottom w:val="single" w:sz="4" w:space="0" w:color="auto"/>
              <w:right w:val="single" w:sz="4" w:space="0" w:color="auto"/>
            </w:tcBorders>
            <w:hideMark/>
          </w:tcPr>
          <w:p w14:paraId="687372C2" w14:textId="77777777" w:rsidR="00694E77" w:rsidRPr="00694E77" w:rsidRDefault="00635E4D" w:rsidP="00694E77">
            <w:pPr>
              <w:widowControl w:val="0"/>
              <w:contextualSpacing/>
            </w:pPr>
            <w:hyperlink r:id="rId51" w:history="1">
              <w:r w:rsidR="00694E77" w:rsidRPr="00694E77">
                <w:rPr>
                  <w:rStyle w:val="Hyperlink"/>
                </w:rPr>
                <w:t>http://bit.ly/1FrFeBc</w:t>
              </w:r>
            </w:hyperlink>
          </w:p>
        </w:tc>
      </w:tr>
      <w:tr w:rsidR="00694E77" w:rsidRPr="00694E77" w14:paraId="6A31AD12" w14:textId="77777777" w:rsidTr="000C6BA4">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0403CFB9" w14:textId="77777777" w:rsidR="00694E77" w:rsidRPr="00694E77" w:rsidRDefault="00694E77" w:rsidP="00694E77">
            <w:pPr>
              <w:widowControl w:val="0"/>
              <w:contextualSpacing/>
            </w:pPr>
            <w:r w:rsidRPr="00694E77">
              <w:t>Feb. 6-7</w:t>
            </w:r>
          </w:p>
        </w:tc>
        <w:tc>
          <w:tcPr>
            <w:tcW w:w="2983" w:type="dxa"/>
            <w:tcBorders>
              <w:top w:val="single" w:sz="4" w:space="0" w:color="auto"/>
              <w:left w:val="single" w:sz="4" w:space="0" w:color="auto"/>
              <w:bottom w:val="single" w:sz="4" w:space="0" w:color="auto"/>
              <w:right w:val="single" w:sz="4" w:space="0" w:color="auto"/>
            </w:tcBorders>
            <w:hideMark/>
          </w:tcPr>
          <w:p w14:paraId="2144A082" w14:textId="77777777" w:rsidR="00694E77" w:rsidRPr="00694E77" w:rsidRDefault="00694E77" w:rsidP="00694E77">
            <w:pPr>
              <w:widowControl w:val="0"/>
              <w:contextualSpacing/>
            </w:pPr>
            <w:r w:rsidRPr="00694E77">
              <w:t>British Columbia QSO Party</w:t>
            </w:r>
          </w:p>
        </w:tc>
        <w:tc>
          <w:tcPr>
            <w:tcW w:w="5196" w:type="dxa"/>
            <w:tcBorders>
              <w:top w:val="single" w:sz="4" w:space="0" w:color="auto"/>
              <w:left w:val="single" w:sz="4" w:space="0" w:color="auto"/>
              <w:bottom w:val="single" w:sz="4" w:space="0" w:color="auto"/>
              <w:right w:val="single" w:sz="4" w:space="0" w:color="auto"/>
            </w:tcBorders>
            <w:hideMark/>
          </w:tcPr>
          <w:p w14:paraId="60CE6CD2" w14:textId="77777777" w:rsidR="00694E77" w:rsidRPr="00694E77" w:rsidRDefault="00635E4D" w:rsidP="00694E77">
            <w:pPr>
              <w:widowControl w:val="0"/>
              <w:contextualSpacing/>
            </w:pPr>
            <w:hyperlink r:id="rId52" w:history="1">
              <w:r w:rsidR="00694E77" w:rsidRPr="00694E77">
                <w:rPr>
                  <w:rStyle w:val="Hyperlink"/>
                </w:rPr>
                <w:t>http://www.orcadxcc.org/bcqp_rules.html</w:t>
              </w:r>
            </w:hyperlink>
          </w:p>
        </w:tc>
      </w:tr>
      <w:tr w:rsidR="00694E77" w:rsidRPr="00694E77" w14:paraId="61141208" w14:textId="77777777" w:rsidTr="000C6BA4">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0EC98440" w14:textId="77777777" w:rsidR="00694E77" w:rsidRPr="00694E77" w:rsidRDefault="00694E77" w:rsidP="00694E77">
            <w:pPr>
              <w:widowControl w:val="0"/>
              <w:contextualSpacing/>
            </w:pPr>
            <w:r w:rsidRPr="00694E77">
              <w:t>Feb. 6-7</w:t>
            </w:r>
          </w:p>
        </w:tc>
        <w:tc>
          <w:tcPr>
            <w:tcW w:w="2983" w:type="dxa"/>
            <w:tcBorders>
              <w:top w:val="single" w:sz="4" w:space="0" w:color="auto"/>
              <w:left w:val="single" w:sz="4" w:space="0" w:color="auto"/>
              <w:bottom w:val="single" w:sz="4" w:space="0" w:color="auto"/>
              <w:right w:val="single" w:sz="4" w:space="0" w:color="auto"/>
            </w:tcBorders>
            <w:hideMark/>
          </w:tcPr>
          <w:p w14:paraId="63E356A0" w14:textId="77777777" w:rsidR="00694E77" w:rsidRPr="00694E77" w:rsidRDefault="00694E77" w:rsidP="00694E77">
            <w:pPr>
              <w:widowControl w:val="0"/>
              <w:contextualSpacing/>
            </w:pPr>
            <w:r w:rsidRPr="00694E77">
              <w:t>Vermont QSO Party</w:t>
            </w:r>
          </w:p>
        </w:tc>
        <w:tc>
          <w:tcPr>
            <w:tcW w:w="5196" w:type="dxa"/>
            <w:tcBorders>
              <w:top w:val="single" w:sz="4" w:space="0" w:color="auto"/>
              <w:left w:val="single" w:sz="4" w:space="0" w:color="auto"/>
              <w:bottom w:val="single" w:sz="4" w:space="0" w:color="auto"/>
              <w:right w:val="single" w:sz="4" w:space="0" w:color="auto"/>
            </w:tcBorders>
            <w:hideMark/>
          </w:tcPr>
          <w:p w14:paraId="237F2DFD" w14:textId="77777777" w:rsidR="00694E77" w:rsidRPr="00694E77" w:rsidRDefault="00635E4D" w:rsidP="00694E77">
            <w:pPr>
              <w:widowControl w:val="0"/>
              <w:contextualSpacing/>
            </w:pPr>
            <w:hyperlink r:id="rId53" w:history="1">
              <w:r w:rsidR="00694E77" w:rsidRPr="00694E77">
                <w:rPr>
                  <w:rStyle w:val="Hyperlink"/>
                </w:rPr>
                <w:t>http://www.ranv.org/ranv.html</w:t>
              </w:r>
            </w:hyperlink>
          </w:p>
        </w:tc>
      </w:tr>
      <w:tr w:rsidR="00694E77" w:rsidRPr="00694E77" w14:paraId="3D78B9AF" w14:textId="77777777" w:rsidTr="000C6BA4">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5A04B5EA" w14:textId="77777777" w:rsidR="00694E77" w:rsidRPr="00694E77" w:rsidRDefault="00694E77" w:rsidP="00694E77">
            <w:pPr>
              <w:widowControl w:val="0"/>
              <w:contextualSpacing/>
            </w:pPr>
            <w:r w:rsidRPr="00694E77">
              <w:t>Feb. 6-7</w:t>
            </w:r>
          </w:p>
        </w:tc>
        <w:tc>
          <w:tcPr>
            <w:tcW w:w="2983" w:type="dxa"/>
            <w:tcBorders>
              <w:top w:val="single" w:sz="4" w:space="0" w:color="auto"/>
              <w:left w:val="single" w:sz="4" w:space="0" w:color="auto"/>
              <w:bottom w:val="single" w:sz="4" w:space="0" w:color="auto"/>
              <w:right w:val="single" w:sz="4" w:space="0" w:color="auto"/>
            </w:tcBorders>
            <w:hideMark/>
          </w:tcPr>
          <w:p w14:paraId="01C3B943" w14:textId="77777777" w:rsidR="00694E77" w:rsidRPr="00694E77" w:rsidRDefault="00694E77" w:rsidP="00694E77">
            <w:pPr>
              <w:widowControl w:val="0"/>
              <w:contextualSpacing/>
            </w:pPr>
            <w:r w:rsidRPr="00694E77">
              <w:t>Mexico RTTY International Contest</w:t>
            </w:r>
          </w:p>
        </w:tc>
        <w:tc>
          <w:tcPr>
            <w:tcW w:w="5196" w:type="dxa"/>
            <w:tcBorders>
              <w:top w:val="single" w:sz="4" w:space="0" w:color="auto"/>
              <w:left w:val="single" w:sz="4" w:space="0" w:color="auto"/>
              <w:bottom w:val="single" w:sz="4" w:space="0" w:color="auto"/>
              <w:right w:val="single" w:sz="4" w:space="0" w:color="auto"/>
            </w:tcBorders>
            <w:hideMark/>
          </w:tcPr>
          <w:p w14:paraId="4CA6FE5B" w14:textId="77777777" w:rsidR="00694E77" w:rsidRPr="00694E77" w:rsidRDefault="00635E4D" w:rsidP="00694E77">
            <w:pPr>
              <w:widowControl w:val="0"/>
              <w:contextualSpacing/>
            </w:pPr>
            <w:hyperlink r:id="rId54" w:history="1">
              <w:r w:rsidR="00694E77" w:rsidRPr="00694E77">
                <w:rPr>
                  <w:rStyle w:val="Hyperlink"/>
                </w:rPr>
                <w:t>https://bit.ly/35kiJ20</w:t>
              </w:r>
            </w:hyperlink>
            <w:r w:rsidR="00694E77" w:rsidRPr="00694E77">
              <w:t xml:space="preserve"> </w:t>
            </w:r>
          </w:p>
        </w:tc>
      </w:tr>
      <w:tr w:rsidR="00694E77" w:rsidRPr="00694E77" w14:paraId="0B52AA56" w14:textId="77777777" w:rsidTr="000C6BA4">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5B784A23" w14:textId="77777777" w:rsidR="00694E77" w:rsidRPr="00694E77" w:rsidRDefault="00694E77" w:rsidP="00694E77">
            <w:pPr>
              <w:widowControl w:val="0"/>
              <w:contextualSpacing/>
            </w:pPr>
            <w:r w:rsidRPr="00694E77">
              <w:t>Feb. 6-7</w:t>
            </w:r>
          </w:p>
        </w:tc>
        <w:tc>
          <w:tcPr>
            <w:tcW w:w="2983" w:type="dxa"/>
            <w:tcBorders>
              <w:top w:val="single" w:sz="4" w:space="0" w:color="auto"/>
              <w:left w:val="single" w:sz="4" w:space="0" w:color="auto"/>
              <w:bottom w:val="single" w:sz="4" w:space="0" w:color="auto"/>
              <w:right w:val="single" w:sz="4" w:space="0" w:color="auto"/>
            </w:tcBorders>
            <w:hideMark/>
          </w:tcPr>
          <w:p w14:paraId="30C0F935" w14:textId="77777777" w:rsidR="00694E77" w:rsidRPr="00694E77" w:rsidRDefault="00694E77" w:rsidP="00694E77">
            <w:pPr>
              <w:widowControl w:val="0"/>
              <w:contextualSpacing/>
            </w:pPr>
            <w:r w:rsidRPr="00694E77">
              <w:t>North American CW Sprint</w:t>
            </w:r>
          </w:p>
        </w:tc>
        <w:tc>
          <w:tcPr>
            <w:tcW w:w="5196" w:type="dxa"/>
            <w:tcBorders>
              <w:top w:val="single" w:sz="4" w:space="0" w:color="auto"/>
              <w:left w:val="single" w:sz="4" w:space="0" w:color="auto"/>
              <w:bottom w:val="single" w:sz="4" w:space="0" w:color="auto"/>
              <w:right w:val="single" w:sz="4" w:space="0" w:color="auto"/>
            </w:tcBorders>
            <w:hideMark/>
          </w:tcPr>
          <w:p w14:paraId="76252D95" w14:textId="77777777" w:rsidR="00694E77" w:rsidRPr="00694E77" w:rsidRDefault="00635E4D" w:rsidP="00694E77">
            <w:pPr>
              <w:widowControl w:val="0"/>
              <w:contextualSpacing/>
            </w:pPr>
            <w:hyperlink r:id="rId55" w:history="1">
              <w:r w:rsidR="00694E77" w:rsidRPr="00694E77">
                <w:rPr>
                  <w:rStyle w:val="Hyperlink"/>
                </w:rPr>
                <w:t>http://ncjweb.com/north-american-sprint/</w:t>
              </w:r>
            </w:hyperlink>
          </w:p>
        </w:tc>
      </w:tr>
      <w:tr w:rsidR="00694E77" w:rsidRPr="00694E77" w14:paraId="69E16D46" w14:textId="77777777" w:rsidTr="000C6BA4">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7D5D6CCC" w14:textId="77777777" w:rsidR="00694E77" w:rsidRPr="00694E77" w:rsidRDefault="00694E77" w:rsidP="00694E77">
            <w:pPr>
              <w:widowControl w:val="0"/>
              <w:contextualSpacing/>
            </w:pPr>
            <w:r w:rsidRPr="00694E77">
              <w:t>Feb.8-12</w:t>
            </w:r>
          </w:p>
        </w:tc>
        <w:tc>
          <w:tcPr>
            <w:tcW w:w="2983" w:type="dxa"/>
            <w:tcBorders>
              <w:top w:val="single" w:sz="4" w:space="0" w:color="auto"/>
              <w:left w:val="single" w:sz="4" w:space="0" w:color="auto"/>
              <w:bottom w:val="single" w:sz="4" w:space="0" w:color="auto"/>
              <w:right w:val="single" w:sz="4" w:space="0" w:color="auto"/>
            </w:tcBorders>
            <w:hideMark/>
          </w:tcPr>
          <w:p w14:paraId="0423B9DC" w14:textId="77777777" w:rsidR="00694E77" w:rsidRPr="00694E77" w:rsidRDefault="00694E77" w:rsidP="00694E77">
            <w:pPr>
              <w:widowControl w:val="0"/>
              <w:contextualSpacing/>
            </w:pPr>
            <w:r w:rsidRPr="00694E77">
              <w:t>ARRL School Club Roundup</w:t>
            </w:r>
          </w:p>
        </w:tc>
        <w:tc>
          <w:tcPr>
            <w:tcW w:w="5196" w:type="dxa"/>
            <w:tcBorders>
              <w:top w:val="single" w:sz="4" w:space="0" w:color="auto"/>
              <w:left w:val="single" w:sz="4" w:space="0" w:color="auto"/>
              <w:bottom w:val="single" w:sz="4" w:space="0" w:color="auto"/>
              <w:right w:val="single" w:sz="4" w:space="0" w:color="auto"/>
            </w:tcBorders>
            <w:hideMark/>
          </w:tcPr>
          <w:p w14:paraId="699DE830" w14:textId="77777777" w:rsidR="00694E77" w:rsidRPr="00694E77" w:rsidRDefault="00635E4D" w:rsidP="00694E77">
            <w:pPr>
              <w:widowControl w:val="0"/>
              <w:contextualSpacing/>
            </w:pPr>
            <w:hyperlink r:id="rId56" w:history="1">
              <w:r w:rsidR="00694E77" w:rsidRPr="00694E77">
                <w:rPr>
                  <w:rStyle w:val="Hyperlink"/>
                </w:rPr>
                <w:t>http://www.arrl.org/school-club-roundup</w:t>
              </w:r>
            </w:hyperlink>
          </w:p>
        </w:tc>
      </w:tr>
      <w:tr w:rsidR="00694E77" w:rsidRPr="00694E77" w14:paraId="6A2EC9B4" w14:textId="77777777" w:rsidTr="000C6BA4">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082A0F98" w14:textId="77777777" w:rsidR="00694E77" w:rsidRPr="00694E77" w:rsidRDefault="00694E77" w:rsidP="00694E77">
            <w:pPr>
              <w:widowControl w:val="0"/>
              <w:contextualSpacing/>
            </w:pPr>
            <w:r w:rsidRPr="00694E77">
              <w:t>Feb. 10</w:t>
            </w:r>
          </w:p>
        </w:tc>
        <w:tc>
          <w:tcPr>
            <w:tcW w:w="2983" w:type="dxa"/>
            <w:tcBorders>
              <w:top w:val="single" w:sz="4" w:space="0" w:color="auto"/>
              <w:left w:val="single" w:sz="4" w:space="0" w:color="auto"/>
              <w:bottom w:val="single" w:sz="4" w:space="0" w:color="auto"/>
              <w:right w:val="single" w:sz="4" w:space="0" w:color="auto"/>
            </w:tcBorders>
            <w:hideMark/>
          </w:tcPr>
          <w:p w14:paraId="50A4E2AE" w14:textId="77777777" w:rsidR="00694E77" w:rsidRPr="00694E77" w:rsidRDefault="00694E77" w:rsidP="00694E77">
            <w:pPr>
              <w:widowControl w:val="0"/>
              <w:contextualSpacing/>
            </w:pPr>
            <w:r w:rsidRPr="00694E77">
              <w:t>RSGB 80m Club Championship, DATA</w:t>
            </w:r>
          </w:p>
        </w:tc>
        <w:tc>
          <w:tcPr>
            <w:tcW w:w="5196" w:type="dxa"/>
            <w:tcBorders>
              <w:top w:val="single" w:sz="4" w:space="0" w:color="auto"/>
              <w:left w:val="single" w:sz="4" w:space="0" w:color="auto"/>
              <w:bottom w:val="single" w:sz="4" w:space="0" w:color="auto"/>
              <w:right w:val="single" w:sz="4" w:space="0" w:color="auto"/>
            </w:tcBorders>
            <w:hideMark/>
          </w:tcPr>
          <w:p w14:paraId="60990A58" w14:textId="77777777" w:rsidR="00694E77" w:rsidRPr="00694E77" w:rsidRDefault="00635E4D" w:rsidP="00694E77">
            <w:pPr>
              <w:widowControl w:val="0"/>
              <w:contextualSpacing/>
            </w:pPr>
            <w:hyperlink r:id="rId57" w:history="1">
              <w:r w:rsidR="00694E77" w:rsidRPr="00694E77">
                <w:rPr>
                  <w:rStyle w:val="Hyperlink"/>
                </w:rPr>
                <w:t>https://www.rsgbcc.org/hf/rules/2020/r80mcc.shtml</w:t>
              </w:r>
            </w:hyperlink>
          </w:p>
        </w:tc>
      </w:tr>
      <w:tr w:rsidR="00694E77" w:rsidRPr="00694E77" w14:paraId="359E87ED" w14:textId="77777777" w:rsidTr="000C6BA4">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1FFCE246" w14:textId="77777777" w:rsidR="00694E77" w:rsidRPr="00694E77" w:rsidRDefault="00694E77" w:rsidP="00694E77">
            <w:pPr>
              <w:widowControl w:val="0"/>
              <w:contextualSpacing/>
            </w:pPr>
            <w:r w:rsidRPr="00694E77">
              <w:t>Feb. 13</w:t>
            </w:r>
          </w:p>
        </w:tc>
        <w:tc>
          <w:tcPr>
            <w:tcW w:w="2983" w:type="dxa"/>
            <w:tcBorders>
              <w:top w:val="single" w:sz="4" w:space="0" w:color="auto"/>
              <w:left w:val="single" w:sz="4" w:space="0" w:color="auto"/>
              <w:bottom w:val="single" w:sz="4" w:space="0" w:color="auto"/>
              <w:right w:val="single" w:sz="4" w:space="0" w:color="auto"/>
            </w:tcBorders>
            <w:hideMark/>
          </w:tcPr>
          <w:p w14:paraId="43814FC7" w14:textId="77777777" w:rsidR="00694E77" w:rsidRPr="00694E77" w:rsidRDefault="00694E77" w:rsidP="00694E77">
            <w:pPr>
              <w:widowControl w:val="0"/>
              <w:contextualSpacing/>
            </w:pPr>
            <w:r w:rsidRPr="00694E77">
              <w:t>RSGB 1st 1.8 MHZ Contest CW</w:t>
            </w:r>
          </w:p>
        </w:tc>
        <w:tc>
          <w:tcPr>
            <w:tcW w:w="5196" w:type="dxa"/>
            <w:tcBorders>
              <w:top w:val="single" w:sz="4" w:space="0" w:color="auto"/>
              <w:left w:val="single" w:sz="4" w:space="0" w:color="auto"/>
              <w:bottom w:val="single" w:sz="4" w:space="0" w:color="auto"/>
              <w:right w:val="single" w:sz="4" w:space="0" w:color="auto"/>
            </w:tcBorders>
            <w:hideMark/>
          </w:tcPr>
          <w:p w14:paraId="52DE4F8C" w14:textId="77777777" w:rsidR="00694E77" w:rsidRPr="00694E77" w:rsidRDefault="00635E4D" w:rsidP="00694E77">
            <w:pPr>
              <w:widowControl w:val="0"/>
              <w:contextualSpacing/>
            </w:pPr>
            <w:hyperlink r:id="rId58" w:history="1">
              <w:r w:rsidR="00694E77" w:rsidRPr="00694E77">
                <w:rPr>
                  <w:rStyle w:val="Hyperlink"/>
                </w:rPr>
                <w:t>https://www.rsgbcc.org/hf/</w:t>
              </w:r>
            </w:hyperlink>
            <w:r w:rsidR="00694E77" w:rsidRPr="00694E77">
              <w:t xml:space="preserve"> </w:t>
            </w:r>
          </w:p>
        </w:tc>
      </w:tr>
      <w:tr w:rsidR="00694E77" w:rsidRPr="00694E77" w14:paraId="5B1CA2F1" w14:textId="77777777" w:rsidTr="000C6BA4">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1DD14F50" w14:textId="77777777" w:rsidR="00694E77" w:rsidRPr="00694E77" w:rsidRDefault="00694E77" w:rsidP="00694E77">
            <w:pPr>
              <w:widowControl w:val="0"/>
              <w:contextualSpacing/>
            </w:pPr>
            <w:r w:rsidRPr="00694E77">
              <w:t>Feb. 13</w:t>
            </w:r>
          </w:p>
        </w:tc>
        <w:tc>
          <w:tcPr>
            <w:tcW w:w="2983" w:type="dxa"/>
            <w:tcBorders>
              <w:top w:val="single" w:sz="4" w:space="0" w:color="auto"/>
              <w:left w:val="single" w:sz="4" w:space="0" w:color="auto"/>
              <w:bottom w:val="single" w:sz="4" w:space="0" w:color="auto"/>
              <w:right w:val="single" w:sz="4" w:space="0" w:color="auto"/>
            </w:tcBorders>
            <w:hideMark/>
          </w:tcPr>
          <w:p w14:paraId="01DC7D18" w14:textId="77777777" w:rsidR="00694E77" w:rsidRPr="00694E77" w:rsidRDefault="00694E77" w:rsidP="00694E77">
            <w:pPr>
              <w:widowControl w:val="0"/>
              <w:contextualSpacing/>
            </w:pPr>
            <w:r w:rsidRPr="00694E77">
              <w:t>Asia-Pacific Spring Sprint (CW)</w:t>
            </w:r>
          </w:p>
        </w:tc>
        <w:tc>
          <w:tcPr>
            <w:tcW w:w="5196" w:type="dxa"/>
            <w:tcBorders>
              <w:top w:val="single" w:sz="4" w:space="0" w:color="auto"/>
              <w:left w:val="single" w:sz="4" w:space="0" w:color="auto"/>
              <w:bottom w:val="single" w:sz="4" w:space="0" w:color="auto"/>
              <w:right w:val="single" w:sz="4" w:space="0" w:color="auto"/>
            </w:tcBorders>
            <w:hideMark/>
          </w:tcPr>
          <w:p w14:paraId="02B7AAB5" w14:textId="77777777" w:rsidR="00694E77" w:rsidRPr="00694E77" w:rsidRDefault="00635E4D" w:rsidP="00694E77">
            <w:pPr>
              <w:widowControl w:val="0"/>
              <w:contextualSpacing/>
            </w:pPr>
            <w:hyperlink r:id="rId59" w:history="1">
              <w:r w:rsidR="00694E77" w:rsidRPr="00694E77">
                <w:rPr>
                  <w:rStyle w:val="Hyperlink"/>
                </w:rPr>
                <w:t>http://jsfc.org/apsprint/</w:t>
              </w:r>
            </w:hyperlink>
            <w:r w:rsidR="00694E77" w:rsidRPr="00694E77">
              <w:t xml:space="preserve"> </w:t>
            </w:r>
          </w:p>
        </w:tc>
      </w:tr>
      <w:tr w:rsidR="00694E77" w:rsidRPr="00694E77" w14:paraId="0433EAA6" w14:textId="77777777" w:rsidTr="000C6BA4">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4A3E96F" w14:textId="77777777" w:rsidR="00694E77" w:rsidRPr="00694E77" w:rsidRDefault="00694E77" w:rsidP="00694E77">
            <w:pPr>
              <w:widowControl w:val="0"/>
              <w:contextualSpacing/>
            </w:pPr>
            <w:r w:rsidRPr="00694E77">
              <w:rPr>
                <w:b/>
                <w:bCs/>
              </w:rPr>
              <w:t>Feb. 13-14</w:t>
            </w:r>
          </w:p>
        </w:tc>
        <w:tc>
          <w:tcPr>
            <w:tcW w:w="2983" w:type="dxa"/>
            <w:tcBorders>
              <w:top w:val="single" w:sz="4" w:space="0" w:color="auto"/>
              <w:left w:val="single" w:sz="4" w:space="0" w:color="auto"/>
              <w:bottom w:val="single" w:sz="4" w:space="0" w:color="auto"/>
              <w:right w:val="single" w:sz="4" w:space="0" w:color="auto"/>
            </w:tcBorders>
            <w:hideMark/>
          </w:tcPr>
          <w:p w14:paraId="4F3F437B" w14:textId="77777777" w:rsidR="00694E77" w:rsidRPr="00694E77" w:rsidRDefault="00694E77" w:rsidP="00694E77">
            <w:pPr>
              <w:widowControl w:val="0"/>
              <w:contextualSpacing/>
            </w:pPr>
            <w:r w:rsidRPr="00694E77">
              <w:rPr>
                <w:b/>
                <w:bCs/>
              </w:rPr>
              <w:t>CQ WW RTTY WPX Contest</w:t>
            </w:r>
          </w:p>
        </w:tc>
        <w:tc>
          <w:tcPr>
            <w:tcW w:w="5196" w:type="dxa"/>
            <w:tcBorders>
              <w:top w:val="single" w:sz="4" w:space="0" w:color="auto"/>
              <w:left w:val="single" w:sz="4" w:space="0" w:color="auto"/>
              <w:bottom w:val="single" w:sz="4" w:space="0" w:color="auto"/>
              <w:right w:val="single" w:sz="4" w:space="0" w:color="auto"/>
            </w:tcBorders>
            <w:hideMark/>
          </w:tcPr>
          <w:p w14:paraId="490C9EC6" w14:textId="77777777" w:rsidR="00694E77" w:rsidRPr="00694E77" w:rsidRDefault="00635E4D" w:rsidP="00694E77">
            <w:pPr>
              <w:widowControl w:val="0"/>
              <w:contextualSpacing/>
            </w:pPr>
            <w:hyperlink r:id="rId60" w:history="1">
              <w:r w:rsidR="00694E77" w:rsidRPr="00694E77">
                <w:rPr>
                  <w:rStyle w:val="Hyperlink"/>
                  <w:b/>
                  <w:bCs/>
                </w:rPr>
                <w:t>http://www.cqwpxrtty.com/</w:t>
              </w:r>
            </w:hyperlink>
            <w:r w:rsidR="00694E77" w:rsidRPr="00694E77">
              <w:rPr>
                <w:b/>
                <w:bCs/>
              </w:rPr>
              <w:t xml:space="preserve"> </w:t>
            </w:r>
          </w:p>
        </w:tc>
      </w:tr>
      <w:tr w:rsidR="00694E77" w:rsidRPr="00694E77" w14:paraId="62476EFE" w14:textId="77777777" w:rsidTr="000C6BA4">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56BD982D" w14:textId="77777777" w:rsidR="00694E77" w:rsidRPr="00694E77" w:rsidRDefault="00694E77" w:rsidP="00694E77">
            <w:pPr>
              <w:widowControl w:val="0"/>
              <w:contextualSpacing/>
            </w:pPr>
            <w:r w:rsidRPr="00694E77">
              <w:t>Feb. 13-14</w:t>
            </w:r>
          </w:p>
        </w:tc>
        <w:tc>
          <w:tcPr>
            <w:tcW w:w="2983" w:type="dxa"/>
            <w:tcBorders>
              <w:top w:val="single" w:sz="4" w:space="0" w:color="auto"/>
              <w:left w:val="single" w:sz="4" w:space="0" w:color="auto"/>
              <w:bottom w:val="single" w:sz="4" w:space="0" w:color="auto"/>
              <w:right w:val="single" w:sz="4" w:space="0" w:color="auto"/>
            </w:tcBorders>
            <w:hideMark/>
          </w:tcPr>
          <w:p w14:paraId="4283E731" w14:textId="77777777" w:rsidR="00694E77" w:rsidRPr="00694E77" w:rsidRDefault="00694E77" w:rsidP="00694E77">
            <w:pPr>
              <w:widowControl w:val="0"/>
              <w:contextualSpacing/>
            </w:pPr>
            <w:r w:rsidRPr="00694E77">
              <w:t>AWA Amplitude Modulation QSO Party</w:t>
            </w:r>
          </w:p>
        </w:tc>
        <w:tc>
          <w:tcPr>
            <w:tcW w:w="5196" w:type="dxa"/>
            <w:tcBorders>
              <w:top w:val="single" w:sz="4" w:space="0" w:color="auto"/>
              <w:left w:val="single" w:sz="4" w:space="0" w:color="auto"/>
              <w:bottom w:val="single" w:sz="4" w:space="0" w:color="auto"/>
              <w:right w:val="single" w:sz="4" w:space="0" w:color="auto"/>
            </w:tcBorders>
            <w:hideMark/>
          </w:tcPr>
          <w:p w14:paraId="59490B68" w14:textId="77777777" w:rsidR="00694E77" w:rsidRPr="00694E77" w:rsidRDefault="00635E4D" w:rsidP="00694E77">
            <w:pPr>
              <w:widowControl w:val="0"/>
              <w:contextualSpacing/>
            </w:pPr>
            <w:hyperlink r:id="rId61" w:history="1">
              <w:r w:rsidR="00694E77" w:rsidRPr="00694E77">
                <w:rPr>
                  <w:rStyle w:val="Hyperlink"/>
                </w:rPr>
                <w:t>https://bit.ly/2Io0u3e</w:t>
              </w:r>
            </w:hyperlink>
            <w:r w:rsidR="00694E77" w:rsidRPr="00694E77">
              <w:t xml:space="preserve"> </w:t>
            </w:r>
          </w:p>
        </w:tc>
      </w:tr>
      <w:tr w:rsidR="00694E77" w:rsidRPr="00694E77" w14:paraId="46ABCC5A" w14:textId="77777777" w:rsidTr="000C6BA4">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6979FAC9" w14:textId="77777777" w:rsidR="00694E77" w:rsidRPr="00694E77" w:rsidRDefault="00694E77" w:rsidP="00694E77">
            <w:pPr>
              <w:widowControl w:val="0"/>
              <w:contextualSpacing/>
            </w:pPr>
            <w:r w:rsidRPr="00694E77">
              <w:t>Feb. 13-14</w:t>
            </w:r>
            <w:r w:rsidRPr="00694E77">
              <w:br/>
              <w:t>Feb. 13-14</w:t>
            </w:r>
            <w:r w:rsidRPr="00694E77">
              <w:br/>
              <w:t>Feb. 13-14</w:t>
            </w:r>
          </w:p>
        </w:tc>
        <w:tc>
          <w:tcPr>
            <w:tcW w:w="2983" w:type="dxa"/>
            <w:tcBorders>
              <w:top w:val="single" w:sz="4" w:space="0" w:color="auto"/>
              <w:left w:val="single" w:sz="4" w:space="0" w:color="auto"/>
              <w:bottom w:val="single" w:sz="4" w:space="0" w:color="auto"/>
              <w:right w:val="single" w:sz="4" w:space="0" w:color="auto"/>
            </w:tcBorders>
            <w:hideMark/>
          </w:tcPr>
          <w:p w14:paraId="0796DC2C" w14:textId="77777777" w:rsidR="00694E77" w:rsidRPr="00694E77" w:rsidRDefault="00694E77" w:rsidP="00694E77">
            <w:pPr>
              <w:widowControl w:val="0"/>
              <w:contextualSpacing/>
            </w:pPr>
            <w:r w:rsidRPr="00694E77">
              <w:t xml:space="preserve">Dutch PACC Contest KCJ </w:t>
            </w:r>
            <w:proofErr w:type="spellStart"/>
            <w:r w:rsidRPr="00694E77">
              <w:t>Topband</w:t>
            </w:r>
            <w:proofErr w:type="spellEnd"/>
            <w:r w:rsidRPr="00694E77">
              <w:t xml:space="preserve"> Contest OMISS QSO Party</w:t>
            </w:r>
          </w:p>
        </w:tc>
        <w:tc>
          <w:tcPr>
            <w:tcW w:w="5196" w:type="dxa"/>
            <w:tcBorders>
              <w:top w:val="single" w:sz="4" w:space="0" w:color="auto"/>
              <w:left w:val="single" w:sz="4" w:space="0" w:color="auto"/>
              <w:bottom w:val="single" w:sz="4" w:space="0" w:color="auto"/>
              <w:right w:val="single" w:sz="4" w:space="0" w:color="auto"/>
            </w:tcBorders>
            <w:hideMark/>
          </w:tcPr>
          <w:p w14:paraId="41892DB8" w14:textId="77777777" w:rsidR="00694E77" w:rsidRPr="00694E77" w:rsidRDefault="00635E4D" w:rsidP="00694E77">
            <w:pPr>
              <w:widowControl w:val="0"/>
              <w:contextualSpacing/>
            </w:pPr>
            <w:hyperlink r:id="rId62" w:history="1">
              <w:r w:rsidR="00694E77" w:rsidRPr="00694E77">
                <w:rPr>
                  <w:rStyle w:val="Hyperlink"/>
                </w:rPr>
                <w:t xml:space="preserve">http://pacc.veron.nl/ </w:t>
              </w:r>
              <w:r w:rsidR="00694E77" w:rsidRPr="00694E77">
                <w:rPr>
                  <w:rStyle w:val="Hyperlink"/>
                </w:rPr>
                <w:br/>
                <w:t>https://www.kcj-cw.com/e_index.htm  http://www.omiss.net/Facelift/qsoparty.php</w:t>
              </w:r>
            </w:hyperlink>
            <w:r w:rsidR="00694E77" w:rsidRPr="00694E77">
              <w:t xml:space="preserve"> </w:t>
            </w:r>
          </w:p>
        </w:tc>
      </w:tr>
      <w:tr w:rsidR="00694E77" w:rsidRPr="00694E77" w14:paraId="3264FB69" w14:textId="77777777" w:rsidTr="000C6BA4">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7CB70BC" w14:textId="77777777" w:rsidR="00694E77" w:rsidRPr="00694E77" w:rsidRDefault="00694E77" w:rsidP="00694E77">
            <w:pPr>
              <w:widowControl w:val="0"/>
              <w:contextualSpacing/>
            </w:pPr>
            <w:r w:rsidRPr="00694E77">
              <w:t>Feb. 13-15</w:t>
            </w:r>
          </w:p>
        </w:tc>
        <w:tc>
          <w:tcPr>
            <w:tcW w:w="2983" w:type="dxa"/>
            <w:tcBorders>
              <w:top w:val="single" w:sz="4" w:space="0" w:color="auto"/>
              <w:left w:val="single" w:sz="4" w:space="0" w:color="auto"/>
              <w:bottom w:val="single" w:sz="4" w:space="0" w:color="auto"/>
              <w:right w:val="single" w:sz="4" w:space="0" w:color="auto"/>
            </w:tcBorders>
            <w:hideMark/>
          </w:tcPr>
          <w:p w14:paraId="62B0C68B" w14:textId="77777777" w:rsidR="00694E77" w:rsidRPr="00694E77" w:rsidRDefault="00694E77" w:rsidP="00694E77">
            <w:pPr>
              <w:widowControl w:val="0"/>
              <w:contextualSpacing/>
            </w:pPr>
            <w:r w:rsidRPr="00694E77">
              <w:t>YL OM Contest</w:t>
            </w:r>
          </w:p>
        </w:tc>
        <w:tc>
          <w:tcPr>
            <w:tcW w:w="5196" w:type="dxa"/>
            <w:tcBorders>
              <w:top w:val="single" w:sz="4" w:space="0" w:color="auto"/>
              <w:left w:val="single" w:sz="4" w:space="0" w:color="auto"/>
              <w:bottom w:val="single" w:sz="4" w:space="0" w:color="auto"/>
              <w:right w:val="single" w:sz="4" w:space="0" w:color="auto"/>
            </w:tcBorders>
            <w:hideMark/>
          </w:tcPr>
          <w:p w14:paraId="32BDB211" w14:textId="77777777" w:rsidR="00694E77" w:rsidRPr="00694E77" w:rsidRDefault="00635E4D" w:rsidP="00694E77">
            <w:pPr>
              <w:widowControl w:val="0"/>
              <w:contextualSpacing/>
            </w:pPr>
            <w:hyperlink r:id="rId63" w:history="1">
              <w:r w:rsidR="00694E77" w:rsidRPr="00694E77">
                <w:rPr>
                  <w:rStyle w:val="Hyperlink"/>
                </w:rPr>
                <w:t>https://ylrl.org/wp/yl-om-contest/</w:t>
              </w:r>
            </w:hyperlink>
            <w:r w:rsidR="00694E77" w:rsidRPr="00694E77">
              <w:t xml:space="preserve"> </w:t>
            </w:r>
          </w:p>
        </w:tc>
      </w:tr>
    </w:tbl>
    <w:p w14:paraId="45005A9D" w14:textId="77777777" w:rsidR="00694E77" w:rsidRPr="00694E77" w:rsidRDefault="00694E77" w:rsidP="00694E77">
      <w:pPr>
        <w:widowControl w:val="0"/>
        <w:contextualSpacing/>
      </w:pPr>
    </w:p>
    <w:p w14:paraId="3F63A8B0" w14:textId="77777777" w:rsidR="00AB2C17" w:rsidRDefault="00AB2C17" w:rsidP="00AB2C17">
      <w:pPr>
        <w:widowControl w:val="0"/>
        <w:contextualSpacing/>
        <w:rPr>
          <w:sz w:val="20"/>
          <w:szCs w:val="20"/>
        </w:rPr>
      </w:pPr>
    </w:p>
    <w:p w14:paraId="0EE6E81D" w14:textId="4B636698" w:rsidR="00AB2C17" w:rsidRPr="00AB2C17" w:rsidRDefault="00635E4D" w:rsidP="00AB2C17">
      <w:pPr>
        <w:widowControl w:val="0"/>
        <w:contextualSpacing/>
        <w:rPr>
          <w:sz w:val="20"/>
          <w:szCs w:val="20"/>
          <w:u w:val="single"/>
        </w:rPr>
      </w:pPr>
      <w:hyperlink w:anchor="top" w:history="1">
        <w:r w:rsidR="00AB2C17" w:rsidRPr="00AB2C17">
          <w:rPr>
            <w:rStyle w:val="Hyperlink"/>
            <w:sz w:val="20"/>
            <w:szCs w:val="20"/>
          </w:rPr>
          <w:t>TOP</w:t>
        </w:r>
      </w:hyperlink>
      <w:r w:rsidR="00AB2C17" w:rsidRPr="00AB2C17">
        <w:rPr>
          <w:sz w:val="20"/>
          <w:szCs w:val="20"/>
          <w:u w:val="single"/>
        </w:rPr>
        <w:t xml:space="preserve"> ^</w:t>
      </w:r>
    </w:p>
    <w:p w14:paraId="08B97C05" w14:textId="77777777" w:rsidR="000F6802" w:rsidRDefault="000F6802" w:rsidP="00BC7F5A"/>
    <w:tbl>
      <w:tblPr>
        <w:tblStyle w:val="TableGrid"/>
        <w:tblW w:w="0" w:type="auto"/>
        <w:jc w:val="center"/>
        <w:tblLook w:val="04A0" w:firstRow="1" w:lastRow="0" w:firstColumn="1" w:lastColumn="0" w:noHBand="0" w:noVBand="1"/>
      </w:tblPr>
      <w:tblGrid>
        <w:gridCol w:w="1511"/>
        <w:gridCol w:w="2983"/>
        <w:gridCol w:w="5196"/>
      </w:tblGrid>
      <w:tr w:rsidR="000C6BA4" w:rsidRPr="00694E77" w14:paraId="74D591E3" w14:textId="77777777" w:rsidTr="000C6BA4">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633C8690" w14:textId="77777777" w:rsidR="000C6BA4" w:rsidRPr="00694E77" w:rsidRDefault="000C6BA4" w:rsidP="00AB2C17">
            <w:pPr>
              <w:widowControl w:val="0"/>
              <w:contextualSpacing/>
            </w:pPr>
            <w:r w:rsidRPr="00694E77">
              <w:t>Feb. 14</w:t>
            </w:r>
          </w:p>
        </w:tc>
        <w:tc>
          <w:tcPr>
            <w:tcW w:w="2983" w:type="dxa"/>
            <w:tcBorders>
              <w:top w:val="single" w:sz="4" w:space="0" w:color="auto"/>
              <w:left w:val="single" w:sz="4" w:space="0" w:color="auto"/>
              <w:bottom w:val="single" w:sz="4" w:space="0" w:color="auto"/>
              <w:right w:val="single" w:sz="4" w:space="0" w:color="auto"/>
            </w:tcBorders>
            <w:hideMark/>
          </w:tcPr>
          <w:p w14:paraId="2403236C" w14:textId="77777777" w:rsidR="000C6BA4" w:rsidRPr="00694E77" w:rsidRDefault="000C6BA4" w:rsidP="00AB2C17">
            <w:pPr>
              <w:widowControl w:val="0"/>
              <w:contextualSpacing/>
            </w:pPr>
            <w:r w:rsidRPr="00694E77">
              <w:t>PODXS 070 Club Valentine Sprint</w:t>
            </w:r>
          </w:p>
        </w:tc>
        <w:tc>
          <w:tcPr>
            <w:tcW w:w="4856" w:type="dxa"/>
            <w:tcBorders>
              <w:top w:val="single" w:sz="4" w:space="0" w:color="auto"/>
              <w:left w:val="single" w:sz="4" w:space="0" w:color="auto"/>
              <w:bottom w:val="single" w:sz="4" w:space="0" w:color="auto"/>
              <w:right w:val="single" w:sz="4" w:space="0" w:color="auto"/>
            </w:tcBorders>
            <w:hideMark/>
          </w:tcPr>
          <w:p w14:paraId="2772A94C" w14:textId="77777777" w:rsidR="000C6BA4" w:rsidRPr="00694E77" w:rsidRDefault="00635E4D" w:rsidP="00AB2C17">
            <w:pPr>
              <w:widowControl w:val="0"/>
              <w:contextualSpacing/>
            </w:pPr>
            <w:hyperlink r:id="rId64" w:history="1">
              <w:r w:rsidR="000C6BA4" w:rsidRPr="00694E77">
                <w:rPr>
                  <w:rStyle w:val="Hyperlink"/>
                </w:rPr>
                <w:t>http://bit.ly/2Rp8LTk</w:t>
              </w:r>
            </w:hyperlink>
            <w:r w:rsidR="000C6BA4" w:rsidRPr="00694E77">
              <w:t xml:space="preserve"> </w:t>
            </w:r>
          </w:p>
        </w:tc>
      </w:tr>
      <w:tr w:rsidR="000C6BA4" w:rsidRPr="00694E77" w14:paraId="7C66B0EC" w14:textId="77777777" w:rsidTr="000C6BA4">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04AA408" w14:textId="77777777" w:rsidR="000C6BA4" w:rsidRPr="00694E77" w:rsidRDefault="000C6BA4" w:rsidP="00AB2C17">
            <w:pPr>
              <w:widowControl w:val="0"/>
              <w:contextualSpacing/>
            </w:pPr>
            <w:r w:rsidRPr="00694E77">
              <w:t>Feb.15</w:t>
            </w:r>
          </w:p>
        </w:tc>
        <w:tc>
          <w:tcPr>
            <w:tcW w:w="2983" w:type="dxa"/>
            <w:tcBorders>
              <w:top w:val="single" w:sz="4" w:space="0" w:color="auto"/>
              <w:left w:val="single" w:sz="4" w:space="0" w:color="auto"/>
              <w:bottom w:val="single" w:sz="4" w:space="0" w:color="auto"/>
              <w:right w:val="single" w:sz="4" w:space="0" w:color="auto"/>
            </w:tcBorders>
            <w:hideMark/>
          </w:tcPr>
          <w:p w14:paraId="0A839669" w14:textId="77777777" w:rsidR="000C6BA4" w:rsidRPr="00694E77" w:rsidRDefault="000C6BA4" w:rsidP="00AB2C17">
            <w:pPr>
              <w:widowControl w:val="0"/>
              <w:contextualSpacing/>
            </w:pPr>
            <w:r w:rsidRPr="00694E77">
              <w:t>RSGB FT4 Contest Series</w:t>
            </w:r>
          </w:p>
        </w:tc>
        <w:tc>
          <w:tcPr>
            <w:tcW w:w="4856" w:type="dxa"/>
            <w:tcBorders>
              <w:top w:val="single" w:sz="4" w:space="0" w:color="auto"/>
              <w:left w:val="single" w:sz="4" w:space="0" w:color="auto"/>
              <w:bottom w:val="single" w:sz="4" w:space="0" w:color="auto"/>
              <w:right w:val="single" w:sz="4" w:space="0" w:color="auto"/>
            </w:tcBorders>
            <w:hideMark/>
          </w:tcPr>
          <w:p w14:paraId="752DE2E7" w14:textId="77777777" w:rsidR="000C6BA4" w:rsidRPr="00694E77" w:rsidRDefault="00635E4D" w:rsidP="00AB2C17">
            <w:pPr>
              <w:widowControl w:val="0"/>
              <w:contextualSpacing/>
            </w:pPr>
            <w:hyperlink r:id="rId65" w:history="1">
              <w:r w:rsidR="000C6BA4" w:rsidRPr="00694E77">
                <w:rPr>
                  <w:rStyle w:val="Hyperlink"/>
                </w:rPr>
                <w:t>http://bit.ly/38xg9V7</w:t>
              </w:r>
            </w:hyperlink>
            <w:r w:rsidR="000C6BA4" w:rsidRPr="00694E77">
              <w:t xml:space="preserve"> </w:t>
            </w:r>
          </w:p>
        </w:tc>
      </w:tr>
      <w:tr w:rsidR="000C6BA4" w:rsidRPr="00694E77" w14:paraId="74E70FD3" w14:textId="77777777" w:rsidTr="000C6BA4">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0A9E5B6D" w14:textId="77777777" w:rsidR="000C6BA4" w:rsidRPr="00694E77" w:rsidRDefault="000C6BA4" w:rsidP="00AB2C17">
            <w:pPr>
              <w:widowControl w:val="0"/>
              <w:contextualSpacing/>
            </w:pPr>
            <w:r w:rsidRPr="00694E77">
              <w:t>Feb. 17</w:t>
            </w:r>
          </w:p>
        </w:tc>
        <w:tc>
          <w:tcPr>
            <w:tcW w:w="2983" w:type="dxa"/>
            <w:tcBorders>
              <w:top w:val="single" w:sz="4" w:space="0" w:color="auto"/>
              <w:left w:val="single" w:sz="4" w:space="0" w:color="auto"/>
              <w:bottom w:val="single" w:sz="4" w:space="0" w:color="auto"/>
              <w:right w:val="single" w:sz="4" w:space="0" w:color="auto"/>
            </w:tcBorders>
            <w:hideMark/>
          </w:tcPr>
          <w:p w14:paraId="78262AA7" w14:textId="77777777" w:rsidR="000C6BA4" w:rsidRPr="00694E77" w:rsidRDefault="000C6BA4" w:rsidP="00AB2C17">
            <w:pPr>
              <w:widowControl w:val="0"/>
              <w:contextualSpacing/>
            </w:pPr>
            <w:r w:rsidRPr="00694E77">
              <w:t>AGCW Semi-Automatic Key Evening</w:t>
            </w:r>
          </w:p>
        </w:tc>
        <w:tc>
          <w:tcPr>
            <w:tcW w:w="4856" w:type="dxa"/>
            <w:tcBorders>
              <w:top w:val="single" w:sz="4" w:space="0" w:color="auto"/>
              <w:left w:val="single" w:sz="4" w:space="0" w:color="auto"/>
              <w:bottom w:val="single" w:sz="4" w:space="0" w:color="auto"/>
              <w:right w:val="single" w:sz="4" w:space="0" w:color="auto"/>
            </w:tcBorders>
            <w:hideMark/>
          </w:tcPr>
          <w:p w14:paraId="6B3F4280" w14:textId="77777777" w:rsidR="000C6BA4" w:rsidRPr="00694E77" w:rsidRDefault="00635E4D" w:rsidP="00AB2C17">
            <w:pPr>
              <w:widowControl w:val="0"/>
              <w:contextualSpacing/>
            </w:pPr>
            <w:hyperlink r:id="rId66" w:history="1">
              <w:r w:rsidR="000C6BA4" w:rsidRPr="00694E77">
                <w:rPr>
                  <w:rStyle w:val="Hyperlink"/>
                </w:rPr>
                <w:t>https://bit.ly/3ngQSpB</w:t>
              </w:r>
            </w:hyperlink>
            <w:r w:rsidR="000C6BA4" w:rsidRPr="00694E77">
              <w:t xml:space="preserve"> </w:t>
            </w:r>
          </w:p>
        </w:tc>
      </w:tr>
      <w:tr w:rsidR="000C6BA4" w:rsidRPr="00694E77" w14:paraId="3BE8613D" w14:textId="77777777" w:rsidTr="000C6BA4">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5F56FE12" w14:textId="77777777" w:rsidR="000C6BA4" w:rsidRPr="00694E77" w:rsidRDefault="000C6BA4" w:rsidP="00AB2C17">
            <w:pPr>
              <w:widowControl w:val="0"/>
              <w:contextualSpacing/>
            </w:pPr>
            <w:r w:rsidRPr="00694E77">
              <w:t>Feb. 21</w:t>
            </w:r>
          </w:p>
        </w:tc>
        <w:tc>
          <w:tcPr>
            <w:tcW w:w="2983" w:type="dxa"/>
            <w:tcBorders>
              <w:top w:val="single" w:sz="4" w:space="0" w:color="auto"/>
              <w:left w:val="single" w:sz="4" w:space="0" w:color="auto"/>
              <w:bottom w:val="single" w:sz="4" w:space="0" w:color="auto"/>
              <w:right w:val="single" w:sz="4" w:space="0" w:color="auto"/>
            </w:tcBorders>
            <w:hideMark/>
          </w:tcPr>
          <w:p w14:paraId="275DF273" w14:textId="77777777" w:rsidR="000C6BA4" w:rsidRPr="00694E77" w:rsidRDefault="000C6BA4" w:rsidP="00AB2C17">
            <w:pPr>
              <w:widowControl w:val="0"/>
              <w:contextualSpacing/>
            </w:pPr>
            <w:r w:rsidRPr="00694E77">
              <w:t>FISTS Winter Sunday Sprint</w:t>
            </w:r>
          </w:p>
        </w:tc>
        <w:tc>
          <w:tcPr>
            <w:tcW w:w="4856" w:type="dxa"/>
            <w:tcBorders>
              <w:top w:val="single" w:sz="4" w:space="0" w:color="auto"/>
              <w:left w:val="single" w:sz="4" w:space="0" w:color="auto"/>
              <w:bottom w:val="single" w:sz="4" w:space="0" w:color="auto"/>
              <w:right w:val="single" w:sz="4" w:space="0" w:color="auto"/>
            </w:tcBorders>
            <w:hideMark/>
          </w:tcPr>
          <w:p w14:paraId="5A2AED8F" w14:textId="77777777" w:rsidR="000C6BA4" w:rsidRPr="00694E77" w:rsidRDefault="00635E4D" w:rsidP="00AB2C17">
            <w:pPr>
              <w:widowControl w:val="0"/>
              <w:contextualSpacing/>
            </w:pPr>
            <w:hyperlink r:id="rId67" w:history="1">
              <w:r w:rsidR="000C6BA4" w:rsidRPr="00694E77">
                <w:rPr>
                  <w:rStyle w:val="Hyperlink"/>
                </w:rPr>
                <w:t>http://www.fistsna.org/operating.html</w:t>
              </w:r>
            </w:hyperlink>
            <w:r w:rsidR="000C6BA4" w:rsidRPr="00694E77">
              <w:t xml:space="preserve"> </w:t>
            </w:r>
          </w:p>
        </w:tc>
      </w:tr>
      <w:tr w:rsidR="000C6BA4" w:rsidRPr="00694E77" w14:paraId="1E01A5D4" w14:textId="77777777" w:rsidTr="000C6BA4">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5CE73647" w14:textId="77777777" w:rsidR="000C6BA4" w:rsidRPr="00694E77" w:rsidRDefault="000C6BA4" w:rsidP="00AB2C17">
            <w:pPr>
              <w:widowControl w:val="0"/>
              <w:contextualSpacing/>
            </w:pPr>
            <w:r w:rsidRPr="00694E77">
              <w:t>Feb. 20-21</w:t>
            </w:r>
          </w:p>
        </w:tc>
        <w:tc>
          <w:tcPr>
            <w:tcW w:w="2983" w:type="dxa"/>
            <w:tcBorders>
              <w:top w:val="single" w:sz="4" w:space="0" w:color="auto"/>
              <w:left w:val="single" w:sz="4" w:space="0" w:color="auto"/>
              <w:bottom w:val="single" w:sz="4" w:space="0" w:color="auto"/>
              <w:right w:val="single" w:sz="4" w:space="0" w:color="auto"/>
            </w:tcBorders>
            <w:hideMark/>
          </w:tcPr>
          <w:p w14:paraId="2D1A28D2" w14:textId="77777777" w:rsidR="000C6BA4" w:rsidRPr="00694E77" w:rsidRDefault="000C6BA4" w:rsidP="00AB2C17">
            <w:pPr>
              <w:widowControl w:val="0"/>
              <w:contextualSpacing/>
            </w:pPr>
            <w:r w:rsidRPr="00694E77">
              <w:t>ARRL CW DX Contest</w:t>
            </w:r>
          </w:p>
        </w:tc>
        <w:tc>
          <w:tcPr>
            <w:tcW w:w="4856" w:type="dxa"/>
            <w:tcBorders>
              <w:top w:val="single" w:sz="4" w:space="0" w:color="auto"/>
              <w:left w:val="single" w:sz="4" w:space="0" w:color="auto"/>
              <w:bottom w:val="single" w:sz="4" w:space="0" w:color="auto"/>
              <w:right w:val="single" w:sz="4" w:space="0" w:color="auto"/>
            </w:tcBorders>
            <w:hideMark/>
          </w:tcPr>
          <w:p w14:paraId="5F9CD0C3" w14:textId="77777777" w:rsidR="000C6BA4" w:rsidRPr="00694E77" w:rsidRDefault="00635E4D" w:rsidP="00AB2C17">
            <w:pPr>
              <w:widowControl w:val="0"/>
              <w:contextualSpacing/>
            </w:pPr>
            <w:hyperlink r:id="rId68" w:history="1">
              <w:r w:rsidR="000C6BA4" w:rsidRPr="00694E77">
                <w:rPr>
                  <w:rStyle w:val="Hyperlink"/>
                </w:rPr>
                <w:t>http://www.arrl.org/arrl-dx</w:t>
              </w:r>
            </w:hyperlink>
            <w:r w:rsidR="000C6BA4" w:rsidRPr="00694E77">
              <w:t xml:space="preserve"> </w:t>
            </w:r>
          </w:p>
        </w:tc>
      </w:tr>
      <w:tr w:rsidR="000C6BA4" w:rsidRPr="00694E77" w14:paraId="5B417666" w14:textId="77777777" w:rsidTr="000C6BA4">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0437974" w14:textId="77777777" w:rsidR="000C6BA4" w:rsidRPr="00694E77" w:rsidRDefault="000C6BA4" w:rsidP="00AB2C17">
            <w:pPr>
              <w:widowControl w:val="0"/>
              <w:contextualSpacing/>
            </w:pPr>
            <w:r w:rsidRPr="00694E77">
              <w:t>Feb. 20-21</w:t>
            </w:r>
          </w:p>
        </w:tc>
        <w:tc>
          <w:tcPr>
            <w:tcW w:w="2983" w:type="dxa"/>
            <w:tcBorders>
              <w:top w:val="single" w:sz="4" w:space="0" w:color="auto"/>
              <w:left w:val="single" w:sz="4" w:space="0" w:color="auto"/>
              <w:bottom w:val="single" w:sz="4" w:space="0" w:color="auto"/>
              <w:right w:val="single" w:sz="4" w:space="0" w:color="auto"/>
            </w:tcBorders>
            <w:hideMark/>
          </w:tcPr>
          <w:p w14:paraId="77971CE5" w14:textId="77777777" w:rsidR="000C6BA4" w:rsidRPr="00694E77" w:rsidRDefault="000C6BA4" w:rsidP="00AB2C17">
            <w:pPr>
              <w:widowControl w:val="0"/>
              <w:contextualSpacing/>
            </w:pPr>
            <w:r w:rsidRPr="00694E77">
              <w:t>Russian WW PSK Contest</w:t>
            </w:r>
          </w:p>
        </w:tc>
        <w:tc>
          <w:tcPr>
            <w:tcW w:w="4856" w:type="dxa"/>
            <w:tcBorders>
              <w:top w:val="single" w:sz="4" w:space="0" w:color="auto"/>
              <w:left w:val="single" w:sz="4" w:space="0" w:color="auto"/>
              <w:bottom w:val="single" w:sz="4" w:space="0" w:color="auto"/>
              <w:right w:val="single" w:sz="4" w:space="0" w:color="auto"/>
            </w:tcBorders>
            <w:hideMark/>
          </w:tcPr>
          <w:p w14:paraId="7B3C8183" w14:textId="77777777" w:rsidR="000C6BA4" w:rsidRPr="00694E77" w:rsidRDefault="00635E4D" w:rsidP="00AB2C17">
            <w:pPr>
              <w:widowControl w:val="0"/>
              <w:contextualSpacing/>
            </w:pPr>
            <w:hyperlink r:id="rId69" w:history="1">
              <w:r w:rsidR="000C6BA4" w:rsidRPr="00694E77">
                <w:rPr>
                  <w:rStyle w:val="Hyperlink"/>
                </w:rPr>
                <w:t>http://bit.ly/2MsppCr</w:t>
              </w:r>
            </w:hyperlink>
            <w:r w:rsidR="000C6BA4" w:rsidRPr="00694E77">
              <w:t xml:space="preserve"> </w:t>
            </w:r>
          </w:p>
        </w:tc>
      </w:tr>
      <w:tr w:rsidR="000C6BA4" w:rsidRPr="00694E77" w14:paraId="5EA4560B" w14:textId="77777777" w:rsidTr="000C6BA4">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96811F9" w14:textId="77777777" w:rsidR="000C6BA4" w:rsidRPr="00694E77" w:rsidRDefault="000C6BA4" w:rsidP="00AB2C17">
            <w:pPr>
              <w:widowControl w:val="0"/>
              <w:contextualSpacing/>
            </w:pPr>
            <w:r w:rsidRPr="00694E77">
              <w:t>Feb. 24</w:t>
            </w:r>
          </w:p>
        </w:tc>
        <w:tc>
          <w:tcPr>
            <w:tcW w:w="2983" w:type="dxa"/>
            <w:tcBorders>
              <w:top w:val="single" w:sz="4" w:space="0" w:color="auto"/>
              <w:left w:val="single" w:sz="4" w:space="0" w:color="auto"/>
              <w:bottom w:val="single" w:sz="4" w:space="0" w:color="auto"/>
              <w:right w:val="single" w:sz="4" w:space="0" w:color="auto"/>
            </w:tcBorders>
            <w:hideMark/>
          </w:tcPr>
          <w:p w14:paraId="28868561" w14:textId="77777777" w:rsidR="000C6BA4" w:rsidRPr="00694E77" w:rsidRDefault="000C6BA4" w:rsidP="00AB2C17">
            <w:pPr>
              <w:widowControl w:val="0"/>
              <w:contextualSpacing/>
            </w:pPr>
            <w:r w:rsidRPr="00694E77">
              <w:t>UKEICC 80m Contests CW</w:t>
            </w:r>
          </w:p>
        </w:tc>
        <w:tc>
          <w:tcPr>
            <w:tcW w:w="4856" w:type="dxa"/>
            <w:tcBorders>
              <w:top w:val="single" w:sz="4" w:space="0" w:color="auto"/>
              <w:left w:val="single" w:sz="4" w:space="0" w:color="auto"/>
              <w:bottom w:val="single" w:sz="4" w:space="0" w:color="auto"/>
              <w:right w:val="single" w:sz="4" w:space="0" w:color="auto"/>
            </w:tcBorders>
            <w:hideMark/>
          </w:tcPr>
          <w:p w14:paraId="4BB7A0E5" w14:textId="77777777" w:rsidR="000C6BA4" w:rsidRPr="00694E77" w:rsidRDefault="00635E4D" w:rsidP="00AB2C17">
            <w:pPr>
              <w:widowControl w:val="0"/>
              <w:contextualSpacing/>
            </w:pPr>
            <w:hyperlink r:id="rId70" w:history="1">
              <w:r w:rsidR="000C6BA4" w:rsidRPr="00694E77">
                <w:rPr>
                  <w:rStyle w:val="Hyperlink"/>
                </w:rPr>
                <w:t>https://bit.ly/2SDPqQQ</w:t>
              </w:r>
            </w:hyperlink>
            <w:r w:rsidR="000C6BA4" w:rsidRPr="00694E77">
              <w:t xml:space="preserve"> </w:t>
            </w:r>
          </w:p>
        </w:tc>
      </w:tr>
      <w:tr w:rsidR="000C6BA4" w:rsidRPr="00694E77" w14:paraId="72017378" w14:textId="77777777" w:rsidTr="000C6BA4">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6185D091" w14:textId="77777777" w:rsidR="000C6BA4" w:rsidRPr="00694E77" w:rsidRDefault="000C6BA4" w:rsidP="00AB2C17">
            <w:pPr>
              <w:widowControl w:val="0"/>
              <w:contextualSpacing/>
            </w:pPr>
            <w:r w:rsidRPr="00694E77">
              <w:t>Feb. 25</w:t>
            </w:r>
          </w:p>
        </w:tc>
        <w:tc>
          <w:tcPr>
            <w:tcW w:w="2983" w:type="dxa"/>
            <w:tcBorders>
              <w:top w:val="single" w:sz="4" w:space="0" w:color="auto"/>
              <w:left w:val="single" w:sz="4" w:space="0" w:color="auto"/>
              <w:bottom w:val="single" w:sz="4" w:space="0" w:color="auto"/>
              <w:right w:val="single" w:sz="4" w:space="0" w:color="auto"/>
            </w:tcBorders>
            <w:hideMark/>
          </w:tcPr>
          <w:p w14:paraId="659F2C15" w14:textId="77777777" w:rsidR="000C6BA4" w:rsidRPr="00694E77" w:rsidRDefault="000C6BA4" w:rsidP="00AB2C17">
            <w:pPr>
              <w:widowControl w:val="0"/>
              <w:contextualSpacing/>
            </w:pPr>
            <w:r w:rsidRPr="00694E77">
              <w:t>RSGB 80m Club Championship, CW</w:t>
            </w:r>
          </w:p>
        </w:tc>
        <w:tc>
          <w:tcPr>
            <w:tcW w:w="4856" w:type="dxa"/>
            <w:tcBorders>
              <w:top w:val="single" w:sz="4" w:space="0" w:color="auto"/>
              <w:left w:val="single" w:sz="4" w:space="0" w:color="auto"/>
              <w:bottom w:val="single" w:sz="4" w:space="0" w:color="auto"/>
              <w:right w:val="single" w:sz="4" w:space="0" w:color="auto"/>
            </w:tcBorders>
            <w:hideMark/>
          </w:tcPr>
          <w:p w14:paraId="266B0091" w14:textId="77777777" w:rsidR="000C6BA4" w:rsidRPr="00694E77" w:rsidRDefault="00635E4D" w:rsidP="00AB2C17">
            <w:pPr>
              <w:widowControl w:val="0"/>
              <w:contextualSpacing/>
            </w:pPr>
            <w:hyperlink r:id="rId71" w:history="1">
              <w:r w:rsidR="000C6BA4" w:rsidRPr="00694E77">
                <w:rPr>
                  <w:rStyle w:val="Hyperlink"/>
                </w:rPr>
                <w:t>https://www.rsgbcc.org/hf/rules/2020/r80mcc.shtml</w:t>
              </w:r>
            </w:hyperlink>
            <w:r w:rsidR="000C6BA4" w:rsidRPr="00694E77">
              <w:t xml:space="preserve"> </w:t>
            </w:r>
          </w:p>
        </w:tc>
      </w:tr>
      <w:tr w:rsidR="000C6BA4" w:rsidRPr="00694E77" w14:paraId="0C1312A1" w14:textId="77777777" w:rsidTr="000C6BA4">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3CB7B6A9" w14:textId="77777777" w:rsidR="000C6BA4" w:rsidRPr="00694E77" w:rsidRDefault="000C6BA4" w:rsidP="00AB2C17">
            <w:pPr>
              <w:widowControl w:val="0"/>
              <w:contextualSpacing/>
            </w:pPr>
            <w:r w:rsidRPr="00694E77">
              <w:rPr>
                <w:b/>
                <w:bCs/>
              </w:rPr>
              <w:t>Feb. 26-28</w:t>
            </w:r>
          </w:p>
        </w:tc>
        <w:tc>
          <w:tcPr>
            <w:tcW w:w="2983" w:type="dxa"/>
            <w:tcBorders>
              <w:top w:val="single" w:sz="4" w:space="0" w:color="auto"/>
              <w:left w:val="single" w:sz="4" w:space="0" w:color="auto"/>
              <w:bottom w:val="single" w:sz="4" w:space="0" w:color="auto"/>
              <w:right w:val="single" w:sz="4" w:space="0" w:color="auto"/>
            </w:tcBorders>
            <w:hideMark/>
          </w:tcPr>
          <w:p w14:paraId="6EE732CE" w14:textId="77777777" w:rsidR="000C6BA4" w:rsidRPr="00694E77" w:rsidRDefault="000C6BA4" w:rsidP="00AB2C17">
            <w:pPr>
              <w:widowControl w:val="0"/>
              <w:contextualSpacing/>
            </w:pPr>
            <w:r w:rsidRPr="00694E77">
              <w:rPr>
                <w:b/>
                <w:bCs/>
              </w:rPr>
              <w:t>CQ WW 160M SSB Contest</w:t>
            </w:r>
          </w:p>
        </w:tc>
        <w:tc>
          <w:tcPr>
            <w:tcW w:w="4856" w:type="dxa"/>
            <w:tcBorders>
              <w:top w:val="single" w:sz="4" w:space="0" w:color="auto"/>
              <w:left w:val="single" w:sz="4" w:space="0" w:color="auto"/>
              <w:bottom w:val="single" w:sz="4" w:space="0" w:color="auto"/>
              <w:right w:val="single" w:sz="4" w:space="0" w:color="auto"/>
            </w:tcBorders>
            <w:hideMark/>
          </w:tcPr>
          <w:p w14:paraId="3694F8A1" w14:textId="77777777" w:rsidR="000C6BA4" w:rsidRPr="00694E77" w:rsidRDefault="00635E4D" w:rsidP="00AB2C17">
            <w:pPr>
              <w:widowControl w:val="0"/>
              <w:contextualSpacing/>
            </w:pPr>
            <w:hyperlink r:id="rId72" w:history="1">
              <w:r w:rsidR="000C6BA4" w:rsidRPr="00694E77">
                <w:rPr>
                  <w:rStyle w:val="Hyperlink"/>
                  <w:b/>
                  <w:bCs/>
                </w:rPr>
                <w:t>http://www.cq160.com/rules.htm</w:t>
              </w:r>
            </w:hyperlink>
            <w:r w:rsidR="000C6BA4" w:rsidRPr="00694E77">
              <w:rPr>
                <w:b/>
                <w:bCs/>
              </w:rPr>
              <w:t xml:space="preserve"> </w:t>
            </w:r>
          </w:p>
        </w:tc>
      </w:tr>
      <w:tr w:rsidR="000C6BA4" w:rsidRPr="00694E77" w14:paraId="17496EC1" w14:textId="77777777" w:rsidTr="000C6BA4">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52BE71AB" w14:textId="77777777" w:rsidR="000C6BA4" w:rsidRPr="00694E77" w:rsidRDefault="000C6BA4" w:rsidP="00AB2C17">
            <w:pPr>
              <w:widowControl w:val="0"/>
              <w:contextualSpacing/>
            </w:pPr>
            <w:r w:rsidRPr="00694E77">
              <w:t>Feb. 27-28</w:t>
            </w:r>
          </w:p>
        </w:tc>
        <w:tc>
          <w:tcPr>
            <w:tcW w:w="2983" w:type="dxa"/>
            <w:tcBorders>
              <w:top w:val="single" w:sz="4" w:space="0" w:color="auto"/>
              <w:left w:val="single" w:sz="4" w:space="0" w:color="auto"/>
              <w:bottom w:val="single" w:sz="4" w:space="0" w:color="auto"/>
              <w:right w:val="single" w:sz="4" w:space="0" w:color="auto"/>
            </w:tcBorders>
            <w:hideMark/>
          </w:tcPr>
          <w:p w14:paraId="6F1B9C63" w14:textId="77777777" w:rsidR="000C6BA4" w:rsidRPr="00694E77" w:rsidRDefault="000C6BA4" w:rsidP="00AB2C17">
            <w:pPr>
              <w:widowControl w:val="0"/>
              <w:contextualSpacing/>
            </w:pPr>
            <w:r w:rsidRPr="00694E77">
              <w:t>REF SSB Contest</w:t>
            </w:r>
          </w:p>
        </w:tc>
        <w:tc>
          <w:tcPr>
            <w:tcW w:w="4856" w:type="dxa"/>
            <w:tcBorders>
              <w:top w:val="single" w:sz="4" w:space="0" w:color="auto"/>
              <w:left w:val="single" w:sz="4" w:space="0" w:color="auto"/>
              <w:bottom w:val="single" w:sz="4" w:space="0" w:color="auto"/>
              <w:right w:val="single" w:sz="4" w:space="0" w:color="auto"/>
            </w:tcBorders>
            <w:hideMark/>
          </w:tcPr>
          <w:p w14:paraId="114B780E" w14:textId="77777777" w:rsidR="000C6BA4" w:rsidRPr="00694E77" w:rsidRDefault="00635E4D" w:rsidP="00AB2C17">
            <w:pPr>
              <w:widowControl w:val="0"/>
              <w:contextualSpacing/>
            </w:pPr>
            <w:hyperlink r:id="rId73" w:history="1">
              <w:r w:rsidR="000C6BA4" w:rsidRPr="00694E77">
                <w:rPr>
                  <w:rStyle w:val="Hyperlink"/>
                </w:rPr>
                <w:t>http://concours.ref-union.org/contest/?page_id=2</w:t>
              </w:r>
            </w:hyperlink>
            <w:r w:rsidR="000C6BA4" w:rsidRPr="00694E77">
              <w:t xml:space="preserve"> </w:t>
            </w:r>
          </w:p>
        </w:tc>
      </w:tr>
      <w:tr w:rsidR="000C6BA4" w:rsidRPr="00694E77" w14:paraId="0A2AA251" w14:textId="77777777" w:rsidTr="000C6BA4">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72AA865" w14:textId="77777777" w:rsidR="000C6BA4" w:rsidRPr="00694E77" w:rsidRDefault="000C6BA4" w:rsidP="00AB2C17">
            <w:pPr>
              <w:widowControl w:val="0"/>
              <w:contextualSpacing/>
            </w:pPr>
            <w:r w:rsidRPr="00694E77">
              <w:t>Feb. 28</w:t>
            </w:r>
          </w:p>
        </w:tc>
        <w:tc>
          <w:tcPr>
            <w:tcW w:w="2983" w:type="dxa"/>
            <w:tcBorders>
              <w:top w:val="single" w:sz="4" w:space="0" w:color="auto"/>
              <w:left w:val="single" w:sz="4" w:space="0" w:color="auto"/>
              <w:bottom w:val="single" w:sz="4" w:space="0" w:color="auto"/>
              <w:right w:val="single" w:sz="4" w:space="0" w:color="auto"/>
            </w:tcBorders>
            <w:hideMark/>
          </w:tcPr>
          <w:p w14:paraId="3A8B1311" w14:textId="77777777" w:rsidR="000C6BA4" w:rsidRPr="00694E77" w:rsidRDefault="000C6BA4" w:rsidP="00AB2C17">
            <w:pPr>
              <w:widowControl w:val="0"/>
              <w:contextualSpacing/>
            </w:pPr>
            <w:r w:rsidRPr="00694E77">
              <w:t>High Speed Club CW Contest</w:t>
            </w:r>
          </w:p>
        </w:tc>
        <w:tc>
          <w:tcPr>
            <w:tcW w:w="4856" w:type="dxa"/>
            <w:tcBorders>
              <w:top w:val="single" w:sz="4" w:space="0" w:color="auto"/>
              <w:left w:val="single" w:sz="4" w:space="0" w:color="auto"/>
              <w:bottom w:val="single" w:sz="4" w:space="0" w:color="auto"/>
              <w:right w:val="single" w:sz="4" w:space="0" w:color="auto"/>
            </w:tcBorders>
            <w:hideMark/>
          </w:tcPr>
          <w:p w14:paraId="04674E11" w14:textId="77777777" w:rsidR="000C6BA4" w:rsidRPr="00694E77" w:rsidRDefault="00635E4D" w:rsidP="00AB2C17">
            <w:pPr>
              <w:widowControl w:val="0"/>
              <w:contextualSpacing/>
            </w:pPr>
            <w:hyperlink r:id="rId74" w:history="1">
              <w:r w:rsidR="000C6BA4" w:rsidRPr="00694E77">
                <w:rPr>
                  <w:rStyle w:val="Hyperlink"/>
                </w:rPr>
                <w:t>http://www.highspeedclub.org/</w:t>
              </w:r>
            </w:hyperlink>
            <w:r w:rsidR="000C6BA4" w:rsidRPr="00694E77">
              <w:t xml:space="preserve"> </w:t>
            </w:r>
          </w:p>
        </w:tc>
      </w:tr>
      <w:tr w:rsidR="000C6BA4" w:rsidRPr="00694E77" w14:paraId="1FDCDA7A" w14:textId="77777777" w:rsidTr="000C6BA4">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20A1C37C" w14:textId="77777777" w:rsidR="000C6BA4" w:rsidRPr="00694E77" w:rsidRDefault="000C6BA4" w:rsidP="00AB2C17">
            <w:pPr>
              <w:widowControl w:val="0"/>
              <w:contextualSpacing/>
            </w:pPr>
            <w:r w:rsidRPr="00694E77">
              <w:t>Feb. 27-28</w:t>
            </w:r>
          </w:p>
        </w:tc>
        <w:tc>
          <w:tcPr>
            <w:tcW w:w="2983" w:type="dxa"/>
            <w:tcBorders>
              <w:top w:val="single" w:sz="4" w:space="0" w:color="auto"/>
              <w:left w:val="single" w:sz="4" w:space="0" w:color="auto"/>
              <w:bottom w:val="single" w:sz="4" w:space="0" w:color="auto"/>
              <w:right w:val="single" w:sz="4" w:space="0" w:color="auto"/>
            </w:tcBorders>
            <w:hideMark/>
          </w:tcPr>
          <w:p w14:paraId="78D53F84" w14:textId="77777777" w:rsidR="000C6BA4" w:rsidRPr="00694E77" w:rsidRDefault="000C6BA4" w:rsidP="00AB2C17">
            <w:pPr>
              <w:widowControl w:val="0"/>
              <w:contextualSpacing/>
            </w:pPr>
            <w:r w:rsidRPr="00694E77">
              <w:t>South Carolina QSO Party</w:t>
            </w:r>
          </w:p>
        </w:tc>
        <w:tc>
          <w:tcPr>
            <w:tcW w:w="4856" w:type="dxa"/>
            <w:tcBorders>
              <w:top w:val="single" w:sz="4" w:space="0" w:color="auto"/>
              <w:left w:val="single" w:sz="4" w:space="0" w:color="auto"/>
              <w:bottom w:val="single" w:sz="4" w:space="0" w:color="auto"/>
              <w:right w:val="single" w:sz="4" w:space="0" w:color="auto"/>
            </w:tcBorders>
            <w:hideMark/>
          </w:tcPr>
          <w:p w14:paraId="27F29222" w14:textId="77777777" w:rsidR="000C6BA4" w:rsidRPr="00694E77" w:rsidRDefault="00635E4D" w:rsidP="00AB2C17">
            <w:pPr>
              <w:widowControl w:val="0"/>
              <w:contextualSpacing/>
            </w:pPr>
            <w:hyperlink r:id="rId75" w:history="1">
              <w:r w:rsidR="000C6BA4" w:rsidRPr="00694E77">
                <w:rPr>
                  <w:rStyle w:val="Hyperlink"/>
                </w:rPr>
                <w:t>http://scqso.com/</w:t>
              </w:r>
            </w:hyperlink>
            <w:r w:rsidR="000C6BA4" w:rsidRPr="00694E77">
              <w:t xml:space="preserve"> </w:t>
            </w:r>
          </w:p>
        </w:tc>
      </w:tr>
      <w:tr w:rsidR="000C6BA4" w:rsidRPr="00694E77" w14:paraId="1D1E3587" w14:textId="77777777" w:rsidTr="000C6BA4">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6B62FAB" w14:textId="77777777" w:rsidR="000C6BA4" w:rsidRPr="00694E77" w:rsidRDefault="000C6BA4" w:rsidP="00AB2C17">
            <w:pPr>
              <w:widowControl w:val="0"/>
              <w:contextualSpacing/>
            </w:pPr>
            <w:r w:rsidRPr="00694E77">
              <w:t>Feb. 27-28</w:t>
            </w:r>
          </w:p>
        </w:tc>
        <w:tc>
          <w:tcPr>
            <w:tcW w:w="2983" w:type="dxa"/>
            <w:tcBorders>
              <w:top w:val="single" w:sz="4" w:space="0" w:color="auto"/>
              <w:left w:val="single" w:sz="4" w:space="0" w:color="auto"/>
              <w:bottom w:val="single" w:sz="4" w:space="0" w:color="auto"/>
              <w:right w:val="single" w:sz="4" w:space="0" w:color="auto"/>
            </w:tcBorders>
            <w:hideMark/>
          </w:tcPr>
          <w:p w14:paraId="464F998C" w14:textId="77777777" w:rsidR="000C6BA4" w:rsidRPr="00694E77" w:rsidRDefault="000C6BA4" w:rsidP="00AB2C17">
            <w:pPr>
              <w:widowControl w:val="0"/>
              <w:contextualSpacing/>
            </w:pPr>
            <w:r w:rsidRPr="00694E77">
              <w:t>North American RTTY QSO Party</w:t>
            </w:r>
          </w:p>
        </w:tc>
        <w:tc>
          <w:tcPr>
            <w:tcW w:w="4856" w:type="dxa"/>
            <w:tcBorders>
              <w:top w:val="single" w:sz="4" w:space="0" w:color="auto"/>
              <w:left w:val="single" w:sz="4" w:space="0" w:color="auto"/>
              <w:bottom w:val="single" w:sz="4" w:space="0" w:color="auto"/>
              <w:right w:val="single" w:sz="4" w:space="0" w:color="auto"/>
            </w:tcBorders>
            <w:hideMark/>
          </w:tcPr>
          <w:p w14:paraId="76C27562" w14:textId="77777777" w:rsidR="000C6BA4" w:rsidRPr="00694E77" w:rsidRDefault="00635E4D" w:rsidP="00AB2C17">
            <w:pPr>
              <w:widowControl w:val="0"/>
              <w:contextualSpacing/>
            </w:pPr>
            <w:hyperlink r:id="rId76" w:history="1">
              <w:r w:rsidR="000C6BA4" w:rsidRPr="00694E77">
                <w:rPr>
                  <w:rStyle w:val="Hyperlink"/>
                </w:rPr>
                <w:t>http://ncjweb.com/naqp/</w:t>
              </w:r>
            </w:hyperlink>
            <w:r w:rsidR="000C6BA4" w:rsidRPr="00694E77">
              <w:t xml:space="preserve"> </w:t>
            </w:r>
          </w:p>
        </w:tc>
      </w:tr>
      <w:tr w:rsidR="000C6BA4" w:rsidRPr="00694E77" w14:paraId="048AA989" w14:textId="77777777" w:rsidTr="000C6BA4">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2AF83883" w14:textId="77777777" w:rsidR="000C6BA4" w:rsidRPr="00694E77" w:rsidRDefault="000C6BA4" w:rsidP="00AB2C17">
            <w:pPr>
              <w:widowControl w:val="0"/>
              <w:contextualSpacing/>
            </w:pPr>
            <w:r w:rsidRPr="00694E77">
              <w:t>Feb. 27-28</w:t>
            </w:r>
          </w:p>
        </w:tc>
        <w:tc>
          <w:tcPr>
            <w:tcW w:w="2983" w:type="dxa"/>
            <w:tcBorders>
              <w:top w:val="single" w:sz="4" w:space="0" w:color="auto"/>
              <w:left w:val="single" w:sz="4" w:space="0" w:color="auto"/>
              <w:bottom w:val="single" w:sz="4" w:space="0" w:color="auto"/>
              <w:right w:val="single" w:sz="4" w:space="0" w:color="auto"/>
            </w:tcBorders>
            <w:hideMark/>
          </w:tcPr>
          <w:p w14:paraId="0F9CC379" w14:textId="77777777" w:rsidR="000C6BA4" w:rsidRPr="00694E77" w:rsidRDefault="000C6BA4" w:rsidP="00AB2C17">
            <w:pPr>
              <w:widowControl w:val="0"/>
              <w:contextualSpacing/>
            </w:pPr>
            <w:r w:rsidRPr="00694E77">
              <w:t>UBA CW DX Contest</w:t>
            </w:r>
          </w:p>
        </w:tc>
        <w:tc>
          <w:tcPr>
            <w:tcW w:w="4856" w:type="dxa"/>
            <w:tcBorders>
              <w:top w:val="single" w:sz="4" w:space="0" w:color="auto"/>
              <w:left w:val="single" w:sz="4" w:space="0" w:color="auto"/>
              <w:bottom w:val="single" w:sz="4" w:space="0" w:color="auto"/>
              <w:right w:val="single" w:sz="4" w:space="0" w:color="auto"/>
            </w:tcBorders>
            <w:hideMark/>
          </w:tcPr>
          <w:p w14:paraId="0C03B02F" w14:textId="77777777" w:rsidR="000C6BA4" w:rsidRPr="00694E77" w:rsidRDefault="00635E4D" w:rsidP="00AB2C17">
            <w:pPr>
              <w:widowControl w:val="0"/>
              <w:contextualSpacing/>
            </w:pPr>
            <w:hyperlink r:id="rId77" w:history="1">
              <w:r w:rsidR="000C6BA4" w:rsidRPr="00694E77">
                <w:rPr>
                  <w:rStyle w:val="Hyperlink"/>
                </w:rPr>
                <w:t>http://bit.ly/W0gZiE</w:t>
              </w:r>
            </w:hyperlink>
            <w:r w:rsidR="000C6BA4" w:rsidRPr="00694E77">
              <w:t xml:space="preserve"> </w:t>
            </w:r>
          </w:p>
        </w:tc>
      </w:tr>
      <w:tr w:rsidR="000C6BA4" w:rsidRPr="00694E77" w14:paraId="35CF2D17" w14:textId="77777777" w:rsidTr="000C6BA4">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5696918F" w14:textId="77777777" w:rsidR="000C6BA4" w:rsidRPr="00694E77" w:rsidRDefault="000C6BA4" w:rsidP="00AB2C17">
            <w:pPr>
              <w:widowControl w:val="0"/>
              <w:contextualSpacing/>
            </w:pPr>
            <w:r w:rsidRPr="00694E77">
              <w:t>Feb. 28-Mar.1</w:t>
            </w:r>
          </w:p>
        </w:tc>
        <w:tc>
          <w:tcPr>
            <w:tcW w:w="2983" w:type="dxa"/>
            <w:tcBorders>
              <w:top w:val="single" w:sz="4" w:space="0" w:color="auto"/>
              <w:left w:val="single" w:sz="4" w:space="0" w:color="auto"/>
              <w:bottom w:val="single" w:sz="4" w:space="0" w:color="auto"/>
              <w:right w:val="single" w:sz="4" w:space="0" w:color="auto"/>
            </w:tcBorders>
            <w:hideMark/>
          </w:tcPr>
          <w:p w14:paraId="695AFBE7" w14:textId="77777777" w:rsidR="000C6BA4" w:rsidRPr="00694E77" w:rsidRDefault="000C6BA4" w:rsidP="00AB2C17">
            <w:pPr>
              <w:widowControl w:val="0"/>
              <w:contextualSpacing/>
            </w:pPr>
            <w:r w:rsidRPr="00694E77">
              <w:t>North Carolina QSO Party</w:t>
            </w:r>
          </w:p>
        </w:tc>
        <w:tc>
          <w:tcPr>
            <w:tcW w:w="4856" w:type="dxa"/>
            <w:tcBorders>
              <w:top w:val="single" w:sz="4" w:space="0" w:color="auto"/>
              <w:left w:val="single" w:sz="4" w:space="0" w:color="auto"/>
              <w:bottom w:val="single" w:sz="4" w:space="0" w:color="auto"/>
              <w:right w:val="single" w:sz="4" w:space="0" w:color="auto"/>
            </w:tcBorders>
            <w:hideMark/>
          </w:tcPr>
          <w:p w14:paraId="627ECEC4" w14:textId="77777777" w:rsidR="000C6BA4" w:rsidRPr="00694E77" w:rsidRDefault="00635E4D" w:rsidP="00AB2C17">
            <w:pPr>
              <w:widowControl w:val="0"/>
              <w:contextualSpacing/>
            </w:pPr>
            <w:hyperlink r:id="rId78" w:history="1">
              <w:r w:rsidR="000C6BA4" w:rsidRPr="00694E77">
                <w:rPr>
                  <w:rStyle w:val="Hyperlink"/>
                </w:rPr>
                <w:t>http://ncqsoparty.org/rules/</w:t>
              </w:r>
            </w:hyperlink>
            <w:r w:rsidR="000C6BA4" w:rsidRPr="00694E77">
              <w:t xml:space="preserve"> </w:t>
            </w:r>
          </w:p>
        </w:tc>
      </w:tr>
      <w:tr w:rsidR="000C6BA4" w:rsidRPr="00694E77" w14:paraId="2E3E5EA6" w14:textId="77777777" w:rsidTr="000C6BA4">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680196CE" w14:textId="77777777" w:rsidR="000C6BA4" w:rsidRPr="00694E77" w:rsidRDefault="000C6BA4" w:rsidP="00AB2C17">
            <w:pPr>
              <w:widowControl w:val="0"/>
              <w:contextualSpacing/>
            </w:pPr>
            <w:r w:rsidRPr="00694E77">
              <w:t>Mar. 27 – 28</w:t>
            </w:r>
          </w:p>
        </w:tc>
        <w:tc>
          <w:tcPr>
            <w:tcW w:w="2983" w:type="dxa"/>
            <w:tcBorders>
              <w:top w:val="single" w:sz="4" w:space="0" w:color="auto"/>
              <w:left w:val="single" w:sz="4" w:space="0" w:color="auto"/>
              <w:bottom w:val="single" w:sz="4" w:space="0" w:color="auto"/>
              <w:right w:val="single" w:sz="4" w:space="0" w:color="auto"/>
            </w:tcBorders>
            <w:hideMark/>
          </w:tcPr>
          <w:p w14:paraId="200359AB" w14:textId="77777777" w:rsidR="000C6BA4" w:rsidRPr="00694E77" w:rsidRDefault="000C6BA4" w:rsidP="00AB2C17">
            <w:pPr>
              <w:widowControl w:val="0"/>
              <w:contextualSpacing/>
            </w:pPr>
            <w:r w:rsidRPr="00694E77">
              <w:t>CQWW WPX SSB</w:t>
            </w:r>
          </w:p>
        </w:tc>
        <w:tc>
          <w:tcPr>
            <w:tcW w:w="4856" w:type="dxa"/>
            <w:tcBorders>
              <w:top w:val="single" w:sz="4" w:space="0" w:color="auto"/>
              <w:left w:val="single" w:sz="4" w:space="0" w:color="auto"/>
              <w:bottom w:val="single" w:sz="4" w:space="0" w:color="auto"/>
              <w:right w:val="single" w:sz="4" w:space="0" w:color="auto"/>
            </w:tcBorders>
            <w:hideMark/>
          </w:tcPr>
          <w:p w14:paraId="3B93C020" w14:textId="77777777" w:rsidR="000C6BA4" w:rsidRPr="00694E77" w:rsidRDefault="00635E4D" w:rsidP="00AB2C17">
            <w:pPr>
              <w:widowControl w:val="0"/>
              <w:contextualSpacing/>
            </w:pPr>
            <w:hyperlink r:id="rId79" w:history="1">
              <w:r w:rsidR="000C6BA4" w:rsidRPr="00694E77">
                <w:rPr>
                  <w:rStyle w:val="Hyperlink"/>
                </w:rPr>
                <w:t>https://www.cqwpx.com/</w:t>
              </w:r>
            </w:hyperlink>
          </w:p>
        </w:tc>
      </w:tr>
      <w:tr w:rsidR="000C6BA4" w:rsidRPr="00694E77" w14:paraId="334B7746" w14:textId="77777777" w:rsidTr="000C6BA4">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29C1C3AC" w14:textId="77777777" w:rsidR="000C6BA4" w:rsidRPr="00694E77" w:rsidRDefault="000C6BA4" w:rsidP="00AB2C17">
            <w:pPr>
              <w:widowControl w:val="0"/>
              <w:contextualSpacing/>
            </w:pPr>
            <w:r w:rsidRPr="00694E77">
              <w:t>May 29 – 30</w:t>
            </w:r>
          </w:p>
        </w:tc>
        <w:tc>
          <w:tcPr>
            <w:tcW w:w="2983" w:type="dxa"/>
            <w:tcBorders>
              <w:top w:val="single" w:sz="4" w:space="0" w:color="auto"/>
              <w:left w:val="single" w:sz="4" w:space="0" w:color="auto"/>
              <w:bottom w:val="single" w:sz="4" w:space="0" w:color="auto"/>
              <w:right w:val="single" w:sz="4" w:space="0" w:color="auto"/>
            </w:tcBorders>
            <w:hideMark/>
          </w:tcPr>
          <w:p w14:paraId="097C6E43" w14:textId="77777777" w:rsidR="000C6BA4" w:rsidRPr="00694E77" w:rsidRDefault="000C6BA4" w:rsidP="00AB2C17">
            <w:pPr>
              <w:widowControl w:val="0"/>
              <w:contextualSpacing/>
            </w:pPr>
            <w:r w:rsidRPr="00694E77">
              <w:t>CQWW WPX CW</w:t>
            </w:r>
          </w:p>
        </w:tc>
        <w:tc>
          <w:tcPr>
            <w:tcW w:w="4856" w:type="dxa"/>
            <w:tcBorders>
              <w:top w:val="single" w:sz="4" w:space="0" w:color="auto"/>
              <w:left w:val="single" w:sz="4" w:space="0" w:color="auto"/>
              <w:bottom w:val="single" w:sz="4" w:space="0" w:color="auto"/>
              <w:right w:val="single" w:sz="4" w:space="0" w:color="auto"/>
            </w:tcBorders>
            <w:hideMark/>
          </w:tcPr>
          <w:p w14:paraId="059EAC7A" w14:textId="77777777" w:rsidR="000C6BA4" w:rsidRPr="00694E77" w:rsidRDefault="00635E4D" w:rsidP="00AB2C17">
            <w:pPr>
              <w:widowControl w:val="0"/>
              <w:contextualSpacing/>
            </w:pPr>
            <w:hyperlink r:id="rId80" w:history="1">
              <w:r w:rsidR="000C6BA4" w:rsidRPr="00694E77">
                <w:rPr>
                  <w:rStyle w:val="Hyperlink"/>
                </w:rPr>
                <w:t>https://www.cqwpx.com/</w:t>
              </w:r>
            </w:hyperlink>
            <w:r w:rsidR="000C6BA4" w:rsidRPr="00694E77">
              <w:t xml:space="preserve"> </w:t>
            </w:r>
          </w:p>
        </w:tc>
      </w:tr>
      <w:tr w:rsidR="000C6BA4" w:rsidRPr="00694E77" w14:paraId="2F440C68" w14:textId="77777777" w:rsidTr="000C6BA4">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12B7FAF" w14:textId="77777777" w:rsidR="000C6BA4" w:rsidRPr="00694E77" w:rsidRDefault="000C6BA4" w:rsidP="00AB2C17">
            <w:pPr>
              <w:widowControl w:val="0"/>
              <w:contextualSpacing/>
            </w:pPr>
            <w:r w:rsidRPr="00694E77">
              <w:t>August 28</w:t>
            </w:r>
          </w:p>
        </w:tc>
        <w:tc>
          <w:tcPr>
            <w:tcW w:w="2983" w:type="dxa"/>
            <w:tcBorders>
              <w:top w:val="single" w:sz="4" w:space="0" w:color="auto"/>
              <w:left w:val="single" w:sz="4" w:space="0" w:color="auto"/>
              <w:bottom w:val="single" w:sz="4" w:space="0" w:color="auto"/>
              <w:right w:val="single" w:sz="4" w:space="0" w:color="auto"/>
            </w:tcBorders>
            <w:hideMark/>
          </w:tcPr>
          <w:p w14:paraId="2CCE52D0" w14:textId="77777777" w:rsidR="000C6BA4" w:rsidRPr="00694E77" w:rsidRDefault="000C6BA4" w:rsidP="00AB2C17">
            <w:pPr>
              <w:widowControl w:val="0"/>
              <w:contextualSpacing/>
            </w:pPr>
            <w:r w:rsidRPr="00694E77">
              <w:t>Ohio QSO Party</w:t>
            </w:r>
          </w:p>
        </w:tc>
        <w:tc>
          <w:tcPr>
            <w:tcW w:w="4856" w:type="dxa"/>
            <w:tcBorders>
              <w:top w:val="single" w:sz="4" w:space="0" w:color="auto"/>
              <w:left w:val="single" w:sz="4" w:space="0" w:color="auto"/>
              <w:bottom w:val="single" w:sz="4" w:space="0" w:color="auto"/>
              <w:right w:val="single" w:sz="4" w:space="0" w:color="auto"/>
            </w:tcBorders>
            <w:hideMark/>
          </w:tcPr>
          <w:p w14:paraId="024BC152" w14:textId="77777777" w:rsidR="000C6BA4" w:rsidRPr="00694E77" w:rsidRDefault="00635E4D" w:rsidP="00AB2C17">
            <w:pPr>
              <w:widowControl w:val="0"/>
              <w:contextualSpacing/>
            </w:pPr>
            <w:hyperlink r:id="rId81" w:history="1">
              <w:r w:rsidR="000C6BA4" w:rsidRPr="00694E77">
                <w:rPr>
                  <w:rStyle w:val="Hyperlink"/>
                </w:rPr>
                <w:t>https://www.ohqp.org/</w:t>
              </w:r>
            </w:hyperlink>
            <w:r w:rsidR="000C6BA4" w:rsidRPr="00694E77">
              <w:t xml:space="preserve"> </w:t>
            </w:r>
          </w:p>
        </w:tc>
      </w:tr>
      <w:tr w:rsidR="000C6BA4" w:rsidRPr="00694E77" w14:paraId="5C347588" w14:textId="77777777" w:rsidTr="000C6BA4">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609CAC4D" w14:textId="77777777" w:rsidR="000C6BA4" w:rsidRPr="00694E77" w:rsidRDefault="000C6BA4" w:rsidP="00AB2C17">
            <w:pPr>
              <w:widowControl w:val="0"/>
              <w:contextualSpacing/>
            </w:pPr>
            <w:r w:rsidRPr="00694E77">
              <w:t>August 28</w:t>
            </w:r>
          </w:p>
        </w:tc>
        <w:tc>
          <w:tcPr>
            <w:tcW w:w="2983" w:type="dxa"/>
            <w:tcBorders>
              <w:top w:val="single" w:sz="4" w:space="0" w:color="auto"/>
              <w:left w:val="single" w:sz="4" w:space="0" w:color="auto"/>
              <w:bottom w:val="single" w:sz="4" w:space="0" w:color="auto"/>
              <w:right w:val="single" w:sz="4" w:space="0" w:color="auto"/>
            </w:tcBorders>
            <w:hideMark/>
          </w:tcPr>
          <w:p w14:paraId="758AF17E" w14:textId="77777777" w:rsidR="000C6BA4" w:rsidRPr="00694E77" w:rsidRDefault="000C6BA4" w:rsidP="00AB2C17">
            <w:pPr>
              <w:widowControl w:val="0"/>
              <w:contextualSpacing/>
            </w:pPr>
            <w:r w:rsidRPr="00694E77">
              <w:t>W8DXCC</w:t>
            </w:r>
          </w:p>
        </w:tc>
        <w:tc>
          <w:tcPr>
            <w:tcW w:w="4856" w:type="dxa"/>
            <w:tcBorders>
              <w:top w:val="single" w:sz="4" w:space="0" w:color="auto"/>
              <w:left w:val="single" w:sz="4" w:space="0" w:color="auto"/>
              <w:bottom w:val="single" w:sz="4" w:space="0" w:color="auto"/>
              <w:right w:val="single" w:sz="4" w:space="0" w:color="auto"/>
            </w:tcBorders>
            <w:hideMark/>
          </w:tcPr>
          <w:p w14:paraId="6E5F61B6" w14:textId="77777777" w:rsidR="000C6BA4" w:rsidRPr="00694E77" w:rsidRDefault="00635E4D" w:rsidP="00AB2C17">
            <w:pPr>
              <w:widowControl w:val="0"/>
              <w:contextualSpacing/>
            </w:pPr>
            <w:hyperlink r:id="rId82" w:history="1">
              <w:r w:rsidR="000C6BA4" w:rsidRPr="00694E77">
                <w:rPr>
                  <w:rStyle w:val="Hyperlink"/>
                </w:rPr>
                <w:t>https://www.w8dxcc.com</w:t>
              </w:r>
            </w:hyperlink>
            <w:r w:rsidR="000C6BA4" w:rsidRPr="00694E77">
              <w:t xml:space="preserve"> </w:t>
            </w:r>
          </w:p>
        </w:tc>
      </w:tr>
    </w:tbl>
    <w:p w14:paraId="3A5E0763" w14:textId="77777777" w:rsidR="000F6802" w:rsidRDefault="000F6802" w:rsidP="00BC7F5A"/>
    <w:p w14:paraId="17269DBD" w14:textId="191F8B8F" w:rsidR="00BC7F5A" w:rsidRPr="00BC7F5A" w:rsidRDefault="00BC7F5A" w:rsidP="00BC7F5A">
      <w:r w:rsidRPr="00BC7F5A">
        <w:tab/>
      </w:r>
    </w:p>
    <w:p w14:paraId="123D5F36" w14:textId="3E28CE71" w:rsidR="008817DC" w:rsidRDefault="00635E4D" w:rsidP="008817DC">
      <w:pPr>
        <w:rPr>
          <w:b/>
          <w:i/>
          <w:sz w:val="28"/>
          <w:szCs w:val="28"/>
        </w:rPr>
      </w:pPr>
      <w:r>
        <w:pict w14:anchorId="33AC8A11">
          <v:rect id="_x0000_i1030" style="width:0;height:1.5pt" o:hrstd="t" o:hr="t" fillcolor="#a0a0a0" stroked="f"/>
        </w:pict>
      </w:r>
    </w:p>
    <w:p w14:paraId="68E82E8E" w14:textId="3C83400F" w:rsidR="008817DC" w:rsidRPr="00795E23" w:rsidRDefault="008817DC" w:rsidP="008817DC">
      <w:r w:rsidRPr="00D81940">
        <w:rPr>
          <w:b/>
          <w:bCs/>
          <w:i/>
          <w:iCs/>
          <w:noProof/>
          <w:sz w:val="28"/>
          <w:szCs w:val="28"/>
        </w:rPr>
        <w:drawing>
          <wp:anchor distT="0" distB="0" distL="114300" distR="114300" simplePos="0" relativeHeight="252735488" behindDoc="1" locked="0" layoutInCell="1" allowOverlap="1" wp14:anchorId="2408E8A9" wp14:editId="04D26E45">
            <wp:simplePos x="0" y="0"/>
            <wp:positionH relativeFrom="margin">
              <wp:align>right</wp:align>
            </wp:positionH>
            <wp:positionV relativeFrom="paragraph">
              <wp:posOffset>51435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Pr="00795E23">
        <w:rPr>
          <w:b/>
          <w:i/>
          <w:sz w:val="28"/>
          <w:szCs w:val="28"/>
        </w:rPr>
        <w:t>DX News</w:t>
      </w:r>
      <w:r w:rsidRPr="00795E23">
        <w:rPr>
          <w:b/>
          <w:bCs/>
          <w:i/>
          <w:iCs/>
          <w:color w:val="000000" w:themeColor="text1"/>
          <w:sz w:val="28"/>
          <w:szCs w:val="28"/>
        </w:rPr>
        <w:t xml:space="preserve"> </w:t>
      </w:r>
    </w:p>
    <w:p w14:paraId="06BA0CDC" w14:textId="3A38C237" w:rsidR="000F6802" w:rsidRDefault="000F6802" w:rsidP="00BF48BE">
      <w:pPr>
        <w:widowControl w:val="0"/>
        <w:contextualSpacing/>
      </w:pPr>
    </w:p>
    <w:p w14:paraId="2E7F9A23" w14:textId="77777777" w:rsidR="007B510A" w:rsidRDefault="007B510A" w:rsidP="00BF48BE">
      <w:pPr>
        <w:widowControl w:val="0"/>
        <w:contextualSpacing/>
      </w:pPr>
    </w:p>
    <w:p w14:paraId="666983EF" w14:textId="77777777" w:rsidR="007B510A" w:rsidRPr="007B510A" w:rsidRDefault="007B510A" w:rsidP="007B510A">
      <w:pPr>
        <w:widowControl w:val="0"/>
        <w:contextualSpacing/>
      </w:pPr>
      <w:r w:rsidRPr="007B510A">
        <w:t>ARLD004 DX news</w:t>
      </w:r>
    </w:p>
    <w:p w14:paraId="78F7579D" w14:textId="77777777" w:rsidR="007B510A" w:rsidRPr="007B510A" w:rsidRDefault="007B510A" w:rsidP="007B510A">
      <w:pPr>
        <w:widowControl w:val="0"/>
        <w:contextualSpacing/>
      </w:pPr>
    </w:p>
    <w:p w14:paraId="5C39397E" w14:textId="242954D8" w:rsidR="007B510A" w:rsidRPr="007B510A" w:rsidRDefault="007B510A" w:rsidP="007B510A">
      <w:pPr>
        <w:widowControl w:val="0"/>
        <w:contextualSpacing/>
      </w:pPr>
      <w:r w:rsidRPr="007B510A">
        <w:t>This week's bulletin was made possible with information provided by</w:t>
      </w:r>
      <w:r>
        <w:t xml:space="preserve"> </w:t>
      </w:r>
      <w:r w:rsidRPr="007B510A">
        <w:t>I0IJ, The Daily DX, the OPDX Bulletin, 425 DX News, DXNL, Contest</w:t>
      </w:r>
      <w:r>
        <w:t xml:space="preserve"> </w:t>
      </w:r>
      <w:r w:rsidRPr="007B510A">
        <w:t>Corral from QST and the ARRL Contest Calendar and WA7BNM web sites.</w:t>
      </w:r>
      <w:r>
        <w:t xml:space="preserve"> </w:t>
      </w:r>
      <w:r w:rsidRPr="007B510A">
        <w:t>Thanks to all.</w:t>
      </w:r>
    </w:p>
    <w:p w14:paraId="1A5F7B2E" w14:textId="77777777" w:rsidR="007B510A" w:rsidRPr="007B510A" w:rsidRDefault="007B510A" w:rsidP="007B510A">
      <w:pPr>
        <w:widowControl w:val="0"/>
        <w:contextualSpacing/>
      </w:pPr>
    </w:p>
    <w:p w14:paraId="53D333BA" w14:textId="22976C01" w:rsidR="007B510A" w:rsidRPr="007B510A" w:rsidRDefault="007B510A" w:rsidP="007B510A">
      <w:pPr>
        <w:widowControl w:val="0"/>
        <w:contextualSpacing/>
      </w:pPr>
      <w:r w:rsidRPr="007B510A">
        <w:rPr>
          <w:b/>
          <w:bCs/>
        </w:rPr>
        <w:t>KINGDOM OF ESWATINI, 3DA0.</w:t>
      </w:r>
      <w:r w:rsidRPr="007B510A">
        <w:t xml:space="preserve">  Hans, 3DA0AQ has been active on 20</w:t>
      </w:r>
      <w:r>
        <w:t xml:space="preserve"> </w:t>
      </w:r>
      <w:r w:rsidRPr="007B510A">
        <w:t>meters using CW around 2035z.  QSL via EA5GL.</w:t>
      </w:r>
      <w:r>
        <w:t xml:space="preserve"> </w:t>
      </w:r>
    </w:p>
    <w:p w14:paraId="68744341" w14:textId="77777777" w:rsidR="007B510A" w:rsidRPr="007B510A" w:rsidRDefault="007B510A" w:rsidP="007B510A">
      <w:pPr>
        <w:widowControl w:val="0"/>
        <w:contextualSpacing/>
      </w:pPr>
    </w:p>
    <w:p w14:paraId="32A36D5B" w14:textId="6E83B443" w:rsidR="007B510A" w:rsidRPr="007B510A" w:rsidRDefault="007B510A" w:rsidP="007B510A">
      <w:pPr>
        <w:widowControl w:val="0"/>
        <w:contextualSpacing/>
      </w:pPr>
      <w:r w:rsidRPr="007B510A">
        <w:rPr>
          <w:b/>
          <w:bCs/>
        </w:rPr>
        <w:t xml:space="preserve">TUNISIA, 3V.  </w:t>
      </w:r>
      <w:r w:rsidRPr="007B510A">
        <w:t>Ash, KF5EYY will be QRV as 3V8SF from the Scout Radio</w:t>
      </w:r>
      <w:r>
        <w:t xml:space="preserve"> </w:t>
      </w:r>
      <w:r w:rsidRPr="007B510A">
        <w:t xml:space="preserve">Club of Sfax city club station during the CQ </w:t>
      </w:r>
      <w:proofErr w:type="gramStart"/>
      <w:r w:rsidRPr="007B510A">
        <w:t>World Wide</w:t>
      </w:r>
      <w:proofErr w:type="gramEnd"/>
      <w:r w:rsidRPr="007B510A">
        <w:t xml:space="preserve"> 160 Meter CW</w:t>
      </w:r>
      <w:r>
        <w:t xml:space="preserve"> </w:t>
      </w:r>
      <w:r w:rsidRPr="007B510A">
        <w:t>contest as a Single Op/Low Power entry.  QSL via LX1NO.</w:t>
      </w:r>
    </w:p>
    <w:p w14:paraId="42A71B71" w14:textId="4FCBF517" w:rsidR="007B510A" w:rsidRDefault="007B510A" w:rsidP="007B510A">
      <w:pPr>
        <w:widowControl w:val="0"/>
        <w:contextualSpacing/>
      </w:pPr>
    </w:p>
    <w:p w14:paraId="58E9BDA8" w14:textId="77777777" w:rsidR="00AB2C17" w:rsidRDefault="00AB2C17" w:rsidP="00AB2C17">
      <w:pPr>
        <w:widowControl w:val="0"/>
        <w:contextualSpacing/>
        <w:rPr>
          <w:sz w:val="20"/>
          <w:szCs w:val="20"/>
        </w:rPr>
      </w:pPr>
    </w:p>
    <w:p w14:paraId="6D4B4F1C" w14:textId="7D26E9F1" w:rsidR="00AB2C17" w:rsidRPr="00AB2C17" w:rsidRDefault="00635E4D" w:rsidP="00AB2C17">
      <w:pPr>
        <w:widowControl w:val="0"/>
        <w:contextualSpacing/>
        <w:rPr>
          <w:sz w:val="20"/>
          <w:szCs w:val="20"/>
          <w:u w:val="single"/>
        </w:rPr>
      </w:pPr>
      <w:hyperlink w:anchor="top" w:history="1">
        <w:r w:rsidR="00AB2C17" w:rsidRPr="00AB2C17">
          <w:rPr>
            <w:rStyle w:val="Hyperlink"/>
            <w:sz w:val="20"/>
            <w:szCs w:val="20"/>
          </w:rPr>
          <w:t>TOP</w:t>
        </w:r>
      </w:hyperlink>
      <w:r w:rsidR="00AB2C17" w:rsidRPr="00AB2C17">
        <w:rPr>
          <w:sz w:val="20"/>
          <w:szCs w:val="20"/>
          <w:u w:val="single"/>
        </w:rPr>
        <w:t xml:space="preserve"> ^</w:t>
      </w:r>
    </w:p>
    <w:p w14:paraId="752D8818" w14:textId="0839938E" w:rsidR="007B510A" w:rsidRPr="007B510A" w:rsidRDefault="007B510A" w:rsidP="007B510A">
      <w:pPr>
        <w:widowControl w:val="0"/>
        <w:contextualSpacing/>
      </w:pPr>
      <w:r w:rsidRPr="007B510A">
        <w:rPr>
          <w:b/>
          <w:bCs/>
        </w:rPr>
        <w:lastRenderedPageBreak/>
        <w:t>AZERBAIJAN, 4K.</w:t>
      </w:r>
      <w:r w:rsidRPr="007B510A">
        <w:t xml:space="preserve">  Special event station 4K1AZI is QRV until February</w:t>
      </w:r>
      <w:r>
        <w:t xml:space="preserve"> </w:t>
      </w:r>
      <w:r w:rsidRPr="007B510A">
        <w:t xml:space="preserve">2 in remembrance of </w:t>
      </w:r>
      <w:proofErr w:type="spellStart"/>
      <w:r w:rsidRPr="007B510A">
        <w:t>Hazi</w:t>
      </w:r>
      <w:proofErr w:type="spellEnd"/>
      <w:r w:rsidRPr="007B510A">
        <w:t xml:space="preserve"> </w:t>
      </w:r>
      <w:proofErr w:type="spellStart"/>
      <w:r w:rsidRPr="007B510A">
        <w:t>Ahad</w:t>
      </w:r>
      <w:proofErr w:type="spellEnd"/>
      <w:r w:rsidRPr="007B510A">
        <w:t xml:space="preserve"> </w:t>
      </w:r>
      <w:proofErr w:type="spellStart"/>
      <w:r w:rsidRPr="007B510A">
        <w:t>oglu</w:t>
      </w:r>
      <w:proofErr w:type="spellEnd"/>
      <w:r w:rsidRPr="007B510A">
        <w:t xml:space="preserve"> </w:t>
      </w:r>
      <w:proofErr w:type="spellStart"/>
      <w:r w:rsidRPr="007B510A">
        <w:t>Aslanov</w:t>
      </w:r>
      <w:proofErr w:type="spellEnd"/>
      <w:r w:rsidRPr="007B510A">
        <w:t>, a major general of tank</w:t>
      </w:r>
      <w:r>
        <w:t xml:space="preserve"> </w:t>
      </w:r>
      <w:r w:rsidRPr="007B510A">
        <w:t>division.  QSL via DC9RI.</w:t>
      </w:r>
    </w:p>
    <w:p w14:paraId="6ECAFAC6" w14:textId="77777777" w:rsidR="007B510A" w:rsidRPr="007B510A" w:rsidRDefault="007B510A" w:rsidP="007B510A">
      <w:pPr>
        <w:widowControl w:val="0"/>
        <w:contextualSpacing/>
      </w:pPr>
    </w:p>
    <w:p w14:paraId="2C6F7715" w14:textId="25E90B8A" w:rsidR="007B510A" w:rsidRPr="007B510A" w:rsidRDefault="007B510A" w:rsidP="007B510A">
      <w:pPr>
        <w:widowControl w:val="0"/>
        <w:contextualSpacing/>
      </w:pPr>
      <w:r w:rsidRPr="007B510A">
        <w:rPr>
          <w:b/>
          <w:bCs/>
        </w:rPr>
        <w:t>GEORGIA, 4L.</w:t>
      </w:r>
      <w:r w:rsidRPr="007B510A">
        <w:t xml:space="preserve">  Look for 4L2M to be a Single Op entry in the CQ </w:t>
      </w:r>
      <w:proofErr w:type="gramStart"/>
      <w:r w:rsidRPr="007B510A">
        <w:t>World</w:t>
      </w:r>
      <w:r>
        <w:t xml:space="preserve"> </w:t>
      </w:r>
      <w:r w:rsidRPr="007B510A">
        <w:t>Wide</w:t>
      </w:r>
      <w:proofErr w:type="gramEnd"/>
      <w:r w:rsidRPr="007B510A">
        <w:t xml:space="preserve"> 160 Meter CW contest.  QSL direct to EA7FTR.</w:t>
      </w:r>
    </w:p>
    <w:p w14:paraId="4B38396B" w14:textId="77777777" w:rsidR="007B510A" w:rsidRPr="007B510A" w:rsidRDefault="007B510A" w:rsidP="007B510A">
      <w:pPr>
        <w:widowControl w:val="0"/>
        <w:contextualSpacing/>
      </w:pPr>
    </w:p>
    <w:p w14:paraId="5EAFBD1B" w14:textId="1B864355" w:rsidR="007B510A" w:rsidRPr="007B510A" w:rsidRDefault="007B510A" w:rsidP="007B510A">
      <w:pPr>
        <w:widowControl w:val="0"/>
        <w:contextualSpacing/>
      </w:pPr>
      <w:r w:rsidRPr="007B510A">
        <w:rPr>
          <w:b/>
          <w:bCs/>
        </w:rPr>
        <w:t>ISRAEL, 4X.</w:t>
      </w:r>
      <w:r w:rsidRPr="007B510A">
        <w:t xml:space="preserve">  Special event station 4X0RMN will be QRV from January</w:t>
      </w:r>
      <w:r>
        <w:t xml:space="preserve"> </w:t>
      </w:r>
      <w:r w:rsidRPr="007B510A">
        <w:t xml:space="preserve">30 to February 1 to recognize the Land of Craters </w:t>
      </w:r>
      <w:proofErr w:type="spellStart"/>
      <w:r w:rsidRPr="007B510A">
        <w:t>programme</w:t>
      </w:r>
      <w:proofErr w:type="spellEnd"/>
      <w:r w:rsidRPr="007B510A">
        <w:t xml:space="preserve"> from</w:t>
      </w:r>
      <w:r>
        <w:t xml:space="preserve"> </w:t>
      </w:r>
      <w:r w:rsidRPr="007B510A">
        <w:t>Ramon Crater.  QSL via 4X6ZM.</w:t>
      </w:r>
    </w:p>
    <w:p w14:paraId="16F68B81" w14:textId="77777777" w:rsidR="007B510A" w:rsidRPr="007B510A" w:rsidRDefault="007B510A" w:rsidP="007B510A">
      <w:pPr>
        <w:widowControl w:val="0"/>
        <w:contextualSpacing/>
      </w:pPr>
    </w:p>
    <w:p w14:paraId="7907BBCC" w14:textId="75214579" w:rsidR="007B510A" w:rsidRPr="007B510A" w:rsidRDefault="007B510A" w:rsidP="007B510A">
      <w:pPr>
        <w:widowControl w:val="0"/>
        <w:contextualSpacing/>
      </w:pPr>
      <w:r w:rsidRPr="007B510A">
        <w:rPr>
          <w:b/>
          <w:bCs/>
        </w:rPr>
        <w:t>BARBADOS, 8P.</w:t>
      </w:r>
      <w:r w:rsidRPr="007B510A">
        <w:t xml:space="preserve">  Charles, 8P6ET will QRV as 8P1W in the CQ </w:t>
      </w:r>
      <w:proofErr w:type="gramStart"/>
      <w:r w:rsidRPr="007B510A">
        <w:t>World Wide</w:t>
      </w:r>
      <w:proofErr w:type="gramEnd"/>
      <w:r>
        <w:t xml:space="preserve"> </w:t>
      </w:r>
      <w:r w:rsidRPr="007B510A">
        <w:t>160 Meter CW contest.  QSL via KU9C.</w:t>
      </w:r>
    </w:p>
    <w:p w14:paraId="38BC8C54" w14:textId="77777777" w:rsidR="007B510A" w:rsidRPr="007B510A" w:rsidRDefault="007B510A" w:rsidP="007B510A">
      <w:pPr>
        <w:widowControl w:val="0"/>
        <w:contextualSpacing/>
      </w:pPr>
    </w:p>
    <w:p w14:paraId="71355CA8" w14:textId="1598BC43" w:rsidR="007B510A" w:rsidRPr="007B510A" w:rsidRDefault="007B510A" w:rsidP="007B510A">
      <w:pPr>
        <w:widowControl w:val="0"/>
        <w:contextualSpacing/>
      </w:pPr>
      <w:r w:rsidRPr="007B510A">
        <w:rPr>
          <w:b/>
          <w:bCs/>
        </w:rPr>
        <w:t>FRANCE, F.</w:t>
      </w:r>
      <w:r w:rsidRPr="007B510A">
        <w:t xml:space="preserve">  Special event station TM1CCA will be QRV from January 30</w:t>
      </w:r>
      <w:r>
        <w:t xml:space="preserve"> </w:t>
      </w:r>
      <w:r w:rsidRPr="007B510A">
        <w:t>to March 20 to draw attention to a charity supporting research into</w:t>
      </w:r>
      <w:r>
        <w:t xml:space="preserve"> </w:t>
      </w:r>
      <w:r w:rsidRPr="007B510A">
        <w:t>pediatric cancers.  Activity will be on the HF bands using CW, SSB,</w:t>
      </w:r>
      <w:r>
        <w:t xml:space="preserve"> </w:t>
      </w:r>
      <w:r w:rsidRPr="007B510A">
        <w:t xml:space="preserve">RTTY, FT8 and FT4.  QSL via </w:t>
      </w:r>
      <w:proofErr w:type="spellStart"/>
      <w:r w:rsidRPr="007B510A">
        <w:t>LoTW</w:t>
      </w:r>
      <w:proofErr w:type="spellEnd"/>
      <w:r w:rsidRPr="007B510A">
        <w:t>.</w:t>
      </w:r>
    </w:p>
    <w:p w14:paraId="2730860E" w14:textId="77777777" w:rsidR="007B510A" w:rsidRPr="007B510A" w:rsidRDefault="007B510A" w:rsidP="007B510A">
      <w:pPr>
        <w:widowControl w:val="0"/>
        <w:contextualSpacing/>
      </w:pPr>
    </w:p>
    <w:p w14:paraId="749D7E6B" w14:textId="06BA7DC9" w:rsidR="007B510A" w:rsidRPr="007B510A" w:rsidRDefault="007B510A" w:rsidP="007B510A">
      <w:pPr>
        <w:widowControl w:val="0"/>
        <w:contextualSpacing/>
      </w:pPr>
      <w:r w:rsidRPr="007B510A">
        <w:rPr>
          <w:b/>
          <w:bCs/>
        </w:rPr>
        <w:t>ENGLAND, G.</w:t>
      </w:r>
      <w:r w:rsidRPr="007B510A">
        <w:t xml:space="preserve">  Special call sign GB75ISWL is QRV during all of 2021 to</w:t>
      </w:r>
      <w:r>
        <w:t xml:space="preserve"> </w:t>
      </w:r>
      <w:r w:rsidRPr="007B510A">
        <w:t xml:space="preserve">celebrate the 75th anniversary of the International </w:t>
      </w:r>
      <w:proofErr w:type="gramStart"/>
      <w:r w:rsidRPr="007B510A">
        <w:t>Short Wave</w:t>
      </w:r>
      <w:proofErr w:type="gramEnd"/>
      <w:r>
        <w:t xml:space="preserve"> </w:t>
      </w:r>
      <w:r w:rsidRPr="007B510A">
        <w:t>League.  Activity will be on most HF bands and modes.  QSL via</w:t>
      </w:r>
      <w:r>
        <w:t xml:space="preserve"> </w:t>
      </w:r>
      <w:r w:rsidRPr="007B510A">
        <w:t>bureau.</w:t>
      </w:r>
    </w:p>
    <w:p w14:paraId="5907D0DF" w14:textId="77777777" w:rsidR="007B510A" w:rsidRPr="007B510A" w:rsidRDefault="007B510A" w:rsidP="007B510A">
      <w:pPr>
        <w:widowControl w:val="0"/>
        <w:contextualSpacing/>
      </w:pPr>
      <w:r w:rsidRPr="007B510A">
        <w:t xml:space="preserve">         </w:t>
      </w:r>
    </w:p>
    <w:p w14:paraId="7B320DBA" w14:textId="644A8C1A" w:rsidR="007B510A" w:rsidRPr="007B510A" w:rsidRDefault="007B510A" w:rsidP="007B510A">
      <w:pPr>
        <w:widowControl w:val="0"/>
        <w:contextualSpacing/>
      </w:pPr>
      <w:r w:rsidRPr="007B510A">
        <w:rPr>
          <w:b/>
          <w:bCs/>
        </w:rPr>
        <w:t>GUERNSEY, GU.</w:t>
      </w:r>
      <w:r w:rsidRPr="007B510A">
        <w:t xml:space="preserve">  Look for GU4YOX to be QRV as a Single Op/High Power</w:t>
      </w:r>
      <w:r>
        <w:t xml:space="preserve"> </w:t>
      </w:r>
      <w:r w:rsidRPr="007B510A">
        <w:t xml:space="preserve">entry in the CQ </w:t>
      </w:r>
      <w:proofErr w:type="gramStart"/>
      <w:r w:rsidRPr="007B510A">
        <w:t>World Wide</w:t>
      </w:r>
      <w:proofErr w:type="gramEnd"/>
      <w:r w:rsidRPr="007B510A">
        <w:t xml:space="preserve"> 160 Meter CW contest.  QSL direct to</w:t>
      </w:r>
      <w:r>
        <w:t xml:space="preserve"> </w:t>
      </w:r>
      <w:r w:rsidRPr="007B510A">
        <w:t>GU4YOX.</w:t>
      </w:r>
    </w:p>
    <w:p w14:paraId="4A458345" w14:textId="77777777" w:rsidR="007B510A" w:rsidRPr="007B510A" w:rsidRDefault="007B510A" w:rsidP="007B510A">
      <w:pPr>
        <w:widowControl w:val="0"/>
        <w:contextualSpacing/>
      </w:pPr>
    </w:p>
    <w:p w14:paraId="610C3F71" w14:textId="7E38FE6C" w:rsidR="007B510A" w:rsidRPr="007B510A" w:rsidRDefault="007B510A" w:rsidP="007B510A">
      <w:pPr>
        <w:widowControl w:val="0"/>
        <w:contextualSpacing/>
      </w:pPr>
      <w:r w:rsidRPr="007B510A">
        <w:rPr>
          <w:b/>
          <w:bCs/>
        </w:rPr>
        <w:t>ANTARCTICA.</w:t>
      </w:r>
      <w:r w:rsidRPr="007B510A">
        <w:t xml:space="preserve">  Takumi, JG3PLH will be QRV as 8J1RL beginning in</w:t>
      </w:r>
      <w:r>
        <w:t xml:space="preserve"> </w:t>
      </w:r>
      <w:r w:rsidRPr="007B510A">
        <w:t>February as a member of the 62nd Japanese Antarctic Research</w:t>
      </w:r>
      <w:r>
        <w:t xml:space="preserve"> </w:t>
      </w:r>
      <w:r w:rsidRPr="007B510A">
        <w:t xml:space="preserve">Expedition team stationed at Syowa base on East </w:t>
      </w:r>
      <w:proofErr w:type="spellStart"/>
      <w:r w:rsidRPr="007B510A">
        <w:t>Ongul</w:t>
      </w:r>
      <w:proofErr w:type="spellEnd"/>
      <w:r w:rsidRPr="007B510A">
        <w:t xml:space="preserve"> Island, IOTA</w:t>
      </w:r>
      <w:r>
        <w:t xml:space="preserve"> </w:t>
      </w:r>
      <w:r w:rsidRPr="007B510A">
        <w:t>AN-015.  He is here until January 2022.  QSL via bureau.</w:t>
      </w:r>
    </w:p>
    <w:p w14:paraId="2DEACA2A" w14:textId="77777777" w:rsidR="007B510A" w:rsidRPr="007B510A" w:rsidRDefault="007B510A" w:rsidP="007B510A">
      <w:pPr>
        <w:widowControl w:val="0"/>
        <w:contextualSpacing/>
      </w:pPr>
      <w:r w:rsidRPr="007B510A">
        <w:t xml:space="preserve">         </w:t>
      </w:r>
    </w:p>
    <w:p w14:paraId="236748F9" w14:textId="52389E25" w:rsidR="007B510A" w:rsidRPr="007B510A" w:rsidRDefault="007B510A" w:rsidP="007B510A">
      <w:pPr>
        <w:widowControl w:val="0"/>
        <w:contextualSpacing/>
      </w:pPr>
      <w:r w:rsidRPr="007B510A">
        <w:rPr>
          <w:b/>
          <w:bCs/>
        </w:rPr>
        <w:t>ARGENTINA, LU.</w:t>
      </w:r>
      <w:r w:rsidRPr="007B510A">
        <w:t xml:space="preserve">  Special event station L21RCA is QRV during 2021 to</w:t>
      </w:r>
      <w:r>
        <w:t xml:space="preserve"> </w:t>
      </w:r>
      <w:r w:rsidRPr="007B510A">
        <w:t xml:space="preserve">celebrate the 100th anniversary of the Radio Club </w:t>
      </w:r>
      <w:proofErr w:type="spellStart"/>
      <w:r w:rsidRPr="007B510A">
        <w:t>Argentino</w:t>
      </w:r>
      <w:proofErr w:type="spellEnd"/>
      <w:r w:rsidRPr="007B510A">
        <w:t>.  QSL</w:t>
      </w:r>
      <w:r>
        <w:t xml:space="preserve"> </w:t>
      </w:r>
      <w:r w:rsidRPr="007B510A">
        <w:t>via bureau.</w:t>
      </w:r>
    </w:p>
    <w:p w14:paraId="4C6740EA" w14:textId="77777777" w:rsidR="007B510A" w:rsidRPr="007B510A" w:rsidRDefault="007B510A" w:rsidP="007B510A">
      <w:pPr>
        <w:widowControl w:val="0"/>
        <w:contextualSpacing/>
      </w:pPr>
    </w:p>
    <w:p w14:paraId="73F8880A" w14:textId="6594C5DE" w:rsidR="007B510A" w:rsidRPr="007B510A" w:rsidRDefault="007B510A" w:rsidP="007B510A">
      <w:pPr>
        <w:widowControl w:val="0"/>
        <w:contextualSpacing/>
      </w:pPr>
      <w:r w:rsidRPr="007B510A">
        <w:rPr>
          <w:b/>
          <w:bCs/>
        </w:rPr>
        <w:t>BULGARIA, LZ.</w:t>
      </w:r>
      <w:r w:rsidRPr="007B510A">
        <w:t xml:space="preserve">  Members of the Bulgarian Radio Club </w:t>
      </w:r>
      <w:proofErr w:type="spellStart"/>
      <w:r w:rsidRPr="007B510A">
        <w:t>Blagovestnik</w:t>
      </w:r>
      <w:proofErr w:type="spellEnd"/>
      <w:r w:rsidRPr="007B510A">
        <w:t xml:space="preserve"> will</w:t>
      </w:r>
      <w:r>
        <w:t xml:space="preserve"> </w:t>
      </w:r>
      <w:r w:rsidRPr="007B510A">
        <w:t>be QRV as LZ544SG during February to honor the memory of Orthodox</w:t>
      </w:r>
      <w:r>
        <w:t xml:space="preserve"> </w:t>
      </w:r>
      <w:r w:rsidRPr="007B510A">
        <w:t>saints.  QSL via bureau.</w:t>
      </w:r>
    </w:p>
    <w:p w14:paraId="2087E524" w14:textId="77777777" w:rsidR="007B510A" w:rsidRPr="007B510A" w:rsidRDefault="007B510A" w:rsidP="007B510A">
      <w:pPr>
        <w:widowControl w:val="0"/>
        <w:contextualSpacing/>
      </w:pPr>
    </w:p>
    <w:p w14:paraId="3AE1155F" w14:textId="4BD8E078" w:rsidR="007B510A" w:rsidRPr="007B510A" w:rsidRDefault="007B510A" w:rsidP="007B510A">
      <w:pPr>
        <w:widowControl w:val="0"/>
        <w:contextualSpacing/>
      </w:pPr>
      <w:r w:rsidRPr="007B510A">
        <w:rPr>
          <w:b/>
          <w:bCs/>
        </w:rPr>
        <w:t>ALAND ISLANDS, OH0.</w:t>
      </w:r>
      <w:r w:rsidRPr="007B510A">
        <w:t xml:space="preserve">  A group of operators will be QRV as OH0W in the</w:t>
      </w:r>
      <w:r>
        <w:t xml:space="preserve"> </w:t>
      </w:r>
      <w:r w:rsidRPr="007B510A">
        <w:t xml:space="preserve">CQ </w:t>
      </w:r>
      <w:proofErr w:type="gramStart"/>
      <w:r w:rsidRPr="007B510A">
        <w:t>World Wide</w:t>
      </w:r>
      <w:proofErr w:type="gramEnd"/>
      <w:r w:rsidRPr="007B510A">
        <w:t xml:space="preserve"> 160 Meter CW contest.  They plan to be active a few</w:t>
      </w:r>
      <w:r>
        <w:t xml:space="preserve"> </w:t>
      </w:r>
      <w:r w:rsidRPr="007B510A">
        <w:t>days after the contest.  QSL via operators' instructions.</w:t>
      </w:r>
    </w:p>
    <w:p w14:paraId="67FDB553" w14:textId="77777777" w:rsidR="007B510A" w:rsidRPr="007B510A" w:rsidRDefault="007B510A" w:rsidP="007B510A">
      <w:pPr>
        <w:widowControl w:val="0"/>
        <w:contextualSpacing/>
      </w:pPr>
    </w:p>
    <w:p w14:paraId="1381AAE3" w14:textId="6BE6D8BD" w:rsidR="007B510A" w:rsidRPr="007B510A" w:rsidRDefault="007B510A" w:rsidP="007B510A">
      <w:pPr>
        <w:widowControl w:val="0"/>
        <w:contextualSpacing/>
      </w:pPr>
      <w:r w:rsidRPr="007B510A">
        <w:rPr>
          <w:b/>
          <w:bCs/>
        </w:rPr>
        <w:t>NETHERLANDS, PA.</w:t>
      </w:r>
      <w:r w:rsidRPr="007B510A">
        <w:t xml:space="preserve">  Special event station PA21BP will be QRV during</w:t>
      </w:r>
      <w:r>
        <w:t xml:space="preserve"> </w:t>
      </w:r>
      <w:r w:rsidRPr="007B510A">
        <w:t>February to celebrate the Scouts' Thinking Day on the Air.  QSL via</w:t>
      </w:r>
      <w:r>
        <w:t xml:space="preserve"> </w:t>
      </w:r>
      <w:r w:rsidRPr="007B510A">
        <w:t>PA3EFR.</w:t>
      </w:r>
    </w:p>
    <w:p w14:paraId="70857E35" w14:textId="77777777" w:rsidR="007B510A" w:rsidRPr="007B510A" w:rsidRDefault="007B510A" w:rsidP="007B510A">
      <w:pPr>
        <w:widowControl w:val="0"/>
        <w:contextualSpacing/>
      </w:pPr>
    </w:p>
    <w:p w14:paraId="7724CBF0" w14:textId="66F5217A" w:rsidR="007B510A" w:rsidRPr="007B510A" w:rsidRDefault="007B510A" w:rsidP="007B510A">
      <w:pPr>
        <w:widowControl w:val="0"/>
        <w:contextualSpacing/>
      </w:pPr>
      <w:r w:rsidRPr="007B510A">
        <w:rPr>
          <w:b/>
          <w:bCs/>
        </w:rPr>
        <w:t>BONAIRE, PJ4.</w:t>
      </w:r>
      <w:r w:rsidRPr="007B510A">
        <w:t xml:space="preserve">  Operator K4BAI will be QRV as PJ4A in the CQ </w:t>
      </w:r>
      <w:proofErr w:type="gramStart"/>
      <w:r w:rsidRPr="007B510A">
        <w:t>World</w:t>
      </w:r>
      <w:r>
        <w:t xml:space="preserve"> </w:t>
      </w:r>
      <w:r w:rsidRPr="007B510A">
        <w:t>Wide</w:t>
      </w:r>
      <w:proofErr w:type="gramEnd"/>
      <w:r w:rsidRPr="007B510A">
        <w:t xml:space="preserve"> 160 Meter CW contest.  QSL to home call.</w:t>
      </w:r>
    </w:p>
    <w:p w14:paraId="59B0A0BC" w14:textId="77777777" w:rsidR="007B510A" w:rsidRPr="007B510A" w:rsidRDefault="007B510A" w:rsidP="007B510A">
      <w:pPr>
        <w:widowControl w:val="0"/>
        <w:contextualSpacing/>
      </w:pPr>
    </w:p>
    <w:p w14:paraId="4CF134BC" w14:textId="21BCC7F0" w:rsidR="007B510A" w:rsidRPr="007B510A" w:rsidRDefault="007B510A" w:rsidP="007B510A">
      <w:pPr>
        <w:widowControl w:val="0"/>
        <w:contextualSpacing/>
      </w:pPr>
      <w:r w:rsidRPr="007B510A">
        <w:rPr>
          <w:b/>
          <w:bCs/>
        </w:rPr>
        <w:t>POLAND, SP.</w:t>
      </w:r>
      <w:r w:rsidRPr="007B510A">
        <w:t xml:space="preserve">  Special event station HF100LEM is QRV from Krakow</w:t>
      </w:r>
      <w:r>
        <w:t xml:space="preserve"> </w:t>
      </w:r>
      <w:r w:rsidRPr="007B510A">
        <w:t>during all of 2021 to mark the 100th birthday celebration of the</w:t>
      </w:r>
      <w:r>
        <w:t xml:space="preserve"> </w:t>
      </w:r>
      <w:r w:rsidRPr="007B510A">
        <w:t xml:space="preserve">Polish writer Stanislaw </w:t>
      </w:r>
      <w:proofErr w:type="spellStart"/>
      <w:r w:rsidRPr="007B510A">
        <w:t>Lem</w:t>
      </w:r>
      <w:proofErr w:type="spellEnd"/>
      <w:r w:rsidRPr="007B510A">
        <w:t>.  QSL via SP9PKZ.</w:t>
      </w:r>
    </w:p>
    <w:p w14:paraId="5C80F11A" w14:textId="77777777" w:rsidR="007B510A" w:rsidRPr="007B510A" w:rsidRDefault="007B510A" w:rsidP="007B510A">
      <w:pPr>
        <w:widowControl w:val="0"/>
        <w:contextualSpacing/>
      </w:pPr>
    </w:p>
    <w:p w14:paraId="1299B130" w14:textId="0D3889A5" w:rsidR="007B510A" w:rsidRPr="007B510A" w:rsidRDefault="007B510A" w:rsidP="007B510A">
      <w:pPr>
        <w:widowControl w:val="0"/>
        <w:contextualSpacing/>
      </w:pPr>
      <w:r w:rsidRPr="007B510A">
        <w:rPr>
          <w:b/>
          <w:bCs/>
        </w:rPr>
        <w:t>SOMALIA, T5.</w:t>
      </w:r>
      <w:r w:rsidRPr="007B510A">
        <w:t xml:space="preserve">  Ali, 6O1OO has been QRV on 40 meters using FT8 around</w:t>
      </w:r>
      <w:r>
        <w:t xml:space="preserve"> </w:t>
      </w:r>
      <w:r w:rsidRPr="007B510A">
        <w:t>1340 and 2230z.  QSL via QRZ.com.</w:t>
      </w:r>
    </w:p>
    <w:p w14:paraId="2D2F4924" w14:textId="40DDF882" w:rsidR="007B510A" w:rsidRDefault="007B510A" w:rsidP="007B510A">
      <w:pPr>
        <w:widowControl w:val="0"/>
        <w:contextualSpacing/>
      </w:pPr>
    </w:p>
    <w:p w14:paraId="1E936A4C" w14:textId="1861B2A3" w:rsidR="0025326D" w:rsidRDefault="0025326D" w:rsidP="007B510A">
      <w:pPr>
        <w:widowControl w:val="0"/>
        <w:contextualSpacing/>
      </w:pPr>
    </w:p>
    <w:p w14:paraId="51F8ED79" w14:textId="77777777" w:rsidR="00AB2C17" w:rsidRDefault="00AB2C17" w:rsidP="00AB2C17">
      <w:pPr>
        <w:widowControl w:val="0"/>
        <w:contextualSpacing/>
        <w:rPr>
          <w:sz w:val="20"/>
          <w:szCs w:val="20"/>
        </w:rPr>
      </w:pPr>
    </w:p>
    <w:p w14:paraId="1A1DC0A8" w14:textId="0274B2B8" w:rsidR="00AB2C17" w:rsidRPr="00AB2C17" w:rsidRDefault="00635E4D" w:rsidP="00AB2C17">
      <w:pPr>
        <w:widowControl w:val="0"/>
        <w:contextualSpacing/>
        <w:rPr>
          <w:sz w:val="20"/>
          <w:szCs w:val="20"/>
          <w:u w:val="single"/>
        </w:rPr>
      </w:pPr>
      <w:hyperlink w:anchor="top" w:history="1">
        <w:r w:rsidR="00AB2C17" w:rsidRPr="00AB2C17">
          <w:rPr>
            <w:rStyle w:val="Hyperlink"/>
            <w:sz w:val="20"/>
            <w:szCs w:val="20"/>
          </w:rPr>
          <w:t>TOP</w:t>
        </w:r>
      </w:hyperlink>
      <w:r w:rsidR="00AB2C17" w:rsidRPr="00AB2C17">
        <w:rPr>
          <w:sz w:val="20"/>
          <w:szCs w:val="20"/>
          <w:u w:val="single"/>
        </w:rPr>
        <w:t xml:space="preserve"> ^</w:t>
      </w:r>
    </w:p>
    <w:p w14:paraId="315F2407" w14:textId="13DE8939" w:rsidR="007B510A" w:rsidRPr="007B510A" w:rsidRDefault="007B510A" w:rsidP="007B510A">
      <w:pPr>
        <w:widowControl w:val="0"/>
        <w:contextualSpacing/>
      </w:pPr>
      <w:r w:rsidRPr="007B510A">
        <w:rPr>
          <w:b/>
          <w:bCs/>
        </w:rPr>
        <w:lastRenderedPageBreak/>
        <w:t>INDONESIA, YB.</w:t>
      </w:r>
      <w:r w:rsidRPr="007B510A">
        <w:t xml:space="preserve">  A large group of operators will be QRV as 7A1A as a</w:t>
      </w:r>
      <w:r>
        <w:t xml:space="preserve"> </w:t>
      </w:r>
      <w:r w:rsidRPr="007B510A">
        <w:t xml:space="preserve">Multi/Single entry in the CQ </w:t>
      </w:r>
      <w:proofErr w:type="gramStart"/>
      <w:r w:rsidRPr="007B510A">
        <w:t>World Wide</w:t>
      </w:r>
      <w:proofErr w:type="gramEnd"/>
      <w:r w:rsidRPr="007B510A">
        <w:t xml:space="preserve"> 160 Meter CW contest.  QSL</w:t>
      </w:r>
      <w:r>
        <w:t xml:space="preserve"> </w:t>
      </w:r>
      <w:r w:rsidRPr="007B510A">
        <w:t xml:space="preserve">via EA7FTR direct or </w:t>
      </w:r>
      <w:proofErr w:type="spellStart"/>
      <w:r w:rsidRPr="007B510A">
        <w:t>LoTW</w:t>
      </w:r>
      <w:proofErr w:type="spellEnd"/>
      <w:r w:rsidRPr="007B510A">
        <w:t>.</w:t>
      </w:r>
    </w:p>
    <w:p w14:paraId="29F60121" w14:textId="77777777" w:rsidR="007B510A" w:rsidRPr="007B510A" w:rsidRDefault="007B510A" w:rsidP="007B510A">
      <w:pPr>
        <w:widowControl w:val="0"/>
        <w:contextualSpacing/>
      </w:pPr>
    </w:p>
    <w:p w14:paraId="126A6005" w14:textId="664D1491" w:rsidR="007B510A" w:rsidRPr="007B510A" w:rsidRDefault="007B510A" w:rsidP="007B510A">
      <w:pPr>
        <w:widowControl w:val="0"/>
        <w:contextualSpacing/>
      </w:pPr>
      <w:r w:rsidRPr="007B510A">
        <w:rPr>
          <w:b/>
          <w:bCs/>
        </w:rPr>
        <w:t>IRAQ, YI.</w:t>
      </w:r>
      <w:r w:rsidRPr="007B510A">
        <w:t xml:space="preserve">  Giorgio, IU5HWS is QRV as YI9WS until March while on</w:t>
      </w:r>
      <w:r>
        <w:t xml:space="preserve"> </w:t>
      </w:r>
      <w:r w:rsidRPr="007B510A">
        <w:t>assignment.  Activity is in his spare time on 80 to 15 meters.  QSL</w:t>
      </w:r>
      <w:r>
        <w:t xml:space="preserve"> </w:t>
      </w:r>
      <w:r w:rsidRPr="007B510A">
        <w:t>direct to home call.</w:t>
      </w:r>
    </w:p>
    <w:p w14:paraId="15F264FA" w14:textId="77777777" w:rsidR="007B510A" w:rsidRPr="007B510A" w:rsidRDefault="007B510A" w:rsidP="007B510A">
      <w:pPr>
        <w:widowControl w:val="0"/>
        <w:contextualSpacing/>
      </w:pPr>
    </w:p>
    <w:p w14:paraId="4A2663EB" w14:textId="71325BED" w:rsidR="007B510A" w:rsidRPr="007B510A" w:rsidRDefault="007B510A" w:rsidP="007B510A">
      <w:pPr>
        <w:widowControl w:val="0"/>
        <w:contextualSpacing/>
      </w:pPr>
      <w:r w:rsidRPr="007B510A">
        <w:rPr>
          <w:b/>
          <w:bCs/>
        </w:rPr>
        <w:t>ST. HELENA ISLAND, ZD7.</w:t>
      </w:r>
      <w:r w:rsidRPr="007B510A">
        <w:t xml:space="preserve">  Peter, ZD7FT has been QRV on 17 meters</w:t>
      </w:r>
      <w:r>
        <w:t xml:space="preserve"> </w:t>
      </w:r>
      <w:r w:rsidRPr="007B510A">
        <w:t>using SSB around 1440 to 1505z.  Barrie, ZD7MY has been active on 15</w:t>
      </w:r>
      <w:r>
        <w:t xml:space="preserve"> </w:t>
      </w:r>
      <w:r w:rsidRPr="007B510A">
        <w:t>meters using FT8 just after 1500z.  QSL direct to home calls.</w:t>
      </w:r>
    </w:p>
    <w:p w14:paraId="3DD40703" w14:textId="77777777" w:rsidR="007B510A" w:rsidRPr="007B510A" w:rsidRDefault="007B510A" w:rsidP="007B510A">
      <w:pPr>
        <w:widowControl w:val="0"/>
        <w:contextualSpacing/>
      </w:pPr>
    </w:p>
    <w:p w14:paraId="35423F06" w14:textId="22593F1A" w:rsidR="007B510A" w:rsidRPr="007B510A" w:rsidRDefault="007B510A" w:rsidP="007B510A">
      <w:pPr>
        <w:widowControl w:val="0"/>
        <w:contextualSpacing/>
      </w:pPr>
      <w:r w:rsidRPr="007B510A">
        <w:rPr>
          <w:b/>
          <w:bCs/>
        </w:rPr>
        <w:t>CAYMAN ISLANDS, ZF.</w:t>
      </w:r>
      <w:r w:rsidRPr="007B510A">
        <w:t xml:space="preserve">  Stan, K5GO plans to be QRV as ZF5T in the CQ</w:t>
      </w:r>
      <w:r>
        <w:t xml:space="preserve"> </w:t>
      </w:r>
      <w:proofErr w:type="gramStart"/>
      <w:r w:rsidRPr="007B510A">
        <w:t>World Wide</w:t>
      </w:r>
      <w:proofErr w:type="gramEnd"/>
      <w:r w:rsidRPr="007B510A">
        <w:t xml:space="preserve"> 160 Meter CW contest.  QSL to home call.</w:t>
      </w:r>
    </w:p>
    <w:p w14:paraId="49789169" w14:textId="77777777" w:rsidR="007B510A" w:rsidRPr="007B510A" w:rsidRDefault="007B510A" w:rsidP="007B510A">
      <w:pPr>
        <w:widowControl w:val="0"/>
        <w:contextualSpacing/>
      </w:pPr>
    </w:p>
    <w:p w14:paraId="16F5B30D" w14:textId="5470080A" w:rsidR="007B510A" w:rsidRPr="007B510A" w:rsidRDefault="007B510A" w:rsidP="007B510A">
      <w:pPr>
        <w:widowControl w:val="0"/>
        <w:contextualSpacing/>
      </w:pPr>
      <w:r w:rsidRPr="007B510A">
        <w:rPr>
          <w:b/>
          <w:bCs/>
        </w:rPr>
        <w:t>NEW ZEALAND, ZL.</w:t>
      </w:r>
      <w:r w:rsidRPr="007B510A">
        <w:t xml:space="preserve">  Members of the Christchurch Amateur Radio Club</w:t>
      </w:r>
      <w:r>
        <w:t xml:space="preserve"> </w:t>
      </w:r>
      <w:r w:rsidRPr="007B510A">
        <w:t>will be QRV as ZL100RSC during February to celebrate its 100</w:t>
      </w:r>
      <w:r w:rsidRPr="007B510A">
        <w:rPr>
          <w:vertAlign w:val="superscript"/>
        </w:rPr>
        <w:t>th</w:t>
      </w:r>
      <w:r>
        <w:t xml:space="preserve"> </w:t>
      </w:r>
      <w:r w:rsidRPr="007B510A">
        <w:t>anniversary.  QSL via bureau.</w:t>
      </w:r>
    </w:p>
    <w:p w14:paraId="6AE2B510" w14:textId="77777777" w:rsidR="007B510A" w:rsidRPr="007B510A" w:rsidRDefault="007B510A" w:rsidP="007B510A">
      <w:pPr>
        <w:widowControl w:val="0"/>
        <w:contextualSpacing/>
      </w:pPr>
    </w:p>
    <w:p w14:paraId="0E9B9F84" w14:textId="0A7DAFBA" w:rsidR="007B510A" w:rsidRPr="007B510A" w:rsidRDefault="007B510A" w:rsidP="007B510A">
      <w:pPr>
        <w:widowControl w:val="0"/>
        <w:contextualSpacing/>
      </w:pPr>
      <w:r w:rsidRPr="007B510A">
        <w:rPr>
          <w:b/>
          <w:bCs/>
        </w:rPr>
        <w:t xml:space="preserve">ANTARCTICA.  </w:t>
      </w:r>
      <w:r w:rsidRPr="007B510A">
        <w:t>Oleg, ZS1ANF plans to be QRV as ZS7ANF from Wolf's Fang</w:t>
      </w:r>
      <w:r>
        <w:t xml:space="preserve"> </w:t>
      </w:r>
      <w:r w:rsidRPr="007B510A">
        <w:t>Camp beginning in February.  QSL via RK1PWA.</w:t>
      </w:r>
    </w:p>
    <w:p w14:paraId="03433AC3" w14:textId="77777777" w:rsidR="007B510A" w:rsidRPr="007B510A" w:rsidRDefault="007B510A" w:rsidP="007B510A">
      <w:pPr>
        <w:widowControl w:val="0"/>
        <w:contextualSpacing/>
      </w:pPr>
      <w:r w:rsidRPr="007B510A">
        <w:t xml:space="preserve">     </w:t>
      </w:r>
    </w:p>
    <w:p w14:paraId="6BC1C7B7" w14:textId="13DC9DCC" w:rsidR="007B510A" w:rsidRPr="007B510A" w:rsidRDefault="007B510A" w:rsidP="007B510A">
      <w:pPr>
        <w:widowControl w:val="0"/>
        <w:contextualSpacing/>
      </w:pPr>
      <w:r w:rsidRPr="007B510A">
        <w:t>THIS WEEKEND ON THE RADIO.  The CQ 160-Meter CW Contest, Winter</w:t>
      </w:r>
      <w:r>
        <w:t xml:space="preserve"> </w:t>
      </w:r>
      <w:r w:rsidRPr="007B510A">
        <w:t>Field Day, NCCC RTTY Sprint, QRP 80-Meter CW Fox Hunt, NCCC CW</w:t>
      </w:r>
      <w:r>
        <w:t xml:space="preserve"> </w:t>
      </w:r>
      <w:r w:rsidRPr="007B510A">
        <w:t>Sprint Ladder, Feld Hell Sprint, REF CW Contest, UBA DX SSB Contest</w:t>
      </w:r>
      <w:r>
        <w:t xml:space="preserve"> </w:t>
      </w:r>
      <w:r w:rsidRPr="007B510A">
        <w:t>and the RTTYOPS Weekend Sprint are all on tap for this weekend.</w:t>
      </w:r>
    </w:p>
    <w:p w14:paraId="0417B6DD" w14:textId="77777777" w:rsidR="007B510A" w:rsidRPr="007B510A" w:rsidRDefault="007B510A" w:rsidP="007B510A">
      <w:pPr>
        <w:widowControl w:val="0"/>
        <w:contextualSpacing/>
      </w:pPr>
    </w:p>
    <w:p w14:paraId="489A6B7B" w14:textId="01C0BC17" w:rsidR="007B510A" w:rsidRPr="007B510A" w:rsidRDefault="007B510A" w:rsidP="007B510A">
      <w:pPr>
        <w:widowControl w:val="0"/>
        <w:contextualSpacing/>
      </w:pPr>
      <w:r w:rsidRPr="007B510A">
        <w:t>The RSGB 80-meter Club SSB Championship, K1USN Slow Speed CW Test</w:t>
      </w:r>
      <w:r>
        <w:t xml:space="preserve"> </w:t>
      </w:r>
      <w:r w:rsidRPr="007B510A">
        <w:t>and OK1WC Memorial are scheduled for February 1.</w:t>
      </w:r>
    </w:p>
    <w:p w14:paraId="671A17C9" w14:textId="77777777" w:rsidR="007B510A" w:rsidRPr="007B510A" w:rsidRDefault="007B510A" w:rsidP="007B510A">
      <w:pPr>
        <w:widowControl w:val="0"/>
        <w:contextualSpacing/>
      </w:pPr>
    </w:p>
    <w:p w14:paraId="3DC2A60C" w14:textId="444EAE10" w:rsidR="007B510A" w:rsidRPr="007B510A" w:rsidRDefault="007B510A" w:rsidP="007B510A">
      <w:pPr>
        <w:widowControl w:val="0"/>
        <w:contextualSpacing/>
      </w:pPr>
      <w:r w:rsidRPr="007B510A">
        <w:t xml:space="preserve">The RTTYOPS </w:t>
      </w:r>
      <w:proofErr w:type="spellStart"/>
      <w:r w:rsidRPr="007B510A">
        <w:t>Weeksprint</w:t>
      </w:r>
      <w:proofErr w:type="spellEnd"/>
      <w:r w:rsidRPr="007B510A">
        <w:t>, Worldwide Sideband Activity Contest and ARS</w:t>
      </w:r>
      <w:r>
        <w:t xml:space="preserve"> </w:t>
      </w:r>
      <w:r w:rsidRPr="007B510A">
        <w:t>Spartan CW Sprint are scheduled for February 2.</w:t>
      </w:r>
    </w:p>
    <w:p w14:paraId="6F68E6B5" w14:textId="77777777" w:rsidR="007B510A" w:rsidRPr="007B510A" w:rsidRDefault="007B510A" w:rsidP="007B510A">
      <w:pPr>
        <w:widowControl w:val="0"/>
        <w:contextualSpacing/>
      </w:pPr>
      <w:r w:rsidRPr="007B510A">
        <w:t xml:space="preserve">           </w:t>
      </w:r>
    </w:p>
    <w:p w14:paraId="5A6833D7" w14:textId="3391D759" w:rsidR="007B510A" w:rsidRPr="007B510A" w:rsidRDefault="007B510A" w:rsidP="007B510A">
      <w:pPr>
        <w:widowControl w:val="0"/>
        <w:contextualSpacing/>
      </w:pPr>
      <w:r w:rsidRPr="007B510A">
        <w:t xml:space="preserve">The </w:t>
      </w:r>
      <w:proofErr w:type="spellStart"/>
      <w:r w:rsidRPr="007B510A">
        <w:t>CWops</w:t>
      </w:r>
      <w:proofErr w:type="spellEnd"/>
      <w:r w:rsidRPr="007B510A">
        <w:t xml:space="preserve"> Mini-CWT Test, UKEICC 80-Meter SSB Contest, VHF-UHF FT8</w:t>
      </w:r>
      <w:r>
        <w:t xml:space="preserve"> </w:t>
      </w:r>
      <w:r w:rsidRPr="007B510A">
        <w:t>Activity Contest, QRP 40-Meter CW Fox Hunt and Phone Fray are</w:t>
      </w:r>
      <w:r>
        <w:t xml:space="preserve"> </w:t>
      </w:r>
      <w:r w:rsidRPr="007B510A">
        <w:t>scheduled for February 3.</w:t>
      </w:r>
    </w:p>
    <w:p w14:paraId="6A9996D8" w14:textId="77777777" w:rsidR="007B510A" w:rsidRPr="007B510A" w:rsidRDefault="007B510A" w:rsidP="007B510A">
      <w:pPr>
        <w:widowControl w:val="0"/>
        <w:contextualSpacing/>
      </w:pPr>
      <w:r w:rsidRPr="007B510A">
        <w:t xml:space="preserve">       </w:t>
      </w:r>
    </w:p>
    <w:p w14:paraId="489150C7" w14:textId="5ED58C5A" w:rsidR="00CD7DED" w:rsidRPr="00EC69CE" w:rsidRDefault="00635E4D" w:rsidP="009C42BF">
      <w:pPr>
        <w:widowControl w:val="0"/>
        <w:contextualSpacing/>
        <w:mirrorIndents/>
      </w:pPr>
      <w:r>
        <w:pict w14:anchorId="2E0D1FFF">
          <v:rect id="_x0000_i1031" style="width:0;height:1.5pt" o:hralign="center" o:bullet="t" o:hrstd="t" o:hr="t" fillcolor="#a0a0a0" stroked="f"/>
        </w:pict>
      </w:r>
    </w:p>
    <w:p w14:paraId="09D4C5A7" w14:textId="77777777" w:rsidR="00CD7DED" w:rsidRPr="00EC69CE" w:rsidRDefault="00CD7DED" w:rsidP="009C42BF">
      <w:pPr>
        <w:widowControl w:val="0"/>
        <w:contextualSpacing/>
        <w:mirrorIndents/>
        <w:rPr>
          <w:b/>
          <w:i/>
          <w:sz w:val="28"/>
          <w:szCs w:val="28"/>
        </w:rPr>
      </w:pPr>
      <w:bookmarkStart w:id="26" w:name="contest"/>
      <w:bookmarkEnd w:id="26"/>
      <w:r w:rsidRPr="00EC69CE">
        <w:rPr>
          <w:b/>
          <w:bCs/>
          <w:noProof/>
          <w:sz w:val="28"/>
          <w:szCs w:val="28"/>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EC69CE">
        <w:rPr>
          <w:b/>
          <w:i/>
          <w:sz w:val="28"/>
          <w:szCs w:val="28"/>
        </w:rPr>
        <w:t>ARRL Contest Corner</w:t>
      </w:r>
    </w:p>
    <w:p w14:paraId="42AF4599" w14:textId="038CFFD2" w:rsidR="00CD7DED" w:rsidRPr="00EC69CE" w:rsidRDefault="00CD7DED" w:rsidP="009C42BF">
      <w:pPr>
        <w:widowControl w:val="0"/>
        <w:contextualSpacing/>
        <w:mirrorIndents/>
        <w:rPr>
          <w:b/>
          <w:bCs/>
        </w:rPr>
      </w:pPr>
    </w:p>
    <w:p w14:paraId="590DE5AF" w14:textId="6939CB04" w:rsidR="00CD7DED" w:rsidRPr="00EC69CE" w:rsidRDefault="00CD7DED" w:rsidP="009C42BF">
      <w:pPr>
        <w:widowControl w:val="0"/>
        <w:contextualSpacing/>
        <w:mirrorIndents/>
      </w:pPr>
      <w:r w:rsidRPr="00EC69CE">
        <w:t xml:space="preserve">An expanded, downloadable version of </w:t>
      </w:r>
      <w:r w:rsidRPr="00EC69CE">
        <w:rPr>
          <w:i/>
          <w:iCs/>
        </w:rPr>
        <w:t>QST'</w:t>
      </w:r>
      <w:r w:rsidRPr="00EC69CE">
        <w:t>s</w:t>
      </w:r>
      <w:r w:rsidR="001F7B0E">
        <w:t>’</w:t>
      </w:r>
      <w:r w:rsidR="00090066">
        <w:t xml:space="preserve"> </w:t>
      </w:r>
      <w:hyperlink r:id="rId85" w:history="1">
        <w:r w:rsidRPr="00EC69CE">
          <w:rPr>
            <w:rStyle w:val="Hyperlink"/>
            <w:b/>
            <w:bCs/>
          </w:rPr>
          <w:t>Contest Corral</w:t>
        </w:r>
      </w:hyperlink>
      <w:r w:rsidRPr="00EC69CE">
        <w:t xml:space="preserve"> is available as a PDF. Check the </w:t>
      </w:r>
      <w:r w:rsidR="00090066" w:rsidRPr="00EC69CE">
        <w:t>sponsor’s</w:t>
      </w:r>
      <w:r w:rsidR="00090066">
        <w:t xml:space="preserve"> </w:t>
      </w:r>
      <w:r w:rsidR="00090066" w:rsidRPr="00EC69CE">
        <w:t>‘Web</w:t>
      </w:r>
      <w:r w:rsidRPr="00EC69CE">
        <w:t xml:space="preserve">site for information on operating time restrictions and other instructions. </w:t>
      </w:r>
    </w:p>
    <w:p w14:paraId="022477A5" w14:textId="7AA1F778" w:rsidR="009F6D28" w:rsidRDefault="009F6D28" w:rsidP="009C42BF">
      <w:pPr>
        <w:widowControl w:val="0"/>
        <w:contextualSpacing/>
        <w:mirrorIndents/>
      </w:pPr>
    </w:p>
    <w:p w14:paraId="2E0D95E3" w14:textId="1DD65E4B" w:rsidR="00F74F76" w:rsidRDefault="00F74F76" w:rsidP="009C42BF">
      <w:pPr>
        <w:widowControl w:val="0"/>
        <w:contextualSpacing/>
        <w:mirrorIndents/>
      </w:pPr>
    </w:p>
    <w:p w14:paraId="6ED93515" w14:textId="77777777" w:rsidR="00043660" w:rsidRPr="009C42BF" w:rsidRDefault="00043660" w:rsidP="009C42BF">
      <w:pPr>
        <w:widowControl w:val="0"/>
        <w:contextualSpacing/>
        <w:mirrorIndents/>
      </w:pPr>
    </w:p>
    <w:p w14:paraId="4939BC6D" w14:textId="3910044F" w:rsidR="009C42BF" w:rsidRDefault="00F74F76" w:rsidP="00F74F76">
      <w:pPr>
        <w:widowControl w:val="0"/>
        <w:contextualSpacing/>
        <w:jc w:val="center"/>
        <w:rPr>
          <w:b/>
          <w:bCs/>
          <w:i/>
          <w:iCs/>
        </w:rPr>
      </w:pPr>
      <w:r>
        <w:rPr>
          <w:b/>
          <w:bCs/>
          <w:i/>
          <w:iCs/>
        </w:rPr>
        <w:t>####</w:t>
      </w:r>
    </w:p>
    <w:p w14:paraId="276DB20A" w14:textId="3653F66F" w:rsidR="00EF4A76" w:rsidRDefault="00EF4A76" w:rsidP="009C42BF">
      <w:pPr>
        <w:widowControl w:val="0"/>
        <w:contextualSpacing/>
        <w:rPr>
          <w:b/>
          <w:bCs/>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F4A76" w:rsidRPr="00EF4A76" w14:paraId="4A9154CF" w14:textId="77777777" w:rsidTr="00AB2C17">
        <w:tc>
          <w:tcPr>
            <w:tcW w:w="5395" w:type="dxa"/>
          </w:tcPr>
          <w:p w14:paraId="5ECDA3AE" w14:textId="77777777" w:rsidR="00EF4A76" w:rsidRPr="00EF4A76" w:rsidRDefault="00EF4A76" w:rsidP="00EF4A76">
            <w:r w:rsidRPr="00EF4A76">
              <w:rPr>
                <w:b/>
                <w:bCs/>
              </w:rPr>
              <w:t>February 1</w:t>
            </w:r>
          </w:p>
          <w:p w14:paraId="120D447F" w14:textId="77777777" w:rsidR="00EF4A76" w:rsidRPr="00EF4A76" w:rsidRDefault="00635E4D" w:rsidP="00EF4A76">
            <w:pPr>
              <w:numPr>
                <w:ilvl w:val="0"/>
                <w:numId w:val="38"/>
              </w:numPr>
            </w:pPr>
            <w:hyperlink r:id="rId86" w:history="1">
              <w:r w:rsidR="00EF4A76" w:rsidRPr="00EF4A76">
                <w:rPr>
                  <w:color w:val="0563C1" w:themeColor="hyperlink"/>
                  <w:u w:val="single"/>
                </w:rPr>
                <w:t>K1USN Slow Speed Test</w:t>
              </w:r>
            </w:hyperlink>
          </w:p>
          <w:p w14:paraId="22098066" w14:textId="77777777" w:rsidR="00EF4A76" w:rsidRPr="00EF4A76" w:rsidRDefault="00635E4D" w:rsidP="00EF4A76">
            <w:pPr>
              <w:numPr>
                <w:ilvl w:val="0"/>
                <w:numId w:val="38"/>
              </w:numPr>
            </w:pPr>
            <w:hyperlink r:id="rId87" w:history="1">
              <w:r w:rsidR="00EF4A76" w:rsidRPr="00EF4A76">
                <w:rPr>
                  <w:color w:val="0563C1" w:themeColor="hyperlink"/>
                  <w:u w:val="single"/>
                </w:rPr>
                <w:t>OK1WC Memorial (MWC)</w:t>
              </w:r>
            </w:hyperlink>
          </w:p>
          <w:p w14:paraId="618F8EBC" w14:textId="77777777" w:rsidR="00EF4A76" w:rsidRPr="00EF4A76" w:rsidRDefault="00635E4D" w:rsidP="00EF4A76">
            <w:pPr>
              <w:numPr>
                <w:ilvl w:val="0"/>
                <w:numId w:val="38"/>
              </w:numPr>
            </w:pPr>
            <w:hyperlink r:id="rId88" w:history="1">
              <w:r w:rsidR="00EF4A76" w:rsidRPr="00EF4A76">
                <w:rPr>
                  <w:color w:val="0563C1" w:themeColor="hyperlink"/>
                  <w:u w:val="single"/>
                </w:rPr>
                <w:t>RSGB 80m Club Championship, SSB</w:t>
              </w:r>
            </w:hyperlink>
          </w:p>
          <w:p w14:paraId="5B63BFA7" w14:textId="77777777" w:rsidR="00EF4A76" w:rsidRPr="00EF4A76" w:rsidRDefault="00EF4A76" w:rsidP="00EF4A76"/>
        </w:tc>
        <w:tc>
          <w:tcPr>
            <w:tcW w:w="5395" w:type="dxa"/>
          </w:tcPr>
          <w:p w14:paraId="1CBC3F17" w14:textId="77777777" w:rsidR="00EF4A76" w:rsidRPr="00EF4A76" w:rsidRDefault="00EF4A76" w:rsidP="00EF4A76">
            <w:r w:rsidRPr="00EF4A76">
              <w:rPr>
                <w:b/>
                <w:bCs/>
              </w:rPr>
              <w:t>February 2</w:t>
            </w:r>
          </w:p>
          <w:p w14:paraId="7CCD0B86" w14:textId="77777777" w:rsidR="00EF4A76" w:rsidRPr="00EF4A76" w:rsidRDefault="00635E4D" w:rsidP="00EF4A76">
            <w:pPr>
              <w:numPr>
                <w:ilvl w:val="0"/>
                <w:numId w:val="39"/>
              </w:numPr>
            </w:pPr>
            <w:hyperlink r:id="rId89" w:history="1">
              <w:r w:rsidR="00EF4A76" w:rsidRPr="00EF4A76">
                <w:rPr>
                  <w:color w:val="0563C1" w:themeColor="hyperlink"/>
                  <w:u w:val="single"/>
                </w:rPr>
                <w:t>Worldwide Sideband Activity Contest</w:t>
              </w:r>
            </w:hyperlink>
          </w:p>
          <w:p w14:paraId="61402065" w14:textId="77777777" w:rsidR="00EF4A76" w:rsidRPr="00EF4A76" w:rsidRDefault="00635E4D" w:rsidP="00EF4A76">
            <w:pPr>
              <w:numPr>
                <w:ilvl w:val="0"/>
                <w:numId w:val="39"/>
              </w:numPr>
            </w:pPr>
            <w:hyperlink r:id="rId90" w:history="1">
              <w:r w:rsidR="00EF4A76" w:rsidRPr="00EF4A76">
                <w:rPr>
                  <w:color w:val="0563C1" w:themeColor="hyperlink"/>
                  <w:u w:val="single"/>
                </w:rPr>
                <w:t>ARS Spartan Sprint</w:t>
              </w:r>
            </w:hyperlink>
          </w:p>
          <w:p w14:paraId="7427A153" w14:textId="77777777" w:rsidR="00EF4A76" w:rsidRPr="00EF4A76" w:rsidRDefault="00635E4D" w:rsidP="00EF4A76">
            <w:pPr>
              <w:numPr>
                <w:ilvl w:val="0"/>
                <w:numId w:val="39"/>
              </w:numPr>
            </w:pPr>
            <w:hyperlink r:id="rId91" w:history="1">
              <w:r w:rsidR="00EF4A76" w:rsidRPr="00EF4A76">
                <w:rPr>
                  <w:color w:val="0563C1" w:themeColor="hyperlink"/>
                  <w:u w:val="single"/>
                </w:rPr>
                <w:t xml:space="preserve">RTTYOPS </w:t>
              </w:r>
              <w:proofErr w:type="spellStart"/>
              <w:r w:rsidR="00EF4A76" w:rsidRPr="00EF4A76">
                <w:rPr>
                  <w:color w:val="0563C1" w:themeColor="hyperlink"/>
                  <w:u w:val="single"/>
                </w:rPr>
                <w:t>Weeksprint</w:t>
              </w:r>
              <w:proofErr w:type="spellEnd"/>
            </w:hyperlink>
          </w:p>
          <w:p w14:paraId="2F64D6CD" w14:textId="77777777" w:rsidR="00EF4A76" w:rsidRPr="00EF4A76" w:rsidRDefault="00EF4A76" w:rsidP="00EF4A76"/>
        </w:tc>
      </w:tr>
    </w:tbl>
    <w:p w14:paraId="5E9ECAE0" w14:textId="00E0D208" w:rsidR="000F6802" w:rsidRDefault="000F6802" w:rsidP="009C42BF">
      <w:pPr>
        <w:widowControl w:val="0"/>
        <w:contextualSpacing/>
      </w:pPr>
    </w:p>
    <w:p w14:paraId="7648A364" w14:textId="5BB13BFF" w:rsidR="00301B64" w:rsidRPr="00AB2C17" w:rsidRDefault="00635E4D" w:rsidP="00301B64">
      <w:pPr>
        <w:widowControl w:val="0"/>
        <w:contextualSpacing/>
        <w:rPr>
          <w:sz w:val="20"/>
          <w:szCs w:val="20"/>
          <w:u w:val="single"/>
        </w:rPr>
      </w:pPr>
      <w:hyperlink w:anchor="top" w:history="1">
        <w:r w:rsidR="00301B64" w:rsidRPr="00AB2C17">
          <w:rPr>
            <w:rStyle w:val="Hyperlink"/>
            <w:sz w:val="20"/>
            <w:szCs w:val="20"/>
          </w:rPr>
          <w:t>TOP</w:t>
        </w:r>
      </w:hyperlink>
      <w:r w:rsidR="00301B64" w:rsidRPr="00AB2C17">
        <w:rPr>
          <w:sz w:val="20"/>
          <w:szCs w:val="20"/>
          <w:u w:val="single"/>
        </w:rPr>
        <w:t xml:space="preserve"> ^</w:t>
      </w:r>
    </w:p>
    <w:p w14:paraId="3900DCA9" w14:textId="711E0E97" w:rsidR="0025326D" w:rsidRDefault="0025326D" w:rsidP="009C42BF">
      <w:pPr>
        <w:widowControl w:val="0"/>
        <w:contextual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25326D" w:rsidRPr="0025326D" w14:paraId="64EC1087" w14:textId="77777777" w:rsidTr="00AB2C17">
        <w:tc>
          <w:tcPr>
            <w:tcW w:w="5395" w:type="dxa"/>
          </w:tcPr>
          <w:p w14:paraId="4B456CCD" w14:textId="77777777" w:rsidR="0025326D" w:rsidRPr="0025326D" w:rsidRDefault="0025326D" w:rsidP="0025326D">
            <w:pPr>
              <w:widowControl w:val="0"/>
              <w:contextualSpacing/>
            </w:pPr>
            <w:r w:rsidRPr="0025326D">
              <w:rPr>
                <w:b/>
                <w:bCs/>
              </w:rPr>
              <w:t>February 3</w:t>
            </w:r>
          </w:p>
          <w:p w14:paraId="416BCE29" w14:textId="77777777" w:rsidR="0025326D" w:rsidRPr="0025326D" w:rsidRDefault="00635E4D" w:rsidP="0025326D">
            <w:pPr>
              <w:widowControl w:val="0"/>
              <w:numPr>
                <w:ilvl w:val="0"/>
                <w:numId w:val="40"/>
              </w:numPr>
              <w:contextualSpacing/>
            </w:pPr>
            <w:hyperlink r:id="rId92" w:history="1">
              <w:r w:rsidR="0025326D" w:rsidRPr="0025326D">
                <w:rPr>
                  <w:rStyle w:val="Hyperlink"/>
                </w:rPr>
                <w:t>QRP Fox Hunt</w:t>
              </w:r>
            </w:hyperlink>
          </w:p>
          <w:p w14:paraId="5FD0E4FE" w14:textId="77777777" w:rsidR="0025326D" w:rsidRPr="0025326D" w:rsidRDefault="00635E4D" w:rsidP="0025326D">
            <w:pPr>
              <w:widowControl w:val="0"/>
              <w:numPr>
                <w:ilvl w:val="0"/>
                <w:numId w:val="40"/>
              </w:numPr>
              <w:contextualSpacing/>
            </w:pPr>
            <w:hyperlink r:id="rId93" w:history="1">
              <w:r w:rsidR="0025326D" w:rsidRPr="0025326D">
                <w:rPr>
                  <w:rStyle w:val="Hyperlink"/>
                </w:rPr>
                <w:t>Phone Weekly Test - Fray</w:t>
              </w:r>
            </w:hyperlink>
          </w:p>
          <w:p w14:paraId="6BEDC5E7" w14:textId="77777777" w:rsidR="0025326D" w:rsidRPr="0025326D" w:rsidRDefault="00635E4D" w:rsidP="0025326D">
            <w:pPr>
              <w:widowControl w:val="0"/>
              <w:numPr>
                <w:ilvl w:val="0"/>
                <w:numId w:val="40"/>
              </w:numPr>
              <w:contextualSpacing/>
            </w:pPr>
            <w:hyperlink r:id="rId94" w:history="1">
              <w:r w:rsidR="0025326D" w:rsidRPr="0025326D">
                <w:rPr>
                  <w:rStyle w:val="Hyperlink"/>
                </w:rPr>
                <w:t>VHF-UHF FT8 Activity Contest</w:t>
              </w:r>
            </w:hyperlink>
          </w:p>
          <w:p w14:paraId="1BCE22C2" w14:textId="77777777" w:rsidR="0025326D" w:rsidRPr="0025326D" w:rsidRDefault="00635E4D" w:rsidP="0025326D">
            <w:pPr>
              <w:widowControl w:val="0"/>
              <w:numPr>
                <w:ilvl w:val="0"/>
                <w:numId w:val="40"/>
              </w:numPr>
              <w:contextualSpacing/>
            </w:pPr>
            <w:hyperlink r:id="rId95" w:history="1">
              <w:proofErr w:type="spellStart"/>
              <w:r w:rsidR="0025326D" w:rsidRPr="0025326D">
                <w:rPr>
                  <w:rStyle w:val="Hyperlink"/>
                </w:rPr>
                <w:t>CWops</w:t>
              </w:r>
              <w:proofErr w:type="spellEnd"/>
              <w:r w:rsidR="0025326D" w:rsidRPr="0025326D">
                <w:rPr>
                  <w:rStyle w:val="Hyperlink"/>
                </w:rPr>
                <w:t xml:space="preserve"> Mini-CWT Test</w:t>
              </w:r>
            </w:hyperlink>
          </w:p>
          <w:p w14:paraId="4E183F6C" w14:textId="77777777" w:rsidR="0025326D" w:rsidRPr="0025326D" w:rsidRDefault="00635E4D" w:rsidP="0025326D">
            <w:pPr>
              <w:widowControl w:val="0"/>
              <w:numPr>
                <w:ilvl w:val="0"/>
                <w:numId w:val="40"/>
              </w:numPr>
              <w:contextualSpacing/>
            </w:pPr>
            <w:hyperlink r:id="rId96" w:history="1">
              <w:r w:rsidR="0025326D" w:rsidRPr="0025326D">
                <w:rPr>
                  <w:rStyle w:val="Hyperlink"/>
                </w:rPr>
                <w:t>UKEICC 80m Contest</w:t>
              </w:r>
            </w:hyperlink>
          </w:p>
          <w:p w14:paraId="1345EF00" w14:textId="77777777" w:rsidR="0025326D" w:rsidRPr="0025326D" w:rsidRDefault="0025326D" w:rsidP="0025326D">
            <w:pPr>
              <w:widowControl w:val="0"/>
              <w:contextualSpacing/>
            </w:pPr>
          </w:p>
        </w:tc>
        <w:tc>
          <w:tcPr>
            <w:tcW w:w="5395" w:type="dxa"/>
          </w:tcPr>
          <w:p w14:paraId="7CEE8187" w14:textId="77777777" w:rsidR="0025326D" w:rsidRPr="0025326D" w:rsidRDefault="0025326D" w:rsidP="0025326D">
            <w:pPr>
              <w:widowControl w:val="0"/>
              <w:contextualSpacing/>
            </w:pPr>
          </w:p>
        </w:tc>
      </w:tr>
    </w:tbl>
    <w:p w14:paraId="2E04E1A3" w14:textId="77777777" w:rsidR="0025326D" w:rsidRDefault="0025326D" w:rsidP="009C42BF">
      <w:pPr>
        <w:widowControl w:val="0"/>
        <w:contextualSpacing/>
      </w:pPr>
    </w:p>
    <w:p w14:paraId="649FC385" w14:textId="472523B7" w:rsidR="006831DC" w:rsidRDefault="00635E4D" w:rsidP="009C42BF">
      <w:pPr>
        <w:widowControl w:val="0"/>
        <w:contextualSpacing/>
        <w:rPr>
          <w:b/>
          <w:i/>
          <w:sz w:val="28"/>
          <w:szCs w:val="28"/>
        </w:rPr>
      </w:pPr>
      <w:r>
        <w:pict w14:anchorId="764EB521">
          <v:rect id="_x0000_i1032" style="width:0;height:1.5pt" o:hralign="center" o:bullet="t" o:hrstd="t" o:hr="t" fillcolor="#a0a0a0" stroked="f"/>
        </w:pict>
      </w:r>
    </w:p>
    <w:p w14:paraId="2A5DA53C" w14:textId="4F50AA3D" w:rsidR="006831DC" w:rsidRPr="00795E23" w:rsidRDefault="006831DC" w:rsidP="009C42BF">
      <w:pPr>
        <w:widowControl w:val="0"/>
        <w:contextualSpacing/>
        <w:rPr>
          <w:b/>
          <w:i/>
          <w:sz w:val="28"/>
          <w:szCs w:val="28"/>
        </w:rPr>
      </w:pPr>
      <w:bookmarkStart w:id="27" w:name="special"/>
      <w:bookmarkEnd w:id="27"/>
      <w:r w:rsidRPr="00795E23">
        <w:rPr>
          <w:b/>
          <w:i/>
          <w:sz w:val="28"/>
          <w:szCs w:val="28"/>
        </w:rPr>
        <w:t>Special Events</w:t>
      </w:r>
    </w:p>
    <w:p w14:paraId="09899BA9" w14:textId="16FC0C83" w:rsidR="00E52C6D" w:rsidRDefault="00E52C6D" w:rsidP="009C42BF">
      <w:pPr>
        <w:widowControl w:val="0"/>
        <w:contextualSpacing/>
      </w:pPr>
    </w:p>
    <w:p w14:paraId="461F7527" w14:textId="77777777" w:rsidR="00EF4A76" w:rsidRPr="00072238" w:rsidRDefault="00EF4A76" w:rsidP="00EF4A76">
      <w:pPr>
        <w:widowControl w:val="0"/>
        <w:numPr>
          <w:ilvl w:val="0"/>
          <w:numId w:val="36"/>
        </w:numPr>
        <w:contextualSpacing/>
        <w:rPr>
          <w:b/>
          <w:bCs/>
        </w:rPr>
      </w:pPr>
      <w:r w:rsidRPr="00072238">
        <w:rPr>
          <w:b/>
          <w:bCs/>
        </w:rPr>
        <w:t>02/01/2021 | JY1 Special Event Memorial Station 2021</w:t>
      </w:r>
    </w:p>
    <w:p w14:paraId="3FDE334F" w14:textId="77777777" w:rsidR="00EF4A76" w:rsidRDefault="00EF4A76" w:rsidP="00EF4A76">
      <w:pPr>
        <w:widowControl w:val="0"/>
        <w:contextualSpacing/>
      </w:pPr>
      <w:r w:rsidRPr="00072238">
        <w:rPr>
          <w:b/>
          <w:bCs/>
        </w:rPr>
        <w:t>Feb 1-Feb 28, 0000Z-2359Z, N9SES</w:t>
      </w:r>
      <w:r w:rsidRPr="00072238">
        <w:t xml:space="preserve">, Lake Station, IN. </w:t>
      </w:r>
      <w:proofErr w:type="spellStart"/>
      <w:r w:rsidRPr="00072238">
        <w:t>ArabQrz</w:t>
      </w:r>
      <w:proofErr w:type="spellEnd"/>
      <w:r w:rsidRPr="00072238">
        <w:t xml:space="preserve"> Club. 14.250 14.030 7.185 7.030. QSL. Ayman Azar, 2861 Decatur St, Lake Station, IN 46405. See website for participating stations from other countries. All HF/VHF/UHF, All Modes. </w:t>
      </w:r>
      <w:proofErr w:type="spellStart"/>
      <w:r w:rsidRPr="00072238">
        <w:t>Hamsphere</w:t>
      </w:r>
      <w:proofErr w:type="spellEnd"/>
      <w:r w:rsidRPr="00072238">
        <w:t xml:space="preserve"> Users can also participate in the event </w:t>
      </w:r>
      <w:hyperlink r:id="rId97" w:history="1">
        <w:r w:rsidRPr="00072238">
          <w:rPr>
            <w:rStyle w:val="Hyperlink"/>
          </w:rPr>
          <w:t>www.n9ses.com/?page_id=18</w:t>
        </w:r>
      </w:hyperlink>
    </w:p>
    <w:p w14:paraId="4A6324E1" w14:textId="77777777" w:rsidR="00EF4A76" w:rsidRPr="00072238" w:rsidRDefault="00EF4A76" w:rsidP="00EF4A76">
      <w:pPr>
        <w:widowControl w:val="0"/>
        <w:contextualSpacing/>
      </w:pPr>
    </w:p>
    <w:p w14:paraId="588ABB01" w14:textId="77777777" w:rsidR="00EF4A76" w:rsidRPr="00072238" w:rsidRDefault="00EF4A76" w:rsidP="00EF4A76">
      <w:pPr>
        <w:widowControl w:val="0"/>
        <w:numPr>
          <w:ilvl w:val="0"/>
          <w:numId w:val="36"/>
        </w:numPr>
        <w:contextualSpacing/>
        <w:rPr>
          <w:b/>
          <w:bCs/>
        </w:rPr>
      </w:pPr>
      <w:r w:rsidRPr="00072238">
        <w:rPr>
          <w:b/>
          <w:bCs/>
        </w:rPr>
        <w:t>02/06/2021 | 100th Anniversary</w:t>
      </w:r>
    </w:p>
    <w:p w14:paraId="5D350B73" w14:textId="77777777" w:rsidR="00EF4A76" w:rsidRDefault="00EF4A76" w:rsidP="00EF4A76">
      <w:pPr>
        <w:widowControl w:val="0"/>
        <w:contextualSpacing/>
      </w:pPr>
      <w:r w:rsidRPr="00072238">
        <w:rPr>
          <w:b/>
          <w:bCs/>
        </w:rPr>
        <w:t>Feb 6-Feb 27, 1800Z-2359Z, W6UW</w:t>
      </w:r>
      <w:r w:rsidRPr="00072238">
        <w:t>, San Jose, CA. Santa Clara County Amateur Radio Association. 21.320 14.250 7.250. Certificate. Don Village, K6PBQ, 3290 Woody Lane, San Jose, CA 95132. w6uw@arrl.net or </w:t>
      </w:r>
      <w:hyperlink r:id="rId98" w:history="1">
        <w:r w:rsidRPr="00072238">
          <w:rPr>
            <w:rStyle w:val="Hyperlink"/>
          </w:rPr>
          <w:t>www.qsl.net/sccara</w:t>
        </w:r>
      </w:hyperlink>
    </w:p>
    <w:p w14:paraId="57051ECE" w14:textId="77777777" w:rsidR="00EF4A76" w:rsidRDefault="00EF4A76" w:rsidP="00EF4A76">
      <w:pPr>
        <w:widowControl w:val="0"/>
        <w:contextualSpacing/>
      </w:pPr>
    </w:p>
    <w:p w14:paraId="7A7BB17B" w14:textId="77777777" w:rsidR="00EF4A76" w:rsidRPr="00072238" w:rsidRDefault="00EF4A76" w:rsidP="00EF4A76">
      <w:pPr>
        <w:widowControl w:val="0"/>
        <w:contextualSpacing/>
      </w:pPr>
    </w:p>
    <w:p w14:paraId="7654A40E" w14:textId="77777777" w:rsidR="00EF4A76" w:rsidRPr="00072238" w:rsidRDefault="00EF4A76" w:rsidP="00EF4A76">
      <w:pPr>
        <w:widowControl w:val="0"/>
        <w:numPr>
          <w:ilvl w:val="0"/>
          <w:numId w:val="36"/>
        </w:numPr>
        <w:contextualSpacing/>
        <w:rPr>
          <w:b/>
          <w:bCs/>
        </w:rPr>
      </w:pPr>
      <w:r w:rsidRPr="00072238">
        <w:rPr>
          <w:b/>
          <w:bCs/>
        </w:rPr>
        <w:t>02/06/2021 | Ground Hog Day Special Event</w:t>
      </w:r>
    </w:p>
    <w:p w14:paraId="2826AE57" w14:textId="77777777" w:rsidR="00EF4A76" w:rsidRDefault="00EF4A76" w:rsidP="00EF4A76">
      <w:pPr>
        <w:widowControl w:val="0"/>
        <w:contextualSpacing/>
      </w:pPr>
      <w:r w:rsidRPr="00072238">
        <w:rPr>
          <w:b/>
          <w:bCs/>
        </w:rPr>
        <w:t>Feb 6, 0900Z-1500Z, K3HWJ</w:t>
      </w:r>
      <w:r w:rsidRPr="00072238">
        <w:t>, Punxsutawney, PA. Punxsutawney Amateur Radio Club. all modes, all bands. Certificate. Stephen Waltman, KB3FPN, 37 Clark St., Brookville, PA 15825. SASE for certificate. </w:t>
      </w:r>
      <w:hyperlink r:id="rId99" w:history="1">
        <w:r w:rsidRPr="00072238">
          <w:rPr>
            <w:rStyle w:val="Hyperlink"/>
          </w:rPr>
          <w:t>www.punxyclub.com</w:t>
        </w:r>
      </w:hyperlink>
    </w:p>
    <w:p w14:paraId="6EFAFFD1" w14:textId="77777777" w:rsidR="00EF4A76" w:rsidRPr="00072238" w:rsidRDefault="00EF4A76" w:rsidP="00EF4A76">
      <w:pPr>
        <w:widowControl w:val="0"/>
        <w:contextualSpacing/>
      </w:pPr>
    </w:p>
    <w:p w14:paraId="2E34E851" w14:textId="77777777" w:rsidR="00EF4A76" w:rsidRPr="00072238" w:rsidRDefault="00EF4A76" w:rsidP="00EF4A76">
      <w:pPr>
        <w:widowControl w:val="0"/>
        <w:numPr>
          <w:ilvl w:val="0"/>
          <w:numId w:val="36"/>
        </w:numPr>
        <w:contextualSpacing/>
        <w:rPr>
          <w:b/>
          <w:bCs/>
        </w:rPr>
      </w:pPr>
      <w:r w:rsidRPr="00072238">
        <w:rPr>
          <w:b/>
          <w:bCs/>
        </w:rPr>
        <w:t>02/06/2021 | Shuttle Columbia Special Event</w:t>
      </w:r>
    </w:p>
    <w:p w14:paraId="3EC13AC6" w14:textId="77777777" w:rsidR="00EF4A76" w:rsidRDefault="00EF4A76" w:rsidP="00EF4A76">
      <w:pPr>
        <w:widowControl w:val="0"/>
        <w:contextualSpacing/>
      </w:pPr>
      <w:r w:rsidRPr="00072238">
        <w:rPr>
          <w:b/>
          <w:bCs/>
        </w:rPr>
        <w:t>Feb 6-Feb 7, 1400Z-2359Z, K5C</w:t>
      </w:r>
      <w:r w:rsidRPr="00072238">
        <w:t>, Nacogdoches, TX. Nacogdoches ARC. 7.216 14.260 21.350 28.350. QSL. Army Curtis, 167 CR 2093, Nacogdoches, TX 75965. All contacts will be confirmed via LOTW. </w:t>
      </w:r>
      <w:hyperlink r:id="rId100" w:history="1">
        <w:r w:rsidRPr="00072238">
          <w:rPr>
            <w:rStyle w:val="Hyperlink"/>
          </w:rPr>
          <w:t>https://w5nac.com</w:t>
        </w:r>
      </w:hyperlink>
    </w:p>
    <w:p w14:paraId="15F8A57C" w14:textId="77777777" w:rsidR="00EF4A76" w:rsidRPr="00072238" w:rsidRDefault="00EF4A76" w:rsidP="00EF4A76">
      <w:pPr>
        <w:widowControl w:val="0"/>
        <w:contextualSpacing/>
      </w:pPr>
    </w:p>
    <w:p w14:paraId="7EF13A91" w14:textId="77777777" w:rsidR="00EF4A76" w:rsidRPr="00072238" w:rsidRDefault="00EF4A76" w:rsidP="00EF4A76">
      <w:pPr>
        <w:widowControl w:val="0"/>
        <w:numPr>
          <w:ilvl w:val="0"/>
          <w:numId w:val="37"/>
        </w:numPr>
        <w:contextualSpacing/>
        <w:rPr>
          <w:b/>
          <w:bCs/>
        </w:rPr>
      </w:pPr>
      <w:r w:rsidRPr="00072238">
        <w:rPr>
          <w:b/>
          <w:bCs/>
        </w:rPr>
        <w:t xml:space="preserve">02/07/2021 | Commemorating Howard E. Anthony, Father of </w:t>
      </w:r>
      <w:proofErr w:type="spellStart"/>
      <w:r w:rsidRPr="00072238">
        <w:rPr>
          <w:b/>
          <w:bCs/>
        </w:rPr>
        <w:t>Heathkit</w:t>
      </w:r>
      <w:proofErr w:type="spellEnd"/>
    </w:p>
    <w:p w14:paraId="0760D98B" w14:textId="77777777" w:rsidR="00EF4A76" w:rsidRDefault="00EF4A76" w:rsidP="00EF4A76">
      <w:pPr>
        <w:widowControl w:val="0"/>
        <w:contextualSpacing/>
      </w:pPr>
      <w:r w:rsidRPr="00072238">
        <w:rPr>
          <w:b/>
          <w:bCs/>
        </w:rPr>
        <w:t>Feb 7, 1200Z-2359Z, KD2FSI</w:t>
      </w:r>
      <w:r w:rsidRPr="00072238">
        <w:t xml:space="preserve">, Randolph, NJ. KD2FSI. 21.300 14.300 7.300 3.900. QSL. David R. Hackett, 3 High Ridge Road, Randolph, NJ 07869. On Sunday February 7, 2021 from 1200Z -2359Z, Amateur Radio Station KD2FSI will operate as a special event station using a variety of vintage </w:t>
      </w:r>
      <w:proofErr w:type="spellStart"/>
      <w:r w:rsidRPr="00072238">
        <w:t>Heathkit</w:t>
      </w:r>
      <w:proofErr w:type="spellEnd"/>
      <w:r w:rsidRPr="00072238">
        <w:t xml:space="preserve"> gear to commemorate the life and legacy of Howard E. Anthony, the father of the </w:t>
      </w:r>
      <w:proofErr w:type="spellStart"/>
      <w:r w:rsidRPr="00072238">
        <w:t>Heathkit</w:t>
      </w:r>
      <w:proofErr w:type="spellEnd"/>
      <w:r w:rsidRPr="00072238">
        <w:t xml:space="preserve"> brand of electronic kits. Starting in the morning with </w:t>
      </w:r>
      <w:proofErr w:type="gramStart"/>
      <w:r w:rsidRPr="00072238">
        <w:t>75 meter</w:t>
      </w:r>
      <w:proofErr w:type="gramEnd"/>
      <w:r w:rsidRPr="00072238">
        <w:t xml:space="preserve"> SSB, we will work our way up to the 40, 20, 15 and 10 meter bands and then back down again towards the evening. I will post additional information on my public Facebook page as the event draws near and the actual operating frequencies and modes in real time the day off. We hope all amateur radio operators with any type of equipment (new or old) will join us as we commemorate Mr. Anthony, the person responsible for starting </w:t>
      </w:r>
      <w:proofErr w:type="spellStart"/>
      <w:r w:rsidRPr="00072238">
        <w:t>Heathkit</w:t>
      </w:r>
      <w:proofErr w:type="spellEnd"/>
      <w:r w:rsidRPr="00072238">
        <w:t>, the finest electronic kit company ever. 73, Dave Hackett KD2FSI davehackett@cs.com </w:t>
      </w:r>
      <w:hyperlink r:id="rId101" w:history="1">
        <w:r w:rsidRPr="00072238">
          <w:rPr>
            <w:rStyle w:val="Hyperlink"/>
          </w:rPr>
          <w:t>https://www.facebook.com/dave.hackett.9085</w:t>
        </w:r>
      </w:hyperlink>
    </w:p>
    <w:p w14:paraId="29866F8E" w14:textId="5273B83D" w:rsidR="00EF4A76" w:rsidRDefault="00EF4A76" w:rsidP="00EF4A76">
      <w:pPr>
        <w:widowControl w:val="0"/>
        <w:contextualSpacing/>
      </w:pPr>
    </w:p>
    <w:p w14:paraId="3C6FDA7F" w14:textId="2A1E07EA" w:rsidR="0025326D" w:rsidRDefault="0025326D" w:rsidP="00EF4A76">
      <w:pPr>
        <w:widowControl w:val="0"/>
        <w:contextualSpacing/>
      </w:pPr>
    </w:p>
    <w:p w14:paraId="5D226450" w14:textId="0B6F35C5" w:rsidR="0025326D" w:rsidRDefault="0025326D" w:rsidP="00EF4A76">
      <w:pPr>
        <w:widowControl w:val="0"/>
        <w:contextualSpacing/>
      </w:pPr>
    </w:p>
    <w:p w14:paraId="0216CBE0" w14:textId="492D07C3" w:rsidR="00301B64" w:rsidRPr="00AB2C17" w:rsidRDefault="00635E4D" w:rsidP="00301B64">
      <w:pPr>
        <w:widowControl w:val="0"/>
        <w:contextualSpacing/>
        <w:rPr>
          <w:sz w:val="20"/>
          <w:szCs w:val="20"/>
          <w:u w:val="single"/>
        </w:rPr>
      </w:pPr>
      <w:hyperlink w:anchor="top" w:history="1">
        <w:r w:rsidR="00301B64" w:rsidRPr="00AB2C17">
          <w:rPr>
            <w:rStyle w:val="Hyperlink"/>
            <w:sz w:val="20"/>
            <w:szCs w:val="20"/>
          </w:rPr>
          <w:t>TOP</w:t>
        </w:r>
      </w:hyperlink>
      <w:r w:rsidR="00301B64" w:rsidRPr="00AB2C17">
        <w:rPr>
          <w:sz w:val="20"/>
          <w:szCs w:val="20"/>
          <w:u w:val="single"/>
        </w:rPr>
        <w:t xml:space="preserve"> ^</w:t>
      </w:r>
    </w:p>
    <w:p w14:paraId="25726E0F" w14:textId="77777777" w:rsidR="00EF4A76" w:rsidRPr="00072238" w:rsidRDefault="00EF4A76" w:rsidP="00EF4A76">
      <w:pPr>
        <w:widowControl w:val="0"/>
        <w:numPr>
          <w:ilvl w:val="0"/>
          <w:numId w:val="37"/>
        </w:numPr>
        <w:contextualSpacing/>
        <w:rPr>
          <w:b/>
          <w:bCs/>
        </w:rPr>
      </w:pPr>
      <w:r w:rsidRPr="00072238">
        <w:rPr>
          <w:b/>
          <w:bCs/>
        </w:rPr>
        <w:lastRenderedPageBreak/>
        <w:t>02/13/2021 | George Washington's Birthday at his Boyhood Home, Ferry Farm VA</w:t>
      </w:r>
    </w:p>
    <w:p w14:paraId="31F4F643" w14:textId="77777777" w:rsidR="00EF4A76" w:rsidRDefault="00EF4A76" w:rsidP="00EF4A76">
      <w:pPr>
        <w:widowControl w:val="0"/>
        <w:contextualSpacing/>
      </w:pPr>
      <w:r w:rsidRPr="00072238">
        <w:rPr>
          <w:b/>
          <w:bCs/>
        </w:rPr>
        <w:t>Feb 13, 1400Z-2000Z, W4B</w:t>
      </w:r>
      <w:r w:rsidRPr="00072238">
        <w:t>, Fredericksburg, VA. Stafford Amateur Radio Association (SARA). 14.225 7.195 447.275. QSL. Stafford Amateur Radio Association (SARA), PO Box 6331, Fredericksburg, VA 22403. SASE required for return of a QSL card. </w:t>
      </w:r>
      <w:hyperlink r:id="rId102" w:history="1">
        <w:r w:rsidRPr="00072238">
          <w:rPr>
            <w:rStyle w:val="Hyperlink"/>
          </w:rPr>
          <w:t>https://www.ws4va.org</w:t>
        </w:r>
      </w:hyperlink>
    </w:p>
    <w:p w14:paraId="331CC77E" w14:textId="77777777" w:rsidR="00EF4A76" w:rsidRPr="00072238" w:rsidRDefault="00EF4A76" w:rsidP="00EF4A76">
      <w:pPr>
        <w:widowControl w:val="0"/>
        <w:contextualSpacing/>
      </w:pPr>
    </w:p>
    <w:p w14:paraId="75DF087E" w14:textId="77777777" w:rsidR="00EF4A76" w:rsidRPr="00072238" w:rsidRDefault="00EF4A76" w:rsidP="00EF4A76">
      <w:pPr>
        <w:widowControl w:val="0"/>
        <w:numPr>
          <w:ilvl w:val="0"/>
          <w:numId w:val="37"/>
        </w:numPr>
        <w:contextualSpacing/>
        <w:rPr>
          <w:b/>
          <w:bCs/>
        </w:rPr>
      </w:pPr>
      <w:r w:rsidRPr="00072238">
        <w:rPr>
          <w:b/>
          <w:bCs/>
        </w:rPr>
        <w:t>02/13/2021 | George Washington's Birthday at Mount Vernon</w:t>
      </w:r>
    </w:p>
    <w:p w14:paraId="0855B453" w14:textId="77777777" w:rsidR="00EF4A76" w:rsidRDefault="00EF4A76" w:rsidP="00EF4A76">
      <w:pPr>
        <w:widowControl w:val="0"/>
        <w:contextualSpacing/>
      </w:pPr>
      <w:r w:rsidRPr="00072238">
        <w:rPr>
          <w:b/>
          <w:bCs/>
        </w:rPr>
        <w:t>Feb 13-Feb 14, 0800Z-1400Z, K4US</w:t>
      </w:r>
      <w:r w:rsidRPr="00072238">
        <w:t>, Alexandria, VA. Mount Vernon Amateur Radio Club. 14.260 14.074 7.040. QSL. MVARC, P.O. Box 7234, Alexandria, VA 22307. MVARC will be hosting a modified special event station to commemorate our first president's 289th birthday. Members will be operating remote stations this year due to COVID, with many broadcasting from the original grounds of the former plantation of George Washington and his wife, Martha Washington. </w:t>
      </w:r>
      <w:hyperlink r:id="rId103" w:history="1">
        <w:r w:rsidRPr="00072238">
          <w:rPr>
            <w:rStyle w:val="Hyperlink"/>
          </w:rPr>
          <w:t>k4us@mvarc.org</w:t>
        </w:r>
      </w:hyperlink>
    </w:p>
    <w:p w14:paraId="5AF39304" w14:textId="77777777" w:rsidR="00EF4A76" w:rsidRPr="00072238" w:rsidRDefault="00EF4A76" w:rsidP="00EF4A76">
      <w:pPr>
        <w:widowControl w:val="0"/>
        <w:contextualSpacing/>
      </w:pPr>
    </w:p>
    <w:p w14:paraId="4D5BE981" w14:textId="77777777" w:rsidR="00EF4A76" w:rsidRPr="00072238" w:rsidRDefault="00EF4A76" w:rsidP="00EF4A76">
      <w:pPr>
        <w:widowControl w:val="0"/>
        <w:numPr>
          <w:ilvl w:val="0"/>
          <w:numId w:val="37"/>
        </w:numPr>
        <w:contextualSpacing/>
        <w:rPr>
          <w:b/>
          <w:bCs/>
        </w:rPr>
      </w:pPr>
      <w:r w:rsidRPr="00072238">
        <w:rPr>
          <w:b/>
          <w:bCs/>
        </w:rPr>
        <w:t xml:space="preserve">02/13/2021 | I </w:t>
      </w:r>
      <w:r w:rsidRPr="00072238">
        <w:rPr>
          <w:rFonts w:ascii="Segoe UI Emoji" w:hAnsi="Segoe UI Emoji" w:cs="Segoe UI Emoji"/>
          <w:b/>
          <w:bCs/>
        </w:rPr>
        <w:t>❤️</w:t>
      </w:r>
      <w:r w:rsidRPr="00072238">
        <w:rPr>
          <w:b/>
          <w:bCs/>
        </w:rPr>
        <w:t xml:space="preserve"> Pluto Special Event</w:t>
      </w:r>
    </w:p>
    <w:p w14:paraId="5A19C6AA" w14:textId="77777777" w:rsidR="00EF4A76" w:rsidRDefault="00EF4A76" w:rsidP="00EF4A76">
      <w:pPr>
        <w:widowControl w:val="0"/>
        <w:contextualSpacing/>
      </w:pPr>
      <w:r w:rsidRPr="00072238">
        <w:rPr>
          <w:b/>
          <w:bCs/>
        </w:rPr>
        <w:t>Feb 13-Feb 21, 0000Z-2359Z, W7P</w:t>
      </w:r>
      <w:r w:rsidRPr="00072238">
        <w:t xml:space="preserve">, Flagstaff, AZ. Northern Arizona DX Association. 14.290 21.290 7.290 14.090. Certificate &amp; QSL. W7P - I </w:t>
      </w:r>
      <w:r w:rsidRPr="00072238">
        <w:rPr>
          <w:rFonts w:ascii="Segoe UI Emoji" w:hAnsi="Segoe UI Emoji" w:cs="Segoe UI Emoji"/>
        </w:rPr>
        <w:t>❤️</w:t>
      </w:r>
      <w:r w:rsidRPr="00072238">
        <w:t xml:space="preserve"> Pluto Special Event, % Bob Wertz, NF7E, 6315 Townsend Winona Rd., Flagstaff, AZ 86004-1493. This will be an annual countdown S. E. to the 100th anniversary of the discovery of PLUTO, held every February, up to and including 2030. We are celebrating this historic discovery of Pluto, in 1930, by Clyde Tombaugh, at Lowell Observatory in Flagstaff, Arizona. Please note the frequencies will be + or- 10, as to not interfere with any nets operating during that </w:t>
      </w:r>
      <w:proofErr w:type="gramStart"/>
      <w:r w:rsidRPr="00072238">
        <w:t>time period</w:t>
      </w:r>
      <w:proofErr w:type="gramEnd"/>
      <w:r w:rsidRPr="00072238">
        <w:t>. </w:t>
      </w:r>
      <w:hyperlink r:id="rId104" w:history="1">
        <w:r w:rsidRPr="00072238">
          <w:rPr>
            <w:rStyle w:val="Hyperlink"/>
          </w:rPr>
          <w:t>www.nadxa.com</w:t>
        </w:r>
      </w:hyperlink>
    </w:p>
    <w:p w14:paraId="29E74891" w14:textId="77777777" w:rsidR="00EF4A76" w:rsidRDefault="00EF4A76" w:rsidP="00EF4A76">
      <w:pPr>
        <w:widowControl w:val="0"/>
        <w:contextualSpacing/>
      </w:pPr>
    </w:p>
    <w:p w14:paraId="1D657037" w14:textId="77777777" w:rsidR="00EF4A76" w:rsidRPr="00072238" w:rsidRDefault="00EF4A76" w:rsidP="00EF4A76">
      <w:pPr>
        <w:widowControl w:val="0"/>
        <w:numPr>
          <w:ilvl w:val="0"/>
          <w:numId w:val="37"/>
        </w:numPr>
        <w:contextualSpacing/>
        <w:rPr>
          <w:b/>
          <w:bCs/>
        </w:rPr>
      </w:pPr>
      <w:r w:rsidRPr="00072238">
        <w:rPr>
          <w:b/>
          <w:bCs/>
        </w:rPr>
        <w:t>02/13/2021 | Ice-</w:t>
      </w:r>
      <w:proofErr w:type="spellStart"/>
      <w:r w:rsidRPr="00072238">
        <w:rPr>
          <w:b/>
          <w:bCs/>
        </w:rPr>
        <w:t>olation</w:t>
      </w:r>
      <w:proofErr w:type="spellEnd"/>
      <w:r w:rsidRPr="00072238">
        <w:rPr>
          <w:b/>
          <w:bCs/>
        </w:rPr>
        <w:t xml:space="preserve"> Station WØJH</w:t>
      </w:r>
    </w:p>
    <w:p w14:paraId="578EBF80" w14:textId="77777777" w:rsidR="00EF4A76" w:rsidRDefault="00EF4A76" w:rsidP="00EF4A76">
      <w:pPr>
        <w:widowControl w:val="0"/>
        <w:contextualSpacing/>
      </w:pPr>
      <w:r w:rsidRPr="00072238">
        <w:rPr>
          <w:b/>
          <w:bCs/>
        </w:rPr>
        <w:t>Feb 13-Feb 15, 1400Z-2355Z, W0JH</w:t>
      </w:r>
      <w:r w:rsidRPr="00072238">
        <w:t>, Stillwater, MN. Stillwater, MN Amateur Radio Association. 21.360 14.260 7.260 3.860. Certificate. Shel Mann, N0DRX, 1618 Pine St West, Stillwater, MN 55082. We will have multiple stations simultaneously operating on different bands and different modes. In keeping with COVID-19 social distancing protocols, we will operate from our individual QTHs this year. In a meager attempt to drive away the remainder of Minnesota winter, the Stillwater Amateur Radio Association will be generating as much RF as possible over the President's Day long weekend. Certificates will ONLY be sent via email in PDF format. (Send requests with standard QSL confirmation info via email to: Ice2021@radioham.org). There is no need to send a QSL card. Info: WØJH at www.QRZ.com &amp; www.radioham.org. </w:t>
      </w:r>
      <w:hyperlink r:id="rId105" w:history="1">
        <w:r w:rsidRPr="00072238">
          <w:rPr>
            <w:rStyle w:val="Hyperlink"/>
          </w:rPr>
          <w:t>www.radioham.org</w:t>
        </w:r>
      </w:hyperlink>
    </w:p>
    <w:p w14:paraId="1A558352" w14:textId="77777777" w:rsidR="00EF4A76" w:rsidRPr="00072238" w:rsidRDefault="00EF4A76" w:rsidP="00EF4A76">
      <w:pPr>
        <w:widowControl w:val="0"/>
        <w:contextualSpacing/>
      </w:pPr>
    </w:p>
    <w:p w14:paraId="5D9B90E4" w14:textId="77777777" w:rsidR="00EF4A76" w:rsidRPr="00072238" w:rsidRDefault="00EF4A76" w:rsidP="00EF4A76">
      <w:pPr>
        <w:widowControl w:val="0"/>
        <w:numPr>
          <w:ilvl w:val="0"/>
          <w:numId w:val="37"/>
        </w:numPr>
        <w:contextualSpacing/>
        <w:rPr>
          <w:b/>
          <w:bCs/>
        </w:rPr>
      </w:pPr>
      <w:r w:rsidRPr="00072238">
        <w:rPr>
          <w:b/>
          <w:bCs/>
        </w:rPr>
        <w:t>02/13/2021 | USS Midway Museum Ship Special Event: Raising Mt Suribachi Flag</w:t>
      </w:r>
    </w:p>
    <w:p w14:paraId="34126C32" w14:textId="77777777" w:rsidR="00EF4A76" w:rsidRPr="00072238" w:rsidRDefault="00EF4A76" w:rsidP="00EF4A76">
      <w:pPr>
        <w:widowControl w:val="0"/>
        <w:contextualSpacing/>
      </w:pPr>
      <w:r w:rsidRPr="00072238">
        <w:rPr>
          <w:b/>
          <w:bCs/>
        </w:rPr>
        <w:t>Feb 13, 1700Z-2359Z, NI6IW</w:t>
      </w:r>
      <w:r w:rsidRPr="00072238">
        <w:t xml:space="preserve">, San Diego, CA. USS Midway (CV-41) Museum Ship. 7.250 14.320 14.070 (PSK31) DSTAR via </w:t>
      </w:r>
      <w:proofErr w:type="spellStart"/>
      <w:r w:rsidRPr="00072238">
        <w:t>PapaSystem</w:t>
      </w:r>
      <w:proofErr w:type="spellEnd"/>
      <w:r w:rsidRPr="00072238">
        <w:t xml:space="preserve"> repeaters. QSL. USS Midway CV-41 COMEDTRA NI6IW, 910 N Harbor Dr, San Diego, CA 92101. SASE please. </w:t>
      </w:r>
      <w:hyperlink r:id="rId106" w:history="1">
        <w:r w:rsidRPr="00072238">
          <w:rPr>
            <w:rStyle w:val="Hyperlink"/>
          </w:rPr>
          <w:t>www.qrz.com/db/ni6iw</w:t>
        </w:r>
      </w:hyperlink>
    </w:p>
    <w:p w14:paraId="40DBFAAE" w14:textId="77777777" w:rsidR="000F6802" w:rsidRDefault="000F6802" w:rsidP="009C42BF">
      <w:pPr>
        <w:widowControl w:val="0"/>
        <w:contextualSpacing/>
      </w:pPr>
    </w:p>
    <w:p w14:paraId="2B0C9A70" w14:textId="77777777" w:rsidR="00EF4A76" w:rsidRDefault="00EF4A76" w:rsidP="009C42BF">
      <w:pPr>
        <w:contextualSpacing/>
      </w:pPr>
      <w:bookmarkStart w:id="28" w:name="connect"/>
      <w:bookmarkStart w:id="29" w:name="_Hlk50106919"/>
      <w:bookmarkEnd w:id="28"/>
    </w:p>
    <w:p w14:paraId="18057433" w14:textId="0B7F3B24" w:rsidR="002E2AC5" w:rsidRDefault="00635E4D" w:rsidP="009C42BF">
      <w:pPr>
        <w:contextualSpacing/>
        <w:rPr>
          <w:rFonts w:eastAsiaTheme="minorHAnsi"/>
        </w:rPr>
      </w:pPr>
      <w:r>
        <w:pict w14:anchorId="592E6074">
          <v:rect id="_x0000_i1033" style="width:0;height:1.5pt" o:hralign="center" o:hrstd="t" o:hr="t" fillcolor="#a0a0a0" stroked="f"/>
        </w:pict>
      </w:r>
    </w:p>
    <w:p w14:paraId="07DF6876" w14:textId="29114EB6" w:rsidR="002E2AC5" w:rsidRPr="00337DB0" w:rsidRDefault="002E2AC5" w:rsidP="009C42BF">
      <w:pPr>
        <w:contextualSpacing/>
        <w:rPr>
          <w:b/>
          <w:bCs/>
          <w:i/>
          <w:color w:val="000000"/>
          <w:sz w:val="28"/>
          <w:szCs w:val="28"/>
        </w:rPr>
      </w:pPr>
      <w:bookmarkStart w:id="30" w:name="hamfest"/>
      <w:bookmarkEnd w:id="30"/>
      <w:r w:rsidRPr="00337DB0">
        <w:rPr>
          <w:rFonts w:eastAsiaTheme="minorHAnsi"/>
          <w:noProof/>
          <w:color w:val="000000" w:themeColor="text1"/>
        </w:rPr>
        <w:drawing>
          <wp:anchor distT="0" distB="0" distL="114300" distR="114300" simplePos="0" relativeHeight="252688384" behindDoc="1" locked="0" layoutInCell="1" allowOverlap="1" wp14:anchorId="20B73E6D" wp14:editId="30E2A0FC">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08" w:history="1">
        <w:r w:rsidRPr="00337DB0">
          <w:rPr>
            <w:b/>
            <w:bCs/>
            <w:i/>
            <w:color w:val="000000" w:themeColor="text1"/>
            <w:sz w:val="28"/>
            <w:szCs w:val="28"/>
          </w:rPr>
          <w:t>Upcoming Hamfests</w:t>
        </w:r>
      </w:hyperlink>
    </w:p>
    <w:p w14:paraId="0EAC76FC" w14:textId="77777777" w:rsidR="00441996" w:rsidRDefault="00441996" w:rsidP="009C42BF">
      <w:pPr>
        <w:widowControl w:val="0"/>
        <w:contextualSpacing/>
        <w:rPr>
          <w:b/>
          <w:bCs/>
        </w:rPr>
      </w:pPr>
    </w:p>
    <w:p w14:paraId="3C23D808" w14:textId="77777777" w:rsidR="00FB0B7D" w:rsidRDefault="00FB0B7D" w:rsidP="009C42BF">
      <w:pPr>
        <w:widowControl w:val="0"/>
        <w:contextualSpacing/>
      </w:pPr>
    </w:p>
    <w:p w14:paraId="5BAE24CC" w14:textId="77777777" w:rsidR="00FB0B7D" w:rsidRDefault="00FB0B7D" w:rsidP="009C42BF">
      <w:pPr>
        <w:widowControl w:val="0"/>
        <w:contextualSpacing/>
      </w:pPr>
    </w:p>
    <w:p w14:paraId="3917F372" w14:textId="4974B1D5"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 xml:space="preserve">take a good look at the list, </w:t>
      </w:r>
      <w:proofErr w:type="gramStart"/>
      <w:r w:rsidR="00301B64">
        <w:t>it’s</w:t>
      </w:r>
      <w:proofErr w:type="gramEnd"/>
      <w:r w:rsidR="00301B64">
        <w:t xml:space="preserve"> growing every day!</w:t>
      </w:r>
    </w:p>
    <w:p w14:paraId="1D7B521B" w14:textId="10521C64" w:rsidR="007535EB" w:rsidRDefault="00795D68" w:rsidP="009C42BF">
      <w:pPr>
        <w:widowControl w:val="0"/>
        <w:contextualSpacing/>
      </w:pPr>
      <w:r w:rsidRPr="007535EB">
        <w:t xml:space="preserve"> </w:t>
      </w:r>
    </w:p>
    <w:p w14:paraId="5899ABBC" w14:textId="66D7250F" w:rsidR="00FB0B7D" w:rsidRDefault="00FB0B7D" w:rsidP="009C42BF">
      <w:pPr>
        <w:widowControl w:val="0"/>
        <w:contextualSpacing/>
      </w:pPr>
    </w:p>
    <w:p w14:paraId="66B59D78" w14:textId="77777777" w:rsidR="00301B64" w:rsidRDefault="00301B64" w:rsidP="009C42BF">
      <w:pPr>
        <w:widowControl w:val="0"/>
        <w:contextualSpacing/>
      </w:pPr>
    </w:p>
    <w:p w14:paraId="2B58A3A5" w14:textId="028AAF36" w:rsidR="00FB0B7D" w:rsidRDefault="00FB0B7D" w:rsidP="009C42BF">
      <w:pPr>
        <w:widowControl w:val="0"/>
        <w:contextualSpacing/>
      </w:pPr>
    </w:p>
    <w:p w14:paraId="1D705BEC" w14:textId="25D45489" w:rsidR="00FB0B7D" w:rsidRDefault="00FB0B7D" w:rsidP="009C42BF">
      <w:pPr>
        <w:widowControl w:val="0"/>
        <w:contextualSpacing/>
      </w:pPr>
    </w:p>
    <w:p w14:paraId="0C02A7BF" w14:textId="77777777" w:rsidR="00301B64" w:rsidRPr="00AB2C17" w:rsidRDefault="00635E4D" w:rsidP="00301B64">
      <w:pPr>
        <w:widowControl w:val="0"/>
        <w:contextualSpacing/>
        <w:rPr>
          <w:sz w:val="20"/>
          <w:szCs w:val="20"/>
          <w:u w:val="single"/>
        </w:rPr>
      </w:pPr>
      <w:hyperlink w:anchor="top" w:history="1">
        <w:r w:rsidR="00301B64" w:rsidRPr="00AB2C17">
          <w:rPr>
            <w:rStyle w:val="Hyperlink"/>
            <w:sz w:val="20"/>
            <w:szCs w:val="20"/>
          </w:rPr>
          <w:t>TOP</w:t>
        </w:r>
      </w:hyperlink>
      <w:r w:rsidR="00301B64" w:rsidRPr="00AB2C17">
        <w:rPr>
          <w:sz w:val="20"/>
          <w:szCs w:val="20"/>
          <w:u w:val="single"/>
        </w:rPr>
        <w:t xml:space="preserve"> ^</w:t>
      </w:r>
    </w:p>
    <w:p w14:paraId="5DBBE30F" w14:textId="77777777" w:rsidR="00301B64" w:rsidRPr="007535EB" w:rsidRDefault="00301B64" w:rsidP="009C42BF">
      <w:pPr>
        <w:widowControl w:val="0"/>
        <w:contextualSpacing/>
      </w:pPr>
    </w:p>
    <w:p w14:paraId="37D3D5D5" w14:textId="77777777" w:rsidR="007535EB" w:rsidRDefault="00795D68" w:rsidP="009C42BF">
      <w:pPr>
        <w:widowControl w:val="0"/>
        <w:contextualSpacing/>
      </w:pPr>
      <w:r w:rsidRPr="007535EB">
        <w:t xml:space="preserve">Be sure to keep your eyes on this schedule as that when things start getting better and the vaccine rolls out to more and more, hamfests will surely get back to their normal schedule. </w:t>
      </w:r>
      <w:proofErr w:type="gramStart"/>
      <w:r w:rsidRPr="007535EB">
        <w:t>Don’t</w:t>
      </w:r>
      <w:proofErr w:type="gramEnd"/>
      <w:r w:rsidRPr="007535EB">
        <w:t xml:space="preserve"> see your hamfest listed?? Did anyone register it with ARRL? </w:t>
      </w:r>
      <w:proofErr w:type="gramStart"/>
      <w:r w:rsidRPr="007535EB">
        <w:t>It’s</w:t>
      </w:r>
      <w:proofErr w:type="gramEnd"/>
      <w:r w:rsidRPr="007535EB">
        <w:t xml:space="preserve"> really easy to do and you get a lot of FREE publicity if you do. </w:t>
      </w:r>
    </w:p>
    <w:p w14:paraId="75F72F24" w14:textId="26D87D14" w:rsidR="00E72E01" w:rsidRDefault="00E72E01" w:rsidP="009C42BF">
      <w:pPr>
        <w:widowControl w:val="0"/>
        <w:contextualSpacing/>
      </w:pPr>
    </w:p>
    <w:p w14:paraId="5A432BA0" w14:textId="77777777" w:rsidR="00E72E01" w:rsidRDefault="00E72E01" w:rsidP="009C42BF">
      <w:pPr>
        <w:widowControl w:val="0"/>
        <w:contextualSpacing/>
      </w:pPr>
    </w:p>
    <w:tbl>
      <w:tblPr>
        <w:tblStyle w:val="TableGrid"/>
        <w:tblW w:w="0" w:type="auto"/>
        <w:tblLook w:val="04A0" w:firstRow="1" w:lastRow="0" w:firstColumn="1" w:lastColumn="0" w:noHBand="0" w:noVBand="1"/>
      </w:tblPr>
      <w:tblGrid>
        <w:gridCol w:w="5395"/>
        <w:gridCol w:w="5395"/>
      </w:tblGrid>
      <w:tr w:rsidR="002E2AC5" w14:paraId="352B02FC" w14:textId="77777777" w:rsidTr="002E2AC5">
        <w:tc>
          <w:tcPr>
            <w:tcW w:w="5395" w:type="dxa"/>
          </w:tcPr>
          <w:p w14:paraId="23073842" w14:textId="4BBA8C75" w:rsidR="007535EB" w:rsidRPr="00B51301" w:rsidRDefault="007535EB" w:rsidP="005E322E">
            <w:pPr>
              <w:widowControl w:val="0"/>
              <w:contextualSpacing/>
              <w:jc w:val="center"/>
              <w:rPr>
                <w:rStyle w:val="Hyperlink"/>
                <w:b/>
                <w:bCs/>
              </w:rPr>
            </w:pPr>
            <w:bookmarkStart w:id="31" w:name="_Hlk60422243"/>
            <w:r w:rsidRPr="00B51301">
              <w:rPr>
                <w:b/>
                <w:bCs/>
              </w:rPr>
              <w:t>03/07/2021 - </w:t>
            </w:r>
            <w:hyperlink r:id="rId109" w:tooltip="WINTERHAMFEST" w:history="1">
              <w:r w:rsidRPr="00B51301">
                <w:rPr>
                  <w:rStyle w:val="Hyperlink"/>
                  <w:b/>
                  <w:bCs/>
                </w:rPr>
                <w:t>WINTERHAMFEST</w:t>
              </w:r>
            </w:hyperlink>
          </w:p>
          <w:p w14:paraId="4EAB4AEE" w14:textId="4EFACA92" w:rsidR="00D13F9B" w:rsidRPr="00B51301" w:rsidRDefault="00D13F9B" w:rsidP="005E322E">
            <w:pPr>
              <w:widowControl w:val="0"/>
              <w:contextualSpacing/>
              <w:jc w:val="center"/>
              <w:rPr>
                <w:b/>
                <w:bCs/>
              </w:rPr>
            </w:pPr>
            <w:r w:rsidRPr="00B51301">
              <w:rPr>
                <w:b/>
                <w:bCs/>
              </w:rPr>
              <w:t>Location: Elyria, OH</w:t>
            </w:r>
          </w:p>
          <w:p w14:paraId="33BDA6FE" w14:textId="77777777" w:rsidR="002E2AC5" w:rsidRDefault="00D13F9B" w:rsidP="005E322E">
            <w:pPr>
              <w:widowControl w:val="0"/>
              <w:contextualSpacing/>
              <w:jc w:val="center"/>
              <w:rPr>
                <w:color w:val="FF0000"/>
              </w:rPr>
            </w:pPr>
            <w:r w:rsidRPr="00B51301">
              <w:rPr>
                <w:b/>
                <w:bCs/>
                <w:i/>
                <w:iCs/>
                <w:color w:val="FF0000"/>
                <w:sz w:val="44"/>
                <w:szCs w:val="44"/>
              </w:rPr>
              <w:t>Canceled</w:t>
            </w:r>
          </w:p>
          <w:p w14:paraId="046BF421" w14:textId="77777777" w:rsidR="00B709F3" w:rsidRDefault="00B709F3" w:rsidP="005E322E">
            <w:pPr>
              <w:widowControl w:val="0"/>
              <w:contextualSpacing/>
              <w:jc w:val="center"/>
              <w:rPr>
                <w:color w:val="FF0000"/>
              </w:rPr>
            </w:pPr>
          </w:p>
          <w:p w14:paraId="7248FCD3" w14:textId="77777777" w:rsidR="00B709F3" w:rsidRPr="00B709F3" w:rsidRDefault="00B709F3" w:rsidP="00B709F3">
            <w:pPr>
              <w:widowControl w:val="0"/>
              <w:contextualSpacing/>
              <w:jc w:val="center"/>
            </w:pPr>
            <w:r w:rsidRPr="00B709F3">
              <w:t xml:space="preserve">Toledo Mobile Radio Association (TMRA) Hamfest normally scheduled in March is </w:t>
            </w:r>
            <w:proofErr w:type="gramStart"/>
            <w:r w:rsidRPr="00B709F3">
              <w:t>also</w:t>
            </w:r>
            <w:proofErr w:type="gramEnd"/>
          </w:p>
          <w:p w14:paraId="693716C9" w14:textId="77777777" w:rsidR="00B709F3" w:rsidRDefault="00B709F3" w:rsidP="00B709F3">
            <w:pPr>
              <w:widowControl w:val="0"/>
              <w:contextualSpacing/>
              <w:jc w:val="center"/>
              <w:rPr>
                <w:color w:val="FF0000"/>
              </w:rPr>
            </w:pPr>
            <w:r w:rsidRPr="00B51301">
              <w:rPr>
                <w:b/>
                <w:bCs/>
                <w:i/>
                <w:iCs/>
                <w:color w:val="FF0000"/>
                <w:sz w:val="44"/>
                <w:szCs w:val="44"/>
              </w:rPr>
              <w:t>Canceled</w:t>
            </w:r>
          </w:p>
          <w:p w14:paraId="26340816" w14:textId="0DBC1B32" w:rsidR="00B709F3" w:rsidRPr="00B709F3" w:rsidRDefault="00B709F3" w:rsidP="005E322E">
            <w:pPr>
              <w:widowControl w:val="0"/>
              <w:contextualSpacing/>
              <w:jc w:val="center"/>
            </w:pPr>
          </w:p>
        </w:tc>
        <w:tc>
          <w:tcPr>
            <w:tcW w:w="5395" w:type="dxa"/>
          </w:tcPr>
          <w:p w14:paraId="72D2FDD9" w14:textId="77777777" w:rsidR="007535EB" w:rsidRPr="00441996" w:rsidRDefault="007535EB" w:rsidP="005E322E">
            <w:pPr>
              <w:widowControl w:val="0"/>
              <w:contextualSpacing/>
              <w:jc w:val="center"/>
              <w:rPr>
                <w:b/>
                <w:bCs/>
              </w:rPr>
            </w:pPr>
            <w:r w:rsidRPr="00441996">
              <w:rPr>
                <w:b/>
                <w:bCs/>
              </w:rPr>
              <w:t>04/25/2021 - </w:t>
            </w:r>
            <w:hyperlink r:id="rId110" w:tooltip="Athens Hamfest" w:history="1">
              <w:r w:rsidRPr="00441996">
                <w:rPr>
                  <w:rStyle w:val="Hyperlink"/>
                  <w:b/>
                  <w:bCs/>
                </w:rPr>
                <w:t>Athens Hamfest</w:t>
              </w:r>
            </w:hyperlink>
          </w:p>
          <w:p w14:paraId="1B16C3E5" w14:textId="77777777" w:rsidR="0036155C" w:rsidRDefault="007535EB" w:rsidP="005E322E">
            <w:pPr>
              <w:widowControl w:val="0"/>
              <w:contextualSpacing/>
              <w:jc w:val="center"/>
              <w:rPr>
                <w:b/>
                <w:bCs/>
              </w:rPr>
            </w:pPr>
            <w:r w:rsidRPr="00B51301">
              <w:rPr>
                <w:b/>
                <w:bCs/>
              </w:rPr>
              <w:t>Location: Athens, OH</w:t>
            </w:r>
            <w:r w:rsidRPr="00B51301">
              <w:rPr>
                <w:b/>
                <w:bCs/>
              </w:rPr>
              <w:br/>
              <w:t>Sponsor: Athens County Amateur Radio Association</w:t>
            </w:r>
            <w:r w:rsidRPr="00B51301">
              <w:rPr>
                <w:b/>
                <w:bCs/>
              </w:rPr>
              <w:br/>
              <w:t>Website: </w:t>
            </w:r>
            <w:hyperlink r:id="rId111" w:history="1">
              <w:r w:rsidRPr="0036155C">
                <w:rPr>
                  <w:rStyle w:val="Hyperlink"/>
                </w:rPr>
                <w:t>http://ac-ara.org/</w:t>
              </w:r>
            </w:hyperlink>
            <w:r w:rsidRPr="0036155C">
              <w:br/>
            </w:r>
          </w:p>
          <w:p w14:paraId="23616558" w14:textId="1F445252" w:rsidR="007535EB" w:rsidRPr="00B51301" w:rsidRDefault="00635E4D" w:rsidP="005E322E">
            <w:pPr>
              <w:widowControl w:val="0"/>
              <w:contextualSpacing/>
              <w:jc w:val="center"/>
              <w:rPr>
                <w:b/>
                <w:bCs/>
              </w:rPr>
            </w:pPr>
            <w:hyperlink r:id="rId112" w:tooltip="Learn More" w:history="1">
              <w:r w:rsidR="007535EB" w:rsidRPr="00B51301">
                <w:rPr>
                  <w:rStyle w:val="Hyperlink"/>
                  <w:b/>
                  <w:bCs/>
                </w:rPr>
                <w:t>Learn More</w:t>
              </w:r>
            </w:hyperlink>
          </w:p>
          <w:p w14:paraId="35270657" w14:textId="77777777" w:rsidR="002E2AC5" w:rsidRDefault="002E2AC5" w:rsidP="009C42BF">
            <w:pPr>
              <w:widowControl w:val="0"/>
              <w:contextualSpacing/>
            </w:pPr>
          </w:p>
        </w:tc>
      </w:tr>
      <w:bookmarkEnd w:id="31"/>
      <w:tr w:rsidR="009A6BDC" w14:paraId="05929050" w14:textId="77777777" w:rsidTr="00F3669F">
        <w:tc>
          <w:tcPr>
            <w:tcW w:w="10790" w:type="dxa"/>
            <w:gridSpan w:val="2"/>
          </w:tcPr>
          <w:p w14:paraId="0C470433" w14:textId="4AF11EDC" w:rsidR="009A6BDC" w:rsidRDefault="009A6BDC" w:rsidP="00F3669F">
            <w:pPr>
              <w:widowControl w:val="0"/>
              <w:contextualSpacing/>
              <w:jc w:val="center"/>
              <w:rPr>
                <w:rStyle w:val="Hyperlink"/>
                <w:b/>
                <w:bCs/>
              </w:rPr>
            </w:pPr>
            <w:r w:rsidRPr="008620AA">
              <w:rPr>
                <w:b/>
                <w:bCs/>
              </w:rPr>
              <w:t>05/21/2021 - 05/23/2021</w:t>
            </w:r>
            <w:r w:rsidRPr="008620AA">
              <w:rPr>
                <w:b/>
                <w:bCs/>
              </w:rPr>
              <w:br/>
            </w:r>
            <w:hyperlink r:id="rId113" w:tooltip="Dayton Hamvention, ARRL Operating Specialty Convention" w:history="1">
              <w:r w:rsidRPr="008620AA">
                <w:rPr>
                  <w:rStyle w:val="Hyperlink"/>
                  <w:b/>
                  <w:bCs/>
                </w:rPr>
                <w:t>Dayton Hamvention, ARRL Operating Specialty Convention</w:t>
              </w:r>
            </w:hyperlink>
          </w:p>
          <w:p w14:paraId="1F39BF8E" w14:textId="05767811" w:rsidR="006B4B5D" w:rsidRDefault="006B4B5D" w:rsidP="00F3669F">
            <w:pPr>
              <w:widowControl w:val="0"/>
              <w:contextualSpacing/>
              <w:jc w:val="center"/>
              <w:rPr>
                <w:rStyle w:val="Hyperlink"/>
                <w:b/>
                <w:bCs/>
              </w:rPr>
            </w:pPr>
          </w:p>
          <w:p w14:paraId="2CE8D09C" w14:textId="6D35739F" w:rsidR="006B4B5D" w:rsidRPr="006B4B5D" w:rsidRDefault="006B4B5D" w:rsidP="00F3669F">
            <w:pPr>
              <w:widowControl w:val="0"/>
              <w:contextualSpacing/>
              <w:jc w:val="center"/>
            </w:pPr>
            <w:r w:rsidRPr="00B51301">
              <w:rPr>
                <w:b/>
                <w:bCs/>
                <w:i/>
                <w:iCs/>
                <w:color w:val="FF0000"/>
                <w:sz w:val="44"/>
                <w:szCs w:val="44"/>
              </w:rPr>
              <w:t>Canceled</w:t>
            </w:r>
          </w:p>
          <w:p w14:paraId="01FDEDA5" w14:textId="77777777" w:rsidR="009A6BDC" w:rsidRPr="00441996" w:rsidRDefault="009A6BDC" w:rsidP="006B4B5D">
            <w:pPr>
              <w:widowControl w:val="0"/>
              <w:contextualSpacing/>
              <w:jc w:val="center"/>
              <w:rPr>
                <w:b/>
                <w:bCs/>
              </w:rPr>
            </w:pPr>
          </w:p>
        </w:tc>
      </w:tr>
      <w:tr w:rsidR="00D13F9B" w14:paraId="1CB3D327" w14:textId="77777777" w:rsidTr="00F3669F">
        <w:tc>
          <w:tcPr>
            <w:tcW w:w="5395" w:type="dxa"/>
          </w:tcPr>
          <w:p w14:paraId="5BB924EB" w14:textId="77777777" w:rsidR="00D13F9B" w:rsidRPr="00D13F9B" w:rsidRDefault="00D13F9B" w:rsidP="005E322E">
            <w:pPr>
              <w:widowControl w:val="0"/>
              <w:contextualSpacing/>
              <w:jc w:val="center"/>
              <w:rPr>
                <w:b/>
                <w:bCs/>
              </w:rPr>
            </w:pPr>
            <w:r w:rsidRPr="00D13F9B">
              <w:rPr>
                <w:b/>
                <w:bCs/>
              </w:rPr>
              <w:t>06/05/2021 - </w:t>
            </w:r>
            <w:hyperlink r:id="rId114" w:tooltip="FCARC SummerFest" w:history="1">
              <w:r w:rsidRPr="00D13F9B">
                <w:rPr>
                  <w:rStyle w:val="Hyperlink"/>
                  <w:b/>
                  <w:bCs/>
                </w:rPr>
                <w:t xml:space="preserve">FCARC </w:t>
              </w:r>
              <w:proofErr w:type="spellStart"/>
              <w:r w:rsidRPr="00D13F9B">
                <w:rPr>
                  <w:rStyle w:val="Hyperlink"/>
                  <w:b/>
                  <w:bCs/>
                </w:rPr>
                <w:t>SummerFest</w:t>
              </w:r>
              <w:proofErr w:type="spellEnd"/>
            </w:hyperlink>
          </w:p>
          <w:p w14:paraId="66A20DF0" w14:textId="77777777" w:rsidR="0036155C" w:rsidRDefault="00D13F9B" w:rsidP="005E322E">
            <w:pPr>
              <w:widowControl w:val="0"/>
              <w:contextualSpacing/>
              <w:jc w:val="center"/>
              <w:rPr>
                <w:b/>
                <w:bCs/>
              </w:rPr>
            </w:pPr>
            <w:r w:rsidRPr="00D13F9B">
              <w:rPr>
                <w:b/>
                <w:bCs/>
              </w:rPr>
              <w:t>Location: </w:t>
            </w:r>
            <w:r w:rsidRPr="00D13F9B">
              <w:t>Wauseon, OH</w:t>
            </w:r>
            <w:r w:rsidRPr="00D13F9B">
              <w:rPr>
                <w:b/>
                <w:bCs/>
              </w:rPr>
              <w:br/>
              <w:t>Sponsor: </w:t>
            </w:r>
            <w:r w:rsidRPr="00D13F9B">
              <w:t>Fulton County Amateur Radio Club</w:t>
            </w:r>
            <w:r w:rsidRPr="00D13F9B">
              <w:rPr>
                <w:b/>
                <w:bCs/>
              </w:rPr>
              <w:br/>
              <w:t>Website: </w:t>
            </w:r>
            <w:hyperlink r:id="rId115" w:history="1">
              <w:r w:rsidRPr="00D13F9B">
                <w:rPr>
                  <w:rStyle w:val="Hyperlink"/>
                </w:rPr>
                <w:t>http://k8bxq.org/hamfest</w:t>
              </w:r>
            </w:hyperlink>
            <w:r w:rsidRPr="00D13F9B">
              <w:br/>
            </w:r>
          </w:p>
          <w:p w14:paraId="68CA3385" w14:textId="26069C2C" w:rsidR="00D13F9B" w:rsidRPr="00D13F9B" w:rsidRDefault="00635E4D" w:rsidP="005E322E">
            <w:pPr>
              <w:widowControl w:val="0"/>
              <w:contextualSpacing/>
              <w:jc w:val="center"/>
              <w:rPr>
                <w:b/>
                <w:bCs/>
              </w:rPr>
            </w:pPr>
            <w:hyperlink r:id="rId116" w:tooltip="Learn More" w:history="1">
              <w:r w:rsidR="00D13F9B" w:rsidRPr="00D13F9B">
                <w:rPr>
                  <w:rStyle w:val="Hyperlink"/>
                  <w:b/>
                  <w:bCs/>
                </w:rPr>
                <w:t>Learn More</w:t>
              </w:r>
            </w:hyperlink>
          </w:p>
          <w:p w14:paraId="60076DF8" w14:textId="77777777" w:rsidR="00D13F9B" w:rsidRPr="00441996" w:rsidRDefault="00D13F9B" w:rsidP="00F3669F">
            <w:pPr>
              <w:widowControl w:val="0"/>
              <w:contextualSpacing/>
              <w:rPr>
                <w:b/>
                <w:bCs/>
              </w:rPr>
            </w:pPr>
          </w:p>
        </w:tc>
        <w:tc>
          <w:tcPr>
            <w:tcW w:w="5395" w:type="dxa"/>
          </w:tcPr>
          <w:p w14:paraId="367A9EE5" w14:textId="77777777" w:rsidR="005650E5" w:rsidRPr="005650E5" w:rsidRDefault="005650E5" w:rsidP="005650E5">
            <w:pPr>
              <w:widowControl w:val="0"/>
              <w:contextualSpacing/>
              <w:jc w:val="center"/>
              <w:rPr>
                <w:b/>
                <w:bCs/>
              </w:rPr>
            </w:pPr>
            <w:r w:rsidRPr="005650E5">
              <w:rPr>
                <w:b/>
                <w:bCs/>
              </w:rPr>
              <w:t>07/10/2021 - </w:t>
            </w:r>
            <w:proofErr w:type="spellStart"/>
            <w:r w:rsidRPr="005650E5">
              <w:rPr>
                <w:b/>
                <w:bCs/>
              </w:rPr>
              <w:fldChar w:fldCharType="begin"/>
            </w:r>
            <w:r w:rsidRPr="005650E5">
              <w:rPr>
                <w:b/>
                <w:bCs/>
              </w:rPr>
              <w:instrText xml:space="preserve"> HYPERLINK "http://www.arrl.org/hamfests/mansfiled-mid-summer-trunkfest" \o "Mansfiled Mid-Summer Trunkfest" </w:instrText>
            </w:r>
            <w:r w:rsidRPr="005650E5">
              <w:rPr>
                <w:b/>
                <w:bCs/>
              </w:rPr>
              <w:fldChar w:fldCharType="separate"/>
            </w:r>
            <w:r w:rsidRPr="005650E5">
              <w:rPr>
                <w:rStyle w:val="Hyperlink"/>
                <w:b/>
                <w:bCs/>
              </w:rPr>
              <w:t>Mansfiled</w:t>
            </w:r>
            <w:proofErr w:type="spellEnd"/>
            <w:r w:rsidRPr="005650E5">
              <w:rPr>
                <w:rStyle w:val="Hyperlink"/>
                <w:b/>
                <w:bCs/>
              </w:rPr>
              <w:t xml:space="preserve"> Mid-Summer </w:t>
            </w:r>
            <w:proofErr w:type="spellStart"/>
            <w:r w:rsidRPr="005650E5">
              <w:rPr>
                <w:rStyle w:val="Hyperlink"/>
                <w:b/>
                <w:bCs/>
              </w:rPr>
              <w:t>Trunkfest</w:t>
            </w:r>
            <w:proofErr w:type="spellEnd"/>
            <w:r w:rsidRPr="005650E5">
              <w:rPr>
                <w:b/>
                <w:bCs/>
              </w:rPr>
              <w:fldChar w:fldCharType="end"/>
            </w:r>
          </w:p>
          <w:p w14:paraId="63E90158" w14:textId="44C93368" w:rsidR="005650E5" w:rsidRDefault="005650E5" w:rsidP="005650E5">
            <w:pPr>
              <w:widowControl w:val="0"/>
              <w:contextualSpacing/>
              <w:jc w:val="center"/>
              <w:rPr>
                <w:b/>
                <w:bCs/>
              </w:rPr>
            </w:pPr>
            <w:r w:rsidRPr="005650E5">
              <w:rPr>
                <w:b/>
                <w:bCs/>
              </w:rPr>
              <w:t>Location: </w:t>
            </w:r>
            <w:r w:rsidRPr="005650E5">
              <w:t>M</w:t>
            </w:r>
            <w:r w:rsidR="004E669C">
              <w:t>ansfield, OH</w:t>
            </w:r>
            <w:r w:rsidRPr="005650E5">
              <w:br/>
            </w:r>
            <w:r w:rsidRPr="005650E5">
              <w:rPr>
                <w:b/>
                <w:bCs/>
              </w:rPr>
              <w:t>Sponsor: </w:t>
            </w:r>
            <w:r w:rsidRPr="005650E5">
              <w:t>Inter</w:t>
            </w:r>
            <w:r w:rsidR="004E669C">
              <w:t>C</w:t>
            </w:r>
            <w:r w:rsidRPr="005650E5">
              <w:t>ity Amateur Radio Club</w:t>
            </w:r>
            <w:r w:rsidRPr="005650E5">
              <w:rPr>
                <w:b/>
                <w:bCs/>
              </w:rPr>
              <w:br/>
              <w:t>Website: </w:t>
            </w:r>
            <w:hyperlink r:id="rId117" w:history="1">
              <w:r w:rsidR="004E669C" w:rsidRPr="005650E5">
                <w:rPr>
                  <w:rStyle w:val="Hyperlink"/>
                </w:rPr>
                <w:t>http://</w:t>
              </w:r>
              <w:r w:rsidR="004E669C" w:rsidRPr="00566848">
                <w:rPr>
                  <w:rStyle w:val="Hyperlink"/>
                </w:rPr>
                <w:t>iarc.club</w:t>
              </w:r>
            </w:hyperlink>
            <w:r w:rsidRPr="005650E5">
              <w:rPr>
                <w:b/>
                <w:bCs/>
              </w:rPr>
              <w:br/>
            </w:r>
          </w:p>
          <w:p w14:paraId="192E7622" w14:textId="4E4C65C4" w:rsidR="005650E5" w:rsidRPr="005650E5" w:rsidRDefault="00635E4D" w:rsidP="005650E5">
            <w:pPr>
              <w:widowControl w:val="0"/>
              <w:contextualSpacing/>
              <w:jc w:val="center"/>
              <w:rPr>
                <w:b/>
                <w:bCs/>
              </w:rPr>
            </w:pPr>
            <w:hyperlink r:id="rId118" w:tooltip="Learn More" w:history="1">
              <w:r w:rsidR="005650E5" w:rsidRPr="005650E5">
                <w:rPr>
                  <w:rStyle w:val="Hyperlink"/>
                  <w:b/>
                  <w:bCs/>
                </w:rPr>
                <w:t>Learn More</w:t>
              </w:r>
            </w:hyperlink>
          </w:p>
          <w:p w14:paraId="18129A3D" w14:textId="77777777" w:rsidR="00D13F9B" w:rsidRPr="008620AA" w:rsidRDefault="00D13F9B" w:rsidP="005650E5">
            <w:pPr>
              <w:widowControl w:val="0"/>
              <w:contextualSpacing/>
              <w:jc w:val="center"/>
              <w:rPr>
                <w:b/>
                <w:bCs/>
              </w:rPr>
            </w:pPr>
          </w:p>
        </w:tc>
      </w:tr>
      <w:tr w:rsidR="00F97CA2" w14:paraId="030AA7F9" w14:textId="77777777" w:rsidTr="00694E77">
        <w:tc>
          <w:tcPr>
            <w:tcW w:w="5395" w:type="dxa"/>
          </w:tcPr>
          <w:p w14:paraId="5E7C48AD" w14:textId="77777777" w:rsidR="005650E5" w:rsidRPr="00B51301" w:rsidRDefault="005650E5" w:rsidP="005650E5">
            <w:pPr>
              <w:widowControl w:val="0"/>
              <w:contextualSpacing/>
              <w:jc w:val="center"/>
              <w:rPr>
                <w:b/>
                <w:bCs/>
              </w:rPr>
            </w:pPr>
            <w:r w:rsidRPr="00B51301">
              <w:rPr>
                <w:b/>
                <w:bCs/>
              </w:rPr>
              <w:t xml:space="preserve">07/18/2021 </w:t>
            </w:r>
            <w:r>
              <w:rPr>
                <w:b/>
                <w:bCs/>
              </w:rPr>
              <w:t>–</w:t>
            </w:r>
            <w:r w:rsidRPr="00B51301">
              <w:rPr>
                <w:b/>
                <w:bCs/>
              </w:rPr>
              <w:t> </w:t>
            </w:r>
            <w:hyperlink r:id="rId119" w:tooltip="VAN WERT HAMFEST" w:history="1">
              <w:r w:rsidRPr="00B51301">
                <w:rPr>
                  <w:rStyle w:val="Hyperlink"/>
                  <w:b/>
                  <w:bCs/>
                </w:rPr>
                <w:t>V</w:t>
              </w:r>
              <w:r>
                <w:rPr>
                  <w:rStyle w:val="Hyperlink"/>
                  <w:b/>
                  <w:bCs/>
                </w:rPr>
                <w:t>an Wert Hamfest</w:t>
              </w:r>
            </w:hyperlink>
          </w:p>
          <w:p w14:paraId="60FD064A" w14:textId="77777777" w:rsidR="005650E5" w:rsidRDefault="005650E5" w:rsidP="005650E5">
            <w:pPr>
              <w:widowControl w:val="0"/>
              <w:contextualSpacing/>
              <w:jc w:val="center"/>
              <w:rPr>
                <w:b/>
                <w:bCs/>
              </w:rPr>
            </w:pPr>
            <w:r w:rsidRPr="00B51301">
              <w:rPr>
                <w:b/>
                <w:bCs/>
              </w:rPr>
              <w:t>Location: </w:t>
            </w:r>
            <w:r w:rsidRPr="00B51301">
              <w:t>V</w:t>
            </w:r>
            <w:r>
              <w:t>an Wert</w:t>
            </w:r>
            <w:r w:rsidRPr="00B51301">
              <w:t>, OH</w:t>
            </w:r>
            <w:r w:rsidRPr="00B51301">
              <w:rPr>
                <w:b/>
                <w:bCs/>
              </w:rPr>
              <w:br/>
              <w:t>Sponsor: </w:t>
            </w:r>
            <w:r w:rsidRPr="00B51301">
              <w:t>V</w:t>
            </w:r>
            <w:r>
              <w:t>an Wert Amateur Radio Club</w:t>
            </w:r>
            <w:r w:rsidRPr="00B51301">
              <w:br/>
            </w:r>
            <w:r w:rsidRPr="00B51301">
              <w:rPr>
                <w:b/>
                <w:bCs/>
              </w:rPr>
              <w:t>Website: </w:t>
            </w:r>
            <w:hyperlink r:id="rId120" w:history="1">
              <w:r w:rsidRPr="00B51301">
                <w:rPr>
                  <w:rStyle w:val="Hyperlink"/>
                </w:rPr>
                <w:t>http://W8FY.ORG</w:t>
              </w:r>
            </w:hyperlink>
            <w:r w:rsidRPr="00B51301">
              <w:rPr>
                <w:b/>
                <w:bCs/>
              </w:rPr>
              <w:br/>
            </w:r>
          </w:p>
          <w:p w14:paraId="65E71EDF" w14:textId="77777777" w:rsidR="005650E5" w:rsidRPr="00B51301" w:rsidRDefault="00635E4D" w:rsidP="005650E5">
            <w:pPr>
              <w:widowControl w:val="0"/>
              <w:contextualSpacing/>
              <w:jc w:val="center"/>
              <w:rPr>
                <w:b/>
                <w:bCs/>
              </w:rPr>
            </w:pPr>
            <w:hyperlink r:id="rId121" w:tooltip="Learn More" w:history="1">
              <w:r w:rsidR="005650E5" w:rsidRPr="00B51301">
                <w:rPr>
                  <w:rStyle w:val="Hyperlink"/>
                  <w:b/>
                  <w:bCs/>
                </w:rPr>
                <w:t>Learn More</w:t>
              </w:r>
            </w:hyperlink>
          </w:p>
          <w:p w14:paraId="55391877" w14:textId="77777777" w:rsidR="00F97CA2" w:rsidRPr="00B51301" w:rsidRDefault="00F97CA2" w:rsidP="005650E5">
            <w:pPr>
              <w:widowControl w:val="0"/>
              <w:contextualSpacing/>
              <w:jc w:val="center"/>
              <w:rPr>
                <w:b/>
                <w:bCs/>
              </w:rPr>
            </w:pPr>
          </w:p>
        </w:tc>
        <w:tc>
          <w:tcPr>
            <w:tcW w:w="5395" w:type="dxa"/>
          </w:tcPr>
          <w:p w14:paraId="3DEBA257" w14:textId="77777777" w:rsidR="005650E5" w:rsidRPr="008620AA" w:rsidRDefault="005650E5" w:rsidP="005650E5">
            <w:pPr>
              <w:widowControl w:val="0"/>
              <w:contextualSpacing/>
              <w:jc w:val="center"/>
              <w:rPr>
                <w:b/>
                <w:bCs/>
              </w:rPr>
            </w:pPr>
            <w:r w:rsidRPr="008620AA">
              <w:rPr>
                <w:b/>
                <w:bCs/>
              </w:rPr>
              <w:t>08/28/2021 - </w:t>
            </w:r>
            <w:hyperlink r:id="rId122" w:tooltip="Cincinnati Hamfest℠" w:history="1">
              <w:r w:rsidRPr="008620AA">
                <w:rPr>
                  <w:rStyle w:val="Hyperlink"/>
                  <w:b/>
                  <w:bCs/>
                </w:rPr>
                <w:t>Cincinnati Hamfest℠</w:t>
              </w:r>
            </w:hyperlink>
          </w:p>
          <w:p w14:paraId="13BFA625" w14:textId="77777777" w:rsidR="005650E5" w:rsidRDefault="005650E5" w:rsidP="005650E5">
            <w:pPr>
              <w:widowControl w:val="0"/>
              <w:contextualSpacing/>
              <w:jc w:val="center"/>
            </w:pPr>
            <w:r w:rsidRPr="008620AA">
              <w:rPr>
                <w:b/>
                <w:bCs/>
              </w:rPr>
              <w:t>Location: </w:t>
            </w:r>
            <w:r w:rsidRPr="008620AA">
              <w:t>Owensville, OH</w:t>
            </w:r>
            <w:r w:rsidRPr="008620AA">
              <w:br/>
            </w:r>
            <w:r w:rsidRPr="008620AA">
              <w:rPr>
                <w:b/>
                <w:bCs/>
              </w:rPr>
              <w:t>Sponsor:</w:t>
            </w:r>
            <w:r w:rsidRPr="008620AA">
              <w:t> Milford ARC</w:t>
            </w:r>
            <w:r w:rsidRPr="008620AA">
              <w:br/>
            </w:r>
            <w:r w:rsidRPr="008620AA">
              <w:rPr>
                <w:b/>
                <w:bCs/>
              </w:rPr>
              <w:t>Website:</w:t>
            </w:r>
            <w:r w:rsidRPr="008620AA">
              <w:t> </w:t>
            </w:r>
            <w:hyperlink r:id="rId123" w:history="1">
              <w:r w:rsidRPr="008620AA">
                <w:rPr>
                  <w:rStyle w:val="Hyperlink"/>
                </w:rPr>
                <w:t>http://CincinnatiHamfest.org</w:t>
              </w:r>
            </w:hyperlink>
            <w:r w:rsidRPr="008620AA">
              <w:br/>
            </w:r>
          </w:p>
          <w:p w14:paraId="3A55984F" w14:textId="77777777" w:rsidR="005650E5" w:rsidRPr="008620AA" w:rsidRDefault="00635E4D" w:rsidP="005650E5">
            <w:pPr>
              <w:widowControl w:val="0"/>
              <w:contextualSpacing/>
              <w:jc w:val="center"/>
            </w:pPr>
            <w:hyperlink r:id="rId124" w:tooltip="Learn More" w:history="1">
              <w:r w:rsidR="005650E5" w:rsidRPr="008620AA">
                <w:rPr>
                  <w:rStyle w:val="Hyperlink"/>
                  <w:b/>
                  <w:bCs/>
                </w:rPr>
                <w:t>Learn More</w:t>
              </w:r>
            </w:hyperlink>
          </w:p>
          <w:p w14:paraId="5643D336" w14:textId="77777777" w:rsidR="00F97CA2" w:rsidRDefault="00F97CA2" w:rsidP="005650E5">
            <w:pPr>
              <w:widowControl w:val="0"/>
              <w:contextualSpacing/>
              <w:jc w:val="center"/>
            </w:pPr>
          </w:p>
        </w:tc>
      </w:tr>
      <w:tr w:rsidR="005650E5" w14:paraId="59C9735A" w14:textId="77777777" w:rsidTr="00AB2C17">
        <w:tc>
          <w:tcPr>
            <w:tcW w:w="5395" w:type="dxa"/>
          </w:tcPr>
          <w:p w14:paraId="239DB820" w14:textId="77777777" w:rsidR="005650E5" w:rsidRPr="00441996" w:rsidRDefault="005650E5" w:rsidP="005650E5">
            <w:pPr>
              <w:widowControl w:val="0"/>
              <w:contextualSpacing/>
              <w:jc w:val="center"/>
              <w:rPr>
                <w:b/>
                <w:bCs/>
              </w:rPr>
            </w:pPr>
            <w:bookmarkStart w:id="32" w:name="_Hlk61774495"/>
            <w:r w:rsidRPr="00441996">
              <w:rPr>
                <w:b/>
                <w:bCs/>
              </w:rPr>
              <w:t>09/26/2021 - </w:t>
            </w:r>
            <w:hyperlink r:id="rId125" w:tooltip="Cleveland Hamfest" w:history="1">
              <w:r w:rsidRPr="00441996">
                <w:rPr>
                  <w:rStyle w:val="Hyperlink"/>
                  <w:b/>
                  <w:bCs/>
                </w:rPr>
                <w:t>Cleveland Hamfest</w:t>
              </w:r>
            </w:hyperlink>
          </w:p>
          <w:p w14:paraId="74AD70A6" w14:textId="77777777" w:rsidR="005650E5" w:rsidRDefault="005650E5" w:rsidP="005650E5">
            <w:pPr>
              <w:widowControl w:val="0"/>
              <w:contextualSpacing/>
              <w:jc w:val="center"/>
            </w:pPr>
            <w:r w:rsidRPr="00441996">
              <w:rPr>
                <w:b/>
                <w:bCs/>
              </w:rPr>
              <w:t>Location: </w:t>
            </w:r>
            <w:r w:rsidRPr="00441996">
              <w:t>Berea, OH</w:t>
            </w:r>
            <w:r w:rsidRPr="00441996">
              <w:br/>
            </w:r>
            <w:r w:rsidRPr="00441996">
              <w:rPr>
                <w:b/>
                <w:bCs/>
              </w:rPr>
              <w:t>Sponsor:</w:t>
            </w:r>
            <w:r w:rsidRPr="00441996">
              <w:t> Hamfest Association of Cleveland</w:t>
            </w:r>
            <w:r w:rsidRPr="00441996">
              <w:br/>
            </w:r>
            <w:r w:rsidRPr="00441996">
              <w:rPr>
                <w:b/>
                <w:bCs/>
              </w:rPr>
              <w:t>Website:</w:t>
            </w:r>
            <w:r w:rsidRPr="00441996">
              <w:t> </w:t>
            </w:r>
            <w:hyperlink r:id="rId126" w:history="1">
              <w:r w:rsidRPr="00441996">
                <w:rPr>
                  <w:rStyle w:val="Hyperlink"/>
                </w:rPr>
                <w:t>http://www.hac.org</w:t>
              </w:r>
            </w:hyperlink>
            <w:r w:rsidRPr="00441996">
              <w:br/>
            </w:r>
          </w:p>
          <w:p w14:paraId="3CC78604" w14:textId="77777777" w:rsidR="005650E5" w:rsidRDefault="00635E4D" w:rsidP="005650E5">
            <w:pPr>
              <w:widowControl w:val="0"/>
              <w:contextualSpacing/>
              <w:jc w:val="center"/>
              <w:rPr>
                <w:rStyle w:val="Hyperlink"/>
                <w:b/>
                <w:bCs/>
              </w:rPr>
            </w:pPr>
            <w:hyperlink r:id="rId127" w:tooltip="Learn More" w:history="1">
              <w:r w:rsidR="005650E5" w:rsidRPr="00441996">
                <w:rPr>
                  <w:rStyle w:val="Hyperlink"/>
                  <w:b/>
                  <w:bCs/>
                </w:rPr>
                <w:t>Learn More</w:t>
              </w:r>
            </w:hyperlink>
          </w:p>
          <w:p w14:paraId="6982D2EE" w14:textId="3EAD0E63" w:rsidR="005650E5" w:rsidRPr="005E322E" w:rsidRDefault="005650E5" w:rsidP="00E72E01">
            <w:pPr>
              <w:widowControl w:val="0"/>
              <w:contextualSpacing/>
              <w:jc w:val="center"/>
            </w:pPr>
          </w:p>
        </w:tc>
        <w:tc>
          <w:tcPr>
            <w:tcW w:w="5395" w:type="dxa"/>
          </w:tcPr>
          <w:p w14:paraId="100DD1F2" w14:textId="77777777" w:rsidR="005650E5" w:rsidRPr="005E322E" w:rsidRDefault="005650E5" w:rsidP="005650E5">
            <w:pPr>
              <w:widowControl w:val="0"/>
              <w:contextualSpacing/>
              <w:jc w:val="center"/>
              <w:rPr>
                <w:b/>
                <w:bCs/>
              </w:rPr>
            </w:pPr>
            <w:r w:rsidRPr="005E322E">
              <w:rPr>
                <w:b/>
                <w:bCs/>
              </w:rPr>
              <w:t>12/04/2021 - </w:t>
            </w:r>
            <w:hyperlink r:id="rId128" w:tooltip="FCARC WinterFest" w:history="1">
              <w:r w:rsidRPr="005E322E">
                <w:rPr>
                  <w:rStyle w:val="Hyperlink"/>
                  <w:b/>
                  <w:bCs/>
                </w:rPr>
                <w:t xml:space="preserve">FCARC </w:t>
              </w:r>
              <w:proofErr w:type="spellStart"/>
              <w:r w:rsidRPr="005E322E">
                <w:rPr>
                  <w:rStyle w:val="Hyperlink"/>
                  <w:b/>
                  <w:bCs/>
                </w:rPr>
                <w:t>WinterFest</w:t>
              </w:r>
              <w:proofErr w:type="spellEnd"/>
            </w:hyperlink>
          </w:p>
          <w:p w14:paraId="7D3BEC8E" w14:textId="77777777" w:rsidR="005650E5" w:rsidRPr="005E322E" w:rsidRDefault="005650E5" w:rsidP="005650E5">
            <w:pPr>
              <w:widowControl w:val="0"/>
              <w:contextualSpacing/>
              <w:jc w:val="center"/>
              <w:rPr>
                <w:b/>
                <w:bCs/>
              </w:rPr>
            </w:pPr>
            <w:r w:rsidRPr="005E322E">
              <w:rPr>
                <w:b/>
                <w:bCs/>
              </w:rPr>
              <w:t xml:space="preserve">Location: </w:t>
            </w:r>
            <w:r w:rsidRPr="005E322E">
              <w:t>Delta, OH</w:t>
            </w:r>
          </w:p>
          <w:p w14:paraId="7EEEF3E6" w14:textId="77777777" w:rsidR="005650E5" w:rsidRPr="005E322E" w:rsidRDefault="005650E5" w:rsidP="005650E5">
            <w:pPr>
              <w:widowControl w:val="0"/>
              <w:contextualSpacing/>
              <w:jc w:val="center"/>
              <w:rPr>
                <w:b/>
                <w:bCs/>
              </w:rPr>
            </w:pPr>
            <w:r w:rsidRPr="005E322E">
              <w:rPr>
                <w:b/>
                <w:bCs/>
              </w:rPr>
              <w:t xml:space="preserve">Sponsor: </w:t>
            </w:r>
            <w:r w:rsidRPr="005E322E">
              <w:t>Fulton County Amateur Radio Club</w:t>
            </w:r>
          </w:p>
          <w:p w14:paraId="7BF1E4C8" w14:textId="084A93D3" w:rsidR="005650E5" w:rsidRDefault="005650E5" w:rsidP="005650E5">
            <w:pPr>
              <w:widowControl w:val="0"/>
              <w:contextualSpacing/>
              <w:jc w:val="center"/>
              <w:rPr>
                <w:rStyle w:val="Hyperlink"/>
              </w:rPr>
            </w:pPr>
            <w:r w:rsidRPr="005E322E">
              <w:rPr>
                <w:b/>
                <w:bCs/>
              </w:rPr>
              <w:t xml:space="preserve">Website: </w:t>
            </w:r>
            <w:hyperlink r:id="rId129" w:history="1">
              <w:r w:rsidRPr="005E322E">
                <w:rPr>
                  <w:rStyle w:val="Hyperlink"/>
                </w:rPr>
                <w:t>http://k8bxq.org/hamfest</w:t>
              </w:r>
            </w:hyperlink>
          </w:p>
          <w:p w14:paraId="3015AF8A" w14:textId="77777777" w:rsidR="004E669C" w:rsidRDefault="004E669C" w:rsidP="005650E5">
            <w:pPr>
              <w:widowControl w:val="0"/>
              <w:contextualSpacing/>
              <w:jc w:val="center"/>
              <w:rPr>
                <w:b/>
                <w:bCs/>
              </w:rPr>
            </w:pPr>
          </w:p>
          <w:p w14:paraId="09E2D10F" w14:textId="77777777" w:rsidR="005650E5" w:rsidRDefault="00635E4D" w:rsidP="00E72E01">
            <w:pPr>
              <w:widowControl w:val="0"/>
              <w:contextualSpacing/>
              <w:jc w:val="center"/>
              <w:rPr>
                <w:b/>
                <w:bCs/>
              </w:rPr>
            </w:pPr>
            <w:hyperlink r:id="rId130" w:tooltip="Learn More" w:history="1">
              <w:r w:rsidR="005650E5" w:rsidRPr="005E322E">
                <w:rPr>
                  <w:rStyle w:val="Hyperlink"/>
                  <w:b/>
                  <w:bCs/>
                </w:rPr>
                <w:t>Learn More</w:t>
              </w:r>
            </w:hyperlink>
          </w:p>
          <w:bookmarkEnd w:id="32"/>
          <w:p w14:paraId="78330EBD" w14:textId="77777777" w:rsidR="005650E5" w:rsidRDefault="005650E5" w:rsidP="00E72E01">
            <w:pPr>
              <w:widowControl w:val="0"/>
              <w:contextualSpacing/>
              <w:jc w:val="center"/>
            </w:pPr>
          </w:p>
        </w:tc>
      </w:tr>
    </w:tbl>
    <w:p w14:paraId="2B2342D4" w14:textId="02C7818E" w:rsidR="00E72E01" w:rsidRDefault="00E72E01" w:rsidP="001D1FC7">
      <w:pPr>
        <w:widowControl w:val="0"/>
        <w:contextualSpacing/>
      </w:pPr>
    </w:p>
    <w:p w14:paraId="4AE71306" w14:textId="4AFC0937" w:rsidR="00E72E01" w:rsidRDefault="00E72E01" w:rsidP="009C42BF">
      <w:pPr>
        <w:widowControl w:val="0"/>
        <w:contextualSpacing/>
      </w:pPr>
    </w:p>
    <w:p w14:paraId="41FA52C8" w14:textId="3B46874B" w:rsidR="004E669C" w:rsidRDefault="004E669C" w:rsidP="009C42BF">
      <w:pPr>
        <w:widowControl w:val="0"/>
        <w:contextualSpacing/>
      </w:pPr>
    </w:p>
    <w:p w14:paraId="1BC10A69" w14:textId="57B92088" w:rsidR="004E669C" w:rsidRDefault="004E669C" w:rsidP="009C42BF">
      <w:pPr>
        <w:widowControl w:val="0"/>
        <w:contextualSpacing/>
      </w:pPr>
    </w:p>
    <w:p w14:paraId="7421D8B2" w14:textId="518315F4" w:rsidR="004E669C" w:rsidRDefault="004E669C" w:rsidP="009C42BF">
      <w:pPr>
        <w:widowControl w:val="0"/>
        <w:contextualSpacing/>
      </w:pPr>
    </w:p>
    <w:p w14:paraId="53A52612" w14:textId="77777777" w:rsidR="00301B64" w:rsidRDefault="00301B64" w:rsidP="00301B64">
      <w:pPr>
        <w:widowControl w:val="0"/>
        <w:contextualSpacing/>
        <w:rPr>
          <w:sz w:val="20"/>
          <w:szCs w:val="20"/>
        </w:rPr>
      </w:pPr>
    </w:p>
    <w:p w14:paraId="1CD70927" w14:textId="0086EFAB" w:rsidR="00301B64" w:rsidRPr="00AB2C17" w:rsidRDefault="00635E4D" w:rsidP="00301B64">
      <w:pPr>
        <w:widowControl w:val="0"/>
        <w:contextualSpacing/>
        <w:rPr>
          <w:sz w:val="20"/>
          <w:szCs w:val="20"/>
          <w:u w:val="single"/>
        </w:rPr>
      </w:pPr>
      <w:hyperlink w:anchor="top" w:history="1">
        <w:r w:rsidR="00301B64" w:rsidRPr="00AB2C17">
          <w:rPr>
            <w:rStyle w:val="Hyperlink"/>
            <w:sz w:val="20"/>
            <w:szCs w:val="20"/>
          </w:rPr>
          <w:t>TOP</w:t>
        </w:r>
      </w:hyperlink>
      <w:r w:rsidR="00301B64" w:rsidRPr="00AB2C17">
        <w:rPr>
          <w:sz w:val="20"/>
          <w:szCs w:val="20"/>
          <w:u w:val="single"/>
        </w:rPr>
        <w:t xml:space="preserve"> ^</w:t>
      </w:r>
    </w:p>
    <w:p w14:paraId="2CEE240F" w14:textId="3BCBA5E1" w:rsidR="004E669C" w:rsidRDefault="00635E4D" w:rsidP="009C42BF">
      <w:pPr>
        <w:widowControl w:val="0"/>
        <w:contextualSpacing/>
      </w:pPr>
      <w:r>
        <w:lastRenderedPageBreak/>
        <w:pict w14:anchorId="536A9B10">
          <v:rect id="_x0000_i1034" style="width:0;height:1.5pt" o:hralign="center" o:hrstd="t" o:hr="t" fillcolor="#a0a0a0" stroked="f"/>
        </w:pict>
      </w:r>
    </w:p>
    <w:p w14:paraId="483E1C25" w14:textId="77777777" w:rsidR="004E669C" w:rsidRDefault="004E669C" w:rsidP="009C42BF">
      <w:pPr>
        <w:widowControl w:val="0"/>
        <w:contextualSpacing/>
      </w:pPr>
    </w:p>
    <w:tbl>
      <w:tblPr>
        <w:tblW w:w="0" w:type="auto"/>
        <w:jc w:val="center"/>
        <w:tblCellMar>
          <w:top w:w="58" w:type="dxa"/>
          <w:left w:w="115" w:type="dxa"/>
          <w:bottom w:w="58" w:type="dxa"/>
          <w:right w:w="115" w:type="dxa"/>
        </w:tblCellMar>
        <w:tblLook w:val="01E0" w:firstRow="1" w:lastRow="1" w:firstColumn="1" w:lastColumn="1" w:noHBand="0" w:noVBand="0"/>
      </w:tblPr>
      <w:tblGrid>
        <w:gridCol w:w="595"/>
        <w:gridCol w:w="317"/>
        <w:gridCol w:w="8979"/>
        <w:gridCol w:w="316"/>
        <w:gridCol w:w="593"/>
      </w:tblGrid>
      <w:tr w:rsidR="00487F37" w:rsidRPr="00487F37" w14:paraId="163F7248" w14:textId="77777777" w:rsidTr="00AB2C17">
        <w:trPr>
          <w:trHeight w:val="562"/>
          <w:jc w:val="center"/>
        </w:trPr>
        <w:tc>
          <w:tcPr>
            <w:tcW w:w="914" w:type="dxa"/>
            <w:gridSpan w:val="2"/>
            <w:vMerge w:val="restart"/>
            <w:shd w:val="clear" w:color="auto" w:fill="auto"/>
            <w:vAlign w:val="center"/>
          </w:tcPr>
          <w:p w14:paraId="4CBB0EB1" w14:textId="77777777" w:rsidR="00487F37" w:rsidRPr="00487F37" w:rsidRDefault="00487F37" w:rsidP="00487F37">
            <w:pPr>
              <w:widowControl w:val="0"/>
              <w:contextualSpacing/>
              <w:jc w:val="center"/>
            </w:pPr>
            <w:r w:rsidRPr="00487F37">
              <w:rPr>
                <w:noProof/>
              </w:rPr>
              <w:drawing>
                <wp:inline distT="0" distB="0" distL="0" distR="0" wp14:anchorId="2AC19F89" wp14:editId="6112146C">
                  <wp:extent cx="361950" cy="7882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65275" cy="795489"/>
                          </a:xfrm>
                          <a:prstGeom prst="rect">
                            <a:avLst/>
                          </a:prstGeom>
                          <a:noFill/>
                          <a:ln>
                            <a:noFill/>
                          </a:ln>
                        </pic:spPr>
                      </pic:pic>
                    </a:graphicData>
                  </a:graphic>
                </wp:inline>
              </w:drawing>
            </w:r>
          </w:p>
        </w:tc>
        <w:tc>
          <w:tcPr>
            <w:tcW w:w="9202" w:type="dxa"/>
            <w:shd w:val="clear" w:color="auto" w:fill="auto"/>
            <w:vAlign w:val="center"/>
          </w:tcPr>
          <w:p w14:paraId="3F2F729E" w14:textId="77777777" w:rsidR="00487F37" w:rsidRPr="00487F37" w:rsidRDefault="00487F37" w:rsidP="00487F37">
            <w:pPr>
              <w:widowControl w:val="0"/>
              <w:contextualSpacing/>
              <w:jc w:val="center"/>
              <w:rPr>
                <w:b/>
              </w:rPr>
            </w:pPr>
            <w:r w:rsidRPr="00487F37">
              <w:rPr>
                <w:b/>
              </w:rPr>
              <w:t>THE AMERICAN RADIO RELAY LEAGUE, INC.</w:t>
            </w:r>
          </w:p>
        </w:tc>
        <w:tc>
          <w:tcPr>
            <w:tcW w:w="914" w:type="dxa"/>
            <w:gridSpan w:val="2"/>
            <w:vMerge w:val="restart"/>
            <w:shd w:val="clear" w:color="auto" w:fill="auto"/>
            <w:vAlign w:val="center"/>
          </w:tcPr>
          <w:p w14:paraId="1A4CFAD5" w14:textId="77777777" w:rsidR="00487F37" w:rsidRPr="00487F37" w:rsidRDefault="00487F37" w:rsidP="00487F37">
            <w:pPr>
              <w:widowControl w:val="0"/>
              <w:contextualSpacing/>
              <w:jc w:val="center"/>
            </w:pPr>
            <w:r w:rsidRPr="00487F37">
              <w:rPr>
                <w:noProof/>
              </w:rPr>
              <w:drawing>
                <wp:inline distT="0" distB="0" distL="0" distR="0" wp14:anchorId="0DA66248" wp14:editId="43151EFA">
                  <wp:extent cx="333375" cy="7260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35975" cy="731678"/>
                          </a:xfrm>
                          <a:prstGeom prst="rect">
                            <a:avLst/>
                          </a:prstGeom>
                          <a:noFill/>
                          <a:ln>
                            <a:noFill/>
                          </a:ln>
                        </pic:spPr>
                      </pic:pic>
                    </a:graphicData>
                  </a:graphic>
                </wp:inline>
              </w:drawing>
            </w:r>
          </w:p>
        </w:tc>
      </w:tr>
      <w:tr w:rsidR="00487F37" w:rsidRPr="00487F37" w14:paraId="5F578A80" w14:textId="77777777" w:rsidTr="00AB2C17">
        <w:trPr>
          <w:trHeight w:val="652"/>
          <w:jc w:val="center"/>
        </w:trPr>
        <w:tc>
          <w:tcPr>
            <w:tcW w:w="914" w:type="dxa"/>
            <w:gridSpan w:val="2"/>
            <w:vMerge/>
            <w:shd w:val="clear" w:color="auto" w:fill="auto"/>
          </w:tcPr>
          <w:p w14:paraId="1B0FF0C7" w14:textId="77777777" w:rsidR="00487F37" w:rsidRPr="00487F37" w:rsidRDefault="00487F37" w:rsidP="00487F37">
            <w:pPr>
              <w:widowControl w:val="0"/>
              <w:contextualSpacing/>
              <w:jc w:val="center"/>
            </w:pPr>
          </w:p>
        </w:tc>
        <w:tc>
          <w:tcPr>
            <w:tcW w:w="9202" w:type="dxa"/>
            <w:shd w:val="clear" w:color="auto" w:fill="auto"/>
            <w:vAlign w:val="center"/>
          </w:tcPr>
          <w:p w14:paraId="4D94B3BF" w14:textId="77777777" w:rsidR="00487F37" w:rsidRPr="00487F37" w:rsidRDefault="00487F37" w:rsidP="00487F37">
            <w:pPr>
              <w:widowControl w:val="0"/>
              <w:contextualSpacing/>
              <w:jc w:val="center"/>
            </w:pPr>
            <w:r w:rsidRPr="00487F37">
              <w:t>Stan Broadway, N8BHL</w:t>
            </w:r>
          </w:p>
        </w:tc>
        <w:tc>
          <w:tcPr>
            <w:tcW w:w="914" w:type="dxa"/>
            <w:gridSpan w:val="2"/>
            <w:vMerge/>
            <w:shd w:val="clear" w:color="auto" w:fill="auto"/>
          </w:tcPr>
          <w:p w14:paraId="5CC07BBB" w14:textId="77777777" w:rsidR="00487F37" w:rsidRPr="00487F37" w:rsidRDefault="00487F37" w:rsidP="00487F37">
            <w:pPr>
              <w:widowControl w:val="0"/>
              <w:contextualSpacing/>
              <w:jc w:val="center"/>
            </w:pPr>
          </w:p>
        </w:tc>
      </w:tr>
      <w:tr w:rsidR="00487F37" w:rsidRPr="00487F37" w14:paraId="2CA010C8" w14:textId="77777777" w:rsidTr="00AB2C17">
        <w:trPr>
          <w:trHeight w:val="432"/>
          <w:jc w:val="center"/>
        </w:trPr>
        <w:tc>
          <w:tcPr>
            <w:tcW w:w="595" w:type="dxa"/>
            <w:shd w:val="clear" w:color="auto" w:fill="auto"/>
          </w:tcPr>
          <w:p w14:paraId="3C693AF9" w14:textId="77777777" w:rsidR="00487F37" w:rsidRPr="00487F37" w:rsidRDefault="00487F37" w:rsidP="00487F37">
            <w:pPr>
              <w:widowControl w:val="0"/>
              <w:contextualSpacing/>
              <w:jc w:val="center"/>
            </w:pPr>
          </w:p>
        </w:tc>
        <w:tc>
          <w:tcPr>
            <w:tcW w:w="9840" w:type="dxa"/>
            <w:gridSpan w:val="3"/>
            <w:shd w:val="clear" w:color="auto" w:fill="auto"/>
            <w:vAlign w:val="center"/>
          </w:tcPr>
          <w:p w14:paraId="2C084092" w14:textId="518E84D5" w:rsidR="00487F37" w:rsidRPr="00487F37" w:rsidRDefault="00487F37" w:rsidP="00487F37">
            <w:pPr>
              <w:widowControl w:val="0"/>
              <w:contextualSpacing/>
              <w:jc w:val="center"/>
            </w:pPr>
            <w:r w:rsidRPr="00487F37">
              <w:t>● OHIO SECTION EMERGENCY COORDINATOR</w:t>
            </w:r>
          </w:p>
          <w:p w14:paraId="53A1D9E9" w14:textId="77777777" w:rsidR="00487F37" w:rsidRPr="00487F37" w:rsidRDefault="00487F37" w:rsidP="00487F37">
            <w:pPr>
              <w:widowControl w:val="0"/>
              <w:contextualSpacing/>
              <w:jc w:val="center"/>
            </w:pPr>
            <w:r w:rsidRPr="00487F37">
              <w:t xml:space="preserve">3677 Peel </w:t>
            </w:r>
            <w:proofErr w:type="gramStart"/>
            <w:r w:rsidRPr="00487F37">
              <w:t>Rd  Radnor</w:t>
            </w:r>
            <w:proofErr w:type="gramEnd"/>
            <w:r w:rsidRPr="00487F37">
              <w:t>, OH 43066</w:t>
            </w:r>
          </w:p>
          <w:p w14:paraId="03319451" w14:textId="77777777" w:rsidR="00487F37" w:rsidRPr="00487F37" w:rsidRDefault="00487F37" w:rsidP="00487F37">
            <w:pPr>
              <w:widowControl w:val="0"/>
              <w:contextualSpacing/>
              <w:jc w:val="center"/>
            </w:pPr>
            <w:r w:rsidRPr="00487F37">
              <w:t>broadways@standi.com</w:t>
            </w:r>
          </w:p>
        </w:tc>
        <w:tc>
          <w:tcPr>
            <w:tcW w:w="595" w:type="dxa"/>
            <w:shd w:val="clear" w:color="auto" w:fill="auto"/>
          </w:tcPr>
          <w:p w14:paraId="2013A4A5" w14:textId="77777777" w:rsidR="00487F37" w:rsidRPr="00487F37" w:rsidRDefault="00487F37" w:rsidP="00487F37">
            <w:pPr>
              <w:widowControl w:val="0"/>
              <w:contextualSpacing/>
              <w:jc w:val="center"/>
            </w:pPr>
          </w:p>
        </w:tc>
      </w:tr>
    </w:tbl>
    <w:p w14:paraId="5DED3420" w14:textId="77777777" w:rsidR="00487F37" w:rsidRDefault="00487F37" w:rsidP="00487F37">
      <w:pPr>
        <w:widowControl w:val="0"/>
        <w:contextualSpacing/>
        <w:rPr>
          <w:b/>
        </w:rPr>
      </w:pPr>
    </w:p>
    <w:p w14:paraId="13B0940A" w14:textId="63C59E57" w:rsidR="00487F37" w:rsidRPr="00487F37" w:rsidRDefault="00487F37" w:rsidP="00487F37">
      <w:pPr>
        <w:widowControl w:val="0"/>
        <w:contextualSpacing/>
        <w:jc w:val="center"/>
        <w:rPr>
          <w:b/>
          <w:i/>
          <w:iCs/>
          <w:sz w:val="28"/>
          <w:szCs w:val="28"/>
        </w:rPr>
      </w:pPr>
      <w:r w:rsidRPr="00487F37">
        <w:rPr>
          <w:b/>
          <w:i/>
          <w:iCs/>
          <w:sz w:val="28"/>
          <w:szCs w:val="28"/>
        </w:rPr>
        <w:t>Ohio Amateur Radio Annual Report – 2020</w:t>
      </w:r>
    </w:p>
    <w:p w14:paraId="782BECC4" w14:textId="77777777" w:rsidR="00487F37" w:rsidRPr="00487F37" w:rsidRDefault="00487F37" w:rsidP="00487F37">
      <w:pPr>
        <w:widowControl w:val="0"/>
        <w:contextualSpacing/>
        <w:rPr>
          <w:bCs/>
        </w:rPr>
      </w:pPr>
    </w:p>
    <w:p w14:paraId="482710B1" w14:textId="77777777" w:rsidR="00487F37" w:rsidRPr="00487F37" w:rsidRDefault="00487F37" w:rsidP="00487F37">
      <w:pPr>
        <w:widowControl w:val="0"/>
        <w:contextualSpacing/>
        <w:rPr>
          <w:bCs/>
        </w:rPr>
      </w:pPr>
      <w:r w:rsidRPr="00487F37">
        <w:rPr>
          <w:bCs/>
        </w:rPr>
        <w:t xml:space="preserve">The Ohio Auxcomm Team operates the amateur radio station W8SGT at the Ohio Emergency Operations Center.  The purpose is to achieve and maintain communications with ARES (Amateur Radio Emergency Service) stations in every Ohio county, and with surrounding states, to provide a backup emergency communications system to our Ohio EMA partners. </w:t>
      </w:r>
    </w:p>
    <w:p w14:paraId="1DB828F3" w14:textId="77777777" w:rsidR="00487F37" w:rsidRPr="00487F37" w:rsidRDefault="00487F37" w:rsidP="00487F37">
      <w:pPr>
        <w:widowControl w:val="0"/>
        <w:contextualSpacing/>
      </w:pPr>
    </w:p>
    <w:p w14:paraId="3D07B32A" w14:textId="77777777" w:rsidR="00487F37" w:rsidRPr="00487F37" w:rsidRDefault="00487F37" w:rsidP="00487F37">
      <w:pPr>
        <w:widowControl w:val="0"/>
        <w:contextualSpacing/>
        <w:rPr>
          <w:b/>
        </w:rPr>
      </w:pPr>
      <w:r w:rsidRPr="00487F37">
        <w:rPr>
          <w:b/>
        </w:rPr>
        <w:t>Bullet-point summary</w:t>
      </w:r>
    </w:p>
    <w:p w14:paraId="6B7137A2" w14:textId="2F5854C3" w:rsidR="00487F37" w:rsidRDefault="00487F37" w:rsidP="00487F37">
      <w:pPr>
        <w:widowControl w:val="0"/>
        <w:numPr>
          <w:ilvl w:val="0"/>
          <w:numId w:val="41"/>
        </w:numPr>
        <w:contextualSpacing/>
        <w:rPr>
          <w:bCs/>
        </w:rPr>
      </w:pPr>
      <w:r w:rsidRPr="00487F37">
        <w:rPr>
          <w:bCs/>
        </w:rPr>
        <w:t xml:space="preserve">ARES in Ohio contributed 76,212 hours of voluntary assistance in 2020. 934 volunteer operators donated $2.02 Million in volunteer assistance to our partner agencies and our communities. </w:t>
      </w:r>
    </w:p>
    <w:p w14:paraId="6AB8788E" w14:textId="77777777" w:rsidR="00487F37" w:rsidRPr="00487F37" w:rsidRDefault="00487F37" w:rsidP="00487F37">
      <w:pPr>
        <w:widowControl w:val="0"/>
        <w:contextualSpacing/>
        <w:rPr>
          <w:bCs/>
        </w:rPr>
      </w:pPr>
    </w:p>
    <w:p w14:paraId="717038D6" w14:textId="41F5D6DF" w:rsidR="00487F37" w:rsidRDefault="00487F37" w:rsidP="00487F37">
      <w:pPr>
        <w:widowControl w:val="0"/>
        <w:numPr>
          <w:ilvl w:val="0"/>
          <w:numId w:val="41"/>
        </w:numPr>
        <w:contextualSpacing/>
        <w:rPr>
          <w:bCs/>
        </w:rPr>
      </w:pPr>
      <w:r w:rsidRPr="00487F37">
        <w:rPr>
          <w:bCs/>
        </w:rPr>
        <w:t xml:space="preserve"> HF Net: over 2,400 contacts with 562 unique stations logged from 74 Ohio counties (many from surrounding states as well.) </w:t>
      </w:r>
    </w:p>
    <w:p w14:paraId="0F410973" w14:textId="77777777" w:rsidR="00487F37" w:rsidRPr="00487F37" w:rsidRDefault="00487F37" w:rsidP="00487F37">
      <w:pPr>
        <w:widowControl w:val="0"/>
        <w:contextualSpacing/>
        <w:rPr>
          <w:bCs/>
        </w:rPr>
      </w:pPr>
    </w:p>
    <w:p w14:paraId="794154A9" w14:textId="4D142B7C" w:rsidR="00487F37" w:rsidRDefault="00487F37" w:rsidP="00487F37">
      <w:pPr>
        <w:widowControl w:val="0"/>
        <w:numPr>
          <w:ilvl w:val="0"/>
          <w:numId w:val="41"/>
        </w:numPr>
        <w:contextualSpacing/>
        <w:rPr>
          <w:bCs/>
        </w:rPr>
      </w:pPr>
      <w:r w:rsidRPr="00487F37">
        <w:rPr>
          <w:bCs/>
        </w:rPr>
        <w:t>Ohio Digital Emergency Net maintains reliable contacts with the ability to send forms, text.</w:t>
      </w:r>
    </w:p>
    <w:p w14:paraId="19D5226B" w14:textId="77777777" w:rsidR="00487F37" w:rsidRPr="00487F37" w:rsidRDefault="00487F37" w:rsidP="00487F37">
      <w:pPr>
        <w:widowControl w:val="0"/>
        <w:contextualSpacing/>
        <w:rPr>
          <w:bCs/>
        </w:rPr>
      </w:pPr>
    </w:p>
    <w:p w14:paraId="5A59DF63" w14:textId="20962BB4" w:rsidR="00487F37" w:rsidRDefault="00487F37" w:rsidP="00487F37">
      <w:pPr>
        <w:widowControl w:val="0"/>
        <w:numPr>
          <w:ilvl w:val="0"/>
          <w:numId w:val="41"/>
        </w:numPr>
        <w:contextualSpacing/>
        <w:rPr>
          <w:bCs/>
        </w:rPr>
      </w:pPr>
      <w:r w:rsidRPr="00487F37">
        <w:rPr>
          <w:bCs/>
        </w:rPr>
        <w:t xml:space="preserve">We coordinate with the “Buckeye Net”, a dedicated “Message/Traffic” net for expanded digital </w:t>
      </w:r>
      <w:proofErr w:type="gramStart"/>
      <w:r w:rsidRPr="00487F37">
        <w:rPr>
          <w:bCs/>
        </w:rPr>
        <w:t>service</w:t>
      </w:r>
      <w:proofErr w:type="gramEnd"/>
      <w:r w:rsidRPr="00487F37">
        <w:rPr>
          <w:bCs/>
        </w:rPr>
        <w:t xml:space="preserve"> </w:t>
      </w:r>
    </w:p>
    <w:p w14:paraId="3C176126" w14:textId="77777777" w:rsidR="00487F37" w:rsidRPr="00487F37" w:rsidRDefault="00487F37" w:rsidP="00487F37">
      <w:pPr>
        <w:widowControl w:val="0"/>
        <w:contextualSpacing/>
        <w:rPr>
          <w:bCs/>
        </w:rPr>
      </w:pPr>
    </w:p>
    <w:p w14:paraId="44DBCCE1" w14:textId="7DE17D20" w:rsidR="00487F37" w:rsidRDefault="00487F37" w:rsidP="00487F37">
      <w:pPr>
        <w:widowControl w:val="0"/>
        <w:numPr>
          <w:ilvl w:val="0"/>
          <w:numId w:val="41"/>
        </w:numPr>
        <w:contextualSpacing/>
        <w:rPr>
          <w:bCs/>
        </w:rPr>
      </w:pPr>
      <w:r w:rsidRPr="00487F37">
        <w:rPr>
          <w:bCs/>
        </w:rPr>
        <w:t>Major advances in Digital voice networking, bridging two large systems which allows us to key up over 200 repeaters across Ohio.  This test replaced our annual Statewide ARES Conference (COVID cancelled).</w:t>
      </w:r>
    </w:p>
    <w:p w14:paraId="4E8A2085" w14:textId="77777777" w:rsidR="00487F37" w:rsidRPr="00487F37" w:rsidRDefault="00487F37" w:rsidP="00487F37">
      <w:pPr>
        <w:widowControl w:val="0"/>
        <w:contextualSpacing/>
        <w:rPr>
          <w:bCs/>
        </w:rPr>
      </w:pPr>
    </w:p>
    <w:p w14:paraId="3F4FAD81" w14:textId="5AFA72F5" w:rsidR="00487F37" w:rsidRDefault="00487F37" w:rsidP="00487F37">
      <w:pPr>
        <w:widowControl w:val="0"/>
        <w:numPr>
          <w:ilvl w:val="0"/>
          <w:numId w:val="41"/>
        </w:numPr>
        <w:contextualSpacing/>
        <w:rPr>
          <w:bCs/>
        </w:rPr>
      </w:pPr>
      <w:r w:rsidRPr="00487F37">
        <w:rPr>
          <w:bCs/>
        </w:rPr>
        <w:t xml:space="preserve">VHF “Contest” tests ability to relay messages regionally. </w:t>
      </w:r>
    </w:p>
    <w:p w14:paraId="5518FCCA" w14:textId="77777777" w:rsidR="00487F37" w:rsidRPr="00487F37" w:rsidRDefault="00487F37" w:rsidP="00487F37">
      <w:pPr>
        <w:widowControl w:val="0"/>
        <w:contextualSpacing/>
        <w:rPr>
          <w:bCs/>
        </w:rPr>
      </w:pPr>
    </w:p>
    <w:p w14:paraId="6EBFF890" w14:textId="29F1B9A0" w:rsidR="00487F37" w:rsidRDefault="00487F37" w:rsidP="00487F37">
      <w:pPr>
        <w:widowControl w:val="0"/>
        <w:numPr>
          <w:ilvl w:val="0"/>
          <w:numId w:val="41"/>
        </w:numPr>
        <w:contextualSpacing/>
        <w:rPr>
          <w:bCs/>
        </w:rPr>
      </w:pPr>
      <w:r w:rsidRPr="00487F37">
        <w:rPr>
          <w:bCs/>
        </w:rPr>
        <w:t>Ohio “NVIS Antenna Day” a test of emergency antennas.</w:t>
      </w:r>
    </w:p>
    <w:p w14:paraId="396B0717" w14:textId="77777777" w:rsidR="00487F37" w:rsidRPr="00487F37" w:rsidRDefault="00487F37" w:rsidP="00487F37">
      <w:pPr>
        <w:widowControl w:val="0"/>
        <w:contextualSpacing/>
        <w:rPr>
          <w:bCs/>
        </w:rPr>
      </w:pPr>
    </w:p>
    <w:p w14:paraId="55AFB02F" w14:textId="2EE59A8B" w:rsidR="00487F37" w:rsidRDefault="00487F37" w:rsidP="00487F37">
      <w:pPr>
        <w:widowControl w:val="0"/>
        <w:numPr>
          <w:ilvl w:val="0"/>
          <w:numId w:val="41"/>
        </w:numPr>
        <w:contextualSpacing/>
        <w:rPr>
          <w:bCs/>
        </w:rPr>
      </w:pPr>
      <w:r w:rsidRPr="00487F37">
        <w:rPr>
          <w:bCs/>
        </w:rPr>
        <w:t>ARES wrote and controlled the October SET which used IPAWS R&amp;D headquarters, military including ONG/OHMR, SHARES and crossband connection between W8SGT/ARES and FEMA stations on 60 meters.</w:t>
      </w:r>
    </w:p>
    <w:p w14:paraId="39668B5B" w14:textId="77777777" w:rsidR="00487F37" w:rsidRPr="00487F37" w:rsidRDefault="00487F37" w:rsidP="00487F37">
      <w:pPr>
        <w:widowControl w:val="0"/>
        <w:contextualSpacing/>
        <w:rPr>
          <w:bCs/>
        </w:rPr>
      </w:pPr>
    </w:p>
    <w:p w14:paraId="5006EF4A" w14:textId="5CEE1D03" w:rsidR="00487F37" w:rsidRDefault="00487F37" w:rsidP="00487F37">
      <w:pPr>
        <w:widowControl w:val="0"/>
        <w:numPr>
          <w:ilvl w:val="0"/>
          <w:numId w:val="41"/>
        </w:numPr>
        <w:contextualSpacing/>
        <w:rPr>
          <w:bCs/>
        </w:rPr>
      </w:pPr>
      <w:r w:rsidRPr="00487F37">
        <w:rPr>
          <w:bCs/>
        </w:rPr>
        <w:t xml:space="preserve">ARES participated in nuclear plant exercises and </w:t>
      </w:r>
      <w:proofErr w:type="gramStart"/>
      <w:r w:rsidRPr="00487F37">
        <w:rPr>
          <w:bCs/>
        </w:rPr>
        <w:t>tabletops</w:t>
      </w:r>
      <w:proofErr w:type="gramEnd"/>
      <w:r w:rsidRPr="00487F37">
        <w:rPr>
          <w:bCs/>
        </w:rPr>
        <w:t xml:space="preserve"> </w:t>
      </w:r>
    </w:p>
    <w:p w14:paraId="35DBD482" w14:textId="77777777" w:rsidR="00487F37" w:rsidRPr="00487F37" w:rsidRDefault="00487F37" w:rsidP="00487F37">
      <w:pPr>
        <w:widowControl w:val="0"/>
        <w:contextualSpacing/>
        <w:rPr>
          <w:bCs/>
        </w:rPr>
      </w:pPr>
    </w:p>
    <w:p w14:paraId="3516B928" w14:textId="7FB85ED1" w:rsidR="00487F37" w:rsidRDefault="00487F37" w:rsidP="00487F37">
      <w:pPr>
        <w:widowControl w:val="0"/>
        <w:numPr>
          <w:ilvl w:val="0"/>
          <w:numId w:val="41"/>
        </w:numPr>
        <w:contextualSpacing/>
        <w:rPr>
          <w:bCs/>
        </w:rPr>
      </w:pPr>
      <w:r w:rsidRPr="00487F37">
        <w:rPr>
          <w:bCs/>
        </w:rPr>
        <w:t>National Red Cross digital messaging exercises</w:t>
      </w:r>
    </w:p>
    <w:p w14:paraId="5F1A6565" w14:textId="77777777" w:rsidR="00487F37" w:rsidRPr="00487F37" w:rsidRDefault="00487F37" w:rsidP="00487F37">
      <w:pPr>
        <w:widowControl w:val="0"/>
        <w:contextualSpacing/>
        <w:rPr>
          <w:bCs/>
        </w:rPr>
      </w:pPr>
    </w:p>
    <w:p w14:paraId="43CA141D" w14:textId="212BB2FE" w:rsidR="00487F37" w:rsidRDefault="00487F37" w:rsidP="00487F37">
      <w:pPr>
        <w:widowControl w:val="0"/>
        <w:numPr>
          <w:ilvl w:val="0"/>
          <w:numId w:val="41"/>
        </w:numPr>
        <w:contextualSpacing/>
        <w:rPr>
          <w:bCs/>
        </w:rPr>
      </w:pPr>
      <w:r w:rsidRPr="00487F37">
        <w:rPr>
          <w:bCs/>
        </w:rPr>
        <w:t xml:space="preserve">Project: Adding </w:t>
      </w:r>
      <w:proofErr w:type="gramStart"/>
      <w:r w:rsidRPr="00487F37">
        <w:rPr>
          <w:bCs/>
        </w:rPr>
        <w:t>160 meter</w:t>
      </w:r>
      <w:proofErr w:type="gramEnd"/>
      <w:r w:rsidRPr="00487F37">
        <w:rPr>
          <w:bCs/>
        </w:rPr>
        <w:t xml:space="preserve"> antenna</w:t>
      </w:r>
    </w:p>
    <w:p w14:paraId="247E7372" w14:textId="3346E851" w:rsidR="00487F37" w:rsidRDefault="00487F37" w:rsidP="00487F37">
      <w:pPr>
        <w:widowControl w:val="0"/>
        <w:contextualSpacing/>
        <w:rPr>
          <w:bCs/>
        </w:rPr>
      </w:pPr>
    </w:p>
    <w:p w14:paraId="01B26E2A" w14:textId="77777777" w:rsidR="00301B64" w:rsidRPr="00AB2C17" w:rsidRDefault="00635E4D" w:rsidP="00301B64">
      <w:pPr>
        <w:widowControl w:val="0"/>
        <w:contextualSpacing/>
        <w:rPr>
          <w:sz w:val="20"/>
          <w:szCs w:val="20"/>
          <w:u w:val="single"/>
        </w:rPr>
      </w:pPr>
      <w:hyperlink w:anchor="top" w:history="1">
        <w:r w:rsidR="00301B64" w:rsidRPr="00AB2C17">
          <w:rPr>
            <w:rStyle w:val="Hyperlink"/>
            <w:sz w:val="20"/>
            <w:szCs w:val="20"/>
          </w:rPr>
          <w:t>TOP</w:t>
        </w:r>
      </w:hyperlink>
      <w:r w:rsidR="00301B64" w:rsidRPr="00AB2C17">
        <w:rPr>
          <w:sz w:val="20"/>
          <w:szCs w:val="20"/>
          <w:u w:val="single"/>
        </w:rPr>
        <w:t xml:space="preserve"> ^</w:t>
      </w:r>
    </w:p>
    <w:p w14:paraId="3A727B8B" w14:textId="317C02CF" w:rsidR="00487F37" w:rsidRDefault="00487F37" w:rsidP="00487F37">
      <w:pPr>
        <w:widowControl w:val="0"/>
        <w:numPr>
          <w:ilvl w:val="0"/>
          <w:numId w:val="41"/>
        </w:numPr>
        <w:contextualSpacing/>
        <w:rPr>
          <w:bCs/>
        </w:rPr>
      </w:pPr>
      <w:r w:rsidRPr="00487F37">
        <w:rPr>
          <w:bCs/>
        </w:rPr>
        <w:lastRenderedPageBreak/>
        <w:t xml:space="preserve">Project: Adding VHF digital capability </w:t>
      </w:r>
    </w:p>
    <w:p w14:paraId="7D849F8E" w14:textId="77777777" w:rsidR="00487F37" w:rsidRPr="00487F37" w:rsidRDefault="00487F37" w:rsidP="00487F37">
      <w:pPr>
        <w:widowControl w:val="0"/>
        <w:contextualSpacing/>
        <w:rPr>
          <w:bCs/>
        </w:rPr>
      </w:pPr>
    </w:p>
    <w:p w14:paraId="54FA699F" w14:textId="2251144A" w:rsidR="00487F37" w:rsidRDefault="00487F37" w:rsidP="00487F37">
      <w:pPr>
        <w:widowControl w:val="0"/>
        <w:numPr>
          <w:ilvl w:val="0"/>
          <w:numId w:val="41"/>
        </w:numPr>
        <w:contextualSpacing/>
        <w:rPr>
          <w:bCs/>
        </w:rPr>
      </w:pPr>
      <w:r w:rsidRPr="00487F37">
        <w:rPr>
          <w:bCs/>
        </w:rPr>
        <w:t>Project: Adding HF/VHF Winlink</w:t>
      </w:r>
    </w:p>
    <w:p w14:paraId="1B842A4F" w14:textId="77777777" w:rsidR="00487F37" w:rsidRPr="00487F37" w:rsidRDefault="00487F37" w:rsidP="00487F37">
      <w:pPr>
        <w:widowControl w:val="0"/>
        <w:contextualSpacing/>
        <w:rPr>
          <w:bCs/>
        </w:rPr>
      </w:pPr>
    </w:p>
    <w:p w14:paraId="25B2E8B5" w14:textId="77777777" w:rsidR="00487F37" w:rsidRPr="00487F37" w:rsidRDefault="00487F37" w:rsidP="00487F37">
      <w:pPr>
        <w:widowControl w:val="0"/>
        <w:numPr>
          <w:ilvl w:val="0"/>
          <w:numId w:val="41"/>
        </w:numPr>
        <w:contextualSpacing/>
        <w:rPr>
          <w:bCs/>
        </w:rPr>
      </w:pPr>
      <w:r w:rsidRPr="00487F37">
        <w:rPr>
          <w:bCs/>
        </w:rPr>
        <w:t xml:space="preserve">Biggest challenge: manpower is low. We are mounting a recruiting campaign, stalled by COVID. </w:t>
      </w:r>
    </w:p>
    <w:p w14:paraId="39820D96" w14:textId="77777777" w:rsidR="00487F37" w:rsidRDefault="00487F37" w:rsidP="00487F37">
      <w:pPr>
        <w:widowControl w:val="0"/>
        <w:contextualSpacing/>
        <w:rPr>
          <w:b/>
        </w:rPr>
      </w:pPr>
    </w:p>
    <w:p w14:paraId="7E980528" w14:textId="5D04FFDF" w:rsidR="004E669C" w:rsidRPr="00F67E47" w:rsidRDefault="00487F37" w:rsidP="0020708A">
      <w:pPr>
        <w:widowControl w:val="0"/>
        <w:contextualSpacing/>
        <w:jc w:val="center"/>
        <w:rPr>
          <w:b/>
          <w:bCs/>
          <w:i/>
          <w:iCs/>
        </w:rPr>
      </w:pPr>
      <w:r w:rsidRPr="00F67E47">
        <w:rPr>
          <w:b/>
          <w:bCs/>
          <w:i/>
          <w:iCs/>
        </w:rPr>
        <w:t xml:space="preserve">To view the full </w:t>
      </w:r>
      <w:proofErr w:type="gramStart"/>
      <w:r w:rsidRPr="00F67E47">
        <w:rPr>
          <w:b/>
          <w:bCs/>
          <w:i/>
          <w:iCs/>
        </w:rPr>
        <w:t>16 page</w:t>
      </w:r>
      <w:proofErr w:type="gramEnd"/>
      <w:r w:rsidRPr="00F67E47">
        <w:rPr>
          <w:b/>
          <w:bCs/>
          <w:i/>
          <w:iCs/>
        </w:rPr>
        <w:t xml:space="preserve"> report  </w:t>
      </w:r>
      <w:hyperlink r:id="rId133" w:history="1">
        <w:r w:rsidRPr="00F67E47">
          <w:rPr>
            <w:rStyle w:val="Hyperlink"/>
            <w:b/>
            <w:bCs/>
            <w:i/>
            <w:iCs/>
          </w:rPr>
          <w:t>&gt;&gt; Click Here &lt;&lt;</w:t>
        </w:r>
      </w:hyperlink>
    </w:p>
    <w:p w14:paraId="6946DCB3" w14:textId="77777777" w:rsidR="00B00DD2" w:rsidRDefault="00B00DD2" w:rsidP="007033AC">
      <w:pPr>
        <w:widowControl w:val="0"/>
        <w:contextualSpacing/>
      </w:pPr>
    </w:p>
    <w:p w14:paraId="7CFCC27A" w14:textId="69B6F658" w:rsidR="00B00DD2" w:rsidRDefault="00635E4D" w:rsidP="007033AC">
      <w:pPr>
        <w:widowControl w:val="0"/>
        <w:contextualSpacing/>
      </w:pPr>
      <w:r>
        <w:pict w14:anchorId="3A04EAF8">
          <v:rect id="_x0000_i1035" style="width:0;height:1.5pt" o:hralign="center" o:hrstd="t" o:hr="t" fillcolor="#a0a0a0" stroked="f"/>
        </w:pict>
      </w:r>
    </w:p>
    <w:p w14:paraId="1366DCAD" w14:textId="30CA7BAE" w:rsidR="00B00DD2" w:rsidRPr="00B00DD2" w:rsidRDefault="00B00DD2" w:rsidP="007033AC">
      <w:pPr>
        <w:widowControl w:val="0"/>
        <w:contextualSpacing/>
        <w:rPr>
          <w:b/>
          <w:bCs/>
          <w:i/>
          <w:iCs/>
          <w:sz w:val="28"/>
          <w:szCs w:val="28"/>
        </w:rPr>
      </w:pPr>
      <w:r w:rsidRPr="00B00DD2">
        <w:rPr>
          <w:b/>
          <w:bCs/>
          <w:i/>
          <w:iCs/>
          <w:sz w:val="28"/>
          <w:szCs w:val="28"/>
        </w:rPr>
        <w:t>Upcoming NIMS Training Opportunities</w:t>
      </w:r>
    </w:p>
    <w:p w14:paraId="62F78B90" w14:textId="4DB20CD8" w:rsidR="00B00DD2" w:rsidRDefault="00B00DD2" w:rsidP="007033AC">
      <w:pPr>
        <w:widowControl w:val="0"/>
        <w:contextualSpacing/>
      </w:pPr>
    </w:p>
    <w:p w14:paraId="42A3AC23" w14:textId="0E4A1CB3" w:rsidR="00B00DD2" w:rsidRDefault="00B00DD2" w:rsidP="007033AC">
      <w:pPr>
        <w:widowControl w:val="0"/>
        <w:contextualSpacing/>
      </w:pPr>
      <w:r>
        <w:t xml:space="preserve">Need to get those </w:t>
      </w:r>
      <w:proofErr w:type="gramStart"/>
      <w:r>
        <w:t>really hard</w:t>
      </w:r>
      <w:proofErr w:type="gramEnd"/>
      <w:r>
        <w:t xml:space="preserve"> to get ICS 300 and 400 classes to get to Level 3?  They are now being offered with </w:t>
      </w:r>
      <w:proofErr w:type="gramStart"/>
      <w:r>
        <w:t>very limited</w:t>
      </w:r>
      <w:proofErr w:type="gramEnd"/>
      <w:r>
        <w:t xml:space="preserve"> </w:t>
      </w:r>
      <w:r w:rsidR="00EA12F7">
        <w:t>virtual seating. Yes, these classes are being offered virtually now along with a lot of other classes that used to require in-class sessions. Want to see what and where these classes are being offered?</w:t>
      </w:r>
    </w:p>
    <w:p w14:paraId="4C3BC5AF" w14:textId="2C1BAF6E" w:rsidR="00EA12F7" w:rsidRPr="00F67E47" w:rsidRDefault="00EA12F7" w:rsidP="007033AC">
      <w:pPr>
        <w:widowControl w:val="0"/>
        <w:contextualSpacing/>
        <w:rPr>
          <w:b/>
          <w:bCs/>
        </w:rPr>
      </w:pPr>
    </w:p>
    <w:p w14:paraId="3D25D52B" w14:textId="063A177D" w:rsidR="00EA12F7" w:rsidRPr="00F67E47" w:rsidRDefault="00635E4D" w:rsidP="00EA12F7">
      <w:pPr>
        <w:widowControl w:val="0"/>
        <w:contextualSpacing/>
        <w:jc w:val="center"/>
        <w:rPr>
          <w:b/>
          <w:bCs/>
        </w:rPr>
      </w:pPr>
      <w:hyperlink r:id="rId134" w:history="1">
        <w:r w:rsidR="00EA12F7" w:rsidRPr="00F67E47">
          <w:rPr>
            <w:rStyle w:val="Hyperlink"/>
            <w:b/>
            <w:bCs/>
          </w:rPr>
          <w:t>&gt;&gt; Click Here &lt;&lt;</w:t>
        </w:r>
      </w:hyperlink>
    </w:p>
    <w:p w14:paraId="23D802E6" w14:textId="77777777" w:rsidR="00EA12F7" w:rsidRDefault="00EA12F7" w:rsidP="007033AC">
      <w:pPr>
        <w:widowControl w:val="0"/>
        <w:contextualSpacing/>
      </w:pPr>
    </w:p>
    <w:p w14:paraId="4E41FE79" w14:textId="7027042C" w:rsidR="007033AC" w:rsidRDefault="00635E4D" w:rsidP="007033AC">
      <w:pPr>
        <w:widowControl w:val="0"/>
        <w:contextualSpacing/>
        <w:rPr>
          <w:b/>
          <w:i/>
          <w:iCs/>
          <w:sz w:val="28"/>
          <w:szCs w:val="28"/>
          <w:lang w:val="en"/>
        </w:rPr>
      </w:pPr>
      <w:r>
        <w:pict w14:anchorId="24899C68">
          <v:rect id="_x0000_i1036" style="width:0;height:1.5pt" o:hralign="center" o:hrstd="t" o:hr="t" fillcolor="#a0a0a0" stroked="f"/>
        </w:pict>
      </w:r>
    </w:p>
    <w:p w14:paraId="54CC46BE" w14:textId="77777777" w:rsidR="007033AC" w:rsidRPr="00CE59B5" w:rsidRDefault="007033AC" w:rsidP="007033AC">
      <w:pPr>
        <w:widowControl w:val="0"/>
        <w:contextualSpacing/>
        <w:rPr>
          <w:b/>
          <w:i/>
          <w:iCs/>
          <w:sz w:val="28"/>
          <w:szCs w:val="28"/>
          <w:lang w:val="en"/>
        </w:rPr>
      </w:pPr>
      <w:r w:rsidRPr="00CE59B5">
        <w:rPr>
          <w:b/>
          <w:i/>
          <w:iCs/>
          <w:sz w:val="28"/>
          <w:szCs w:val="28"/>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7777777" w:rsidR="007033AC" w:rsidRDefault="007033AC" w:rsidP="007033AC">
      <w:pPr>
        <w:widowControl w:val="0"/>
        <w:contextualSpacing/>
        <w:rPr>
          <w:lang w:val="en"/>
        </w:rPr>
      </w:pPr>
    </w:p>
    <w:p w14:paraId="0DCBEEB1" w14:textId="77777777"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w:t>
      </w:r>
      <w:proofErr w:type="gramStart"/>
      <w:r>
        <w:rPr>
          <w:lang w:val="en"/>
        </w:rPr>
        <w:t>I’ve</w:t>
      </w:r>
      <w:proofErr w:type="gramEnd"/>
      <w:r>
        <w:rPr>
          <w:lang w:val="en"/>
        </w:rPr>
        <w:t xml:space="preser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635E4D" w:rsidP="00147416">
      <w:pPr>
        <w:widowControl w:val="0"/>
        <w:contextualSpacing/>
        <w:jc w:val="center"/>
        <w:rPr>
          <w:lang w:val="en"/>
        </w:rPr>
      </w:pPr>
      <w:hyperlink r:id="rId136"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1A9FA10F" w14:textId="210B87BE" w:rsidR="00795E23" w:rsidRPr="00C05986" w:rsidRDefault="00635E4D" w:rsidP="009C42BF">
      <w:pPr>
        <w:widowControl w:val="0"/>
        <w:contextualSpacing/>
        <w:rPr>
          <w:b/>
          <w:i/>
          <w:iCs/>
          <w:sz w:val="28"/>
          <w:szCs w:val="28"/>
          <w:lang w:val="en"/>
        </w:rPr>
      </w:pPr>
      <w:r>
        <w:pict w14:anchorId="0CDA8362">
          <v:rect id="_x0000_i1037" style="width:0;height:1.5pt" o:hralign="center" o:hrstd="t" o:hr="t" fillcolor="#a0a0a0" stroked="f"/>
        </w:pict>
      </w:r>
      <w:bookmarkEnd w:id="29"/>
    </w:p>
    <w:p w14:paraId="78F28FB1" w14:textId="06176160" w:rsidR="00795E23" w:rsidRPr="00795E23" w:rsidRDefault="00AC34EF" w:rsidP="009C42BF">
      <w:pPr>
        <w:widowControl w:val="0"/>
        <w:contextualSpacing/>
        <w:rPr>
          <w:b/>
          <w:bCs/>
          <w:i/>
          <w:sz w:val="28"/>
          <w:szCs w:val="28"/>
        </w:rPr>
      </w:pPr>
      <w:bookmarkStart w:id="33" w:name="one"/>
      <w:bookmarkEnd w:id="33"/>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45BB14F6" w14:textId="77777777" w:rsidR="009B2C4A" w:rsidRPr="009B2C4A" w:rsidRDefault="009B2C4A" w:rsidP="009B2C4A">
      <w:pPr>
        <w:widowControl w:val="0"/>
        <w:contextualSpacing/>
        <w:rPr>
          <w:bCs/>
        </w:rPr>
      </w:pPr>
      <w:r w:rsidRPr="009B2C4A">
        <w:rPr>
          <w:bCs/>
        </w:rPr>
        <w:t xml:space="preserve">Hey Gang, </w:t>
      </w:r>
    </w:p>
    <w:p w14:paraId="351FF30A" w14:textId="77777777" w:rsidR="009B2C4A" w:rsidRPr="009B2C4A" w:rsidRDefault="009B2C4A" w:rsidP="009B2C4A">
      <w:pPr>
        <w:widowControl w:val="0"/>
        <w:contextualSpacing/>
        <w:rPr>
          <w:bCs/>
        </w:rPr>
      </w:pPr>
    </w:p>
    <w:p w14:paraId="25BBA006" w14:textId="7F4871F6" w:rsidR="009B2C4A" w:rsidRPr="009B2C4A" w:rsidRDefault="009B2C4A" w:rsidP="009B2C4A">
      <w:pPr>
        <w:widowControl w:val="0"/>
        <w:contextualSpacing/>
        <w:rPr>
          <w:bCs/>
        </w:rPr>
      </w:pPr>
      <w:r w:rsidRPr="009B2C4A">
        <w:rPr>
          <w:bCs/>
        </w:rPr>
        <w:t xml:space="preserve">Survey </w:t>
      </w:r>
      <w:proofErr w:type="gramStart"/>
      <w:r w:rsidRPr="009B2C4A">
        <w:rPr>
          <w:bCs/>
        </w:rPr>
        <w:t>Says”…..</w:t>
      </w:r>
      <w:proofErr w:type="gramEnd"/>
      <w:r w:rsidRPr="009B2C4A">
        <w:rPr>
          <w:bCs/>
        </w:rPr>
        <w:t xml:space="preserve">  </w:t>
      </w:r>
      <w:r>
        <w:rPr>
          <w:bCs/>
        </w:rPr>
        <w:t>83</w:t>
      </w:r>
      <w:r w:rsidRPr="009B2C4A">
        <w:rPr>
          <w:bCs/>
        </w:rPr>
        <w:t xml:space="preserve">% </w:t>
      </w:r>
      <w:r>
        <w:rPr>
          <w:bCs/>
        </w:rPr>
        <w:t>are skilled at reading schematic diagrams</w:t>
      </w:r>
      <w:r w:rsidRPr="009B2C4A">
        <w:rPr>
          <w:bCs/>
        </w:rPr>
        <w:t xml:space="preserve">.  </w:t>
      </w:r>
      <w:proofErr w:type="gramStart"/>
      <w:r w:rsidRPr="009B2C4A">
        <w:rPr>
          <w:bCs/>
        </w:rPr>
        <w:t>That’s</w:t>
      </w:r>
      <w:proofErr w:type="gramEnd"/>
      <w:r w:rsidRPr="009B2C4A">
        <w:rPr>
          <w:bCs/>
        </w:rPr>
        <w:t xml:space="preserve"> </w:t>
      </w:r>
      <w:r>
        <w:rPr>
          <w:bCs/>
        </w:rPr>
        <w:t xml:space="preserve">fantastic!  </w:t>
      </w:r>
      <w:r w:rsidR="00A27A25">
        <w:rPr>
          <w:bCs/>
        </w:rPr>
        <w:t xml:space="preserve">I guess I can bring my FT-920 over to any of you to help diagnose some issues </w:t>
      </w:r>
      <w:proofErr w:type="gramStart"/>
      <w:r w:rsidR="00A27A25">
        <w:rPr>
          <w:bCs/>
        </w:rPr>
        <w:t>I’m</w:t>
      </w:r>
      <w:proofErr w:type="gramEnd"/>
      <w:r w:rsidR="00A27A25">
        <w:rPr>
          <w:bCs/>
        </w:rPr>
        <w:t xml:space="preserve"> having</w:t>
      </w:r>
      <w:r w:rsidRPr="009B2C4A">
        <w:rPr>
          <w:bCs/>
        </w:rPr>
        <w:t xml:space="preserve">!     </w:t>
      </w:r>
    </w:p>
    <w:p w14:paraId="29F6D468" w14:textId="77777777" w:rsidR="009B2C4A" w:rsidRPr="009B2C4A" w:rsidRDefault="009B2C4A" w:rsidP="009B2C4A">
      <w:pPr>
        <w:widowControl w:val="0"/>
        <w:contextualSpacing/>
        <w:rPr>
          <w:bCs/>
        </w:rPr>
      </w:pPr>
    </w:p>
    <w:p w14:paraId="7D3F6588" w14:textId="3B4C3001" w:rsidR="009B2C4A" w:rsidRPr="009B2C4A" w:rsidRDefault="009B2C4A" w:rsidP="009B2C4A">
      <w:pPr>
        <w:widowControl w:val="0"/>
        <w:contextualSpacing/>
        <w:rPr>
          <w:bCs/>
        </w:rPr>
      </w:pPr>
      <w:r w:rsidRPr="009B2C4A">
        <w:rPr>
          <w:bCs/>
        </w:rPr>
        <w:t xml:space="preserve">Ok, now on to the next question…  </w:t>
      </w:r>
      <w:r w:rsidR="00DC7172">
        <w:rPr>
          <w:bCs/>
        </w:rPr>
        <w:t xml:space="preserve">I know that </w:t>
      </w:r>
      <w:proofErr w:type="gramStart"/>
      <w:r w:rsidR="00DC7172">
        <w:rPr>
          <w:bCs/>
        </w:rPr>
        <w:t>we’re</w:t>
      </w:r>
      <w:proofErr w:type="gramEnd"/>
      <w:r w:rsidR="00DC7172">
        <w:rPr>
          <w:bCs/>
        </w:rPr>
        <w:t xml:space="preserve"> all getting very antsy to get back together and some of us are even making plans to attend any hamfest that happens along, so here’s the next question for you</w:t>
      </w:r>
      <w:r w:rsidRPr="009B2C4A">
        <w:rPr>
          <w:bCs/>
        </w:rPr>
        <w:t xml:space="preserve">.  </w:t>
      </w:r>
    </w:p>
    <w:p w14:paraId="1B45DED3" w14:textId="77777777" w:rsidR="00EA12F7" w:rsidRDefault="00EA12F7" w:rsidP="00EA12F7">
      <w:pPr>
        <w:widowControl w:val="0"/>
        <w:contextualSpacing/>
        <w:rPr>
          <w:sz w:val="20"/>
          <w:szCs w:val="20"/>
        </w:rPr>
      </w:pPr>
    </w:p>
    <w:p w14:paraId="4B194F2A" w14:textId="77777777" w:rsidR="00587241" w:rsidRDefault="00587241" w:rsidP="00EA12F7">
      <w:pPr>
        <w:widowControl w:val="0"/>
        <w:contextualSpacing/>
        <w:rPr>
          <w:sz w:val="20"/>
          <w:szCs w:val="20"/>
        </w:rPr>
      </w:pPr>
    </w:p>
    <w:p w14:paraId="1D45AF37" w14:textId="5BBF0B17" w:rsidR="00EA12F7" w:rsidRPr="00AB2C17" w:rsidRDefault="00635E4D" w:rsidP="00EA12F7">
      <w:pPr>
        <w:widowControl w:val="0"/>
        <w:contextualSpacing/>
        <w:rPr>
          <w:sz w:val="20"/>
          <w:szCs w:val="20"/>
          <w:u w:val="single"/>
        </w:rPr>
      </w:pPr>
      <w:hyperlink w:anchor="top" w:history="1">
        <w:r w:rsidR="00EA12F7" w:rsidRPr="00AB2C17">
          <w:rPr>
            <w:rStyle w:val="Hyperlink"/>
            <w:sz w:val="20"/>
            <w:szCs w:val="20"/>
          </w:rPr>
          <w:t>TOP</w:t>
        </w:r>
      </w:hyperlink>
      <w:r w:rsidR="00EA12F7" w:rsidRPr="00AB2C17">
        <w:rPr>
          <w:sz w:val="20"/>
          <w:szCs w:val="20"/>
          <w:u w:val="single"/>
        </w:rPr>
        <w:t xml:space="preserve"> ^</w:t>
      </w:r>
    </w:p>
    <w:p w14:paraId="67EDF46B" w14:textId="64D4E983" w:rsidR="009B2C4A" w:rsidRPr="009B2C4A" w:rsidRDefault="009B2C4A" w:rsidP="00DC7172">
      <w:pPr>
        <w:widowControl w:val="0"/>
        <w:contextualSpacing/>
        <w:jc w:val="center"/>
        <w:rPr>
          <w:bCs/>
          <w:sz w:val="28"/>
          <w:szCs w:val="28"/>
        </w:rPr>
      </w:pPr>
      <w:r w:rsidRPr="009B2C4A">
        <w:rPr>
          <w:b/>
          <w:bCs/>
          <w:i/>
          <w:iCs/>
          <w:sz w:val="28"/>
          <w:szCs w:val="28"/>
        </w:rPr>
        <w:lastRenderedPageBreak/>
        <w:t xml:space="preserve">“Are you </w:t>
      </w:r>
      <w:r w:rsidR="00A27A25" w:rsidRPr="005F5015">
        <w:rPr>
          <w:b/>
          <w:bCs/>
          <w:i/>
          <w:iCs/>
          <w:sz w:val="28"/>
          <w:szCs w:val="28"/>
        </w:rPr>
        <w:t xml:space="preserve">looking to purchase anything </w:t>
      </w:r>
      <w:r w:rsidR="00DC7172" w:rsidRPr="005F5015">
        <w:rPr>
          <w:b/>
          <w:bCs/>
          <w:i/>
          <w:iCs/>
          <w:sz w:val="28"/>
          <w:szCs w:val="28"/>
        </w:rPr>
        <w:t>at the next hamfest you attend</w:t>
      </w:r>
      <w:r w:rsidRPr="009B2C4A">
        <w:rPr>
          <w:b/>
          <w:bCs/>
          <w:i/>
          <w:iCs/>
          <w:sz w:val="28"/>
          <w:szCs w:val="28"/>
        </w:rPr>
        <w:t>?”</w:t>
      </w:r>
    </w:p>
    <w:p w14:paraId="2EC68F54" w14:textId="77777777" w:rsidR="009B2C4A" w:rsidRPr="009B2C4A" w:rsidRDefault="009B2C4A" w:rsidP="009B2C4A">
      <w:pPr>
        <w:widowControl w:val="0"/>
        <w:contextualSpacing/>
        <w:rPr>
          <w:bCs/>
        </w:rPr>
      </w:pPr>
    </w:p>
    <w:p w14:paraId="127556EB" w14:textId="77777777" w:rsidR="009B2C4A" w:rsidRPr="009B2C4A" w:rsidRDefault="009B2C4A" w:rsidP="009B2C4A">
      <w:pPr>
        <w:widowControl w:val="0"/>
        <w:contextualSpacing/>
        <w:rPr>
          <w:bCs/>
        </w:rPr>
      </w:pPr>
      <w:proofErr w:type="gramStart"/>
      <w:r w:rsidRPr="009B2C4A">
        <w:rPr>
          <w:bCs/>
        </w:rPr>
        <w:t>You’ll</w:t>
      </w:r>
      <w:proofErr w:type="gramEnd"/>
      <w:r w:rsidRPr="009B2C4A">
        <w:rPr>
          <w:bCs/>
        </w:rPr>
        <w:t xml:space="preserve"> find the “One Question” questionnaire on the Ohio Section Website! </w:t>
      </w:r>
      <w:hyperlink r:id="rId138" w:history="1">
        <w:r w:rsidRPr="009B2C4A">
          <w:rPr>
            <w:rStyle w:val="Hyperlink"/>
            <w:bCs/>
          </w:rPr>
          <w:t>http://arrlohio.org</w:t>
        </w:r>
      </w:hyperlink>
      <w:r w:rsidRPr="009B2C4A">
        <w:rPr>
          <w:bCs/>
        </w:rPr>
        <w:t xml:space="preserve">  It’s all for fun and </w:t>
      </w:r>
      <w:proofErr w:type="gramStart"/>
      <w:r w:rsidRPr="009B2C4A">
        <w:rPr>
          <w:bCs/>
        </w:rPr>
        <w:t>it’s</w:t>
      </w:r>
      <w:proofErr w:type="gramEnd"/>
      <w:r w:rsidRPr="009B2C4A">
        <w:rPr>
          <w:bCs/>
        </w:rPr>
        <w:t xml:space="preserve"> not a scientific survey in any way, but we are learning some things that we didn’t know from these questions. I hope that you are enjoying answering these “One Question” questionnaires.</w:t>
      </w:r>
    </w:p>
    <w:p w14:paraId="3A944133" w14:textId="77777777" w:rsidR="009B2C4A" w:rsidRPr="009B2C4A" w:rsidRDefault="009B2C4A" w:rsidP="009B2C4A">
      <w:pPr>
        <w:widowControl w:val="0"/>
        <w:contextualSpacing/>
        <w:rPr>
          <w:bCs/>
        </w:rPr>
      </w:pPr>
    </w:p>
    <w:p w14:paraId="0DFFDD4E" w14:textId="77777777" w:rsidR="00301B64" w:rsidRDefault="00301B64" w:rsidP="00301B64">
      <w:pPr>
        <w:widowControl w:val="0"/>
        <w:contextualSpacing/>
        <w:rPr>
          <w:sz w:val="20"/>
          <w:szCs w:val="20"/>
        </w:rPr>
      </w:pPr>
    </w:p>
    <w:p w14:paraId="0F65BB0B" w14:textId="77777777" w:rsidR="000954DD" w:rsidRPr="00795E23" w:rsidRDefault="00635E4D" w:rsidP="000954DD">
      <w:pPr>
        <w:widowControl w:val="0"/>
        <w:contextualSpacing/>
        <w:rPr>
          <w:b/>
          <w:bCs/>
          <w:i/>
          <w:sz w:val="28"/>
          <w:szCs w:val="28"/>
        </w:rPr>
      </w:pPr>
      <w:r>
        <w:pict w14:anchorId="709E9923">
          <v:rect id="_x0000_i1038" style="width:0;height:1.5pt" o:hralign="center" o:hrstd="t" o:hr="t" fillcolor="#a0a0a0" stroked="f"/>
        </w:pict>
      </w:r>
    </w:p>
    <w:p w14:paraId="4CC55B0E" w14:textId="77777777" w:rsidR="000954DD" w:rsidRPr="00795E23" w:rsidRDefault="000954DD" w:rsidP="000954DD">
      <w:pPr>
        <w:widowControl w:val="0"/>
        <w:contextualSpacing/>
        <w:rPr>
          <w:b/>
          <w:bCs/>
          <w:i/>
          <w:sz w:val="28"/>
          <w:szCs w:val="28"/>
        </w:rPr>
      </w:pPr>
      <w:bookmarkStart w:id="34" w:name="VE"/>
      <w:bookmarkEnd w:id="34"/>
      <w:r w:rsidRPr="00795E23">
        <w:rPr>
          <w:bCs/>
          <w:i/>
          <w:noProof/>
          <w:sz w:val="28"/>
          <w:szCs w:val="28"/>
        </w:rPr>
        <w:drawing>
          <wp:anchor distT="0" distB="0" distL="114300" distR="114300" simplePos="0" relativeHeight="252755968" behindDoc="1" locked="0" layoutInCell="1" allowOverlap="1" wp14:anchorId="6F87B9D2" wp14:editId="342FE994">
            <wp:simplePos x="0" y="0"/>
            <wp:positionH relativeFrom="margin">
              <wp:align>right</wp:align>
            </wp:positionH>
            <wp:positionV relativeFrom="paragraph">
              <wp:posOffset>53340</wp:posOffset>
            </wp:positionV>
            <wp:extent cx="1021080" cy="1243965"/>
            <wp:effectExtent l="0" t="0" r="7620" b="0"/>
            <wp:wrapTight wrapText="bothSides">
              <wp:wrapPolygon edited="0">
                <wp:start x="0" y="0"/>
                <wp:lineTo x="0" y="21170"/>
                <wp:lineTo x="21358" y="21170"/>
                <wp:lineTo x="2135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39" cstate="print">
                      <a:extLst>
                        <a:ext uri="{28A0092B-C50C-407E-A947-70E740481C1C}">
                          <a14:useLocalDpi xmlns:a14="http://schemas.microsoft.com/office/drawing/2010/main" val="0"/>
                        </a:ext>
                      </a:extLst>
                    </a:blip>
                    <a:stretch>
                      <a:fillRect/>
                    </a:stretch>
                  </pic:blipFill>
                  <pic:spPr>
                    <a:xfrm flipH="1">
                      <a:off x="0" y="0"/>
                      <a:ext cx="1021080" cy="1243965"/>
                    </a:xfrm>
                    <a:prstGeom prst="rect">
                      <a:avLst/>
                    </a:prstGeom>
                  </pic:spPr>
                </pic:pic>
              </a:graphicData>
            </a:graphic>
            <wp14:sizeRelH relativeFrom="page">
              <wp14:pctWidth>0</wp14:pctWidth>
            </wp14:sizeRelH>
            <wp14:sizeRelV relativeFrom="page">
              <wp14:pctHeight>0</wp14:pctHeight>
            </wp14:sizeRelV>
          </wp:anchor>
        </w:drawing>
      </w:r>
      <w:r w:rsidRPr="00795E23">
        <w:rPr>
          <w:b/>
          <w:bCs/>
          <w:i/>
          <w:sz w:val="28"/>
          <w:szCs w:val="28"/>
        </w:rPr>
        <w:t>V.E. Test Sessions</w:t>
      </w:r>
    </w:p>
    <w:p w14:paraId="4A42FB8E" w14:textId="77777777" w:rsidR="000954DD" w:rsidRPr="00795E23" w:rsidRDefault="000954DD" w:rsidP="000954DD">
      <w:pPr>
        <w:widowControl w:val="0"/>
        <w:contextualSpacing/>
        <w:rPr>
          <w:bCs/>
        </w:rPr>
      </w:pPr>
    </w:p>
    <w:p w14:paraId="06B95DC4" w14:textId="77777777" w:rsidR="000954DD" w:rsidRPr="00795E23" w:rsidRDefault="000954DD" w:rsidP="000954DD">
      <w:pPr>
        <w:widowControl w:val="0"/>
        <w:contextualSpacing/>
        <w:rPr>
          <w:bCs/>
        </w:rPr>
      </w:pPr>
      <w:r w:rsidRPr="00795E23">
        <w:rPr>
          <w:bCs/>
        </w:rPr>
        <w:t xml:space="preserve">Many V.E.’s have decided to start testing once again, but with restrictions that need to be adhered to for sure. </w:t>
      </w:r>
      <w:proofErr w:type="gramStart"/>
      <w:r w:rsidRPr="00795E23">
        <w:rPr>
          <w:bCs/>
        </w:rPr>
        <w:t>Here’s</w:t>
      </w:r>
      <w:proofErr w:type="gramEnd"/>
      <w:r w:rsidRPr="00795E23">
        <w:rPr>
          <w:bCs/>
        </w:rPr>
        <w:t xml:space="preserve"> the link to find that V.E. Test session and what is expected of YOU before going.   </w:t>
      </w:r>
      <w:hyperlink r:id="rId140" w:history="1">
        <w:r w:rsidRPr="00795E23">
          <w:rPr>
            <w:bCs/>
            <w:color w:val="0563C1" w:themeColor="hyperlink"/>
            <w:u w:val="single"/>
          </w:rPr>
          <w:t>http://www.arrl.org/find-an-amateur-radio-license-exam-session</w:t>
        </w:r>
      </w:hyperlink>
      <w:r w:rsidRPr="00795E23">
        <w:rPr>
          <w:bCs/>
        </w:rPr>
        <w:t xml:space="preserve">  </w:t>
      </w:r>
    </w:p>
    <w:p w14:paraId="104EE041" w14:textId="77777777" w:rsidR="000954DD" w:rsidRDefault="000954DD" w:rsidP="000954DD">
      <w:pPr>
        <w:widowControl w:val="0"/>
        <w:contextualSpacing/>
        <w:rPr>
          <w:bCs/>
        </w:rPr>
      </w:pPr>
    </w:p>
    <w:p w14:paraId="3CFDCBFF" w14:textId="77777777" w:rsidR="000954DD" w:rsidRDefault="000954DD" w:rsidP="000954DD">
      <w:pPr>
        <w:widowControl w:val="0"/>
        <w:contextualSpacing/>
        <w:rPr>
          <w:bCs/>
        </w:rPr>
      </w:pPr>
    </w:p>
    <w:p w14:paraId="79FDA3D7" w14:textId="7009E076" w:rsidR="007033AC" w:rsidRDefault="007033AC" w:rsidP="001B563A">
      <w:pPr>
        <w:widowControl w:val="0"/>
        <w:contextualSpacing/>
      </w:pPr>
    </w:p>
    <w:p w14:paraId="4B32A98F" w14:textId="1BF385D2" w:rsidR="00847E56" w:rsidRDefault="00635E4D" w:rsidP="00847E56">
      <w:pPr>
        <w:widowControl w:val="0"/>
        <w:contextualSpacing/>
        <w:jc w:val="center"/>
      </w:pPr>
      <w:bookmarkStart w:id="35" w:name="south_40"/>
      <w:bookmarkEnd w:id="35"/>
      <w:r>
        <w:pict w14:anchorId="1B53508B">
          <v:rect id="_x0000_i1039" style="width:0;height:1.5pt" o:hralign="center" o:bullet="t" o:hrstd="t" o:hr="t" fillcolor="#a0a0a0" stroked="f"/>
        </w:pict>
      </w:r>
    </w:p>
    <w:p w14:paraId="686187A1" w14:textId="77777777" w:rsidR="00070BB6" w:rsidRPr="00070BB6" w:rsidRDefault="00070BB6" w:rsidP="00847E56">
      <w:pPr>
        <w:widowControl w:val="0"/>
        <w:contextualSpacing/>
        <w:jc w:val="center"/>
      </w:pPr>
    </w:p>
    <w:p w14:paraId="7939226F" w14:textId="2F04196F" w:rsidR="00847E56" w:rsidRPr="000A213A" w:rsidRDefault="00847E56" w:rsidP="00847E56">
      <w:pPr>
        <w:widowControl w:val="0"/>
        <w:contextualSpacing/>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77777777" w:rsidR="00847E56" w:rsidRPr="000A213A" w:rsidRDefault="00847E56" w:rsidP="00075115">
            <w:pPr>
              <w:widowControl w:val="0"/>
              <w:contextualSpacing/>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06B6F233" w:rsidR="001B563A" w:rsidRDefault="001B563A" w:rsidP="009C42BF">
      <w:pPr>
        <w:widowControl w:val="0"/>
        <w:contextualSpacing/>
      </w:pPr>
    </w:p>
    <w:p w14:paraId="412F4365" w14:textId="714B5756" w:rsidR="00423E8A" w:rsidRDefault="00635E4D" w:rsidP="009C42BF">
      <w:pPr>
        <w:widowControl w:val="0"/>
        <w:contextualSpacing/>
        <w:rPr>
          <w:rFonts w:eastAsiaTheme="minorHAnsi"/>
          <w:b/>
          <w:i/>
          <w:color w:val="000000" w:themeColor="text1"/>
          <w:sz w:val="28"/>
          <w:szCs w:val="28"/>
        </w:rPr>
      </w:pPr>
      <w:r>
        <w:pict w14:anchorId="37A06E51">
          <v:rect id="_x0000_i1040" style="width:0;height:1.5pt" o:hralign="center" o:hrstd="t" o:hr="t" fillcolor="#a0a0a0" stroked="f"/>
        </w:pict>
      </w:r>
    </w:p>
    <w:p w14:paraId="75187BAF" w14:textId="6AEC4E33" w:rsidR="004B1AA5" w:rsidRDefault="004B1AA5" w:rsidP="009C42BF">
      <w:pPr>
        <w:widowControl w:val="0"/>
        <w:contextualSpacing/>
      </w:pPr>
      <w:bookmarkStart w:id="36" w:name="swap"/>
      <w:bookmarkEnd w:id="36"/>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proofErr w:type="gramStart"/>
      <w:r w:rsidRPr="0048461E">
        <w:t>Here’s</w:t>
      </w:r>
      <w:proofErr w:type="gramEnd"/>
      <w:r w:rsidRPr="0048461E">
        <w:t xml:space="preserve"> a link that will take you there…  </w:t>
      </w:r>
      <w:r w:rsidR="00D94323">
        <w:t xml:space="preserve"> </w:t>
      </w:r>
      <w:hyperlink r:id="rId142" w:history="1">
        <w:r w:rsidR="00F43EA0" w:rsidRPr="00883329">
          <w:rPr>
            <w:rStyle w:val="Hyperlink"/>
          </w:rPr>
          <w:t>http://arrl-ohio.org/sm/s-s.html</w:t>
        </w:r>
      </w:hyperlink>
    </w:p>
    <w:p w14:paraId="1D3C2B10" w14:textId="77777777" w:rsidR="00A52CB3" w:rsidRDefault="00A52CB3" w:rsidP="009C42BF">
      <w:pPr>
        <w:widowControl w:val="0"/>
        <w:contextualSpacing/>
      </w:pPr>
    </w:p>
    <w:p w14:paraId="7646C56B" w14:textId="52D70087" w:rsidR="00514311" w:rsidRPr="0048461E" w:rsidRDefault="00514311" w:rsidP="009C42BF">
      <w:pPr>
        <w:widowControl w:val="0"/>
        <w:contextualSpacing/>
      </w:pPr>
      <w:r w:rsidRPr="0048461E">
        <w:t xml:space="preserve">Do you have equipment that you just </w:t>
      </w:r>
      <w:proofErr w:type="gramStart"/>
      <w:r w:rsidRPr="0048461E">
        <w:t>don’t</w:t>
      </w:r>
      <w:proofErr w:type="gramEnd"/>
      <w:r w:rsidRPr="0048461E">
        <w:t xml:space="preserve"> need or want anymore? </w:t>
      </w:r>
      <w:proofErr w:type="gramStart"/>
      <w:r w:rsidRPr="0048461E">
        <w:t>Here’s</w:t>
      </w:r>
      <w:proofErr w:type="gramEnd"/>
      <w:r w:rsidRPr="0048461E">
        <w:t xml:space="preserve">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7A2397D6" w14:textId="77777777" w:rsidR="00FB7501" w:rsidRDefault="00FB750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w:t>
      </w:r>
      <w:proofErr w:type="gramStart"/>
      <w:r w:rsidRPr="0048461E">
        <w:t>I’ll</w:t>
      </w:r>
      <w:proofErr w:type="gramEnd"/>
      <w:r w:rsidRPr="0048461E">
        <w:t xml:space="preserve"> advertise it on the Swap &amp; Shop webpage for you.  </w:t>
      </w:r>
    </w:p>
    <w:p w14:paraId="1515F938" w14:textId="070699DC" w:rsidR="001B563A" w:rsidRDefault="001B563A" w:rsidP="009C42BF">
      <w:pPr>
        <w:widowControl w:val="0"/>
        <w:contextualSpacing/>
      </w:pPr>
    </w:p>
    <w:p w14:paraId="4B2DC0F0" w14:textId="6AE257EF" w:rsidR="00514311" w:rsidRDefault="00514311" w:rsidP="009C42BF">
      <w:pPr>
        <w:widowControl w:val="0"/>
        <w:contextualSpacing/>
        <w:rPr>
          <w:noProof/>
        </w:rPr>
      </w:pPr>
      <w:r w:rsidRPr="0048461E">
        <w:t xml:space="preserve">Now, I still want to remind you that it </w:t>
      </w:r>
      <w:proofErr w:type="gramStart"/>
      <w:r w:rsidRPr="0048461E">
        <w:t>won’t</w:t>
      </w:r>
      <w:proofErr w:type="gramEnd"/>
      <w:r w:rsidRPr="0048461E">
        <w:t xml:space="preserve">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43" w:history="1">
        <w:r w:rsidR="00EB5C83" w:rsidRPr="006F2467">
          <w:rPr>
            <w:rStyle w:val="Hyperlink"/>
          </w:rPr>
          <w:t>swap@arrlohio.org</w:t>
        </w:r>
      </w:hyperlink>
      <w:r w:rsidRPr="0048461E">
        <w:t> </w:t>
      </w:r>
      <w:r w:rsidRPr="0048461E">
        <w:rPr>
          <w:noProof/>
        </w:rPr>
        <w:t xml:space="preserve"> </w:t>
      </w:r>
    </w:p>
    <w:p w14:paraId="15E161E3" w14:textId="5EAB2562" w:rsidR="00BD40D1" w:rsidRDefault="00BD40D1" w:rsidP="009C42BF">
      <w:pPr>
        <w:widowControl w:val="0"/>
        <w:contextualSpacing/>
      </w:pPr>
    </w:p>
    <w:p w14:paraId="66C61231" w14:textId="57B4C9BA" w:rsidR="00EA12F7" w:rsidRDefault="00EA12F7" w:rsidP="009C42BF">
      <w:pPr>
        <w:widowControl w:val="0"/>
        <w:contextualSpacing/>
      </w:pPr>
    </w:p>
    <w:bookmarkStart w:id="37" w:name="_Hlk62757459"/>
    <w:p w14:paraId="6ACD732E" w14:textId="77777777" w:rsidR="00EA12F7" w:rsidRPr="00AB2C17" w:rsidRDefault="00EA12F7" w:rsidP="00EA12F7">
      <w:pPr>
        <w:widowControl w:val="0"/>
        <w:contextualSpacing/>
        <w:rPr>
          <w:sz w:val="20"/>
          <w:szCs w:val="20"/>
          <w:u w:val="single"/>
        </w:rPr>
      </w:pPr>
      <w:r w:rsidRPr="00AB2C17">
        <w:fldChar w:fldCharType="begin"/>
      </w:r>
      <w:r w:rsidRPr="00AB2C17">
        <w:rPr>
          <w:sz w:val="20"/>
          <w:szCs w:val="20"/>
        </w:rPr>
        <w:instrText xml:space="preserve"> HYPERLINK \l "top" </w:instrText>
      </w:r>
      <w:r w:rsidRPr="00AB2C17">
        <w:fldChar w:fldCharType="separate"/>
      </w:r>
      <w:r w:rsidRPr="00AB2C17">
        <w:rPr>
          <w:rStyle w:val="Hyperlink"/>
          <w:sz w:val="20"/>
          <w:szCs w:val="20"/>
        </w:rPr>
        <w:t>TOP</w:t>
      </w:r>
      <w:r w:rsidRPr="00AB2C17">
        <w:rPr>
          <w:rStyle w:val="Hyperlink"/>
          <w:sz w:val="20"/>
          <w:szCs w:val="20"/>
        </w:rPr>
        <w:fldChar w:fldCharType="end"/>
      </w:r>
      <w:r w:rsidRPr="00AB2C17">
        <w:rPr>
          <w:sz w:val="20"/>
          <w:szCs w:val="20"/>
          <w:u w:val="single"/>
        </w:rPr>
        <w:t xml:space="preserve"> ^</w:t>
      </w:r>
    </w:p>
    <w:bookmarkEnd w:id="37"/>
    <w:p w14:paraId="59CF16B2" w14:textId="23A1EBD7" w:rsidR="0024196A" w:rsidRPr="00100026" w:rsidRDefault="00635E4D" w:rsidP="009C42BF">
      <w:pPr>
        <w:widowControl w:val="0"/>
        <w:contextualSpacing/>
      </w:pPr>
      <w:r>
        <w:lastRenderedPageBreak/>
        <w:pict w14:anchorId="47B41B42">
          <v:rect id="_x0000_i1041"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635E4D" w:rsidP="009C42BF">
      <w:pPr>
        <w:widowControl w:val="0"/>
        <w:contextualSpacing/>
      </w:pPr>
      <w:hyperlink r:id="rId145"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3967DC17" w14:textId="215F02D4" w:rsidR="009201AC" w:rsidRDefault="00635E4D" w:rsidP="009201AC">
      <w:pPr>
        <w:widowControl w:val="0"/>
        <w:contextualSpacing/>
        <w:rPr>
          <w:b/>
          <w:bCs/>
          <w:i/>
          <w:iCs/>
          <w:sz w:val="28"/>
          <w:szCs w:val="28"/>
        </w:rPr>
      </w:pPr>
      <w:r>
        <w:pict w14:anchorId="43363EDD">
          <v:rect id="_x0000_i1042" style="width:0;height:1.5pt" o:hralign="center" o:hrstd="t" o:hr="t" fillcolor="#a0a0a0" stroked="f"/>
        </w:pict>
      </w:r>
    </w:p>
    <w:p w14:paraId="5867EA03" w14:textId="3D003999" w:rsidR="009201AC" w:rsidRPr="00B733C2" w:rsidRDefault="00B733C2" w:rsidP="009201AC">
      <w:pPr>
        <w:widowControl w:val="0"/>
        <w:contextualSpacing/>
        <w:rPr>
          <w:bCs/>
          <w:sz w:val="28"/>
          <w:szCs w:val="28"/>
        </w:rPr>
      </w:pPr>
      <w:r w:rsidRPr="009201AC">
        <w:rPr>
          <w:b/>
          <w:bCs/>
          <w:i/>
          <w:iCs/>
          <w:noProof/>
        </w:rPr>
        <w:drawing>
          <wp:anchor distT="0" distB="0" distL="114300" distR="114300" simplePos="0" relativeHeight="252731392" behindDoc="1" locked="0" layoutInCell="1" allowOverlap="1" wp14:anchorId="462D96CC" wp14:editId="68893F91">
            <wp:simplePos x="0" y="0"/>
            <wp:positionH relativeFrom="margin">
              <wp:posOffset>5895975</wp:posOffset>
            </wp:positionH>
            <wp:positionV relativeFrom="paragraph">
              <wp:posOffset>154305</wp:posOffset>
            </wp:positionV>
            <wp:extent cx="885825" cy="981710"/>
            <wp:effectExtent l="0" t="0" r="9525" b="8890"/>
            <wp:wrapTight wrapText="bothSides">
              <wp:wrapPolygon edited="0">
                <wp:start x="0" y="0"/>
                <wp:lineTo x="0" y="21376"/>
                <wp:lineTo x="21368" y="21376"/>
                <wp:lineTo x="2136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8582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1AC" w:rsidRPr="009201AC">
        <w:rPr>
          <w:b/>
          <w:bCs/>
          <w:i/>
          <w:iCs/>
          <w:sz w:val="28"/>
          <w:szCs w:val="28"/>
        </w:rPr>
        <w:t xml:space="preserve">Welcome New Subscriber(s) </w:t>
      </w:r>
    </w:p>
    <w:p w14:paraId="240D9288" w14:textId="77777777" w:rsidR="00B733C2" w:rsidRDefault="00B733C2" w:rsidP="009201AC">
      <w:pPr>
        <w:widowControl w:val="0"/>
        <w:contextualSpacing/>
        <w:rPr>
          <w:b/>
          <w:bCs/>
        </w:rPr>
      </w:pPr>
    </w:p>
    <w:p w14:paraId="55A6D089" w14:textId="5627A45D" w:rsidR="009201AC" w:rsidRPr="009201AC" w:rsidRDefault="00BD40D1" w:rsidP="00DC7C8C">
      <w:pPr>
        <w:widowControl w:val="0"/>
        <w:contextualSpacing/>
        <w:rPr>
          <w:b/>
          <w:bCs/>
        </w:rPr>
      </w:pPr>
      <w:r w:rsidRPr="00BD40D1">
        <w:rPr>
          <w:b/>
          <w:bCs/>
        </w:rPr>
        <w:t>Wesley</w:t>
      </w:r>
      <w:r>
        <w:rPr>
          <w:b/>
          <w:bCs/>
        </w:rPr>
        <w:t xml:space="preserve">, </w:t>
      </w:r>
      <w:r w:rsidRPr="00BD40D1">
        <w:rPr>
          <w:b/>
          <w:bCs/>
        </w:rPr>
        <w:t>KE8QLI</w:t>
      </w:r>
      <w:r w:rsidR="00AE20E1">
        <w:rPr>
          <w:b/>
          <w:bCs/>
        </w:rPr>
        <w:t xml:space="preserve">; </w:t>
      </w:r>
      <w:r w:rsidR="00AE20E1" w:rsidRPr="00AE20E1">
        <w:rPr>
          <w:b/>
          <w:bCs/>
        </w:rPr>
        <w:t>John</w:t>
      </w:r>
      <w:r w:rsidR="00AE20E1">
        <w:rPr>
          <w:b/>
          <w:bCs/>
        </w:rPr>
        <w:t xml:space="preserve">, </w:t>
      </w:r>
      <w:r w:rsidR="00AE20E1" w:rsidRPr="00AE20E1">
        <w:rPr>
          <w:b/>
          <w:bCs/>
        </w:rPr>
        <w:t>KE8MXX</w:t>
      </w:r>
      <w:r w:rsidR="000739F1">
        <w:rPr>
          <w:b/>
          <w:bCs/>
        </w:rPr>
        <w:t xml:space="preserve">; </w:t>
      </w:r>
      <w:r w:rsidR="000739F1" w:rsidRPr="000739F1">
        <w:rPr>
          <w:b/>
          <w:bCs/>
        </w:rPr>
        <w:t>Dennis</w:t>
      </w:r>
      <w:r w:rsidR="000739F1">
        <w:rPr>
          <w:b/>
          <w:bCs/>
        </w:rPr>
        <w:t xml:space="preserve">, </w:t>
      </w:r>
      <w:r w:rsidR="000739F1" w:rsidRPr="000739F1">
        <w:rPr>
          <w:b/>
          <w:bCs/>
        </w:rPr>
        <w:t>KD8TLL</w:t>
      </w:r>
      <w:r w:rsidR="00DC7C8C">
        <w:rPr>
          <w:b/>
          <w:bCs/>
        </w:rPr>
        <w:t xml:space="preserve">; </w:t>
      </w:r>
      <w:r w:rsidR="00DC7C8C" w:rsidRPr="00DC7C8C">
        <w:rPr>
          <w:b/>
          <w:bCs/>
        </w:rPr>
        <w:t>Steven</w:t>
      </w:r>
      <w:r w:rsidR="00DC7C8C">
        <w:rPr>
          <w:b/>
          <w:bCs/>
        </w:rPr>
        <w:t xml:space="preserve">, </w:t>
      </w:r>
      <w:r w:rsidR="00DC7C8C" w:rsidRPr="00DC7C8C">
        <w:rPr>
          <w:b/>
          <w:bCs/>
        </w:rPr>
        <w:t>N8SMH</w:t>
      </w:r>
      <w:r w:rsidR="00E357BF" w:rsidRPr="00E357BF">
        <w:rPr>
          <w:b/>
          <w:bCs/>
        </w:rPr>
        <w:br/>
      </w:r>
    </w:p>
    <w:p w14:paraId="25896110" w14:textId="77777777" w:rsidR="009201AC" w:rsidRPr="009201AC" w:rsidRDefault="009201AC" w:rsidP="009201AC">
      <w:pPr>
        <w:widowControl w:val="0"/>
        <w:contextualSpacing/>
        <w:rPr>
          <w:b/>
          <w:bCs/>
        </w:rPr>
      </w:pPr>
    </w:p>
    <w:p w14:paraId="6EF4B9BD" w14:textId="259F413B" w:rsidR="009201AC" w:rsidRDefault="009201AC" w:rsidP="009C42BF">
      <w:pPr>
        <w:widowControl w:val="0"/>
        <w:contextualSpacing/>
        <w:rPr>
          <w:bCs/>
        </w:rPr>
      </w:pPr>
    </w:p>
    <w:p w14:paraId="69964953" w14:textId="77777777" w:rsidR="00B733C2" w:rsidRDefault="00B733C2" w:rsidP="009C42BF">
      <w:pPr>
        <w:widowControl w:val="0"/>
        <w:contextualSpacing/>
        <w:rPr>
          <w:bCs/>
        </w:rPr>
      </w:pPr>
    </w:p>
    <w:p w14:paraId="185D1052" w14:textId="740D7D12" w:rsidR="00B7173C" w:rsidRDefault="00635E4D" w:rsidP="009C42BF">
      <w:pPr>
        <w:widowControl w:val="0"/>
        <w:contextualSpacing/>
        <w:rPr>
          <w:b/>
          <w:bCs/>
          <w:i/>
          <w:iCs/>
          <w:sz w:val="28"/>
          <w:szCs w:val="28"/>
        </w:rPr>
      </w:pPr>
      <w:r>
        <w:rPr>
          <w:bCs/>
        </w:rPr>
        <w:pict w14:anchorId="7FEBD071">
          <v:rect id="_x0000_i1043" style="width:0;height:1.5pt" o:hralign="center" o:hrstd="t" o:hr="t" fillcolor="#a0a0a0" stroked="f"/>
        </w:pict>
      </w:r>
    </w:p>
    <w:p w14:paraId="3FAF25E2" w14:textId="1474293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7777777"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36B08" w:rsidRPr="00C36B08">
        <w:t>Here’s</w:t>
      </w:r>
      <w:proofErr w:type="gramEnd"/>
      <w:r w:rsidR="00C36B08" w:rsidRPr="00C36B08">
        <w:t xml:space="preserve"> the link to the page…. </w:t>
      </w:r>
      <w:hyperlink r:id="rId148"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 xml:space="preserve">Please, if you </w:t>
      </w:r>
      <w:proofErr w:type="gramStart"/>
      <w:r w:rsidRPr="00C36B08">
        <w:t>don’t</w:t>
      </w:r>
      <w:proofErr w:type="gramEnd"/>
      <w:r w:rsidRPr="00C36B08">
        <w:t xml:space="preserve"> see your club newsletter posted, it’s because I’m not receiving it</w:t>
      </w:r>
      <w:r w:rsidR="002F0311">
        <w:t>. Just h</w:t>
      </w:r>
      <w:r w:rsidR="002F0311" w:rsidRPr="00C36B08">
        <w:t xml:space="preserve">ave your newsletter editor contact me and </w:t>
      </w:r>
      <w:proofErr w:type="gramStart"/>
      <w:r w:rsidR="002F0311">
        <w:t>I’ll</w:t>
      </w:r>
      <w:proofErr w:type="gramEnd"/>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49" w:history="1">
        <w:r w:rsidR="00EE3A36" w:rsidRPr="00A86D97">
          <w:rPr>
            <w:rStyle w:val="Hyperlink"/>
          </w:rPr>
          <w:t>webmaster@arrl-ohio.org</w:t>
        </w:r>
      </w:hyperlink>
      <w:r w:rsidR="00EE3A36">
        <w:t xml:space="preserve"> </w:t>
      </w:r>
    </w:p>
    <w:p w14:paraId="2527F508" w14:textId="4FDBB208" w:rsidR="00172583" w:rsidRDefault="00172583" w:rsidP="00301B64">
      <w:pPr>
        <w:widowControl w:val="0"/>
        <w:contextualSpacing/>
        <w:rPr>
          <w:bCs/>
        </w:rPr>
      </w:pPr>
    </w:p>
    <w:p w14:paraId="3A49CD86" w14:textId="3C5E67BE" w:rsidR="00301B64" w:rsidRDefault="00301B64" w:rsidP="00301B64">
      <w:pPr>
        <w:widowControl w:val="0"/>
        <w:contextualSpacing/>
        <w:rPr>
          <w:bCs/>
        </w:rPr>
      </w:pPr>
    </w:p>
    <w:p w14:paraId="0CBECA9B" w14:textId="059ECB27" w:rsidR="00301B64" w:rsidRDefault="00635E4D" w:rsidP="00301B64">
      <w:pPr>
        <w:widowControl w:val="0"/>
        <w:contextualSpacing/>
        <w:rPr>
          <w:bCs/>
        </w:rPr>
      </w:pPr>
      <w:r>
        <w:rPr>
          <w:bCs/>
        </w:rPr>
        <w:pict w14:anchorId="59E6C84B">
          <v:rect id="_x0000_i1044" style="width:0;height:1.5pt" o:hralign="center" o:hrstd="t" o:hr="t" fillcolor="#a0a0a0" stroked="f"/>
        </w:pict>
      </w:r>
    </w:p>
    <w:p w14:paraId="187D46A0" w14:textId="34926AFF" w:rsidR="00301B64" w:rsidRPr="00FC0FEB" w:rsidRDefault="00301B64" w:rsidP="00301B64">
      <w:pPr>
        <w:autoSpaceDE w:val="0"/>
        <w:autoSpaceDN w:val="0"/>
        <w:adjustRightInd w:val="0"/>
        <w:rPr>
          <w:rFonts w:eastAsiaTheme="minorHAnsi"/>
          <w:b/>
          <w:i/>
          <w:iCs/>
          <w:sz w:val="28"/>
          <w:szCs w:val="28"/>
        </w:rPr>
      </w:pPr>
      <w:r w:rsidRPr="00FC0FEB">
        <w:rPr>
          <w:rFonts w:eastAsiaTheme="minorHAnsi"/>
          <w:b/>
          <w:i/>
          <w:iCs/>
          <w:sz w:val="28"/>
          <w:szCs w:val="28"/>
        </w:rPr>
        <w:t>Murphy's Laws</w:t>
      </w:r>
    </w:p>
    <w:p w14:paraId="190B268B" w14:textId="701F87D5" w:rsidR="00301B64" w:rsidRPr="003D5E51" w:rsidRDefault="00EA12F7" w:rsidP="00301B64">
      <w:pPr>
        <w:rPr>
          <w:rFonts w:eastAsiaTheme="minorHAnsi"/>
          <w:bCs/>
          <w:i/>
          <w:iCs/>
        </w:rPr>
      </w:pPr>
      <w:r w:rsidRPr="001828BE">
        <w:rPr>
          <w:rFonts w:eastAsiaTheme="minorHAnsi"/>
          <w:noProof/>
          <w:color w:val="000000" w:themeColor="text1"/>
        </w:rPr>
        <w:drawing>
          <wp:anchor distT="0" distB="0" distL="114300" distR="114300" simplePos="0" relativeHeight="252812288" behindDoc="1" locked="0" layoutInCell="1" allowOverlap="1" wp14:anchorId="2EC88E23" wp14:editId="68E41F97">
            <wp:simplePos x="0" y="0"/>
            <wp:positionH relativeFrom="margin">
              <wp:posOffset>5800725</wp:posOffset>
            </wp:positionH>
            <wp:positionV relativeFrom="paragraph">
              <wp:posOffset>8255</wp:posOffset>
            </wp:positionV>
            <wp:extent cx="1076325" cy="2018665"/>
            <wp:effectExtent l="0" t="0" r="9525" b="635"/>
            <wp:wrapTight wrapText="bothSides">
              <wp:wrapPolygon edited="0">
                <wp:start x="0" y="0"/>
                <wp:lineTo x="0" y="21403"/>
                <wp:lineTo x="21409" y="21403"/>
                <wp:lineTo x="21409" y="0"/>
                <wp:lineTo x="0" y="0"/>
              </wp:wrapPolygon>
            </wp:wrapTight>
            <wp:docPr id="33" name="Picture 3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urphy.jpg"/>
                    <pic:cNvPicPr/>
                  </pic:nvPicPr>
                  <pic:blipFill>
                    <a:blip r:embed="rId150">
                      <a:extLst>
                        <a:ext uri="{28A0092B-C50C-407E-A947-70E740481C1C}">
                          <a14:useLocalDpi xmlns:a14="http://schemas.microsoft.com/office/drawing/2010/main" val="0"/>
                        </a:ext>
                      </a:extLst>
                    </a:blip>
                    <a:stretch>
                      <a:fillRect/>
                    </a:stretch>
                  </pic:blipFill>
                  <pic:spPr>
                    <a:xfrm>
                      <a:off x="0" y="0"/>
                      <a:ext cx="1076325" cy="2018665"/>
                    </a:xfrm>
                    <a:prstGeom prst="rect">
                      <a:avLst/>
                    </a:prstGeom>
                  </pic:spPr>
                </pic:pic>
              </a:graphicData>
            </a:graphic>
            <wp14:sizeRelH relativeFrom="page">
              <wp14:pctWidth>0</wp14:pctWidth>
            </wp14:sizeRelH>
            <wp14:sizeRelV relativeFrom="page">
              <wp14:pctHeight>0</wp14:pctHeight>
            </wp14:sizeRelV>
          </wp:anchor>
        </w:drawing>
      </w:r>
      <w:r w:rsidR="00301B64">
        <w:rPr>
          <w:rFonts w:eastAsiaTheme="minorHAnsi"/>
          <w:bCs/>
          <w:i/>
          <w:iCs/>
        </w:rPr>
        <w:t>(</w:t>
      </w:r>
      <w:proofErr w:type="gramStart"/>
      <w:r w:rsidR="00301B64">
        <w:rPr>
          <w:rFonts w:eastAsiaTheme="minorHAnsi"/>
          <w:bCs/>
          <w:i/>
          <w:iCs/>
        </w:rPr>
        <w:t>You’ll</w:t>
      </w:r>
      <w:proofErr w:type="gramEnd"/>
      <w:r w:rsidR="00301B64">
        <w:rPr>
          <w:rFonts w:eastAsiaTheme="minorHAnsi"/>
          <w:bCs/>
          <w:i/>
          <w:iCs/>
        </w:rPr>
        <w:t xml:space="preserve"> just never know when he’ll strike!!)</w:t>
      </w:r>
    </w:p>
    <w:p w14:paraId="5BD261BC" w14:textId="4EEDB2A5" w:rsidR="00301B64" w:rsidRDefault="00301B64" w:rsidP="00301B64">
      <w:pPr>
        <w:rPr>
          <w:bCs/>
        </w:rPr>
      </w:pPr>
    </w:p>
    <w:p w14:paraId="58CA49B6" w14:textId="53DD14DD" w:rsidR="001828BE" w:rsidRPr="001828BE" w:rsidRDefault="001828BE" w:rsidP="001828BE">
      <w:pPr>
        <w:numPr>
          <w:ilvl w:val="0"/>
          <w:numId w:val="43"/>
        </w:numPr>
        <w:autoSpaceDE w:val="0"/>
        <w:autoSpaceDN w:val="0"/>
        <w:adjustRightInd w:val="0"/>
        <w:contextualSpacing/>
        <w:rPr>
          <w:rFonts w:eastAsiaTheme="minorHAnsi"/>
          <w:color w:val="000000" w:themeColor="text1"/>
        </w:rPr>
      </w:pPr>
      <w:r w:rsidRPr="001828BE">
        <w:rPr>
          <w:rFonts w:eastAsiaTheme="minorHAnsi"/>
          <w:color w:val="000000" w:themeColor="text1"/>
        </w:rPr>
        <w:t>If the possibility exists of several things going wrong, the one that will go wrong is the one that will do the most damage.</w:t>
      </w:r>
    </w:p>
    <w:p w14:paraId="637AA15C" w14:textId="5B04CB97" w:rsidR="001828BE" w:rsidRPr="001828BE" w:rsidRDefault="001828BE" w:rsidP="001828BE">
      <w:pPr>
        <w:autoSpaceDE w:val="0"/>
        <w:autoSpaceDN w:val="0"/>
        <w:adjustRightInd w:val="0"/>
        <w:ind w:left="720"/>
        <w:contextualSpacing/>
        <w:rPr>
          <w:rFonts w:eastAsiaTheme="minorHAnsi"/>
          <w:color w:val="000000" w:themeColor="text1"/>
        </w:rPr>
      </w:pPr>
    </w:p>
    <w:p w14:paraId="728D22E1" w14:textId="52168205" w:rsidR="001828BE" w:rsidRPr="001828BE" w:rsidRDefault="001828BE" w:rsidP="001828BE">
      <w:pPr>
        <w:numPr>
          <w:ilvl w:val="0"/>
          <w:numId w:val="43"/>
        </w:numPr>
        <w:autoSpaceDE w:val="0"/>
        <w:autoSpaceDN w:val="0"/>
        <w:adjustRightInd w:val="0"/>
        <w:contextualSpacing/>
        <w:rPr>
          <w:rFonts w:eastAsiaTheme="minorHAnsi"/>
          <w:color w:val="000000" w:themeColor="text1"/>
        </w:rPr>
      </w:pPr>
      <w:r w:rsidRPr="001828BE">
        <w:rPr>
          <w:rFonts w:eastAsiaTheme="minorHAnsi"/>
          <w:color w:val="000000" w:themeColor="text1"/>
        </w:rPr>
        <w:t>Everything will go wrong at one time.</w:t>
      </w:r>
    </w:p>
    <w:p w14:paraId="2B80177D" w14:textId="0244E714" w:rsidR="001828BE" w:rsidRPr="001828BE" w:rsidRDefault="001828BE" w:rsidP="001828BE">
      <w:pPr>
        <w:autoSpaceDE w:val="0"/>
        <w:autoSpaceDN w:val="0"/>
        <w:adjustRightInd w:val="0"/>
        <w:ind w:left="720"/>
        <w:contextualSpacing/>
        <w:rPr>
          <w:rFonts w:eastAsiaTheme="minorHAnsi"/>
          <w:color w:val="000000" w:themeColor="text1"/>
        </w:rPr>
      </w:pPr>
    </w:p>
    <w:p w14:paraId="6C11D2BA" w14:textId="511C6374" w:rsidR="001828BE" w:rsidRPr="001828BE" w:rsidRDefault="001828BE" w:rsidP="001828BE">
      <w:pPr>
        <w:numPr>
          <w:ilvl w:val="0"/>
          <w:numId w:val="43"/>
        </w:numPr>
        <w:autoSpaceDE w:val="0"/>
        <w:autoSpaceDN w:val="0"/>
        <w:adjustRightInd w:val="0"/>
        <w:contextualSpacing/>
        <w:rPr>
          <w:rFonts w:eastAsiaTheme="minorHAnsi"/>
          <w:color w:val="000000" w:themeColor="text1"/>
        </w:rPr>
      </w:pPr>
      <w:r w:rsidRPr="001828BE">
        <w:rPr>
          <w:rFonts w:eastAsiaTheme="minorHAnsi"/>
          <w:color w:val="000000" w:themeColor="text1"/>
        </w:rPr>
        <w:t>That time is always when you least expect it.</w:t>
      </w:r>
    </w:p>
    <w:p w14:paraId="02CE0BE1" w14:textId="2AB11D8D" w:rsidR="001828BE" w:rsidRPr="001828BE" w:rsidRDefault="001828BE" w:rsidP="001828BE">
      <w:pPr>
        <w:autoSpaceDE w:val="0"/>
        <w:autoSpaceDN w:val="0"/>
        <w:adjustRightInd w:val="0"/>
        <w:ind w:left="720"/>
        <w:contextualSpacing/>
        <w:rPr>
          <w:rFonts w:eastAsiaTheme="minorHAnsi"/>
          <w:color w:val="000000" w:themeColor="text1"/>
        </w:rPr>
      </w:pPr>
    </w:p>
    <w:p w14:paraId="35AA7634" w14:textId="46E5494A" w:rsidR="001828BE" w:rsidRPr="001828BE" w:rsidRDefault="001828BE" w:rsidP="001828BE">
      <w:pPr>
        <w:numPr>
          <w:ilvl w:val="0"/>
          <w:numId w:val="43"/>
        </w:numPr>
        <w:autoSpaceDE w:val="0"/>
        <w:autoSpaceDN w:val="0"/>
        <w:adjustRightInd w:val="0"/>
        <w:contextualSpacing/>
        <w:rPr>
          <w:rFonts w:eastAsiaTheme="minorHAnsi"/>
          <w:color w:val="000000" w:themeColor="text1"/>
        </w:rPr>
      </w:pPr>
      <w:r w:rsidRPr="001828BE">
        <w:rPr>
          <w:rFonts w:eastAsiaTheme="minorHAnsi"/>
          <w:color w:val="000000" w:themeColor="text1"/>
        </w:rPr>
        <w:t>If nothing can go wrong, something will.</w:t>
      </w:r>
    </w:p>
    <w:p w14:paraId="67857CF6" w14:textId="77777777" w:rsidR="001828BE" w:rsidRPr="001828BE" w:rsidRDefault="001828BE" w:rsidP="001828BE">
      <w:pPr>
        <w:autoSpaceDE w:val="0"/>
        <w:autoSpaceDN w:val="0"/>
        <w:adjustRightInd w:val="0"/>
        <w:ind w:left="720"/>
        <w:contextualSpacing/>
        <w:rPr>
          <w:rFonts w:eastAsiaTheme="minorHAnsi"/>
          <w:color w:val="000000" w:themeColor="text1"/>
        </w:rPr>
      </w:pPr>
    </w:p>
    <w:p w14:paraId="0717D292" w14:textId="53C86B7B" w:rsidR="001828BE" w:rsidRPr="001828BE" w:rsidRDefault="001828BE" w:rsidP="001828BE">
      <w:pPr>
        <w:numPr>
          <w:ilvl w:val="0"/>
          <w:numId w:val="43"/>
        </w:numPr>
        <w:autoSpaceDE w:val="0"/>
        <w:autoSpaceDN w:val="0"/>
        <w:adjustRightInd w:val="0"/>
        <w:contextualSpacing/>
        <w:rPr>
          <w:rFonts w:eastAsiaTheme="minorHAnsi"/>
          <w:color w:val="000000" w:themeColor="text1"/>
        </w:rPr>
      </w:pPr>
      <w:r w:rsidRPr="001828BE">
        <w:rPr>
          <w:rFonts w:eastAsiaTheme="minorHAnsi"/>
          <w:color w:val="000000" w:themeColor="text1"/>
        </w:rPr>
        <w:t>Nothing is as easy as it looks.</w:t>
      </w:r>
    </w:p>
    <w:p w14:paraId="5C86DE70" w14:textId="3D104754" w:rsidR="001828BE" w:rsidRDefault="001828BE" w:rsidP="00301B64">
      <w:pPr>
        <w:rPr>
          <w:bCs/>
        </w:rPr>
      </w:pPr>
    </w:p>
    <w:p w14:paraId="5CBB4174" w14:textId="77777777" w:rsidR="00AA2519" w:rsidRDefault="00AA2519" w:rsidP="001828BE">
      <w:pPr>
        <w:widowControl w:val="0"/>
        <w:contextualSpacing/>
      </w:pPr>
    </w:p>
    <w:p w14:paraId="66223E78" w14:textId="5F01A246" w:rsidR="001828BE" w:rsidRPr="00AB2C17" w:rsidRDefault="00635E4D" w:rsidP="001828BE">
      <w:pPr>
        <w:widowControl w:val="0"/>
        <w:contextualSpacing/>
        <w:rPr>
          <w:sz w:val="20"/>
          <w:szCs w:val="20"/>
          <w:u w:val="single"/>
        </w:rPr>
      </w:pPr>
      <w:hyperlink w:anchor="top" w:history="1">
        <w:r w:rsidR="001828BE" w:rsidRPr="00AB2C17">
          <w:rPr>
            <w:rStyle w:val="Hyperlink"/>
            <w:sz w:val="20"/>
            <w:szCs w:val="20"/>
          </w:rPr>
          <w:t>TOP</w:t>
        </w:r>
      </w:hyperlink>
      <w:r w:rsidR="001828BE" w:rsidRPr="00AB2C17">
        <w:rPr>
          <w:sz w:val="20"/>
          <w:szCs w:val="20"/>
          <w:u w:val="single"/>
        </w:rPr>
        <w:t xml:space="preserve"> ^</w:t>
      </w:r>
    </w:p>
    <w:p w14:paraId="0D235582" w14:textId="571603A1" w:rsidR="00D3175D" w:rsidRDefault="00635E4D" w:rsidP="009C42BF">
      <w:pPr>
        <w:widowControl w:val="0"/>
        <w:contextualSpacing/>
        <w:rPr>
          <w:bCs/>
        </w:rPr>
      </w:pPr>
      <w:r>
        <w:rPr>
          <w:bCs/>
        </w:rPr>
        <w:lastRenderedPageBreak/>
        <w:pict w14:anchorId="7FC09615">
          <v:rect id="_x0000_i1045"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8"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1E7ED923" w:rsidR="00A01309" w:rsidRPr="000A213A" w:rsidRDefault="00A01309" w:rsidP="009C42BF">
      <w:pPr>
        <w:widowControl w:val="0"/>
        <w:contextualSpacing/>
      </w:pPr>
      <w:r w:rsidRPr="000A213A">
        <w:t xml:space="preserve">Do you know someone </w:t>
      </w:r>
      <w:proofErr w:type="gramStart"/>
      <w:r w:rsidRPr="000A213A">
        <w:t>that’s</w:t>
      </w:r>
      <w:proofErr w:type="gramEnd"/>
      <w:r w:rsidRPr="000A213A">
        <w:t xml:space="preserve"> not getting these Newsletters? Please, forward a copy of this Newsletter over to them and have them “</w:t>
      </w:r>
      <w:hyperlink r:id="rId152" w:history="1">
        <w:r w:rsidR="00C36D92" w:rsidRPr="00883329">
          <w:rPr>
            <w:rStyle w:val="Hyperlink"/>
          </w:rPr>
          <w:t>Opt-In</w:t>
        </w:r>
      </w:hyperlink>
      <w:r w:rsidRPr="000A213A">
        <w:t xml:space="preserve">” to start receiving them.  Heck just </w:t>
      </w:r>
      <w:proofErr w:type="gramStart"/>
      <w:r w:rsidRPr="000A213A">
        <w:t>have</w:t>
      </w:r>
      <w:proofErr w:type="gramEnd"/>
      <w:r w:rsidRPr="000A213A">
        <w:t xml:space="preserve"> them send an email</w:t>
      </w:r>
      <w:r w:rsidR="004E5E00">
        <w:t xml:space="preserve"> to:</w:t>
      </w:r>
      <w:r w:rsidRPr="000A213A">
        <w:t xml:space="preserve">   </w:t>
      </w:r>
      <w:hyperlink r:id="rId153"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5BA21FD3" w14:textId="5340B07B" w:rsidR="00A01309" w:rsidRDefault="00A01309" w:rsidP="009C42BF">
      <w:pPr>
        <w:widowControl w:val="0"/>
        <w:contextualSpacing/>
      </w:pPr>
    </w:p>
    <w:p w14:paraId="4EA96C66" w14:textId="75A3724B" w:rsidR="00A01309" w:rsidRDefault="00A01309" w:rsidP="009C42BF">
      <w:pPr>
        <w:widowControl w:val="0"/>
        <w:contextualSpacing/>
      </w:pPr>
      <w:r w:rsidRPr="000A213A">
        <w:t xml:space="preserve">We now have many thousands of readers receiving these newsletters weekly. Quite impressive, </w:t>
      </w:r>
      <w:proofErr w:type="gramStart"/>
      <w:r w:rsidRPr="000A213A">
        <w:t>I’d</w:t>
      </w:r>
      <w:proofErr w:type="gramEnd"/>
      <w:r w:rsidRPr="000A213A">
        <w:t xml:space="preserve">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w:t>
      </w:r>
      <w:proofErr w:type="gramStart"/>
      <w:r w:rsidRPr="000A213A">
        <w:t>It’s</w:t>
      </w:r>
      <w:proofErr w:type="gramEnd"/>
      <w:r w:rsidRPr="000A213A">
        <w:t xml:space="preserve">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56"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635E4D" w:rsidP="009C42BF">
      <w:pPr>
        <w:widowControl w:val="0"/>
        <w:contextualSpacing/>
      </w:pPr>
      <w:r>
        <w:rPr>
          <w:bCs/>
        </w:rPr>
        <w:pict w14:anchorId="0F5C7231">
          <v:rect id="_x0000_i1046" style="width:0;height:1.5pt" o:hralign="center" o:hrstd="t" o:hr="t" fillcolor="#a0a0a0" stroked="f"/>
        </w:pict>
      </w:r>
    </w:p>
    <w:p w14:paraId="7BB4EC0F" w14:textId="1B162626" w:rsidR="00070BB6" w:rsidRDefault="00070BB6" w:rsidP="009C42BF">
      <w:pPr>
        <w:widowControl w:val="0"/>
        <w:contextualSpacing/>
      </w:pPr>
      <w:bookmarkStart w:id="39" w:name="_Hlk50889089"/>
      <w:bookmarkStart w:id="40" w:name="_Hlk51493534"/>
      <w:bookmarkStart w:id="41" w:name="_Hlk57398828"/>
      <w:bookmarkStart w:id="42" w:name="_Hlk58660839"/>
      <w:bookmarkStart w:id="43" w:name="_Hlk60422348"/>
      <w:bookmarkStart w:id="44" w:name="_Hlk61122047"/>
      <w:bookmarkStart w:id="45" w:name="_Hlk40377067"/>
      <w:bookmarkStart w:id="46" w:name="_Hlk47171828"/>
      <w:bookmarkStart w:id="47" w:name="_Hlk47812454"/>
      <w:bookmarkEnd w:id="1"/>
      <w:bookmarkEnd w:id="2"/>
      <w:bookmarkEnd w:id="3"/>
      <w:bookmarkEnd w:id="4"/>
      <w:bookmarkEnd w:id="5"/>
      <w:bookmarkEnd w:id="6"/>
      <w:bookmarkEnd w:id="7"/>
      <w:bookmarkEnd w:id="8"/>
      <w:bookmarkEnd w:id="9"/>
      <w:bookmarkEnd w:id="10"/>
      <w:bookmarkEnd w:id="11"/>
      <w:bookmarkEnd w:id="12"/>
      <w:bookmarkEnd w:id="13"/>
      <w:bookmarkEnd w:id="38"/>
    </w:p>
    <w:p w14:paraId="2D84C371" w14:textId="3BC2524D" w:rsidR="00682801" w:rsidRDefault="00DA1934" w:rsidP="009C42BF">
      <w:pPr>
        <w:widowControl w:val="0"/>
        <w:contextualSpacing/>
      </w:pPr>
      <w:r>
        <w:rPr>
          <w:noProof/>
        </w:rPr>
        <w:drawing>
          <wp:anchor distT="0" distB="0" distL="114300" distR="114300" simplePos="0" relativeHeight="252781568" behindDoc="1" locked="0" layoutInCell="1" allowOverlap="1" wp14:anchorId="7D296679" wp14:editId="1D4F0728">
            <wp:simplePos x="0" y="0"/>
            <wp:positionH relativeFrom="margin">
              <wp:posOffset>1948180</wp:posOffset>
            </wp:positionH>
            <wp:positionV relativeFrom="paragraph">
              <wp:posOffset>9525</wp:posOffset>
            </wp:positionV>
            <wp:extent cx="3538220" cy="3228975"/>
            <wp:effectExtent l="0" t="0" r="5080" b="9525"/>
            <wp:wrapTight wrapText="bothSides">
              <wp:wrapPolygon edited="0">
                <wp:start x="0" y="0"/>
                <wp:lineTo x="0" y="21536"/>
                <wp:lineTo x="21515" y="21536"/>
                <wp:lineTo x="2151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538220" cy="3228975"/>
                    </a:xfrm>
                    <a:prstGeom prst="rect">
                      <a:avLst/>
                    </a:prstGeom>
                    <a:noFill/>
                  </pic:spPr>
                </pic:pic>
              </a:graphicData>
            </a:graphic>
            <wp14:sizeRelH relativeFrom="page">
              <wp14:pctWidth>0</wp14:pctWidth>
            </wp14:sizeRelH>
            <wp14:sizeRelV relativeFrom="page">
              <wp14:pctHeight>0</wp14:pctHeight>
            </wp14:sizeRelV>
          </wp:anchor>
        </w:drawing>
      </w:r>
    </w:p>
    <w:p w14:paraId="1D0794F8" w14:textId="46EAC10A" w:rsidR="00682801" w:rsidRDefault="00682801" w:rsidP="009C42BF">
      <w:pPr>
        <w:widowControl w:val="0"/>
        <w:contextualSpacing/>
      </w:pPr>
    </w:p>
    <w:p w14:paraId="36FC7965" w14:textId="0EC9EC97" w:rsidR="00682801" w:rsidRDefault="00682801" w:rsidP="009C42BF">
      <w:pPr>
        <w:widowControl w:val="0"/>
        <w:contextualSpacing/>
      </w:pPr>
    </w:p>
    <w:p w14:paraId="7386089C" w14:textId="78054BDE" w:rsidR="00682801" w:rsidRDefault="00682801" w:rsidP="009C42BF">
      <w:pPr>
        <w:widowControl w:val="0"/>
        <w:contextualSpacing/>
      </w:pPr>
    </w:p>
    <w:p w14:paraId="7E3C85F2" w14:textId="72EB9051" w:rsidR="00682801" w:rsidRDefault="00682801" w:rsidP="009C42BF">
      <w:pPr>
        <w:widowControl w:val="0"/>
        <w:contextualSpacing/>
      </w:pPr>
    </w:p>
    <w:p w14:paraId="520C79EC" w14:textId="43AE2E5F" w:rsidR="00682801" w:rsidRDefault="00682801" w:rsidP="009C42BF">
      <w:pPr>
        <w:widowControl w:val="0"/>
        <w:contextualSpacing/>
      </w:pPr>
    </w:p>
    <w:p w14:paraId="0C35D1F9" w14:textId="07C500AC" w:rsidR="00682801" w:rsidRDefault="00682801" w:rsidP="009C42BF">
      <w:pPr>
        <w:widowControl w:val="0"/>
        <w:contextualSpacing/>
      </w:pPr>
    </w:p>
    <w:p w14:paraId="2BB77757" w14:textId="386A0891" w:rsidR="00682801" w:rsidRDefault="00682801" w:rsidP="009C42BF">
      <w:pPr>
        <w:widowControl w:val="0"/>
        <w:contextualSpacing/>
      </w:pPr>
    </w:p>
    <w:p w14:paraId="56D772D9" w14:textId="225DD64F" w:rsidR="00682801" w:rsidRDefault="00682801" w:rsidP="009C42BF">
      <w:pPr>
        <w:widowControl w:val="0"/>
        <w:contextualSpacing/>
      </w:pPr>
    </w:p>
    <w:p w14:paraId="04F3689F" w14:textId="09016006" w:rsidR="00682801" w:rsidRDefault="00682801" w:rsidP="009C42BF">
      <w:pPr>
        <w:widowControl w:val="0"/>
        <w:contextualSpacing/>
      </w:pPr>
    </w:p>
    <w:p w14:paraId="14CD8BDE" w14:textId="2C7B7447" w:rsidR="00682801" w:rsidRDefault="00682801" w:rsidP="009C42BF">
      <w:pPr>
        <w:widowControl w:val="0"/>
        <w:contextualSpacing/>
      </w:pPr>
    </w:p>
    <w:p w14:paraId="17289D37" w14:textId="0C23FD28" w:rsidR="00682801" w:rsidRDefault="00682801" w:rsidP="009C42BF">
      <w:pPr>
        <w:widowControl w:val="0"/>
        <w:contextualSpacing/>
      </w:pPr>
    </w:p>
    <w:p w14:paraId="5BB3A785" w14:textId="162E77CE" w:rsidR="00682801" w:rsidRDefault="00682801" w:rsidP="009C42BF">
      <w:pPr>
        <w:widowControl w:val="0"/>
        <w:contextualSpacing/>
      </w:pPr>
    </w:p>
    <w:p w14:paraId="0FB6CF30" w14:textId="73372480" w:rsidR="00682801" w:rsidRDefault="00682801" w:rsidP="009C42BF">
      <w:pPr>
        <w:widowControl w:val="0"/>
        <w:contextualSpacing/>
      </w:pPr>
    </w:p>
    <w:p w14:paraId="258027F4" w14:textId="77777777" w:rsidR="00682801" w:rsidRDefault="00682801" w:rsidP="009C42BF">
      <w:pPr>
        <w:widowControl w:val="0"/>
        <w:contextualSpacing/>
      </w:pPr>
    </w:p>
    <w:p w14:paraId="7C4CF0A6" w14:textId="2EB91AA0" w:rsidR="00070BB6" w:rsidRDefault="00070BB6" w:rsidP="009C42BF">
      <w:pPr>
        <w:widowControl w:val="0"/>
        <w:contextualSpacing/>
      </w:pPr>
    </w:p>
    <w:p w14:paraId="0E3F2B98" w14:textId="287813ED" w:rsidR="00070BB6" w:rsidRDefault="00070BB6" w:rsidP="009C42BF">
      <w:pPr>
        <w:widowControl w:val="0"/>
        <w:contextualSpacing/>
      </w:pPr>
    </w:p>
    <w:p w14:paraId="21A13D4C" w14:textId="77777777" w:rsidR="00070BB6" w:rsidRDefault="00070BB6" w:rsidP="009C42BF">
      <w:pPr>
        <w:widowControl w:val="0"/>
        <w:contextualSpacing/>
      </w:pPr>
    </w:p>
    <w:bookmarkStart w:id="48" w:name="_Hlk61702000"/>
    <w:p w14:paraId="6B7C869D" w14:textId="5F99C1A7" w:rsidR="00740415" w:rsidRDefault="00EA5F0F" w:rsidP="009C42BF">
      <w:pPr>
        <w:widowControl w:val="0"/>
        <w:contextualSpacing/>
        <w:rPr>
          <w:sz w:val="20"/>
          <w:szCs w:val="20"/>
          <w:u w:val="single"/>
        </w:rPr>
      </w:pPr>
      <w:r w:rsidRPr="00AB2C17">
        <w:fldChar w:fldCharType="begin"/>
      </w:r>
      <w:r w:rsidRPr="00AB2C17">
        <w:rPr>
          <w:sz w:val="20"/>
          <w:szCs w:val="20"/>
        </w:rPr>
        <w:instrText xml:space="preserve"> HYPERLINK \l "top" </w:instrText>
      </w:r>
      <w:r w:rsidRPr="00AB2C17">
        <w:fldChar w:fldCharType="separate"/>
      </w:r>
      <w:r w:rsidR="00740415" w:rsidRPr="00AB2C17">
        <w:rPr>
          <w:rStyle w:val="Hyperlink"/>
          <w:sz w:val="20"/>
          <w:szCs w:val="20"/>
        </w:rPr>
        <w:t>TOP</w:t>
      </w:r>
      <w:r w:rsidRPr="00AB2C17">
        <w:rPr>
          <w:rStyle w:val="Hyperlink"/>
          <w:sz w:val="20"/>
          <w:szCs w:val="20"/>
        </w:rPr>
        <w:fldChar w:fldCharType="end"/>
      </w:r>
      <w:r w:rsidR="00740415" w:rsidRPr="00AB2C17">
        <w:rPr>
          <w:sz w:val="20"/>
          <w:szCs w:val="20"/>
          <w:u w:val="single"/>
        </w:rPr>
        <w:t xml:space="preserve"> ^</w:t>
      </w:r>
    </w:p>
    <w:p w14:paraId="28A71197" w14:textId="77777777" w:rsidR="00CA6F37" w:rsidRPr="00AB2C17" w:rsidRDefault="00CA6F37" w:rsidP="009C42BF">
      <w:pPr>
        <w:widowControl w:val="0"/>
        <w:contextualSpacing/>
        <w:rPr>
          <w:sz w:val="20"/>
          <w:szCs w:val="20"/>
          <w:u w:val="single"/>
        </w:rPr>
      </w:pPr>
    </w:p>
    <w:bookmarkEnd w:id="39"/>
    <w:bookmarkEnd w:id="40"/>
    <w:bookmarkEnd w:id="41"/>
    <w:bookmarkEnd w:id="42"/>
    <w:bookmarkEnd w:id="43"/>
    <w:bookmarkEnd w:id="44"/>
    <w:bookmarkEnd w:id="48"/>
    <w:p w14:paraId="021D1FDE" w14:textId="74EE21F5" w:rsidR="00A01309" w:rsidRDefault="00A01309" w:rsidP="009C42BF">
      <w:pPr>
        <w:widowControl w:val="0"/>
        <w:contextualSpacing/>
        <w:rPr>
          <w:sz w:val="20"/>
          <w:szCs w:val="20"/>
          <w:u w:val="single"/>
        </w:rPr>
      </w:pPr>
    </w:p>
    <w:bookmarkEnd w:id="45"/>
    <w:bookmarkEnd w:id="46"/>
    <w:bookmarkEnd w:id="47"/>
    <w:p w14:paraId="167F3768" w14:textId="0B6ABC70"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58"/>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1B2412" w14:textId="77777777" w:rsidR="00B41D8E" w:rsidRDefault="00B41D8E" w:rsidP="00F40211">
      <w:r>
        <w:separator/>
      </w:r>
    </w:p>
  </w:endnote>
  <w:endnote w:type="continuationSeparator" w:id="0">
    <w:p w14:paraId="76110193" w14:textId="77777777" w:rsidR="00B41D8E" w:rsidRDefault="00B41D8E"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635E4D" w:rsidRPr="00484C07" w:rsidRDefault="00635E4D"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635E4D" w:rsidRDefault="00635E4D"/>
  <w:p w14:paraId="085E5DE1" w14:textId="77777777" w:rsidR="00635E4D" w:rsidRDefault="00635E4D"/>
  <w:p w14:paraId="27443843" w14:textId="77777777" w:rsidR="00635E4D" w:rsidRDefault="00635E4D"/>
  <w:p w14:paraId="63FA853D" w14:textId="77777777" w:rsidR="00635E4D" w:rsidRDefault="00635E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75291C" w14:textId="77777777" w:rsidR="00B41D8E" w:rsidRDefault="00B41D8E" w:rsidP="00F40211">
      <w:r>
        <w:separator/>
      </w:r>
    </w:p>
  </w:footnote>
  <w:footnote w:type="continuationSeparator" w:id="0">
    <w:p w14:paraId="4FD3FC20" w14:textId="77777777" w:rsidR="00B41D8E" w:rsidRDefault="00B41D8E"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085"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FE6A55"/>
    <w:multiLevelType w:val="multilevel"/>
    <w:tmpl w:val="10E4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694286"/>
    <w:multiLevelType w:val="multilevel"/>
    <w:tmpl w:val="C0A4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5F7862"/>
    <w:multiLevelType w:val="hybridMultilevel"/>
    <w:tmpl w:val="317A8D5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157B48E4"/>
    <w:multiLevelType w:val="multilevel"/>
    <w:tmpl w:val="4610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D043C2"/>
    <w:multiLevelType w:val="multilevel"/>
    <w:tmpl w:val="338AA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A81B4A"/>
    <w:multiLevelType w:val="hybridMultilevel"/>
    <w:tmpl w:val="1E3078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8FB5E97"/>
    <w:multiLevelType w:val="multilevel"/>
    <w:tmpl w:val="2ECC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02721E"/>
    <w:multiLevelType w:val="multilevel"/>
    <w:tmpl w:val="8F2A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6E6EDF"/>
    <w:multiLevelType w:val="multilevel"/>
    <w:tmpl w:val="44E684D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5" w15:restartNumberingAfterBreak="0">
    <w:nsid w:val="31170F75"/>
    <w:multiLevelType w:val="multilevel"/>
    <w:tmpl w:val="40383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9A7FF3"/>
    <w:multiLevelType w:val="multilevel"/>
    <w:tmpl w:val="CA2A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993B01"/>
    <w:multiLevelType w:val="multilevel"/>
    <w:tmpl w:val="8FBC95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942194"/>
    <w:multiLevelType w:val="multilevel"/>
    <w:tmpl w:val="A762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08B5957"/>
    <w:multiLevelType w:val="hybridMultilevel"/>
    <w:tmpl w:val="B1CA15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80E171E"/>
    <w:multiLevelType w:val="multilevel"/>
    <w:tmpl w:val="3304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1867E9"/>
    <w:multiLevelType w:val="multilevel"/>
    <w:tmpl w:val="479A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BD44016"/>
    <w:multiLevelType w:val="multilevel"/>
    <w:tmpl w:val="76180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6314F3"/>
    <w:multiLevelType w:val="hybridMultilevel"/>
    <w:tmpl w:val="A81EF32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0772A3C"/>
    <w:multiLevelType w:val="multilevel"/>
    <w:tmpl w:val="E4A4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607650"/>
    <w:multiLevelType w:val="multilevel"/>
    <w:tmpl w:val="6AA4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2764020"/>
    <w:multiLevelType w:val="multilevel"/>
    <w:tmpl w:val="9566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2997D9B"/>
    <w:multiLevelType w:val="multilevel"/>
    <w:tmpl w:val="13AC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3F48DC"/>
    <w:multiLevelType w:val="multilevel"/>
    <w:tmpl w:val="AF68D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FF3154"/>
    <w:multiLevelType w:val="multilevel"/>
    <w:tmpl w:val="41C23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AD6874"/>
    <w:multiLevelType w:val="multilevel"/>
    <w:tmpl w:val="D7348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ED1DFC"/>
    <w:multiLevelType w:val="multilevel"/>
    <w:tmpl w:val="198EA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A81E1D"/>
    <w:multiLevelType w:val="hybridMultilevel"/>
    <w:tmpl w:val="3E2C8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370225"/>
    <w:multiLevelType w:val="multilevel"/>
    <w:tmpl w:val="DEAC20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67E15FD3"/>
    <w:multiLevelType w:val="multilevel"/>
    <w:tmpl w:val="BABEA48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6" w15:restartNumberingAfterBreak="0">
    <w:nsid w:val="69D71D18"/>
    <w:multiLevelType w:val="multilevel"/>
    <w:tmpl w:val="9ECEC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30760C"/>
    <w:multiLevelType w:val="multilevel"/>
    <w:tmpl w:val="152C9CC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8" w15:restartNumberingAfterBreak="0">
    <w:nsid w:val="6D7565B5"/>
    <w:multiLevelType w:val="multilevel"/>
    <w:tmpl w:val="47329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7901CA"/>
    <w:multiLevelType w:val="multilevel"/>
    <w:tmpl w:val="8EC8F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213D7C"/>
    <w:multiLevelType w:val="multilevel"/>
    <w:tmpl w:val="1F229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9F4F5A"/>
    <w:multiLevelType w:val="multilevel"/>
    <w:tmpl w:val="CA4438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4501DC"/>
    <w:multiLevelType w:val="multilevel"/>
    <w:tmpl w:val="E8D8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5F4D08"/>
    <w:multiLevelType w:val="multilevel"/>
    <w:tmpl w:val="F08AA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AC4BA1"/>
    <w:multiLevelType w:val="multilevel"/>
    <w:tmpl w:val="3A089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A52439"/>
    <w:multiLevelType w:val="hybridMultilevel"/>
    <w:tmpl w:val="26C85392"/>
    <w:lvl w:ilvl="0" w:tplc="BDC6E086">
      <w:numFmt w:val="bullet"/>
      <w:lvlText w:val="-"/>
      <w:lvlJc w:val="left"/>
      <w:pPr>
        <w:ind w:left="720" w:hanging="360"/>
      </w:pPr>
      <w:rPr>
        <w:rFonts w:ascii="Perpetua" w:eastAsia="Times New Roman" w:hAnsi="Perpet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F787A99"/>
    <w:multiLevelType w:val="multilevel"/>
    <w:tmpl w:val="40A2D9F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abstractNumId w:val="8"/>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5"/>
  </w:num>
  <w:num w:numId="4">
    <w:abstractNumId w:val="25"/>
  </w:num>
  <w:num w:numId="5">
    <w:abstractNumId w:val="16"/>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13"/>
  </w:num>
  <w:num w:numId="12">
    <w:abstractNumId w:val="15"/>
  </w:num>
  <w:num w:numId="13">
    <w:abstractNumId w:val="18"/>
  </w:num>
  <w:num w:numId="14">
    <w:abstractNumId w:val="6"/>
  </w:num>
  <w:num w:numId="15">
    <w:abstractNumId w:val="26"/>
  </w:num>
  <w:num w:numId="16">
    <w:abstractNumId w:val="22"/>
  </w:num>
  <w:num w:numId="17">
    <w:abstractNumId w:val="9"/>
  </w:num>
  <w:num w:numId="18">
    <w:abstractNumId w:val="29"/>
  </w:num>
  <w:num w:numId="19">
    <w:abstractNumId w:val="5"/>
  </w:num>
  <w:num w:numId="20">
    <w:abstractNumId w:val="31"/>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24"/>
  </w:num>
  <w:num w:numId="24">
    <w:abstractNumId w:val="40"/>
  </w:num>
  <w:num w:numId="25">
    <w:abstractNumId w:val="42"/>
  </w:num>
  <w:num w:numId="26">
    <w:abstractNumId w:val="32"/>
  </w:num>
  <w:num w:numId="27">
    <w:abstractNumId w:val="30"/>
  </w:num>
  <w:num w:numId="28">
    <w:abstractNumId w:val="36"/>
  </w:num>
  <w:num w:numId="29">
    <w:abstractNumId w:val="23"/>
  </w:num>
  <w:num w:numId="30">
    <w:abstractNumId w:val="12"/>
  </w:num>
  <w:num w:numId="31">
    <w:abstractNumId w:val="44"/>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43"/>
  </w:num>
  <w:num w:numId="36">
    <w:abstractNumId w:val="38"/>
  </w:num>
  <w:num w:numId="37">
    <w:abstractNumId w:val="21"/>
  </w:num>
  <w:num w:numId="38">
    <w:abstractNumId w:val="41"/>
  </w:num>
  <w:num w:numId="39">
    <w:abstractNumId w:val="39"/>
  </w:num>
  <w:num w:numId="40">
    <w:abstractNumId w:val="17"/>
  </w:num>
  <w:num w:numId="41">
    <w:abstractNumId w:val="33"/>
  </w:num>
  <w:num w:numId="42">
    <w:abstractNumId w:val="28"/>
  </w:num>
  <w:num w:numId="43">
    <w:abstractNumId w:val="19"/>
  </w:num>
  <w:num w:numId="44">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6C"/>
    <w:rsid w:val="00025C43"/>
    <w:rsid w:val="00025EC7"/>
    <w:rsid w:val="00025ECE"/>
    <w:rsid w:val="000265D3"/>
    <w:rsid w:val="0002662D"/>
    <w:rsid w:val="0002664A"/>
    <w:rsid w:val="000266AE"/>
    <w:rsid w:val="000268A1"/>
    <w:rsid w:val="0002693C"/>
    <w:rsid w:val="00026E1C"/>
    <w:rsid w:val="00026E62"/>
    <w:rsid w:val="0002714C"/>
    <w:rsid w:val="000271EB"/>
    <w:rsid w:val="00027388"/>
    <w:rsid w:val="00027557"/>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5"/>
    <w:rsid w:val="0007214D"/>
    <w:rsid w:val="00072238"/>
    <w:rsid w:val="000722F4"/>
    <w:rsid w:val="00072526"/>
    <w:rsid w:val="000725EE"/>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EA"/>
    <w:rsid w:val="00076CFC"/>
    <w:rsid w:val="000771C4"/>
    <w:rsid w:val="0007727E"/>
    <w:rsid w:val="000774C2"/>
    <w:rsid w:val="00077595"/>
    <w:rsid w:val="00077801"/>
    <w:rsid w:val="00077AAA"/>
    <w:rsid w:val="00077BC6"/>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CA"/>
    <w:rsid w:val="000E75FE"/>
    <w:rsid w:val="000E7AA1"/>
    <w:rsid w:val="000E7E01"/>
    <w:rsid w:val="000E7E2D"/>
    <w:rsid w:val="000F0238"/>
    <w:rsid w:val="000F040B"/>
    <w:rsid w:val="000F0544"/>
    <w:rsid w:val="000F0DB0"/>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FE2"/>
    <w:rsid w:val="00180574"/>
    <w:rsid w:val="00180665"/>
    <w:rsid w:val="00180793"/>
    <w:rsid w:val="00180B6C"/>
    <w:rsid w:val="00180BDB"/>
    <w:rsid w:val="00180EDD"/>
    <w:rsid w:val="00181168"/>
    <w:rsid w:val="001815CE"/>
    <w:rsid w:val="001819E5"/>
    <w:rsid w:val="00181B21"/>
    <w:rsid w:val="00181DEF"/>
    <w:rsid w:val="00181E5C"/>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E43"/>
    <w:rsid w:val="00267431"/>
    <w:rsid w:val="00267506"/>
    <w:rsid w:val="00267D5B"/>
    <w:rsid w:val="0027004C"/>
    <w:rsid w:val="00270088"/>
    <w:rsid w:val="00270348"/>
    <w:rsid w:val="00270425"/>
    <w:rsid w:val="002704E3"/>
    <w:rsid w:val="00270594"/>
    <w:rsid w:val="00270A68"/>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72A7"/>
    <w:rsid w:val="002D7AEB"/>
    <w:rsid w:val="002E01DD"/>
    <w:rsid w:val="002E023B"/>
    <w:rsid w:val="002E0556"/>
    <w:rsid w:val="002E087A"/>
    <w:rsid w:val="002E0A63"/>
    <w:rsid w:val="002E0F86"/>
    <w:rsid w:val="002E1127"/>
    <w:rsid w:val="002E11D7"/>
    <w:rsid w:val="002E1333"/>
    <w:rsid w:val="002E1EB1"/>
    <w:rsid w:val="002E246B"/>
    <w:rsid w:val="002E2659"/>
    <w:rsid w:val="002E272F"/>
    <w:rsid w:val="002E2919"/>
    <w:rsid w:val="002E2959"/>
    <w:rsid w:val="002E2AC5"/>
    <w:rsid w:val="002E2B1A"/>
    <w:rsid w:val="002E2C1B"/>
    <w:rsid w:val="002E2F19"/>
    <w:rsid w:val="002E2F58"/>
    <w:rsid w:val="002E303A"/>
    <w:rsid w:val="002E344C"/>
    <w:rsid w:val="002E376B"/>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E64"/>
    <w:rsid w:val="002F7037"/>
    <w:rsid w:val="002F7078"/>
    <w:rsid w:val="002F727F"/>
    <w:rsid w:val="002F7454"/>
    <w:rsid w:val="002F7A05"/>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20D"/>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A2B"/>
    <w:rsid w:val="00341ACE"/>
    <w:rsid w:val="00341CFB"/>
    <w:rsid w:val="00341E8C"/>
    <w:rsid w:val="00342045"/>
    <w:rsid w:val="00342195"/>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6FA"/>
    <w:rsid w:val="0036288D"/>
    <w:rsid w:val="00362A99"/>
    <w:rsid w:val="00362AC0"/>
    <w:rsid w:val="00362EA5"/>
    <w:rsid w:val="00362F4C"/>
    <w:rsid w:val="0036320B"/>
    <w:rsid w:val="00363255"/>
    <w:rsid w:val="0036349C"/>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2043"/>
    <w:rsid w:val="00382076"/>
    <w:rsid w:val="00382292"/>
    <w:rsid w:val="003822A2"/>
    <w:rsid w:val="0038286D"/>
    <w:rsid w:val="00383415"/>
    <w:rsid w:val="003836FD"/>
    <w:rsid w:val="0038390B"/>
    <w:rsid w:val="00383D6D"/>
    <w:rsid w:val="00384389"/>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B37"/>
    <w:rsid w:val="003C1F4F"/>
    <w:rsid w:val="003C2008"/>
    <w:rsid w:val="003C21A9"/>
    <w:rsid w:val="003C21BB"/>
    <w:rsid w:val="003C23B3"/>
    <w:rsid w:val="003C2486"/>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EDD"/>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49E"/>
    <w:rsid w:val="004A1512"/>
    <w:rsid w:val="004A15DD"/>
    <w:rsid w:val="004A15F0"/>
    <w:rsid w:val="004A1849"/>
    <w:rsid w:val="004A1953"/>
    <w:rsid w:val="004A20A0"/>
    <w:rsid w:val="004A2189"/>
    <w:rsid w:val="004A22C2"/>
    <w:rsid w:val="004A2301"/>
    <w:rsid w:val="004A2387"/>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E58"/>
    <w:rsid w:val="004E3E6C"/>
    <w:rsid w:val="004E3F9E"/>
    <w:rsid w:val="004E45A2"/>
    <w:rsid w:val="004E46F2"/>
    <w:rsid w:val="004E4AE8"/>
    <w:rsid w:val="004E4B03"/>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136C"/>
    <w:rsid w:val="005519A0"/>
    <w:rsid w:val="00551CEE"/>
    <w:rsid w:val="00551E46"/>
    <w:rsid w:val="00551E8D"/>
    <w:rsid w:val="00552105"/>
    <w:rsid w:val="00552953"/>
    <w:rsid w:val="00552AB1"/>
    <w:rsid w:val="00552AD3"/>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424"/>
    <w:rsid w:val="0055750D"/>
    <w:rsid w:val="005577FD"/>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4E6"/>
    <w:rsid w:val="005665A4"/>
    <w:rsid w:val="00566734"/>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41"/>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798"/>
    <w:rsid w:val="005F5901"/>
    <w:rsid w:val="005F5975"/>
    <w:rsid w:val="005F59C7"/>
    <w:rsid w:val="005F5AB4"/>
    <w:rsid w:val="005F5E44"/>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9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502"/>
    <w:rsid w:val="006536A6"/>
    <w:rsid w:val="00653AFB"/>
    <w:rsid w:val="00653D79"/>
    <w:rsid w:val="00653F4A"/>
    <w:rsid w:val="00653FB4"/>
    <w:rsid w:val="0065407B"/>
    <w:rsid w:val="006540F0"/>
    <w:rsid w:val="00654548"/>
    <w:rsid w:val="00654698"/>
    <w:rsid w:val="00654795"/>
    <w:rsid w:val="00654BCE"/>
    <w:rsid w:val="00654D6D"/>
    <w:rsid w:val="00654E42"/>
    <w:rsid w:val="00654E71"/>
    <w:rsid w:val="00655052"/>
    <w:rsid w:val="00655411"/>
    <w:rsid w:val="006557EA"/>
    <w:rsid w:val="00656409"/>
    <w:rsid w:val="0065641B"/>
    <w:rsid w:val="0065655F"/>
    <w:rsid w:val="0065664B"/>
    <w:rsid w:val="00656B17"/>
    <w:rsid w:val="00656CE4"/>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DC6"/>
    <w:rsid w:val="0068314A"/>
    <w:rsid w:val="00683167"/>
    <w:rsid w:val="006831DC"/>
    <w:rsid w:val="0068323E"/>
    <w:rsid w:val="00683446"/>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95"/>
    <w:rsid w:val="006B4033"/>
    <w:rsid w:val="006B425A"/>
    <w:rsid w:val="006B43BC"/>
    <w:rsid w:val="006B4B5D"/>
    <w:rsid w:val="006B4C5B"/>
    <w:rsid w:val="006B4F11"/>
    <w:rsid w:val="006B4F8C"/>
    <w:rsid w:val="006B50D4"/>
    <w:rsid w:val="006B5940"/>
    <w:rsid w:val="006B59E8"/>
    <w:rsid w:val="006B5E48"/>
    <w:rsid w:val="006B5EA9"/>
    <w:rsid w:val="006B5F90"/>
    <w:rsid w:val="006B64F1"/>
    <w:rsid w:val="006B672F"/>
    <w:rsid w:val="006B687B"/>
    <w:rsid w:val="006B6A76"/>
    <w:rsid w:val="006B6AE8"/>
    <w:rsid w:val="006B6EEF"/>
    <w:rsid w:val="006B6F4E"/>
    <w:rsid w:val="006B7408"/>
    <w:rsid w:val="006B7585"/>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13BC"/>
    <w:rsid w:val="007B15B1"/>
    <w:rsid w:val="007B1636"/>
    <w:rsid w:val="007B164D"/>
    <w:rsid w:val="007B1807"/>
    <w:rsid w:val="007B1B9C"/>
    <w:rsid w:val="007B1D28"/>
    <w:rsid w:val="007B1D9B"/>
    <w:rsid w:val="007B1F41"/>
    <w:rsid w:val="007B2104"/>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F75"/>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F33"/>
    <w:rsid w:val="0088315F"/>
    <w:rsid w:val="008831F1"/>
    <w:rsid w:val="008832AA"/>
    <w:rsid w:val="0088377A"/>
    <w:rsid w:val="0088387F"/>
    <w:rsid w:val="008838BD"/>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164"/>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6F84"/>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716"/>
    <w:rsid w:val="009C4919"/>
    <w:rsid w:val="009C4D07"/>
    <w:rsid w:val="009C4EB0"/>
    <w:rsid w:val="009C4F22"/>
    <w:rsid w:val="009C5010"/>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23A3"/>
    <w:rsid w:val="00A62468"/>
    <w:rsid w:val="00A62734"/>
    <w:rsid w:val="00A62755"/>
    <w:rsid w:val="00A6297D"/>
    <w:rsid w:val="00A62D83"/>
    <w:rsid w:val="00A62E1C"/>
    <w:rsid w:val="00A62E5F"/>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D8E"/>
    <w:rsid w:val="00AA6E81"/>
    <w:rsid w:val="00AA7462"/>
    <w:rsid w:val="00AA7893"/>
    <w:rsid w:val="00AA7B3E"/>
    <w:rsid w:val="00AA7D25"/>
    <w:rsid w:val="00AA7DAF"/>
    <w:rsid w:val="00AA7EF1"/>
    <w:rsid w:val="00AB112A"/>
    <w:rsid w:val="00AB1946"/>
    <w:rsid w:val="00AB1E33"/>
    <w:rsid w:val="00AB1E61"/>
    <w:rsid w:val="00AB1F1C"/>
    <w:rsid w:val="00AB21AF"/>
    <w:rsid w:val="00AB24E1"/>
    <w:rsid w:val="00AB2586"/>
    <w:rsid w:val="00AB26A9"/>
    <w:rsid w:val="00AB2C17"/>
    <w:rsid w:val="00AB2CD6"/>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9A8"/>
    <w:rsid w:val="00AD5C45"/>
    <w:rsid w:val="00AD5D19"/>
    <w:rsid w:val="00AD5F5F"/>
    <w:rsid w:val="00AD6095"/>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6FF"/>
    <w:rsid w:val="00B411C1"/>
    <w:rsid w:val="00B41714"/>
    <w:rsid w:val="00B41CED"/>
    <w:rsid w:val="00B41D8E"/>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658"/>
    <w:rsid w:val="00B557E7"/>
    <w:rsid w:val="00B567D2"/>
    <w:rsid w:val="00B5686E"/>
    <w:rsid w:val="00B56C77"/>
    <w:rsid w:val="00B56CF2"/>
    <w:rsid w:val="00B5707D"/>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F3"/>
    <w:rsid w:val="00B70AED"/>
    <w:rsid w:val="00B70C10"/>
    <w:rsid w:val="00B70DAE"/>
    <w:rsid w:val="00B70F10"/>
    <w:rsid w:val="00B7111B"/>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A75"/>
    <w:rsid w:val="00BE2F87"/>
    <w:rsid w:val="00BE376C"/>
    <w:rsid w:val="00BE37DA"/>
    <w:rsid w:val="00BE39D2"/>
    <w:rsid w:val="00BE39E9"/>
    <w:rsid w:val="00BE3E0A"/>
    <w:rsid w:val="00BE4037"/>
    <w:rsid w:val="00BE40D1"/>
    <w:rsid w:val="00BE45C7"/>
    <w:rsid w:val="00BE464A"/>
    <w:rsid w:val="00BE4B2A"/>
    <w:rsid w:val="00BE4B30"/>
    <w:rsid w:val="00BE5531"/>
    <w:rsid w:val="00BE5675"/>
    <w:rsid w:val="00BE596B"/>
    <w:rsid w:val="00BE5B0D"/>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DF1"/>
    <w:rsid w:val="00C753D3"/>
    <w:rsid w:val="00C75629"/>
    <w:rsid w:val="00C75830"/>
    <w:rsid w:val="00C758F4"/>
    <w:rsid w:val="00C75EEC"/>
    <w:rsid w:val="00C7656A"/>
    <w:rsid w:val="00C76592"/>
    <w:rsid w:val="00C76739"/>
    <w:rsid w:val="00C76D5A"/>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8E1"/>
    <w:rsid w:val="00CC6983"/>
    <w:rsid w:val="00CC6A5B"/>
    <w:rsid w:val="00CC6D26"/>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2119"/>
    <w:rsid w:val="00D021D4"/>
    <w:rsid w:val="00D02393"/>
    <w:rsid w:val="00D0243A"/>
    <w:rsid w:val="00D02A8D"/>
    <w:rsid w:val="00D02BEC"/>
    <w:rsid w:val="00D033BE"/>
    <w:rsid w:val="00D03446"/>
    <w:rsid w:val="00D039B8"/>
    <w:rsid w:val="00D03CB8"/>
    <w:rsid w:val="00D0439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E27"/>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CC8"/>
    <w:rsid w:val="00DA44BB"/>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77A"/>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6"/>
    <w:rsid w:val="00DC6758"/>
    <w:rsid w:val="00DC6B74"/>
    <w:rsid w:val="00DC6F61"/>
    <w:rsid w:val="00DC7172"/>
    <w:rsid w:val="00DC7C8C"/>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B1"/>
    <w:rsid w:val="00E00ABD"/>
    <w:rsid w:val="00E01006"/>
    <w:rsid w:val="00E01167"/>
    <w:rsid w:val="00E012AD"/>
    <w:rsid w:val="00E01713"/>
    <w:rsid w:val="00E01A36"/>
    <w:rsid w:val="00E01EBE"/>
    <w:rsid w:val="00E022DF"/>
    <w:rsid w:val="00E0239B"/>
    <w:rsid w:val="00E0259E"/>
    <w:rsid w:val="00E02A48"/>
    <w:rsid w:val="00E02C0C"/>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9CD"/>
    <w:rsid w:val="00E36BE7"/>
    <w:rsid w:val="00E37000"/>
    <w:rsid w:val="00E37178"/>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68"/>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A2E"/>
    <w:rsid w:val="00E623C4"/>
    <w:rsid w:val="00E623DE"/>
    <w:rsid w:val="00E624BA"/>
    <w:rsid w:val="00E625C4"/>
    <w:rsid w:val="00E626F2"/>
    <w:rsid w:val="00E6292E"/>
    <w:rsid w:val="00E62EBA"/>
    <w:rsid w:val="00E6305C"/>
    <w:rsid w:val="00E636ED"/>
    <w:rsid w:val="00E6391B"/>
    <w:rsid w:val="00E63A1C"/>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B59"/>
    <w:rsid w:val="00E85EA6"/>
    <w:rsid w:val="00E8614C"/>
    <w:rsid w:val="00E861D6"/>
    <w:rsid w:val="00E86356"/>
    <w:rsid w:val="00E8656A"/>
    <w:rsid w:val="00E865EF"/>
    <w:rsid w:val="00E8660A"/>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9F3"/>
    <w:rsid w:val="00F03C34"/>
    <w:rsid w:val="00F03C6D"/>
    <w:rsid w:val="00F04432"/>
    <w:rsid w:val="00F047D8"/>
    <w:rsid w:val="00F048BC"/>
    <w:rsid w:val="00F04B5F"/>
    <w:rsid w:val="00F04B79"/>
    <w:rsid w:val="00F04EF1"/>
    <w:rsid w:val="00F04F3B"/>
    <w:rsid w:val="00F056A5"/>
    <w:rsid w:val="00F05CFE"/>
    <w:rsid w:val="00F05E77"/>
    <w:rsid w:val="00F061A6"/>
    <w:rsid w:val="00F064CA"/>
    <w:rsid w:val="00F066A7"/>
    <w:rsid w:val="00F066F3"/>
    <w:rsid w:val="00F0696D"/>
    <w:rsid w:val="00F06DFC"/>
    <w:rsid w:val="00F06F41"/>
    <w:rsid w:val="00F07032"/>
    <w:rsid w:val="00F0704E"/>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799"/>
    <w:rsid w:val="00F949D6"/>
    <w:rsid w:val="00F94B8A"/>
    <w:rsid w:val="00F94C1A"/>
    <w:rsid w:val="00F94DE6"/>
    <w:rsid w:val="00F95295"/>
    <w:rsid w:val="00F95CA4"/>
    <w:rsid w:val="00F95CF2"/>
    <w:rsid w:val="00F95D37"/>
    <w:rsid w:val="00F96192"/>
    <w:rsid w:val="00F96222"/>
    <w:rsid w:val="00F96420"/>
    <w:rsid w:val="00F9660B"/>
    <w:rsid w:val="00F96B0C"/>
    <w:rsid w:val="00F96EE0"/>
    <w:rsid w:val="00F9705F"/>
    <w:rsid w:val="00F97874"/>
    <w:rsid w:val="00F9787C"/>
    <w:rsid w:val="00F97CA2"/>
    <w:rsid w:val="00F97EAD"/>
    <w:rsid w:val="00FA0077"/>
    <w:rsid w:val="00FA00B6"/>
    <w:rsid w:val="00FA02D5"/>
    <w:rsid w:val="00FA0518"/>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87"/>
    <w:rsid w:val="00FF1779"/>
    <w:rsid w:val="00FF18EB"/>
    <w:rsid w:val="00FF24D6"/>
    <w:rsid w:val="00FF25B1"/>
    <w:rsid w:val="00FF262C"/>
    <w:rsid w:val="00FF26D3"/>
    <w:rsid w:val="00FF2B01"/>
    <w:rsid w:val="00FF2C8C"/>
    <w:rsid w:val="00FF2E5C"/>
    <w:rsid w:val="00FF3080"/>
    <w:rsid w:val="00FF3240"/>
    <w:rsid w:val="00FF3548"/>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4D7"/>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iarc.club" TargetMode="External"/><Relationship Id="rId21" Type="http://schemas.openxmlformats.org/officeDocument/2006/relationships/hyperlink" Target="https://www.epflspacecraftteam.com/chess-1" TargetMode="External"/><Relationship Id="rId42" Type="http://schemas.openxmlformats.org/officeDocument/2006/relationships/image" Target="media/image24.png"/><Relationship Id="rId47" Type="http://schemas.openxmlformats.org/officeDocument/2006/relationships/hyperlink" Target="https://bit.ly/2SDPqQQ" TargetMode="External"/><Relationship Id="rId63" Type="http://schemas.openxmlformats.org/officeDocument/2006/relationships/hyperlink" Target="https://ylrl.org/wp/yl-om-contest/" TargetMode="External"/><Relationship Id="rId68" Type="http://schemas.openxmlformats.org/officeDocument/2006/relationships/hyperlink" Target="http://www.arrl.org/arrl-dx" TargetMode="External"/><Relationship Id="rId84" Type="http://schemas.openxmlformats.org/officeDocument/2006/relationships/image" Target="media/image27.png"/><Relationship Id="rId89" Type="http://schemas.openxmlformats.org/officeDocument/2006/relationships/hyperlink" Target="https://wwsac.com/rules.html" TargetMode="External"/><Relationship Id="rId112" Type="http://schemas.openxmlformats.org/officeDocument/2006/relationships/hyperlink" Target="http://www.arrl.org/hamfests/athens-hamfest-9" TargetMode="External"/><Relationship Id="rId133" Type="http://schemas.openxmlformats.org/officeDocument/2006/relationships/hyperlink" Target="http://arrl-ohio.org/SEC/reports/2020/Ohio_Amateur_Radio_2020_Report.pdf" TargetMode="External"/><Relationship Id="rId138" Type="http://schemas.openxmlformats.org/officeDocument/2006/relationships/hyperlink" Target="http://arrlohio.org" TargetMode="External"/><Relationship Id="rId154" Type="http://schemas.openxmlformats.org/officeDocument/2006/relationships/image" Target="media/image40.png"/><Relationship Id="rId159" Type="http://schemas.openxmlformats.org/officeDocument/2006/relationships/fontTable" Target="fontTable.xml"/><Relationship Id="rId16" Type="http://schemas.openxmlformats.org/officeDocument/2006/relationships/hyperlink" Target="https://vimeo.com/502018179" TargetMode="External"/><Relationship Id="rId107" Type="http://schemas.openxmlformats.org/officeDocument/2006/relationships/image" Target="media/image28.jpeg"/><Relationship Id="rId11" Type="http://schemas.openxmlformats.org/officeDocument/2006/relationships/image" Target="media/image3.jpe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hyperlink" Target="http://www.ranv.org/ranv.html" TargetMode="External"/><Relationship Id="rId58" Type="http://schemas.openxmlformats.org/officeDocument/2006/relationships/hyperlink" Target="http://www.rsgbcc.org/hf/" TargetMode="External"/><Relationship Id="rId74" Type="http://schemas.openxmlformats.org/officeDocument/2006/relationships/hyperlink" Target="http://www.highspeedclub.org/" TargetMode="External"/><Relationship Id="rId79" Type="http://schemas.openxmlformats.org/officeDocument/2006/relationships/hyperlink" Target="https://www.cqwpx.com/" TargetMode="External"/><Relationship Id="rId102" Type="http://schemas.openxmlformats.org/officeDocument/2006/relationships/hyperlink" Target="https://www.ws4va.org/" TargetMode="External"/><Relationship Id="rId123" Type="http://schemas.openxmlformats.org/officeDocument/2006/relationships/hyperlink" Target="http://cincinnatihamfest.org/" TargetMode="External"/><Relationship Id="rId128" Type="http://schemas.openxmlformats.org/officeDocument/2006/relationships/hyperlink" Target="http://www.arrl.org/hamfests/fcarc-winterfest-2" TargetMode="External"/><Relationship Id="rId144" Type="http://schemas.openxmlformats.org/officeDocument/2006/relationships/image" Target="media/image35.png"/><Relationship Id="rId149" Type="http://schemas.openxmlformats.org/officeDocument/2006/relationships/hyperlink" Target="mailto:webmaster@arrl-ohio.org" TargetMode="External"/><Relationship Id="rId5" Type="http://schemas.openxmlformats.org/officeDocument/2006/relationships/webSettings" Target="webSettings.xml"/><Relationship Id="rId90" Type="http://schemas.openxmlformats.org/officeDocument/2006/relationships/hyperlink" Target="http://arsqrp.blogspot.com/2009/02/so-whats-spartan-sprint-and-how-do-i.html" TargetMode="External"/><Relationship Id="rId95" Type="http://schemas.openxmlformats.org/officeDocument/2006/relationships/hyperlink" Target="https://cwops.org/cwops-tests/" TargetMode="External"/><Relationship Id="rId160" Type="http://schemas.openxmlformats.org/officeDocument/2006/relationships/theme" Target="theme/theme1.xml"/><Relationship Id="rId22" Type="http://schemas.openxmlformats.org/officeDocument/2006/relationships/image" Target="media/image9.jpg"/><Relationship Id="rId27" Type="http://schemas.openxmlformats.org/officeDocument/2006/relationships/image" Target="media/image12.jpeg"/><Relationship Id="rId43" Type="http://schemas.openxmlformats.org/officeDocument/2006/relationships/hyperlink" Target="https://www.qsotodayhamexpo.com/" TargetMode="External"/><Relationship Id="rId48" Type="http://schemas.openxmlformats.org/officeDocument/2006/relationships/hyperlink" Target="http://www.fistsna.org/operating.html" TargetMode="External"/><Relationship Id="rId64" Type="http://schemas.openxmlformats.org/officeDocument/2006/relationships/hyperlink" Target="http://bit.ly/2Rp8LTk" TargetMode="External"/><Relationship Id="rId69" Type="http://schemas.openxmlformats.org/officeDocument/2006/relationships/hyperlink" Target="http://bit.ly/2MsppCr" TargetMode="External"/><Relationship Id="rId113" Type="http://schemas.openxmlformats.org/officeDocument/2006/relationships/hyperlink" Target="http://www.arrl.org/hamfests/dayton-hamvention-arrl-operating-specialty-convention" TargetMode="External"/><Relationship Id="rId118" Type="http://schemas.openxmlformats.org/officeDocument/2006/relationships/hyperlink" Target="http://www.arrl.org/hamfests/mansfiled-mid-summer-trunkfest" TargetMode="External"/><Relationship Id="rId134" Type="http://schemas.openxmlformats.org/officeDocument/2006/relationships/hyperlink" Target="http://arrl-ohio.org/SEC/Ohio_EMA_Training_List_Feb_2021.pdf" TargetMode="External"/><Relationship Id="rId139" Type="http://schemas.openxmlformats.org/officeDocument/2006/relationships/image" Target="media/image33.jpg"/><Relationship Id="rId80" Type="http://schemas.openxmlformats.org/officeDocument/2006/relationships/hyperlink" Target="https://www.cqwpx.com/" TargetMode="External"/><Relationship Id="rId85" Type="http://schemas.openxmlformats.org/officeDocument/2006/relationships/hyperlink" Target="http://www.arrl.org/contest-calendar" TargetMode="External"/><Relationship Id="rId150" Type="http://schemas.openxmlformats.org/officeDocument/2006/relationships/image" Target="media/image38.jpg"/><Relationship Id="rId155" Type="http://schemas.openxmlformats.org/officeDocument/2006/relationships/image" Target="media/image41.jpg"/><Relationship Id="rId12" Type="http://schemas.openxmlformats.org/officeDocument/2006/relationships/image" Target="media/image4.jpeg"/><Relationship Id="rId17" Type="http://schemas.openxmlformats.org/officeDocument/2006/relationships/hyperlink" Target="http://www.ariss.org/" TargetMode="Externa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hyperlink" Target="http://jsfc.org/apsprint/" TargetMode="External"/><Relationship Id="rId103" Type="http://schemas.openxmlformats.org/officeDocument/2006/relationships/hyperlink" Target="mailto:" TargetMode="External"/><Relationship Id="rId108" Type="http://schemas.openxmlformats.org/officeDocument/2006/relationships/hyperlink" Target="http://arrl-ohio.org/hamfests.html" TargetMode="External"/><Relationship Id="rId124" Type="http://schemas.openxmlformats.org/officeDocument/2006/relationships/hyperlink" Target="http://www.arrl.org/hamfests/cincinnati-hamfest" TargetMode="External"/><Relationship Id="rId129" Type="http://schemas.openxmlformats.org/officeDocument/2006/relationships/hyperlink" Target="http://k8bxq.org/hamfest" TargetMode="External"/><Relationship Id="rId20" Type="http://schemas.openxmlformats.org/officeDocument/2006/relationships/hyperlink" Target="https://www.amsat-hb.org/funcube-chess/" TargetMode="External"/><Relationship Id="rId41" Type="http://schemas.openxmlformats.org/officeDocument/2006/relationships/hyperlink" Target="http://www.dailydx.com/" TargetMode="External"/><Relationship Id="rId54" Type="http://schemas.openxmlformats.org/officeDocument/2006/relationships/hyperlink" Target="https://bit.ly/35kiJ20" TargetMode="External"/><Relationship Id="rId62" Type="http://schemas.openxmlformats.org/officeDocument/2006/relationships/hyperlink" Target="http://pacc.veron.nl/%20https:/www.kcj-cw.com/e_index.htm%20%20http:/www.omiss.net/Facelift/qsoparty.php" TargetMode="External"/><Relationship Id="rId70" Type="http://schemas.openxmlformats.org/officeDocument/2006/relationships/hyperlink" Target="https://bit.ly/2SDPqQQ" TargetMode="External"/><Relationship Id="rId75" Type="http://schemas.openxmlformats.org/officeDocument/2006/relationships/hyperlink" Target="http://scqso.com/" TargetMode="External"/><Relationship Id="rId83" Type="http://schemas.openxmlformats.org/officeDocument/2006/relationships/image" Target="media/image26.png"/><Relationship Id="rId88" Type="http://schemas.openxmlformats.org/officeDocument/2006/relationships/hyperlink" Target="https://www.rsgbcc.org/hf/rules/2021/r80mcc.shtml" TargetMode="External"/><Relationship Id="rId91" Type="http://schemas.openxmlformats.org/officeDocument/2006/relationships/hyperlink" Target="https://rttyops.wordpress.com/rtty-mini-contests/rttyops-weeksprint/" TargetMode="External"/><Relationship Id="rId96" Type="http://schemas.openxmlformats.org/officeDocument/2006/relationships/hyperlink" Target="https://www.ukeicc.com/80m-rules.php" TargetMode="External"/><Relationship Id="rId111" Type="http://schemas.openxmlformats.org/officeDocument/2006/relationships/hyperlink" Target="http://ac-ara.org/" TargetMode="External"/><Relationship Id="rId132" Type="http://schemas.openxmlformats.org/officeDocument/2006/relationships/image" Target="media/image30.png"/><Relationship Id="rId140" Type="http://schemas.openxmlformats.org/officeDocument/2006/relationships/hyperlink" Target="http://www.arrl.org/find-an-amateur-radio-license-exam-session" TargetMode="External"/><Relationship Id="rId145" Type="http://schemas.openxmlformats.org/officeDocument/2006/relationships/hyperlink" Target="http://arrl-ohio.org/news/index.html" TargetMode="External"/><Relationship Id="rId153" Type="http://schemas.openxmlformats.org/officeDocument/2006/relationships/hyperlink" Target="mailto:webmaster@arrl-ohio.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webmaster@arrl-ohio.org" TargetMode="External"/><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hyperlink" Target="https://bit.ly/3ngQSpB" TargetMode="External"/><Relationship Id="rId57" Type="http://schemas.openxmlformats.org/officeDocument/2006/relationships/hyperlink" Target="https://www.rsgbcc.org/hf/rules/2020/r80mcc.shtml" TargetMode="External"/><Relationship Id="rId106" Type="http://schemas.openxmlformats.org/officeDocument/2006/relationships/hyperlink" Target="http://www.qrz.com/db/ni6iw" TargetMode="External"/><Relationship Id="rId114" Type="http://schemas.openxmlformats.org/officeDocument/2006/relationships/hyperlink" Target="http://www.arrl.org/hamfests/fcarc-summerfest" TargetMode="External"/><Relationship Id="rId119" Type="http://schemas.openxmlformats.org/officeDocument/2006/relationships/hyperlink" Target="http://www.arrl.org/hamfests/van-wert-hamfest-5" TargetMode="External"/><Relationship Id="rId127" Type="http://schemas.openxmlformats.org/officeDocument/2006/relationships/hyperlink" Target="http://www.arrl.org/hamfests/cleveland-hamfest-1" TargetMode="External"/><Relationship Id="rId10" Type="http://schemas.openxmlformats.org/officeDocument/2006/relationships/image" Target="media/image2.jpeg"/><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hyperlink" Target="http://www.orcadxcc.org/bcqp_rules.html" TargetMode="External"/><Relationship Id="rId60" Type="http://schemas.openxmlformats.org/officeDocument/2006/relationships/hyperlink" Target="http://www.cqwpxrtty.com/" TargetMode="External"/><Relationship Id="rId65" Type="http://schemas.openxmlformats.org/officeDocument/2006/relationships/hyperlink" Target="http://bit.ly/38xg9V7" TargetMode="External"/><Relationship Id="rId73" Type="http://schemas.openxmlformats.org/officeDocument/2006/relationships/hyperlink" Target="http://concours.ref-union.org/contest/?page_id=2" TargetMode="External"/><Relationship Id="rId78" Type="http://schemas.openxmlformats.org/officeDocument/2006/relationships/hyperlink" Target="http://ncqsoparty.org/rules/" TargetMode="External"/><Relationship Id="rId81" Type="http://schemas.openxmlformats.org/officeDocument/2006/relationships/hyperlink" Target="https://www.ohqp.org/" TargetMode="External"/><Relationship Id="rId86" Type="http://schemas.openxmlformats.org/officeDocument/2006/relationships/hyperlink" Target="http://www.k1usn.com/sst.html" TargetMode="External"/><Relationship Id="rId94" Type="http://schemas.openxmlformats.org/officeDocument/2006/relationships/hyperlink" Target="http://www.ft8activity.eu/index.php/en/" TargetMode="External"/><Relationship Id="rId99" Type="http://schemas.openxmlformats.org/officeDocument/2006/relationships/hyperlink" Target="http://www.punxyclub.com/" TargetMode="External"/><Relationship Id="rId101" Type="http://schemas.openxmlformats.org/officeDocument/2006/relationships/hyperlink" Target="https://www.facebook.com/dave.hackett.9085" TargetMode="External"/><Relationship Id="rId122" Type="http://schemas.openxmlformats.org/officeDocument/2006/relationships/hyperlink" Target="http://www.arrl.org/hamfests/cincinnati-hamfest" TargetMode="External"/><Relationship Id="rId130" Type="http://schemas.openxmlformats.org/officeDocument/2006/relationships/hyperlink" Target="http://www.arrl.org/hamfests/fcarc-winterfest-2" TargetMode="External"/><Relationship Id="rId135" Type="http://schemas.openxmlformats.org/officeDocument/2006/relationships/image" Target="media/image31.png"/><Relationship Id="rId143" Type="http://schemas.openxmlformats.org/officeDocument/2006/relationships/hyperlink" Target="mailto:swap@arrlohio.org" TargetMode="External"/><Relationship Id="rId148" Type="http://schemas.openxmlformats.org/officeDocument/2006/relationships/hyperlink" Target="http://arrl-ohio.org/club_news/index.html" TargetMode="External"/><Relationship Id="rId151" Type="http://schemas.openxmlformats.org/officeDocument/2006/relationships/image" Target="media/image39.png"/><Relationship Id="rId156" Type="http://schemas.openxmlformats.org/officeDocument/2006/relationships/hyperlink" Target="http://arrl-ohio.org/news/"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io9.gizmodo.com/an-astronaut-has-an-unwelcome-and-possibly-undead-visit-1846085578/amp?utm_medium=sharefromsite&amp;utm_source=_twitter&amp;__twitter_impression=true" TargetMode="External"/><Relationship Id="rId39" Type="http://schemas.openxmlformats.org/officeDocument/2006/relationships/image" Target="media/image23.png"/><Relationship Id="rId109" Type="http://schemas.openxmlformats.org/officeDocument/2006/relationships/hyperlink" Target="http://www.arrl.org/hamfests/winterhamfest-3" TargetMode="External"/><Relationship Id="rId34" Type="http://schemas.openxmlformats.org/officeDocument/2006/relationships/image" Target="media/image18.png"/><Relationship Id="rId50" Type="http://schemas.openxmlformats.org/officeDocument/2006/relationships/hyperlink" Target="https://www.w0aa.org/mn-qso-party/" TargetMode="External"/><Relationship Id="rId55" Type="http://schemas.openxmlformats.org/officeDocument/2006/relationships/hyperlink" Target="http://ncjweb.com/north-american-sprint/" TargetMode="External"/><Relationship Id="rId76" Type="http://schemas.openxmlformats.org/officeDocument/2006/relationships/hyperlink" Target="http://ncjweb.com/naqp/" TargetMode="External"/><Relationship Id="rId97" Type="http://schemas.openxmlformats.org/officeDocument/2006/relationships/hyperlink" Target="http://www.n9ses.com/?page_id=18" TargetMode="External"/><Relationship Id="rId104" Type="http://schemas.openxmlformats.org/officeDocument/2006/relationships/hyperlink" Target="http://www.nadxa.com/" TargetMode="External"/><Relationship Id="rId120" Type="http://schemas.openxmlformats.org/officeDocument/2006/relationships/hyperlink" Target="http://w8fy.org/" TargetMode="External"/><Relationship Id="rId125" Type="http://schemas.openxmlformats.org/officeDocument/2006/relationships/hyperlink" Target="http://www.arrl.org/hamfests/cleveland-hamfest-1" TargetMode="External"/><Relationship Id="rId141" Type="http://schemas.openxmlformats.org/officeDocument/2006/relationships/image" Target="media/image34.jpeg"/><Relationship Id="rId146" Type="http://schemas.openxmlformats.org/officeDocument/2006/relationships/image" Target="media/image36.emf"/><Relationship Id="rId7" Type="http://schemas.openxmlformats.org/officeDocument/2006/relationships/endnotes" Target="endnotes.xml"/><Relationship Id="rId71" Type="http://schemas.openxmlformats.org/officeDocument/2006/relationships/hyperlink" Target="http://www.rsgbcc.org/hf/rules/2020/r80mcc.shtml" TargetMode="External"/><Relationship Id="rId92" Type="http://schemas.openxmlformats.org/officeDocument/2006/relationships/hyperlink" Target="http://www.qrpfoxhunt.org/winter_rules.htm" TargetMode="External"/><Relationship Id="rId2" Type="http://schemas.openxmlformats.org/officeDocument/2006/relationships/numbering" Target="numbering.xml"/><Relationship Id="rId29" Type="http://schemas.openxmlformats.org/officeDocument/2006/relationships/hyperlink" Target="http://epc-mc.eu/index.php?option=com_phocadownload&amp;view=category&amp;id=1:ultimateaac&amp;lang=en" TargetMode="External"/><Relationship Id="rId24" Type="http://schemas.openxmlformats.org/officeDocument/2006/relationships/hyperlink" Target="https://docs.google.com/forms/d/e/1FAIpQLScuzbciZXdMo87nBr3bFAAtz0_fNZJIk4b3RtIGVb0cUAKxcQ/viewform?usp=sf_link" TargetMode="External"/><Relationship Id="rId40" Type="http://schemas.openxmlformats.org/officeDocument/2006/relationships/hyperlink" Target="http://hamradio.uz/" TargetMode="External"/><Relationship Id="rId45" Type="http://schemas.openxmlformats.org/officeDocument/2006/relationships/hyperlink" Target="https://www.contestcalendar.com/" TargetMode="External"/><Relationship Id="rId66" Type="http://schemas.openxmlformats.org/officeDocument/2006/relationships/hyperlink" Target="https://bit.ly/3ngQSpB" TargetMode="External"/><Relationship Id="rId87" Type="http://schemas.openxmlformats.org/officeDocument/2006/relationships/hyperlink" Target="https://memorial-ok1wc.cz/index.php?page=rules2l" TargetMode="External"/><Relationship Id="rId110" Type="http://schemas.openxmlformats.org/officeDocument/2006/relationships/hyperlink" Target="http://www.arrl.org/hamfests/athens-hamfest-9" TargetMode="External"/><Relationship Id="rId115" Type="http://schemas.openxmlformats.org/officeDocument/2006/relationships/hyperlink" Target="http://k8bxq.org/hamfest" TargetMode="External"/><Relationship Id="rId131" Type="http://schemas.openxmlformats.org/officeDocument/2006/relationships/image" Target="media/image29.png"/><Relationship Id="rId136" Type="http://schemas.openxmlformats.org/officeDocument/2006/relationships/hyperlink" Target="http://arrl-ohio.org/news/2020/print_your_license.pdf" TargetMode="External"/><Relationship Id="rId157" Type="http://schemas.openxmlformats.org/officeDocument/2006/relationships/image" Target="media/image42.png"/><Relationship Id="rId61" Type="http://schemas.openxmlformats.org/officeDocument/2006/relationships/hyperlink" Target="https://bit.ly/2Io0u3e" TargetMode="External"/><Relationship Id="rId82" Type="http://schemas.openxmlformats.org/officeDocument/2006/relationships/hyperlink" Target="https://www.w8dxcc.com" TargetMode="External"/><Relationship Id="rId152" Type="http://schemas.openxmlformats.org/officeDocument/2006/relationships/hyperlink" Target="mailto:Opt-In" TargetMode="External"/><Relationship Id="rId19" Type="http://schemas.openxmlformats.org/officeDocument/2006/relationships/image" Target="media/image8.jpeg"/><Relationship Id="rId14" Type="http://schemas.openxmlformats.org/officeDocument/2006/relationships/image" Target="media/image6.jpe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yperlink" Target="http://www.arrl.org/school-club-roundup" TargetMode="External"/><Relationship Id="rId77" Type="http://schemas.openxmlformats.org/officeDocument/2006/relationships/hyperlink" Target="http://bit.ly/W0gZiE" TargetMode="External"/><Relationship Id="rId100" Type="http://schemas.openxmlformats.org/officeDocument/2006/relationships/hyperlink" Target="https://w5nac.com/" TargetMode="External"/><Relationship Id="rId105" Type="http://schemas.openxmlformats.org/officeDocument/2006/relationships/hyperlink" Target="http://www.radioham.org/" TargetMode="External"/><Relationship Id="rId126" Type="http://schemas.openxmlformats.org/officeDocument/2006/relationships/hyperlink" Target="http://www.hac.org/" TargetMode="External"/><Relationship Id="rId147" Type="http://schemas.openxmlformats.org/officeDocument/2006/relationships/image" Target="media/image37.emf"/><Relationship Id="rId8" Type="http://schemas.openxmlformats.org/officeDocument/2006/relationships/hyperlink" Target="http://arrl-ohio.org/news/" TargetMode="External"/><Relationship Id="rId51" Type="http://schemas.openxmlformats.org/officeDocument/2006/relationships/hyperlink" Target="http://bit.ly/1FrFeBc" TargetMode="External"/><Relationship Id="rId72" Type="http://schemas.openxmlformats.org/officeDocument/2006/relationships/hyperlink" Target="http://www.cq160.com/rules.htm" TargetMode="External"/><Relationship Id="rId93" Type="http://schemas.openxmlformats.org/officeDocument/2006/relationships/hyperlink" Target="http://www.perluma.com/Phone_Fray_Contest_Rules.pdf" TargetMode="External"/><Relationship Id="rId98" Type="http://schemas.openxmlformats.org/officeDocument/2006/relationships/hyperlink" Target="http://www.qsl.net/sccara" TargetMode="External"/><Relationship Id="rId121" Type="http://schemas.openxmlformats.org/officeDocument/2006/relationships/hyperlink" Target="http://www.arrl.org/hamfests/van-wert-hamfest-5" TargetMode="External"/><Relationship Id="rId142" Type="http://schemas.openxmlformats.org/officeDocument/2006/relationships/hyperlink" Target="http://arrl-ohio.org/sm/s-s.html" TargetMode="External"/><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hyperlink" Target="https://www.rsgbcc.org/hf/rules/2020/r80mcc.shtml" TargetMode="External"/><Relationship Id="rId67" Type="http://schemas.openxmlformats.org/officeDocument/2006/relationships/hyperlink" Target="http://www.fistsna.org/operating.html" TargetMode="External"/><Relationship Id="rId116" Type="http://schemas.openxmlformats.org/officeDocument/2006/relationships/hyperlink" Target="http://www.arrl.org/hamfests/fcarc-summerfest" TargetMode="External"/><Relationship Id="rId137" Type="http://schemas.openxmlformats.org/officeDocument/2006/relationships/image" Target="media/image32.png"/><Relationship Id="rId15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1580</TotalTime>
  <Pages>21</Pages>
  <Words>7285</Words>
  <Characters>41525</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89</cp:revision>
  <cp:lastPrinted>2020-12-14T00:30:00Z</cp:lastPrinted>
  <dcterms:created xsi:type="dcterms:W3CDTF">2020-12-28T15:30:00Z</dcterms:created>
  <dcterms:modified xsi:type="dcterms:W3CDTF">2021-01-31T01:07:00Z</dcterms:modified>
</cp:coreProperties>
</file>