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04FD27B8" w:rsidR="006745DD" w:rsidRDefault="006745DD" w:rsidP="009C42BF">
      <w:pPr>
        <w:contextualSpacing/>
        <w:jc w:val="center"/>
        <w:rPr>
          <w:rFonts w:eastAsia="Calibri"/>
          <w:b/>
          <w:i/>
          <w:noProof/>
          <w:color w:val="538135" w:themeColor="accent6" w:themeShade="BF"/>
          <w:sz w:val="72"/>
          <w:szCs w:val="72"/>
        </w:rPr>
      </w:pPr>
      <w:bookmarkStart w:id="0" w:name="_Hlk61774092"/>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FDEC5A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A2DE0">
        <w:rPr>
          <w:rFonts w:eastAsia="Calibri"/>
          <w:b/>
          <w:i/>
          <w:noProof/>
          <w:color w:val="538135" w:themeColor="accent6" w:themeShade="BF"/>
          <w:sz w:val="72"/>
          <w:szCs w:val="72"/>
        </w:rPr>
        <w:t xml:space="preserve">                           </w:t>
      </w:r>
      <w:r w:rsidR="00A01C82">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A52CB3">
        <w:rPr>
          <w:rFonts w:eastAsia="Calibri"/>
          <w:b/>
          <w:i/>
          <w:noProof/>
          <w:color w:val="538135" w:themeColor="accent6" w:themeShade="BF"/>
          <w:sz w:val="72"/>
          <w:szCs w:val="72"/>
        </w:rPr>
        <w:t xml:space="preserve">January </w:t>
      </w:r>
      <w:r w:rsidR="00D01923">
        <w:rPr>
          <w:rFonts w:eastAsia="Calibri"/>
          <w:b/>
          <w:i/>
          <w:noProof/>
          <w:color w:val="538135" w:themeColor="accent6" w:themeShade="BF"/>
          <w:sz w:val="72"/>
          <w:szCs w:val="72"/>
        </w:rPr>
        <w:t>1</w:t>
      </w:r>
      <w:r w:rsidR="00656CE4">
        <w:rPr>
          <w:rFonts w:eastAsia="Calibri"/>
          <w:b/>
          <w:i/>
          <w:noProof/>
          <w:color w:val="538135" w:themeColor="accent6" w:themeShade="BF"/>
          <w:sz w:val="72"/>
          <w:szCs w:val="72"/>
        </w:rPr>
        <w:t>8</w:t>
      </w:r>
      <w:r w:rsidR="00A52CB3">
        <w:rPr>
          <w:rFonts w:eastAsia="Calibri"/>
          <w:b/>
          <w:i/>
          <w:noProof/>
          <w:color w:val="538135" w:themeColor="accent6" w:themeShade="BF"/>
          <w:sz w:val="72"/>
          <w:szCs w:val="72"/>
        </w:rPr>
        <w:t>th</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64317B7A"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6" w:name="_Hlk15148112"/>
      <w:bookmarkEnd w:id="16"/>
      <w:r>
        <w:rPr>
          <w:rFonts w:eastAsia="Calibri"/>
          <w:b/>
          <w:i/>
          <w:noProof/>
          <w:color w:val="538135" w:themeColor="accent6" w:themeShade="BF"/>
          <w:sz w:val="72"/>
          <w:szCs w:val="72"/>
        </w:rPr>
        <w:t xml:space="preserve">                                      </w:t>
      </w:r>
    </w:p>
    <w:p w14:paraId="3B6AF9D0" w14:textId="77D2BF02" w:rsidR="006745DD" w:rsidRPr="009E53B6" w:rsidRDefault="006745DD" w:rsidP="009C42BF">
      <w:pPr>
        <w:contextualSpacing/>
        <w:jc w:val="center"/>
        <w:rPr>
          <w:rFonts w:eastAsia="Calibri"/>
          <w:b/>
          <w:i/>
          <w:color w:val="FF0000"/>
        </w:rPr>
      </w:pPr>
      <w:bookmarkStart w:id="17" w:name="_Hlk496530170"/>
      <w:bookmarkStart w:id="18" w:name="_Hlk504641137"/>
      <w:bookmarkStart w:id="19" w:name="_Hlk517630975"/>
      <w:bookmarkStart w:id="20" w:name="_Hlk527909721"/>
      <w:bookmarkStart w:id="21" w:name="_Hlk548611"/>
      <w:bookmarkEnd w:id="17"/>
      <w:bookmarkEnd w:id="18"/>
      <w:bookmarkEnd w:id="19"/>
      <w:bookmarkEnd w:id="20"/>
      <w:bookmarkEnd w:id="21"/>
      <w:r w:rsidRPr="009E53B6">
        <w:rPr>
          <w:rFonts w:eastAsia="Calibri"/>
          <w:b/>
          <w:i/>
          <w:color w:val="FF0000"/>
        </w:rPr>
        <w:t xml:space="preserve">                              </w:t>
      </w:r>
    </w:p>
    <w:p w14:paraId="11FE7503" w14:textId="12084E69" w:rsidR="006745DD" w:rsidRDefault="006745DD" w:rsidP="009C42BF">
      <w:pPr>
        <w:contextualSpacing/>
      </w:pPr>
    </w:p>
    <w:p w14:paraId="08541988" w14:textId="31946BD4" w:rsidR="004C724A" w:rsidRDefault="004C724A" w:rsidP="009C42BF">
      <w:pPr>
        <w:contextualSpacing/>
      </w:pPr>
    </w:p>
    <w:p w14:paraId="7F78072A" w14:textId="63BE7E28"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7777777" w:rsidR="00D01923" w:rsidRDefault="00D01923" w:rsidP="009C42BF">
      <w:pPr>
        <w:contextualSpacing/>
      </w:pPr>
    </w:p>
    <w:p w14:paraId="49348903" w14:textId="29E0D5E2" w:rsidR="006745DD" w:rsidRDefault="006745DD" w:rsidP="009C42BF">
      <w:pPr>
        <w:contextualSpacing/>
      </w:pPr>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6B87DBE8" w:rsidR="002D5E7C" w:rsidRDefault="002D5E7C" w:rsidP="009C42BF">
      <w:pPr>
        <w:contextualSpacing/>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connect" w:history="1">
        <w:r w:rsidR="00D22710" w:rsidRPr="00FD5009">
          <w:rPr>
            <w:rStyle w:val="Hyperlink"/>
          </w:rPr>
          <w:t>ARES Connect</w:t>
        </w:r>
      </w:hyperlink>
      <w:r w:rsidR="00D22710">
        <w:t xml:space="preserve"> </w:t>
      </w:r>
    </w:p>
    <w:p w14:paraId="74ADBF81" w14:textId="78348E00" w:rsidR="002D5E7C" w:rsidRDefault="002D5E7C" w:rsidP="009C42BF">
      <w:pPr>
        <w:contextualSpacing/>
      </w:pPr>
    </w:p>
    <w:p w14:paraId="64161918" w14:textId="317A168B" w:rsidR="006745DD" w:rsidRDefault="006745DD" w:rsidP="009C42BF">
      <w:pPr>
        <w:contextualSpacing/>
      </w:pPr>
      <w:r>
        <w:sym w:font="Wingdings" w:char="F0E0"/>
      </w:r>
      <w:r>
        <w:t xml:space="preserve">  </w:t>
      </w:r>
      <w:hyperlink w:anchor="hamfest" w:history="1">
        <w:r w:rsidR="00D22710" w:rsidRPr="00115A92">
          <w:rPr>
            <w:rStyle w:val="Hyperlink"/>
          </w:rPr>
          <w:t>Upcoming Hamfests</w:t>
        </w:r>
      </w:hyperlink>
      <w:r w:rsidR="002D5E7C">
        <w:rPr>
          <w:rStyle w:val="Hyperlink"/>
          <w:u w:val="none"/>
        </w:rPr>
        <w:t xml:space="preserve">                                                                    </w:t>
      </w:r>
      <w:r w:rsidR="00D01923">
        <w:sym w:font="Wingdings" w:char="F0E0"/>
      </w:r>
      <w:r w:rsidR="00D01923">
        <w:t xml:space="preserve">  </w:t>
      </w:r>
      <w:hyperlink w:anchor="one" w:history="1">
        <w:r w:rsidR="00D01923" w:rsidRPr="00C42D53">
          <w:rPr>
            <w:rStyle w:val="Hyperlink"/>
          </w:rPr>
          <w:t>One Question Questionnaire</w:t>
        </w:r>
      </w:hyperlink>
    </w:p>
    <w:p w14:paraId="3ECDA155" w14:textId="048C990F" w:rsidR="006745DD" w:rsidRDefault="006745DD" w:rsidP="009C42BF">
      <w:pPr>
        <w:contextualSpacing/>
        <w:rPr>
          <w:rStyle w:val="Hyperlink"/>
        </w:rPr>
      </w:pPr>
      <w:r>
        <w:rPr>
          <w:rStyle w:val="Hyperlink"/>
        </w:rPr>
        <w:t xml:space="preserve">  </w:t>
      </w:r>
    </w:p>
    <w:p w14:paraId="53F9232D" w14:textId="2999A7AA" w:rsidR="00D94323" w:rsidRDefault="00475212" w:rsidP="00D94323">
      <w:r>
        <w:sym w:font="Wingdings" w:char="F0E0"/>
      </w:r>
      <w:r>
        <w:t xml:space="preserve">  </w:t>
      </w:r>
      <w:hyperlink w:anchor="ve" w:history="1">
        <w:r w:rsidR="00D01923" w:rsidRPr="003A6881">
          <w:rPr>
            <w:rStyle w:val="Hyperlink"/>
          </w:rPr>
          <w:t>VE Testing</w:t>
        </w:r>
      </w:hyperlink>
      <w:r w:rsidR="00D94323">
        <w:rPr>
          <w:rStyle w:val="Hyperlink"/>
          <w:u w:val="none"/>
        </w:rPr>
        <w:t xml:space="preserve">                                                                                   </w:t>
      </w:r>
      <w:r w:rsidR="00D94323">
        <w:sym w:font="Wingdings" w:char="F0E0"/>
      </w:r>
      <w:r w:rsidR="00D94323">
        <w:t xml:space="preserve">  </w:t>
      </w:r>
      <w:hyperlink w:anchor="south_40" w:history="1">
        <w:r w:rsidR="00D94323" w:rsidRPr="00F46D4E">
          <w:rPr>
            <w:rStyle w:val="Hyperlink"/>
          </w:rPr>
          <w:t xml:space="preserve">From </w:t>
        </w:r>
        <w:r w:rsidR="00D94323">
          <w:rPr>
            <w:rStyle w:val="Hyperlink"/>
          </w:rPr>
          <w:t xml:space="preserve">The </w:t>
        </w:r>
        <w:r w:rsidR="00D94323" w:rsidRPr="00F46D4E">
          <w:rPr>
            <w:rStyle w:val="Hyperlink"/>
          </w:rPr>
          <w:t>Sout</w:t>
        </w:r>
        <w:r w:rsidR="00D94323">
          <w:rPr>
            <w:rStyle w:val="Hyperlink"/>
          </w:rPr>
          <w:t>h 40</w:t>
        </w:r>
      </w:hyperlink>
    </w:p>
    <w:p w14:paraId="4294BCC2" w14:textId="08561198" w:rsidR="00D32404" w:rsidRDefault="00D32404" w:rsidP="009C42BF">
      <w:pPr>
        <w:contextualSpacing/>
      </w:pPr>
    </w:p>
    <w:p w14:paraId="5739828C" w14:textId="2442F228" w:rsidR="00D32404" w:rsidRDefault="00D32404" w:rsidP="009C42BF">
      <w:pPr>
        <w:contextualSpacing/>
      </w:pPr>
    </w:p>
    <w:p w14:paraId="7F815F37" w14:textId="23F6373F" w:rsidR="006745DD" w:rsidRDefault="00D32404" w:rsidP="002D5E7C">
      <w:pPr>
        <w:tabs>
          <w:tab w:val="left" w:pos="4680"/>
        </w:tabs>
        <w:contextualSpacing/>
      </w:pPr>
      <w:r>
        <w:rPr>
          <w:rStyle w:val="Hyperlink"/>
          <w:u w:val="none"/>
        </w:rPr>
        <w:t xml:space="preserve">                                  </w:t>
      </w:r>
      <w:r w:rsidR="00AA6D8E">
        <w:rPr>
          <w:rStyle w:val="Hyperlink"/>
          <w:u w:val="none"/>
        </w:rPr>
        <w:t xml:space="preserve">  </w:t>
      </w:r>
      <w:r>
        <w:rPr>
          <w:rStyle w:val="Hyperlink"/>
          <w:u w:val="none"/>
        </w:rPr>
        <w:t xml:space="preserve">                   </w:t>
      </w:r>
      <w:r w:rsidR="002D5E7C">
        <w:rPr>
          <w:rStyle w:val="Hyperlink"/>
          <w:u w:val="none"/>
        </w:rPr>
        <w:t xml:space="preserve">             </w:t>
      </w:r>
      <w:bookmarkStart w:id="22" w:name="_Hlk18234867"/>
    </w:p>
    <w:bookmarkEnd w:id="22"/>
    <w:p w14:paraId="4A2721E3" w14:textId="518E5E1C" w:rsidR="009C42BF" w:rsidRDefault="00ED16DE" w:rsidP="009C42BF">
      <w:pPr>
        <w:contextualSpacing/>
        <w:rPr>
          <w:noProof/>
        </w:rPr>
      </w:pPr>
      <w:r>
        <w:pict w14:anchorId="70108E5E">
          <v:rect id="_x0000_i1026" style="width:0;height:1.5pt" o:hralign="center" o:hrstd="t" o:hr="t" fillcolor="#a0a0a0" stroked="f"/>
        </w:pict>
      </w:r>
    </w:p>
    <w:p w14:paraId="4B5B5D77" w14:textId="12EF8B7F" w:rsidR="005B3A35" w:rsidRDefault="00827F99" w:rsidP="009C42BF">
      <w:pPr>
        <w:contextualSpacing/>
        <w:rPr>
          <w:noProof/>
        </w:rPr>
      </w:pPr>
      <w:r>
        <w:rPr>
          <w:noProof/>
        </w:rPr>
        <w:drawing>
          <wp:anchor distT="0" distB="0" distL="114300" distR="114300" simplePos="0" relativeHeight="252786688" behindDoc="1" locked="0" layoutInCell="1" allowOverlap="1" wp14:anchorId="6CC947F5" wp14:editId="486B3FD0">
            <wp:simplePos x="0" y="0"/>
            <wp:positionH relativeFrom="margin">
              <wp:posOffset>3838575</wp:posOffset>
            </wp:positionH>
            <wp:positionV relativeFrom="paragraph">
              <wp:posOffset>2745740</wp:posOffset>
            </wp:positionV>
            <wp:extent cx="2971800" cy="2228850"/>
            <wp:effectExtent l="0" t="0" r="0" b="0"/>
            <wp:wrapTight wrapText="bothSides">
              <wp:wrapPolygon edited="0">
                <wp:start x="0" y="0"/>
                <wp:lineTo x="0" y="21415"/>
                <wp:lineTo x="21462" y="21415"/>
                <wp:lineTo x="21462"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84640" behindDoc="1" locked="0" layoutInCell="1" allowOverlap="1" wp14:anchorId="1150AACB" wp14:editId="51962F2A">
            <wp:simplePos x="0" y="0"/>
            <wp:positionH relativeFrom="margin">
              <wp:align>right</wp:align>
            </wp:positionH>
            <wp:positionV relativeFrom="paragraph">
              <wp:posOffset>31115</wp:posOffset>
            </wp:positionV>
            <wp:extent cx="2000250" cy="2667000"/>
            <wp:effectExtent l="0" t="0" r="0" b="0"/>
            <wp:wrapTight wrapText="bothSides">
              <wp:wrapPolygon edited="0">
                <wp:start x="0" y="0"/>
                <wp:lineTo x="0" y="21446"/>
                <wp:lineTo x="21394" y="21446"/>
                <wp:lineTo x="2139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83616" behindDoc="1" locked="0" layoutInCell="1" allowOverlap="1" wp14:anchorId="71D64E16" wp14:editId="71C761B5">
            <wp:simplePos x="0" y="0"/>
            <wp:positionH relativeFrom="margin">
              <wp:align>center</wp:align>
            </wp:positionH>
            <wp:positionV relativeFrom="paragraph">
              <wp:posOffset>116840</wp:posOffset>
            </wp:positionV>
            <wp:extent cx="2714625" cy="2768600"/>
            <wp:effectExtent l="0" t="0" r="9525" b="0"/>
            <wp:wrapTight wrapText="bothSides">
              <wp:wrapPolygon edited="0">
                <wp:start x="0" y="0"/>
                <wp:lineTo x="0" y="21402"/>
                <wp:lineTo x="21524" y="21402"/>
                <wp:lineTo x="2152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B9FF0" w14:textId="5E2332C6" w:rsidR="00D01923" w:rsidRDefault="00827F99" w:rsidP="009C42BF">
      <w:pPr>
        <w:contextualSpacing/>
        <w:rPr>
          <w:noProof/>
        </w:rPr>
      </w:pPr>
      <w:r>
        <w:rPr>
          <w:noProof/>
        </w:rPr>
        <w:drawing>
          <wp:anchor distT="0" distB="0" distL="114300" distR="114300" simplePos="0" relativeHeight="252785664" behindDoc="1" locked="0" layoutInCell="1" allowOverlap="1" wp14:anchorId="7990ADEA" wp14:editId="0A3166E1">
            <wp:simplePos x="0" y="0"/>
            <wp:positionH relativeFrom="margin">
              <wp:align>left</wp:align>
            </wp:positionH>
            <wp:positionV relativeFrom="paragraph">
              <wp:posOffset>2637155</wp:posOffset>
            </wp:positionV>
            <wp:extent cx="2867025" cy="2152650"/>
            <wp:effectExtent l="0" t="0" r="9525" b="0"/>
            <wp:wrapTight wrapText="bothSides">
              <wp:wrapPolygon edited="0">
                <wp:start x="0" y="0"/>
                <wp:lineTo x="0" y="21409"/>
                <wp:lineTo x="21528" y="21409"/>
                <wp:lineTo x="2152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82592" behindDoc="1" locked="0" layoutInCell="1" allowOverlap="1" wp14:anchorId="4FA6373C" wp14:editId="5FADEDF8">
            <wp:simplePos x="0" y="0"/>
            <wp:positionH relativeFrom="margin">
              <wp:align>left</wp:align>
            </wp:positionH>
            <wp:positionV relativeFrom="paragraph">
              <wp:posOffset>8255</wp:posOffset>
            </wp:positionV>
            <wp:extent cx="2038350" cy="2715895"/>
            <wp:effectExtent l="0" t="0" r="0" b="8255"/>
            <wp:wrapTight wrapText="bothSides">
              <wp:wrapPolygon edited="0">
                <wp:start x="0" y="0"/>
                <wp:lineTo x="0" y="21514"/>
                <wp:lineTo x="21398" y="21514"/>
                <wp:lineTo x="213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71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04984" w14:textId="472D6C07" w:rsidR="00E03FFA" w:rsidRDefault="00E03FFA" w:rsidP="009C42BF">
      <w:pPr>
        <w:contextualSpacing/>
        <w:rPr>
          <w:noProof/>
        </w:rPr>
      </w:pPr>
    </w:p>
    <w:p w14:paraId="4A52BAD6" w14:textId="1CA61F45" w:rsidR="00E03FFA" w:rsidRDefault="00E03FFA" w:rsidP="009C42BF">
      <w:pPr>
        <w:contextualSpacing/>
        <w:rPr>
          <w:noProof/>
        </w:rPr>
      </w:pPr>
    </w:p>
    <w:p w14:paraId="5B06BE81" w14:textId="21E3D4CC" w:rsidR="00E03FFA" w:rsidRDefault="00E03FFA" w:rsidP="009C42BF">
      <w:pPr>
        <w:contextualSpacing/>
        <w:rPr>
          <w:noProof/>
        </w:rPr>
      </w:pPr>
    </w:p>
    <w:p w14:paraId="73D8910E" w14:textId="0B2AC1A9" w:rsidR="00E03FFA" w:rsidRDefault="00E03FFA" w:rsidP="009C42BF">
      <w:pPr>
        <w:contextualSpacing/>
        <w:rPr>
          <w:noProof/>
        </w:rPr>
      </w:pPr>
    </w:p>
    <w:p w14:paraId="34C2923C" w14:textId="62730F14" w:rsidR="00E03FFA" w:rsidRDefault="00E03FFA" w:rsidP="009C42BF">
      <w:pPr>
        <w:contextualSpacing/>
        <w:rPr>
          <w:noProof/>
        </w:rPr>
      </w:pPr>
    </w:p>
    <w:p w14:paraId="2DC6FBD5" w14:textId="577A9646" w:rsidR="00E03FFA" w:rsidRDefault="00E03FFA" w:rsidP="009C42BF">
      <w:pPr>
        <w:contextualSpacing/>
        <w:rPr>
          <w:noProof/>
        </w:rPr>
      </w:pPr>
    </w:p>
    <w:p w14:paraId="3A6099B3" w14:textId="0384A1A4" w:rsidR="00E03FFA" w:rsidRDefault="00E03FFA" w:rsidP="009C42BF">
      <w:pPr>
        <w:contextualSpacing/>
        <w:rPr>
          <w:noProof/>
        </w:rPr>
      </w:pPr>
    </w:p>
    <w:p w14:paraId="2BAFFF05" w14:textId="3BE3B03A" w:rsidR="00E03FFA" w:rsidRDefault="00E03FFA" w:rsidP="009C42BF">
      <w:pPr>
        <w:contextualSpacing/>
        <w:rPr>
          <w:noProof/>
        </w:rPr>
      </w:pPr>
    </w:p>
    <w:p w14:paraId="6C3424C5" w14:textId="4EE4D311" w:rsidR="00E03FFA" w:rsidRDefault="00E03FFA" w:rsidP="009C42BF">
      <w:pPr>
        <w:contextualSpacing/>
        <w:rPr>
          <w:noProof/>
        </w:rPr>
      </w:pPr>
    </w:p>
    <w:p w14:paraId="1463FFD8" w14:textId="6B1CF653" w:rsidR="00E03FFA" w:rsidRDefault="00E03FFA" w:rsidP="009C42BF">
      <w:pPr>
        <w:contextualSpacing/>
        <w:rPr>
          <w:noProof/>
        </w:rPr>
      </w:pPr>
    </w:p>
    <w:p w14:paraId="40FF238B" w14:textId="2F3B8A56" w:rsidR="00E03FFA" w:rsidRDefault="00E03FFA" w:rsidP="009C42BF">
      <w:pPr>
        <w:contextualSpacing/>
        <w:rPr>
          <w:noProof/>
        </w:rPr>
      </w:pPr>
    </w:p>
    <w:p w14:paraId="79D1B4B6" w14:textId="6BA983E6" w:rsidR="00E03FFA" w:rsidRDefault="00E03FFA" w:rsidP="009C42BF">
      <w:pPr>
        <w:contextualSpacing/>
        <w:rPr>
          <w:noProof/>
        </w:rPr>
      </w:pPr>
    </w:p>
    <w:p w14:paraId="293F03C2" w14:textId="74FEABCB" w:rsidR="00DF4492" w:rsidRDefault="00ED16DE" w:rsidP="00D01923">
      <w:pPr>
        <w:contextualSpacing/>
        <w:rPr>
          <w:b/>
          <w:i/>
          <w:sz w:val="28"/>
          <w:szCs w:val="28"/>
        </w:rPr>
      </w:pPr>
      <w:r>
        <w:lastRenderedPageBreak/>
        <w:pict w14:anchorId="2B341D5D">
          <v:rect id="_x0000_i1027" style="width:0;height:1.5pt" o:hralign="center" o:hrstd="t" o:hr="t" fillcolor="#a0a0a0" stroked="f"/>
        </w:pict>
      </w:r>
    </w:p>
    <w:p w14:paraId="556AC457" w14:textId="74924020"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3455D8BD"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5A42B5B5" w:rsidR="00C9121D" w:rsidRDefault="00C9121D" w:rsidP="009C42BF">
      <w:pPr>
        <w:widowControl w:val="0"/>
        <w:contextualSpacing/>
      </w:pPr>
    </w:p>
    <w:p w14:paraId="31D4E9E1" w14:textId="23FC2D96" w:rsidR="000A2AA6" w:rsidRPr="000A2AA6" w:rsidRDefault="000A2AA6" w:rsidP="000A2AA6">
      <w:pPr>
        <w:widowControl w:val="0"/>
        <w:contextualSpacing/>
        <w:rPr>
          <w:b/>
          <w:bCs/>
          <w:i/>
          <w:iCs/>
          <w:sz w:val="28"/>
          <w:szCs w:val="28"/>
        </w:rPr>
      </w:pPr>
      <w:r w:rsidRPr="000A2AA6">
        <w:rPr>
          <w:b/>
          <w:bCs/>
          <w:i/>
          <w:iCs/>
          <w:sz w:val="28"/>
          <w:szCs w:val="28"/>
        </w:rPr>
        <w:t>FCC Warns on Use of Ham Radio for Illegal Acts</w:t>
      </w:r>
    </w:p>
    <w:p w14:paraId="4C41D498" w14:textId="7468F7D7" w:rsidR="000A2AA6" w:rsidRPr="000A2AA6" w:rsidRDefault="000A2AA6" w:rsidP="009C42BF">
      <w:pPr>
        <w:widowControl w:val="0"/>
        <w:contextualSpacing/>
        <w:rPr>
          <w:i/>
          <w:iCs/>
        </w:rPr>
      </w:pPr>
      <w:r w:rsidRPr="000A2AA6">
        <w:rPr>
          <w:i/>
          <w:iCs/>
        </w:rPr>
        <w:t>(Bloomberg News)</w:t>
      </w:r>
    </w:p>
    <w:p w14:paraId="650BCE47" w14:textId="2006794B" w:rsidR="000A2AA6" w:rsidRDefault="000A2AA6" w:rsidP="009C42BF">
      <w:pPr>
        <w:widowControl w:val="0"/>
        <w:contextualSpacing/>
      </w:pPr>
    </w:p>
    <w:p w14:paraId="2EBD63B2" w14:textId="3368086A" w:rsidR="000A2AA6" w:rsidRPr="000A2AA6" w:rsidRDefault="000A2AA6" w:rsidP="000A2AA6">
      <w:pPr>
        <w:widowControl w:val="0"/>
        <w:contextualSpacing/>
      </w:pPr>
      <w:r w:rsidRPr="000A2AA6">
        <w:rPr>
          <w:noProof/>
        </w:rPr>
        <w:drawing>
          <wp:anchor distT="0" distB="0" distL="114300" distR="114300" simplePos="0" relativeHeight="252787712" behindDoc="1" locked="0" layoutInCell="1" allowOverlap="1" wp14:anchorId="0D486260" wp14:editId="3917A000">
            <wp:simplePos x="0" y="0"/>
            <wp:positionH relativeFrom="margin">
              <wp:align>left</wp:align>
            </wp:positionH>
            <wp:positionV relativeFrom="paragraph">
              <wp:posOffset>10160</wp:posOffset>
            </wp:positionV>
            <wp:extent cx="1828800" cy="1689100"/>
            <wp:effectExtent l="0" t="0" r="0" b="6350"/>
            <wp:wrapTight wrapText="bothSides">
              <wp:wrapPolygon edited="0">
                <wp:start x="0" y="0"/>
                <wp:lineTo x="0" y="21438"/>
                <wp:lineTo x="21375" y="21438"/>
                <wp:lineTo x="2137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541" r="19510"/>
                    <a:stretch/>
                  </pic:blipFill>
                  <pic:spPr bwMode="auto">
                    <a:xfrm>
                      <a:off x="0" y="0"/>
                      <a:ext cx="182880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2AA6">
        <w:t>Licensed amateur and personal radio services shouldn’t be used to coordinate criminal acts, the FCC’s Enforcement Bureau warned after reports that some people were looking to radios as an alternative to social media platforms, which are being monitored by law enforcement following the deadly Jan. 6 raid on the U.S. Capitol.</w:t>
      </w:r>
    </w:p>
    <w:p w14:paraId="670558F1" w14:textId="77777777" w:rsidR="000A2AA6" w:rsidRDefault="000A2AA6" w:rsidP="000A2AA6">
      <w:pPr>
        <w:widowControl w:val="0"/>
        <w:contextualSpacing/>
      </w:pPr>
    </w:p>
    <w:p w14:paraId="32A67B68" w14:textId="1D4E7C5A" w:rsidR="000A2AA6" w:rsidRPr="000A2AA6" w:rsidRDefault="000A2AA6" w:rsidP="000A2AA6">
      <w:pPr>
        <w:widowControl w:val="0"/>
        <w:contextualSpacing/>
      </w:pPr>
      <w:r w:rsidRPr="000A2AA6">
        <w:t>“The Bureau reminds amateur licensees that they are prohibited from transmitting ‘communications intended to facilitate a criminal act’ or ‘messages encoded for the purpose of obscuring their meaning,” the agency said in a statement Sunday.</w:t>
      </w:r>
    </w:p>
    <w:p w14:paraId="40D01D70" w14:textId="77777777" w:rsidR="000A2AA6" w:rsidRDefault="000A2AA6" w:rsidP="000A2AA6">
      <w:pPr>
        <w:widowControl w:val="0"/>
        <w:contextualSpacing/>
      </w:pPr>
    </w:p>
    <w:p w14:paraId="37D91328" w14:textId="533203FF" w:rsidR="000A2AA6" w:rsidRPr="000A2AA6" w:rsidRDefault="000A2AA6" w:rsidP="000A2AA6">
      <w:pPr>
        <w:widowControl w:val="0"/>
        <w:contextualSpacing/>
      </w:pPr>
      <w:r w:rsidRPr="000A2AA6">
        <w:t>The licensees, which would include Citizens Band radios, Family Radio Service walkie-talkies, and General Mobile Radio Service, would face fines, seizure of their equipment and possible criminal prosecution.</w:t>
      </w:r>
    </w:p>
    <w:p w14:paraId="2594D9F1" w14:textId="134C0E15" w:rsidR="000A2AA6" w:rsidRDefault="000A2AA6" w:rsidP="009C42BF">
      <w:pPr>
        <w:widowControl w:val="0"/>
        <w:contextualSpacing/>
      </w:pPr>
    </w:p>
    <w:p w14:paraId="67C506B4" w14:textId="7BA41A1A" w:rsidR="00ED16DE" w:rsidRDefault="00ED16DE" w:rsidP="00ED16DE">
      <w:pPr>
        <w:widowControl w:val="0"/>
        <w:contextualSpacing/>
        <w:jc w:val="center"/>
      </w:pPr>
      <w:r>
        <w:t>------</w:t>
      </w:r>
    </w:p>
    <w:p w14:paraId="50C483A2" w14:textId="1DFAAF00" w:rsidR="00ED16DE" w:rsidRDefault="00ED16DE" w:rsidP="009C42BF">
      <w:pPr>
        <w:widowControl w:val="0"/>
        <w:contextualSpacing/>
      </w:pPr>
    </w:p>
    <w:p w14:paraId="351861FA" w14:textId="1BDB00FF" w:rsidR="00ED16DE" w:rsidRDefault="00ED16DE" w:rsidP="00ED16DE">
      <w:pPr>
        <w:widowControl w:val="0"/>
        <w:contextualSpacing/>
        <w:jc w:val="center"/>
      </w:pPr>
      <w:r>
        <w:rPr>
          <w:noProof/>
        </w:rPr>
        <w:drawing>
          <wp:inline distT="0" distB="0" distL="0" distR="0" wp14:anchorId="3BC1EEC2" wp14:editId="19F16431">
            <wp:extent cx="6523809" cy="40285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23809" cy="4028571"/>
                    </a:xfrm>
                    <a:prstGeom prst="rect">
                      <a:avLst/>
                    </a:prstGeom>
                  </pic:spPr>
                </pic:pic>
              </a:graphicData>
            </a:graphic>
          </wp:inline>
        </w:drawing>
      </w:r>
    </w:p>
    <w:p w14:paraId="7FE3C288" w14:textId="5FAAE666" w:rsidR="00ED16DE" w:rsidRDefault="00ED16DE" w:rsidP="009C42BF">
      <w:pPr>
        <w:widowControl w:val="0"/>
        <w:contextualSpacing/>
      </w:pPr>
    </w:p>
    <w:p w14:paraId="3A55AECC" w14:textId="041F967D" w:rsidR="00ED16DE" w:rsidRDefault="00ED16DE" w:rsidP="009C42BF">
      <w:pPr>
        <w:widowControl w:val="0"/>
        <w:contextualSpacing/>
      </w:pPr>
    </w:p>
    <w:p w14:paraId="4450BE7E" w14:textId="7777777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3828A02F" w14:textId="701BD3B7" w:rsidR="00E03FFA" w:rsidRPr="00E03FFA" w:rsidRDefault="00E03FFA" w:rsidP="00E03FFA">
      <w:pPr>
        <w:widowControl w:val="0"/>
        <w:contextualSpacing/>
        <w:rPr>
          <w:b/>
          <w:bCs/>
          <w:i/>
          <w:iCs/>
          <w:sz w:val="28"/>
          <w:szCs w:val="28"/>
        </w:rPr>
      </w:pPr>
      <w:r w:rsidRPr="00E03FFA">
        <w:rPr>
          <w:b/>
          <w:bCs/>
          <w:i/>
          <w:iCs/>
          <w:sz w:val="28"/>
          <w:szCs w:val="28"/>
        </w:rPr>
        <w:lastRenderedPageBreak/>
        <w:t>New Amateur VLF Transatlantic Record Set</w:t>
      </w:r>
    </w:p>
    <w:p w14:paraId="60E69A99" w14:textId="77777777" w:rsidR="00E03FFA" w:rsidRDefault="00E03FFA" w:rsidP="00E03FFA">
      <w:pPr>
        <w:widowControl w:val="0"/>
        <w:contextualSpacing/>
      </w:pPr>
    </w:p>
    <w:p w14:paraId="5B0AF965" w14:textId="507A7908" w:rsidR="00E03FFA" w:rsidRPr="00E03FFA" w:rsidRDefault="00E03FFA" w:rsidP="00E03FFA">
      <w:pPr>
        <w:widowControl w:val="0"/>
        <w:contextualSpacing/>
      </w:pPr>
      <w:r>
        <w:rPr>
          <w:noProof/>
        </w:rPr>
        <w:drawing>
          <wp:anchor distT="0" distB="0" distL="114300" distR="114300" simplePos="0" relativeHeight="252759040" behindDoc="1" locked="0" layoutInCell="1" allowOverlap="1" wp14:anchorId="0B812B6F" wp14:editId="69C5D452">
            <wp:simplePos x="0" y="0"/>
            <wp:positionH relativeFrom="margin">
              <wp:align>right</wp:align>
            </wp:positionH>
            <wp:positionV relativeFrom="paragraph">
              <wp:posOffset>5080</wp:posOffset>
            </wp:positionV>
            <wp:extent cx="2383790" cy="1809750"/>
            <wp:effectExtent l="0" t="0" r="0" b="0"/>
            <wp:wrapTight wrapText="bothSides">
              <wp:wrapPolygon edited="0">
                <wp:start x="0" y="0"/>
                <wp:lineTo x="0" y="21373"/>
                <wp:lineTo x="21404" y="21373"/>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3790" cy="1809750"/>
                    </a:xfrm>
                    <a:prstGeom prst="rect">
                      <a:avLst/>
                    </a:prstGeom>
                  </pic:spPr>
                </pic:pic>
              </a:graphicData>
            </a:graphic>
            <wp14:sizeRelH relativeFrom="page">
              <wp14:pctWidth>0</wp14:pctWidth>
            </wp14:sizeRelH>
            <wp14:sizeRelV relativeFrom="page">
              <wp14:pctHeight>0</wp14:pctHeight>
            </wp14:sizeRelV>
          </wp:anchor>
        </w:drawing>
      </w:r>
      <w:r w:rsidRPr="00E03FFA">
        <w:t>Very low frequency (VLF) enthusiast Joe Craig, VO1NA, reports that Stefan Schaefer, DK7FC, copied his 50-character message transmitted from Newfoundland on 8.271 kHz, with a radiated power of 10 </w:t>
      </w:r>
      <w:proofErr w:type="spellStart"/>
      <w:r w:rsidRPr="00E03FFA">
        <w:t>mW</w:t>
      </w:r>
      <w:proofErr w:type="spellEnd"/>
      <w:r w:rsidRPr="00E03FFA">
        <w:t>.</w:t>
      </w:r>
    </w:p>
    <w:p w14:paraId="05DC6291" w14:textId="77777777" w:rsidR="00E03FFA" w:rsidRDefault="00E03FFA" w:rsidP="00E03FFA">
      <w:pPr>
        <w:widowControl w:val="0"/>
        <w:contextualSpacing/>
      </w:pPr>
    </w:p>
    <w:p w14:paraId="4F0E7AE5" w14:textId="66353848" w:rsidR="00E03FFA" w:rsidRPr="00E03FFA" w:rsidRDefault="00E03FFA" w:rsidP="00E03FFA">
      <w:pPr>
        <w:widowControl w:val="0"/>
        <w:contextualSpacing/>
      </w:pPr>
      <w:r w:rsidRPr="00E03FFA">
        <w:t>“This is a new record for amateur transatlantic VLF,” Craig told ARRL. “The mode used was </w:t>
      </w:r>
      <w:proofErr w:type="spellStart"/>
      <w:r w:rsidR="00ED0450">
        <w:fldChar w:fldCharType="begin"/>
      </w:r>
      <w:r w:rsidR="00ED0450">
        <w:instrText xml:space="preserve"> HYPERLINK "http://abelian.org/ebnaut/" </w:instrText>
      </w:r>
      <w:r w:rsidR="00ED0450">
        <w:fldChar w:fldCharType="separate"/>
      </w:r>
      <w:r w:rsidRPr="00E03FFA">
        <w:rPr>
          <w:rStyle w:val="Hyperlink"/>
          <w:b/>
          <w:bCs/>
          <w:i/>
          <w:iCs/>
        </w:rPr>
        <w:t>EbNaut</w:t>
      </w:r>
      <w:proofErr w:type="spellEnd"/>
      <w:r w:rsidR="00ED0450">
        <w:rPr>
          <w:rStyle w:val="Hyperlink"/>
          <w:b/>
          <w:bCs/>
          <w:i/>
          <w:iCs/>
        </w:rPr>
        <w:fldChar w:fldCharType="end"/>
      </w:r>
      <w:r w:rsidRPr="00E03FFA">
        <w:t> by Paul Nicholson. </w:t>
      </w:r>
      <w:proofErr w:type="spellStart"/>
      <w:r w:rsidRPr="00E03FFA">
        <w:rPr>
          <w:i/>
          <w:iCs/>
        </w:rPr>
        <w:t>EbNaut</w:t>
      </w:r>
      <w:proofErr w:type="spellEnd"/>
      <w:r w:rsidRPr="00E03FFA">
        <w:t> is a synchronous coherent BPSK mode for use at VLF and low LF. Craig’s tower supports a VLF RL (rotated L) 10-meter (33 feet) average height and 100 meters (328 feet) long. VLF is the ITU designation for radio spectrum in the range of 3 – 30 kHz, corresponding to wavelengths from 100 to 10 kilometers, respectively.</w:t>
      </w:r>
    </w:p>
    <w:p w14:paraId="01429B36" w14:textId="77777777" w:rsidR="00E03FFA" w:rsidRDefault="00E03FFA" w:rsidP="00E03FFA">
      <w:pPr>
        <w:widowControl w:val="0"/>
        <w:contextualSpacing/>
      </w:pPr>
    </w:p>
    <w:p w14:paraId="798D8FE9" w14:textId="72BE1543" w:rsidR="00E03FFA" w:rsidRPr="00E03FFA" w:rsidRDefault="00E03FFA" w:rsidP="00E03FFA">
      <w:pPr>
        <w:widowControl w:val="0"/>
        <w:contextualSpacing/>
      </w:pPr>
      <w:r w:rsidRPr="00E03FFA">
        <w:t>“Since VLF waves can penetrate at least 40 meters (131 feet) into saltwater, they are used for military communication with submarines,” Craig noted.</w:t>
      </w:r>
    </w:p>
    <w:p w14:paraId="6DFB59FC" w14:textId="256FF526" w:rsidR="00B92160" w:rsidRDefault="00B92160" w:rsidP="009C42BF">
      <w:pPr>
        <w:widowControl w:val="0"/>
        <w:contextualSpacing/>
      </w:pPr>
    </w:p>
    <w:p w14:paraId="531C842D" w14:textId="0807963B" w:rsidR="004D5963" w:rsidRDefault="004D5963" w:rsidP="009C42BF">
      <w:pPr>
        <w:widowControl w:val="0"/>
        <w:contextualSpacing/>
      </w:pPr>
    </w:p>
    <w:p w14:paraId="261B0DC8" w14:textId="77777777" w:rsidR="004D5963" w:rsidRDefault="004D5963" w:rsidP="009C42BF">
      <w:pPr>
        <w:widowControl w:val="0"/>
        <w:contextualSpacing/>
      </w:pPr>
    </w:p>
    <w:p w14:paraId="322CF760" w14:textId="22DFB0A2" w:rsidR="00B92160" w:rsidRDefault="00E03FFA" w:rsidP="00E03FFA">
      <w:pPr>
        <w:widowControl w:val="0"/>
        <w:contextualSpacing/>
        <w:jc w:val="center"/>
      </w:pPr>
      <w:r>
        <w:t>####</w:t>
      </w:r>
    </w:p>
    <w:p w14:paraId="2C7FB323" w14:textId="7196251F" w:rsidR="00E03FFA" w:rsidRDefault="00E03FFA" w:rsidP="009C42BF">
      <w:pPr>
        <w:widowControl w:val="0"/>
        <w:contextualSpacing/>
      </w:pPr>
    </w:p>
    <w:p w14:paraId="21C8B211" w14:textId="77777777" w:rsidR="00E03FFA" w:rsidRPr="00E03FFA" w:rsidRDefault="00E03FFA" w:rsidP="00E03FFA">
      <w:pPr>
        <w:widowControl w:val="0"/>
        <w:contextualSpacing/>
        <w:rPr>
          <w:b/>
          <w:bCs/>
          <w:i/>
          <w:iCs/>
          <w:sz w:val="28"/>
          <w:szCs w:val="28"/>
        </w:rPr>
      </w:pPr>
      <w:r w:rsidRPr="00E03FFA">
        <w:rPr>
          <w:b/>
          <w:bCs/>
          <w:i/>
          <w:iCs/>
          <w:sz w:val="28"/>
          <w:szCs w:val="28"/>
        </w:rPr>
        <w:t>International Amateur Radio Union Preparing for WRC-23</w:t>
      </w:r>
    </w:p>
    <w:p w14:paraId="3588D410" w14:textId="77777777" w:rsidR="00E03FFA" w:rsidRDefault="00E03FFA" w:rsidP="00E03FFA">
      <w:pPr>
        <w:widowControl w:val="0"/>
        <w:contextualSpacing/>
      </w:pPr>
    </w:p>
    <w:p w14:paraId="3788297B" w14:textId="6911796A" w:rsidR="00E03FFA" w:rsidRPr="00E03FFA" w:rsidRDefault="00BC7F5A" w:rsidP="00E03FFA">
      <w:pPr>
        <w:widowControl w:val="0"/>
        <w:contextualSpacing/>
      </w:pPr>
      <w:r>
        <w:rPr>
          <w:noProof/>
        </w:rPr>
        <w:drawing>
          <wp:anchor distT="0" distB="0" distL="114300" distR="114300" simplePos="0" relativeHeight="252760064" behindDoc="1" locked="0" layoutInCell="1" allowOverlap="1" wp14:anchorId="766CE760" wp14:editId="00BEE95D">
            <wp:simplePos x="0" y="0"/>
            <wp:positionH relativeFrom="margin">
              <wp:posOffset>57150</wp:posOffset>
            </wp:positionH>
            <wp:positionV relativeFrom="paragraph">
              <wp:posOffset>46355</wp:posOffset>
            </wp:positionV>
            <wp:extent cx="869315" cy="1695450"/>
            <wp:effectExtent l="0" t="0" r="6985" b="0"/>
            <wp:wrapTight wrapText="bothSides">
              <wp:wrapPolygon edited="0">
                <wp:start x="0" y="0"/>
                <wp:lineTo x="0" y="21357"/>
                <wp:lineTo x="21300" y="21357"/>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9315" cy="1695450"/>
                    </a:xfrm>
                    <a:prstGeom prst="rect">
                      <a:avLst/>
                    </a:prstGeom>
                  </pic:spPr>
                </pic:pic>
              </a:graphicData>
            </a:graphic>
            <wp14:sizeRelH relativeFrom="page">
              <wp14:pctWidth>0</wp14:pctWidth>
            </wp14:sizeRelH>
            <wp14:sizeRelV relativeFrom="page">
              <wp14:pctHeight>0</wp14:pctHeight>
            </wp14:sizeRelV>
          </wp:anchor>
        </w:drawing>
      </w:r>
      <w:r w:rsidR="00E03FFA" w:rsidRPr="00E03FFA">
        <w:t>Preparations continue on the part of the International Amateur Radio Union (</w:t>
      </w:r>
      <w:hyperlink r:id="rId19" w:history="1">
        <w:r w:rsidR="00E03FFA" w:rsidRPr="00E03FFA">
          <w:rPr>
            <w:rStyle w:val="Hyperlink"/>
            <w:b/>
            <w:bCs/>
          </w:rPr>
          <w:t>IARU</w:t>
        </w:r>
      </w:hyperlink>
      <w:r w:rsidR="00E03FFA" w:rsidRPr="00E03FFA">
        <w:t>) to represent the interests of the amateur and amateur-satellite services at World Radiocommunication Conference 2023 (WRC-23). The International Telecommunication Union (ITU) sponsors WRCs, typically every 4 years, to consider revisions to the international </w:t>
      </w:r>
      <w:r w:rsidR="00E03FFA" w:rsidRPr="00E03FFA">
        <w:rPr>
          <w:i/>
          <w:iCs/>
        </w:rPr>
        <w:t>Radio Regulations</w:t>
      </w:r>
      <w:r w:rsidR="00E03FFA" w:rsidRPr="00E03FFA">
        <w:t> that define frequency allocations for various radio services.</w:t>
      </w:r>
    </w:p>
    <w:p w14:paraId="6B2778E8" w14:textId="77777777" w:rsidR="00E03FFA" w:rsidRDefault="00E03FFA" w:rsidP="00E03FFA">
      <w:pPr>
        <w:widowControl w:val="0"/>
        <w:contextualSpacing/>
      </w:pPr>
    </w:p>
    <w:p w14:paraId="7DAC2A26" w14:textId="72DAC99B" w:rsidR="00E03FFA" w:rsidRPr="00E03FFA" w:rsidRDefault="00E03FFA" w:rsidP="00E03FFA">
      <w:pPr>
        <w:widowControl w:val="0"/>
        <w:contextualSpacing/>
      </w:pPr>
      <w:r w:rsidRPr="00E03FFA">
        <w:t>“As an incumbent radio service with allocations at intervals throughout the radio spectrum, the amateur service faces challenges at every WRC,” IARU Secretary David Sumner, K1ZZ, said. “Successfully defending our existing access to the spectrum is a significant accomplishment at any WRC, but sometimes it is possible also to improve our existing allocations. WRC-19 resulted in major improvements in 50 MHz allocations in Region 1. Without any doubt, this could not have happened without the concerted efforts of dozens of IARU volunteers over the course of several years.”</w:t>
      </w:r>
    </w:p>
    <w:p w14:paraId="5FCAD6EE" w14:textId="77777777" w:rsidR="00E03FFA" w:rsidRDefault="00E03FFA" w:rsidP="00E03FFA">
      <w:pPr>
        <w:widowControl w:val="0"/>
        <w:contextualSpacing/>
      </w:pPr>
    </w:p>
    <w:p w14:paraId="50D9E52C" w14:textId="64565A15" w:rsidR="00E03FFA" w:rsidRPr="00E03FFA" w:rsidRDefault="00E03FFA" w:rsidP="00E03FFA">
      <w:pPr>
        <w:widowControl w:val="0"/>
        <w:contextualSpacing/>
      </w:pPr>
      <w:r w:rsidRPr="00E03FFA">
        <w:t xml:space="preserve">The next WRC is expected to be held in 2023. Under the direction of IARU Vice President Ole </w:t>
      </w:r>
      <w:proofErr w:type="spellStart"/>
      <w:r w:rsidRPr="00E03FFA">
        <w:t>Garpestad</w:t>
      </w:r>
      <w:proofErr w:type="spellEnd"/>
      <w:r w:rsidRPr="00E03FFA">
        <w:t>, LA2RR, 20 IARU volunteers have been participating in virtual meetings of ITU working parties and preparatory committees of regional telecommunications organizations (RTOs) as they address WRC-23 agenda items of particular concern to amateur radio. Potentially affected bands are 50 – 54 MHz (a new service has been proposed in an adjacent band); 1240 – 1300 MHz; 3300 – 3400 MHz; 10.0 – 10.5 GHz, and 241 – 250 GHz. In addition, studies are being conducted to identify protection requirements for space weather sensors that operate in frequency bands from 13 kHz to at least 15 GHz.</w:t>
      </w:r>
    </w:p>
    <w:p w14:paraId="3578C2A6" w14:textId="77777777" w:rsidR="004D5963" w:rsidRDefault="004D5963" w:rsidP="00E03FFA">
      <w:pPr>
        <w:widowControl w:val="0"/>
        <w:contextualSpacing/>
      </w:pPr>
    </w:p>
    <w:p w14:paraId="52399C14" w14:textId="4E15CD7B" w:rsidR="00E03FFA" w:rsidRPr="00E03FFA" w:rsidRDefault="00E03FFA" w:rsidP="00E03FFA">
      <w:pPr>
        <w:widowControl w:val="0"/>
        <w:contextualSpacing/>
      </w:pPr>
      <w:r w:rsidRPr="00E03FFA">
        <w:t>The participation of IARU member-societies in preparations at the national level is an important contribution to amateur radio’s eventual success at a WRC, Sumner said.</w:t>
      </w:r>
    </w:p>
    <w:p w14:paraId="5EF747BD" w14:textId="3F09F27C" w:rsidR="00BC7F5A" w:rsidRDefault="00BC7F5A" w:rsidP="00E03FFA">
      <w:pPr>
        <w:widowControl w:val="0"/>
        <w:contextualSpacing/>
      </w:pPr>
    </w:p>
    <w:p w14:paraId="7BA8616D" w14:textId="05AE7F66" w:rsidR="00ED16DE" w:rsidRDefault="00ED16DE" w:rsidP="00E03FFA">
      <w:pPr>
        <w:widowControl w:val="0"/>
        <w:contextualSpacing/>
      </w:pPr>
    </w:p>
    <w:p w14:paraId="68A8B805" w14:textId="7777777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072595F8" w14:textId="4F87FA1F" w:rsidR="00E03FFA" w:rsidRPr="00E03FFA" w:rsidRDefault="00E03FFA" w:rsidP="00E03FFA">
      <w:pPr>
        <w:widowControl w:val="0"/>
        <w:contextualSpacing/>
      </w:pPr>
      <w:r w:rsidRPr="00E03FFA">
        <w:lastRenderedPageBreak/>
        <w:t>The IARU Administrative Council has chosen “Amateur Radio: Home but Never Alone” as the theme for World Amateur Radio Day on Sunday, April 18, 2021. With the pandemic driving adoption of extreme physical isolation to reduce the spread of the virus, the worldwide amateur radio community has responded positively to overcome the resulting social isolation.</w:t>
      </w:r>
    </w:p>
    <w:p w14:paraId="0F200833" w14:textId="77777777" w:rsidR="00BC7F5A" w:rsidRDefault="00BC7F5A" w:rsidP="00E03FFA">
      <w:pPr>
        <w:widowControl w:val="0"/>
        <w:contextualSpacing/>
      </w:pPr>
    </w:p>
    <w:p w14:paraId="47F6F162" w14:textId="656FDA8C" w:rsidR="00E03FFA" w:rsidRPr="00E03FFA" w:rsidRDefault="00E03FFA" w:rsidP="00E03FFA">
      <w:pPr>
        <w:widowControl w:val="0"/>
        <w:contextualSpacing/>
      </w:pPr>
      <w:r w:rsidRPr="00E03FFA">
        <w:t>Local “wellness nets” have provided friendly voices and regular status checks to those, especially the elderly, who are confined to their homes. “Stay safe” special event stations in dozens of countries served as a reminder of the importance to limit the spread of the virus. On-air activity was at an unprecedented level throughout the remainder of 2020, with record-breaking numbers of entries in the major contests.</w:t>
      </w:r>
    </w:p>
    <w:p w14:paraId="76F93C3A" w14:textId="77777777" w:rsidR="00BC7F5A" w:rsidRDefault="00BC7F5A" w:rsidP="00E03FFA">
      <w:pPr>
        <w:widowControl w:val="0"/>
        <w:contextualSpacing/>
      </w:pPr>
    </w:p>
    <w:p w14:paraId="67970F78" w14:textId="5AE7501D" w:rsidR="00E03FFA" w:rsidRPr="00E03FFA" w:rsidRDefault="00E03FFA" w:rsidP="00E03FFA">
      <w:pPr>
        <w:widowControl w:val="0"/>
        <w:contextualSpacing/>
      </w:pPr>
      <w:r w:rsidRPr="00E03FFA">
        <w:t>“While the development of effective vaccines offers hope for a return to some semblance of normality later in 2021, the pandemic will still be with us when we mark World Amateur Radio Day 2021,” Sumner said. “This theme offers the opportunity for our member-societies to tailor meaningful messages to the general public about the values of the global amateur radio community.” </w:t>
      </w:r>
    </w:p>
    <w:p w14:paraId="158E4715" w14:textId="74D02169" w:rsidR="00E03FFA" w:rsidRDefault="00E03FFA" w:rsidP="009C42BF">
      <w:pPr>
        <w:widowControl w:val="0"/>
        <w:contextualSpacing/>
      </w:pPr>
    </w:p>
    <w:p w14:paraId="6F9EA171" w14:textId="33A46643" w:rsidR="004D5963" w:rsidRDefault="004D5963" w:rsidP="009C42BF">
      <w:pPr>
        <w:widowControl w:val="0"/>
        <w:contextualSpacing/>
      </w:pPr>
    </w:p>
    <w:p w14:paraId="44F3D5B5" w14:textId="73BCE58C" w:rsidR="004D5963" w:rsidRDefault="004D5963" w:rsidP="004D5963">
      <w:pPr>
        <w:widowControl w:val="0"/>
        <w:contextualSpacing/>
        <w:jc w:val="center"/>
      </w:pPr>
      <w:r>
        <w:t>####</w:t>
      </w:r>
    </w:p>
    <w:p w14:paraId="78F67A89" w14:textId="22C7D973" w:rsidR="004D5963" w:rsidRDefault="004D5963" w:rsidP="009C42BF">
      <w:pPr>
        <w:widowControl w:val="0"/>
        <w:contextualSpacing/>
      </w:pPr>
    </w:p>
    <w:p w14:paraId="4ECC2EEE" w14:textId="1DFDF1AB" w:rsidR="00795E23" w:rsidRPr="00795E23" w:rsidRDefault="00ED16DE" w:rsidP="009C42BF">
      <w:pPr>
        <w:widowControl w:val="0"/>
        <w:contextualSpacing/>
        <w:rPr>
          <w:b/>
          <w:bCs/>
          <w:i/>
          <w:iCs/>
          <w:sz w:val="28"/>
          <w:szCs w:val="28"/>
        </w:rPr>
      </w:pPr>
      <w:r>
        <w:pict w14:anchorId="3538EE85">
          <v:rect id="_x0000_i1028" style="width:0;height:1.5pt" o:hralign="center" o:hrstd="t" o:hr="t" fillcolor="#a0a0a0" stroked="f"/>
        </w:pict>
      </w:r>
    </w:p>
    <w:p w14:paraId="0A314A0A" w14:textId="3D52AC23"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EAD2404"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435A48B4"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21" w:history="1">
        <w:r w:rsidR="00CB4543" w:rsidRPr="00A86D97">
          <w:rPr>
            <w:rStyle w:val="Hyperlink"/>
            <w:noProof/>
          </w:rPr>
          <w:t>webmaster@arrl-ohio.org</w:t>
        </w:r>
      </w:hyperlink>
      <w:r w:rsidR="00CB4543">
        <w:rPr>
          <w:noProof/>
        </w:rPr>
        <w:t xml:space="preserve"> </w:t>
      </w:r>
      <w:r w:rsidRPr="00795E23">
        <w:rPr>
          <w:noProof/>
        </w:rPr>
        <w:t xml:space="preserve">  </w:t>
      </w:r>
    </w:p>
    <w:p w14:paraId="11F5D074" w14:textId="77777777" w:rsidR="00FF5B52" w:rsidRDefault="00FF5B52" w:rsidP="00080172">
      <w:pPr>
        <w:widowControl w:val="0"/>
        <w:contextualSpacing/>
        <w:jc w:val="center"/>
        <w:rPr>
          <w:noProof/>
        </w:rPr>
      </w:pPr>
    </w:p>
    <w:p w14:paraId="6A174F70" w14:textId="5D89C9D5" w:rsidR="00532D31" w:rsidRDefault="00ED16DE" w:rsidP="009C42BF">
      <w:pPr>
        <w:widowControl w:val="0"/>
        <w:contextualSpacing/>
        <w:rPr>
          <w:b/>
          <w:bCs/>
          <w:i/>
          <w:iCs/>
          <w:sz w:val="28"/>
          <w:szCs w:val="28"/>
        </w:rPr>
      </w:pPr>
      <w:r>
        <w:pict w14:anchorId="2013D6A6">
          <v:rect id="_x0000_i1029" style="width:0;height:1.5pt" o:hrstd="t" o:hr="t" fillcolor="#a0a0a0" stroked="f"/>
        </w:pict>
      </w:r>
    </w:p>
    <w:p w14:paraId="62D0ECAB" w14:textId="3968EAEA" w:rsidR="006E27A7" w:rsidRPr="00795E23" w:rsidRDefault="006E27A7" w:rsidP="009C42BF">
      <w:pPr>
        <w:widowControl w:val="0"/>
        <w:contextualSpacing/>
        <w:rPr>
          <w:b/>
          <w:bCs/>
          <w:i/>
          <w:iCs/>
          <w:noProof/>
          <w:sz w:val="28"/>
          <w:szCs w:val="28"/>
        </w:rPr>
      </w:pPr>
      <w:bookmarkStart w:id="25" w:name="dx"/>
      <w:bookmarkEnd w:id="25"/>
      <w:r w:rsidRPr="00795E23">
        <w:rPr>
          <w:b/>
          <w:bCs/>
          <w:i/>
          <w:iCs/>
          <w:noProof/>
          <w:sz w:val="28"/>
          <w:szCs w:val="28"/>
        </w:rPr>
        <w:t>DX This Week</w:t>
      </w:r>
    </w:p>
    <w:p w14:paraId="04144540" w14:textId="3059109D" w:rsidR="006E27A7" w:rsidRPr="006E27A7" w:rsidRDefault="00A01C82" w:rsidP="009C42BF">
      <w:pPr>
        <w:widowControl w:val="0"/>
        <w:contextualSpacing/>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9C42BF">
      <w:pPr>
        <w:widowControl w:val="0"/>
        <w:contextualSpacing/>
      </w:pPr>
    </w:p>
    <w:p w14:paraId="0CFF5D93" w14:textId="2A6FBB8C" w:rsidR="00BC7F5A" w:rsidRPr="007164D7" w:rsidRDefault="00BC7F5A" w:rsidP="007164D7">
      <w:pPr>
        <w:jc w:val="center"/>
        <w:rPr>
          <w:b/>
          <w:bCs/>
          <w:i/>
          <w:iCs/>
          <w:sz w:val="28"/>
          <w:szCs w:val="28"/>
        </w:rPr>
      </w:pPr>
      <w:r w:rsidRPr="007164D7">
        <w:rPr>
          <w:b/>
          <w:bCs/>
          <w:i/>
          <w:iCs/>
          <w:sz w:val="28"/>
          <w:szCs w:val="28"/>
        </w:rPr>
        <w:t>DX This Week – Solar Numbers Part 1</w:t>
      </w:r>
    </w:p>
    <w:p w14:paraId="3BB58C1F" w14:textId="2F299CBA" w:rsidR="00BC7F5A" w:rsidRPr="007164D7" w:rsidRDefault="00BC7F5A" w:rsidP="007164D7">
      <w:pPr>
        <w:jc w:val="center"/>
        <w:rPr>
          <w:b/>
          <w:bCs/>
          <w:i/>
          <w:iCs/>
          <w:sz w:val="28"/>
          <w:szCs w:val="28"/>
        </w:rPr>
      </w:pPr>
      <w:r w:rsidRPr="007164D7">
        <w:rPr>
          <w:b/>
          <w:bCs/>
          <w:i/>
          <w:iCs/>
          <w:sz w:val="28"/>
          <w:szCs w:val="28"/>
        </w:rPr>
        <w:t>Bill AJ8B (aj8b@arrl.net, @AJ8B, or www.aj8b.com)</w:t>
      </w:r>
    </w:p>
    <w:p w14:paraId="3ECD522F" w14:textId="6A6E6927" w:rsidR="00BC7F5A" w:rsidRPr="007164D7" w:rsidRDefault="00BC7F5A" w:rsidP="007164D7">
      <w:pPr>
        <w:jc w:val="center"/>
        <w:rPr>
          <w:b/>
          <w:bCs/>
          <w:i/>
          <w:iCs/>
          <w:sz w:val="28"/>
          <w:szCs w:val="28"/>
        </w:rPr>
      </w:pPr>
      <w:r w:rsidRPr="007164D7">
        <w:rPr>
          <w:b/>
          <w:bCs/>
          <w:i/>
          <w:iCs/>
          <w:sz w:val="28"/>
          <w:szCs w:val="28"/>
        </w:rPr>
        <w:t>CWOPs Member #1567</w:t>
      </w:r>
    </w:p>
    <w:p w14:paraId="65D6B581" w14:textId="77777777" w:rsidR="00BC7F5A" w:rsidRPr="00BC7F5A" w:rsidRDefault="00BC7F5A" w:rsidP="00BC7F5A"/>
    <w:p w14:paraId="78FE0D4C" w14:textId="77777777" w:rsidR="00BC7F5A" w:rsidRPr="00BC7F5A" w:rsidRDefault="00BC7F5A" w:rsidP="00BC7F5A">
      <w:r w:rsidRPr="00BC7F5A">
        <w:t>As the new year begins, there was quite a bit of DX to work. I added Bulgaria to my 160M DXCC quest. The Midwest DX Cluster spots included Alaska, Aruba, Australia, Azores, Belize, Bosnia-Herzegovina, Brazil, Bulgaria, Canada, Ceuta &amp; Melilla, Chile, Cuba, Cyprus, DPR of Korea, European Russia, France, French Guiana, Greenland, Guadeloupe, Hawaii, Ireland, Italy, Japan, Kenya, Liechtenstein, Malawi, Mali, Malta, Marshall Islands, Mexico, Moldova, Morocco, Namibia, Norway, Philippines, Poland, Portugal, Puerto Rico, San Andres &amp; Providencia, Serbia, South Africa, Spain, Switzerland, Ukraine, Uruguay, and US Virgin Islands.</w:t>
      </w:r>
    </w:p>
    <w:p w14:paraId="496BE4E9" w14:textId="4B39A106" w:rsidR="007164D7" w:rsidRDefault="007164D7" w:rsidP="00BC7F5A"/>
    <w:p w14:paraId="511F0817" w14:textId="77777777" w:rsidR="00BC7F5A" w:rsidRPr="00BC7F5A" w:rsidRDefault="00BC7F5A" w:rsidP="00BC7F5A">
      <w:pPr>
        <w:jc w:val="center"/>
        <w:rPr>
          <w:b/>
          <w:bCs/>
          <w:i/>
          <w:iCs/>
          <w:sz w:val="28"/>
          <w:szCs w:val="28"/>
        </w:rPr>
      </w:pPr>
      <w:r w:rsidRPr="00BC7F5A">
        <w:rPr>
          <w:b/>
          <w:bCs/>
          <w:i/>
          <w:iCs/>
          <w:sz w:val="28"/>
          <w:szCs w:val="28"/>
        </w:rPr>
        <w:t xml:space="preserve">DAH DIT </w:t>
      </w:r>
      <w:proofErr w:type="spellStart"/>
      <w:r w:rsidRPr="00BC7F5A">
        <w:rPr>
          <w:b/>
          <w:bCs/>
          <w:i/>
          <w:iCs/>
          <w:sz w:val="28"/>
          <w:szCs w:val="28"/>
        </w:rPr>
        <w:t>DIT</w:t>
      </w:r>
      <w:proofErr w:type="spellEnd"/>
      <w:r w:rsidRPr="00BC7F5A">
        <w:rPr>
          <w:b/>
          <w:bCs/>
          <w:i/>
          <w:iCs/>
          <w:sz w:val="28"/>
          <w:szCs w:val="28"/>
        </w:rPr>
        <w:t xml:space="preserve"> DIT    DAH      </w:t>
      </w:r>
      <w:proofErr w:type="spellStart"/>
      <w:r w:rsidRPr="00BC7F5A">
        <w:rPr>
          <w:b/>
          <w:bCs/>
          <w:i/>
          <w:iCs/>
          <w:sz w:val="28"/>
          <w:szCs w:val="28"/>
        </w:rPr>
        <w:t>DAH</w:t>
      </w:r>
      <w:proofErr w:type="spellEnd"/>
      <w:r w:rsidRPr="00BC7F5A">
        <w:rPr>
          <w:b/>
          <w:bCs/>
          <w:i/>
          <w:iCs/>
          <w:sz w:val="28"/>
          <w:szCs w:val="28"/>
        </w:rPr>
        <w:t xml:space="preserve"> DIT </w:t>
      </w:r>
      <w:proofErr w:type="spellStart"/>
      <w:r w:rsidRPr="00BC7F5A">
        <w:rPr>
          <w:b/>
          <w:bCs/>
          <w:i/>
          <w:iCs/>
          <w:sz w:val="28"/>
          <w:szCs w:val="28"/>
        </w:rPr>
        <w:t>DIT</w:t>
      </w:r>
      <w:proofErr w:type="spellEnd"/>
      <w:r w:rsidRPr="00BC7F5A">
        <w:rPr>
          <w:b/>
          <w:bCs/>
          <w:i/>
          <w:iCs/>
          <w:sz w:val="28"/>
          <w:szCs w:val="28"/>
        </w:rPr>
        <w:t xml:space="preserve"> </w:t>
      </w:r>
      <w:proofErr w:type="spellStart"/>
      <w:r w:rsidRPr="00BC7F5A">
        <w:rPr>
          <w:b/>
          <w:bCs/>
          <w:i/>
          <w:iCs/>
          <w:sz w:val="28"/>
          <w:szCs w:val="28"/>
        </w:rPr>
        <w:t>DIT</w:t>
      </w:r>
      <w:proofErr w:type="spellEnd"/>
      <w:r w:rsidRPr="00BC7F5A">
        <w:rPr>
          <w:b/>
          <w:bCs/>
          <w:i/>
          <w:iCs/>
          <w:sz w:val="28"/>
          <w:szCs w:val="28"/>
        </w:rPr>
        <w:t xml:space="preserve">    DAH</w:t>
      </w:r>
    </w:p>
    <w:p w14:paraId="0CA3A956" w14:textId="77777777" w:rsidR="00ED16DE" w:rsidRDefault="00ED16DE" w:rsidP="00ED16DE">
      <w:pPr>
        <w:widowControl w:val="0"/>
        <w:contextualSpacing/>
        <w:rPr>
          <w:sz w:val="20"/>
          <w:szCs w:val="20"/>
        </w:rPr>
      </w:pPr>
    </w:p>
    <w:p w14:paraId="72A3846C" w14:textId="4DD5582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6C09254B" w14:textId="699B890B" w:rsidR="00BC7F5A" w:rsidRDefault="00BC7F5A" w:rsidP="00BC7F5A">
      <w:r w:rsidRPr="00BC7F5A">
        <w:lastRenderedPageBreak/>
        <w:t>I had worked W8F, the Special Event Station Commemorating the Forty-Fifth Anniversary of the Loss of the SS Edmund Fitzgerald. I received my certificate this past week and it was pretty cool. I hope you also received this sponsored by the Livonia Amateur Radio Club. Additionally, I received cards from C31MF – Manel in the Principal of Andorra, D2EB – Father Gabriel in Angola, JA1SJV – Solo in Japan, and G8BCG – Peter in England. Let me know what you received.</w:t>
      </w:r>
    </w:p>
    <w:p w14:paraId="0EE55C84" w14:textId="77777777" w:rsidR="001660D0" w:rsidRPr="00BC7F5A" w:rsidRDefault="001660D0" w:rsidP="00BC7F5A"/>
    <w:tbl>
      <w:tblPr>
        <w:tblStyle w:val="TableGrid"/>
        <w:tblpPr w:leftFromText="180" w:rightFromText="180" w:vertAnchor="text" w:horzAnchor="margin" w:tblpXSpec="center"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16"/>
      </w:tblGrid>
      <w:tr w:rsidR="001660D0" w:rsidRPr="004D5963" w14:paraId="29097B4A" w14:textId="77777777" w:rsidTr="001660D0">
        <w:tc>
          <w:tcPr>
            <w:tcW w:w="4675" w:type="dxa"/>
            <w:hideMark/>
          </w:tcPr>
          <w:p w14:paraId="3020B953" w14:textId="77777777" w:rsidR="001660D0" w:rsidRPr="004D5963" w:rsidRDefault="001660D0" w:rsidP="001660D0">
            <w:r w:rsidRPr="004D5963">
              <w:rPr>
                <w:noProof/>
              </w:rPr>
              <w:drawing>
                <wp:inline distT="0" distB="0" distL="0" distR="0" wp14:anchorId="6BCB91C8" wp14:editId="7BA4A5EE">
                  <wp:extent cx="2819400" cy="1828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c>
          <w:tcPr>
            <w:tcW w:w="5016" w:type="dxa"/>
            <w:hideMark/>
          </w:tcPr>
          <w:p w14:paraId="7272613E" w14:textId="77777777" w:rsidR="001660D0" w:rsidRPr="004D5963" w:rsidRDefault="001660D0" w:rsidP="001660D0">
            <w:r w:rsidRPr="004D5963">
              <w:rPr>
                <w:noProof/>
              </w:rPr>
              <w:drawing>
                <wp:inline distT="0" distB="0" distL="0" distR="0" wp14:anchorId="767E9A76" wp14:editId="71F89C92">
                  <wp:extent cx="2838450" cy="1828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tc>
      </w:tr>
    </w:tbl>
    <w:p w14:paraId="570D5858" w14:textId="360301BC" w:rsidR="004D5963" w:rsidRDefault="004D5963" w:rsidP="00BC7F5A"/>
    <w:p w14:paraId="6BF6AC70" w14:textId="101AEE8D" w:rsidR="004D5963" w:rsidRDefault="004D5963" w:rsidP="00BC7F5A"/>
    <w:p w14:paraId="743E4C58" w14:textId="1503C3DB" w:rsidR="001660D0" w:rsidRDefault="001660D0" w:rsidP="00BC7F5A"/>
    <w:p w14:paraId="4C7D7403" w14:textId="03D86D90" w:rsidR="001660D0" w:rsidRDefault="001660D0" w:rsidP="00BC7F5A"/>
    <w:p w14:paraId="20EFD1F4" w14:textId="2B5650AA" w:rsidR="001660D0" w:rsidRDefault="001660D0" w:rsidP="00BC7F5A"/>
    <w:p w14:paraId="29614720" w14:textId="13F26767" w:rsidR="001660D0" w:rsidRDefault="001660D0" w:rsidP="00BC7F5A"/>
    <w:p w14:paraId="5575868D" w14:textId="18B7A88A" w:rsidR="001660D0" w:rsidRDefault="001660D0" w:rsidP="00BC7F5A"/>
    <w:p w14:paraId="58C97D63" w14:textId="44DC3534" w:rsidR="001660D0" w:rsidRDefault="001660D0" w:rsidP="00BC7F5A"/>
    <w:p w14:paraId="4EF1D77E" w14:textId="2EE4E12E" w:rsidR="001660D0" w:rsidRDefault="001660D0" w:rsidP="00BC7F5A"/>
    <w:p w14:paraId="1D9F6479" w14:textId="06DE49BB" w:rsidR="001660D0" w:rsidRDefault="001660D0" w:rsidP="00BC7F5A"/>
    <w:p w14:paraId="18BF4142" w14:textId="7C374EE6" w:rsidR="001660D0" w:rsidRDefault="001660D0" w:rsidP="00BC7F5A"/>
    <w:p w14:paraId="4869B076" w14:textId="77777777" w:rsidR="001660D0" w:rsidRDefault="001660D0" w:rsidP="001660D0">
      <w:pPr>
        <w:widowControl w:val="0"/>
        <w:contextualSpacing/>
        <w:rPr>
          <w:sz w:val="20"/>
          <w:szCs w:val="20"/>
        </w:rPr>
      </w:pPr>
    </w:p>
    <w:p w14:paraId="1C155964" w14:textId="1446B4BB" w:rsidR="001660D0" w:rsidRPr="004D5963" w:rsidRDefault="001660D0" w:rsidP="001660D0">
      <w:pPr>
        <w:widowControl w:val="0"/>
        <w:contextualSpacing/>
        <w:rPr>
          <w:sz w:val="20"/>
          <w:szCs w:val="20"/>
          <w:u w:val="single"/>
        </w:rPr>
      </w:pPr>
      <w:bookmarkStart w:id="26" w:name="_Hlk6177416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16"/>
      </w:tblGrid>
      <w:tr w:rsidR="00BC7F5A" w:rsidRPr="00BC7F5A" w14:paraId="45F388DE" w14:textId="77777777" w:rsidTr="004D5963">
        <w:trPr>
          <w:jc w:val="center"/>
        </w:trPr>
        <w:tc>
          <w:tcPr>
            <w:tcW w:w="4675" w:type="dxa"/>
            <w:hideMark/>
          </w:tcPr>
          <w:bookmarkEnd w:id="26"/>
          <w:p w14:paraId="55F80CC2" w14:textId="292D47D1" w:rsidR="00BC7F5A" w:rsidRPr="00BC7F5A" w:rsidRDefault="00BC7F5A" w:rsidP="00BC7F5A">
            <w:r w:rsidRPr="00BC7F5A">
              <w:rPr>
                <w:noProof/>
              </w:rPr>
              <w:drawing>
                <wp:inline distT="0" distB="0" distL="0" distR="0" wp14:anchorId="2E5DDB92" wp14:editId="692AC750">
                  <wp:extent cx="280987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tc>
        <w:tc>
          <w:tcPr>
            <w:tcW w:w="5016" w:type="dxa"/>
            <w:hideMark/>
          </w:tcPr>
          <w:p w14:paraId="280E4180" w14:textId="1A882FAB" w:rsidR="00BC7F5A" w:rsidRPr="00BC7F5A" w:rsidRDefault="00BC7F5A" w:rsidP="00BC7F5A">
            <w:r w:rsidRPr="00BC7F5A">
              <w:rPr>
                <w:noProof/>
              </w:rPr>
              <w:drawing>
                <wp:inline distT="0" distB="0" distL="0" distR="0" wp14:anchorId="61BD31AD" wp14:editId="655F77EA">
                  <wp:extent cx="30480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tc>
      </w:tr>
    </w:tbl>
    <w:p w14:paraId="2AD67D6C" w14:textId="77777777" w:rsidR="00BC7F5A" w:rsidRPr="00BC7F5A" w:rsidRDefault="00BC7F5A" w:rsidP="00BC7F5A"/>
    <w:p w14:paraId="01966ABC" w14:textId="77777777" w:rsidR="00BC7F5A" w:rsidRPr="00BC7F5A" w:rsidRDefault="00BC7F5A" w:rsidP="00BC7F5A">
      <w:pPr>
        <w:jc w:val="center"/>
        <w:rPr>
          <w:b/>
          <w:bCs/>
          <w:i/>
          <w:iCs/>
          <w:sz w:val="28"/>
          <w:szCs w:val="28"/>
        </w:rPr>
      </w:pPr>
      <w:r w:rsidRPr="00BC7F5A">
        <w:rPr>
          <w:b/>
          <w:bCs/>
          <w:i/>
          <w:iCs/>
          <w:sz w:val="28"/>
          <w:szCs w:val="28"/>
        </w:rPr>
        <w:t xml:space="preserve">DAH DIT </w:t>
      </w:r>
      <w:proofErr w:type="spellStart"/>
      <w:r w:rsidRPr="00BC7F5A">
        <w:rPr>
          <w:b/>
          <w:bCs/>
          <w:i/>
          <w:iCs/>
          <w:sz w:val="28"/>
          <w:szCs w:val="28"/>
        </w:rPr>
        <w:t>DIT</w:t>
      </w:r>
      <w:proofErr w:type="spellEnd"/>
      <w:r w:rsidRPr="00BC7F5A">
        <w:rPr>
          <w:b/>
          <w:bCs/>
          <w:i/>
          <w:iCs/>
          <w:sz w:val="28"/>
          <w:szCs w:val="28"/>
        </w:rPr>
        <w:t xml:space="preserve"> DIT    DAH      </w:t>
      </w:r>
      <w:proofErr w:type="spellStart"/>
      <w:r w:rsidRPr="00BC7F5A">
        <w:rPr>
          <w:b/>
          <w:bCs/>
          <w:i/>
          <w:iCs/>
          <w:sz w:val="28"/>
          <w:szCs w:val="28"/>
        </w:rPr>
        <w:t>DAH</w:t>
      </w:r>
      <w:proofErr w:type="spellEnd"/>
      <w:r w:rsidRPr="00BC7F5A">
        <w:rPr>
          <w:b/>
          <w:bCs/>
          <w:i/>
          <w:iCs/>
          <w:sz w:val="28"/>
          <w:szCs w:val="28"/>
        </w:rPr>
        <w:t xml:space="preserve"> DIT </w:t>
      </w:r>
      <w:proofErr w:type="spellStart"/>
      <w:r w:rsidRPr="00BC7F5A">
        <w:rPr>
          <w:b/>
          <w:bCs/>
          <w:i/>
          <w:iCs/>
          <w:sz w:val="28"/>
          <w:szCs w:val="28"/>
        </w:rPr>
        <w:t>DIT</w:t>
      </w:r>
      <w:proofErr w:type="spellEnd"/>
      <w:r w:rsidRPr="00BC7F5A">
        <w:rPr>
          <w:b/>
          <w:bCs/>
          <w:i/>
          <w:iCs/>
          <w:sz w:val="28"/>
          <w:szCs w:val="28"/>
        </w:rPr>
        <w:t xml:space="preserve"> DIT    DAH</w:t>
      </w:r>
    </w:p>
    <w:p w14:paraId="02896141" w14:textId="77777777" w:rsidR="00BC7F5A" w:rsidRPr="00BC7F5A" w:rsidRDefault="00BC7F5A" w:rsidP="00BC7F5A"/>
    <w:p w14:paraId="6B649B81" w14:textId="4DAD12FA" w:rsidR="00BC7F5A" w:rsidRPr="00BC7F5A" w:rsidRDefault="00BC7F5A" w:rsidP="00BC7F5A">
      <w:r w:rsidRPr="00BC7F5A">
        <w:t xml:space="preserve">Each year I like to start off with a review of what you need to know to work DX. This week and next we will review Solar Numbers. K9LA, Carl </w:t>
      </w:r>
      <w:proofErr w:type="spellStart"/>
      <w:r w:rsidRPr="00BC7F5A">
        <w:t>Luetzelschwab</w:t>
      </w:r>
      <w:proofErr w:type="spellEnd"/>
      <w:r w:rsidRPr="00BC7F5A">
        <w:t>, a leading expert on the topic, crafted an article on Solar Numbers. I have reprinted it below with Carl’s permission.</w:t>
      </w:r>
    </w:p>
    <w:p w14:paraId="633A2126" w14:textId="77777777" w:rsidR="004831B2" w:rsidRDefault="004831B2" w:rsidP="00BC7F5A"/>
    <w:p w14:paraId="0DAEA59A" w14:textId="25C3CA71" w:rsidR="00BC7F5A" w:rsidRPr="00BC7F5A" w:rsidRDefault="00BC7F5A" w:rsidP="00BC7F5A">
      <w:r w:rsidRPr="00BC7F5A">
        <w:t>Solar Numbers – What they Mean Part 1:</w:t>
      </w:r>
    </w:p>
    <w:p w14:paraId="0013C84F" w14:textId="77777777" w:rsidR="00BC7F5A" w:rsidRPr="00BC7F5A" w:rsidRDefault="00BC7F5A" w:rsidP="00BC7F5A">
      <w:r w:rsidRPr="00BC7F5A">
        <w:rPr>
          <w:i/>
          <w:iCs/>
        </w:rPr>
        <w:t xml:space="preserve">By Carl </w:t>
      </w:r>
      <w:proofErr w:type="spellStart"/>
      <w:r w:rsidRPr="00BC7F5A">
        <w:rPr>
          <w:i/>
          <w:iCs/>
        </w:rPr>
        <w:t>Luetzelschwab</w:t>
      </w:r>
      <w:proofErr w:type="spellEnd"/>
      <w:r w:rsidRPr="00BC7F5A">
        <w:rPr>
          <w:i/>
          <w:iCs/>
        </w:rPr>
        <w:t>, K9LA</w:t>
      </w:r>
    </w:p>
    <w:p w14:paraId="11F83D7E" w14:textId="77777777" w:rsidR="00BC7F5A" w:rsidRPr="00BC7F5A" w:rsidRDefault="00ED16DE" w:rsidP="00BC7F5A">
      <w:hyperlink r:id="rId27" w:history="1">
        <w:r w:rsidR="00BC7F5A" w:rsidRPr="00BC7F5A">
          <w:rPr>
            <w:rStyle w:val="Hyperlink"/>
          </w:rPr>
          <w:t>http://k9la.us/Propagation_101_23Sep07.pdf</w:t>
        </w:r>
      </w:hyperlink>
    </w:p>
    <w:p w14:paraId="7B5BC67D" w14:textId="77777777" w:rsidR="00BC7F5A" w:rsidRPr="00BC7F5A" w:rsidRDefault="00BC7F5A" w:rsidP="00BC7F5A"/>
    <w:p w14:paraId="5AE5B0DE" w14:textId="3BD672C2" w:rsidR="004831B2" w:rsidRDefault="00BC7F5A" w:rsidP="00BC7F5A">
      <w:r w:rsidRPr="00BC7F5A">
        <w:t>The sun emits electromagnetic radiation and matter because of the nuclear fusion process. Electromagnetic radiation at wavelengths of 100 to 1000 Angstroms (ultraviolet) ionizes the F region, radiation at 10 to 100 Angstroms (soft X-rays) ionizes the E region, and radiation at 1 to 10 Angstroms (hard X- rays) ionizes the D region. Solar matter (which includes charged particles--electrons and protons) is ejected from the sun on a regular basis, and this comprises the solar wind. On a "quiet" solar day the speed of this solar wind heading toward Earth averages about 400 km per second.</w:t>
      </w:r>
      <w:r w:rsidRPr="00BC7F5A">
        <w:tab/>
      </w:r>
    </w:p>
    <w:p w14:paraId="43B9826B" w14:textId="779017B6" w:rsidR="001660D0" w:rsidRDefault="001660D0" w:rsidP="00BC7F5A"/>
    <w:p w14:paraId="6DEAA0A5" w14:textId="5D21B9C6" w:rsidR="00ED16DE" w:rsidRDefault="00ED16DE" w:rsidP="00BC7F5A"/>
    <w:p w14:paraId="57415407" w14:textId="7777777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48FC3E1B" w14:textId="400E8436" w:rsidR="004831B2" w:rsidRDefault="00BC7F5A" w:rsidP="00BC7F5A">
      <w:r w:rsidRPr="00BC7F5A">
        <w:lastRenderedPageBreak/>
        <w:t>The sun's solar wind significantly impacts Earth's magnetic field. Instead of being a simple bar magnet, Earth's magnetic field is compressed by the solar wind on the side facing the sun and is stretched out on the side away from the sun (the magnetotail, which extends tens of earth radii downwind). While the sun's electromagnetic radiation can impact the entire ionosphere that is in daylight, charged particles ejected by the sun are guided into the ionosphere along magnetic field lines and thus can only impact high latitudes where the magnetic field lines go into the Earth.</w:t>
      </w:r>
    </w:p>
    <w:p w14:paraId="0ADAAE5B" w14:textId="07F2DBCB" w:rsidR="00BC7F5A" w:rsidRDefault="001660D0" w:rsidP="00BC7F5A">
      <w:r w:rsidRPr="00BC7F5A">
        <w:rPr>
          <w:noProof/>
        </w:rPr>
        <w:drawing>
          <wp:anchor distT="0" distB="0" distL="114300" distR="114300" simplePos="0" relativeHeight="252764160" behindDoc="0" locked="0" layoutInCell="1" allowOverlap="1" wp14:anchorId="0545BF50" wp14:editId="3E92CBF0">
            <wp:simplePos x="0" y="0"/>
            <wp:positionH relativeFrom="margin">
              <wp:posOffset>3048000</wp:posOffset>
            </wp:positionH>
            <wp:positionV relativeFrom="paragraph">
              <wp:posOffset>52705</wp:posOffset>
            </wp:positionV>
            <wp:extent cx="3797935" cy="20764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7935" cy="2076450"/>
                    </a:xfrm>
                    <a:prstGeom prst="rect">
                      <a:avLst/>
                    </a:prstGeom>
                    <a:noFill/>
                  </pic:spPr>
                </pic:pic>
              </a:graphicData>
            </a:graphic>
            <wp14:sizeRelH relativeFrom="page">
              <wp14:pctWidth>0</wp14:pctWidth>
            </wp14:sizeRelH>
            <wp14:sizeRelV relativeFrom="page">
              <wp14:pctHeight>0</wp14:pctHeight>
            </wp14:sizeRelV>
          </wp:anchor>
        </w:drawing>
      </w:r>
      <w:r w:rsidR="00BC7F5A" w:rsidRPr="00BC7F5A">
        <w:br/>
        <w:t>Additionally, when electromagnetic radiation from the sun strips an electron off a neutral constituent in the atmosphere, the resulting electron can spiral along a magnetic field line (it spirals around the magnetic field line at the electron gyrofrequency). Thus, Earth's magnetic field plays an important and critical role in propagation.</w:t>
      </w:r>
    </w:p>
    <w:p w14:paraId="51821B8E" w14:textId="391E0D6F" w:rsidR="004831B2" w:rsidRPr="00BC7F5A" w:rsidRDefault="004831B2" w:rsidP="00BC7F5A"/>
    <w:p w14:paraId="62A3F28E" w14:textId="77777777" w:rsidR="001660D0" w:rsidRDefault="001660D0" w:rsidP="00BC7F5A"/>
    <w:p w14:paraId="172D0853" w14:textId="77777777" w:rsidR="001660D0" w:rsidRDefault="001660D0" w:rsidP="00BC7F5A"/>
    <w:p w14:paraId="1ACCADDB" w14:textId="382AB2E6" w:rsidR="001660D0" w:rsidRDefault="001660D0" w:rsidP="00BC7F5A">
      <w:r w:rsidRPr="00BC7F5A">
        <w:rPr>
          <w:noProof/>
        </w:rPr>
        <mc:AlternateContent>
          <mc:Choice Requires="wps">
            <w:drawing>
              <wp:anchor distT="0" distB="0" distL="114300" distR="114300" simplePos="0" relativeHeight="252765184" behindDoc="0" locked="0" layoutInCell="1" allowOverlap="1" wp14:anchorId="39F19DF6" wp14:editId="591DEBCF">
                <wp:simplePos x="0" y="0"/>
                <wp:positionH relativeFrom="margin">
                  <wp:align>right</wp:align>
                </wp:positionH>
                <wp:positionV relativeFrom="paragraph">
                  <wp:posOffset>12065</wp:posOffset>
                </wp:positionV>
                <wp:extent cx="3797935" cy="268605"/>
                <wp:effectExtent l="0" t="0" r="0" b="8255"/>
                <wp:wrapSquare wrapText="bothSides"/>
                <wp:docPr id="30" name="Text Box 30"/>
                <wp:cNvGraphicFramePr/>
                <a:graphic xmlns:a="http://schemas.openxmlformats.org/drawingml/2006/main">
                  <a:graphicData uri="http://schemas.microsoft.com/office/word/2010/wordprocessingShape">
                    <wps:wsp>
                      <wps:cNvSpPr txBox="1"/>
                      <wps:spPr>
                        <a:xfrm>
                          <a:off x="0" y="0"/>
                          <a:ext cx="3797935" cy="268605"/>
                        </a:xfrm>
                        <a:prstGeom prst="rect">
                          <a:avLst/>
                        </a:prstGeom>
                        <a:solidFill>
                          <a:prstClr val="white"/>
                        </a:solidFill>
                        <a:ln>
                          <a:noFill/>
                        </a:ln>
                      </wps:spPr>
                      <wps:txbx>
                        <w:txbxContent>
                          <w:p w14:paraId="67C14380" w14:textId="77777777" w:rsidR="00ED16DE" w:rsidRDefault="00ED16DE" w:rsidP="00BC7F5A">
                            <w:pPr>
                              <w:pStyle w:val="Caption"/>
                              <w:jc w:val="center"/>
                              <w:rPr>
                                <w:rFonts w:ascii="Arial" w:hAnsi="Arial" w:cs="Arial"/>
                                <w:color w:val="224466"/>
                                <w:sz w:val="21"/>
                                <w:szCs w:val="21"/>
                              </w:rPr>
                            </w:pPr>
                            <w:r>
                              <w:t>The Sun's Magnetic Field Meets the Earth's Magnetic Field -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F19DF6" id="_x0000_t202" coordsize="21600,21600" o:spt="202" path="m,l,21600r21600,l21600,xe">
                <v:stroke joinstyle="miter"/>
                <v:path gradientshapeok="t" o:connecttype="rect"/>
              </v:shapetype>
              <v:shape id="Text Box 30" o:spid="_x0000_s1026" type="#_x0000_t202" style="position:absolute;margin-left:247.85pt;margin-top:.95pt;width:299.05pt;height:21.15pt;z-index:25276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" stroked="f">
                <v:textbox style="mso-fit-shape-to-text:t" inset="0,0,0,0">
                  <w:txbxContent>
                    <w:p w14:paraId="67C14380" w14:textId="77777777" w:rsidR="00ED16DE" w:rsidRDefault="00ED16DE" w:rsidP="00BC7F5A">
                      <w:pPr>
                        <w:pStyle w:val="Caption"/>
                        <w:jc w:val="center"/>
                        <w:rPr>
                          <w:rFonts w:ascii="Arial" w:hAnsi="Arial" w:cs="Arial"/>
                          <w:color w:val="224466"/>
                          <w:sz w:val="21"/>
                          <w:szCs w:val="21"/>
                        </w:rPr>
                      </w:pPr>
                      <w:r>
                        <w:t>The Sun's Magnetic Field Meets the Earth's Magnetic Field - Wikipedia</w:t>
                      </w:r>
                    </w:p>
                  </w:txbxContent>
                </v:textbox>
                <w10:wrap type="square" anchorx="margin"/>
              </v:shape>
            </w:pict>
          </mc:Fallback>
        </mc:AlternateContent>
      </w:r>
    </w:p>
    <w:p w14:paraId="61EF1AC7" w14:textId="6AC2EA71" w:rsidR="001660D0" w:rsidRPr="004D5963" w:rsidRDefault="001660D0" w:rsidP="001660D0">
      <w:pPr>
        <w:widowControl w:val="0"/>
        <w:contextualSpacing/>
        <w:rPr>
          <w:sz w:val="20"/>
          <w:szCs w:val="20"/>
          <w:u w:val="single"/>
        </w:rPr>
      </w:pPr>
    </w:p>
    <w:p w14:paraId="1445DCE1" w14:textId="2BE981F1" w:rsidR="004831B2" w:rsidRDefault="00BC7F5A" w:rsidP="00BC7F5A">
      <w:r w:rsidRPr="00BC7F5A">
        <w:t>Variations in Earth's magnetic field are measured by magnetometers. There are two measurements readily available from magnetometer data--the daily A index and the three-hour K index. The A index is an average of the eight 3-hour K indices and uses a linear scale and goes from 0 (quiet) to 400 (severe storm). The K index uses a quasi-logarithmic scale (which essentially is a compressed version of the A index) and goes from 0 to 9 (with 0 being quiet and 9 being severe storm). Generally, an A index at or below 15 or a K index at or below 3 is best for propagation.</w:t>
      </w:r>
    </w:p>
    <w:p w14:paraId="025F8D96" w14:textId="1564498D" w:rsidR="00BC7F5A" w:rsidRDefault="004831B2" w:rsidP="00BC7F5A">
      <w:r w:rsidRPr="00BC7F5A">
        <w:rPr>
          <w:noProof/>
        </w:rPr>
        <w:drawing>
          <wp:anchor distT="0" distB="0" distL="114300" distR="114300" simplePos="0" relativeHeight="252766208" behindDoc="1" locked="0" layoutInCell="1" allowOverlap="1" wp14:anchorId="4D61BF38" wp14:editId="5C627788">
            <wp:simplePos x="0" y="0"/>
            <wp:positionH relativeFrom="margin">
              <wp:posOffset>3943350</wp:posOffset>
            </wp:positionH>
            <wp:positionV relativeFrom="paragraph">
              <wp:posOffset>1345565</wp:posOffset>
            </wp:positionV>
            <wp:extent cx="2866390" cy="2581275"/>
            <wp:effectExtent l="0" t="0" r="0" b="9525"/>
            <wp:wrapTight wrapText="bothSides">
              <wp:wrapPolygon edited="0">
                <wp:start x="0" y="0"/>
                <wp:lineTo x="0" y="21520"/>
                <wp:lineTo x="21389" y="21520"/>
                <wp:lineTo x="21389"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6390" cy="2581275"/>
                    </a:xfrm>
                    <a:prstGeom prst="rect">
                      <a:avLst/>
                    </a:prstGeom>
                    <a:noFill/>
                  </pic:spPr>
                </pic:pic>
              </a:graphicData>
            </a:graphic>
            <wp14:sizeRelH relativeFrom="margin">
              <wp14:pctWidth>0</wp14:pctWidth>
            </wp14:sizeRelH>
            <wp14:sizeRelV relativeFrom="margin">
              <wp14:pctHeight>0</wp14:pctHeight>
            </wp14:sizeRelV>
          </wp:anchor>
        </w:drawing>
      </w:r>
      <w:r w:rsidR="00BC7F5A" w:rsidRPr="00BC7F5A">
        <w:br/>
        <w:t>Sunspots are areas on the sun associated with ultraviolet radiation. Thus, they are tied to ionization of the F region. The daily sunspot number, when plotted over a month time frame, is very spiky. Averaging the daily sunspot numbers over a month results in the monthly average sunspot number, but it is also rather spiky when plotted. Thus, a more averaged, or smoothed, measurement is needed to measure solar cycles. This is the smoothed sunspot number (SSN). The SSN is calculated using six months of data before and six months of data after the desired month, plus the data for the desired month. Because of this amount of smoothing, the official SSN is one-half year behind the current month. Unfortunately, this amount of smoothing may mask any short-term unusual solar activity that may enhance propagation.</w:t>
      </w:r>
    </w:p>
    <w:p w14:paraId="7870B385" w14:textId="115E41A1" w:rsidR="004831B2" w:rsidRPr="00BC7F5A" w:rsidRDefault="004831B2" w:rsidP="00BC7F5A"/>
    <w:p w14:paraId="63287D5A" w14:textId="235DC070" w:rsidR="00BF48BE" w:rsidRDefault="004831B2" w:rsidP="00BC7F5A">
      <w:r w:rsidRPr="00BC7F5A">
        <w:rPr>
          <w:noProof/>
        </w:rPr>
        <mc:AlternateContent>
          <mc:Choice Requires="wps">
            <w:drawing>
              <wp:anchor distT="0" distB="0" distL="114300" distR="114300" simplePos="0" relativeHeight="252768256" behindDoc="1" locked="0" layoutInCell="1" allowOverlap="1" wp14:anchorId="13556072" wp14:editId="04EC4B49">
                <wp:simplePos x="0" y="0"/>
                <wp:positionH relativeFrom="margin">
                  <wp:align>right</wp:align>
                </wp:positionH>
                <wp:positionV relativeFrom="paragraph">
                  <wp:posOffset>2027555</wp:posOffset>
                </wp:positionV>
                <wp:extent cx="2866390" cy="340995"/>
                <wp:effectExtent l="0" t="0" r="0" b="0"/>
                <wp:wrapTight wrapText="bothSides">
                  <wp:wrapPolygon edited="0">
                    <wp:start x="0" y="0"/>
                    <wp:lineTo x="0" y="19862"/>
                    <wp:lineTo x="21389" y="19862"/>
                    <wp:lineTo x="21389" y="0"/>
                    <wp:lineTo x="0" y="0"/>
                  </wp:wrapPolygon>
                </wp:wrapTight>
                <wp:docPr id="227" name="Text Box 227"/>
                <wp:cNvGraphicFramePr/>
                <a:graphic xmlns:a="http://schemas.openxmlformats.org/drawingml/2006/main">
                  <a:graphicData uri="http://schemas.microsoft.com/office/word/2010/wordprocessingShape">
                    <wps:wsp>
                      <wps:cNvSpPr txBox="1"/>
                      <wps:spPr>
                        <a:xfrm>
                          <a:off x="0" y="0"/>
                          <a:ext cx="2866390" cy="340995"/>
                        </a:xfrm>
                        <a:prstGeom prst="rect">
                          <a:avLst/>
                        </a:prstGeom>
                        <a:solidFill>
                          <a:prstClr val="white"/>
                        </a:solidFill>
                        <a:ln>
                          <a:noFill/>
                        </a:ln>
                      </wps:spPr>
                      <wps:txbx>
                        <w:txbxContent>
                          <w:p w14:paraId="3227982F" w14:textId="77777777" w:rsidR="00ED16DE" w:rsidRDefault="00ED16DE" w:rsidP="00BC7F5A">
                            <w:pPr>
                              <w:pStyle w:val="Caption"/>
                              <w:jc w:val="center"/>
                              <w:rPr>
                                <w:rFonts w:cstheme="minorHAnsi"/>
                                <w:b/>
                                <w:bCs/>
                                <w:noProof/>
                                <w:color w:val="352712"/>
                                <w:sz w:val="28"/>
                                <w:szCs w:val="28"/>
                              </w:rPr>
                            </w:pPr>
                            <w:r>
                              <w:rPr>
                                <w:b/>
                                <w:bCs/>
                                <w:sz w:val="28"/>
                                <w:szCs w:val="28"/>
                              </w:rPr>
                              <w:t>Sunspots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556072" id="Text Box 227" o:spid="_x0000_s1027" type="#_x0000_t202" style="position:absolute;margin-left:174.5pt;margin-top:159.65pt;width:225.7pt;height:26.85pt;z-index:-25054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" stroked="f">
                <v:textbox style="mso-fit-shape-to-text:t" inset="0,0,0,0">
                  <w:txbxContent>
                    <w:p w14:paraId="3227982F" w14:textId="77777777" w:rsidR="00ED16DE" w:rsidRDefault="00ED16DE" w:rsidP="00BC7F5A">
                      <w:pPr>
                        <w:pStyle w:val="Caption"/>
                        <w:jc w:val="center"/>
                        <w:rPr>
                          <w:rFonts w:cstheme="minorHAnsi"/>
                          <w:b/>
                          <w:bCs/>
                          <w:noProof/>
                          <w:color w:val="352712"/>
                          <w:sz w:val="28"/>
                          <w:szCs w:val="28"/>
                        </w:rPr>
                      </w:pPr>
                      <w:r>
                        <w:rPr>
                          <w:b/>
                          <w:bCs/>
                          <w:sz w:val="28"/>
                          <w:szCs w:val="28"/>
                        </w:rPr>
                        <w:t>Sunspots</w:t>
                      </w:r>
                    </w:p>
                  </w:txbxContent>
                </v:textbox>
                <w10:wrap type="tight" anchorx="margin"/>
              </v:shape>
            </w:pict>
          </mc:Fallback>
        </mc:AlternateContent>
      </w:r>
      <w:r w:rsidR="00BC7F5A" w:rsidRPr="00BC7F5A">
        <w:t xml:space="preserve">Sunspots come and go in an approximate 11-year cycle. The rise to maximum (4 to 5 years) is usually faster than the descent to minimum (6 to 7 years). At and near the maximum of a solar cycle, the increased number of sunspots causes more ultraviolet radiation to impinge on the atmosphere. This results in significantly more F region ionization, allowing the ionosphere to refract higher frequencies (15, 12, 10, and even 6 meters) back to Earth for DX contacts. At and near the minimum between solar cycles, the number of sunspots is so low that higher frequencies go through the ionosphere into space. </w:t>
      </w:r>
    </w:p>
    <w:p w14:paraId="6F80A100" w14:textId="77777777" w:rsidR="00ED16DE" w:rsidRDefault="00ED16DE" w:rsidP="00ED16DE">
      <w:pPr>
        <w:widowControl w:val="0"/>
        <w:contextualSpacing/>
        <w:rPr>
          <w:sz w:val="20"/>
          <w:szCs w:val="20"/>
        </w:rPr>
      </w:pPr>
    </w:p>
    <w:p w14:paraId="52A8D8D4" w14:textId="2DD8C169"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1FB918C1" w14:textId="2BA5AEFD" w:rsidR="004831B2" w:rsidRDefault="00BC7F5A" w:rsidP="00BC7F5A">
      <w:r w:rsidRPr="00BC7F5A">
        <w:lastRenderedPageBreak/>
        <w:t xml:space="preserve">Commensurate with solar minimum, though, is less absorption and a more stable ionosphere, resulting in the best propagation on the lower frequencies (160 and 80 meters). </w:t>
      </w:r>
    </w:p>
    <w:p w14:paraId="3EC00E7A" w14:textId="392523E9" w:rsidR="00BF48BE" w:rsidRDefault="00BF48BE" w:rsidP="00BC7F5A"/>
    <w:p w14:paraId="568BCA34" w14:textId="2417754B" w:rsidR="004831B2" w:rsidRDefault="00BC7F5A" w:rsidP="00BC7F5A">
      <w:r w:rsidRPr="00BC7F5A">
        <w:t xml:space="preserve">Thus, in general, high SSNs are best for high-frequency propagation, and low SSNs are best for low-frequency propagation. </w:t>
      </w:r>
      <w:r w:rsidRPr="00BC7F5A">
        <w:br/>
      </w:r>
    </w:p>
    <w:p w14:paraId="26C773A2" w14:textId="0D7AFAFC" w:rsidR="00BC7F5A" w:rsidRPr="00BC7F5A" w:rsidRDefault="001660D0" w:rsidP="00BC7F5A">
      <w:r w:rsidRPr="00BC7F5A">
        <w:rPr>
          <w:noProof/>
        </w:rPr>
        <w:drawing>
          <wp:anchor distT="0" distB="0" distL="114300" distR="114300" simplePos="0" relativeHeight="252767232" behindDoc="0" locked="0" layoutInCell="1" allowOverlap="1" wp14:anchorId="3DBDA0CD" wp14:editId="41FB4F51">
            <wp:simplePos x="0" y="0"/>
            <wp:positionH relativeFrom="margin">
              <wp:align>left</wp:align>
            </wp:positionH>
            <wp:positionV relativeFrom="paragraph">
              <wp:posOffset>7620</wp:posOffset>
            </wp:positionV>
            <wp:extent cx="2647315" cy="1752600"/>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315" cy="1752600"/>
                    </a:xfrm>
                    <a:prstGeom prst="rect">
                      <a:avLst/>
                    </a:prstGeom>
                    <a:noFill/>
                  </pic:spPr>
                </pic:pic>
              </a:graphicData>
            </a:graphic>
            <wp14:sizeRelH relativeFrom="margin">
              <wp14:pctWidth>0</wp14:pctWidth>
            </wp14:sizeRelH>
            <wp14:sizeRelV relativeFrom="margin">
              <wp14:pctHeight>0</wp14:pctHeight>
            </wp14:sizeRelV>
          </wp:anchor>
        </w:drawing>
      </w:r>
      <w:r w:rsidR="00BC7F5A" w:rsidRPr="00BC7F5A">
        <w:t xml:space="preserve">Most of the disturbances to propagation come from solar flares and coronal mass ejections (CMEs). The solar flares that affect propagation are called X-ray flares due to their wavelength being in the 1 to 8 Angstrom range. X-ray flares are classified as C (the smallest), M (medium size), and X (the biggest). Class C flares usually have minimal impact to propagation. Class M and X flares can have a progressively adverse impact to propagation. </w:t>
      </w:r>
    </w:p>
    <w:p w14:paraId="4D668FB8" w14:textId="611EB1FD" w:rsidR="004831B2" w:rsidRDefault="004831B2" w:rsidP="00BC7F5A"/>
    <w:p w14:paraId="719F0F66" w14:textId="63A1F6C0" w:rsidR="001660D0" w:rsidRDefault="001660D0" w:rsidP="00BC7F5A"/>
    <w:p w14:paraId="57840C33" w14:textId="3CC98A7D" w:rsidR="001660D0" w:rsidRDefault="001660D0" w:rsidP="00BC7F5A"/>
    <w:p w14:paraId="24FACC1D" w14:textId="7BB99495" w:rsidR="001660D0" w:rsidRDefault="001660D0" w:rsidP="00BC7F5A">
      <w:r w:rsidRPr="00BC7F5A">
        <w:rPr>
          <w:noProof/>
        </w:rPr>
        <mc:AlternateContent>
          <mc:Choice Requires="wps">
            <w:drawing>
              <wp:anchor distT="0" distB="0" distL="114300" distR="114300" simplePos="0" relativeHeight="252769280" behindDoc="0" locked="0" layoutInCell="1" allowOverlap="1" wp14:anchorId="5FC9047A" wp14:editId="73825F98">
                <wp:simplePos x="0" y="0"/>
                <wp:positionH relativeFrom="margin">
                  <wp:posOffset>19050</wp:posOffset>
                </wp:positionH>
                <wp:positionV relativeFrom="paragraph">
                  <wp:posOffset>9525</wp:posOffset>
                </wp:positionV>
                <wp:extent cx="2647315" cy="311785"/>
                <wp:effectExtent l="0" t="0" r="635" b="2540"/>
                <wp:wrapSquare wrapText="bothSides"/>
                <wp:docPr id="27" name="Text Box 27"/>
                <wp:cNvGraphicFramePr/>
                <a:graphic xmlns:a="http://schemas.openxmlformats.org/drawingml/2006/main">
                  <a:graphicData uri="http://schemas.microsoft.com/office/word/2010/wordprocessingShape">
                    <wps:wsp>
                      <wps:cNvSpPr txBox="1"/>
                      <wps:spPr>
                        <a:xfrm>
                          <a:off x="0" y="0"/>
                          <a:ext cx="2647315" cy="311785"/>
                        </a:xfrm>
                        <a:prstGeom prst="rect">
                          <a:avLst/>
                        </a:prstGeom>
                        <a:solidFill>
                          <a:prstClr val="white"/>
                        </a:solidFill>
                        <a:ln>
                          <a:noFill/>
                        </a:ln>
                      </wps:spPr>
                      <wps:txbx>
                        <w:txbxContent>
                          <w:p w14:paraId="5AC22B86" w14:textId="77777777" w:rsidR="00ED16DE" w:rsidRDefault="00ED16DE" w:rsidP="00BC7F5A">
                            <w:pPr>
                              <w:pStyle w:val="Caption"/>
                              <w:jc w:val="center"/>
                              <w:rPr>
                                <w:rFonts w:cs="Arial"/>
                                <w:b/>
                                <w:bCs/>
                                <w:color w:val="224466"/>
                                <w:sz w:val="24"/>
                                <w:szCs w:val="24"/>
                              </w:rPr>
                            </w:pPr>
                            <w:r>
                              <w:rPr>
                                <w:b/>
                                <w:bCs/>
                                <w:sz w:val="24"/>
                                <w:szCs w:val="24"/>
                              </w:rPr>
                              <w:t>Solar Flare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C9047A" id="Text Box 27" o:spid="_x0000_s1028" type="#_x0000_t202" style="position:absolute;margin-left:1.5pt;margin-top:.75pt;width:208.45pt;height:24.55pt;z-index:2527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" stroked="f">
                <v:textbox style="mso-fit-shape-to-text:t" inset="0,0,0,0">
                  <w:txbxContent>
                    <w:p w14:paraId="5AC22B86" w14:textId="77777777" w:rsidR="00ED16DE" w:rsidRDefault="00ED16DE" w:rsidP="00BC7F5A">
                      <w:pPr>
                        <w:pStyle w:val="Caption"/>
                        <w:jc w:val="center"/>
                        <w:rPr>
                          <w:rFonts w:cs="Arial"/>
                          <w:b/>
                          <w:bCs/>
                          <w:color w:val="224466"/>
                          <w:sz w:val="24"/>
                          <w:szCs w:val="24"/>
                        </w:rPr>
                      </w:pPr>
                      <w:r>
                        <w:rPr>
                          <w:b/>
                          <w:bCs/>
                          <w:sz w:val="24"/>
                          <w:szCs w:val="24"/>
                        </w:rPr>
                        <w:t>Solar Flare</w:t>
                      </w:r>
                    </w:p>
                  </w:txbxContent>
                </v:textbox>
                <w10:wrap type="square" anchorx="margin"/>
              </v:shape>
            </w:pict>
          </mc:Fallback>
        </mc:AlternateContent>
      </w:r>
    </w:p>
    <w:p w14:paraId="610224ED" w14:textId="6BE782EB" w:rsidR="001660D0" w:rsidRDefault="001660D0" w:rsidP="00BC7F5A"/>
    <w:p w14:paraId="4E4C901C" w14:textId="4F176926" w:rsidR="001660D0" w:rsidRDefault="001660D0" w:rsidP="001660D0">
      <w:pPr>
        <w:widowControl w:val="0"/>
        <w:contextualSpacing/>
        <w:rPr>
          <w:sz w:val="20"/>
          <w:szCs w:val="20"/>
        </w:rPr>
      </w:pPr>
    </w:p>
    <w:p w14:paraId="6A764BCC" w14:textId="48845C6D" w:rsidR="001660D0" w:rsidRPr="004D5963" w:rsidRDefault="001660D0" w:rsidP="001660D0">
      <w:pPr>
        <w:widowControl w:val="0"/>
        <w:contextualSpacing/>
        <w:rPr>
          <w:sz w:val="20"/>
          <w:szCs w:val="20"/>
          <w:u w:val="single"/>
        </w:rPr>
      </w:pPr>
    </w:p>
    <w:p w14:paraId="0A078B64" w14:textId="151479FC" w:rsidR="004831B2" w:rsidRDefault="00BC7F5A" w:rsidP="00BC7F5A">
      <w:r w:rsidRPr="00BC7F5A">
        <w:t xml:space="preserve">The electromagnetic radiation from a class X flare in the 1 to 8 Angstrom range can cause the loss of all propagation on the sunlit side of Earth due to increased D region absorption. Additionally, big class X flares can emit very energetic protons that are guided into the polar cap by Earth's magnetic field. This can result in a polar cap absorption event (PCA), with high D-region absorption on paths passing through the polar areas of Earth. </w:t>
      </w:r>
      <w:r w:rsidRPr="00BC7F5A">
        <w:br/>
      </w:r>
    </w:p>
    <w:p w14:paraId="0FBF6903" w14:textId="35C2B787" w:rsidR="00BC7F5A" w:rsidRPr="00BC7F5A" w:rsidRDefault="00BC7F5A" w:rsidP="00BF48BE">
      <w:pPr>
        <w:jc w:val="center"/>
        <w:rPr>
          <w:b/>
          <w:bCs/>
          <w:i/>
          <w:iCs/>
          <w:sz w:val="28"/>
          <w:szCs w:val="28"/>
        </w:rPr>
      </w:pPr>
      <w:r w:rsidRPr="00BC7F5A">
        <w:rPr>
          <w:b/>
          <w:bCs/>
          <w:i/>
          <w:iCs/>
          <w:sz w:val="28"/>
          <w:szCs w:val="28"/>
        </w:rPr>
        <w:t xml:space="preserve">CQDX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r w:rsidRPr="00BC7F5A">
        <w:rPr>
          <w:b/>
          <w:bCs/>
          <w:i/>
          <w:iCs/>
          <w:sz w:val="28"/>
          <w:szCs w:val="28"/>
        </w:rPr>
        <w:t xml:space="preserve"> </w:t>
      </w:r>
      <w:proofErr w:type="spellStart"/>
      <w:r w:rsidRPr="00BC7F5A">
        <w:rPr>
          <w:b/>
          <w:bCs/>
          <w:i/>
          <w:iCs/>
          <w:sz w:val="28"/>
          <w:szCs w:val="28"/>
        </w:rPr>
        <w:t>CQDX</w:t>
      </w:r>
      <w:proofErr w:type="spellEnd"/>
    </w:p>
    <w:p w14:paraId="682AC209" w14:textId="77777777" w:rsidR="00BC7F5A" w:rsidRPr="00BC7F5A" w:rsidRDefault="00BC7F5A" w:rsidP="00BC7F5A">
      <w:pPr>
        <w:rPr>
          <w:b/>
          <w:bCs/>
        </w:rPr>
      </w:pPr>
    </w:p>
    <w:p w14:paraId="4B62B6D9" w14:textId="6E2531B7" w:rsidR="00BC7F5A" w:rsidRPr="00BC7F5A" w:rsidRDefault="00BC7F5A" w:rsidP="00BC7F5A">
      <w:r w:rsidRPr="00BC7F5A">
        <w:t xml:space="preserve">Here is an update from Bernie, W3UR, of the </w:t>
      </w:r>
      <w:proofErr w:type="spellStart"/>
      <w:r w:rsidRPr="00BC7F5A">
        <w:t>DailyDX</w:t>
      </w:r>
      <w:proofErr w:type="spellEnd"/>
      <w:r w:rsidRPr="00BC7F5A">
        <w:t xml:space="preserve"> and the </w:t>
      </w:r>
      <w:proofErr w:type="spellStart"/>
      <w:r w:rsidRPr="00BC7F5A">
        <w:t>WeeklyDX</w:t>
      </w:r>
      <w:proofErr w:type="spellEnd"/>
      <w:r w:rsidRPr="00BC7F5A">
        <w:t xml:space="preserve">, the best source for DX information. </w:t>
      </w:r>
      <w:hyperlink r:id="rId31" w:history="1">
        <w:r w:rsidR="00ED16DE" w:rsidRPr="000D1768">
          <w:rPr>
            <w:rStyle w:val="Hyperlink"/>
          </w:rPr>
          <w:t>http://www</w:t>
        </w:r>
      </w:hyperlink>
      <w:r w:rsidRPr="00BC7F5A">
        <w:t>.dailydx.com/. Bernie has this to report:</w:t>
      </w:r>
    </w:p>
    <w:p w14:paraId="250D8C09" w14:textId="77777777" w:rsidR="00BC7F5A" w:rsidRPr="00BC7F5A" w:rsidRDefault="00BC7F5A" w:rsidP="00BC7F5A"/>
    <w:p w14:paraId="13C1E9A6" w14:textId="77777777" w:rsidR="00BC7F5A" w:rsidRPr="00BC7F5A" w:rsidRDefault="00BC7F5A" w:rsidP="00BC7F5A">
      <w:r w:rsidRPr="00BC7F5A">
        <w:rPr>
          <w:b/>
          <w:bCs/>
        </w:rPr>
        <w:t xml:space="preserve">3Y – Bouvet Island - </w:t>
      </w:r>
      <w:r w:rsidRPr="00BC7F5A">
        <w:t xml:space="preserve">Per the Rebel DX Group’s Facebook page they report “Some members of the Rebel DX Group have arrived in Cape Town, South Africa. After several </w:t>
      </w:r>
      <w:proofErr w:type="spellStart"/>
      <w:r w:rsidRPr="00BC7F5A">
        <w:t>Covid</w:t>
      </w:r>
      <w:proofErr w:type="spellEnd"/>
      <w:r w:rsidRPr="00BC7F5A">
        <w:t xml:space="preserve"> protocols we are in the good hands of our ZS friends and local supporters.</w:t>
      </w:r>
    </w:p>
    <w:p w14:paraId="361B8DE1" w14:textId="77777777" w:rsidR="004831B2" w:rsidRDefault="004831B2" w:rsidP="00BC7F5A"/>
    <w:p w14:paraId="112D3783" w14:textId="5E7B2A88" w:rsidR="00BC7F5A" w:rsidRPr="00BC7F5A" w:rsidRDefault="00BC7F5A" w:rsidP="00BC7F5A">
      <w:r w:rsidRPr="00BC7F5A">
        <w:t>Just to remind you, the whole of our expedition equipment from the first Bouvet ''attack'' was secured at the QTH of Andre ZS1AN. What a great guy he is!! We will check again all our expedition gear during the coming days.</w:t>
      </w:r>
    </w:p>
    <w:p w14:paraId="6AF23A10" w14:textId="77777777" w:rsidR="004831B2" w:rsidRDefault="004831B2" w:rsidP="00BC7F5A"/>
    <w:p w14:paraId="0EB74488" w14:textId="5A1ECED9" w:rsidR="00BC7F5A" w:rsidRPr="00BC7F5A" w:rsidRDefault="00BC7F5A" w:rsidP="00BC7F5A">
      <w:r w:rsidRPr="00BC7F5A">
        <w:t>We had a very busy day yesterday with Shawn ZS1SBW, working on important paperwork for upcoming projects. More info on that soon.</w:t>
      </w:r>
    </w:p>
    <w:p w14:paraId="4B04AC33" w14:textId="77777777" w:rsidR="004831B2" w:rsidRDefault="004831B2" w:rsidP="00BC7F5A"/>
    <w:p w14:paraId="27CCC1C4" w14:textId="69AA72D8" w:rsidR="00BC7F5A" w:rsidRPr="00BC7F5A" w:rsidRDefault="00BC7F5A" w:rsidP="00BC7F5A">
      <w:r w:rsidRPr="00BC7F5A">
        <w:t>The Bouvet (3Y0I) trip is on track. Still some budget is missing but we are hoping to get some of the missing $$$. Our last attempt cost us over $250K private money (donations were just 7%) and sadly that went to the ''vessel chimney'' (for fuel). Let's hope, this time we will be luckier.</w:t>
      </w:r>
    </w:p>
    <w:p w14:paraId="288BE978" w14:textId="77777777" w:rsidR="004831B2" w:rsidRDefault="004831B2" w:rsidP="00BC7F5A"/>
    <w:p w14:paraId="7532440E" w14:textId="606F916D" w:rsidR="00BC7F5A" w:rsidRDefault="00BC7F5A" w:rsidP="00BC7F5A">
      <w:pPr>
        <w:rPr>
          <w:rStyle w:val="Hyperlink"/>
        </w:rPr>
      </w:pPr>
      <w:r w:rsidRPr="00BC7F5A">
        <w:t>Here is a link if you are willing to help. </w:t>
      </w:r>
      <w:hyperlink r:id="rId32" w:tgtFrame="_blank" w:history="1">
        <w:r w:rsidRPr="00BC7F5A">
          <w:rPr>
            <w:rStyle w:val="Hyperlink"/>
          </w:rPr>
          <w:t>https://www.gofundme.com/f/3yi-bouvet-island-expedition</w:t>
        </w:r>
      </w:hyperlink>
    </w:p>
    <w:p w14:paraId="332AE761" w14:textId="0FFB337B" w:rsidR="00ED16DE" w:rsidRDefault="00ED16DE" w:rsidP="00BC7F5A">
      <w:pPr>
        <w:rPr>
          <w:rStyle w:val="Hyperlink"/>
        </w:rPr>
      </w:pPr>
    </w:p>
    <w:p w14:paraId="3D6B715E" w14:textId="77777777" w:rsidR="00ED16DE" w:rsidRDefault="00ED16DE" w:rsidP="00ED16DE">
      <w:pPr>
        <w:widowControl w:val="0"/>
        <w:contextualSpacing/>
      </w:pPr>
    </w:p>
    <w:p w14:paraId="445E7108" w14:textId="762325BB"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2469D4B5" w14:textId="77777777" w:rsidR="00BC7F5A" w:rsidRPr="00BC7F5A" w:rsidRDefault="00BC7F5A" w:rsidP="00BC7F5A">
      <w:r w:rsidRPr="00BC7F5A">
        <w:lastRenderedPageBreak/>
        <w:t>For your information, we will not apply for financial support to any DX Foundation or big Clubs as their conditions are not acceptable to us for a trip to one of the most wanted DXCC entities; and one of hardest places to go on our planet.”</w:t>
      </w:r>
    </w:p>
    <w:p w14:paraId="21A3FD62" w14:textId="77777777" w:rsidR="001660D0" w:rsidRDefault="001660D0" w:rsidP="00BC7F5A">
      <w:pPr>
        <w:rPr>
          <w:b/>
          <w:bCs/>
        </w:rPr>
      </w:pPr>
    </w:p>
    <w:p w14:paraId="4AED10E4" w14:textId="319E515C" w:rsidR="00BC7F5A" w:rsidRPr="00BC7F5A" w:rsidRDefault="00BC7F5A" w:rsidP="00BC7F5A">
      <w:r w:rsidRPr="00BC7F5A">
        <w:rPr>
          <w:b/>
          <w:bCs/>
        </w:rPr>
        <w:t xml:space="preserve">YI – Iraq - </w:t>
      </w:r>
      <w:r w:rsidRPr="00BC7F5A">
        <w:t xml:space="preserve">YI9/IU5HWS, Giorgio, was on the air October 29 through November 28, when he was able to use his new Iraqi callsign, YI9WS.  He expects to continue there until February 21.  IK5SRF, Paolo, is managing the </w:t>
      </w:r>
      <w:proofErr w:type="spellStart"/>
      <w:r w:rsidRPr="00BC7F5A">
        <w:t>LoTW</w:t>
      </w:r>
      <w:proofErr w:type="spellEnd"/>
      <w:r w:rsidRPr="00BC7F5A">
        <w:t xml:space="preserve"> uploads and has been uploading.  For direct to Giorgio, QSL with 3 USD to:</w:t>
      </w:r>
    </w:p>
    <w:p w14:paraId="03ADE5E8" w14:textId="77777777" w:rsidR="00BC7F5A" w:rsidRPr="00BC7F5A" w:rsidRDefault="00BC7F5A" w:rsidP="00BC7F5A">
      <w:r w:rsidRPr="00BC7F5A">
        <w:t xml:space="preserve">GIORGIO TOMA / Via </w:t>
      </w:r>
      <w:proofErr w:type="spellStart"/>
      <w:r w:rsidRPr="00BC7F5A">
        <w:t>Settembrini</w:t>
      </w:r>
      <w:proofErr w:type="spellEnd"/>
      <w:r w:rsidRPr="00BC7F5A">
        <w:t xml:space="preserve"> 5 / 57128 Livorno / ITALY</w:t>
      </w:r>
    </w:p>
    <w:p w14:paraId="4159980C" w14:textId="77777777" w:rsidR="00BC7F5A" w:rsidRPr="00BC7F5A" w:rsidRDefault="00BC7F5A" w:rsidP="00BC7F5A"/>
    <w:p w14:paraId="252AE8FD" w14:textId="77777777" w:rsidR="00BC7F5A" w:rsidRPr="00BC7F5A" w:rsidRDefault="00BC7F5A" w:rsidP="00BC7F5A">
      <w:r w:rsidRPr="00BC7F5A">
        <w:rPr>
          <w:b/>
          <w:bCs/>
        </w:rPr>
        <w:t xml:space="preserve">3W – Vietnam - </w:t>
      </w:r>
      <w:r w:rsidRPr="00BC7F5A">
        <w:t>AA5H, Brian, plans to put 3W9OK on the air in March and April.  </w:t>
      </w:r>
    </w:p>
    <w:p w14:paraId="7A390993" w14:textId="77777777" w:rsidR="00BC7F5A" w:rsidRPr="00BC7F5A" w:rsidRDefault="00ED16DE" w:rsidP="00BC7F5A">
      <w:hyperlink r:id="rId33" w:tgtFrame="_blank" w:history="1">
        <w:r w:rsidR="00BC7F5A" w:rsidRPr="00BC7F5A">
          <w:rPr>
            <w:rStyle w:val="Hyperlink"/>
          </w:rPr>
          <w:t>https://www.qrz.com/db/AA5H</w:t>
        </w:r>
      </w:hyperlink>
      <w:r w:rsidR="00BC7F5A" w:rsidRPr="00BC7F5A">
        <w:t xml:space="preserve"> .</w:t>
      </w:r>
    </w:p>
    <w:p w14:paraId="79313A2B" w14:textId="77777777" w:rsidR="00BC7F5A" w:rsidRPr="00BC7F5A" w:rsidRDefault="00BC7F5A" w:rsidP="00BC7F5A"/>
    <w:p w14:paraId="709187DE" w14:textId="77777777" w:rsidR="00BC7F5A" w:rsidRPr="00BC7F5A" w:rsidRDefault="00BC7F5A" w:rsidP="00BC7F5A">
      <w:r w:rsidRPr="00BC7F5A">
        <w:rPr>
          <w:b/>
          <w:bCs/>
        </w:rPr>
        <w:t xml:space="preserve">I – Italy - </w:t>
      </w:r>
      <w:r w:rsidRPr="00BC7F5A">
        <w:t>IB2ANT will be the special call used by IK2QPR, Paolo Fava, February 1-28.  This is for the 18</w:t>
      </w:r>
      <w:r w:rsidRPr="00BC7F5A">
        <w:rPr>
          <w:vertAlign w:val="superscript"/>
        </w:rPr>
        <w:t>th</w:t>
      </w:r>
      <w:r w:rsidRPr="00BC7F5A">
        <w:t>annual Antarctic Activity Week, “AAW.”</w:t>
      </w:r>
    </w:p>
    <w:p w14:paraId="1A16406B" w14:textId="77777777" w:rsidR="00BC7F5A" w:rsidRPr="00BC7F5A" w:rsidRDefault="00BC7F5A" w:rsidP="00BC7F5A"/>
    <w:p w14:paraId="62B20A95" w14:textId="77777777" w:rsidR="00BC7F5A" w:rsidRPr="00BC7F5A" w:rsidRDefault="00BC7F5A" w:rsidP="00BC7F5A">
      <w:r w:rsidRPr="00BC7F5A">
        <w:rPr>
          <w:b/>
          <w:bCs/>
        </w:rPr>
        <w:t xml:space="preserve">JW – Svalbard - </w:t>
      </w:r>
      <w:r w:rsidRPr="00BC7F5A">
        <w:t xml:space="preserve">JW/LB2PG, </w:t>
      </w:r>
      <w:proofErr w:type="spellStart"/>
      <w:r w:rsidRPr="00BC7F5A">
        <w:t>Erling</w:t>
      </w:r>
      <w:proofErr w:type="spellEnd"/>
      <w:r w:rsidRPr="00BC7F5A">
        <w:t>, planned to go on the air three days ago and continue to June 1 from Bear Island, EU-027, 80M and 20M SSB.  JW1I is another callsign he will likely use.  It will be 100-400 watts to a three-element Yagi and dipoles.  QSL to his home QTH.</w:t>
      </w:r>
    </w:p>
    <w:p w14:paraId="00B9A6E8" w14:textId="2B3C4C9A" w:rsidR="004831B2" w:rsidRDefault="004831B2" w:rsidP="00BC7F5A">
      <w:pPr>
        <w:rPr>
          <w:b/>
          <w:bCs/>
        </w:rPr>
      </w:pPr>
    </w:p>
    <w:p w14:paraId="168AFAFB" w14:textId="16EBFA91" w:rsidR="00BC7F5A" w:rsidRPr="00BC7F5A" w:rsidRDefault="00BC7F5A" w:rsidP="00BC7F5A">
      <w:r w:rsidRPr="00BC7F5A">
        <w:rPr>
          <w:b/>
          <w:bCs/>
        </w:rPr>
        <w:t xml:space="preserve">OX – Greenland - </w:t>
      </w:r>
      <w:r w:rsidRPr="00BC7F5A">
        <w:t xml:space="preserve">OX/SE3A is the callsign for Nils </w:t>
      </w:r>
      <w:proofErr w:type="spellStart"/>
      <w:r w:rsidRPr="00BC7F5A">
        <w:t>Norin</w:t>
      </w:r>
      <w:proofErr w:type="spellEnd"/>
      <w:r w:rsidRPr="00BC7F5A">
        <w:t xml:space="preserve"> when he is there.  He is otherwise known as SM3UQK.  He is 42 years old and says he answers all QSL requests “in due time”.  He is currently there, January 5-28, in </w:t>
      </w:r>
      <w:proofErr w:type="spellStart"/>
      <w:r w:rsidRPr="00BC7F5A">
        <w:t>Narsarsuaq</w:t>
      </w:r>
      <w:proofErr w:type="spellEnd"/>
      <w:r w:rsidRPr="00BC7F5A">
        <w:t xml:space="preserve">, south Greenland.  This is his setup:  A 40/20 trap dipole, inverted V configuration, only 5 meters above ground and a 20M wire vertical with one radial, one meter above ground.  The antennas are supported by a portable fiberglass mast that can only handle one of those antennas at a time and only when the wind is calm.  It’s a windy QTH.  He also has a </w:t>
      </w:r>
      <w:proofErr w:type="spellStart"/>
      <w:r w:rsidRPr="00BC7F5A">
        <w:t>Buddistick</w:t>
      </w:r>
      <w:proofErr w:type="spellEnd"/>
      <w:r w:rsidRPr="00BC7F5A">
        <w:t xml:space="preserve"> multiband vertical and is considering getting a magnetic loop antenna.  He has no trees or other high things to help support antennas.  A helicopter pilot, he is working for Air Greenland, flying AS350B3+ helicopters all over Greenland.  His radios are an FT-857D and IC-7300.  Here is his direct QSL route:</w:t>
      </w:r>
      <w:r w:rsidR="004831B2">
        <w:t xml:space="preserve">  </w:t>
      </w:r>
      <w:r w:rsidRPr="00BC7F5A">
        <w:t xml:space="preserve">SM3UQK Nils </w:t>
      </w:r>
      <w:proofErr w:type="spellStart"/>
      <w:r w:rsidRPr="00BC7F5A">
        <w:t>Norin</w:t>
      </w:r>
      <w:proofErr w:type="spellEnd"/>
      <w:r w:rsidRPr="00BC7F5A">
        <w:t xml:space="preserve"> / </w:t>
      </w:r>
      <w:proofErr w:type="spellStart"/>
      <w:r w:rsidRPr="00BC7F5A">
        <w:t>Kungsnas</w:t>
      </w:r>
      <w:proofErr w:type="spellEnd"/>
      <w:r w:rsidRPr="00BC7F5A">
        <w:t xml:space="preserve"> 192 / 855 91 Sundsvall / SWEDEN</w:t>
      </w:r>
    </w:p>
    <w:p w14:paraId="6CCB37DD" w14:textId="77777777" w:rsidR="00BC7F5A" w:rsidRPr="00BC7F5A" w:rsidRDefault="00BC7F5A" w:rsidP="00BC7F5A"/>
    <w:p w14:paraId="4B2AFA78" w14:textId="77777777" w:rsidR="00BC7F5A" w:rsidRPr="00BC7F5A" w:rsidRDefault="00BC7F5A" w:rsidP="00BC7F5A">
      <w:r w:rsidRPr="00BC7F5A">
        <w:rPr>
          <w:b/>
          <w:bCs/>
        </w:rPr>
        <w:t xml:space="preserve">3A – Monaco - </w:t>
      </w:r>
      <w:r w:rsidRPr="00BC7F5A">
        <w:t xml:space="preserve">F4FRL, Mireille; and F5RBB, Patrick, will sign 3A/F4FRL and 3A/F5RBB when there, February 24 to March 2.  Look for them on 40 and SSB and digital modes.  For a QSL go through </w:t>
      </w:r>
      <w:proofErr w:type="spellStart"/>
      <w:r w:rsidRPr="00BC7F5A">
        <w:t>LoTW</w:t>
      </w:r>
      <w:proofErr w:type="spellEnd"/>
      <w:r w:rsidRPr="00BC7F5A">
        <w:t xml:space="preserve"> or </w:t>
      </w:r>
      <w:proofErr w:type="spellStart"/>
      <w:r w:rsidRPr="00BC7F5A">
        <w:t>eQSL</w:t>
      </w:r>
      <w:proofErr w:type="spellEnd"/>
      <w:r w:rsidRPr="00BC7F5A">
        <w:t>.</w:t>
      </w:r>
    </w:p>
    <w:p w14:paraId="4BE37A27" w14:textId="77777777" w:rsidR="00BC7F5A" w:rsidRPr="00BC7F5A" w:rsidRDefault="00BC7F5A" w:rsidP="004831B2">
      <w:pPr>
        <w:jc w:val="center"/>
        <w:rPr>
          <w:b/>
          <w:bCs/>
          <w:i/>
          <w:iCs/>
          <w:sz w:val="28"/>
          <w:szCs w:val="28"/>
        </w:rPr>
      </w:pPr>
      <w:r w:rsidRPr="00BC7F5A">
        <w:rPr>
          <w:b/>
          <w:bCs/>
          <w:i/>
          <w:iCs/>
          <w:sz w:val="28"/>
          <w:szCs w:val="28"/>
        </w:rPr>
        <w:t xml:space="preserve">DAH DIT </w:t>
      </w:r>
      <w:proofErr w:type="spellStart"/>
      <w:r w:rsidRPr="00BC7F5A">
        <w:rPr>
          <w:b/>
          <w:bCs/>
          <w:i/>
          <w:iCs/>
          <w:sz w:val="28"/>
          <w:szCs w:val="28"/>
        </w:rPr>
        <w:t>DIT</w:t>
      </w:r>
      <w:proofErr w:type="spellEnd"/>
      <w:r w:rsidRPr="00BC7F5A">
        <w:rPr>
          <w:b/>
          <w:bCs/>
          <w:i/>
          <w:iCs/>
          <w:sz w:val="28"/>
          <w:szCs w:val="28"/>
        </w:rPr>
        <w:t xml:space="preserve"> </w:t>
      </w:r>
      <w:proofErr w:type="spellStart"/>
      <w:r w:rsidRPr="00BC7F5A">
        <w:rPr>
          <w:b/>
          <w:bCs/>
          <w:i/>
          <w:iCs/>
          <w:sz w:val="28"/>
          <w:szCs w:val="28"/>
        </w:rPr>
        <w:t>DIT</w:t>
      </w:r>
      <w:proofErr w:type="spellEnd"/>
      <w:r w:rsidRPr="00BC7F5A">
        <w:rPr>
          <w:b/>
          <w:bCs/>
          <w:i/>
          <w:iCs/>
          <w:sz w:val="28"/>
          <w:szCs w:val="28"/>
        </w:rPr>
        <w:t xml:space="preserve">    DAH      </w:t>
      </w:r>
      <w:proofErr w:type="spellStart"/>
      <w:r w:rsidRPr="00BC7F5A">
        <w:rPr>
          <w:b/>
          <w:bCs/>
          <w:i/>
          <w:iCs/>
          <w:sz w:val="28"/>
          <w:szCs w:val="28"/>
        </w:rPr>
        <w:t>DAH</w:t>
      </w:r>
      <w:proofErr w:type="spellEnd"/>
      <w:r w:rsidRPr="00BC7F5A">
        <w:rPr>
          <w:b/>
          <w:bCs/>
          <w:i/>
          <w:iCs/>
          <w:sz w:val="28"/>
          <w:szCs w:val="28"/>
        </w:rPr>
        <w:t xml:space="preserve"> DIT </w:t>
      </w:r>
      <w:proofErr w:type="spellStart"/>
      <w:r w:rsidRPr="00BC7F5A">
        <w:rPr>
          <w:b/>
          <w:bCs/>
          <w:i/>
          <w:iCs/>
          <w:sz w:val="28"/>
          <w:szCs w:val="28"/>
        </w:rPr>
        <w:t>DIT</w:t>
      </w:r>
      <w:proofErr w:type="spellEnd"/>
      <w:r w:rsidRPr="00BC7F5A">
        <w:rPr>
          <w:b/>
          <w:bCs/>
          <w:i/>
          <w:iCs/>
          <w:sz w:val="28"/>
          <w:szCs w:val="28"/>
        </w:rPr>
        <w:t xml:space="preserve"> DIT    DAH</w:t>
      </w:r>
    </w:p>
    <w:p w14:paraId="70D218FC" w14:textId="77777777" w:rsidR="00BC7F5A" w:rsidRPr="00BC7F5A" w:rsidRDefault="00BC7F5A" w:rsidP="00BC7F5A"/>
    <w:p w14:paraId="47156E30" w14:textId="6C5345D7" w:rsidR="00BC7F5A" w:rsidRPr="00BC7F5A" w:rsidRDefault="00BC7F5A" w:rsidP="00BC7F5A">
      <w:r w:rsidRPr="00BC7F5A">
        <w:rPr>
          <w:noProof/>
        </w:rPr>
        <w:drawing>
          <wp:anchor distT="0" distB="0" distL="114300" distR="114300" simplePos="0" relativeHeight="252763136" behindDoc="0" locked="0" layoutInCell="1" allowOverlap="1" wp14:anchorId="2ECEA234" wp14:editId="2B04A5A4">
            <wp:simplePos x="0" y="0"/>
            <wp:positionH relativeFrom="column">
              <wp:posOffset>0</wp:posOffset>
            </wp:positionH>
            <wp:positionV relativeFrom="paragraph">
              <wp:posOffset>-3175</wp:posOffset>
            </wp:positionV>
            <wp:extent cx="1647825" cy="16954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1C30FDFB" w14:textId="77777777" w:rsidR="00BC7F5A" w:rsidRPr="00BC7F5A" w:rsidRDefault="00BC7F5A" w:rsidP="00BC7F5A">
      <w:r w:rsidRPr="00BC7F5A">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BC7F5A">
        <w:br/>
        <w:t>Check out the WA7BNM Contest Calendar page (</w:t>
      </w:r>
      <w:hyperlink r:id="rId35" w:history="1">
        <w:r w:rsidRPr="00BC7F5A">
          <w:rPr>
            <w:rStyle w:val="Hyperlink"/>
          </w:rPr>
          <w:t>https://www.contestcalendar.com/</w:t>
        </w:r>
      </w:hyperlink>
      <w:r w:rsidRPr="00BC7F5A">
        <w:t>) for more contests or more details.</w:t>
      </w:r>
    </w:p>
    <w:p w14:paraId="1E8C5828" w14:textId="77777777" w:rsidR="00BC7F5A" w:rsidRPr="00BC7F5A" w:rsidRDefault="00BC7F5A" w:rsidP="00BC7F5A">
      <w:r w:rsidRPr="00BC7F5A">
        <w:tab/>
        <w:t>The contests in red are those that I plan to spend some significant participation time on. PLEASE let me know if you are working contests and how you fared.</w:t>
      </w:r>
    </w:p>
    <w:p w14:paraId="091EC56F" w14:textId="77777777" w:rsidR="00BC7F5A" w:rsidRPr="00BC7F5A" w:rsidRDefault="00BC7F5A" w:rsidP="00BC7F5A"/>
    <w:p w14:paraId="7C88F110" w14:textId="77777777" w:rsidR="00BC7F5A" w:rsidRPr="00BC7F5A" w:rsidRDefault="00BC7F5A" w:rsidP="00BC7F5A">
      <w:r w:rsidRPr="00BC7F5A">
        <w:tab/>
        <w:t>Thanks!</w:t>
      </w:r>
    </w:p>
    <w:p w14:paraId="32CB9B74" w14:textId="48178044"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5196"/>
      </w:tblGrid>
      <w:tr w:rsidR="00BC7F5A" w:rsidRPr="00BC7F5A" w14:paraId="5FF44B2C"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758C7ED" w14:textId="77777777" w:rsidR="00BC7F5A" w:rsidRPr="00BC7F5A" w:rsidRDefault="00BC7F5A" w:rsidP="00BC7F5A">
            <w:r w:rsidRPr="00BC7F5A">
              <w:lastRenderedPageBreak/>
              <w:t>Jan 23-24</w:t>
            </w:r>
          </w:p>
        </w:tc>
        <w:tc>
          <w:tcPr>
            <w:tcW w:w="2983" w:type="dxa"/>
            <w:tcBorders>
              <w:top w:val="single" w:sz="4" w:space="0" w:color="auto"/>
              <w:left w:val="single" w:sz="4" w:space="0" w:color="auto"/>
              <w:bottom w:val="single" w:sz="4" w:space="0" w:color="auto"/>
              <w:right w:val="single" w:sz="4" w:space="0" w:color="auto"/>
            </w:tcBorders>
            <w:hideMark/>
          </w:tcPr>
          <w:p w14:paraId="53FAB141" w14:textId="77777777" w:rsidR="00BC7F5A" w:rsidRPr="00BC7F5A" w:rsidRDefault="00BC7F5A" w:rsidP="00BC7F5A">
            <w:r w:rsidRPr="00BC7F5A">
              <w:t>BARTG RTTY Sprint</w:t>
            </w:r>
          </w:p>
        </w:tc>
        <w:tc>
          <w:tcPr>
            <w:tcW w:w="5196" w:type="dxa"/>
            <w:tcBorders>
              <w:top w:val="single" w:sz="4" w:space="0" w:color="auto"/>
              <w:left w:val="single" w:sz="4" w:space="0" w:color="auto"/>
              <w:bottom w:val="single" w:sz="4" w:space="0" w:color="auto"/>
              <w:right w:val="single" w:sz="4" w:space="0" w:color="auto"/>
            </w:tcBorders>
            <w:hideMark/>
          </w:tcPr>
          <w:p w14:paraId="536EE281" w14:textId="77777777" w:rsidR="00BC7F5A" w:rsidRPr="00BC7F5A" w:rsidRDefault="00BC7F5A" w:rsidP="00BC7F5A">
            <w:r w:rsidRPr="00BC7F5A">
              <w:t>bartg.org.uk/wp/contests</w:t>
            </w:r>
          </w:p>
        </w:tc>
      </w:tr>
      <w:tr w:rsidR="00BC7F5A" w:rsidRPr="00BC7F5A" w14:paraId="6B3FD8E7"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9F4CECC" w14:textId="77777777" w:rsidR="00BC7F5A" w:rsidRPr="00BC7F5A" w:rsidRDefault="00BC7F5A" w:rsidP="00BC7F5A">
            <w:r w:rsidRPr="00BC7F5A">
              <w:t>Jan 23-24</w:t>
            </w:r>
          </w:p>
        </w:tc>
        <w:tc>
          <w:tcPr>
            <w:tcW w:w="2983" w:type="dxa"/>
            <w:tcBorders>
              <w:top w:val="single" w:sz="4" w:space="0" w:color="auto"/>
              <w:left w:val="single" w:sz="4" w:space="0" w:color="auto"/>
              <w:bottom w:val="single" w:sz="4" w:space="0" w:color="auto"/>
              <w:right w:val="single" w:sz="4" w:space="0" w:color="auto"/>
            </w:tcBorders>
            <w:hideMark/>
          </w:tcPr>
          <w:p w14:paraId="7FAE2C97" w14:textId="77777777" w:rsidR="00BC7F5A" w:rsidRPr="00BC7F5A" w:rsidRDefault="00BC7F5A" w:rsidP="00BC7F5A">
            <w:r w:rsidRPr="00BC7F5A">
              <w:t>UK/EI DX Contest Rules</w:t>
            </w:r>
          </w:p>
        </w:tc>
        <w:tc>
          <w:tcPr>
            <w:tcW w:w="5196" w:type="dxa"/>
            <w:tcBorders>
              <w:top w:val="single" w:sz="4" w:space="0" w:color="auto"/>
              <w:left w:val="single" w:sz="4" w:space="0" w:color="auto"/>
              <w:bottom w:val="single" w:sz="4" w:space="0" w:color="auto"/>
              <w:right w:val="single" w:sz="4" w:space="0" w:color="auto"/>
            </w:tcBorders>
            <w:hideMark/>
          </w:tcPr>
          <w:p w14:paraId="57F19DCE" w14:textId="77777777" w:rsidR="00BC7F5A" w:rsidRPr="00BC7F5A" w:rsidRDefault="00BC7F5A" w:rsidP="00BC7F5A">
            <w:r w:rsidRPr="00BC7F5A">
              <w:t>www.ukeicc.com/dx-contest-rules.php</w:t>
            </w:r>
          </w:p>
        </w:tc>
      </w:tr>
      <w:tr w:rsidR="00BC7F5A" w:rsidRPr="00BC7F5A" w14:paraId="2132D454"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B70F36F" w14:textId="77777777" w:rsidR="00BC7F5A" w:rsidRPr="00BC7F5A" w:rsidRDefault="00BC7F5A" w:rsidP="00BC7F5A">
            <w:r w:rsidRPr="00BC7F5A">
              <w:t>Jan 27</w:t>
            </w:r>
          </w:p>
        </w:tc>
        <w:tc>
          <w:tcPr>
            <w:tcW w:w="2983" w:type="dxa"/>
            <w:tcBorders>
              <w:top w:val="single" w:sz="4" w:space="0" w:color="auto"/>
              <w:left w:val="single" w:sz="4" w:space="0" w:color="auto"/>
              <w:bottom w:val="single" w:sz="4" w:space="0" w:color="auto"/>
              <w:right w:val="single" w:sz="4" w:space="0" w:color="auto"/>
            </w:tcBorders>
            <w:hideMark/>
          </w:tcPr>
          <w:p w14:paraId="073790D1" w14:textId="77777777" w:rsidR="00BC7F5A" w:rsidRPr="00BC7F5A" w:rsidRDefault="00BC7F5A" w:rsidP="00BC7F5A">
            <w:r w:rsidRPr="00BC7F5A">
              <w:t>UKEICC 80 Meter Contest CW</w:t>
            </w:r>
          </w:p>
        </w:tc>
        <w:tc>
          <w:tcPr>
            <w:tcW w:w="5196" w:type="dxa"/>
            <w:tcBorders>
              <w:top w:val="single" w:sz="4" w:space="0" w:color="auto"/>
              <w:left w:val="single" w:sz="4" w:space="0" w:color="auto"/>
              <w:bottom w:val="single" w:sz="4" w:space="0" w:color="auto"/>
              <w:right w:val="single" w:sz="4" w:space="0" w:color="auto"/>
            </w:tcBorders>
            <w:hideMark/>
          </w:tcPr>
          <w:p w14:paraId="79BB4AD5" w14:textId="77777777" w:rsidR="00BC7F5A" w:rsidRPr="00BC7F5A" w:rsidRDefault="00BC7F5A" w:rsidP="00BC7F5A">
            <w:r w:rsidRPr="00BC7F5A">
              <w:t>bit.ly/2SDPqQQ</w:t>
            </w:r>
          </w:p>
        </w:tc>
      </w:tr>
      <w:tr w:rsidR="00BC7F5A" w:rsidRPr="00BC7F5A" w14:paraId="787D1FD4"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608533D" w14:textId="77777777" w:rsidR="00BC7F5A" w:rsidRPr="00BC7F5A" w:rsidRDefault="00BC7F5A" w:rsidP="00BC7F5A">
            <w:r w:rsidRPr="00BC7F5A">
              <w:t>Jan 30-31</w:t>
            </w:r>
          </w:p>
        </w:tc>
        <w:tc>
          <w:tcPr>
            <w:tcW w:w="2983" w:type="dxa"/>
            <w:tcBorders>
              <w:top w:val="single" w:sz="4" w:space="0" w:color="auto"/>
              <w:left w:val="single" w:sz="4" w:space="0" w:color="auto"/>
              <w:bottom w:val="single" w:sz="4" w:space="0" w:color="auto"/>
              <w:right w:val="single" w:sz="4" w:space="0" w:color="auto"/>
            </w:tcBorders>
            <w:hideMark/>
          </w:tcPr>
          <w:p w14:paraId="786E11E4" w14:textId="77777777" w:rsidR="00BC7F5A" w:rsidRPr="00BC7F5A" w:rsidRDefault="00BC7F5A" w:rsidP="00BC7F5A">
            <w:r w:rsidRPr="00BC7F5A">
              <w:t>REF CW Contest</w:t>
            </w:r>
          </w:p>
        </w:tc>
        <w:tc>
          <w:tcPr>
            <w:tcW w:w="5196" w:type="dxa"/>
            <w:tcBorders>
              <w:top w:val="single" w:sz="4" w:space="0" w:color="auto"/>
              <w:left w:val="single" w:sz="4" w:space="0" w:color="auto"/>
              <w:bottom w:val="single" w:sz="4" w:space="0" w:color="auto"/>
              <w:right w:val="single" w:sz="4" w:space="0" w:color="auto"/>
            </w:tcBorders>
            <w:hideMark/>
          </w:tcPr>
          <w:p w14:paraId="31B143A7" w14:textId="77777777" w:rsidR="00BC7F5A" w:rsidRPr="00BC7F5A" w:rsidRDefault="00BC7F5A" w:rsidP="00BC7F5A">
            <w:r w:rsidRPr="00BC7F5A">
              <w:t>concours.ref-union.org/contest/?</w:t>
            </w:r>
            <w:proofErr w:type="spellStart"/>
            <w:r w:rsidRPr="00BC7F5A">
              <w:t>page_id</w:t>
            </w:r>
            <w:proofErr w:type="spellEnd"/>
            <w:r w:rsidRPr="00BC7F5A">
              <w:t>=2</w:t>
            </w:r>
          </w:p>
        </w:tc>
      </w:tr>
      <w:tr w:rsidR="00BC7F5A" w:rsidRPr="00BC7F5A" w14:paraId="6F29C8E1"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33AF0C3" w14:textId="77777777" w:rsidR="00BC7F5A" w:rsidRPr="00BC7F5A" w:rsidRDefault="00BC7F5A" w:rsidP="00BC7F5A">
            <w:r w:rsidRPr="00BC7F5A">
              <w:t>Jan 30-31</w:t>
            </w:r>
          </w:p>
        </w:tc>
        <w:tc>
          <w:tcPr>
            <w:tcW w:w="2983" w:type="dxa"/>
            <w:tcBorders>
              <w:top w:val="single" w:sz="4" w:space="0" w:color="auto"/>
              <w:left w:val="single" w:sz="4" w:space="0" w:color="auto"/>
              <w:bottom w:val="single" w:sz="4" w:space="0" w:color="auto"/>
              <w:right w:val="single" w:sz="4" w:space="0" w:color="auto"/>
            </w:tcBorders>
            <w:hideMark/>
          </w:tcPr>
          <w:p w14:paraId="373366A5" w14:textId="77777777" w:rsidR="00BC7F5A" w:rsidRPr="00BC7F5A" w:rsidRDefault="00BC7F5A" w:rsidP="00BC7F5A">
            <w:r w:rsidRPr="00BC7F5A">
              <w:t>UBA SSB Contest</w:t>
            </w:r>
          </w:p>
        </w:tc>
        <w:tc>
          <w:tcPr>
            <w:tcW w:w="5196" w:type="dxa"/>
            <w:tcBorders>
              <w:top w:val="single" w:sz="4" w:space="0" w:color="auto"/>
              <w:left w:val="single" w:sz="4" w:space="0" w:color="auto"/>
              <w:bottom w:val="single" w:sz="4" w:space="0" w:color="auto"/>
              <w:right w:val="single" w:sz="4" w:space="0" w:color="auto"/>
            </w:tcBorders>
            <w:hideMark/>
          </w:tcPr>
          <w:p w14:paraId="49F5A0E2" w14:textId="77777777" w:rsidR="00BC7F5A" w:rsidRPr="00BC7F5A" w:rsidRDefault="00BC7F5A" w:rsidP="00BC7F5A">
            <w:r w:rsidRPr="00BC7F5A">
              <w:t xml:space="preserve">https://bit.ly/W0gZiE </w:t>
            </w:r>
          </w:p>
        </w:tc>
      </w:tr>
      <w:tr w:rsidR="00BC7F5A" w:rsidRPr="00BC7F5A" w14:paraId="7FFCE22C"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10C4438" w14:textId="77777777" w:rsidR="00BC7F5A" w:rsidRPr="00BC7F5A" w:rsidRDefault="00BC7F5A" w:rsidP="00BC7F5A">
            <w:r w:rsidRPr="00BC7F5A">
              <w:t>Jan 30-31</w:t>
            </w:r>
          </w:p>
        </w:tc>
        <w:tc>
          <w:tcPr>
            <w:tcW w:w="2983" w:type="dxa"/>
            <w:tcBorders>
              <w:top w:val="single" w:sz="4" w:space="0" w:color="auto"/>
              <w:left w:val="single" w:sz="4" w:space="0" w:color="auto"/>
              <w:bottom w:val="single" w:sz="4" w:space="0" w:color="auto"/>
              <w:right w:val="single" w:sz="4" w:space="0" w:color="auto"/>
            </w:tcBorders>
            <w:hideMark/>
          </w:tcPr>
          <w:p w14:paraId="3EA1E226" w14:textId="77777777" w:rsidR="00BC7F5A" w:rsidRPr="00BC7F5A" w:rsidRDefault="00BC7F5A" w:rsidP="00BC7F5A">
            <w:r w:rsidRPr="00BC7F5A">
              <w:t>Winter Field Day</w:t>
            </w:r>
          </w:p>
        </w:tc>
        <w:tc>
          <w:tcPr>
            <w:tcW w:w="5196" w:type="dxa"/>
            <w:tcBorders>
              <w:top w:val="single" w:sz="4" w:space="0" w:color="auto"/>
              <w:left w:val="single" w:sz="4" w:space="0" w:color="auto"/>
              <w:bottom w:val="single" w:sz="4" w:space="0" w:color="auto"/>
              <w:right w:val="single" w:sz="4" w:space="0" w:color="auto"/>
            </w:tcBorders>
            <w:hideMark/>
          </w:tcPr>
          <w:p w14:paraId="636DA26C" w14:textId="77777777" w:rsidR="00BC7F5A" w:rsidRPr="00BC7F5A" w:rsidRDefault="00ED16DE" w:rsidP="00BC7F5A">
            <w:hyperlink r:id="rId36" w:history="1">
              <w:r w:rsidR="00BC7F5A" w:rsidRPr="00BC7F5A">
                <w:rPr>
                  <w:rStyle w:val="Hyperlink"/>
                </w:rPr>
                <w:t>www.winterfieldday.com</w:t>
              </w:r>
            </w:hyperlink>
            <w:r w:rsidR="00BC7F5A" w:rsidRPr="00BC7F5A">
              <w:t xml:space="preserve"> </w:t>
            </w:r>
          </w:p>
        </w:tc>
      </w:tr>
      <w:tr w:rsidR="00BC7F5A" w:rsidRPr="00BC7F5A" w14:paraId="1E091191" w14:textId="77777777" w:rsidTr="007164D7">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37DA321" w14:textId="77777777" w:rsidR="00BC7F5A" w:rsidRPr="00BC7F5A" w:rsidRDefault="00BC7F5A" w:rsidP="00BC7F5A">
            <w:r w:rsidRPr="00BC7F5A">
              <w:t>Jan 29 – 31</w:t>
            </w:r>
          </w:p>
        </w:tc>
        <w:tc>
          <w:tcPr>
            <w:tcW w:w="2983" w:type="dxa"/>
            <w:tcBorders>
              <w:top w:val="single" w:sz="4" w:space="0" w:color="auto"/>
              <w:left w:val="single" w:sz="4" w:space="0" w:color="auto"/>
              <w:bottom w:val="single" w:sz="4" w:space="0" w:color="auto"/>
              <w:right w:val="single" w:sz="4" w:space="0" w:color="auto"/>
            </w:tcBorders>
            <w:hideMark/>
          </w:tcPr>
          <w:p w14:paraId="25E7E741" w14:textId="77777777" w:rsidR="00BC7F5A" w:rsidRPr="00BC7F5A" w:rsidRDefault="00BC7F5A" w:rsidP="00BC7F5A">
            <w:r w:rsidRPr="00BC7F5A">
              <w:t>CQWW 160M</w:t>
            </w:r>
          </w:p>
        </w:tc>
        <w:tc>
          <w:tcPr>
            <w:tcW w:w="5196" w:type="dxa"/>
            <w:tcBorders>
              <w:top w:val="single" w:sz="4" w:space="0" w:color="auto"/>
              <w:left w:val="single" w:sz="4" w:space="0" w:color="auto"/>
              <w:bottom w:val="single" w:sz="4" w:space="0" w:color="auto"/>
              <w:right w:val="single" w:sz="4" w:space="0" w:color="auto"/>
            </w:tcBorders>
            <w:hideMark/>
          </w:tcPr>
          <w:p w14:paraId="4C9F8047" w14:textId="77777777" w:rsidR="00BC7F5A" w:rsidRPr="00BC7F5A" w:rsidRDefault="00ED16DE" w:rsidP="00BC7F5A">
            <w:hyperlink r:id="rId37" w:history="1">
              <w:r w:rsidR="00BC7F5A" w:rsidRPr="00BC7F5A">
                <w:rPr>
                  <w:rStyle w:val="Hyperlink"/>
                </w:rPr>
                <w:t>https://cq160.com/</w:t>
              </w:r>
            </w:hyperlink>
            <w:r w:rsidR="00BC7F5A" w:rsidRPr="00BC7F5A">
              <w:t xml:space="preserve"> </w:t>
            </w:r>
          </w:p>
        </w:tc>
      </w:tr>
      <w:tr w:rsidR="00BC7F5A" w:rsidRPr="00BC7F5A" w14:paraId="5C17561B" w14:textId="77777777" w:rsidTr="007164D7">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5CF39F1F" w14:textId="77777777" w:rsidR="00BC7F5A" w:rsidRPr="00BC7F5A" w:rsidRDefault="00BC7F5A" w:rsidP="00BC7F5A">
            <w:r w:rsidRPr="00BC7F5A">
              <w:t>Feb. 2</w:t>
            </w:r>
          </w:p>
        </w:tc>
        <w:tc>
          <w:tcPr>
            <w:tcW w:w="2983" w:type="dxa"/>
            <w:tcBorders>
              <w:top w:val="single" w:sz="4" w:space="0" w:color="auto"/>
              <w:left w:val="single" w:sz="4" w:space="0" w:color="auto"/>
              <w:bottom w:val="single" w:sz="4" w:space="0" w:color="auto"/>
              <w:right w:val="single" w:sz="4" w:space="0" w:color="auto"/>
            </w:tcBorders>
            <w:hideMark/>
          </w:tcPr>
          <w:p w14:paraId="092C51FD" w14:textId="77777777" w:rsidR="00BC7F5A" w:rsidRPr="00BC7F5A" w:rsidRDefault="00BC7F5A" w:rsidP="00BC7F5A">
            <w:r w:rsidRPr="00BC7F5A">
              <w:t>RSGB 80m Club Championship, SSB</w:t>
            </w:r>
          </w:p>
        </w:tc>
        <w:tc>
          <w:tcPr>
            <w:tcW w:w="5196" w:type="dxa"/>
            <w:tcBorders>
              <w:top w:val="single" w:sz="4" w:space="0" w:color="auto"/>
              <w:left w:val="single" w:sz="4" w:space="0" w:color="auto"/>
              <w:bottom w:val="single" w:sz="4" w:space="0" w:color="auto"/>
              <w:right w:val="single" w:sz="4" w:space="0" w:color="auto"/>
            </w:tcBorders>
            <w:hideMark/>
          </w:tcPr>
          <w:p w14:paraId="045215B4" w14:textId="77777777" w:rsidR="00BC7F5A" w:rsidRPr="00BC7F5A" w:rsidRDefault="00ED16DE" w:rsidP="00BC7F5A">
            <w:hyperlink r:id="rId38" w:history="1">
              <w:r w:rsidR="00BC7F5A" w:rsidRPr="00BC7F5A">
                <w:rPr>
                  <w:rStyle w:val="Hyperlink"/>
                </w:rPr>
                <w:t>https://www.rsgbcc.org/hf/rules/2020/r80mcc.shtml</w:t>
              </w:r>
            </w:hyperlink>
            <w:r w:rsidR="00BC7F5A" w:rsidRPr="00BC7F5A">
              <w:t xml:space="preserve"> </w:t>
            </w:r>
          </w:p>
        </w:tc>
      </w:tr>
      <w:tr w:rsidR="00BC7F5A" w:rsidRPr="00BC7F5A" w14:paraId="038BBD89" w14:textId="77777777" w:rsidTr="007164D7">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064F4119" w14:textId="77777777" w:rsidR="00BC7F5A" w:rsidRPr="00BC7F5A" w:rsidRDefault="00BC7F5A" w:rsidP="00BC7F5A">
            <w:r w:rsidRPr="00BC7F5A">
              <w:t>Feb. 3</w:t>
            </w:r>
          </w:p>
        </w:tc>
        <w:tc>
          <w:tcPr>
            <w:tcW w:w="2983" w:type="dxa"/>
            <w:tcBorders>
              <w:top w:val="single" w:sz="4" w:space="0" w:color="auto"/>
              <w:left w:val="single" w:sz="4" w:space="0" w:color="auto"/>
              <w:bottom w:val="single" w:sz="4" w:space="0" w:color="auto"/>
              <w:right w:val="single" w:sz="4" w:space="0" w:color="auto"/>
            </w:tcBorders>
            <w:hideMark/>
          </w:tcPr>
          <w:p w14:paraId="29811627" w14:textId="77777777" w:rsidR="00BC7F5A" w:rsidRPr="00BC7F5A" w:rsidRDefault="00BC7F5A" w:rsidP="00BC7F5A">
            <w:r w:rsidRPr="00BC7F5A">
              <w:t>UKEICC 80m Contests SSB</w:t>
            </w:r>
          </w:p>
        </w:tc>
        <w:tc>
          <w:tcPr>
            <w:tcW w:w="5196" w:type="dxa"/>
            <w:tcBorders>
              <w:top w:val="single" w:sz="4" w:space="0" w:color="auto"/>
              <w:left w:val="single" w:sz="4" w:space="0" w:color="auto"/>
              <w:bottom w:val="single" w:sz="4" w:space="0" w:color="auto"/>
              <w:right w:val="single" w:sz="4" w:space="0" w:color="auto"/>
            </w:tcBorders>
            <w:hideMark/>
          </w:tcPr>
          <w:p w14:paraId="583BA73D" w14:textId="77777777" w:rsidR="00BC7F5A" w:rsidRPr="00BC7F5A" w:rsidRDefault="00ED16DE" w:rsidP="00BC7F5A">
            <w:hyperlink r:id="rId39" w:history="1">
              <w:r w:rsidR="00BC7F5A" w:rsidRPr="00BC7F5A">
                <w:rPr>
                  <w:rStyle w:val="Hyperlink"/>
                </w:rPr>
                <w:t>https://bit.ly/2SDPqQQ</w:t>
              </w:r>
            </w:hyperlink>
            <w:r w:rsidR="00BC7F5A" w:rsidRPr="00BC7F5A">
              <w:t xml:space="preserve"> </w:t>
            </w:r>
          </w:p>
        </w:tc>
      </w:tr>
      <w:tr w:rsidR="00BC7F5A" w:rsidRPr="00BC7F5A" w14:paraId="6E7ECACD" w14:textId="77777777" w:rsidTr="007164D7">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2F2D33D" w14:textId="77777777" w:rsidR="00BC7F5A" w:rsidRPr="00BC7F5A" w:rsidRDefault="00BC7F5A" w:rsidP="00BC7F5A">
            <w:r w:rsidRPr="00BC7F5A">
              <w:t>Feb. 6</w:t>
            </w:r>
          </w:p>
        </w:tc>
        <w:tc>
          <w:tcPr>
            <w:tcW w:w="2983" w:type="dxa"/>
            <w:tcBorders>
              <w:top w:val="single" w:sz="4" w:space="0" w:color="auto"/>
              <w:left w:val="single" w:sz="4" w:space="0" w:color="auto"/>
              <w:bottom w:val="single" w:sz="4" w:space="0" w:color="auto"/>
              <w:right w:val="single" w:sz="4" w:space="0" w:color="auto"/>
            </w:tcBorders>
            <w:hideMark/>
          </w:tcPr>
          <w:p w14:paraId="589E93EA" w14:textId="77777777" w:rsidR="00BC7F5A" w:rsidRPr="00BC7F5A" w:rsidRDefault="00BC7F5A" w:rsidP="00BC7F5A">
            <w:r w:rsidRPr="00BC7F5A">
              <w:t>FISTS Winter Saturday Sprint</w:t>
            </w:r>
          </w:p>
        </w:tc>
        <w:tc>
          <w:tcPr>
            <w:tcW w:w="5196" w:type="dxa"/>
            <w:tcBorders>
              <w:top w:val="single" w:sz="4" w:space="0" w:color="auto"/>
              <w:left w:val="single" w:sz="4" w:space="0" w:color="auto"/>
              <w:bottom w:val="single" w:sz="4" w:space="0" w:color="auto"/>
              <w:right w:val="single" w:sz="4" w:space="0" w:color="auto"/>
            </w:tcBorders>
            <w:hideMark/>
          </w:tcPr>
          <w:p w14:paraId="569D6028" w14:textId="77777777" w:rsidR="00BC7F5A" w:rsidRPr="00BC7F5A" w:rsidRDefault="00ED16DE" w:rsidP="00BC7F5A">
            <w:hyperlink r:id="rId40" w:history="1">
              <w:r w:rsidR="00BC7F5A" w:rsidRPr="00BC7F5A">
                <w:rPr>
                  <w:rStyle w:val="Hyperlink"/>
                </w:rPr>
                <w:t>http://www.fistsna.org/operating.html</w:t>
              </w:r>
            </w:hyperlink>
          </w:p>
        </w:tc>
      </w:tr>
      <w:tr w:rsidR="00BC7F5A" w:rsidRPr="00BC7F5A" w14:paraId="53E60207" w14:textId="77777777" w:rsidTr="007164D7">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1137065F" w14:textId="77777777" w:rsidR="00BC7F5A" w:rsidRPr="00BC7F5A" w:rsidRDefault="00BC7F5A" w:rsidP="00BC7F5A">
            <w:r w:rsidRPr="00BC7F5A">
              <w:t>Feb. 6</w:t>
            </w:r>
          </w:p>
        </w:tc>
        <w:tc>
          <w:tcPr>
            <w:tcW w:w="2983" w:type="dxa"/>
            <w:tcBorders>
              <w:top w:val="single" w:sz="4" w:space="0" w:color="auto"/>
              <w:left w:val="single" w:sz="4" w:space="0" w:color="auto"/>
              <w:bottom w:val="single" w:sz="4" w:space="0" w:color="auto"/>
              <w:right w:val="single" w:sz="4" w:space="0" w:color="auto"/>
            </w:tcBorders>
            <w:hideMark/>
          </w:tcPr>
          <w:p w14:paraId="06FC3392" w14:textId="77777777" w:rsidR="00BC7F5A" w:rsidRPr="00BC7F5A" w:rsidRDefault="00BC7F5A" w:rsidP="00BC7F5A">
            <w:r w:rsidRPr="00BC7F5A">
              <w:t>AGCW Straight Key Party</w:t>
            </w:r>
          </w:p>
        </w:tc>
        <w:tc>
          <w:tcPr>
            <w:tcW w:w="5196" w:type="dxa"/>
            <w:tcBorders>
              <w:top w:val="single" w:sz="4" w:space="0" w:color="auto"/>
              <w:left w:val="single" w:sz="4" w:space="0" w:color="auto"/>
              <w:bottom w:val="single" w:sz="4" w:space="0" w:color="auto"/>
              <w:right w:val="single" w:sz="4" w:space="0" w:color="auto"/>
            </w:tcBorders>
            <w:hideMark/>
          </w:tcPr>
          <w:p w14:paraId="14531F57" w14:textId="77777777" w:rsidR="00BC7F5A" w:rsidRPr="00BC7F5A" w:rsidRDefault="00ED16DE" w:rsidP="00BC7F5A">
            <w:hyperlink r:id="rId41" w:history="1">
              <w:r w:rsidR="00BC7F5A" w:rsidRPr="00BC7F5A">
                <w:rPr>
                  <w:rStyle w:val="Hyperlink"/>
                </w:rPr>
                <w:t>https://bit.ly/3ngQSpB</w:t>
              </w:r>
            </w:hyperlink>
            <w:r w:rsidR="00BC7F5A" w:rsidRPr="00BC7F5A">
              <w:t xml:space="preserve"> </w:t>
            </w:r>
          </w:p>
        </w:tc>
      </w:tr>
      <w:tr w:rsidR="00BC7F5A" w:rsidRPr="00BC7F5A" w14:paraId="5A98B26F" w14:textId="77777777" w:rsidTr="007164D7">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9E8B3F0" w14:textId="77777777" w:rsidR="00BC7F5A" w:rsidRPr="00BC7F5A" w:rsidRDefault="00BC7F5A" w:rsidP="00BC7F5A">
            <w:r w:rsidRPr="00BC7F5A">
              <w:t>Feb. 6</w:t>
            </w:r>
          </w:p>
        </w:tc>
        <w:tc>
          <w:tcPr>
            <w:tcW w:w="2983" w:type="dxa"/>
            <w:tcBorders>
              <w:top w:val="single" w:sz="4" w:space="0" w:color="auto"/>
              <w:left w:val="single" w:sz="4" w:space="0" w:color="auto"/>
              <w:bottom w:val="single" w:sz="4" w:space="0" w:color="auto"/>
              <w:right w:val="single" w:sz="4" w:space="0" w:color="auto"/>
            </w:tcBorders>
            <w:hideMark/>
          </w:tcPr>
          <w:p w14:paraId="2F4BDF85" w14:textId="77777777" w:rsidR="00BC7F5A" w:rsidRPr="00BC7F5A" w:rsidRDefault="00BC7F5A" w:rsidP="00BC7F5A">
            <w:r w:rsidRPr="00BC7F5A">
              <w:t>Minnesota QSO Party</w:t>
            </w:r>
          </w:p>
        </w:tc>
        <w:tc>
          <w:tcPr>
            <w:tcW w:w="5196" w:type="dxa"/>
            <w:tcBorders>
              <w:top w:val="single" w:sz="4" w:space="0" w:color="auto"/>
              <w:left w:val="single" w:sz="4" w:space="0" w:color="auto"/>
              <w:bottom w:val="single" w:sz="4" w:space="0" w:color="auto"/>
              <w:right w:val="single" w:sz="4" w:space="0" w:color="auto"/>
            </w:tcBorders>
            <w:hideMark/>
          </w:tcPr>
          <w:p w14:paraId="0CCAC949" w14:textId="77777777" w:rsidR="00BC7F5A" w:rsidRPr="00BC7F5A" w:rsidRDefault="00ED16DE" w:rsidP="00BC7F5A">
            <w:hyperlink r:id="rId42" w:history="1">
              <w:r w:rsidR="00BC7F5A" w:rsidRPr="00BC7F5A">
                <w:rPr>
                  <w:rStyle w:val="Hyperlink"/>
                </w:rPr>
                <w:t>https://www.w0aa.org/mn-qso-party/</w:t>
              </w:r>
            </w:hyperlink>
          </w:p>
        </w:tc>
      </w:tr>
      <w:tr w:rsidR="001660D0" w:rsidRPr="00BC7F5A" w14:paraId="38C87A50"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793AAE1" w14:textId="77777777" w:rsidR="001660D0" w:rsidRPr="00BC7F5A" w:rsidRDefault="001660D0" w:rsidP="00ED16DE">
            <w:r w:rsidRPr="00BC7F5A">
              <w:t>Feb. 6-7</w:t>
            </w:r>
          </w:p>
        </w:tc>
        <w:tc>
          <w:tcPr>
            <w:tcW w:w="2983" w:type="dxa"/>
            <w:tcBorders>
              <w:top w:val="single" w:sz="4" w:space="0" w:color="auto"/>
              <w:left w:val="single" w:sz="4" w:space="0" w:color="auto"/>
              <w:bottom w:val="single" w:sz="4" w:space="0" w:color="auto"/>
              <w:right w:val="single" w:sz="4" w:space="0" w:color="auto"/>
            </w:tcBorders>
            <w:hideMark/>
          </w:tcPr>
          <w:p w14:paraId="770F614A" w14:textId="77777777" w:rsidR="001660D0" w:rsidRPr="00BC7F5A" w:rsidRDefault="001660D0" w:rsidP="00ED16DE">
            <w:r w:rsidRPr="00BC7F5A">
              <w:t>10-10 Int’l Winter Contest</w:t>
            </w:r>
          </w:p>
        </w:tc>
        <w:tc>
          <w:tcPr>
            <w:tcW w:w="5196" w:type="dxa"/>
            <w:tcBorders>
              <w:top w:val="single" w:sz="4" w:space="0" w:color="auto"/>
              <w:left w:val="single" w:sz="4" w:space="0" w:color="auto"/>
              <w:bottom w:val="single" w:sz="4" w:space="0" w:color="auto"/>
              <w:right w:val="single" w:sz="4" w:space="0" w:color="auto"/>
            </w:tcBorders>
            <w:hideMark/>
          </w:tcPr>
          <w:p w14:paraId="241445DA" w14:textId="77777777" w:rsidR="001660D0" w:rsidRPr="00BC7F5A" w:rsidRDefault="00ED16DE" w:rsidP="00ED16DE">
            <w:hyperlink r:id="rId43" w:history="1">
              <w:r w:rsidR="001660D0" w:rsidRPr="00BC7F5A">
                <w:rPr>
                  <w:rStyle w:val="Hyperlink"/>
                </w:rPr>
                <w:t>http://bit.ly/1FrFeBc</w:t>
              </w:r>
            </w:hyperlink>
          </w:p>
        </w:tc>
      </w:tr>
      <w:tr w:rsidR="001660D0" w:rsidRPr="00BC7F5A" w14:paraId="39A00463"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E0918CA" w14:textId="77777777" w:rsidR="001660D0" w:rsidRPr="00BC7F5A" w:rsidRDefault="001660D0" w:rsidP="00ED16DE">
            <w:r w:rsidRPr="00BC7F5A">
              <w:t>Feb. 6-7</w:t>
            </w:r>
          </w:p>
        </w:tc>
        <w:tc>
          <w:tcPr>
            <w:tcW w:w="2983" w:type="dxa"/>
            <w:tcBorders>
              <w:top w:val="single" w:sz="4" w:space="0" w:color="auto"/>
              <w:left w:val="single" w:sz="4" w:space="0" w:color="auto"/>
              <w:bottom w:val="single" w:sz="4" w:space="0" w:color="auto"/>
              <w:right w:val="single" w:sz="4" w:space="0" w:color="auto"/>
            </w:tcBorders>
            <w:hideMark/>
          </w:tcPr>
          <w:p w14:paraId="3E08F365" w14:textId="77777777" w:rsidR="001660D0" w:rsidRPr="00BC7F5A" w:rsidRDefault="001660D0" w:rsidP="00ED16DE">
            <w:r w:rsidRPr="00BC7F5A">
              <w:t>British Columbia QSO Party</w:t>
            </w:r>
          </w:p>
        </w:tc>
        <w:tc>
          <w:tcPr>
            <w:tcW w:w="5196" w:type="dxa"/>
            <w:tcBorders>
              <w:top w:val="single" w:sz="4" w:space="0" w:color="auto"/>
              <w:left w:val="single" w:sz="4" w:space="0" w:color="auto"/>
              <w:bottom w:val="single" w:sz="4" w:space="0" w:color="auto"/>
              <w:right w:val="single" w:sz="4" w:space="0" w:color="auto"/>
            </w:tcBorders>
            <w:hideMark/>
          </w:tcPr>
          <w:p w14:paraId="786E46D3" w14:textId="77777777" w:rsidR="001660D0" w:rsidRPr="00BC7F5A" w:rsidRDefault="00ED16DE" w:rsidP="00ED16DE">
            <w:hyperlink r:id="rId44" w:history="1">
              <w:r w:rsidR="001660D0" w:rsidRPr="00BC7F5A">
                <w:rPr>
                  <w:rStyle w:val="Hyperlink"/>
                </w:rPr>
                <w:t>http://www.orcadxcc.org/bcqp_rules.html</w:t>
              </w:r>
            </w:hyperlink>
          </w:p>
        </w:tc>
      </w:tr>
      <w:tr w:rsidR="001660D0" w:rsidRPr="00BC7F5A" w14:paraId="3BA47A46"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AD52DFE" w14:textId="77777777" w:rsidR="001660D0" w:rsidRPr="00BC7F5A" w:rsidRDefault="001660D0" w:rsidP="00ED16DE">
            <w:r w:rsidRPr="00BC7F5A">
              <w:t>Feb. 6-7</w:t>
            </w:r>
          </w:p>
        </w:tc>
        <w:tc>
          <w:tcPr>
            <w:tcW w:w="2983" w:type="dxa"/>
            <w:tcBorders>
              <w:top w:val="single" w:sz="4" w:space="0" w:color="auto"/>
              <w:left w:val="single" w:sz="4" w:space="0" w:color="auto"/>
              <w:bottom w:val="single" w:sz="4" w:space="0" w:color="auto"/>
              <w:right w:val="single" w:sz="4" w:space="0" w:color="auto"/>
            </w:tcBorders>
            <w:hideMark/>
          </w:tcPr>
          <w:p w14:paraId="6F5255EB" w14:textId="77777777" w:rsidR="001660D0" w:rsidRPr="00BC7F5A" w:rsidRDefault="001660D0" w:rsidP="00ED16DE">
            <w:r w:rsidRPr="00BC7F5A">
              <w:t>Vermont QSO Party</w:t>
            </w:r>
          </w:p>
        </w:tc>
        <w:tc>
          <w:tcPr>
            <w:tcW w:w="5196" w:type="dxa"/>
            <w:tcBorders>
              <w:top w:val="single" w:sz="4" w:space="0" w:color="auto"/>
              <w:left w:val="single" w:sz="4" w:space="0" w:color="auto"/>
              <w:bottom w:val="single" w:sz="4" w:space="0" w:color="auto"/>
              <w:right w:val="single" w:sz="4" w:space="0" w:color="auto"/>
            </w:tcBorders>
            <w:hideMark/>
          </w:tcPr>
          <w:p w14:paraId="44B700BF" w14:textId="77777777" w:rsidR="001660D0" w:rsidRPr="00BC7F5A" w:rsidRDefault="00ED16DE" w:rsidP="00ED16DE">
            <w:hyperlink r:id="rId45" w:history="1">
              <w:r w:rsidR="001660D0" w:rsidRPr="00BC7F5A">
                <w:rPr>
                  <w:rStyle w:val="Hyperlink"/>
                </w:rPr>
                <w:t>http://www.ranv.org/ranv.html</w:t>
              </w:r>
            </w:hyperlink>
          </w:p>
        </w:tc>
      </w:tr>
      <w:tr w:rsidR="001660D0" w:rsidRPr="00BC7F5A" w14:paraId="0F6D6438"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2FF3B5EF" w14:textId="77777777" w:rsidR="001660D0" w:rsidRPr="00BC7F5A" w:rsidRDefault="001660D0" w:rsidP="00ED16DE">
            <w:r w:rsidRPr="00BC7F5A">
              <w:t>Feb. 6-7</w:t>
            </w:r>
          </w:p>
        </w:tc>
        <w:tc>
          <w:tcPr>
            <w:tcW w:w="2983" w:type="dxa"/>
            <w:tcBorders>
              <w:top w:val="single" w:sz="4" w:space="0" w:color="auto"/>
              <w:left w:val="single" w:sz="4" w:space="0" w:color="auto"/>
              <w:bottom w:val="single" w:sz="4" w:space="0" w:color="auto"/>
              <w:right w:val="single" w:sz="4" w:space="0" w:color="auto"/>
            </w:tcBorders>
            <w:hideMark/>
          </w:tcPr>
          <w:p w14:paraId="339757E2" w14:textId="77777777" w:rsidR="001660D0" w:rsidRPr="00BC7F5A" w:rsidRDefault="001660D0" w:rsidP="00ED16DE">
            <w:r w:rsidRPr="00BC7F5A">
              <w:t>Mexico RTTY International Contest</w:t>
            </w:r>
          </w:p>
        </w:tc>
        <w:tc>
          <w:tcPr>
            <w:tcW w:w="5196" w:type="dxa"/>
            <w:tcBorders>
              <w:top w:val="single" w:sz="4" w:space="0" w:color="auto"/>
              <w:left w:val="single" w:sz="4" w:space="0" w:color="auto"/>
              <w:bottom w:val="single" w:sz="4" w:space="0" w:color="auto"/>
              <w:right w:val="single" w:sz="4" w:space="0" w:color="auto"/>
            </w:tcBorders>
            <w:hideMark/>
          </w:tcPr>
          <w:p w14:paraId="50134C92" w14:textId="77777777" w:rsidR="001660D0" w:rsidRPr="00BC7F5A" w:rsidRDefault="00ED16DE" w:rsidP="00ED16DE">
            <w:hyperlink r:id="rId46" w:history="1">
              <w:r w:rsidR="001660D0" w:rsidRPr="00BC7F5A">
                <w:rPr>
                  <w:rStyle w:val="Hyperlink"/>
                </w:rPr>
                <w:t>https://bit.ly/35kiJ20</w:t>
              </w:r>
            </w:hyperlink>
            <w:r w:rsidR="001660D0" w:rsidRPr="00BC7F5A">
              <w:t xml:space="preserve"> </w:t>
            </w:r>
          </w:p>
        </w:tc>
      </w:tr>
      <w:tr w:rsidR="001660D0" w:rsidRPr="00BC7F5A" w14:paraId="370562F1"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2AA7063" w14:textId="77777777" w:rsidR="001660D0" w:rsidRPr="00BC7F5A" w:rsidRDefault="001660D0" w:rsidP="00ED16DE">
            <w:r w:rsidRPr="00BC7F5A">
              <w:t>Feb. 6-7</w:t>
            </w:r>
          </w:p>
        </w:tc>
        <w:tc>
          <w:tcPr>
            <w:tcW w:w="2983" w:type="dxa"/>
            <w:tcBorders>
              <w:top w:val="single" w:sz="4" w:space="0" w:color="auto"/>
              <w:left w:val="single" w:sz="4" w:space="0" w:color="auto"/>
              <w:bottom w:val="single" w:sz="4" w:space="0" w:color="auto"/>
              <w:right w:val="single" w:sz="4" w:space="0" w:color="auto"/>
            </w:tcBorders>
            <w:hideMark/>
          </w:tcPr>
          <w:p w14:paraId="0FA68113" w14:textId="77777777" w:rsidR="001660D0" w:rsidRPr="00BC7F5A" w:rsidRDefault="001660D0" w:rsidP="00ED16DE">
            <w:r w:rsidRPr="00BC7F5A">
              <w:t>North American CW Sprint</w:t>
            </w:r>
          </w:p>
        </w:tc>
        <w:tc>
          <w:tcPr>
            <w:tcW w:w="5196" w:type="dxa"/>
            <w:tcBorders>
              <w:top w:val="single" w:sz="4" w:space="0" w:color="auto"/>
              <w:left w:val="single" w:sz="4" w:space="0" w:color="auto"/>
              <w:bottom w:val="single" w:sz="4" w:space="0" w:color="auto"/>
              <w:right w:val="single" w:sz="4" w:space="0" w:color="auto"/>
            </w:tcBorders>
            <w:hideMark/>
          </w:tcPr>
          <w:p w14:paraId="01B27A2B" w14:textId="77777777" w:rsidR="001660D0" w:rsidRPr="00BC7F5A" w:rsidRDefault="00ED16DE" w:rsidP="00ED16DE">
            <w:hyperlink r:id="rId47" w:history="1">
              <w:r w:rsidR="001660D0" w:rsidRPr="00BC7F5A">
                <w:rPr>
                  <w:rStyle w:val="Hyperlink"/>
                </w:rPr>
                <w:t>http://ncjweb.com/north-american-sprint/</w:t>
              </w:r>
            </w:hyperlink>
          </w:p>
        </w:tc>
      </w:tr>
      <w:tr w:rsidR="001660D0" w:rsidRPr="00BC7F5A" w14:paraId="4DC44748"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64B18E8B" w14:textId="77777777" w:rsidR="001660D0" w:rsidRPr="00BC7F5A" w:rsidRDefault="001660D0" w:rsidP="00ED16DE">
            <w:r w:rsidRPr="00BC7F5A">
              <w:t>Feb.8-12</w:t>
            </w:r>
          </w:p>
        </w:tc>
        <w:tc>
          <w:tcPr>
            <w:tcW w:w="2983" w:type="dxa"/>
            <w:tcBorders>
              <w:top w:val="single" w:sz="4" w:space="0" w:color="auto"/>
              <w:left w:val="single" w:sz="4" w:space="0" w:color="auto"/>
              <w:bottom w:val="single" w:sz="4" w:space="0" w:color="auto"/>
              <w:right w:val="single" w:sz="4" w:space="0" w:color="auto"/>
            </w:tcBorders>
            <w:hideMark/>
          </w:tcPr>
          <w:p w14:paraId="0AB656EC" w14:textId="77777777" w:rsidR="001660D0" w:rsidRPr="00BC7F5A" w:rsidRDefault="001660D0" w:rsidP="00ED16DE">
            <w:r w:rsidRPr="00BC7F5A">
              <w:t>ARRL School Club Roundup</w:t>
            </w:r>
          </w:p>
        </w:tc>
        <w:tc>
          <w:tcPr>
            <w:tcW w:w="5196" w:type="dxa"/>
            <w:tcBorders>
              <w:top w:val="single" w:sz="4" w:space="0" w:color="auto"/>
              <w:left w:val="single" w:sz="4" w:space="0" w:color="auto"/>
              <w:bottom w:val="single" w:sz="4" w:space="0" w:color="auto"/>
              <w:right w:val="single" w:sz="4" w:space="0" w:color="auto"/>
            </w:tcBorders>
            <w:hideMark/>
          </w:tcPr>
          <w:p w14:paraId="103148D8" w14:textId="77777777" w:rsidR="001660D0" w:rsidRPr="00BC7F5A" w:rsidRDefault="00ED16DE" w:rsidP="00ED16DE">
            <w:hyperlink r:id="rId48" w:history="1">
              <w:r w:rsidR="001660D0" w:rsidRPr="00BC7F5A">
                <w:rPr>
                  <w:rStyle w:val="Hyperlink"/>
                </w:rPr>
                <w:t>http://www.arrl.org/school-club-roundup</w:t>
              </w:r>
            </w:hyperlink>
          </w:p>
        </w:tc>
      </w:tr>
      <w:tr w:rsidR="001660D0" w:rsidRPr="00BC7F5A" w14:paraId="13F09AD3" w14:textId="77777777" w:rsidTr="00ED16DE">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DEF7390" w14:textId="77777777" w:rsidR="001660D0" w:rsidRPr="00BC7F5A" w:rsidRDefault="001660D0" w:rsidP="00ED16DE">
            <w:r w:rsidRPr="00BC7F5A">
              <w:t>Feb. 10</w:t>
            </w:r>
          </w:p>
        </w:tc>
        <w:tc>
          <w:tcPr>
            <w:tcW w:w="2983" w:type="dxa"/>
            <w:tcBorders>
              <w:top w:val="single" w:sz="4" w:space="0" w:color="auto"/>
              <w:left w:val="single" w:sz="4" w:space="0" w:color="auto"/>
              <w:bottom w:val="single" w:sz="4" w:space="0" w:color="auto"/>
              <w:right w:val="single" w:sz="4" w:space="0" w:color="auto"/>
            </w:tcBorders>
            <w:hideMark/>
          </w:tcPr>
          <w:p w14:paraId="6631566B" w14:textId="77777777" w:rsidR="001660D0" w:rsidRPr="00BC7F5A" w:rsidRDefault="001660D0" w:rsidP="00ED16DE">
            <w:r w:rsidRPr="00BC7F5A">
              <w:t>RSGB 80m Club Championship, DATA</w:t>
            </w:r>
          </w:p>
        </w:tc>
        <w:tc>
          <w:tcPr>
            <w:tcW w:w="5196" w:type="dxa"/>
            <w:tcBorders>
              <w:top w:val="single" w:sz="4" w:space="0" w:color="auto"/>
              <w:left w:val="single" w:sz="4" w:space="0" w:color="auto"/>
              <w:bottom w:val="single" w:sz="4" w:space="0" w:color="auto"/>
              <w:right w:val="single" w:sz="4" w:space="0" w:color="auto"/>
            </w:tcBorders>
            <w:hideMark/>
          </w:tcPr>
          <w:p w14:paraId="0DCD317F" w14:textId="77777777" w:rsidR="001660D0" w:rsidRPr="00BC7F5A" w:rsidRDefault="00ED16DE" w:rsidP="00ED16DE">
            <w:hyperlink r:id="rId49" w:history="1">
              <w:r w:rsidR="001660D0" w:rsidRPr="00BC7F5A">
                <w:rPr>
                  <w:rStyle w:val="Hyperlink"/>
                </w:rPr>
                <w:t>https://www.rsgbcc.org/hf/rules/2020/r80mcc.shtml</w:t>
              </w:r>
            </w:hyperlink>
          </w:p>
        </w:tc>
      </w:tr>
      <w:tr w:rsidR="001660D0" w:rsidRPr="00BC7F5A" w14:paraId="1377708B" w14:textId="77777777" w:rsidTr="00ED16DE">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0704149" w14:textId="77777777" w:rsidR="001660D0" w:rsidRPr="00BC7F5A" w:rsidRDefault="001660D0" w:rsidP="00ED16DE">
            <w:r w:rsidRPr="00BC7F5A">
              <w:t>Mar. 27 – 28</w:t>
            </w:r>
          </w:p>
        </w:tc>
        <w:tc>
          <w:tcPr>
            <w:tcW w:w="2983" w:type="dxa"/>
            <w:tcBorders>
              <w:top w:val="single" w:sz="4" w:space="0" w:color="auto"/>
              <w:left w:val="single" w:sz="4" w:space="0" w:color="auto"/>
              <w:bottom w:val="single" w:sz="4" w:space="0" w:color="auto"/>
              <w:right w:val="single" w:sz="4" w:space="0" w:color="auto"/>
            </w:tcBorders>
            <w:hideMark/>
          </w:tcPr>
          <w:p w14:paraId="3D853C93" w14:textId="77777777" w:rsidR="001660D0" w:rsidRPr="00BC7F5A" w:rsidRDefault="001660D0" w:rsidP="00ED16DE">
            <w:r w:rsidRPr="00BC7F5A">
              <w:t>CQWW WPX SSB</w:t>
            </w:r>
          </w:p>
        </w:tc>
        <w:tc>
          <w:tcPr>
            <w:tcW w:w="5196" w:type="dxa"/>
            <w:tcBorders>
              <w:top w:val="single" w:sz="4" w:space="0" w:color="auto"/>
              <w:left w:val="single" w:sz="4" w:space="0" w:color="auto"/>
              <w:bottom w:val="single" w:sz="4" w:space="0" w:color="auto"/>
              <w:right w:val="single" w:sz="4" w:space="0" w:color="auto"/>
            </w:tcBorders>
            <w:hideMark/>
          </w:tcPr>
          <w:p w14:paraId="3B71AFF0" w14:textId="77777777" w:rsidR="001660D0" w:rsidRPr="00BC7F5A" w:rsidRDefault="00ED16DE" w:rsidP="00ED16DE">
            <w:hyperlink r:id="rId50" w:history="1">
              <w:r w:rsidR="001660D0" w:rsidRPr="00BC7F5A">
                <w:rPr>
                  <w:rStyle w:val="Hyperlink"/>
                </w:rPr>
                <w:t>https://www.cqwpx.com/</w:t>
              </w:r>
            </w:hyperlink>
            <w:r w:rsidR="001660D0" w:rsidRPr="00BC7F5A">
              <w:t xml:space="preserve"> </w:t>
            </w:r>
          </w:p>
        </w:tc>
      </w:tr>
      <w:tr w:rsidR="001660D0" w:rsidRPr="00BC7F5A" w14:paraId="0D58481D" w14:textId="77777777" w:rsidTr="00ED16DE">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8253C9E" w14:textId="77777777" w:rsidR="001660D0" w:rsidRPr="00BC7F5A" w:rsidRDefault="001660D0" w:rsidP="00ED16DE">
            <w:r w:rsidRPr="00BC7F5A">
              <w:t>May 21</w:t>
            </w:r>
          </w:p>
        </w:tc>
        <w:tc>
          <w:tcPr>
            <w:tcW w:w="2983" w:type="dxa"/>
            <w:tcBorders>
              <w:top w:val="single" w:sz="4" w:space="0" w:color="auto"/>
              <w:left w:val="single" w:sz="4" w:space="0" w:color="auto"/>
              <w:bottom w:val="single" w:sz="4" w:space="0" w:color="auto"/>
              <w:right w:val="single" w:sz="4" w:space="0" w:color="auto"/>
            </w:tcBorders>
            <w:hideMark/>
          </w:tcPr>
          <w:p w14:paraId="7793551C" w14:textId="77777777" w:rsidR="001660D0" w:rsidRPr="00BC7F5A" w:rsidRDefault="001660D0" w:rsidP="00ED16DE">
            <w:r w:rsidRPr="00BC7F5A">
              <w:t xml:space="preserve">SWODXA </w:t>
            </w:r>
            <w:proofErr w:type="spellStart"/>
            <w:r w:rsidRPr="00BC7F5A">
              <w:t>DXDinner</w:t>
            </w:r>
            <w:proofErr w:type="spellEnd"/>
          </w:p>
        </w:tc>
        <w:tc>
          <w:tcPr>
            <w:tcW w:w="5196" w:type="dxa"/>
            <w:tcBorders>
              <w:top w:val="single" w:sz="4" w:space="0" w:color="auto"/>
              <w:left w:val="single" w:sz="4" w:space="0" w:color="auto"/>
              <w:bottom w:val="single" w:sz="4" w:space="0" w:color="auto"/>
              <w:right w:val="single" w:sz="4" w:space="0" w:color="auto"/>
            </w:tcBorders>
            <w:hideMark/>
          </w:tcPr>
          <w:p w14:paraId="6A34F999" w14:textId="77777777" w:rsidR="001660D0" w:rsidRPr="00BC7F5A" w:rsidRDefault="00ED16DE" w:rsidP="00ED16DE">
            <w:hyperlink r:id="rId51" w:history="1">
              <w:r w:rsidR="001660D0" w:rsidRPr="00BC7F5A">
                <w:rPr>
                  <w:rStyle w:val="Hyperlink"/>
                </w:rPr>
                <w:t>www.swodxaevents.org</w:t>
              </w:r>
            </w:hyperlink>
          </w:p>
        </w:tc>
      </w:tr>
      <w:tr w:rsidR="001660D0" w:rsidRPr="00BC7F5A" w14:paraId="7330546E" w14:textId="77777777" w:rsidTr="00ED16DE">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ED338BC" w14:textId="77777777" w:rsidR="001660D0" w:rsidRPr="00BC7F5A" w:rsidRDefault="001660D0" w:rsidP="00ED16DE">
            <w:r w:rsidRPr="00BC7F5A">
              <w:t>May 29 – 30</w:t>
            </w:r>
          </w:p>
        </w:tc>
        <w:tc>
          <w:tcPr>
            <w:tcW w:w="2983" w:type="dxa"/>
            <w:tcBorders>
              <w:top w:val="single" w:sz="4" w:space="0" w:color="auto"/>
              <w:left w:val="single" w:sz="4" w:space="0" w:color="auto"/>
              <w:bottom w:val="single" w:sz="4" w:space="0" w:color="auto"/>
              <w:right w:val="single" w:sz="4" w:space="0" w:color="auto"/>
            </w:tcBorders>
            <w:hideMark/>
          </w:tcPr>
          <w:p w14:paraId="5834409D" w14:textId="77777777" w:rsidR="001660D0" w:rsidRPr="00BC7F5A" w:rsidRDefault="001660D0" w:rsidP="00ED16DE">
            <w:r w:rsidRPr="00BC7F5A">
              <w:t>CQWW WPX CW</w:t>
            </w:r>
          </w:p>
        </w:tc>
        <w:tc>
          <w:tcPr>
            <w:tcW w:w="5196" w:type="dxa"/>
            <w:tcBorders>
              <w:top w:val="single" w:sz="4" w:space="0" w:color="auto"/>
              <w:left w:val="single" w:sz="4" w:space="0" w:color="auto"/>
              <w:bottom w:val="single" w:sz="4" w:space="0" w:color="auto"/>
              <w:right w:val="single" w:sz="4" w:space="0" w:color="auto"/>
            </w:tcBorders>
            <w:hideMark/>
          </w:tcPr>
          <w:p w14:paraId="679FA957" w14:textId="77777777" w:rsidR="001660D0" w:rsidRPr="00BC7F5A" w:rsidRDefault="00ED16DE" w:rsidP="00ED16DE">
            <w:hyperlink r:id="rId52" w:history="1">
              <w:r w:rsidR="001660D0" w:rsidRPr="00BC7F5A">
                <w:rPr>
                  <w:rStyle w:val="Hyperlink"/>
                </w:rPr>
                <w:t>https://www.cqwpx.com/</w:t>
              </w:r>
            </w:hyperlink>
            <w:r w:rsidR="001660D0" w:rsidRPr="00BC7F5A">
              <w:t xml:space="preserve"> </w:t>
            </w:r>
          </w:p>
        </w:tc>
      </w:tr>
      <w:tr w:rsidR="001660D0" w:rsidRPr="00BC7F5A" w14:paraId="1038C098" w14:textId="77777777" w:rsidTr="00ED16DE">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023FA65" w14:textId="77777777" w:rsidR="001660D0" w:rsidRPr="00BC7F5A" w:rsidRDefault="001660D0" w:rsidP="00ED16DE">
            <w:r w:rsidRPr="00BC7F5A">
              <w:t>August 28</w:t>
            </w:r>
          </w:p>
        </w:tc>
        <w:tc>
          <w:tcPr>
            <w:tcW w:w="2983" w:type="dxa"/>
            <w:tcBorders>
              <w:top w:val="single" w:sz="4" w:space="0" w:color="auto"/>
              <w:left w:val="single" w:sz="4" w:space="0" w:color="auto"/>
              <w:bottom w:val="single" w:sz="4" w:space="0" w:color="auto"/>
              <w:right w:val="single" w:sz="4" w:space="0" w:color="auto"/>
            </w:tcBorders>
            <w:hideMark/>
          </w:tcPr>
          <w:p w14:paraId="1F49C70A" w14:textId="77777777" w:rsidR="001660D0" w:rsidRPr="00BC7F5A" w:rsidRDefault="001660D0" w:rsidP="00ED16DE">
            <w:r w:rsidRPr="00BC7F5A">
              <w:t>Ohio QSO Party</w:t>
            </w:r>
          </w:p>
        </w:tc>
        <w:tc>
          <w:tcPr>
            <w:tcW w:w="5196" w:type="dxa"/>
            <w:tcBorders>
              <w:top w:val="single" w:sz="4" w:space="0" w:color="auto"/>
              <w:left w:val="single" w:sz="4" w:space="0" w:color="auto"/>
              <w:bottom w:val="single" w:sz="4" w:space="0" w:color="auto"/>
              <w:right w:val="single" w:sz="4" w:space="0" w:color="auto"/>
            </w:tcBorders>
            <w:hideMark/>
          </w:tcPr>
          <w:p w14:paraId="6C659602" w14:textId="77777777" w:rsidR="001660D0" w:rsidRPr="00BC7F5A" w:rsidRDefault="00ED16DE" w:rsidP="00ED16DE">
            <w:hyperlink r:id="rId53" w:history="1">
              <w:r w:rsidR="001660D0" w:rsidRPr="00BC7F5A">
                <w:rPr>
                  <w:rStyle w:val="Hyperlink"/>
                </w:rPr>
                <w:t>https://www.ohqp.org/</w:t>
              </w:r>
            </w:hyperlink>
            <w:r w:rsidR="001660D0" w:rsidRPr="00BC7F5A">
              <w:t xml:space="preserve"> </w:t>
            </w:r>
          </w:p>
        </w:tc>
      </w:tr>
    </w:tbl>
    <w:p w14:paraId="17269DBD" w14:textId="5B228273" w:rsidR="00BC7F5A" w:rsidRPr="00BC7F5A" w:rsidRDefault="00BC7F5A" w:rsidP="00BC7F5A">
      <w:r w:rsidRPr="00BC7F5A">
        <w:tab/>
      </w:r>
    </w:p>
    <w:p w14:paraId="123D5F36" w14:textId="3E28CE71" w:rsidR="008817DC" w:rsidRDefault="00ED16DE" w:rsidP="008817DC">
      <w:pPr>
        <w:rPr>
          <w:b/>
          <w:i/>
          <w:sz w:val="28"/>
          <w:szCs w:val="28"/>
        </w:rPr>
      </w:pPr>
      <w:r>
        <w:pict w14:anchorId="33AC8A11">
          <v:rect id="_x0000_i1030" style="width:0;height:1.5pt" o:hrstd="t" o:hr="t" fillcolor="#a0a0a0" stroked="f"/>
        </w:pict>
      </w:r>
    </w:p>
    <w:p w14:paraId="68E82E8E" w14:textId="3C83400F" w:rsidR="008817DC" w:rsidRPr="00795E23" w:rsidRDefault="008817DC" w:rsidP="008817DC">
      <w:r w:rsidRPr="00D81940">
        <w:rPr>
          <w:b/>
          <w:bCs/>
          <w:i/>
          <w:iCs/>
          <w:noProof/>
          <w:sz w:val="28"/>
          <w:szCs w:val="28"/>
        </w:rPr>
        <w:drawing>
          <wp:anchor distT="0" distB="0" distL="114300" distR="114300" simplePos="0" relativeHeight="252735488" behindDoc="1" locked="0" layoutInCell="1" allowOverlap="1" wp14:anchorId="2408E8A9" wp14:editId="04D26E45">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1B18AB97" w14:textId="6EB4C840" w:rsidR="00BF48BE" w:rsidRPr="00BF48BE" w:rsidRDefault="00BF48BE" w:rsidP="008C428C">
      <w:pPr>
        <w:jc w:val="center"/>
        <w:rPr>
          <w:b/>
          <w:bCs/>
          <w:i/>
          <w:iCs/>
          <w:sz w:val="28"/>
          <w:szCs w:val="28"/>
        </w:rPr>
      </w:pPr>
      <w:r w:rsidRPr="00BF48BE">
        <w:rPr>
          <w:b/>
          <w:bCs/>
          <w:i/>
          <w:iCs/>
          <w:sz w:val="28"/>
          <w:szCs w:val="28"/>
        </w:rPr>
        <w:t>ARLD002 DX news</w:t>
      </w:r>
    </w:p>
    <w:p w14:paraId="1C7B71E9" w14:textId="77777777" w:rsidR="00BF48BE" w:rsidRPr="00BF48BE" w:rsidRDefault="00BF48BE" w:rsidP="00BF48BE">
      <w:pPr>
        <w:widowControl w:val="0"/>
        <w:contextualSpacing/>
      </w:pPr>
    </w:p>
    <w:p w14:paraId="46CDB802" w14:textId="77777777" w:rsidR="00BF48BE" w:rsidRPr="00BF48BE" w:rsidRDefault="00BF48BE" w:rsidP="00BF48BE">
      <w:pPr>
        <w:widowControl w:val="0"/>
        <w:contextualSpacing/>
      </w:pPr>
      <w:r w:rsidRPr="00BF48BE">
        <w:t>This week's bulletin was made possible with information provided by LU5AG, The Daily DX, the OPDX Bulletin, 425 DX News, DXNL, Contest Corral from QST and the ARRL Contest Calendar and WA7BNM web sites.</w:t>
      </w:r>
    </w:p>
    <w:p w14:paraId="5D18FFB0" w14:textId="77777777" w:rsidR="00BF48BE" w:rsidRPr="00BF48BE" w:rsidRDefault="00BF48BE" w:rsidP="00BF48BE">
      <w:pPr>
        <w:widowControl w:val="0"/>
        <w:contextualSpacing/>
      </w:pPr>
      <w:r w:rsidRPr="00BF48BE">
        <w:t>Thanks to all.</w:t>
      </w:r>
    </w:p>
    <w:p w14:paraId="2315F069" w14:textId="77777777" w:rsidR="00BF48BE" w:rsidRPr="00BF48BE" w:rsidRDefault="00BF48BE" w:rsidP="00BF48BE">
      <w:pPr>
        <w:widowControl w:val="0"/>
        <w:contextualSpacing/>
      </w:pPr>
    </w:p>
    <w:p w14:paraId="1BB4AE15" w14:textId="77777777" w:rsidR="00BF48BE" w:rsidRPr="00BF48BE" w:rsidRDefault="00BF48BE" w:rsidP="00BF48BE">
      <w:pPr>
        <w:widowControl w:val="0"/>
        <w:contextualSpacing/>
      </w:pPr>
      <w:r w:rsidRPr="00BF48BE">
        <w:rPr>
          <w:b/>
          <w:bCs/>
        </w:rPr>
        <w:t>MALDIVES, 8Q.</w:t>
      </w:r>
      <w:r w:rsidRPr="00BF48BE">
        <w:t xml:space="preserve">  Massimo, IZ5KID is QRV as 8Q7MM from Male and is here until around January 23 while on work assignment.  Activity is in his spare time on 40, 30, 20 and 15 meters using FT8.  QSL to home call.</w:t>
      </w:r>
    </w:p>
    <w:p w14:paraId="7D872F78" w14:textId="77777777" w:rsidR="00BF48BE" w:rsidRPr="00BF48BE" w:rsidRDefault="00BF48BE" w:rsidP="00BF48BE">
      <w:pPr>
        <w:widowControl w:val="0"/>
        <w:contextualSpacing/>
      </w:pPr>
    </w:p>
    <w:p w14:paraId="4635189D" w14:textId="77777777" w:rsidR="00BF48BE" w:rsidRPr="00BF48BE" w:rsidRDefault="00BF48BE" w:rsidP="00BF48BE">
      <w:pPr>
        <w:widowControl w:val="0"/>
        <w:contextualSpacing/>
      </w:pPr>
      <w:r w:rsidRPr="00BF48BE">
        <w:rPr>
          <w:b/>
          <w:bCs/>
        </w:rPr>
        <w:t>ZAMBIA, 9J.</w:t>
      </w:r>
      <w:r w:rsidRPr="00BF48BE">
        <w:t xml:space="preserve">  Brian, 9J2BO is usually active on 40 meters using CW from 0330 to 0500z.  QSL via EA5GL.</w:t>
      </w:r>
    </w:p>
    <w:p w14:paraId="54993AA8" w14:textId="257F74DA" w:rsidR="001660D0" w:rsidRDefault="001660D0" w:rsidP="00BF48BE">
      <w:pPr>
        <w:widowControl w:val="0"/>
        <w:contextualSpacing/>
        <w:rPr>
          <w:b/>
          <w:bCs/>
        </w:rPr>
      </w:pPr>
    </w:p>
    <w:p w14:paraId="25B293C2" w14:textId="4EDB34AB" w:rsidR="00ED16DE" w:rsidRDefault="00ED16DE" w:rsidP="00BF48BE">
      <w:pPr>
        <w:widowControl w:val="0"/>
        <w:contextualSpacing/>
        <w:rPr>
          <w:b/>
          <w:bCs/>
        </w:rPr>
      </w:pPr>
    </w:p>
    <w:p w14:paraId="3C7B9731" w14:textId="7777777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15ABB678" w14:textId="38489C19" w:rsidR="00BF48BE" w:rsidRPr="00BF48BE" w:rsidRDefault="00BF48BE" w:rsidP="00BF48BE">
      <w:pPr>
        <w:widowControl w:val="0"/>
        <w:contextualSpacing/>
      </w:pPr>
      <w:r w:rsidRPr="00BF48BE">
        <w:rPr>
          <w:b/>
          <w:bCs/>
        </w:rPr>
        <w:lastRenderedPageBreak/>
        <w:t>ANDORRA, C3.</w:t>
      </w:r>
      <w:r w:rsidRPr="00BF48BE">
        <w:t xml:space="preserve">  Joan, C31US is usually QRV on 40 meters using CW between 0700 and 0800z.  QSL to home call.</w:t>
      </w:r>
    </w:p>
    <w:p w14:paraId="7783C413" w14:textId="77777777" w:rsidR="00BF48BE" w:rsidRPr="00BF48BE" w:rsidRDefault="00BF48BE" w:rsidP="00BF48BE">
      <w:pPr>
        <w:widowControl w:val="0"/>
        <w:contextualSpacing/>
      </w:pPr>
    </w:p>
    <w:p w14:paraId="15060CBC" w14:textId="77777777" w:rsidR="00BF48BE" w:rsidRPr="00BF48BE" w:rsidRDefault="00BF48BE" w:rsidP="00BF48BE">
      <w:pPr>
        <w:widowControl w:val="0"/>
        <w:contextualSpacing/>
      </w:pPr>
      <w:r w:rsidRPr="00BF48BE">
        <w:rPr>
          <w:b/>
          <w:bCs/>
        </w:rPr>
        <w:t>BOLIVIA, CP.</w:t>
      </w:r>
      <w:r w:rsidRPr="00BF48BE">
        <w:t xml:space="preserve">  Antonio, EA5RM is QRV as CP1XRM from San Ignacio de </w:t>
      </w:r>
      <w:proofErr w:type="spellStart"/>
      <w:r w:rsidRPr="00BF48BE">
        <w:t>Moxos</w:t>
      </w:r>
      <w:proofErr w:type="spellEnd"/>
      <w:r w:rsidRPr="00BF48BE">
        <w:t xml:space="preserve"> until January 26.  Activity is on the HF bands using SSB and various digital modes.  QSL to home call.</w:t>
      </w:r>
    </w:p>
    <w:p w14:paraId="24233747" w14:textId="77777777" w:rsidR="00BF48BE" w:rsidRPr="00BF48BE" w:rsidRDefault="00BF48BE" w:rsidP="00BF48BE">
      <w:pPr>
        <w:widowControl w:val="0"/>
        <w:contextualSpacing/>
      </w:pPr>
      <w:r w:rsidRPr="00BF48BE">
        <w:t xml:space="preserve">     </w:t>
      </w:r>
    </w:p>
    <w:p w14:paraId="56D8D7E5" w14:textId="1987011B" w:rsidR="00BF48BE" w:rsidRPr="00BF48BE" w:rsidRDefault="00BF48BE" w:rsidP="00BF48BE">
      <w:pPr>
        <w:widowControl w:val="0"/>
        <w:contextualSpacing/>
      </w:pPr>
      <w:r w:rsidRPr="00BF48BE">
        <w:rPr>
          <w:b/>
          <w:bCs/>
        </w:rPr>
        <w:t>ANTARCTICA.</w:t>
      </w:r>
      <w:r w:rsidRPr="00BF48BE">
        <w:t xml:space="preserve">  Operators Taka, JA1AGS and Hiro, JH7JCX are QRV as 8J1RL from Syowa Station, IOTA AN-015, until the end of January.</w:t>
      </w:r>
      <w:r w:rsidR="00B709F3">
        <w:t xml:space="preserve"> </w:t>
      </w:r>
      <w:r w:rsidRPr="00BF48BE">
        <w:t>Activity is on 40 to 15 meters using mainly FT8.  QSL via bureau.</w:t>
      </w:r>
    </w:p>
    <w:p w14:paraId="57DF4A60" w14:textId="77777777" w:rsidR="00BF48BE" w:rsidRPr="00BF48BE" w:rsidRDefault="00BF48BE" w:rsidP="00BF48BE">
      <w:pPr>
        <w:widowControl w:val="0"/>
        <w:contextualSpacing/>
      </w:pPr>
    </w:p>
    <w:p w14:paraId="2C352B14" w14:textId="77777777" w:rsidR="00BF48BE" w:rsidRPr="00BF48BE" w:rsidRDefault="00BF48BE" w:rsidP="00BF48BE">
      <w:pPr>
        <w:widowControl w:val="0"/>
        <w:contextualSpacing/>
      </w:pPr>
      <w:r w:rsidRPr="00BF48BE">
        <w:rPr>
          <w:b/>
          <w:bCs/>
        </w:rPr>
        <w:t>SVALBARD, JW.</w:t>
      </w:r>
      <w:r w:rsidRPr="00BF48BE">
        <w:t xml:space="preserve">  </w:t>
      </w:r>
      <w:proofErr w:type="spellStart"/>
      <w:r w:rsidRPr="00BF48BE">
        <w:t>Erling</w:t>
      </w:r>
      <w:proofErr w:type="spellEnd"/>
      <w:r w:rsidRPr="00BF48BE">
        <w:t>, LB2PG is QRV as JW/LB2PG from Bear Island, IOTA EU-027, until June 1.  Activity is on 80 to 20 meters using SSB.  QSL to home call.</w:t>
      </w:r>
    </w:p>
    <w:p w14:paraId="0EC26ED1" w14:textId="77777777" w:rsidR="00BF48BE" w:rsidRPr="00BF48BE" w:rsidRDefault="00BF48BE" w:rsidP="00BF48BE">
      <w:pPr>
        <w:widowControl w:val="0"/>
        <w:contextualSpacing/>
      </w:pPr>
    </w:p>
    <w:p w14:paraId="383A7EA2" w14:textId="660F827A" w:rsidR="00BF48BE" w:rsidRPr="00BF48BE" w:rsidRDefault="00BF48BE" w:rsidP="00BF48BE">
      <w:pPr>
        <w:widowControl w:val="0"/>
        <w:contextualSpacing/>
      </w:pPr>
      <w:r w:rsidRPr="00BF48BE">
        <w:rPr>
          <w:b/>
          <w:bCs/>
        </w:rPr>
        <w:t>ALASKA, KL7.</w:t>
      </w:r>
      <w:r w:rsidRPr="00BF48BE">
        <w:t xml:space="preserve">  As part of the Alaska RST QSO Party 2021, stations K7ICE, KL7CCN, KL7JR, KL7RST, KL7RST/KL7, VE8RST/KL7, VY0RST/KL7, and VY1RST/KL7 are QRV until February 15 from various regions here.</w:t>
      </w:r>
      <w:r w:rsidR="00B709F3">
        <w:t xml:space="preserve"> </w:t>
      </w:r>
      <w:r w:rsidRPr="00BF48BE">
        <w:t>QSL via operators' instructions.</w:t>
      </w:r>
    </w:p>
    <w:p w14:paraId="43E3BBB9" w14:textId="77777777" w:rsidR="00ED16DE" w:rsidRDefault="00ED16DE" w:rsidP="00BF48BE">
      <w:pPr>
        <w:widowControl w:val="0"/>
        <w:contextualSpacing/>
        <w:rPr>
          <w:b/>
          <w:bCs/>
        </w:rPr>
      </w:pPr>
    </w:p>
    <w:p w14:paraId="4E62E7FC" w14:textId="7644AE68" w:rsidR="00BF48BE" w:rsidRPr="00BF48BE" w:rsidRDefault="00BF48BE" w:rsidP="00BF48BE">
      <w:pPr>
        <w:widowControl w:val="0"/>
        <w:contextualSpacing/>
      </w:pPr>
      <w:r w:rsidRPr="00BF48BE">
        <w:rPr>
          <w:b/>
          <w:bCs/>
        </w:rPr>
        <w:t>ARGENTINA, LU.</w:t>
      </w:r>
      <w:r w:rsidRPr="00BF48BE">
        <w:t xml:space="preserve">  Members of AMSAT Argentina will be QRV as LU7AA from January 16 to 24 to commemorate the 31st anniversary of the launch of Satellite LO-19.  Activity will be on the HF bands and V/UHF bands using CW, SSB, various digital modes, SSTV, and FM on various satellites.  QSL direct to LU7AA.</w:t>
      </w:r>
    </w:p>
    <w:p w14:paraId="436A919A" w14:textId="77777777" w:rsidR="00BF48BE" w:rsidRPr="00BF48BE" w:rsidRDefault="00BF48BE" w:rsidP="00BF48BE">
      <w:pPr>
        <w:widowControl w:val="0"/>
        <w:contextualSpacing/>
      </w:pPr>
    </w:p>
    <w:p w14:paraId="6A609FBA" w14:textId="77777777" w:rsidR="00BF48BE" w:rsidRPr="00BF48BE" w:rsidRDefault="00BF48BE" w:rsidP="00BF48BE">
      <w:pPr>
        <w:widowControl w:val="0"/>
        <w:contextualSpacing/>
      </w:pPr>
      <w:r w:rsidRPr="00BF48BE">
        <w:rPr>
          <w:b/>
          <w:bCs/>
        </w:rPr>
        <w:t>BULGARIA, LZ.</w:t>
      </w:r>
      <w:r w:rsidRPr="00BF48BE">
        <w:t xml:space="preserve">  Special event station LZ1340B is QRV to celebrate the 1340th anniversary of the First Bulgarian Empire.  QSL via LZ3SM.</w:t>
      </w:r>
    </w:p>
    <w:p w14:paraId="17DC9A29" w14:textId="77777777" w:rsidR="00BF48BE" w:rsidRPr="00BF48BE" w:rsidRDefault="00BF48BE" w:rsidP="00BF48BE">
      <w:pPr>
        <w:widowControl w:val="0"/>
        <w:contextualSpacing/>
      </w:pPr>
    </w:p>
    <w:p w14:paraId="3C54F6E9" w14:textId="2B7DB590" w:rsidR="00BF48BE" w:rsidRPr="00BF48BE" w:rsidRDefault="00BF48BE" w:rsidP="00BF48BE">
      <w:pPr>
        <w:widowControl w:val="0"/>
        <w:contextualSpacing/>
      </w:pPr>
      <w:r w:rsidRPr="00BF48BE">
        <w:rPr>
          <w:b/>
          <w:bCs/>
        </w:rPr>
        <w:t>NETHERLANDS, PA.</w:t>
      </w:r>
      <w:r w:rsidRPr="00BF48BE">
        <w:t xml:space="preserve">  Special event station PC19HOPE is QRV until March</w:t>
      </w:r>
      <w:r w:rsidR="00B709F3">
        <w:t xml:space="preserve"> </w:t>
      </w:r>
      <w:r w:rsidRPr="00BF48BE">
        <w:t>10 to support efforts in containing the COVID-19 pandemic.  QSL via PA7HPH.</w:t>
      </w:r>
    </w:p>
    <w:p w14:paraId="22911227" w14:textId="77777777" w:rsidR="00BF48BE" w:rsidRPr="00BF48BE" w:rsidRDefault="00BF48BE" w:rsidP="00BF48BE">
      <w:pPr>
        <w:widowControl w:val="0"/>
        <w:contextualSpacing/>
      </w:pPr>
    </w:p>
    <w:p w14:paraId="32721CEA" w14:textId="77777777" w:rsidR="00BF48BE" w:rsidRPr="00BF48BE" w:rsidRDefault="00BF48BE" w:rsidP="00BF48BE">
      <w:pPr>
        <w:widowControl w:val="0"/>
        <w:contextualSpacing/>
      </w:pPr>
      <w:r w:rsidRPr="00BF48BE">
        <w:rPr>
          <w:b/>
          <w:bCs/>
        </w:rPr>
        <w:t>SEYCHELLES, S7.</w:t>
      </w:r>
      <w:r w:rsidRPr="00BF48BE">
        <w:t xml:space="preserve">  Ravi, S79VU has been QRV on 40 meters using FT8 around 0145z.  QSL via N4NGR.</w:t>
      </w:r>
    </w:p>
    <w:p w14:paraId="5ECC0011" w14:textId="77777777" w:rsidR="00BF48BE" w:rsidRPr="00BF48BE" w:rsidRDefault="00BF48BE" w:rsidP="00BF48BE">
      <w:pPr>
        <w:widowControl w:val="0"/>
        <w:contextualSpacing/>
      </w:pPr>
    </w:p>
    <w:p w14:paraId="532B7BD1" w14:textId="77777777" w:rsidR="00BF48BE" w:rsidRPr="00BF48BE" w:rsidRDefault="00BF48BE" w:rsidP="00BF48BE">
      <w:pPr>
        <w:widowControl w:val="0"/>
        <w:contextualSpacing/>
      </w:pPr>
      <w:r w:rsidRPr="00BF48BE">
        <w:rPr>
          <w:b/>
          <w:bCs/>
        </w:rPr>
        <w:t xml:space="preserve">POLAND, SP. </w:t>
      </w:r>
      <w:r w:rsidRPr="00BF48BE">
        <w:t xml:space="preserve"> Members of the SEDINA Contest Club are QRV with special event call sign SQ0MORSE from Szczecin until April 30 to celebrate the 230th anniversary of the birth of Samuel F. B. Morse.  Activity is on various HF bands.  QSL via SP1EG.</w:t>
      </w:r>
    </w:p>
    <w:p w14:paraId="4639F37E" w14:textId="77777777" w:rsidR="00BF48BE" w:rsidRPr="00BF48BE" w:rsidRDefault="00BF48BE" w:rsidP="00BF48BE">
      <w:pPr>
        <w:widowControl w:val="0"/>
        <w:contextualSpacing/>
      </w:pPr>
    </w:p>
    <w:p w14:paraId="383EF833" w14:textId="77777777" w:rsidR="00BF48BE" w:rsidRPr="00BF48BE" w:rsidRDefault="00BF48BE" w:rsidP="00BF48BE">
      <w:pPr>
        <w:widowControl w:val="0"/>
        <w:contextualSpacing/>
      </w:pPr>
      <w:r w:rsidRPr="00BF48BE">
        <w:rPr>
          <w:b/>
          <w:bCs/>
        </w:rPr>
        <w:t>WESTERN KIRIBATI, T30.</w:t>
      </w:r>
      <w:r w:rsidRPr="00BF48BE">
        <w:t xml:space="preserve">  Jack, T30TM has been QRV on 20 meters using SSB around 0530z.  QSL via VK1TX.</w:t>
      </w:r>
    </w:p>
    <w:p w14:paraId="62C484AE" w14:textId="77777777" w:rsidR="00BF48BE" w:rsidRPr="00BF48BE" w:rsidRDefault="00BF48BE" w:rsidP="00BF48BE">
      <w:pPr>
        <w:widowControl w:val="0"/>
        <w:contextualSpacing/>
      </w:pPr>
    </w:p>
    <w:p w14:paraId="28230458" w14:textId="77777777" w:rsidR="00BF48BE" w:rsidRPr="00BF48BE" w:rsidRDefault="00BF48BE" w:rsidP="00BF48BE">
      <w:pPr>
        <w:widowControl w:val="0"/>
        <w:contextualSpacing/>
      </w:pPr>
      <w:r w:rsidRPr="00BF48BE">
        <w:rPr>
          <w:b/>
          <w:bCs/>
        </w:rPr>
        <w:t>GABON, TR.</w:t>
      </w:r>
      <w:r w:rsidRPr="00BF48BE">
        <w:t xml:space="preserve">  Alain, TR8CA has been QRV using CW and RTTY on 20 meters between 1600 and 1730z.  QSL via F6CBC.</w:t>
      </w:r>
    </w:p>
    <w:p w14:paraId="626A647B" w14:textId="77777777" w:rsidR="00BF48BE" w:rsidRPr="00BF48BE" w:rsidRDefault="00BF48BE" w:rsidP="00BF48BE">
      <w:pPr>
        <w:widowControl w:val="0"/>
        <w:contextualSpacing/>
      </w:pPr>
    </w:p>
    <w:p w14:paraId="269DAB96" w14:textId="77777777" w:rsidR="00BF48BE" w:rsidRPr="00BF48BE" w:rsidRDefault="00BF48BE" w:rsidP="00BF48BE">
      <w:pPr>
        <w:widowControl w:val="0"/>
        <w:contextualSpacing/>
      </w:pPr>
      <w:r w:rsidRPr="00BF48BE">
        <w:rPr>
          <w:b/>
          <w:bCs/>
        </w:rPr>
        <w:t>MALI, TZ.</w:t>
      </w:r>
      <w:r w:rsidRPr="00BF48BE">
        <w:t xml:space="preserve">  Jeff, TZ4AM has been QRV on 30 and 17 meters using CW between 1745 and 2000z.  QSL via W0SA.</w:t>
      </w:r>
    </w:p>
    <w:p w14:paraId="09CC585C" w14:textId="77777777" w:rsidR="00BF48BE" w:rsidRPr="00BF48BE" w:rsidRDefault="00BF48BE" w:rsidP="00BF48BE">
      <w:pPr>
        <w:widowControl w:val="0"/>
        <w:contextualSpacing/>
      </w:pPr>
      <w:r w:rsidRPr="00BF48BE">
        <w:t xml:space="preserve">     </w:t>
      </w:r>
    </w:p>
    <w:p w14:paraId="7F66841B" w14:textId="77777777" w:rsidR="00BF48BE" w:rsidRPr="00BF48BE" w:rsidRDefault="00BF48BE" w:rsidP="00BF48BE">
      <w:pPr>
        <w:widowControl w:val="0"/>
        <w:contextualSpacing/>
      </w:pPr>
      <w:r w:rsidRPr="00BF48BE">
        <w:rPr>
          <w:b/>
          <w:bCs/>
        </w:rPr>
        <w:t>EUROPEAN RUSSIA, UA.</w:t>
      </w:r>
      <w:r w:rsidRPr="00BF48BE">
        <w:t xml:space="preserve">  Special event station R170SG is QRV until the end of January to celebrate the founding 170 years ago of the province Samara.  QSL via operators' instructions.</w:t>
      </w:r>
    </w:p>
    <w:p w14:paraId="3E8E6CFB" w14:textId="77777777" w:rsidR="00940739" w:rsidRDefault="00940739" w:rsidP="00BF48BE">
      <w:pPr>
        <w:widowControl w:val="0"/>
        <w:contextualSpacing/>
        <w:rPr>
          <w:b/>
          <w:bCs/>
        </w:rPr>
      </w:pPr>
    </w:p>
    <w:p w14:paraId="29041B57" w14:textId="2F85E427" w:rsidR="00BF48BE" w:rsidRPr="00BF48BE" w:rsidRDefault="00BF48BE" w:rsidP="00BF48BE">
      <w:pPr>
        <w:widowControl w:val="0"/>
        <w:contextualSpacing/>
      </w:pPr>
      <w:r w:rsidRPr="00BF48BE">
        <w:rPr>
          <w:b/>
          <w:bCs/>
        </w:rPr>
        <w:t>INDIA, VU.</w:t>
      </w:r>
      <w:r w:rsidRPr="00BF48BE">
        <w:t xml:space="preserve">  Members of the West Bengal Radio Club are QRV as AT2GSI from Sagar Island, IOTA AS-153, until January 16 recognizing a Hindu pilgrimage to the confluence of the river Ganges and the Bay of Bengal.  QSL via operators' instructions.</w:t>
      </w:r>
    </w:p>
    <w:p w14:paraId="228DEF4E" w14:textId="77777777" w:rsidR="00ED16DE" w:rsidRDefault="00ED16DE" w:rsidP="00ED16DE">
      <w:pPr>
        <w:widowControl w:val="0"/>
        <w:contextualSpacing/>
        <w:rPr>
          <w:sz w:val="20"/>
          <w:szCs w:val="20"/>
        </w:rPr>
      </w:pPr>
    </w:p>
    <w:p w14:paraId="12A5906F" w14:textId="74A2BF33"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2B937A45" w14:textId="77777777" w:rsidR="00BF48BE" w:rsidRPr="00BF48BE" w:rsidRDefault="00BF48BE" w:rsidP="00BF48BE">
      <w:pPr>
        <w:widowControl w:val="0"/>
        <w:contextualSpacing/>
      </w:pPr>
      <w:r w:rsidRPr="00BF48BE">
        <w:rPr>
          <w:b/>
          <w:bCs/>
        </w:rPr>
        <w:lastRenderedPageBreak/>
        <w:t>UK SOVEREIGN BASE AREAS ON CYPRUS, ZC4.</w:t>
      </w:r>
      <w:r w:rsidRPr="00BF48BE">
        <w:t xml:space="preserve">  Garry, 2M1DHG is QRV as ZC4GR for the next few years.  Activity is mainly on 40 to 10 meters using SSB and FT8, and possibly SSTV, PSK31 and WSPR in his spare time.  QSL via EB7DX.</w:t>
      </w:r>
    </w:p>
    <w:p w14:paraId="53C67425" w14:textId="5E69883E" w:rsidR="00BF48BE" w:rsidRPr="00BF48BE" w:rsidRDefault="00BF48BE" w:rsidP="00BF48BE">
      <w:pPr>
        <w:widowControl w:val="0"/>
        <w:contextualSpacing/>
      </w:pPr>
    </w:p>
    <w:p w14:paraId="7F62896D" w14:textId="77777777" w:rsidR="00BF48BE" w:rsidRPr="00BF48BE" w:rsidRDefault="00BF48BE" w:rsidP="00BF48BE">
      <w:pPr>
        <w:widowControl w:val="0"/>
        <w:contextualSpacing/>
      </w:pPr>
      <w:r w:rsidRPr="00BF48BE">
        <w:rPr>
          <w:b/>
          <w:bCs/>
        </w:rPr>
        <w:t>CAYMAN ISLANDS, ZF.</w:t>
      </w:r>
      <w:r w:rsidRPr="00BF48BE">
        <w:t xml:space="preserve">  Pete, K8PGJ is QRV as ZF2PG until January 17.</w:t>
      </w:r>
    </w:p>
    <w:p w14:paraId="023F2093" w14:textId="77777777" w:rsidR="00BF48BE" w:rsidRPr="00BF48BE" w:rsidRDefault="00BF48BE" w:rsidP="00BF48BE">
      <w:pPr>
        <w:widowControl w:val="0"/>
        <w:contextualSpacing/>
      </w:pPr>
      <w:r w:rsidRPr="00BF48BE">
        <w:t>He is active using SSB and plans to be an entry in the North American SSB QSO Party.  QSL to home call.</w:t>
      </w:r>
    </w:p>
    <w:p w14:paraId="4AD15230" w14:textId="77777777" w:rsidR="00BF48BE" w:rsidRPr="00BF48BE" w:rsidRDefault="00BF48BE" w:rsidP="00BF48BE">
      <w:pPr>
        <w:widowControl w:val="0"/>
        <w:contextualSpacing/>
      </w:pPr>
    </w:p>
    <w:p w14:paraId="5B4ACA6A" w14:textId="2BC85EC2" w:rsidR="00BF48BE" w:rsidRPr="00BF48BE" w:rsidRDefault="00BF48BE" w:rsidP="00BF48BE">
      <w:pPr>
        <w:widowControl w:val="0"/>
        <w:contextualSpacing/>
      </w:pPr>
      <w:r w:rsidRPr="00BF48BE">
        <w:t>THIS WEEKEND ON THE RADIO.  The ARRL January VHF Contest, North American SSB QSO Party, NCCC RTTY Sprint, QRP 80-Meter CW Fox Hunt, NCCC CW Sprint Ladder, Hungarian DX Contest, PRO Digi Contest, RSGB AFS SSB Contest, RTTYOPS Weekend Sprint, North America Collegiate SSB Championship, WAB 1.8 MHz Phone and the Run for the Bacon QRP CW Contest will certainly keep contesters busy this upcoming weekend.</w:t>
      </w:r>
    </w:p>
    <w:p w14:paraId="6ABEE946" w14:textId="77777777" w:rsidR="00ED16DE" w:rsidRDefault="00ED16DE" w:rsidP="00BF48BE">
      <w:pPr>
        <w:widowControl w:val="0"/>
        <w:contextualSpacing/>
      </w:pPr>
    </w:p>
    <w:p w14:paraId="5394EAC5" w14:textId="5736C20A" w:rsidR="00BF48BE" w:rsidRPr="00BF48BE" w:rsidRDefault="00BF48BE" w:rsidP="00BF48BE">
      <w:pPr>
        <w:widowControl w:val="0"/>
        <w:contextualSpacing/>
      </w:pPr>
      <w:r w:rsidRPr="00BF48BE">
        <w:t>The K1USN Slow Speed CW Test and OK1WC CW Memorial are scheduled for January 18.</w:t>
      </w:r>
    </w:p>
    <w:p w14:paraId="12FF6D06" w14:textId="77777777" w:rsidR="00BF48BE" w:rsidRPr="00BF48BE" w:rsidRDefault="00BF48BE" w:rsidP="00BF48BE">
      <w:pPr>
        <w:widowControl w:val="0"/>
        <w:contextualSpacing/>
      </w:pPr>
    </w:p>
    <w:p w14:paraId="6C063068" w14:textId="77777777" w:rsidR="00BF48BE" w:rsidRPr="00BF48BE" w:rsidRDefault="00BF48BE" w:rsidP="00BF48BE">
      <w:pPr>
        <w:widowControl w:val="0"/>
        <w:contextualSpacing/>
      </w:pPr>
      <w:r w:rsidRPr="00BF48BE">
        <w:t xml:space="preserve">The Worldwide Sideband Activity Contest and RTTYOPS </w:t>
      </w:r>
      <w:proofErr w:type="spellStart"/>
      <w:r w:rsidRPr="00BF48BE">
        <w:t>Weeksprint</w:t>
      </w:r>
      <w:proofErr w:type="spellEnd"/>
      <w:r w:rsidRPr="00BF48BE">
        <w:t xml:space="preserve"> are scheduled for January 19.</w:t>
      </w:r>
    </w:p>
    <w:p w14:paraId="447BEC95" w14:textId="77777777" w:rsidR="00BF48BE" w:rsidRPr="00BF48BE" w:rsidRDefault="00BF48BE" w:rsidP="00BF48BE">
      <w:pPr>
        <w:widowControl w:val="0"/>
        <w:contextualSpacing/>
      </w:pPr>
    </w:p>
    <w:p w14:paraId="2FAB6490" w14:textId="77777777" w:rsidR="00940739" w:rsidRPr="00940739" w:rsidRDefault="00940739" w:rsidP="00940739">
      <w:pPr>
        <w:widowControl w:val="0"/>
        <w:contextualSpacing/>
      </w:pPr>
      <w:r w:rsidRPr="00940739">
        <w:t xml:space="preserve">The </w:t>
      </w:r>
      <w:proofErr w:type="spellStart"/>
      <w:r w:rsidRPr="00940739">
        <w:t>CWops</w:t>
      </w:r>
      <w:proofErr w:type="spellEnd"/>
      <w:r w:rsidRPr="00940739">
        <w:t xml:space="preserve"> Mini-CWT Test, 40-Meter QRP CW Fox Hunt and Phone Weekly Test Fray are scheduled for January 20.</w:t>
      </w:r>
    </w:p>
    <w:p w14:paraId="5D3DBB2F" w14:textId="77777777" w:rsidR="00940739" w:rsidRPr="00940739" w:rsidRDefault="00940739" w:rsidP="00940739">
      <w:pPr>
        <w:widowControl w:val="0"/>
        <w:contextualSpacing/>
      </w:pPr>
      <w:r w:rsidRPr="00940739">
        <w:t xml:space="preserve">         </w:t>
      </w:r>
    </w:p>
    <w:p w14:paraId="2442CFDE" w14:textId="77777777" w:rsidR="00940739" w:rsidRPr="00940739" w:rsidRDefault="00940739" w:rsidP="00940739">
      <w:pPr>
        <w:widowControl w:val="0"/>
        <w:contextualSpacing/>
      </w:pPr>
      <w:r w:rsidRPr="00940739">
        <w:t>Please see January 2021 QST, page 75, and the ARRL and WA7BNM contest web sites for details.</w:t>
      </w:r>
    </w:p>
    <w:p w14:paraId="322D50AA" w14:textId="77777777" w:rsidR="00940739" w:rsidRPr="00940739" w:rsidRDefault="00940739" w:rsidP="00940739">
      <w:pPr>
        <w:widowControl w:val="0"/>
        <w:contextualSpacing/>
      </w:pPr>
      <w:r w:rsidRPr="00940739">
        <w:t>NNNN</w:t>
      </w:r>
    </w:p>
    <w:p w14:paraId="076612CD" w14:textId="00F40DEA" w:rsidR="00BF48BE" w:rsidRPr="00BF48BE" w:rsidRDefault="00BF48BE" w:rsidP="00BF48BE">
      <w:pPr>
        <w:widowControl w:val="0"/>
        <w:contextualSpacing/>
      </w:pPr>
      <w:r w:rsidRPr="00BF48BE">
        <w:t xml:space="preserve">       </w:t>
      </w:r>
    </w:p>
    <w:p w14:paraId="489150C7" w14:textId="5ED58C5A" w:rsidR="00CD7DED" w:rsidRPr="00EC69CE" w:rsidRDefault="00ED16DE" w:rsidP="009C42BF">
      <w:pPr>
        <w:widowControl w:val="0"/>
        <w:contextualSpacing/>
        <w:mirrorIndents/>
      </w:pPr>
      <w:r>
        <w:pict w14:anchorId="2E0D1FFF">
          <v:rect id="_x0000_i1031"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7" w:name="contest"/>
      <w:bookmarkEnd w:id="27"/>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590DE5AF" w14:textId="6939CB04"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56"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7AA1F778" w:rsidR="009F6D28" w:rsidRDefault="009F6D28" w:rsidP="009C42BF">
      <w:pPr>
        <w:widowControl w:val="0"/>
        <w:contextualSpacing/>
        <w:mirrorIndents/>
      </w:pPr>
    </w:p>
    <w:p w14:paraId="2E0D95E3" w14:textId="1DD65E4B" w:rsidR="00F74F76" w:rsidRDefault="00F74F76" w:rsidP="009C42BF">
      <w:pPr>
        <w:widowControl w:val="0"/>
        <w:contextualSpacing/>
        <w:mirrorIndents/>
      </w:pPr>
    </w:p>
    <w:p w14:paraId="6ED93515" w14:textId="77777777" w:rsidR="00043660" w:rsidRPr="009C42BF" w:rsidRDefault="00043660" w:rsidP="009C42BF">
      <w:pPr>
        <w:widowControl w:val="0"/>
        <w:contextualSpacing/>
        <w:mirrorIndents/>
      </w:pPr>
    </w:p>
    <w:p w14:paraId="4939BC6D" w14:textId="3910044F" w:rsidR="009C42BF" w:rsidRDefault="00F74F76" w:rsidP="00F74F76">
      <w:pPr>
        <w:widowControl w:val="0"/>
        <w:contextualSpacing/>
        <w:jc w:val="center"/>
        <w:rPr>
          <w:b/>
          <w:bCs/>
          <w:i/>
          <w:iCs/>
        </w:rPr>
      </w:pPr>
      <w:r>
        <w:rPr>
          <w:b/>
          <w:bCs/>
          <w:i/>
          <w:iCs/>
        </w:rPr>
        <w:t>####</w:t>
      </w:r>
    </w:p>
    <w:p w14:paraId="53A94372" w14:textId="77777777" w:rsidR="00043660" w:rsidRDefault="00043660" w:rsidP="009C42BF">
      <w:pPr>
        <w:widowControl w:val="0"/>
        <w:contextualSpacing/>
        <w:rPr>
          <w:b/>
          <w:bCs/>
          <w:i/>
          <w:iCs/>
        </w:rPr>
      </w:pPr>
    </w:p>
    <w:p w14:paraId="0946A273" w14:textId="77777777" w:rsidR="00ED3755" w:rsidRPr="00ED3755" w:rsidRDefault="00ED3755" w:rsidP="00ED3755">
      <w:pPr>
        <w:widowControl w:val="0"/>
        <w:contextualSpacing/>
        <w:rPr>
          <w:b/>
          <w:bCs/>
          <w:i/>
          <w:iCs/>
          <w:sz w:val="28"/>
          <w:szCs w:val="28"/>
        </w:rPr>
      </w:pPr>
      <w:r w:rsidRPr="00ED3755">
        <w:rPr>
          <w:b/>
          <w:bCs/>
          <w:i/>
          <w:iCs/>
          <w:sz w:val="28"/>
          <w:szCs w:val="28"/>
        </w:rPr>
        <w:t>Ohio ARES VHF Contest Results</w:t>
      </w:r>
    </w:p>
    <w:p w14:paraId="75D2BD43" w14:textId="41EF6B3F" w:rsidR="00ED3755" w:rsidRDefault="00ED3755" w:rsidP="00ED3755">
      <w:pPr>
        <w:widowControl w:val="0"/>
        <w:contextualSpacing/>
      </w:pPr>
    </w:p>
    <w:p w14:paraId="30B3A8FB" w14:textId="10BF4B28" w:rsidR="00ED3755" w:rsidRPr="00ED3755" w:rsidRDefault="00043660" w:rsidP="00ED3755">
      <w:pPr>
        <w:widowControl w:val="0"/>
        <w:contextualSpacing/>
      </w:pPr>
      <w:r>
        <w:rPr>
          <w:noProof/>
        </w:rPr>
        <w:drawing>
          <wp:anchor distT="0" distB="0" distL="114300" distR="114300" simplePos="0" relativeHeight="252776448" behindDoc="1" locked="0" layoutInCell="1" allowOverlap="1" wp14:anchorId="476ED142" wp14:editId="5912D6DC">
            <wp:simplePos x="0" y="0"/>
            <wp:positionH relativeFrom="margin">
              <wp:posOffset>-635</wp:posOffset>
            </wp:positionH>
            <wp:positionV relativeFrom="paragraph">
              <wp:posOffset>8890</wp:posOffset>
            </wp:positionV>
            <wp:extent cx="1553845" cy="1146175"/>
            <wp:effectExtent l="0" t="0" r="8255" b="0"/>
            <wp:wrapTight wrapText="bothSides">
              <wp:wrapPolygon edited="0">
                <wp:start x="0" y="0"/>
                <wp:lineTo x="0" y="21181"/>
                <wp:lineTo x="21450" y="21181"/>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3845" cy="1146175"/>
                    </a:xfrm>
                    <a:prstGeom prst="rect">
                      <a:avLst/>
                    </a:prstGeom>
                    <a:noFill/>
                  </pic:spPr>
                </pic:pic>
              </a:graphicData>
            </a:graphic>
            <wp14:sizeRelH relativeFrom="page">
              <wp14:pctWidth>0</wp14:pctWidth>
            </wp14:sizeRelH>
            <wp14:sizeRelV relativeFrom="page">
              <wp14:pctHeight>0</wp14:pctHeight>
            </wp14:sizeRelV>
          </wp:anchor>
        </w:drawing>
      </w:r>
      <w:r w:rsidR="00ED3755" w:rsidRPr="00ED3755">
        <w:t>All,</w:t>
      </w:r>
    </w:p>
    <w:p w14:paraId="77665F8D" w14:textId="02BFBCEC" w:rsidR="00ED3755" w:rsidRPr="00ED3755" w:rsidRDefault="00ED3755" w:rsidP="00ED3755">
      <w:pPr>
        <w:widowControl w:val="0"/>
        <w:contextualSpacing/>
      </w:pPr>
      <w:r w:rsidRPr="00ED3755">
        <w:br/>
        <w:t xml:space="preserve">The contest results are up </w:t>
      </w:r>
      <w:r w:rsidR="00043660">
        <w:t>–</w:t>
      </w:r>
      <w:r w:rsidRPr="00ED3755">
        <w:t xml:space="preserve"> </w:t>
      </w:r>
      <w:hyperlink r:id="rId58" w:history="1">
        <w:r w:rsidRPr="00ED3755">
          <w:rPr>
            <w:rStyle w:val="Hyperlink"/>
          </w:rPr>
          <w:t>https://ohsimplex.org/scores/</w:t>
        </w:r>
      </w:hyperlink>
      <w:r w:rsidRPr="00ED3755">
        <w:t xml:space="preserve">. NE Ohio had a huge turnout again – a good third of participants. Had really good number of participants. I know in my area there were many QSOs with people who did not submit scores so the activity, at least in this aera, was far </w:t>
      </w:r>
      <w:r w:rsidR="00043660">
        <w:t>–</w:t>
      </w:r>
      <w:r>
        <w:t xml:space="preserve"> </w:t>
      </w:r>
      <w:r w:rsidRPr="00ED3755">
        <w:t>far higher than the submitted scores would suggest. When I get a chance, I will go through my log and figure out what % of my QSOs actually submitted.</w:t>
      </w:r>
    </w:p>
    <w:p w14:paraId="2D6C912B" w14:textId="77777777" w:rsidR="00ED3755" w:rsidRPr="00ED3755" w:rsidRDefault="00ED3755" w:rsidP="00ED3755">
      <w:pPr>
        <w:widowControl w:val="0"/>
        <w:contextualSpacing/>
      </w:pPr>
    </w:p>
    <w:p w14:paraId="3909FCA8" w14:textId="77777777" w:rsidR="00ED3755" w:rsidRPr="00ED3755" w:rsidRDefault="00ED3755" w:rsidP="00ED3755">
      <w:pPr>
        <w:widowControl w:val="0"/>
        <w:contextualSpacing/>
      </w:pPr>
      <w:r w:rsidRPr="00ED3755">
        <w:t>Jason</w:t>
      </w:r>
      <w:r>
        <w:t>,</w:t>
      </w:r>
      <w:r w:rsidRPr="00ED3755">
        <w:t xml:space="preserve"> N8EI</w:t>
      </w:r>
    </w:p>
    <w:p w14:paraId="4F2E914C" w14:textId="77777777" w:rsidR="00ED3755" w:rsidRDefault="00ED3755" w:rsidP="00ED3755">
      <w:pPr>
        <w:widowControl w:val="0"/>
        <w:contextualSpacing/>
      </w:pPr>
    </w:p>
    <w:p w14:paraId="211BB6E9" w14:textId="266B5A0E" w:rsidR="00ED3755" w:rsidRDefault="00043660" w:rsidP="00043660">
      <w:pPr>
        <w:widowControl w:val="0"/>
        <w:contextualSpacing/>
        <w:jc w:val="center"/>
      </w:pPr>
      <w:r>
        <w:t>####</w:t>
      </w:r>
    </w:p>
    <w:p w14:paraId="390814FF" w14:textId="7777777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00CF590D" w14:textId="6E881E9C" w:rsidR="00640856" w:rsidRDefault="00640856" w:rsidP="009C42BF">
      <w:pPr>
        <w:widowControl w:val="0"/>
        <w:contextualSpacing/>
        <w:rPr>
          <w:b/>
          <w:bCs/>
          <w:i/>
          <w:iCs/>
          <w:sz w:val="28"/>
          <w:szCs w:val="28"/>
        </w:rPr>
      </w:pPr>
      <w:r w:rsidRPr="00640856">
        <w:rPr>
          <w:b/>
          <w:bCs/>
          <w:i/>
          <w:iCs/>
          <w:sz w:val="28"/>
          <w:szCs w:val="28"/>
        </w:rPr>
        <w:lastRenderedPageBreak/>
        <w:t>Contest University will host Propagation Summit on January 23, 2021.</w:t>
      </w:r>
    </w:p>
    <w:p w14:paraId="3C3BD1CD" w14:textId="77777777" w:rsidR="00640856" w:rsidRPr="00BD6C39" w:rsidRDefault="00640856" w:rsidP="009C42BF">
      <w:pPr>
        <w:widowControl w:val="0"/>
        <w:contextualSpacing/>
        <w:rPr>
          <w:b/>
          <w:bCs/>
          <w:i/>
          <w:iCs/>
        </w:rPr>
      </w:pPr>
    </w:p>
    <w:p w14:paraId="29878CF1" w14:textId="2EB026E3" w:rsidR="00BD6C39" w:rsidRDefault="00161DDB" w:rsidP="009C42BF">
      <w:pPr>
        <w:widowControl w:val="0"/>
        <w:contextualSpacing/>
      </w:pPr>
      <w:r>
        <w:rPr>
          <w:noProof/>
        </w:rPr>
        <w:drawing>
          <wp:anchor distT="0" distB="0" distL="114300" distR="114300" simplePos="0" relativeHeight="252711936" behindDoc="1" locked="0" layoutInCell="1" allowOverlap="1" wp14:anchorId="40CFC01C" wp14:editId="198C3AD8">
            <wp:simplePos x="0" y="0"/>
            <wp:positionH relativeFrom="margin">
              <wp:posOffset>4962525</wp:posOffset>
            </wp:positionH>
            <wp:positionV relativeFrom="paragraph">
              <wp:posOffset>6985</wp:posOffset>
            </wp:positionV>
            <wp:extent cx="2028190" cy="1066165"/>
            <wp:effectExtent l="0" t="0" r="0" b="635"/>
            <wp:wrapTight wrapText="bothSides">
              <wp:wrapPolygon edited="0">
                <wp:start x="0" y="0"/>
                <wp:lineTo x="0" y="21227"/>
                <wp:lineTo x="21302" y="21227"/>
                <wp:lineTo x="213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028190" cy="1066165"/>
                    </a:xfrm>
                    <a:prstGeom prst="rect">
                      <a:avLst/>
                    </a:prstGeom>
                  </pic:spPr>
                </pic:pic>
              </a:graphicData>
            </a:graphic>
            <wp14:sizeRelH relativeFrom="page">
              <wp14:pctWidth>0</wp14:pctWidth>
            </wp14:sizeRelH>
            <wp14:sizeRelV relativeFrom="page">
              <wp14:pctHeight>0</wp14:pctHeight>
            </wp14:sizeRelV>
          </wp:anchor>
        </w:drawing>
      </w:r>
      <w:r w:rsidR="00BD6C39" w:rsidRPr="00BD6C39">
        <w:t>Several radio propagation experts will share their knowledge during a Propagation Summit via Zoom, sponsored by Contest University (</w:t>
      </w:r>
      <w:hyperlink r:id="rId60" w:history="1">
        <w:r w:rsidR="00BD6C39" w:rsidRPr="00BD6C39">
          <w:rPr>
            <w:rStyle w:val="Hyperlink"/>
            <w:b/>
            <w:bCs/>
          </w:rPr>
          <w:t>CTU</w:t>
        </w:r>
      </w:hyperlink>
      <w:r w:rsidR="00BD6C39" w:rsidRPr="00BD6C39">
        <w:t>). The event is scheduled for January 23, 2021. The presentation schedule includes:</w:t>
      </w:r>
    </w:p>
    <w:p w14:paraId="52A288D1" w14:textId="77777777" w:rsidR="00BD6C39" w:rsidRPr="00BD6C39" w:rsidRDefault="00BD6C39" w:rsidP="009C42BF">
      <w:pPr>
        <w:widowControl w:val="0"/>
        <w:contextualSpacing/>
      </w:pPr>
    </w:p>
    <w:p w14:paraId="5036B6EB" w14:textId="40678E5F" w:rsidR="00BD6C39" w:rsidRDefault="00BD6C39" w:rsidP="009C42BF">
      <w:pPr>
        <w:widowControl w:val="0"/>
        <w:numPr>
          <w:ilvl w:val="0"/>
          <w:numId w:val="20"/>
        </w:numPr>
        <w:contextualSpacing/>
      </w:pPr>
      <w:r w:rsidRPr="00BD6C39">
        <w:t xml:space="preserve">“Update on the Personal Space Weather Station Project and </w:t>
      </w:r>
      <w:proofErr w:type="spellStart"/>
      <w:r w:rsidRPr="00BD6C39">
        <w:t>HamSCI</w:t>
      </w:r>
      <w:proofErr w:type="spellEnd"/>
      <w:r w:rsidRPr="00BD6C39">
        <w:t xml:space="preserve"> Activities for 2021” with Nathaniel </w:t>
      </w:r>
      <w:proofErr w:type="spellStart"/>
      <w:r w:rsidRPr="00BD6C39">
        <w:t>Frissell</w:t>
      </w:r>
      <w:proofErr w:type="spellEnd"/>
      <w:r w:rsidRPr="00BD6C39">
        <w:t>, W2NAF, at 11 AM EST (1600 UTC)</w:t>
      </w:r>
    </w:p>
    <w:p w14:paraId="2FD05147" w14:textId="2FCB32B4" w:rsidR="00B709F3" w:rsidRDefault="00B709F3" w:rsidP="00F74F76">
      <w:pPr>
        <w:widowControl w:val="0"/>
        <w:contextualSpacing/>
      </w:pPr>
    </w:p>
    <w:p w14:paraId="5E142624" w14:textId="0CDDEE90" w:rsidR="00BD6C39" w:rsidRDefault="00BD6C39" w:rsidP="009C42BF">
      <w:pPr>
        <w:widowControl w:val="0"/>
        <w:numPr>
          <w:ilvl w:val="0"/>
          <w:numId w:val="20"/>
        </w:numPr>
        <w:contextualSpacing/>
      </w:pPr>
      <w:r w:rsidRPr="00BD6C39">
        <w:t xml:space="preserve">“Solar Cycle 25 Predictions and Progress” with Carl </w:t>
      </w:r>
      <w:proofErr w:type="spellStart"/>
      <w:r w:rsidRPr="00BD6C39">
        <w:t>Luetzelschwab</w:t>
      </w:r>
      <w:proofErr w:type="spellEnd"/>
      <w:r w:rsidRPr="00BD6C39">
        <w:t>, K9LA, at noon (1700 UTC)</w:t>
      </w:r>
    </w:p>
    <w:p w14:paraId="3915C788" w14:textId="3BC18FF9" w:rsidR="00161DDB" w:rsidRDefault="00161DDB" w:rsidP="009C42BF">
      <w:pPr>
        <w:widowControl w:val="0"/>
        <w:contextualSpacing/>
      </w:pPr>
    </w:p>
    <w:p w14:paraId="46082BF0" w14:textId="407C7843" w:rsidR="00BD6C39" w:rsidRDefault="00BD6C39" w:rsidP="009C42BF">
      <w:pPr>
        <w:widowControl w:val="0"/>
        <w:numPr>
          <w:ilvl w:val="0"/>
          <w:numId w:val="20"/>
        </w:numPr>
        <w:contextualSpacing/>
      </w:pPr>
      <w:r w:rsidRPr="00BD6C39">
        <w:t xml:space="preserve">“Maximizing Performance of HF Antennas with Irregular Terrain” with Jim </w:t>
      </w:r>
      <w:proofErr w:type="spellStart"/>
      <w:r w:rsidRPr="00BD6C39">
        <w:t>Breakall</w:t>
      </w:r>
      <w:proofErr w:type="spellEnd"/>
      <w:r w:rsidRPr="00BD6C39">
        <w:t>, WA3FET, at 1 PM EST (1800 UTC)</w:t>
      </w:r>
    </w:p>
    <w:p w14:paraId="021E7AE9" w14:textId="77777777" w:rsidR="00161DDB" w:rsidRPr="00BD6C39" w:rsidRDefault="00161DDB" w:rsidP="009C42BF">
      <w:pPr>
        <w:widowControl w:val="0"/>
        <w:contextualSpacing/>
      </w:pPr>
    </w:p>
    <w:p w14:paraId="428A6F81" w14:textId="3B16FADA" w:rsidR="00BD6C39" w:rsidRDefault="00BD6C39" w:rsidP="009C42BF">
      <w:pPr>
        <w:widowControl w:val="0"/>
        <w:numPr>
          <w:ilvl w:val="0"/>
          <w:numId w:val="20"/>
        </w:numPr>
        <w:contextualSpacing/>
      </w:pPr>
      <w:r w:rsidRPr="00BD6C39">
        <w:t>“HF Ionospheric Propagation” with Frank Donovan, W3LPL, at 2 PM EST (1900 UTC).</w:t>
      </w:r>
    </w:p>
    <w:p w14:paraId="7BA25C0D" w14:textId="77777777" w:rsidR="00161DDB" w:rsidRPr="00BD6C39" w:rsidRDefault="00161DDB" w:rsidP="009C42BF">
      <w:pPr>
        <w:widowControl w:val="0"/>
        <w:contextualSpacing/>
      </w:pPr>
    </w:p>
    <w:p w14:paraId="53E46F1F" w14:textId="77777777" w:rsidR="00BD6C39" w:rsidRPr="00BD6C39" w:rsidRDefault="00ED16DE" w:rsidP="009C42BF">
      <w:pPr>
        <w:widowControl w:val="0"/>
        <w:contextualSpacing/>
      </w:pPr>
      <w:hyperlink r:id="rId61" w:history="1">
        <w:r w:rsidR="00BD6C39" w:rsidRPr="00BD6C39">
          <w:rPr>
            <w:rStyle w:val="Hyperlink"/>
            <w:b/>
            <w:bCs/>
          </w:rPr>
          <w:t>Registration</w:t>
        </w:r>
      </w:hyperlink>
      <w:r w:rsidR="00BD6C39" w:rsidRPr="00BD6C39">
        <w:t> is free. An Icom IC-705 will be raffled off as a “door” prize. The winner must be present on Zoom to win. — </w:t>
      </w:r>
      <w:r w:rsidR="00BD6C39" w:rsidRPr="00BD6C39">
        <w:rPr>
          <w:i/>
          <w:iCs/>
        </w:rPr>
        <w:t>Thanks to CTU Chair Tim Duffy, K3LR</w:t>
      </w:r>
      <w:r w:rsidR="00BD6C39" w:rsidRPr="00BD6C39">
        <w:t> </w:t>
      </w:r>
    </w:p>
    <w:p w14:paraId="035DBD6C" w14:textId="77777777" w:rsidR="00BD6C39" w:rsidRDefault="00BD6C39" w:rsidP="009C42BF">
      <w:pPr>
        <w:widowControl w:val="0"/>
        <w:contextualSpacing/>
      </w:pPr>
    </w:p>
    <w:p w14:paraId="0A9F8478" w14:textId="3E38856B" w:rsidR="00640856" w:rsidRPr="00640856" w:rsidRDefault="00640856" w:rsidP="009C42BF">
      <w:pPr>
        <w:widowControl w:val="0"/>
        <w:contextualSpacing/>
      </w:pPr>
      <w:r w:rsidRPr="00640856">
        <w:t>All times are USA EST.</w:t>
      </w:r>
    </w:p>
    <w:p w14:paraId="24A99A74" w14:textId="77777777" w:rsidR="00640856" w:rsidRPr="00640856" w:rsidRDefault="00640856" w:rsidP="009C42BF">
      <w:pPr>
        <w:widowControl w:val="0"/>
        <w:contextualSpacing/>
      </w:pPr>
    </w:p>
    <w:p w14:paraId="19972A16" w14:textId="77777777" w:rsidR="00640856" w:rsidRPr="00640856" w:rsidRDefault="00640856" w:rsidP="009C42BF">
      <w:pPr>
        <w:widowControl w:val="0"/>
        <w:contextualSpacing/>
      </w:pPr>
      <w:r w:rsidRPr="00640856">
        <w:t xml:space="preserve">11 AM - "Update on the Personal Space Weather Station Project &amp; </w:t>
      </w:r>
      <w:proofErr w:type="spellStart"/>
      <w:r w:rsidRPr="00640856">
        <w:t>HamSCI</w:t>
      </w:r>
      <w:proofErr w:type="spellEnd"/>
      <w:r w:rsidRPr="00640856">
        <w:t xml:space="preserve"> activities for 2021" - Dr. Nathaniel </w:t>
      </w:r>
      <w:proofErr w:type="spellStart"/>
      <w:r w:rsidRPr="00640856">
        <w:t>Frissell</w:t>
      </w:r>
      <w:proofErr w:type="spellEnd"/>
      <w:r w:rsidRPr="00640856">
        <w:t xml:space="preserve">, W2NAF Noon - "Solar Cycle 25 Predictions &amp; Progress" - Carl </w:t>
      </w:r>
      <w:proofErr w:type="spellStart"/>
      <w:r w:rsidRPr="00640856">
        <w:t>Luetzelschwab</w:t>
      </w:r>
      <w:proofErr w:type="spellEnd"/>
      <w:r w:rsidRPr="00640856">
        <w:t>, K9LA</w:t>
      </w:r>
    </w:p>
    <w:p w14:paraId="354E46BA" w14:textId="77777777" w:rsidR="003A4FB4" w:rsidRDefault="003A4FB4" w:rsidP="009C42BF">
      <w:pPr>
        <w:widowControl w:val="0"/>
        <w:contextualSpacing/>
      </w:pPr>
    </w:p>
    <w:p w14:paraId="57364E94" w14:textId="3C837742" w:rsidR="00640856" w:rsidRPr="00640856" w:rsidRDefault="00640856" w:rsidP="009C42BF">
      <w:pPr>
        <w:widowControl w:val="0"/>
        <w:contextualSpacing/>
      </w:pPr>
      <w:r w:rsidRPr="00640856">
        <w:t>1 PM - "Maximizing Performance of HF Antennas with Irregular Terrain" - Dr.</w:t>
      </w:r>
    </w:p>
    <w:p w14:paraId="597173A2" w14:textId="77777777" w:rsidR="00640856" w:rsidRPr="00640856" w:rsidRDefault="00640856" w:rsidP="009C42BF">
      <w:pPr>
        <w:widowControl w:val="0"/>
        <w:contextualSpacing/>
      </w:pPr>
      <w:r w:rsidRPr="00640856">
        <w:t xml:space="preserve">James </w:t>
      </w:r>
      <w:proofErr w:type="spellStart"/>
      <w:r w:rsidRPr="00640856">
        <w:t>Breakall</w:t>
      </w:r>
      <w:proofErr w:type="spellEnd"/>
      <w:r w:rsidRPr="00640856">
        <w:t>, WA3FET</w:t>
      </w:r>
    </w:p>
    <w:p w14:paraId="05A3DA22" w14:textId="77777777" w:rsidR="00100A48" w:rsidRDefault="00100A48" w:rsidP="009C42BF">
      <w:pPr>
        <w:widowControl w:val="0"/>
        <w:contextualSpacing/>
      </w:pPr>
    </w:p>
    <w:p w14:paraId="706DEEF5" w14:textId="5A8A45C7" w:rsidR="00640856" w:rsidRPr="00640856" w:rsidRDefault="00640856" w:rsidP="009C42BF">
      <w:pPr>
        <w:widowControl w:val="0"/>
        <w:contextualSpacing/>
      </w:pPr>
      <w:r w:rsidRPr="00640856">
        <w:t>2 PM - "HF Ionospheric Propagation" - Frank Donovan, W3LPL Drawing for an Icom IC-705 donated by Icom America and DX Engineering - both CTU sponsors.  Winner must be present on Zoom to win.</w:t>
      </w:r>
    </w:p>
    <w:p w14:paraId="4475166E" w14:textId="77777777" w:rsidR="00640856" w:rsidRPr="00640856" w:rsidRDefault="00640856" w:rsidP="009C42BF">
      <w:pPr>
        <w:widowControl w:val="0"/>
        <w:contextualSpacing/>
      </w:pPr>
    </w:p>
    <w:p w14:paraId="5AEA4350" w14:textId="77777777" w:rsidR="00640856" w:rsidRPr="00640856" w:rsidRDefault="00640856" w:rsidP="009C42BF">
      <w:pPr>
        <w:widowControl w:val="0"/>
        <w:contextualSpacing/>
      </w:pPr>
      <w:r w:rsidRPr="00640856">
        <w:t>To register for this free CTU Propagation Summit Webinar please go to :</w:t>
      </w:r>
    </w:p>
    <w:p w14:paraId="68254D98" w14:textId="460281D4" w:rsidR="00640856" w:rsidRPr="00640856" w:rsidRDefault="00ED16DE" w:rsidP="009C42BF">
      <w:pPr>
        <w:widowControl w:val="0"/>
        <w:contextualSpacing/>
      </w:pPr>
      <w:hyperlink r:id="rId62" w:history="1">
        <w:r w:rsidR="00640856" w:rsidRPr="00640856">
          <w:rPr>
            <w:rStyle w:val="Hyperlink"/>
          </w:rPr>
          <w:t>https://zoom.us/webinar/register/WN_dfLvFDxaTyakOWd_C7_puw</w:t>
        </w:r>
      </w:hyperlink>
      <w:r w:rsidR="00640856">
        <w:t xml:space="preserve">  </w:t>
      </w:r>
    </w:p>
    <w:p w14:paraId="7A1EB1E2" w14:textId="77777777" w:rsidR="00640856" w:rsidRPr="00640856" w:rsidRDefault="00640856" w:rsidP="009C42BF">
      <w:pPr>
        <w:widowControl w:val="0"/>
        <w:contextualSpacing/>
      </w:pPr>
    </w:p>
    <w:p w14:paraId="069B1A00" w14:textId="77777777" w:rsidR="00640856" w:rsidRPr="00640856" w:rsidRDefault="00640856" w:rsidP="009C42BF">
      <w:pPr>
        <w:widowControl w:val="0"/>
        <w:contextualSpacing/>
      </w:pPr>
      <w:r w:rsidRPr="00640856">
        <w:t xml:space="preserve">Stay tuned to Contest University:  </w:t>
      </w:r>
      <w:hyperlink r:id="rId63" w:history="1">
        <w:r w:rsidRPr="00640856">
          <w:rPr>
            <w:rStyle w:val="Hyperlink"/>
          </w:rPr>
          <w:t>https://www.contestuniversity.com/</w:t>
        </w:r>
      </w:hyperlink>
    </w:p>
    <w:p w14:paraId="07411EE3" w14:textId="77777777" w:rsidR="00640856" w:rsidRPr="00640856" w:rsidRDefault="00640856" w:rsidP="009C42BF">
      <w:pPr>
        <w:widowControl w:val="0"/>
        <w:contextualSpacing/>
      </w:pPr>
    </w:p>
    <w:p w14:paraId="684A965F" w14:textId="77777777" w:rsidR="00640856" w:rsidRPr="00640856" w:rsidRDefault="00640856" w:rsidP="009C42BF">
      <w:pPr>
        <w:widowControl w:val="0"/>
        <w:contextualSpacing/>
      </w:pPr>
    </w:p>
    <w:p w14:paraId="30E2C392" w14:textId="7CC8D7C7" w:rsidR="00640856" w:rsidRPr="00640856" w:rsidRDefault="00640856" w:rsidP="009C42BF">
      <w:pPr>
        <w:widowControl w:val="0"/>
        <w:contextualSpacing/>
      </w:pPr>
      <w:r w:rsidRPr="00640856">
        <w:t>73</w:t>
      </w:r>
      <w:r>
        <w:t xml:space="preserve">, </w:t>
      </w:r>
      <w:r w:rsidRPr="00640856">
        <w:t>Tim K3LR</w:t>
      </w:r>
      <w:r>
        <w:t xml:space="preserve"> - </w:t>
      </w:r>
      <w:r w:rsidRPr="00640856">
        <w:t>Contest University Chairman</w:t>
      </w:r>
    </w:p>
    <w:p w14:paraId="09953765" w14:textId="77777777" w:rsidR="00AD6B46" w:rsidRDefault="00AD6B46" w:rsidP="009C42BF">
      <w:pPr>
        <w:widowControl w:val="0"/>
        <w:contextualSpacing/>
      </w:pPr>
    </w:p>
    <w:p w14:paraId="649FC385" w14:textId="472523B7" w:rsidR="006831DC" w:rsidRDefault="00ED16DE" w:rsidP="009C42BF">
      <w:pPr>
        <w:widowControl w:val="0"/>
        <w:contextualSpacing/>
        <w:rPr>
          <w:b/>
          <w:i/>
          <w:sz w:val="28"/>
          <w:szCs w:val="28"/>
        </w:rPr>
      </w:pPr>
      <w:r>
        <w:pict w14:anchorId="764EB521">
          <v:rect id="_x0000_i1032" style="width:0;height:1.5pt" o:hralign="center" o:bullet="t" o:hrstd="t" o:hr="t" fillcolor="#a0a0a0" stroked="f"/>
        </w:pict>
      </w:r>
    </w:p>
    <w:p w14:paraId="2A5DA53C" w14:textId="4F50AA3D" w:rsidR="006831DC" w:rsidRPr="00795E23" w:rsidRDefault="006831DC" w:rsidP="009C42BF">
      <w:pPr>
        <w:widowControl w:val="0"/>
        <w:contextualSpacing/>
        <w:rPr>
          <w:b/>
          <w:i/>
          <w:sz w:val="28"/>
          <w:szCs w:val="28"/>
        </w:rPr>
      </w:pPr>
      <w:bookmarkStart w:id="28" w:name="special"/>
      <w:bookmarkEnd w:id="28"/>
      <w:r w:rsidRPr="00795E23">
        <w:rPr>
          <w:b/>
          <w:i/>
          <w:sz w:val="28"/>
          <w:szCs w:val="28"/>
        </w:rPr>
        <w:t>Special Events</w:t>
      </w:r>
    </w:p>
    <w:p w14:paraId="09899BA9" w14:textId="16FC0C83" w:rsidR="00E52C6D" w:rsidRDefault="00E52C6D" w:rsidP="009C42BF">
      <w:pPr>
        <w:widowControl w:val="0"/>
        <w:contextualSpacing/>
      </w:pPr>
    </w:p>
    <w:p w14:paraId="4B3E4939" w14:textId="77777777" w:rsidR="004831B2" w:rsidRPr="004831B2" w:rsidRDefault="004831B2" w:rsidP="004831B2">
      <w:pPr>
        <w:widowControl w:val="0"/>
        <w:numPr>
          <w:ilvl w:val="0"/>
          <w:numId w:val="30"/>
        </w:numPr>
        <w:contextualSpacing/>
        <w:rPr>
          <w:b/>
          <w:bCs/>
        </w:rPr>
      </w:pPr>
      <w:r w:rsidRPr="004831B2">
        <w:rPr>
          <w:b/>
          <w:bCs/>
        </w:rPr>
        <w:t>01/23/2021 | 1st Annual Lone Star Frozen POTA Event</w:t>
      </w:r>
    </w:p>
    <w:p w14:paraId="2F8BFCBB" w14:textId="6562E724" w:rsidR="004831B2" w:rsidRDefault="004831B2" w:rsidP="004831B2">
      <w:pPr>
        <w:widowControl w:val="0"/>
        <w:contextualSpacing/>
      </w:pPr>
      <w:r w:rsidRPr="004831B2">
        <w:rPr>
          <w:b/>
          <w:bCs/>
        </w:rPr>
        <w:t>Jan 23, 1700Z-2100Z, various</w:t>
      </w:r>
      <w:r w:rsidRPr="004831B2">
        <w:t>, various, TX. Deep East Texas Amateur Radio Club Inc.. all modes, all bands. QSL. Dayton Jones, KG5TKF, Email or see website for, , Information. www.parksontheair.com or </w:t>
      </w:r>
      <w:hyperlink r:id="rId64" w:history="1">
        <w:r w:rsidRPr="004831B2">
          <w:rPr>
            <w:rStyle w:val="Hyperlink"/>
          </w:rPr>
          <w:t>kg5tkg.radio@gmail.com</w:t>
        </w:r>
      </w:hyperlink>
    </w:p>
    <w:p w14:paraId="1E4A2BDE" w14:textId="19A973DD" w:rsidR="009B2F73" w:rsidRDefault="009B2F73" w:rsidP="004831B2">
      <w:pPr>
        <w:widowControl w:val="0"/>
        <w:contextualSpacing/>
      </w:pPr>
    </w:p>
    <w:p w14:paraId="702612B0" w14:textId="77777777" w:rsidR="00ED16DE" w:rsidRDefault="00ED16DE" w:rsidP="00ED16DE">
      <w:pPr>
        <w:widowControl w:val="0"/>
        <w:contextualSpacing/>
      </w:pPr>
    </w:p>
    <w:p w14:paraId="56BB6C02" w14:textId="6F2B6DF4"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286B506D" w14:textId="77777777" w:rsidR="004831B2" w:rsidRPr="004831B2" w:rsidRDefault="004831B2" w:rsidP="004831B2">
      <w:pPr>
        <w:widowControl w:val="0"/>
        <w:numPr>
          <w:ilvl w:val="0"/>
          <w:numId w:val="30"/>
        </w:numPr>
        <w:contextualSpacing/>
        <w:rPr>
          <w:b/>
          <w:bCs/>
        </w:rPr>
      </w:pPr>
      <w:r w:rsidRPr="004831B2">
        <w:rPr>
          <w:b/>
          <w:bCs/>
        </w:rPr>
        <w:lastRenderedPageBreak/>
        <w:t>01/23/2021 | California Discovery of Gold</w:t>
      </w:r>
    </w:p>
    <w:p w14:paraId="37F92BCE" w14:textId="1E81AAAF" w:rsidR="004831B2" w:rsidRDefault="004831B2" w:rsidP="004831B2">
      <w:pPr>
        <w:widowControl w:val="0"/>
        <w:contextualSpacing/>
      </w:pPr>
      <w:r w:rsidRPr="004831B2">
        <w:rPr>
          <w:b/>
          <w:bCs/>
        </w:rPr>
        <w:t>Jan 23-Jan 25, 1700Z-0000Z, AG6AU</w:t>
      </w:r>
      <w:r w:rsidRPr="004831B2">
        <w:t>, Placerville, CA. El Dorado County Amateur Radio Club. 21.348 14.248 7.248. QSL. El Dorado County ARC, P.O. Box 451, Placerville, CA 95667. </w:t>
      </w:r>
      <w:hyperlink r:id="rId65" w:history="1">
        <w:r w:rsidRPr="004831B2">
          <w:rPr>
            <w:rStyle w:val="Hyperlink"/>
          </w:rPr>
          <w:t>edcarc.net</w:t>
        </w:r>
      </w:hyperlink>
    </w:p>
    <w:p w14:paraId="6F7DB68A" w14:textId="77777777" w:rsidR="009B2F73" w:rsidRPr="004831B2" w:rsidRDefault="009B2F73" w:rsidP="004831B2">
      <w:pPr>
        <w:widowControl w:val="0"/>
        <w:contextualSpacing/>
      </w:pPr>
    </w:p>
    <w:p w14:paraId="6D125F3E" w14:textId="77777777" w:rsidR="004831B2" w:rsidRPr="004831B2" w:rsidRDefault="004831B2" w:rsidP="004831B2">
      <w:pPr>
        <w:widowControl w:val="0"/>
        <w:numPr>
          <w:ilvl w:val="0"/>
          <w:numId w:val="30"/>
        </w:numPr>
        <w:contextualSpacing/>
        <w:rPr>
          <w:b/>
          <w:bCs/>
        </w:rPr>
      </w:pPr>
      <w:r w:rsidRPr="004831B2">
        <w:rPr>
          <w:b/>
          <w:bCs/>
        </w:rPr>
        <w:t>01/30/2021 | Kansas Day</w:t>
      </w:r>
    </w:p>
    <w:p w14:paraId="74DCAC74" w14:textId="44D0CA76" w:rsidR="004831B2" w:rsidRDefault="004831B2" w:rsidP="004831B2">
      <w:pPr>
        <w:widowControl w:val="0"/>
        <w:contextualSpacing/>
      </w:pPr>
      <w:r w:rsidRPr="004831B2">
        <w:rPr>
          <w:b/>
          <w:bCs/>
        </w:rPr>
        <w:t>Jan 30, 1600Z-2100Z, KS0KS</w:t>
      </w:r>
      <w:r w:rsidRPr="004831B2">
        <w:t xml:space="preserve">, Edgerton, KS. Santa Fe </w:t>
      </w:r>
      <w:proofErr w:type="spellStart"/>
      <w:r w:rsidRPr="004831B2">
        <w:t>TRail</w:t>
      </w:r>
      <w:proofErr w:type="spellEnd"/>
      <w:r w:rsidRPr="004831B2">
        <w:t xml:space="preserve"> Amateur Radio Club. 14.250 14.055 10.115 7.250. QSL. Santa Fe Trail </w:t>
      </w:r>
      <w:proofErr w:type="spellStart"/>
      <w:r w:rsidRPr="004831B2">
        <w:t>Amatuer</w:t>
      </w:r>
      <w:proofErr w:type="spellEnd"/>
      <w:r w:rsidRPr="004831B2">
        <w:t xml:space="preserve"> Radio Club, PO Box 3144, Olathe, KS 66063. The Kansas Day special event celebrates the day Kansas joined the Union. Kansas joined the union on January 29, 1861. Kansas is known as the Sunflower State and became the 34th state to be admitted into the Union. </w:t>
      </w:r>
      <w:hyperlink r:id="rId66" w:history="1">
        <w:r w:rsidRPr="004831B2">
          <w:rPr>
            <w:rStyle w:val="Hyperlink"/>
          </w:rPr>
          <w:t>https://sftarc.org</w:t>
        </w:r>
      </w:hyperlink>
    </w:p>
    <w:p w14:paraId="05BBA4C0" w14:textId="78A76DA3" w:rsidR="00B709F3" w:rsidRDefault="00B709F3" w:rsidP="004831B2">
      <w:pPr>
        <w:widowControl w:val="0"/>
        <w:contextualSpacing/>
      </w:pPr>
    </w:p>
    <w:p w14:paraId="50D0E3BD" w14:textId="77777777" w:rsidR="004831B2" w:rsidRPr="004831B2" w:rsidRDefault="004831B2" w:rsidP="004831B2">
      <w:pPr>
        <w:widowControl w:val="0"/>
        <w:numPr>
          <w:ilvl w:val="0"/>
          <w:numId w:val="30"/>
        </w:numPr>
        <w:contextualSpacing/>
        <w:rPr>
          <w:b/>
          <w:bCs/>
        </w:rPr>
      </w:pPr>
      <w:r w:rsidRPr="004831B2">
        <w:rPr>
          <w:b/>
          <w:bCs/>
        </w:rPr>
        <w:t>02/01/2021 | JY1 Special Event Memorial Station 2021</w:t>
      </w:r>
    </w:p>
    <w:p w14:paraId="78BD9E67" w14:textId="61EFE2DF" w:rsidR="004831B2" w:rsidRDefault="004831B2" w:rsidP="004831B2">
      <w:pPr>
        <w:widowControl w:val="0"/>
        <w:contextualSpacing/>
      </w:pPr>
      <w:r w:rsidRPr="004831B2">
        <w:rPr>
          <w:b/>
          <w:bCs/>
        </w:rPr>
        <w:t>Feb 1-Feb 28, 0000Z-2359Z, N9SES</w:t>
      </w:r>
      <w:r w:rsidRPr="004831B2">
        <w:t xml:space="preserve">, Lake Station, IN. </w:t>
      </w:r>
      <w:proofErr w:type="spellStart"/>
      <w:r w:rsidRPr="004831B2">
        <w:t>ArabQrz</w:t>
      </w:r>
      <w:proofErr w:type="spellEnd"/>
      <w:r w:rsidRPr="004831B2">
        <w:t xml:space="preserve"> Club. 14.250 14.030 7.185 7.030. QSL. Ayman Azar, 2861 Decatur St, Lake Station, IN 46405. See website for participating stations from other countries. All HF/VHF/UHF, All Modes. </w:t>
      </w:r>
      <w:proofErr w:type="spellStart"/>
      <w:r w:rsidRPr="004831B2">
        <w:t>Hamsphere</w:t>
      </w:r>
      <w:proofErr w:type="spellEnd"/>
      <w:r w:rsidRPr="004831B2">
        <w:t xml:space="preserve"> Users can also participate in the event </w:t>
      </w:r>
      <w:hyperlink r:id="rId67" w:history="1">
        <w:r w:rsidRPr="004831B2">
          <w:rPr>
            <w:rStyle w:val="Hyperlink"/>
          </w:rPr>
          <w:t>www.n9ses.com/?page_id=18</w:t>
        </w:r>
      </w:hyperlink>
    </w:p>
    <w:p w14:paraId="4ADF67FE" w14:textId="77777777" w:rsidR="009B2F73" w:rsidRPr="004831B2" w:rsidRDefault="009B2F73" w:rsidP="004831B2">
      <w:pPr>
        <w:widowControl w:val="0"/>
        <w:contextualSpacing/>
      </w:pPr>
    </w:p>
    <w:p w14:paraId="1E202DF4" w14:textId="77777777" w:rsidR="009B2F73" w:rsidRPr="009B2F73" w:rsidRDefault="009B2F73" w:rsidP="009B2F73">
      <w:pPr>
        <w:widowControl w:val="0"/>
        <w:numPr>
          <w:ilvl w:val="0"/>
          <w:numId w:val="31"/>
        </w:numPr>
        <w:contextualSpacing/>
        <w:rPr>
          <w:b/>
          <w:bCs/>
        </w:rPr>
      </w:pPr>
      <w:r w:rsidRPr="009B2F73">
        <w:rPr>
          <w:b/>
          <w:bCs/>
        </w:rPr>
        <w:t>02/06/2021 | 100th Anniversary</w:t>
      </w:r>
    </w:p>
    <w:p w14:paraId="538FAD86" w14:textId="77A55316" w:rsidR="009B2F73" w:rsidRDefault="009B2F73" w:rsidP="009B2F73">
      <w:pPr>
        <w:widowControl w:val="0"/>
        <w:contextualSpacing/>
      </w:pPr>
      <w:r w:rsidRPr="009B2F73">
        <w:rPr>
          <w:b/>
          <w:bCs/>
        </w:rPr>
        <w:t>Feb 6-Feb 27, 1800Z-2359Z, W6UW</w:t>
      </w:r>
      <w:r w:rsidRPr="009B2F73">
        <w:t>, San Jose, CA. Santa Clara County Amateur Radio Association. 21.320 14.250 7.250. Certificate. Don Village, K6PBQ, 3290 Woody Lane, San Jose, CA 95132. w6uw@arrl.net or </w:t>
      </w:r>
      <w:hyperlink r:id="rId68" w:history="1">
        <w:r w:rsidRPr="009B2F73">
          <w:rPr>
            <w:rStyle w:val="Hyperlink"/>
          </w:rPr>
          <w:t>www.qsl.net/sccara</w:t>
        </w:r>
      </w:hyperlink>
    </w:p>
    <w:p w14:paraId="1C716EB4" w14:textId="77777777" w:rsidR="009B2F73" w:rsidRPr="009B2F73" w:rsidRDefault="009B2F73" w:rsidP="009B2F73">
      <w:pPr>
        <w:widowControl w:val="0"/>
        <w:contextualSpacing/>
      </w:pPr>
    </w:p>
    <w:p w14:paraId="4A00DD3F" w14:textId="77777777" w:rsidR="009B2F73" w:rsidRPr="009B2F73" w:rsidRDefault="009B2F73" w:rsidP="009B2F73">
      <w:pPr>
        <w:widowControl w:val="0"/>
        <w:numPr>
          <w:ilvl w:val="0"/>
          <w:numId w:val="31"/>
        </w:numPr>
        <w:contextualSpacing/>
        <w:rPr>
          <w:b/>
          <w:bCs/>
        </w:rPr>
      </w:pPr>
      <w:r w:rsidRPr="009B2F73">
        <w:rPr>
          <w:b/>
          <w:bCs/>
        </w:rPr>
        <w:t>02/06/2021 | Ground Hog Day Special Event</w:t>
      </w:r>
    </w:p>
    <w:p w14:paraId="1E34A57C" w14:textId="46B09EAC" w:rsidR="009B2F73" w:rsidRDefault="009B2F73" w:rsidP="009B2F73">
      <w:pPr>
        <w:widowControl w:val="0"/>
        <w:contextualSpacing/>
      </w:pPr>
      <w:r w:rsidRPr="009B2F73">
        <w:rPr>
          <w:b/>
          <w:bCs/>
        </w:rPr>
        <w:t>Feb 6, 0900Z-1500Z, K3HWJ</w:t>
      </w:r>
      <w:r w:rsidRPr="009B2F73">
        <w:t>, Punxsutawney, PA. Punxsutawney Amateur Radio Club. all modes, all bands. Certificate. Stephen Waltman, KB3FPN, 37 Clark St., Brookville, PA 15825. SASE for certificate. </w:t>
      </w:r>
      <w:hyperlink r:id="rId69" w:history="1">
        <w:r w:rsidRPr="009B2F73">
          <w:rPr>
            <w:rStyle w:val="Hyperlink"/>
          </w:rPr>
          <w:t>www.punxyclub.com</w:t>
        </w:r>
      </w:hyperlink>
    </w:p>
    <w:p w14:paraId="00C3F791" w14:textId="77777777" w:rsidR="009B2F73" w:rsidRPr="009B2F73" w:rsidRDefault="009B2F73" w:rsidP="009B2F73">
      <w:pPr>
        <w:widowControl w:val="0"/>
        <w:contextualSpacing/>
      </w:pPr>
    </w:p>
    <w:p w14:paraId="64BD5997" w14:textId="77777777" w:rsidR="009B2F73" w:rsidRPr="009B2F73" w:rsidRDefault="009B2F73" w:rsidP="009B2F73">
      <w:pPr>
        <w:widowControl w:val="0"/>
        <w:numPr>
          <w:ilvl w:val="0"/>
          <w:numId w:val="31"/>
        </w:numPr>
        <w:contextualSpacing/>
        <w:rPr>
          <w:b/>
          <w:bCs/>
        </w:rPr>
      </w:pPr>
      <w:r w:rsidRPr="009B2F73">
        <w:rPr>
          <w:b/>
          <w:bCs/>
        </w:rPr>
        <w:t>02/06/2021 | Shuttle Columbia Special Event</w:t>
      </w:r>
    </w:p>
    <w:p w14:paraId="4F22E400" w14:textId="78FD294C" w:rsidR="009B2F73" w:rsidRDefault="009B2F73" w:rsidP="009B2F73">
      <w:pPr>
        <w:widowControl w:val="0"/>
        <w:contextualSpacing/>
      </w:pPr>
      <w:r w:rsidRPr="009B2F73">
        <w:rPr>
          <w:b/>
          <w:bCs/>
        </w:rPr>
        <w:t>Feb 6-Feb 7, 1400Z-2359Z, K5C</w:t>
      </w:r>
      <w:r w:rsidRPr="009B2F73">
        <w:t>, Nacogdoches, TX. Nacogdoches ARC. 7.216 14.260 21.350 28.350. QSL. Army Curtis, 167 CR 2093, Nacogdoches, TX 75965. All contacts will be confirmed via LOTW. </w:t>
      </w:r>
      <w:hyperlink r:id="rId70" w:history="1">
        <w:r w:rsidRPr="009B2F73">
          <w:rPr>
            <w:rStyle w:val="Hyperlink"/>
          </w:rPr>
          <w:t>https://w5nac.com</w:t>
        </w:r>
      </w:hyperlink>
    </w:p>
    <w:p w14:paraId="23264E96" w14:textId="77777777" w:rsidR="009B2F73" w:rsidRPr="009B2F73" w:rsidRDefault="009B2F73" w:rsidP="009B2F73">
      <w:pPr>
        <w:widowControl w:val="0"/>
        <w:contextualSpacing/>
      </w:pPr>
    </w:p>
    <w:p w14:paraId="0891AE4B" w14:textId="77777777" w:rsidR="009B2F73" w:rsidRPr="009B2F73" w:rsidRDefault="009B2F73" w:rsidP="009B2F73">
      <w:pPr>
        <w:widowControl w:val="0"/>
        <w:numPr>
          <w:ilvl w:val="0"/>
          <w:numId w:val="31"/>
        </w:numPr>
        <w:contextualSpacing/>
        <w:rPr>
          <w:b/>
          <w:bCs/>
        </w:rPr>
      </w:pPr>
      <w:r w:rsidRPr="009B2F73">
        <w:rPr>
          <w:b/>
          <w:bCs/>
        </w:rPr>
        <w:t xml:space="preserve">02/07/2021 | Commemorating Howard E. Anthony, Father of </w:t>
      </w:r>
      <w:proofErr w:type="spellStart"/>
      <w:r w:rsidRPr="009B2F73">
        <w:rPr>
          <w:b/>
          <w:bCs/>
        </w:rPr>
        <w:t>Heathkit</w:t>
      </w:r>
      <w:proofErr w:type="spellEnd"/>
    </w:p>
    <w:p w14:paraId="57D82200" w14:textId="1F4C286F" w:rsidR="009B2F73" w:rsidRPr="009B2F73" w:rsidRDefault="009B2F73" w:rsidP="009B2F73">
      <w:pPr>
        <w:widowControl w:val="0"/>
        <w:contextualSpacing/>
      </w:pPr>
      <w:r w:rsidRPr="009B2F73">
        <w:rPr>
          <w:b/>
          <w:bCs/>
        </w:rPr>
        <w:t>Feb 7, 1200Z-2359Z, KD2FSI</w:t>
      </w:r>
      <w:r w:rsidRPr="009B2F73">
        <w:t xml:space="preserve">, Randolph, NJ. KD2FSI. 21.300 14.300 7.300 3.900. QSL. David R. Hackett, 3 High Ridge Road, Randolph, NJ 07869. On Sunday February 7, 2021 from 1200Z -2359Z, Amateur Radio Station KD2FSI will operate as a special event station using a variety of vintage </w:t>
      </w:r>
      <w:proofErr w:type="spellStart"/>
      <w:r w:rsidRPr="009B2F73">
        <w:t>Heathkit</w:t>
      </w:r>
      <w:proofErr w:type="spellEnd"/>
      <w:r w:rsidRPr="009B2F73">
        <w:t xml:space="preserve"> gear to commemorate the life and legacy of Howard E. Anthony, the father of the </w:t>
      </w:r>
      <w:proofErr w:type="spellStart"/>
      <w:r w:rsidRPr="009B2F73">
        <w:t>Heathkit</w:t>
      </w:r>
      <w:proofErr w:type="spellEnd"/>
      <w:r w:rsidRPr="009B2F73">
        <w:t xml:space="preserve"> brand of electronic kits. Starting in the morning with 75 meter SSB, we will work our way up to the 40, 20, 15 and 10 meter bands and then back down again towards the evening. I will post additional information on my public Facebook page as the event draws near and the actual operating frequencies and modes in real time the day off. We hope all amateur radio operators with any type of equipment (new or old) will join us as we commemorate Mr. Anthony, the person responsible for starting </w:t>
      </w:r>
      <w:proofErr w:type="spellStart"/>
      <w:r w:rsidRPr="009B2F73">
        <w:t>Heathkit</w:t>
      </w:r>
      <w:proofErr w:type="spellEnd"/>
      <w:r w:rsidRPr="009B2F73">
        <w:t xml:space="preserve">, the finest electronic kit company ever. 73, Dave Hackett KD2FSI </w:t>
      </w:r>
      <w:hyperlink r:id="rId71" w:history="1">
        <w:r w:rsidRPr="009B2F73">
          <w:rPr>
            <w:rStyle w:val="Hyperlink"/>
          </w:rPr>
          <w:t>davehackett@cs.com</w:t>
        </w:r>
      </w:hyperlink>
      <w:r>
        <w:t xml:space="preserve">  </w:t>
      </w:r>
      <w:r w:rsidRPr="009B2F73">
        <w:t> </w:t>
      </w:r>
      <w:hyperlink r:id="rId72" w:history="1">
        <w:r w:rsidRPr="009B2F73">
          <w:rPr>
            <w:rStyle w:val="Hyperlink"/>
          </w:rPr>
          <w:t>https://www.facebook.com/dave.hackett.9085</w:t>
        </w:r>
      </w:hyperlink>
    </w:p>
    <w:p w14:paraId="7BE5A4FB" w14:textId="2BDB9F6B" w:rsidR="00100A48" w:rsidRDefault="00100A48" w:rsidP="009C42BF">
      <w:pPr>
        <w:widowControl w:val="0"/>
        <w:contextualSpacing/>
      </w:pPr>
    </w:p>
    <w:p w14:paraId="2F4DC195" w14:textId="5617B1E4" w:rsidR="00940739" w:rsidRDefault="00940739" w:rsidP="009C42BF">
      <w:pPr>
        <w:widowControl w:val="0"/>
        <w:contextualSpacing/>
      </w:pPr>
    </w:p>
    <w:p w14:paraId="66105530" w14:textId="1BA0F8B8" w:rsidR="00ED16DE" w:rsidRDefault="00ED16DE" w:rsidP="009C42BF">
      <w:pPr>
        <w:widowControl w:val="0"/>
        <w:contextualSpacing/>
      </w:pPr>
    </w:p>
    <w:p w14:paraId="09725C00" w14:textId="03402579" w:rsidR="00ED16DE" w:rsidRDefault="00ED16DE" w:rsidP="009C42BF">
      <w:pPr>
        <w:widowControl w:val="0"/>
        <w:contextualSpacing/>
      </w:pPr>
    </w:p>
    <w:p w14:paraId="4EEA52A5" w14:textId="0E716CEC" w:rsidR="00ED16DE" w:rsidRDefault="00ED16DE" w:rsidP="009C42BF">
      <w:pPr>
        <w:widowControl w:val="0"/>
        <w:contextualSpacing/>
      </w:pPr>
    </w:p>
    <w:p w14:paraId="306C5035" w14:textId="464DDD1E" w:rsidR="00ED16DE" w:rsidRDefault="00ED16DE" w:rsidP="009C42BF">
      <w:pPr>
        <w:widowControl w:val="0"/>
        <w:contextualSpacing/>
      </w:pPr>
    </w:p>
    <w:p w14:paraId="140B75C5" w14:textId="77777777" w:rsidR="00ED16DE" w:rsidRPr="004D5963" w:rsidRDefault="00ED16DE" w:rsidP="00ED16DE">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p w14:paraId="2B2563F6" w14:textId="5DA57386" w:rsidR="001F67CF" w:rsidRDefault="00ED16DE" w:rsidP="009C42BF">
      <w:pPr>
        <w:widowControl w:val="0"/>
        <w:contextualSpacing/>
        <w:rPr>
          <w:b/>
          <w:i/>
          <w:sz w:val="28"/>
          <w:szCs w:val="28"/>
        </w:rPr>
      </w:pPr>
      <w:r>
        <w:lastRenderedPageBreak/>
        <w:pict w14:anchorId="034677E3">
          <v:rect id="_x0000_i1033" style="width:0;height:1.5pt" o:hralign="center" o:hrstd="t" o:hr="t" fillcolor="#a0a0a0" stroked="f"/>
        </w:pict>
      </w:r>
    </w:p>
    <w:p w14:paraId="288755AA" w14:textId="5247E4E7" w:rsidR="001F67CF" w:rsidRPr="00795E23" w:rsidRDefault="001F67CF" w:rsidP="009C42BF">
      <w:pPr>
        <w:widowControl w:val="0"/>
        <w:contextualSpacing/>
        <w:rPr>
          <w:b/>
          <w:i/>
          <w:sz w:val="28"/>
          <w:szCs w:val="28"/>
        </w:rPr>
      </w:pPr>
      <w:bookmarkStart w:id="29" w:name="connect"/>
      <w:bookmarkEnd w:id="29"/>
      <w:r w:rsidRPr="00795E23">
        <w:rPr>
          <w:b/>
          <w:i/>
          <w:sz w:val="28"/>
          <w:szCs w:val="28"/>
        </w:rPr>
        <w:t>“</w:t>
      </w:r>
      <w:r w:rsidRPr="00795E23">
        <w:rPr>
          <w:b/>
          <w:i/>
          <w:sz w:val="20"/>
          <w:szCs w:val="20"/>
        </w:rPr>
        <w:t>ARES</w:t>
      </w:r>
      <w:r w:rsidRPr="00795E23">
        <w:rPr>
          <w:b/>
          <w:i/>
          <w:sz w:val="28"/>
          <w:szCs w:val="28"/>
        </w:rPr>
        <w:t xml:space="preserve"> Connect” </w:t>
      </w:r>
    </w:p>
    <w:p w14:paraId="6AEE27A2" w14:textId="77777777" w:rsidR="001F67CF" w:rsidRPr="00795E23" w:rsidRDefault="001F67CF" w:rsidP="009C42BF">
      <w:pPr>
        <w:widowControl w:val="0"/>
        <w:contextualSpacing/>
        <w:rPr>
          <w:b/>
          <w:bCs/>
        </w:rPr>
      </w:pPr>
      <w:r w:rsidRPr="00795E23">
        <w:rPr>
          <w:noProof/>
        </w:rPr>
        <w:drawing>
          <wp:anchor distT="0" distB="0" distL="114300" distR="114300" simplePos="0" relativeHeight="252716032" behindDoc="1" locked="0" layoutInCell="1" allowOverlap="1" wp14:anchorId="1D030205" wp14:editId="1771289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4681C4EB" w14:textId="77777777" w:rsidR="009B2F73" w:rsidRPr="009B2F73" w:rsidRDefault="009B2F73" w:rsidP="009B2F73">
      <w:pPr>
        <w:widowControl w:val="0"/>
        <w:contextualSpacing/>
      </w:pPr>
      <w:bookmarkStart w:id="30" w:name="_Hlk50106919"/>
      <w:r w:rsidRPr="009B2F73">
        <w:t>On Monday, January 11, 2021, 11:52:41 AM EST, Stan Broadway &lt;</w:t>
      </w:r>
      <w:hyperlink r:id="rId74" w:history="1">
        <w:r w:rsidRPr="009B2F73">
          <w:rPr>
            <w:rStyle w:val="Hyperlink"/>
            <w:u w:val="none"/>
          </w:rPr>
          <w:t>stan@standi.com</w:t>
        </w:r>
      </w:hyperlink>
      <w:r w:rsidRPr="009B2F73">
        <w:t xml:space="preserve">&gt; wrote: </w:t>
      </w:r>
    </w:p>
    <w:p w14:paraId="7B6C4F9F" w14:textId="77777777" w:rsidR="009B2F73" w:rsidRPr="009B2F73" w:rsidRDefault="009B2F73" w:rsidP="009B2F73">
      <w:pPr>
        <w:widowControl w:val="0"/>
        <w:contextualSpacing/>
      </w:pPr>
    </w:p>
    <w:p w14:paraId="05378851" w14:textId="77777777" w:rsidR="009B2F73" w:rsidRPr="009B2F73" w:rsidRDefault="009B2F73" w:rsidP="009B2F73">
      <w:pPr>
        <w:widowControl w:val="0"/>
        <w:contextualSpacing/>
      </w:pPr>
    </w:p>
    <w:p w14:paraId="3E754126" w14:textId="77777777" w:rsidR="009B2F73" w:rsidRPr="009B2F73" w:rsidRDefault="009B2F73" w:rsidP="009B2F73">
      <w:pPr>
        <w:widowControl w:val="0"/>
        <w:contextualSpacing/>
      </w:pPr>
      <w:r w:rsidRPr="009B2F73">
        <w:t xml:space="preserve">Everyone,  SEC’s around the country received an email this morning from Paul Gilbert, the new Emergency Management Director for the League.  In this email, he has announced that ARES CONNECT is being discontinued by the League on or before June of this year.  Ohio was one of several states which made excellent use of this product, and after all your work to get involved and track your events, I’m sorry to see it go away like this.  The League’s answer to monthly reporting from the state is the old “Form 4” paper form. </w:t>
      </w:r>
    </w:p>
    <w:p w14:paraId="3A1931C3" w14:textId="77777777" w:rsidR="00ED16DE" w:rsidRDefault="00ED16DE" w:rsidP="009B2F73">
      <w:pPr>
        <w:widowControl w:val="0"/>
        <w:contextualSpacing/>
      </w:pPr>
    </w:p>
    <w:p w14:paraId="4CECE3F7" w14:textId="456E78B3" w:rsidR="009B2F73" w:rsidRPr="009B2F73" w:rsidRDefault="009B2F73" w:rsidP="009B2F73">
      <w:pPr>
        <w:widowControl w:val="0"/>
        <w:contextualSpacing/>
      </w:pPr>
      <w:r w:rsidRPr="009B2F73">
        <w:t>I have been talking with Scott about our website reporting, and we are immediately going to re-activate the online reporting form that we used to use.  However, there are major ramifications that will affect EVERY EC’s duties.  There are probably more, but here is a short list of duties you will need to resume on your local level:</w:t>
      </w:r>
    </w:p>
    <w:p w14:paraId="36F25432" w14:textId="77777777" w:rsidR="009B2F73" w:rsidRPr="009B2F73" w:rsidRDefault="009B2F73" w:rsidP="009B2F73">
      <w:pPr>
        <w:widowControl w:val="0"/>
        <w:contextualSpacing/>
      </w:pPr>
      <w:r w:rsidRPr="009B2F73">
        <w:t> </w:t>
      </w:r>
    </w:p>
    <w:p w14:paraId="0994D75C" w14:textId="77777777" w:rsidR="009B2F73" w:rsidRPr="009B2F73" w:rsidRDefault="009B2F73" w:rsidP="009B2F73">
      <w:pPr>
        <w:widowControl w:val="0"/>
        <w:numPr>
          <w:ilvl w:val="0"/>
          <w:numId w:val="32"/>
        </w:numPr>
        <w:contextualSpacing/>
      </w:pPr>
      <w:r w:rsidRPr="009B2F73">
        <w:t>EC’s will need to update and maintain your county’s ARES roster.   </w:t>
      </w:r>
    </w:p>
    <w:p w14:paraId="2E16AC0E" w14:textId="77777777" w:rsidR="009B2F73" w:rsidRPr="009B2F73" w:rsidRDefault="009B2F73" w:rsidP="009B2F73">
      <w:pPr>
        <w:widowControl w:val="0"/>
        <w:numPr>
          <w:ilvl w:val="1"/>
          <w:numId w:val="32"/>
        </w:numPr>
        <w:contextualSpacing/>
      </w:pPr>
      <w:r w:rsidRPr="009B2F73">
        <w:t xml:space="preserve">The Ohio training database will continue (it’s separate from CONNECT) but you will have to keep track of your volunteer’s training level. This is important for deployment especially. </w:t>
      </w:r>
    </w:p>
    <w:p w14:paraId="36D36170" w14:textId="77777777" w:rsidR="009B2F73" w:rsidRPr="009B2F73" w:rsidRDefault="009B2F73" w:rsidP="009B2F73">
      <w:pPr>
        <w:widowControl w:val="0"/>
        <w:numPr>
          <w:ilvl w:val="1"/>
          <w:numId w:val="32"/>
        </w:numPr>
        <w:contextualSpacing/>
      </w:pPr>
      <w:r w:rsidRPr="009B2F73">
        <w:t>You should keep emails/text numbers and other alerting information up to date</w:t>
      </w:r>
    </w:p>
    <w:p w14:paraId="664DE30C" w14:textId="77777777" w:rsidR="009B2F73" w:rsidRPr="009B2F73" w:rsidRDefault="009B2F73" w:rsidP="009B2F73">
      <w:pPr>
        <w:widowControl w:val="0"/>
        <w:numPr>
          <w:ilvl w:val="1"/>
          <w:numId w:val="32"/>
        </w:numPr>
        <w:contextualSpacing/>
      </w:pPr>
      <w:r w:rsidRPr="009B2F73">
        <w:t>You should already have a ‘short list’ of people who are deployable, and who could fill an ARESMAT request.</w:t>
      </w:r>
    </w:p>
    <w:p w14:paraId="550C29A3" w14:textId="7AED6D6E" w:rsidR="009B2F73" w:rsidRDefault="009B2F73" w:rsidP="009B2F73">
      <w:pPr>
        <w:widowControl w:val="0"/>
        <w:numPr>
          <w:ilvl w:val="1"/>
          <w:numId w:val="32"/>
        </w:numPr>
        <w:contextualSpacing/>
      </w:pPr>
      <w:r w:rsidRPr="009B2F73">
        <w:t xml:space="preserve">We will be able to download your county (district) roster prior to June. Let me or Scott know of your request.  (You can do this yourself, I think, using the “reports” section.) </w:t>
      </w:r>
    </w:p>
    <w:p w14:paraId="018C0668" w14:textId="77777777" w:rsidR="009B2F73" w:rsidRPr="009B2F73" w:rsidRDefault="009B2F73" w:rsidP="009B2F73">
      <w:pPr>
        <w:widowControl w:val="0"/>
        <w:ind w:left="1440"/>
        <w:contextualSpacing/>
      </w:pPr>
    </w:p>
    <w:p w14:paraId="4EA629BB" w14:textId="77777777" w:rsidR="009B2F73" w:rsidRPr="009B2F73" w:rsidRDefault="009B2F73" w:rsidP="009B2F73">
      <w:pPr>
        <w:widowControl w:val="0"/>
        <w:numPr>
          <w:ilvl w:val="0"/>
          <w:numId w:val="32"/>
        </w:numPr>
        <w:contextualSpacing/>
      </w:pPr>
      <w:r w:rsidRPr="009B2F73">
        <w:t>EC’s will need to TRACK YOUR ACTIVITIES</w:t>
      </w:r>
    </w:p>
    <w:p w14:paraId="579BCAC4" w14:textId="77777777" w:rsidR="009B2F73" w:rsidRPr="009B2F73" w:rsidRDefault="009B2F73" w:rsidP="009B2F73">
      <w:pPr>
        <w:widowControl w:val="0"/>
        <w:numPr>
          <w:ilvl w:val="1"/>
          <w:numId w:val="33"/>
        </w:numPr>
        <w:contextualSpacing/>
      </w:pPr>
      <w:r w:rsidRPr="009B2F73">
        <w:t xml:space="preserve">Because we will no longer be tracking events and volunteer participation online, you will need to keep that information locally. </w:t>
      </w:r>
    </w:p>
    <w:p w14:paraId="0EBEA742" w14:textId="77777777" w:rsidR="009B2F73" w:rsidRPr="009B2F73" w:rsidRDefault="009B2F73" w:rsidP="009B2F73">
      <w:pPr>
        <w:widowControl w:val="0"/>
        <w:numPr>
          <w:ilvl w:val="1"/>
          <w:numId w:val="33"/>
        </w:numPr>
        <w:contextualSpacing/>
      </w:pPr>
      <w:r w:rsidRPr="009B2F73">
        <w:t>It’s helpful to keep a record of volunteer participation in their different events; spreadsheet or database is a tool.</w:t>
      </w:r>
    </w:p>
    <w:p w14:paraId="43235197" w14:textId="77777777" w:rsidR="009B2F73" w:rsidRPr="009B2F73" w:rsidRDefault="009B2F73" w:rsidP="009B2F73">
      <w:pPr>
        <w:widowControl w:val="0"/>
        <w:numPr>
          <w:ilvl w:val="1"/>
          <w:numId w:val="33"/>
        </w:numPr>
        <w:contextualSpacing/>
      </w:pPr>
      <w:r w:rsidRPr="009B2F73">
        <w:t xml:space="preserve">Be prepared to enter your time totals in the arrl-ohio.org form 212 </w:t>
      </w:r>
    </w:p>
    <w:p w14:paraId="3CFDD3B0" w14:textId="07D4A90F" w:rsidR="009B2F73" w:rsidRDefault="009B2F73" w:rsidP="009B2F73">
      <w:pPr>
        <w:widowControl w:val="0"/>
        <w:numPr>
          <w:ilvl w:val="1"/>
          <w:numId w:val="33"/>
        </w:numPr>
        <w:contextualSpacing/>
      </w:pPr>
      <w:r w:rsidRPr="009B2F73">
        <w:t xml:space="preserve">We’ll need to go back to the ‘monthly narrative’ where you can document activities that you’ve </w:t>
      </w:r>
      <w:r w:rsidR="00B709F3" w:rsidRPr="009B2F73">
        <w:t>undertaken.</w:t>
      </w:r>
    </w:p>
    <w:p w14:paraId="389D7022" w14:textId="77777777" w:rsidR="009B2F73" w:rsidRPr="009B2F73" w:rsidRDefault="009B2F73" w:rsidP="009B2F73">
      <w:pPr>
        <w:widowControl w:val="0"/>
        <w:ind w:left="1440"/>
        <w:contextualSpacing/>
      </w:pPr>
    </w:p>
    <w:p w14:paraId="70AEEBDD" w14:textId="59030CC8" w:rsidR="009B2F73" w:rsidRDefault="009B2F73" w:rsidP="009B2F73">
      <w:pPr>
        <w:widowControl w:val="0"/>
        <w:numPr>
          <w:ilvl w:val="0"/>
          <w:numId w:val="33"/>
        </w:numPr>
        <w:contextualSpacing/>
      </w:pPr>
      <w:r w:rsidRPr="009B2F73">
        <w:t>EC’s will need to return to filing the MONTHLY REPORT on arrl-ohio.org as we did prior to CONNECT. (see above)</w:t>
      </w:r>
    </w:p>
    <w:p w14:paraId="650E4A38" w14:textId="77777777" w:rsidR="009B2F73" w:rsidRPr="009B2F73" w:rsidRDefault="009B2F73" w:rsidP="009B2F73">
      <w:pPr>
        <w:widowControl w:val="0"/>
        <w:ind w:left="720"/>
        <w:contextualSpacing/>
      </w:pPr>
    </w:p>
    <w:p w14:paraId="019B70D4" w14:textId="77777777" w:rsidR="009B2F73" w:rsidRPr="009B2F73" w:rsidRDefault="009B2F73" w:rsidP="009B2F73">
      <w:pPr>
        <w:widowControl w:val="0"/>
        <w:numPr>
          <w:ilvl w:val="0"/>
          <w:numId w:val="33"/>
        </w:numPr>
        <w:contextualSpacing/>
      </w:pPr>
      <w:r w:rsidRPr="009B2F73">
        <w:t xml:space="preserve">DEC’s will need to return to producing the District Report Narrative (where you take each of your county’s narratives and compile the monthly report for your district. </w:t>
      </w:r>
    </w:p>
    <w:p w14:paraId="33D0DD23" w14:textId="77777777" w:rsidR="009B2F73" w:rsidRPr="009B2F73" w:rsidRDefault="009B2F73" w:rsidP="009B2F73">
      <w:pPr>
        <w:widowControl w:val="0"/>
        <w:contextualSpacing/>
      </w:pPr>
    </w:p>
    <w:p w14:paraId="295C353E" w14:textId="77777777" w:rsidR="009B2F73" w:rsidRPr="009B2F73" w:rsidRDefault="009B2F73" w:rsidP="009B2F73">
      <w:pPr>
        <w:widowControl w:val="0"/>
        <w:contextualSpacing/>
      </w:pPr>
      <w:r w:rsidRPr="009B2F73">
        <w:t xml:space="preserve">These are all routine things we each used to do prior to CONNECT. They don’t take a lot of your time, but they DO require you to resume accountability for your roster and event accounting.  </w:t>
      </w:r>
    </w:p>
    <w:p w14:paraId="6750C112" w14:textId="2FD62739" w:rsidR="00940739" w:rsidRDefault="00940739" w:rsidP="009B2F73">
      <w:pPr>
        <w:widowControl w:val="0"/>
        <w:contextualSpacing/>
      </w:pPr>
    </w:p>
    <w:p w14:paraId="45AB861B" w14:textId="60448FD3" w:rsidR="00F97CA2" w:rsidRDefault="00F97CA2" w:rsidP="009B2F73">
      <w:pPr>
        <w:widowControl w:val="0"/>
        <w:contextualSpacing/>
      </w:pPr>
    </w:p>
    <w:p w14:paraId="414E7F93" w14:textId="7B80EFC8" w:rsidR="00F97CA2" w:rsidRDefault="00F97CA2" w:rsidP="009B2F73">
      <w:pPr>
        <w:widowControl w:val="0"/>
        <w:contextualSpacing/>
      </w:pPr>
    </w:p>
    <w:p w14:paraId="1C7BD381" w14:textId="556DBB7A" w:rsidR="00F97CA2" w:rsidRDefault="00F97CA2" w:rsidP="009B2F73">
      <w:pPr>
        <w:widowControl w:val="0"/>
        <w:contextualSpacing/>
      </w:pPr>
    </w:p>
    <w:bookmarkStart w:id="31" w:name="_Hlk61804070"/>
    <w:p w14:paraId="30DE7579" w14:textId="77777777" w:rsidR="00F97CA2" w:rsidRPr="004D5963" w:rsidRDefault="00F97CA2" w:rsidP="00F97CA2">
      <w:pPr>
        <w:widowControl w:val="0"/>
        <w:contextualSpacing/>
        <w:rPr>
          <w:sz w:val="20"/>
          <w:szCs w:val="20"/>
          <w:u w:val="single"/>
        </w:rPr>
      </w:pPr>
      <w:r>
        <w:fldChar w:fldCharType="begin"/>
      </w:r>
      <w:r>
        <w:instrText xml:space="preserve"> HYPERLINK \l "top" </w:instrText>
      </w:r>
      <w:r>
        <w:fldChar w:fldCharType="separate"/>
      </w:r>
      <w:r w:rsidRPr="004D5963">
        <w:rPr>
          <w:rStyle w:val="Hyperlink"/>
          <w:sz w:val="20"/>
          <w:szCs w:val="20"/>
        </w:rPr>
        <w:t>TOP</w:t>
      </w:r>
      <w:r>
        <w:rPr>
          <w:rStyle w:val="Hyperlink"/>
          <w:sz w:val="20"/>
          <w:szCs w:val="20"/>
        </w:rPr>
        <w:fldChar w:fldCharType="end"/>
      </w:r>
      <w:r w:rsidRPr="004D5963">
        <w:rPr>
          <w:sz w:val="20"/>
          <w:szCs w:val="20"/>
          <w:u w:val="single"/>
        </w:rPr>
        <w:t xml:space="preserve"> ^</w:t>
      </w:r>
    </w:p>
    <w:bookmarkEnd w:id="31"/>
    <w:p w14:paraId="617783C7" w14:textId="191575B1" w:rsidR="009B2F73" w:rsidRDefault="009B2F73" w:rsidP="009B2F73">
      <w:pPr>
        <w:widowControl w:val="0"/>
        <w:contextualSpacing/>
      </w:pPr>
      <w:r w:rsidRPr="009B2F73">
        <w:lastRenderedPageBreak/>
        <w:t xml:space="preserve">Gang, I’m </w:t>
      </w:r>
      <w:r w:rsidRPr="009B2F73">
        <w:rPr>
          <w:i/>
          <w:iCs/>
        </w:rPr>
        <w:t>really</w:t>
      </w:r>
      <w:r w:rsidRPr="009B2F73">
        <w:t xml:space="preserve"> disappointed in this. Nationally, there was a lot of misinformation and negative reaction to CONNECT, from its badly mishandled introduction, to lackluster promotion and encouragement from the League which resulted in people who refused to discover what it could do and just panned the whole thing. We in Ohio were fortunate to have Scott who is the national expert on CONNECT and whose hours of time invested into the program made our lives easier here. </w:t>
      </w:r>
    </w:p>
    <w:p w14:paraId="53478BBE" w14:textId="77777777" w:rsidR="009B2F73" w:rsidRDefault="009B2F73" w:rsidP="009B2F73">
      <w:pPr>
        <w:widowControl w:val="0"/>
        <w:contextualSpacing/>
      </w:pPr>
    </w:p>
    <w:p w14:paraId="4E054C02" w14:textId="7D8B19EA" w:rsidR="009B2F73" w:rsidRDefault="009B2F73" w:rsidP="009B2F73">
      <w:pPr>
        <w:widowControl w:val="0"/>
        <w:contextualSpacing/>
      </w:pPr>
      <w:r w:rsidRPr="009B2F73">
        <w:t xml:space="preserve">Not only that, but there also seems to be no real plan for what to do in the future for ARES accounting. The new Director of Emergency Management Paul Gilbert, KE5ZW, did spend time inquiring around the country, and did a short online survey before making the decision to scrap the program.  </w:t>
      </w:r>
    </w:p>
    <w:p w14:paraId="5C6E302D" w14:textId="0A3B0618" w:rsidR="006B4B5D" w:rsidRDefault="006B4B5D" w:rsidP="009B2F73">
      <w:pPr>
        <w:widowControl w:val="0"/>
        <w:contextualSpacing/>
      </w:pPr>
    </w:p>
    <w:p w14:paraId="18057433" w14:textId="67E4CAA0" w:rsidR="002E2AC5" w:rsidRDefault="00ED16DE" w:rsidP="009C42BF">
      <w:pPr>
        <w:contextualSpacing/>
        <w:rPr>
          <w:rFonts w:eastAsiaTheme="minorHAnsi"/>
        </w:rPr>
      </w:pPr>
      <w:r>
        <w:pict w14:anchorId="592E6074">
          <v:rect id="_x0000_i1034"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2" w:name="hamfest"/>
      <w:bookmarkEnd w:id="32"/>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6"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1D7B521B" w14:textId="77777777" w:rsidR="007535EB"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the first one out of the gate will be the NOARS Fest on March 7th. </w:t>
      </w:r>
    </w:p>
    <w:p w14:paraId="7D4B6239" w14:textId="6399228A" w:rsidR="00795D68" w:rsidRDefault="00795D68" w:rsidP="009C42BF">
      <w:pPr>
        <w:widowControl w:val="0"/>
        <w:contextualSpacing/>
      </w:pPr>
      <w:r w:rsidRPr="007535EB">
        <w:t xml:space="preserve"> </w:t>
      </w:r>
      <w:hyperlink r:id="rId77" w:history="1">
        <w:r w:rsidR="007535EB" w:rsidRPr="0057285A">
          <w:rPr>
            <w:rStyle w:val="Hyperlink"/>
          </w:rPr>
          <w:t>Ohio Hamfests</w:t>
        </w:r>
      </w:hyperlink>
    </w:p>
    <w:p w14:paraId="5B7598F4" w14:textId="77777777" w:rsidR="007535EB" w:rsidRPr="007535EB" w:rsidRDefault="007535EB"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698C9220" w14:textId="54CDCB25" w:rsidR="000954DD" w:rsidRDefault="000954DD" w:rsidP="009C42BF">
      <w:pPr>
        <w:widowControl w:val="0"/>
        <w:contextualSpacing/>
      </w:pPr>
    </w:p>
    <w:p w14:paraId="75F72F24" w14:textId="26D87D14" w:rsidR="00E72E01" w:rsidRDefault="00E72E01" w:rsidP="009C42BF">
      <w:pPr>
        <w:widowControl w:val="0"/>
        <w:contextualSpacing/>
      </w:pPr>
    </w:p>
    <w:p w14:paraId="5A432BA0" w14:textId="77777777" w:rsidR="00E72E01" w:rsidRDefault="00E72E01" w:rsidP="009C42BF">
      <w:pPr>
        <w:widowControl w:val="0"/>
        <w:contextualSpacing/>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23073842" w14:textId="4BBA8C75" w:rsidR="007535EB" w:rsidRPr="00B51301" w:rsidRDefault="007535EB" w:rsidP="005E322E">
            <w:pPr>
              <w:widowControl w:val="0"/>
              <w:contextualSpacing/>
              <w:jc w:val="center"/>
              <w:rPr>
                <w:rStyle w:val="Hyperlink"/>
                <w:b/>
                <w:bCs/>
              </w:rPr>
            </w:pPr>
            <w:bookmarkStart w:id="33" w:name="_Hlk60422243"/>
            <w:r w:rsidRPr="00B51301">
              <w:rPr>
                <w:b/>
                <w:bCs/>
              </w:rPr>
              <w:t>03/07/2021 - </w:t>
            </w:r>
            <w:hyperlink r:id="rId78" w:tooltip="WINTERHAMFEST" w:history="1">
              <w:r w:rsidRPr="00B51301">
                <w:rPr>
                  <w:rStyle w:val="Hyperlink"/>
                  <w:b/>
                  <w:bCs/>
                </w:rPr>
                <w:t>WINTERHAMFEST</w:t>
              </w:r>
            </w:hyperlink>
          </w:p>
          <w:p w14:paraId="4EAB4AEE" w14:textId="4EFACA92" w:rsidR="00D13F9B" w:rsidRPr="00B51301" w:rsidRDefault="00D13F9B" w:rsidP="005E322E">
            <w:pPr>
              <w:widowControl w:val="0"/>
              <w:contextualSpacing/>
              <w:jc w:val="center"/>
              <w:rPr>
                <w:b/>
                <w:bCs/>
              </w:rPr>
            </w:pPr>
            <w:r w:rsidRPr="00B51301">
              <w:rPr>
                <w:b/>
                <w:bCs/>
              </w:rPr>
              <w:t>Location: Elyria, OH</w:t>
            </w:r>
          </w:p>
          <w:p w14:paraId="33BDA6FE" w14:textId="77777777" w:rsidR="002E2AC5" w:rsidRDefault="00D13F9B" w:rsidP="005E322E">
            <w:pPr>
              <w:widowControl w:val="0"/>
              <w:contextualSpacing/>
              <w:jc w:val="center"/>
              <w:rPr>
                <w:color w:val="FF0000"/>
              </w:rPr>
            </w:pPr>
            <w:r w:rsidRPr="00B51301">
              <w:rPr>
                <w:b/>
                <w:bCs/>
                <w:i/>
                <w:iCs/>
                <w:color w:val="FF0000"/>
                <w:sz w:val="44"/>
                <w:szCs w:val="44"/>
              </w:rPr>
              <w:t>Canceled</w:t>
            </w:r>
          </w:p>
          <w:p w14:paraId="046BF421" w14:textId="77777777" w:rsidR="00B709F3" w:rsidRDefault="00B709F3" w:rsidP="005E322E">
            <w:pPr>
              <w:widowControl w:val="0"/>
              <w:contextualSpacing/>
              <w:jc w:val="center"/>
              <w:rPr>
                <w:color w:val="FF0000"/>
              </w:rPr>
            </w:pPr>
          </w:p>
          <w:p w14:paraId="7248FCD3" w14:textId="77777777" w:rsidR="00B709F3" w:rsidRPr="00B709F3" w:rsidRDefault="00B709F3" w:rsidP="00B709F3">
            <w:pPr>
              <w:widowControl w:val="0"/>
              <w:contextualSpacing/>
              <w:jc w:val="center"/>
            </w:pPr>
            <w:r w:rsidRPr="00B709F3">
              <w:t>Toledo Mobile Radio Association (TMRA) Hamfest normally scheduled in March is also</w:t>
            </w:r>
          </w:p>
          <w:p w14:paraId="693716C9" w14:textId="77777777" w:rsidR="00B709F3" w:rsidRDefault="00B709F3" w:rsidP="00B709F3">
            <w:pPr>
              <w:widowControl w:val="0"/>
              <w:contextualSpacing/>
              <w:jc w:val="center"/>
              <w:rPr>
                <w:color w:val="FF0000"/>
              </w:rPr>
            </w:pPr>
            <w:r w:rsidRPr="00B51301">
              <w:rPr>
                <w:b/>
                <w:bCs/>
                <w:i/>
                <w:iCs/>
                <w:color w:val="FF0000"/>
                <w:sz w:val="44"/>
                <w:szCs w:val="44"/>
              </w:rPr>
              <w:t>Canceled</w:t>
            </w:r>
          </w:p>
          <w:p w14:paraId="26340816" w14:textId="0DBC1B32" w:rsidR="00B709F3" w:rsidRPr="00B709F3" w:rsidRDefault="00B709F3" w:rsidP="005E322E">
            <w:pPr>
              <w:widowControl w:val="0"/>
              <w:contextualSpacing/>
              <w:jc w:val="center"/>
            </w:pPr>
          </w:p>
        </w:tc>
        <w:tc>
          <w:tcPr>
            <w:tcW w:w="5395" w:type="dxa"/>
          </w:tcPr>
          <w:p w14:paraId="72D2FDD9" w14:textId="77777777" w:rsidR="007535EB" w:rsidRPr="00441996" w:rsidRDefault="007535EB" w:rsidP="005E322E">
            <w:pPr>
              <w:widowControl w:val="0"/>
              <w:contextualSpacing/>
              <w:jc w:val="center"/>
              <w:rPr>
                <w:b/>
                <w:bCs/>
              </w:rPr>
            </w:pPr>
            <w:r w:rsidRPr="00441996">
              <w:rPr>
                <w:b/>
                <w:bCs/>
              </w:rPr>
              <w:t>04/25/2021 - </w:t>
            </w:r>
            <w:hyperlink r:id="rId79" w:tooltip="Athens Hamfest" w:history="1">
              <w:r w:rsidRPr="00441996">
                <w:rPr>
                  <w:rStyle w:val="Hyperlink"/>
                  <w:b/>
                  <w:bCs/>
                </w:rPr>
                <w:t>Athens Hamfest</w:t>
              </w:r>
            </w:hyperlink>
          </w:p>
          <w:p w14:paraId="1B16C3E5" w14:textId="77777777" w:rsidR="0036155C" w:rsidRDefault="007535EB" w:rsidP="005E322E">
            <w:pPr>
              <w:widowControl w:val="0"/>
              <w:contextualSpacing/>
              <w:jc w:val="center"/>
              <w:rPr>
                <w:b/>
                <w:bCs/>
              </w:rPr>
            </w:pPr>
            <w:r w:rsidRPr="00B51301">
              <w:rPr>
                <w:b/>
                <w:bCs/>
              </w:rPr>
              <w:t>Location: Athens, OH</w:t>
            </w:r>
            <w:r w:rsidRPr="00B51301">
              <w:rPr>
                <w:b/>
                <w:bCs/>
              </w:rPr>
              <w:br/>
              <w:t>Sponsor: Athens County Amateur Radio Association</w:t>
            </w:r>
            <w:r w:rsidRPr="00B51301">
              <w:rPr>
                <w:b/>
                <w:bCs/>
              </w:rPr>
              <w:br/>
              <w:t>Website: </w:t>
            </w:r>
            <w:hyperlink r:id="rId80" w:history="1">
              <w:r w:rsidRPr="0036155C">
                <w:rPr>
                  <w:rStyle w:val="Hyperlink"/>
                </w:rPr>
                <w:t>http://ac-ara.org/</w:t>
              </w:r>
            </w:hyperlink>
            <w:r w:rsidRPr="0036155C">
              <w:br/>
            </w:r>
          </w:p>
          <w:p w14:paraId="23616558" w14:textId="1F445252" w:rsidR="007535EB" w:rsidRPr="00B51301" w:rsidRDefault="00ED16DE" w:rsidP="005E322E">
            <w:pPr>
              <w:widowControl w:val="0"/>
              <w:contextualSpacing/>
              <w:jc w:val="center"/>
              <w:rPr>
                <w:b/>
                <w:bCs/>
              </w:rPr>
            </w:pPr>
            <w:hyperlink r:id="rId81" w:tooltip="Learn More" w:history="1">
              <w:r w:rsidR="007535EB" w:rsidRPr="00B51301">
                <w:rPr>
                  <w:rStyle w:val="Hyperlink"/>
                  <w:b/>
                  <w:bCs/>
                </w:rPr>
                <w:t>Learn More</w:t>
              </w:r>
            </w:hyperlink>
          </w:p>
          <w:p w14:paraId="35270657" w14:textId="77777777" w:rsidR="002E2AC5" w:rsidRDefault="002E2AC5" w:rsidP="009C42BF">
            <w:pPr>
              <w:widowControl w:val="0"/>
              <w:contextualSpacing/>
            </w:pPr>
          </w:p>
        </w:tc>
      </w:tr>
      <w:bookmarkEnd w:id="33"/>
      <w:tr w:rsidR="009A6BDC" w14:paraId="05929050" w14:textId="77777777" w:rsidTr="00F3669F">
        <w:tc>
          <w:tcPr>
            <w:tcW w:w="10790" w:type="dxa"/>
            <w:gridSpan w:val="2"/>
          </w:tcPr>
          <w:p w14:paraId="0C470433" w14:textId="4AF11EDC" w:rsidR="009A6BDC" w:rsidRDefault="009A6BDC" w:rsidP="00F3669F">
            <w:pPr>
              <w:widowControl w:val="0"/>
              <w:contextualSpacing/>
              <w:jc w:val="center"/>
              <w:rPr>
                <w:rStyle w:val="Hyperlink"/>
                <w:b/>
                <w:bCs/>
              </w:rPr>
            </w:pPr>
            <w:r w:rsidRPr="008620AA">
              <w:rPr>
                <w:b/>
                <w:bCs/>
              </w:rPr>
              <w:t>05/21/2021 - 05/23/2021</w:t>
            </w:r>
            <w:r w:rsidRPr="008620AA">
              <w:rPr>
                <w:b/>
                <w:bCs/>
              </w:rPr>
              <w:br/>
            </w:r>
            <w:hyperlink r:id="rId82" w:tooltip="Dayton Hamvention, ARRL Operating Specialty Convention" w:history="1">
              <w:r w:rsidRPr="008620AA">
                <w:rPr>
                  <w:rStyle w:val="Hyperlink"/>
                  <w:b/>
                  <w:bCs/>
                </w:rPr>
                <w:t>Dayton Hamvention, ARRL Operating Specialty Convention</w:t>
              </w:r>
            </w:hyperlink>
          </w:p>
          <w:p w14:paraId="1F39BF8E" w14:textId="05767811" w:rsidR="006B4B5D" w:rsidRDefault="006B4B5D" w:rsidP="00F3669F">
            <w:pPr>
              <w:widowControl w:val="0"/>
              <w:contextualSpacing/>
              <w:jc w:val="center"/>
              <w:rPr>
                <w:rStyle w:val="Hyperlink"/>
                <w:b/>
                <w:bCs/>
              </w:rPr>
            </w:pPr>
          </w:p>
          <w:p w14:paraId="2CE8D09C" w14:textId="6D35739F" w:rsidR="006B4B5D" w:rsidRPr="006B4B5D" w:rsidRDefault="006B4B5D" w:rsidP="00F3669F">
            <w:pPr>
              <w:widowControl w:val="0"/>
              <w:contextualSpacing/>
              <w:jc w:val="center"/>
            </w:pPr>
            <w:r w:rsidRPr="00B51301">
              <w:rPr>
                <w:b/>
                <w:bCs/>
                <w:i/>
                <w:iCs/>
                <w:color w:val="FF0000"/>
                <w:sz w:val="44"/>
                <w:szCs w:val="44"/>
              </w:rPr>
              <w:t>Canceled</w:t>
            </w:r>
          </w:p>
          <w:p w14:paraId="01FDEDA5" w14:textId="77777777" w:rsidR="009A6BDC" w:rsidRPr="00441996" w:rsidRDefault="009A6BDC" w:rsidP="006B4B5D">
            <w:pPr>
              <w:widowControl w:val="0"/>
              <w:contextualSpacing/>
              <w:jc w:val="center"/>
              <w:rPr>
                <w:b/>
                <w:bCs/>
              </w:rPr>
            </w:pPr>
          </w:p>
        </w:tc>
      </w:tr>
      <w:tr w:rsidR="00D13F9B" w14:paraId="1CB3D327" w14:textId="77777777" w:rsidTr="00F3669F">
        <w:tc>
          <w:tcPr>
            <w:tcW w:w="5395" w:type="dxa"/>
          </w:tcPr>
          <w:p w14:paraId="5BB924EB" w14:textId="77777777" w:rsidR="00D13F9B" w:rsidRPr="00D13F9B" w:rsidRDefault="00D13F9B" w:rsidP="005E322E">
            <w:pPr>
              <w:widowControl w:val="0"/>
              <w:contextualSpacing/>
              <w:jc w:val="center"/>
              <w:rPr>
                <w:b/>
                <w:bCs/>
              </w:rPr>
            </w:pPr>
            <w:r w:rsidRPr="00D13F9B">
              <w:rPr>
                <w:b/>
                <w:bCs/>
              </w:rPr>
              <w:t>06/05/2021 - </w:t>
            </w:r>
            <w:hyperlink r:id="rId83" w:tooltip="FCARC SummerFest" w:history="1">
              <w:r w:rsidRPr="00D13F9B">
                <w:rPr>
                  <w:rStyle w:val="Hyperlink"/>
                  <w:b/>
                  <w:bCs/>
                </w:rPr>
                <w:t xml:space="preserve">FCARC </w:t>
              </w:r>
              <w:proofErr w:type="spellStart"/>
              <w:r w:rsidRPr="00D13F9B">
                <w:rPr>
                  <w:rStyle w:val="Hyperlink"/>
                  <w:b/>
                  <w:bCs/>
                </w:rPr>
                <w:t>SummerFest</w:t>
              </w:r>
              <w:proofErr w:type="spellEnd"/>
            </w:hyperlink>
          </w:p>
          <w:p w14:paraId="66A20DF0" w14:textId="77777777" w:rsidR="0036155C" w:rsidRDefault="00D13F9B" w:rsidP="005E322E">
            <w:pPr>
              <w:widowControl w:val="0"/>
              <w:contextualSpacing/>
              <w:jc w:val="center"/>
              <w:rPr>
                <w:b/>
                <w:bCs/>
              </w:rPr>
            </w:pPr>
            <w:r w:rsidRPr="00D13F9B">
              <w:rPr>
                <w:b/>
                <w:bCs/>
              </w:rPr>
              <w:t>Location: </w:t>
            </w:r>
            <w:r w:rsidRPr="00D13F9B">
              <w:t>Wauseon, OH</w:t>
            </w:r>
            <w:r w:rsidRPr="00D13F9B">
              <w:rPr>
                <w:b/>
                <w:bCs/>
              </w:rPr>
              <w:br/>
              <w:t>Sponsor: </w:t>
            </w:r>
            <w:r w:rsidRPr="00D13F9B">
              <w:t>Fulton County Amateur Radio Club</w:t>
            </w:r>
            <w:r w:rsidRPr="00D13F9B">
              <w:rPr>
                <w:b/>
                <w:bCs/>
              </w:rPr>
              <w:br/>
              <w:t>Website: </w:t>
            </w:r>
            <w:hyperlink r:id="rId84" w:history="1">
              <w:r w:rsidRPr="00D13F9B">
                <w:rPr>
                  <w:rStyle w:val="Hyperlink"/>
                </w:rPr>
                <w:t>http://k8bxq.org/hamfest</w:t>
              </w:r>
            </w:hyperlink>
            <w:r w:rsidRPr="00D13F9B">
              <w:br/>
            </w:r>
          </w:p>
          <w:p w14:paraId="68CA3385" w14:textId="26069C2C" w:rsidR="00D13F9B" w:rsidRPr="00D13F9B" w:rsidRDefault="00ED16DE" w:rsidP="005E322E">
            <w:pPr>
              <w:widowControl w:val="0"/>
              <w:contextualSpacing/>
              <w:jc w:val="center"/>
              <w:rPr>
                <w:b/>
                <w:bCs/>
              </w:rPr>
            </w:pPr>
            <w:hyperlink r:id="rId85" w:tooltip="Learn More" w:history="1">
              <w:r w:rsidR="00D13F9B" w:rsidRPr="00D13F9B">
                <w:rPr>
                  <w:rStyle w:val="Hyperlink"/>
                  <w:b/>
                  <w:bCs/>
                </w:rPr>
                <w:t>Learn More</w:t>
              </w:r>
            </w:hyperlink>
          </w:p>
          <w:p w14:paraId="60076DF8" w14:textId="77777777" w:rsidR="00D13F9B" w:rsidRPr="00441996" w:rsidRDefault="00D13F9B" w:rsidP="00F3669F">
            <w:pPr>
              <w:widowControl w:val="0"/>
              <w:contextualSpacing/>
              <w:rPr>
                <w:b/>
                <w:bCs/>
              </w:rPr>
            </w:pPr>
          </w:p>
        </w:tc>
        <w:tc>
          <w:tcPr>
            <w:tcW w:w="5395" w:type="dxa"/>
          </w:tcPr>
          <w:p w14:paraId="7EDEAC38" w14:textId="53189348" w:rsidR="00B51301" w:rsidRPr="00B51301" w:rsidRDefault="00B51301" w:rsidP="005E322E">
            <w:pPr>
              <w:widowControl w:val="0"/>
              <w:contextualSpacing/>
              <w:jc w:val="center"/>
              <w:rPr>
                <w:b/>
                <w:bCs/>
              </w:rPr>
            </w:pPr>
            <w:r w:rsidRPr="00B51301">
              <w:rPr>
                <w:b/>
                <w:bCs/>
              </w:rPr>
              <w:t xml:space="preserve">07/18/2021 </w:t>
            </w:r>
            <w:r w:rsidR="005E322E">
              <w:rPr>
                <w:b/>
                <w:bCs/>
              </w:rPr>
              <w:t>–</w:t>
            </w:r>
            <w:r w:rsidRPr="00B51301">
              <w:rPr>
                <w:b/>
                <w:bCs/>
              </w:rPr>
              <w:t> </w:t>
            </w:r>
            <w:hyperlink r:id="rId86" w:tooltip="VAN WERT HAMFEST" w:history="1">
              <w:r w:rsidRPr="00B51301">
                <w:rPr>
                  <w:rStyle w:val="Hyperlink"/>
                  <w:b/>
                  <w:bCs/>
                </w:rPr>
                <w:t>V</w:t>
              </w:r>
              <w:r w:rsidR="005E322E">
                <w:rPr>
                  <w:rStyle w:val="Hyperlink"/>
                  <w:b/>
                  <w:bCs/>
                </w:rPr>
                <w:t>an Wert Hamfest</w:t>
              </w:r>
            </w:hyperlink>
          </w:p>
          <w:p w14:paraId="28537D9C" w14:textId="77777777" w:rsidR="0036155C" w:rsidRDefault="00B51301" w:rsidP="005E322E">
            <w:pPr>
              <w:widowControl w:val="0"/>
              <w:contextualSpacing/>
              <w:jc w:val="center"/>
              <w:rPr>
                <w:b/>
                <w:bCs/>
              </w:rPr>
            </w:pPr>
            <w:r w:rsidRPr="00B51301">
              <w:rPr>
                <w:b/>
                <w:bCs/>
              </w:rPr>
              <w:t>Location: </w:t>
            </w:r>
            <w:r w:rsidRPr="00B51301">
              <w:t>V</w:t>
            </w:r>
            <w:r w:rsidR="005E322E">
              <w:t>an Wert</w:t>
            </w:r>
            <w:r w:rsidRPr="00B51301">
              <w:t>, OH</w:t>
            </w:r>
            <w:r w:rsidRPr="00B51301">
              <w:rPr>
                <w:b/>
                <w:bCs/>
              </w:rPr>
              <w:br/>
              <w:t>Sponsor: </w:t>
            </w:r>
            <w:r w:rsidRPr="00B51301">
              <w:t>V</w:t>
            </w:r>
            <w:r w:rsidR="005E322E">
              <w:t>an Wert Amateur Radio Club</w:t>
            </w:r>
            <w:r w:rsidRPr="00B51301">
              <w:br/>
            </w:r>
            <w:r w:rsidRPr="00B51301">
              <w:rPr>
                <w:b/>
                <w:bCs/>
              </w:rPr>
              <w:t>Website: </w:t>
            </w:r>
            <w:hyperlink r:id="rId87" w:history="1">
              <w:r w:rsidRPr="00B51301">
                <w:rPr>
                  <w:rStyle w:val="Hyperlink"/>
                </w:rPr>
                <w:t>http://W8FY.ORG</w:t>
              </w:r>
            </w:hyperlink>
            <w:r w:rsidRPr="00B51301">
              <w:rPr>
                <w:b/>
                <w:bCs/>
              </w:rPr>
              <w:br/>
            </w:r>
          </w:p>
          <w:p w14:paraId="3F81ED82" w14:textId="01EE26CF" w:rsidR="00B51301" w:rsidRPr="00B51301" w:rsidRDefault="00ED16DE" w:rsidP="005E322E">
            <w:pPr>
              <w:widowControl w:val="0"/>
              <w:contextualSpacing/>
              <w:jc w:val="center"/>
              <w:rPr>
                <w:b/>
                <w:bCs/>
              </w:rPr>
            </w:pPr>
            <w:hyperlink r:id="rId88" w:tooltip="Learn More" w:history="1">
              <w:r w:rsidR="00B51301" w:rsidRPr="00B51301">
                <w:rPr>
                  <w:rStyle w:val="Hyperlink"/>
                  <w:b/>
                  <w:bCs/>
                </w:rPr>
                <w:t>Learn More</w:t>
              </w:r>
            </w:hyperlink>
          </w:p>
          <w:p w14:paraId="18129A3D" w14:textId="77777777" w:rsidR="00D13F9B" w:rsidRPr="008620AA" w:rsidRDefault="00D13F9B" w:rsidP="00F3669F">
            <w:pPr>
              <w:widowControl w:val="0"/>
              <w:contextualSpacing/>
              <w:rPr>
                <w:b/>
                <w:bCs/>
              </w:rPr>
            </w:pPr>
          </w:p>
        </w:tc>
      </w:tr>
    </w:tbl>
    <w:p w14:paraId="3565354B" w14:textId="77777777" w:rsidR="00F97CA2" w:rsidRDefault="00F97CA2" w:rsidP="00F97CA2">
      <w:pPr>
        <w:widowControl w:val="0"/>
        <w:contextualSpacing/>
        <w:rPr>
          <w:sz w:val="20"/>
          <w:szCs w:val="20"/>
        </w:rPr>
      </w:pPr>
    </w:p>
    <w:p w14:paraId="6BD733B7" w14:textId="230C9963" w:rsidR="00F97CA2" w:rsidRPr="004D5963" w:rsidRDefault="00F97CA2" w:rsidP="00F97CA2">
      <w:pPr>
        <w:widowControl w:val="0"/>
        <w:contextualSpacing/>
        <w:rPr>
          <w:sz w:val="20"/>
          <w:szCs w:val="20"/>
          <w:u w:val="single"/>
        </w:rPr>
      </w:pPr>
      <w:hyperlink w:anchor="top" w:history="1">
        <w:r w:rsidRPr="004D5963">
          <w:rPr>
            <w:rStyle w:val="Hyperlink"/>
            <w:sz w:val="20"/>
            <w:szCs w:val="20"/>
          </w:rPr>
          <w:t>TOP</w:t>
        </w:r>
      </w:hyperlink>
      <w:r w:rsidRPr="004D5963">
        <w:rPr>
          <w:sz w:val="20"/>
          <w:szCs w:val="20"/>
          <w:u w:val="single"/>
        </w:rPr>
        <w:t xml:space="preserve"> ^</w:t>
      </w:r>
    </w:p>
    <w:tbl>
      <w:tblPr>
        <w:tblStyle w:val="TableGrid"/>
        <w:tblW w:w="0" w:type="auto"/>
        <w:tblLook w:val="04A0" w:firstRow="1" w:lastRow="0" w:firstColumn="1" w:lastColumn="0" w:noHBand="0" w:noVBand="1"/>
      </w:tblPr>
      <w:tblGrid>
        <w:gridCol w:w="5395"/>
        <w:gridCol w:w="5395"/>
      </w:tblGrid>
      <w:tr w:rsidR="00F97CA2" w14:paraId="030AA7F9" w14:textId="77777777" w:rsidTr="0089120F">
        <w:tc>
          <w:tcPr>
            <w:tcW w:w="5395" w:type="dxa"/>
          </w:tcPr>
          <w:p w14:paraId="38A53A85" w14:textId="77777777" w:rsidR="00F97CA2" w:rsidRPr="008620AA" w:rsidRDefault="00F97CA2" w:rsidP="0089120F">
            <w:pPr>
              <w:widowControl w:val="0"/>
              <w:contextualSpacing/>
              <w:jc w:val="center"/>
              <w:rPr>
                <w:b/>
                <w:bCs/>
              </w:rPr>
            </w:pPr>
            <w:r w:rsidRPr="008620AA">
              <w:rPr>
                <w:b/>
                <w:bCs/>
              </w:rPr>
              <w:lastRenderedPageBreak/>
              <w:t>08/28/2021 - </w:t>
            </w:r>
            <w:hyperlink r:id="rId89" w:tooltip="Cincinnati Hamfest℠" w:history="1">
              <w:r w:rsidRPr="008620AA">
                <w:rPr>
                  <w:rStyle w:val="Hyperlink"/>
                  <w:b/>
                  <w:bCs/>
                </w:rPr>
                <w:t>Cincinnati Hamfest℠</w:t>
              </w:r>
            </w:hyperlink>
          </w:p>
          <w:p w14:paraId="35C2D8A8" w14:textId="77777777" w:rsidR="00F97CA2" w:rsidRDefault="00F97CA2" w:rsidP="0089120F">
            <w:pPr>
              <w:widowControl w:val="0"/>
              <w:contextualSpacing/>
              <w:jc w:val="center"/>
            </w:pPr>
            <w:r w:rsidRPr="008620AA">
              <w:rPr>
                <w:b/>
                <w:bCs/>
              </w:rPr>
              <w:t>Location: </w:t>
            </w:r>
            <w:r w:rsidRPr="008620AA">
              <w:t>Owensville, OH</w:t>
            </w:r>
            <w:r w:rsidRPr="008620AA">
              <w:br/>
            </w:r>
            <w:r w:rsidRPr="008620AA">
              <w:rPr>
                <w:b/>
                <w:bCs/>
              </w:rPr>
              <w:t>Sponsor:</w:t>
            </w:r>
            <w:r w:rsidRPr="008620AA">
              <w:t> Milford ARC</w:t>
            </w:r>
            <w:r w:rsidRPr="008620AA">
              <w:br/>
            </w:r>
            <w:r w:rsidRPr="008620AA">
              <w:rPr>
                <w:b/>
                <w:bCs/>
              </w:rPr>
              <w:t>Website:</w:t>
            </w:r>
            <w:r w:rsidRPr="008620AA">
              <w:t> </w:t>
            </w:r>
            <w:hyperlink r:id="rId90" w:history="1">
              <w:r w:rsidRPr="008620AA">
                <w:rPr>
                  <w:rStyle w:val="Hyperlink"/>
                </w:rPr>
                <w:t>http://CincinnatiHamfest.org</w:t>
              </w:r>
            </w:hyperlink>
            <w:r w:rsidRPr="008620AA">
              <w:br/>
            </w:r>
          </w:p>
          <w:p w14:paraId="0EFE84CB" w14:textId="77777777" w:rsidR="00F97CA2" w:rsidRPr="008620AA" w:rsidRDefault="00F97CA2" w:rsidP="0089120F">
            <w:pPr>
              <w:widowControl w:val="0"/>
              <w:contextualSpacing/>
              <w:jc w:val="center"/>
            </w:pPr>
            <w:hyperlink r:id="rId91" w:tooltip="Learn More" w:history="1">
              <w:r w:rsidRPr="008620AA">
                <w:rPr>
                  <w:rStyle w:val="Hyperlink"/>
                  <w:b/>
                  <w:bCs/>
                </w:rPr>
                <w:t>Learn More</w:t>
              </w:r>
            </w:hyperlink>
          </w:p>
          <w:p w14:paraId="55391877" w14:textId="77777777" w:rsidR="00F97CA2" w:rsidRPr="00B51301" w:rsidRDefault="00F97CA2" w:rsidP="0089120F">
            <w:pPr>
              <w:widowControl w:val="0"/>
              <w:contextualSpacing/>
              <w:rPr>
                <w:b/>
                <w:bCs/>
              </w:rPr>
            </w:pPr>
          </w:p>
        </w:tc>
        <w:tc>
          <w:tcPr>
            <w:tcW w:w="5395" w:type="dxa"/>
          </w:tcPr>
          <w:p w14:paraId="0A6C7A54" w14:textId="77777777" w:rsidR="00F97CA2" w:rsidRPr="00441996" w:rsidRDefault="00F97CA2" w:rsidP="0089120F">
            <w:pPr>
              <w:widowControl w:val="0"/>
              <w:contextualSpacing/>
              <w:jc w:val="center"/>
              <w:rPr>
                <w:b/>
                <w:bCs/>
              </w:rPr>
            </w:pPr>
            <w:r w:rsidRPr="00441996">
              <w:rPr>
                <w:b/>
                <w:bCs/>
              </w:rPr>
              <w:t>09/26/2021 - </w:t>
            </w:r>
            <w:hyperlink r:id="rId92" w:tooltip="Cleveland Hamfest" w:history="1">
              <w:r w:rsidRPr="00441996">
                <w:rPr>
                  <w:rStyle w:val="Hyperlink"/>
                  <w:b/>
                  <w:bCs/>
                </w:rPr>
                <w:t>Cleveland Hamfest</w:t>
              </w:r>
            </w:hyperlink>
          </w:p>
          <w:p w14:paraId="7E9DADF8" w14:textId="77777777" w:rsidR="00F97CA2" w:rsidRDefault="00F97CA2" w:rsidP="0089120F">
            <w:pPr>
              <w:widowControl w:val="0"/>
              <w:contextualSpacing/>
              <w:jc w:val="center"/>
            </w:pPr>
            <w:r w:rsidRPr="00441996">
              <w:rPr>
                <w:b/>
                <w:bCs/>
              </w:rPr>
              <w:t>Location: </w:t>
            </w:r>
            <w:r w:rsidRPr="00441996">
              <w:t>Berea, OH</w:t>
            </w:r>
            <w:r w:rsidRPr="00441996">
              <w:br/>
            </w:r>
            <w:r w:rsidRPr="00441996">
              <w:rPr>
                <w:b/>
                <w:bCs/>
              </w:rPr>
              <w:t>Sponsor:</w:t>
            </w:r>
            <w:r w:rsidRPr="00441996">
              <w:t> Hamfest Association of Cleveland</w:t>
            </w:r>
            <w:r w:rsidRPr="00441996">
              <w:br/>
            </w:r>
            <w:r w:rsidRPr="00441996">
              <w:rPr>
                <w:b/>
                <w:bCs/>
              </w:rPr>
              <w:t>Website:</w:t>
            </w:r>
            <w:r w:rsidRPr="00441996">
              <w:t> </w:t>
            </w:r>
            <w:hyperlink r:id="rId93" w:history="1">
              <w:r w:rsidRPr="00441996">
                <w:rPr>
                  <w:rStyle w:val="Hyperlink"/>
                </w:rPr>
                <w:t>http://www.hac.org</w:t>
              </w:r>
            </w:hyperlink>
            <w:r w:rsidRPr="00441996">
              <w:br/>
            </w:r>
          </w:p>
          <w:p w14:paraId="022811E9" w14:textId="77777777" w:rsidR="00F97CA2" w:rsidRDefault="00F97CA2" w:rsidP="0089120F">
            <w:pPr>
              <w:widowControl w:val="0"/>
              <w:contextualSpacing/>
              <w:jc w:val="center"/>
              <w:rPr>
                <w:rStyle w:val="Hyperlink"/>
                <w:b/>
                <w:bCs/>
              </w:rPr>
            </w:pPr>
            <w:hyperlink r:id="rId94" w:tooltip="Learn More" w:history="1">
              <w:r w:rsidRPr="00441996">
                <w:rPr>
                  <w:rStyle w:val="Hyperlink"/>
                  <w:b/>
                  <w:bCs/>
                </w:rPr>
                <w:t>Learn More</w:t>
              </w:r>
            </w:hyperlink>
          </w:p>
          <w:p w14:paraId="5643D336" w14:textId="77777777" w:rsidR="00F97CA2" w:rsidRDefault="00F97CA2" w:rsidP="0089120F">
            <w:pPr>
              <w:widowControl w:val="0"/>
              <w:contextualSpacing/>
            </w:pPr>
          </w:p>
        </w:tc>
      </w:tr>
      <w:tr w:rsidR="00E72E01" w14:paraId="59C9735A" w14:textId="77777777" w:rsidTr="00E72E01">
        <w:tc>
          <w:tcPr>
            <w:tcW w:w="10790" w:type="dxa"/>
            <w:gridSpan w:val="2"/>
          </w:tcPr>
          <w:p w14:paraId="56BF4528" w14:textId="77777777" w:rsidR="00E72E01" w:rsidRPr="005E322E" w:rsidRDefault="00E72E01" w:rsidP="00E72E01">
            <w:pPr>
              <w:widowControl w:val="0"/>
              <w:contextualSpacing/>
              <w:jc w:val="center"/>
              <w:rPr>
                <w:b/>
                <w:bCs/>
              </w:rPr>
            </w:pPr>
            <w:bookmarkStart w:id="34" w:name="_Hlk61774495"/>
            <w:r w:rsidRPr="005E322E">
              <w:rPr>
                <w:b/>
                <w:bCs/>
              </w:rPr>
              <w:t>12/04/2021 - </w:t>
            </w:r>
            <w:hyperlink r:id="rId95" w:tooltip="FCARC WinterFest" w:history="1">
              <w:r w:rsidRPr="005E322E">
                <w:rPr>
                  <w:rStyle w:val="Hyperlink"/>
                  <w:b/>
                  <w:bCs/>
                </w:rPr>
                <w:t xml:space="preserve">FCARC </w:t>
              </w:r>
              <w:proofErr w:type="spellStart"/>
              <w:r w:rsidRPr="005E322E">
                <w:rPr>
                  <w:rStyle w:val="Hyperlink"/>
                  <w:b/>
                  <w:bCs/>
                </w:rPr>
                <w:t>WinterFest</w:t>
              </w:r>
              <w:proofErr w:type="spellEnd"/>
            </w:hyperlink>
          </w:p>
          <w:p w14:paraId="02CCE7A7" w14:textId="77777777" w:rsidR="00E72E01" w:rsidRPr="005E322E" w:rsidRDefault="00E72E01" w:rsidP="00E72E01">
            <w:pPr>
              <w:widowControl w:val="0"/>
              <w:contextualSpacing/>
              <w:jc w:val="center"/>
              <w:rPr>
                <w:b/>
                <w:bCs/>
              </w:rPr>
            </w:pPr>
            <w:r w:rsidRPr="005E322E">
              <w:rPr>
                <w:b/>
                <w:bCs/>
              </w:rPr>
              <w:t xml:space="preserve">Location: </w:t>
            </w:r>
            <w:r w:rsidRPr="005E322E">
              <w:t>Delta, OH</w:t>
            </w:r>
          </w:p>
          <w:p w14:paraId="09DF9629" w14:textId="77777777" w:rsidR="00E72E01" w:rsidRPr="005E322E" w:rsidRDefault="00E72E01" w:rsidP="00E72E01">
            <w:pPr>
              <w:widowControl w:val="0"/>
              <w:contextualSpacing/>
              <w:jc w:val="center"/>
              <w:rPr>
                <w:b/>
                <w:bCs/>
              </w:rPr>
            </w:pPr>
            <w:r w:rsidRPr="005E322E">
              <w:rPr>
                <w:b/>
                <w:bCs/>
              </w:rPr>
              <w:t xml:space="preserve">Sponsor: </w:t>
            </w:r>
            <w:r w:rsidRPr="005E322E">
              <w:t>Fulton County Amateur Radio Club</w:t>
            </w:r>
          </w:p>
          <w:p w14:paraId="619067FB" w14:textId="77777777" w:rsidR="00E72E01" w:rsidRPr="005E322E" w:rsidRDefault="00E72E01" w:rsidP="00E72E01">
            <w:pPr>
              <w:widowControl w:val="0"/>
              <w:contextualSpacing/>
              <w:jc w:val="center"/>
            </w:pPr>
            <w:r w:rsidRPr="005E322E">
              <w:rPr>
                <w:b/>
                <w:bCs/>
              </w:rPr>
              <w:t xml:space="preserve">Website: </w:t>
            </w:r>
            <w:hyperlink r:id="rId96" w:history="1">
              <w:r w:rsidRPr="005E322E">
                <w:rPr>
                  <w:rStyle w:val="Hyperlink"/>
                </w:rPr>
                <w:t>http://k8bxq.org/hamfest</w:t>
              </w:r>
            </w:hyperlink>
          </w:p>
          <w:p w14:paraId="7BF1E4C8" w14:textId="77777777" w:rsidR="00E72E01" w:rsidRDefault="00E72E01" w:rsidP="00E72E01">
            <w:pPr>
              <w:widowControl w:val="0"/>
              <w:contextualSpacing/>
              <w:jc w:val="center"/>
              <w:rPr>
                <w:b/>
                <w:bCs/>
              </w:rPr>
            </w:pPr>
          </w:p>
          <w:p w14:paraId="09E2D10F" w14:textId="77777777" w:rsidR="00E72E01" w:rsidRDefault="00ED16DE" w:rsidP="00E72E01">
            <w:pPr>
              <w:widowControl w:val="0"/>
              <w:contextualSpacing/>
              <w:jc w:val="center"/>
              <w:rPr>
                <w:b/>
                <w:bCs/>
              </w:rPr>
            </w:pPr>
            <w:hyperlink r:id="rId97" w:tooltip="Learn More" w:history="1">
              <w:r w:rsidR="00E72E01" w:rsidRPr="005E322E">
                <w:rPr>
                  <w:rStyle w:val="Hyperlink"/>
                  <w:b/>
                  <w:bCs/>
                </w:rPr>
                <w:t>Learn More</w:t>
              </w:r>
            </w:hyperlink>
          </w:p>
          <w:bookmarkEnd w:id="34"/>
          <w:p w14:paraId="78330EBD" w14:textId="77777777" w:rsidR="00E72E01" w:rsidRDefault="00E72E01" w:rsidP="00E72E01">
            <w:pPr>
              <w:widowControl w:val="0"/>
              <w:contextualSpacing/>
              <w:jc w:val="center"/>
            </w:pPr>
          </w:p>
        </w:tc>
      </w:tr>
    </w:tbl>
    <w:p w14:paraId="2B2342D4" w14:textId="02C7818E" w:rsidR="00E72E01" w:rsidRDefault="00E72E01" w:rsidP="001D1FC7">
      <w:pPr>
        <w:widowControl w:val="0"/>
        <w:contextualSpacing/>
      </w:pPr>
    </w:p>
    <w:p w14:paraId="5A4D3ECF" w14:textId="67141D9A" w:rsidR="001D1FC7" w:rsidRDefault="00ED16DE" w:rsidP="001D1FC7">
      <w:pPr>
        <w:widowControl w:val="0"/>
        <w:contextualSpacing/>
        <w:rPr>
          <w:lang w:val="en"/>
        </w:rPr>
      </w:pPr>
      <w:r>
        <w:pict w14:anchorId="37CBA191">
          <v:rect id="_x0000_i1035" style="width:0;height:1.5pt" o:hralign="center" o:hrstd="t" o:hr="t" fillcolor="#a0a0a0" stroked="f"/>
        </w:pict>
      </w:r>
    </w:p>
    <w:p w14:paraId="606F67F5" w14:textId="19794461" w:rsidR="001D1FC7" w:rsidRPr="006B2A85" w:rsidRDefault="001D1FC7" w:rsidP="001D1FC7">
      <w:pPr>
        <w:widowControl w:val="0"/>
        <w:contextualSpacing/>
        <w:rPr>
          <w:b/>
          <w:bCs/>
          <w:i/>
          <w:iCs/>
          <w:sz w:val="28"/>
          <w:szCs w:val="28"/>
        </w:rPr>
      </w:pPr>
      <w:r w:rsidRPr="006B2A85">
        <w:rPr>
          <w:b/>
          <w:bCs/>
          <w:i/>
          <w:iCs/>
          <w:sz w:val="28"/>
          <w:szCs w:val="28"/>
        </w:rPr>
        <w:t>River Ice Spotter Training Scheduled</w:t>
      </w:r>
    </w:p>
    <w:p w14:paraId="2CF41D43" w14:textId="77777777" w:rsidR="001D1FC7" w:rsidRDefault="001D1FC7" w:rsidP="001D1FC7">
      <w:pPr>
        <w:widowControl w:val="0"/>
        <w:contextualSpacing/>
      </w:pPr>
    </w:p>
    <w:p w14:paraId="2C136576" w14:textId="77777777" w:rsidR="001D1FC7" w:rsidRPr="006B2A85" w:rsidRDefault="001D1FC7" w:rsidP="001D1FC7">
      <w:pPr>
        <w:widowControl w:val="0"/>
        <w:contextualSpacing/>
      </w:pPr>
      <w:r w:rsidRPr="006B2A85">
        <w:t>Partners,</w:t>
      </w:r>
    </w:p>
    <w:p w14:paraId="7F283CB3" w14:textId="77777777" w:rsidR="001D1FC7" w:rsidRDefault="001D1FC7" w:rsidP="001D1FC7">
      <w:pPr>
        <w:widowControl w:val="0"/>
        <w:contextualSpacing/>
      </w:pPr>
    </w:p>
    <w:p w14:paraId="45ADA141" w14:textId="77777777" w:rsidR="001D1FC7" w:rsidRPr="006B2A85" w:rsidRDefault="001D1FC7" w:rsidP="001D1FC7">
      <w:pPr>
        <w:widowControl w:val="0"/>
        <w:contextualSpacing/>
      </w:pPr>
      <w:r w:rsidRPr="006B2A85">
        <w:t>The N</w:t>
      </w:r>
      <w:r>
        <w:t xml:space="preserve">ational </w:t>
      </w:r>
      <w:r w:rsidRPr="006B2A85">
        <w:t>W</w:t>
      </w:r>
      <w:r>
        <w:t xml:space="preserve">eather </w:t>
      </w:r>
      <w:r w:rsidRPr="006B2A85">
        <w:t>S</w:t>
      </w:r>
      <w:r>
        <w:t>ervice</w:t>
      </w:r>
      <w:r w:rsidRPr="006B2A85">
        <w:t xml:space="preserve"> will host a 45 min webinar for River Ice Spotters in the area on </w:t>
      </w:r>
      <w:r w:rsidRPr="006B2A85">
        <w:rPr>
          <w:b/>
          <w:bCs/>
        </w:rPr>
        <w:t>January 26 at 10 AM.</w:t>
      </w:r>
      <w:r w:rsidRPr="006B2A85">
        <w:t xml:space="preserve"> The focus of this training will be on monitoring and reporting river ice. This information is used by the NWS, USACE, USGS, and local and state officials in our efforts to prepare and alert communities of threats posed by ice jam flooding. The training will be recorded if you are unable to attend at the scheduled time. </w:t>
      </w:r>
    </w:p>
    <w:p w14:paraId="311008C4" w14:textId="77777777" w:rsidR="001D1FC7" w:rsidRPr="006B2A85" w:rsidRDefault="001D1FC7" w:rsidP="001D1FC7">
      <w:pPr>
        <w:widowControl w:val="0"/>
        <w:contextualSpacing/>
      </w:pPr>
    </w:p>
    <w:p w14:paraId="4F2D0BFD" w14:textId="77777777" w:rsidR="001D1FC7" w:rsidRPr="006B2A85" w:rsidRDefault="001D1FC7" w:rsidP="001D1FC7">
      <w:pPr>
        <w:widowControl w:val="0"/>
        <w:contextualSpacing/>
      </w:pPr>
      <w:r w:rsidRPr="006B2A85">
        <w:t xml:space="preserve">To register and find more information regarding this training please visit our website </w:t>
      </w:r>
      <w:hyperlink r:id="rId98" w:history="1">
        <w:r w:rsidRPr="006B2A85">
          <w:rPr>
            <w:rStyle w:val="Hyperlink"/>
          </w:rPr>
          <w:t>www.weather.gov/cle/RiverIceSpotters</w:t>
        </w:r>
      </w:hyperlink>
      <w:r w:rsidRPr="006B2A85">
        <w:t>. </w:t>
      </w:r>
    </w:p>
    <w:p w14:paraId="526340B7" w14:textId="422C65BC" w:rsidR="00B733C2" w:rsidRDefault="00B733C2" w:rsidP="009C42BF">
      <w:pPr>
        <w:widowControl w:val="0"/>
        <w:contextualSpacing/>
      </w:pPr>
    </w:p>
    <w:p w14:paraId="5D8438D8" w14:textId="04083BB4" w:rsidR="00E450E5" w:rsidRDefault="00E450E5" w:rsidP="009C42BF">
      <w:pPr>
        <w:widowControl w:val="0"/>
        <w:contextualSpacing/>
      </w:pPr>
    </w:p>
    <w:p w14:paraId="4AE71306" w14:textId="77777777" w:rsidR="00E72E01" w:rsidRDefault="00E72E01" w:rsidP="009C42BF">
      <w:pPr>
        <w:widowControl w:val="0"/>
        <w:contextualSpacing/>
      </w:pPr>
    </w:p>
    <w:p w14:paraId="4E41FE79" w14:textId="77777777" w:rsidR="007033AC" w:rsidRDefault="00ED16DE" w:rsidP="007033AC">
      <w:pPr>
        <w:widowControl w:val="0"/>
        <w:contextualSpacing/>
        <w:rPr>
          <w:b/>
          <w:i/>
          <w:iCs/>
          <w:sz w:val="28"/>
          <w:szCs w:val="28"/>
          <w:lang w:val="en"/>
        </w:rPr>
      </w:pPr>
      <w:r>
        <w:pict w14:anchorId="24899C68">
          <v:rect id="_x0000_i1036"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ED16DE" w:rsidP="00147416">
      <w:pPr>
        <w:widowControl w:val="0"/>
        <w:contextualSpacing/>
        <w:jc w:val="center"/>
        <w:rPr>
          <w:lang w:val="en"/>
        </w:rPr>
      </w:pPr>
      <w:hyperlink r:id="rId100"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26CA0ADB" w14:textId="77777777" w:rsidR="00E72E01" w:rsidRDefault="00E72E01" w:rsidP="00262A65">
      <w:pPr>
        <w:widowControl w:val="0"/>
        <w:contextualSpacing/>
      </w:pPr>
    </w:p>
    <w:p w14:paraId="58128301" w14:textId="300F4C20" w:rsidR="00262A65" w:rsidRPr="00E450E5" w:rsidRDefault="00ED16DE" w:rsidP="00262A65">
      <w:pPr>
        <w:widowControl w:val="0"/>
        <w:contextualSpacing/>
        <w:rPr>
          <w:sz w:val="20"/>
          <w:szCs w:val="20"/>
          <w:u w:val="single"/>
        </w:rPr>
      </w:pPr>
      <w:hyperlink w:anchor="top" w:history="1">
        <w:r w:rsidR="00262A65" w:rsidRPr="00E450E5">
          <w:rPr>
            <w:rStyle w:val="Hyperlink"/>
            <w:sz w:val="20"/>
            <w:szCs w:val="20"/>
          </w:rPr>
          <w:t>TOP</w:t>
        </w:r>
      </w:hyperlink>
      <w:r w:rsidR="00262A65" w:rsidRPr="00E450E5">
        <w:rPr>
          <w:sz w:val="20"/>
          <w:szCs w:val="20"/>
          <w:u w:val="single"/>
        </w:rPr>
        <w:t xml:space="preserve"> ^</w:t>
      </w:r>
    </w:p>
    <w:p w14:paraId="1A9FA10F" w14:textId="210B87BE" w:rsidR="00795E23" w:rsidRPr="00C05986" w:rsidRDefault="00ED16DE" w:rsidP="009C42BF">
      <w:pPr>
        <w:widowControl w:val="0"/>
        <w:contextualSpacing/>
        <w:rPr>
          <w:b/>
          <w:i/>
          <w:iCs/>
          <w:sz w:val="28"/>
          <w:szCs w:val="28"/>
          <w:lang w:val="en"/>
        </w:rPr>
      </w:pPr>
      <w:r>
        <w:lastRenderedPageBreak/>
        <w:pict w14:anchorId="0CDA8362">
          <v:rect id="_x0000_i1037" style="width:0;height:1.5pt" o:hralign="center" o:hrstd="t" o:hr="t" fillcolor="#a0a0a0" stroked="f"/>
        </w:pict>
      </w:r>
      <w:bookmarkEnd w:id="30"/>
    </w:p>
    <w:p w14:paraId="78F28FB1" w14:textId="06176160" w:rsidR="00795E23" w:rsidRPr="00795E23" w:rsidRDefault="00AC34EF" w:rsidP="009C42BF">
      <w:pPr>
        <w:widowControl w:val="0"/>
        <w:contextualSpacing/>
        <w:rPr>
          <w:b/>
          <w:bCs/>
          <w:i/>
          <w:sz w:val="28"/>
          <w:szCs w:val="28"/>
        </w:rPr>
      </w:pPr>
      <w:bookmarkStart w:id="35" w:name="one"/>
      <w:bookmarkEnd w:id="35"/>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40249946" w14:textId="3FB10B9D" w:rsidR="0009758D" w:rsidRPr="0009758D" w:rsidRDefault="0009758D" w:rsidP="009C42BF">
      <w:pPr>
        <w:widowControl w:val="0"/>
        <w:contextualSpacing/>
        <w:rPr>
          <w:bCs/>
        </w:rPr>
      </w:pPr>
      <w:r w:rsidRPr="0009758D">
        <w:rPr>
          <w:bCs/>
        </w:rPr>
        <w:t xml:space="preserve">Hey Gang, </w:t>
      </w:r>
    </w:p>
    <w:p w14:paraId="5718E90C" w14:textId="73CA001D" w:rsidR="0009758D" w:rsidRPr="0009758D" w:rsidRDefault="0009758D" w:rsidP="009C42BF">
      <w:pPr>
        <w:widowControl w:val="0"/>
        <w:contextualSpacing/>
        <w:rPr>
          <w:bCs/>
        </w:rPr>
      </w:pPr>
    </w:p>
    <w:p w14:paraId="24D0C02A" w14:textId="201C0D15" w:rsidR="0004572A" w:rsidRDefault="0009758D" w:rsidP="009C42BF">
      <w:pPr>
        <w:widowControl w:val="0"/>
        <w:contextualSpacing/>
        <w:rPr>
          <w:bCs/>
        </w:rPr>
      </w:pPr>
      <w:r w:rsidRPr="0009758D">
        <w:rPr>
          <w:bCs/>
        </w:rPr>
        <w:t xml:space="preserve">Survey Says”….. </w:t>
      </w:r>
      <w:r w:rsidR="0004572A">
        <w:rPr>
          <w:bCs/>
        </w:rPr>
        <w:t xml:space="preserve"> </w:t>
      </w:r>
      <w:r w:rsidR="004E6D3C">
        <w:rPr>
          <w:bCs/>
        </w:rPr>
        <w:t>75% of you own a soldering station. That’s fantastic, but I probably should have asked how many of you have actually USE it!!</w:t>
      </w:r>
      <w:r w:rsidR="00430978">
        <w:rPr>
          <w:bCs/>
        </w:rPr>
        <w:t xml:space="preserve">   </w:t>
      </w:r>
      <w:r w:rsidRPr="0009758D">
        <w:rPr>
          <w:bCs/>
        </w:rPr>
        <w:t xml:space="preserve">  </w:t>
      </w:r>
    </w:p>
    <w:p w14:paraId="0D076ED2" w14:textId="77777777" w:rsidR="0004572A" w:rsidRDefault="0004572A" w:rsidP="009C42BF">
      <w:pPr>
        <w:widowControl w:val="0"/>
        <w:contextualSpacing/>
        <w:rPr>
          <w:bCs/>
        </w:rPr>
      </w:pPr>
    </w:p>
    <w:p w14:paraId="6D4D4860" w14:textId="69E19184" w:rsidR="0009758D" w:rsidRDefault="0009758D" w:rsidP="009C42BF">
      <w:pPr>
        <w:widowControl w:val="0"/>
        <w:contextualSpacing/>
        <w:rPr>
          <w:bCs/>
        </w:rPr>
      </w:pPr>
      <w:r w:rsidRPr="0009758D">
        <w:rPr>
          <w:bCs/>
        </w:rPr>
        <w:t xml:space="preserve">Ok, now on to the next question… </w:t>
      </w:r>
      <w:r w:rsidR="00286351">
        <w:rPr>
          <w:bCs/>
        </w:rPr>
        <w:t xml:space="preserve">As most of us have rigs that depend on an external power supply to power them. With that, it leaves for a lot of room on whether we use that supply to power other devices as well. Now, this means that we have several connections made to the supply. And…  that leads me to the next question. </w:t>
      </w:r>
      <w:r w:rsidR="004A080B">
        <w:rPr>
          <w:bCs/>
        </w:rPr>
        <w:t xml:space="preserve"> </w:t>
      </w:r>
    </w:p>
    <w:p w14:paraId="0D987442" w14:textId="77777777" w:rsidR="00286351" w:rsidRPr="0009758D" w:rsidRDefault="00286351" w:rsidP="009C42BF">
      <w:pPr>
        <w:widowControl w:val="0"/>
        <w:contextualSpacing/>
        <w:rPr>
          <w:bCs/>
        </w:rPr>
      </w:pPr>
    </w:p>
    <w:p w14:paraId="1C36F3D7" w14:textId="25AA8A04" w:rsidR="0009758D" w:rsidRPr="0009758D" w:rsidRDefault="0009758D" w:rsidP="009C42BF">
      <w:pPr>
        <w:widowControl w:val="0"/>
        <w:contextualSpacing/>
        <w:jc w:val="center"/>
        <w:rPr>
          <w:bCs/>
          <w:sz w:val="28"/>
          <w:szCs w:val="28"/>
        </w:rPr>
      </w:pPr>
      <w:r w:rsidRPr="0009758D">
        <w:rPr>
          <w:b/>
          <w:bCs/>
          <w:i/>
          <w:iCs/>
          <w:sz w:val="28"/>
          <w:szCs w:val="28"/>
        </w:rPr>
        <w:t>“</w:t>
      </w:r>
      <w:r w:rsidR="00286351">
        <w:rPr>
          <w:b/>
          <w:bCs/>
          <w:i/>
          <w:iCs/>
          <w:sz w:val="28"/>
          <w:szCs w:val="28"/>
        </w:rPr>
        <w:t>Do you have your external power supply properly fused</w:t>
      </w:r>
      <w:r w:rsidRPr="0009758D">
        <w:rPr>
          <w:b/>
          <w:bCs/>
          <w:i/>
          <w:iCs/>
          <w:sz w:val="28"/>
          <w:szCs w:val="28"/>
        </w:rPr>
        <w:t>?”</w:t>
      </w:r>
    </w:p>
    <w:p w14:paraId="3EA57369" w14:textId="689C241D" w:rsidR="00A11511" w:rsidRDefault="00A11511" w:rsidP="009C42BF">
      <w:pPr>
        <w:widowControl w:val="0"/>
        <w:contextualSpacing/>
        <w:rPr>
          <w:bCs/>
        </w:rPr>
      </w:pPr>
    </w:p>
    <w:p w14:paraId="2D9150E5" w14:textId="40EAFB91" w:rsidR="0009758D" w:rsidRPr="0009758D" w:rsidRDefault="0009758D" w:rsidP="009C42BF">
      <w:pPr>
        <w:widowControl w:val="0"/>
        <w:contextualSpacing/>
        <w:rPr>
          <w:bCs/>
        </w:rPr>
      </w:pPr>
      <w:r w:rsidRPr="0009758D">
        <w:rPr>
          <w:bCs/>
        </w:rPr>
        <w:t xml:space="preserve">You’ll find the “One Question” questionnaire on the Ohio Section Website! </w:t>
      </w:r>
      <w:hyperlink r:id="rId102" w:history="1">
        <w:r w:rsidRPr="0009758D">
          <w:rPr>
            <w:rStyle w:val="Hyperlink"/>
            <w:bCs/>
          </w:rPr>
          <w:t>http://arrlohio.org</w:t>
        </w:r>
      </w:hyperlink>
      <w:r w:rsidRPr="0009758D">
        <w:rPr>
          <w:bCs/>
        </w:rPr>
        <w:t xml:space="preserve">  It’s all </w:t>
      </w:r>
      <w:r w:rsidR="00CB4543">
        <w:rPr>
          <w:bCs/>
        </w:rPr>
        <w:t>for</w:t>
      </w:r>
      <w:r w:rsidRPr="0009758D">
        <w:rPr>
          <w:bCs/>
        </w:rPr>
        <w:t xml:space="preserve"> fun and it’s not a scientific survey in any way, but we are learning some things that we didn’t know from these questions. I hope that you are enjoying answering these “One Question” questionnaires.</w:t>
      </w:r>
    </w:p>
    <w:p w14:paraId="5E149CEC" w14:textId="77777777" w:rsidR="00560C65" w:rsidRDefault="00560C65" w:rsidP="009C42BF">
      <w:pPr>
        <w:widowControl w:val="0"/>
        <w:contextualSpacing/>
      </w:pPr>
    </w:p>
    <w:p w14:paraId="0F65BB0B" w14:textId="77777777" w:rsidR="000954DD" w:rsidRPr="00795E23" w:rsidRDefault="00ED16DE" w:rsidP="000954DD">
      <w:pPr>
        <w:widowControl w:val="0"/>
        <w:contextualSpacing/>
        <w:rPr>
          <w:b/>
          <w:bCs/>
          <w:i/>
          <w:sz w:val="28"/>
          <w:szCs w:val="28"/>
        </w:rPr>
      </w:pPr>
      <w:r>
        <w:pict w14:anchorId="709E9923">
          <v:rect id="_x0000_i1038"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6" w:name="VE"/>
      <w:bookmarkEnd w:id="36"/>
      <w:r w:rsidRPr="00795E23">
        <w:rPr>
          <w:bCs/>
          <w:i/>
          <w:noProof/>
          <w:sz w:val="28"/>
          <w:szCs w:val="28"/>
        </w:rPr>
        <w:drawing>
          <wp:anchor distT="0" distB="0" distL="114300" distR="114300" simplePos="0" relativeHeight="252755968" behindDoc="1" locked="0" layoutInCell="1" allowOverlap="1" wp14:anchorId="6F87B9D2" wp14:editId="44F0925E">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04"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34F8DA5E" w14:textId="07275768" w:rsidR="008661A3" w:rsidRDefault="008661A3" w:rsidP="009C42BF">
      <w:pPr>
        <w:widowControl w:val="0"/>
        <w:contextualSpacing/>
      </w:pPr>
    </w:p>
    <w:p w14:paraId="79FDA3D7" w14:textId="77777777" w:rsidR="007033AC" w:rsidRDefault="007033AC" w:rsidP="001B563A">
      <w:pPr>
        <w:widowControl w:val="0"/>
        <w:contextualSpacing/>
      </w:pPr>
    </w:p>
    <w:p w14:paraId="4A7B8C47" w14:textId="77777777" w:rsidR="00D94323" w:rsidRDefault="00D94323" w:rsidP="001B563A">
      <w:pPr>
        <w:widowControl w:val="0"/>
        <w:contextualSpacing/>
      </w:pPr>
    </w:p>
    <w:p w14:paraId="4091375A" w14:textId="77777777" w:rsidR="00D94323" w:rsidRPr="00D94323" w:rsidRDefault="00ED16DE" w:rsidP="00D94323">
      <w:pPr>
        <w:widowControl w:val="0"/>
        <w:contextualSpacing/>
        <w:rPr>
          <w:lang w:val="en"/>
        </w:rPr>
      </w:pPr>
      <w:r>
        <w:pict w14:anchorId="0EF0A25B">
          <v:rect id="_x0000_i1039" style="width:0;height:1.5pt" o:hralign="center" o:hrstd="t" o:hr="t" fillcolor="#a0a0a0" stroked="f"/>
        </w:pict>
      </w:r>
    </w:p>
    <w:p w14:paraId="1E055DAD" w14:textId="77777777" w:rsidR="00D94323" w:rsidRPr="00D94323" w:rsidRDefault="00D94323" w:rsidP="00D94323">
      <w:pPr>
        <w:widowControl w:val="0"/>
        <w:contextualSpacing/>
        <w:rPr>
          <w:b/>
          <w:i/>
          <w:iCs/>
        </w:rPr>
      </w:pPr>
      <w:bookmarkStart w:id="37" w:name="south_40"/>
      <w:bookmarkEnd w:id="37"/>
      <w:r w:rsidRPr="00D94323">
        <w:rPr>
          <w:bCs/>
          <w:noProof/>
        </w:rPr>
        <w:drawing>
          <wp:anchor distT="0" distB="0" distL="114300" distR="114300" simplePos="0" relativeHeight="252774400" behindDoc="1" locked="0" layoutInCell="1" allowOverlap="1" wp14:anchorId="4A309C20" wp14:editId="45E24853">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D94323">
        <w:rPr>
          <w:b/>
          <w:i/>
          <w:iCs/>
        </w:rPr>
        <w:t>From The South 40</w:t>
      </w:r>
    </w:p>
    <w:p w14:paraId="4EE7717D" w14:textId="77777777" w:rsidR="00D94323" w:rsidRPr="00D94323" w:rsidRDefault="00D94323" w:rsidP="00D94323">
      <w:pPr>
        <w:widowControl w:val="0"/>
        <w:contextualSpacing/>
        <w:rPr>
          <w:bCs/>
          <w:i/>
          <w:iCs/>
        </w:rPr>
      </w:pPr>
      <w:r w:rsidRPr="00D94323">
        <w:rPr>
          <w:bCs/>
          <w:i/>
          <w:iCs/>
        </w:rPr>
        <w:t xml:space="preserve">(from John Levo, </w:t>
      </w:r>
      <w:hyperlink r:id="rId106" w:history="1">
        <w:r w:rsidRPr="00D94323">
          <w:rPr>
            <w:rStyle w:val="Hyperlink"/>
            <w:bCs/>
            <w:i/>
            <w:iCs/>
          </w:rPr>
          <w:t>W8KIW@arrl.net</w:t>
        </w:r>
      </w:hyperlink>
      <w:r w:rsidRPr="00D94323">
        <w:rPr>
          <w:bCs/>
          <w:i/>
          <w:iCs/>
        </w:rPr>
        <w:t>)</w:t>
      </w:r>
    </w:p>
    <w:p w14:paraId="1FF9B8BB" w14:textId="77777777" w:rsidR="00D94323" w:rsidRPr="00D94323" w:rsidRDefault="00D94323" w:rsidP="00D94323">
      <w:pPr>
        <w:widowControl w:val="0"/>
        <w:contextualSpacing/>
        <w:rPr>
          <w:bCs/>
        </w:rPr>
      </w:pPr>
    </w:p>
    <w:p w14:paraId="12AB1A62" w14:textId="77777777" w:rsidR="00147416" w:rsidRPr="00147416" w:rsidRDefault="00147416" w:rsidP="00147416">
      <w:pPr>
        <w:widowControl w:val="0"/>
        <w:contextualSpacing/>
      </w:pPr>
    </w:p>
    <w:p w14:paraId="491FCFFB" w14:textId="26573E9D" w:rsidR="00147416" w:rsidRPr="00786B2E" w:rsidRDefault="00147416" w:rsidP="00786B2E">
      <w:pPr>
        <w:widowControl w:val="0"/>
        <w:contextualSpacing/>
        <w:jc w:val="center"/>
        <w:rPr>
          <w:b/>
          <w:bCs/>
          <w:i/>
          <w:iCs/>
          <w:sz w:val="28"/>
          <w:szCs w:val="28"/>
        </w:rPr>
      </w:pPr>
      <w:r w:rsidRPr="00786B2E">
        <w:rPr>
          <w:b/>
          <w:bCs/>
          <w:i/>
          <w:iCs/>
          <w:sz w:val="28"/>
          <w:szCs w:val="28"/>
        </w:rPr>
        <w:t>The South 40</w:t>
      </w:r>
    </w:p>
    <w:p w14:paraId="1D42323B" w14:textId="77777777" w:rsidR="00786B2E" w:rsidRDefault="00786B2E" w:rsidP="00147416">
      <w:pPr>
        <w:widowControl w:val="0"/>
        <w:contextualSpacing/>
      </w:pPr>
    </w:p>
    <w:p w14:paraId="647ABABB" w14:textId="7C09C11B" w:rsidR="00147416" w:rsidRPr="00147416" w:rsidRDefault="00147416" w:rsidP="00147416">
      <w:pPr>
        <w:widowControl w:val="0"/>
        <w:contextualSpacing/>
      </w:pPr>
      <w:r w:rsidRPr="00147416">
        <w:t xml:space="preserve">The recent start of vaccinations for the COVID-19 pandemic gave us hope the ‘light at the end of the tunnel’ would be renewed opportunities to restart local club face to face meetings, club activities, hamfests and Field Day as we remembered them up to about a year ago. However the ‘light at the end of the tunnel’ turned out to be a speeding freight train when last Monday the cancellation of </w:t>
      </w:r>
      <w:proofErr w:type="spellStart"/>
      <w:r w:rsidRPr="00147416">
        <w:t>HamVention</w:t>
      </w:r>
      <w:proofErr w:type="spellEnd"/>
      <w:r w:rsidRPr="00147416">
        <w:t xml:space="preserve">© was announced. Although the cancellation is for very valid reasons, one ham was heard to say “I feel like someone died”. In the meantime, let’s follow suggested health guidelines and do everything we can to get through this thing so we can once again enjoy our hobby to its fullest. </w:t>
      </w:r>
    </w:p>
    <w:p w14:paraId="7DE4DE35" w14:textId="2A253F9B" w:rsidR="00147416" w:rsidRDefault="00147416" w:rsidP="00147416">
      <w:pPr>
        <w:widowControl w:val="0"/>
        <w:contextualSpacing/>
      </w:pPr>
    </w:p>
    <w:p w14:paraId="02EE099D" w14:textId="0F8DBA02" w:rsidR="00147416" w:rsidRDefault="00147416" w:rsidP="00147416">
      <w:pPr>
        <w:widowControl w:val="0"/>
        <w:contextualSpacing/>
      </w:pPr>
    </w:p>
    <w:p w14:paraId="4B259786" w14:textId="77777777" w:rsidR="00786B2E" w:rsidRDefault="00786B2E" w:rsidP="00147416">
      <w:pPr>
        <w:widowControl w:val="0"/>
        <w:contextualSpacing/>
      </w:pPr>
    </w:p>
    <w:p w14:paraId="17E2BC9B" w14:textId="706A3415" w:rsidR="00147416" w:rsidRDefault="00147416" w:rsidP="00147416">
      <w:pPr>
        <w:widowControl w:val="0"/>
        <w:contextualSpacing/>
      </w:pPr>
    </w:p>
    <w:p w14:paraId="66394D46" w14:textId="77777777"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535A7D03" w14:textId="67608BED" w:rsidR="00147416" w:rsidRPr="00147416" w:rsidRDefault="00147416" w:rsidP="00147416">
      <w:pPr>
        <w:widowControl w:val="0"/>
        <w:contextualSpacing/>
      </w:pPr>
      <w:r w:rsidRPr="00147416">
        <w:lastRenderedPageBreak/>
        <w:t xml:space="preserve">On January 4 the </w:t>
      </w:r>
      <w:r w:rsidRPr="00147416">
        <w:rPr>
          <w:b/>
          <w:bCs/>
        </w:rPr>
        <w:t xml:space="preserve">Portsmouth RC </w:t>
      </w:r>
      <w:r w:rsidRPr="00147416">
        <w:t xml:space="preserve">held what may have been 2021’s first VE session in Ohio. According to team leader Jerry Lockhart, W8HIC, Peebles’ Rusty Huff passed his Technician license and became KE8QHK and possibly Ohio’s first new ham in the New Year. </w:t>
      </w:r>
    </w:p>
    <w:p w14:paraId="7F603D86" w14:textId="77777777" w:rsidR="00147416" w:rsidRDefault="00147416" w:rsidP="00147416">
      <w:pPr>
        <w:widowControl w:val="0"/>
        <w:contextualSpacing/>
      </w:pPr>
    </w:p>
    <w:p w14:paraId="517AB734" w14:textId="502D92A9" w:rsidR="00147416" w:rsidRPr="00147416" w:rsidRDefault="00147416" w:rsidP="00147416">
      <w:pPr>
        <w:widowControl w:val="0"/>
        <w:contextualSpacing/>
      </w:pPr>
      <w:r w:rsidRPr="00147416">
        <w:t xml:space="preserve">Unfortunately three Southern Ohio clubs were greeted during the first week of the New Year with the passing of long-time members. Annabelle Jenkins, KB8TGI, of Pedro, OH was a 20 year member of the </w:t>
      </w:r>
      <w:r w:rsidRPr="00147416">
        <w:rPr>
          <w:b/>
          <w:bCs/>
        </w:rPr>
        <w:t xml:space="preserve">Southern Ohio ARA </w:t>
      </w:r>
      <w:r w:rsidRPr="00147416">
        <w:t xml:space="preserve">and became a silent key on January 9. She was the wife of Eddie Jenkins, N8URU, SOARA’s vice president. Members of the </w:t>
      </w:r>
      <w:r w:rsidRPr="00147416">
        <w:rPr>
          <w:b/>
          <w:bCs/>
        </w:rPr>
        <w:t xml:space="preserve">Clinton County ARA </w:t>
      </w:r>
      <w:r w:rsidRPr="00147416">
        <w:t xml:space="preserve">and the </w:t>
      </w:r>
      <w:r w:rsidRPr="00147416">
        <w:rPr>
          <w:b/>
          <w:bCs/>
        </w:rPr>
        <w:t xml:space="preserve">Highland ARA </w:t>
      </w:r>
      <w:r w:rsidRPr="00147416">
        <w:t xml:space="preserve">were saddened by the January 8 passing of Lynchburg’s Jim </w:t>
      </w:r>
      <w:proofErr w:type="spellStart"/>
      <w:r w:rsidRPr="00147416">
        <w:t>Hause</w:t>
      </w:r>
      <w:proofErr w:type="spellEnd"/>
      <w:r w:rsidRPr="00147416">
        <w:t xml:space="preserve">, K8CUH. Jim was a former HARA president and had served CCARA as its secretary until his sickness. Both individuals will be greatly missed but their contributions to their respective clubs will be long remembered. Our thoughts and prayers go to their families and friends. </w:t>
      </w:r>
    </w:p>
    <w:p w14:paraId="16E0707A" w14:textId="77777777" w:rsidR="00147416" w:rsidRDefault="00147416" w:rsidP="00147416">
      <w:pPr>
        <w:widowControl w:val="0"/>
        <w:contextualSpacing/>
      </w:pPr>
    </w:p>
    <w:p w14:paraId="6BD31AEF" w14:textId="4A576C3E" w:rsidR="00147416" w:rsidRPr="00147416" w:rsidRDefault="00147416" w:rsidP="00147416">
      <w:pPr>
        <w:widowControl w:val="0"/>
        <w:contextualSpacing/>
      </w:pPr>
      <w:r w:rsidRPr="00147416">
        <w:t xml:space="preserve">There’s a new 440 repeater on the air according to Pat Hagen, N8BAP. According to Hagen a machine operating on 444.0375 and bearing the KB8DOT/R call sign has been placed on the air in Leesburg. Hagen states the machine is operating in the System Fusion C4FM mode. </w:t>
      </w:r>
    </w:p>
    <w:p w14:paraId="177D45F6" w14:textId="77777777" w:rsidR="00147416" w:rsidRDefault="00147416" w:rsidP="00147416">
      <w:pPr>
        <w:widowControl w:val="0"/>
        <w:contextualSpacing/>
      </w:pPr>
    </w:p>
    <w:p w14:paraId="1CBD22E3" w14:textId="21962103" w:rsidR="00147416" w:rsidRPr="00147416" w:rsidRDefault="00147416" w:rsidP="00147416">
      <w:pPr>
        <w:widowControl w:val="0"/>
        <w:contextualSpacing/>
      </w:pPr>
      <w:r w:rsidRPr="00147416">
        <w:t xml:space="preserve">John Hartmus, WB8GRX, invites all within the sound of the Bainbridge 146.925 repeater to check into a Sunday evening </w:t>
      </w:r>
      <w:r w:rsidRPr="00147416">
        <w:rPr>
          <w:b/>
          <w:bCs/>
        </w:rPr>
        <w:t xml:space="preserve">Scioto Valley ARC </w:t>
      </w:r>
      <w:r w:rsidRPr="00147416">
        <w:t xml:space="preserve">net. The net is called to order by Bill French, KE8AAL, on Sunday evenings at 8 pm. The repeater requires a 74.4 tone. </w:t>
      </w:r>
    </w:p>
    <w:p w14:paraId="46AACD63" w14:textId="77777777" w:rsidR="00147416" w:rsidRDefault="00147416" w:rsidP="00147416">
      <w:pPr>
        <w:widowControl w:val="0"/>
        <w:contextualSpacing/>
      </w:pPr>
    </w:p>
    <w:p w14:paraId="1EF00CD9" w14:textId="3B47A5A7" w:rsidR="00147416" w:rsidRPr="00147416" w:rsidRDefault="00147416" w:rsidP="00147416">
      <w:pPr>
        <w:widowControl w:val="0"/>
        <w:contextualSpacing/>
      </w:pPr>
      <w:r w:rsidRPr="00147416">
        <w:t xml:space="preserve">My late start for the recent Ohio Simplex Test caused me to change plans and operate portable from N8ZNR and my Clinton County farm instead of our Highland County QTH. The farm is on the highest point in the county and some nice contacts resulted. Considering the portable arrangement was only a 3 element A270-6S beam at 12 feet and a 7250 were used, a not too shabby 112 mile contact with W8FHF in Muskingum County was made. Decent contacts into Scioto and Union Counties were also achieved with the same set up. </w:t>
      </w:r>
    </w:p>
    <w:p w14:paraId="7A29A503" w14:textId="77777777" w:rsidR="00147416" w:rsidRPr="00147416" w:rsidRDefault="00147416" w:rsidP="00147416">
      <w:pPr>
        <w:widowControl w:val="0"/>
        <w:contextualSpacing/>
      </w:pPr>
      <w:r w:rsidRPr="00147416">
        <w:t xml:space="preserve">Michael Bailey, N8MRB, reports the </w:t>
      </w:r>
      <w:r w:rsidRPr="00147416">
        <w:rPr>
          <w:b/>
          <w:bCs/>
        </w:rPr>
        <w:t xml:space="preserve">Portsmouth RC </w:t>
      </w:r>
      <w:r w:rsidRPr="00147416">
        <w:t xml:space="preserve">will have a test session on Monday evening, February 1. The 5 pm session will be held at 711 Findlay Street in Portsmouth, across from the Portsmouth Schools Administrative Offices. All elements will be given during the Laurel session and no fees will be charged. </w:t>
      </w:r>
    </w:p>
    <w:p w14:paraId="2AAC6F88" w14:textId="77777777" w:rsidR="00147416" w:rsidRPr="00147416" w:rsidRDefault="00147416" w:rsidP="00147416">
      <w:pPr>
        <w:widowControl w:val="0"/>
        <w:contextualSpacing/>
      </w:pPr>
      <w:r w:rsidRPr="00147416">
        <w:t xml:space="preserve">Kentucky’s </w:t>
      </w:r>
      <w:r w:rsidRPr="00147416">
        <w:rPr>
          <w:b/>
          <w:bCs/>
        </w:rPr>
        <w:t xml:space="preserve">Greater Mason County ARA </w:t>
      </w:r>
      <w:r w:rsidRPr="00147416">
        <w:t xml:space="preserve">announces an upcoming test session on February 27 at the Mason County EMA Office in the Maysville City Building. Because of health department requirements and building security, pre-registration will be required. More information and contacts will be forthcoming. </w:t>
      </w:r>
    </w:p>
    <w:p w14:paraId="5BCFD572" w14:textId="77777777" w:rsidR="00147416" w:rsidRDefault="00147416" w:rsidP="00147416">
      <w:pPr>
        <w:widowControl w:val="0"/>
        <w:contextualSpacing/>
      </w:pPr>
    </w:p>
    <w:p w14:paraId="343F8F98" w14:textId="15BF0281" w:rsidR="00147416" w:rsidRPr="00147416" w:rsidRDefault="00147416" w:rsidP="00147416">
      <w:pPr>
        <w:widowControl w:val="0"/>
        <w:contextualSpacing/>
      </w:pPr>
      <w:r w:rsidRPr="00147416">
        <w:t xml:space="preserve">Tuesday, January 19 will be the next Zoom meeting of the </w:t>
      </w:r>
      <w:r w:rsidRPr="00147416">
        <w:rPr>
          <w:b/>
          <w:bCs/>
        </w:rPr>
        <w:t xml:space="preserve">Athens County ARA </w:t>
      </w:r>
      <w:r w:rsidRPr="00147416">
        <w:t xml:space="preserve">at 7 pm. According to Eric McFarland, WD8RIF, and Jeff Slattery, N8SUZ, all ACARA meetings will be via teleconference until further notice. </w:t>
      </w:r>
    </w:p>
    <w:p w14:paraId="40C66289" w14:textId="77777777" w:rsidR="00147416" w:rsidRDefault="00147416" w:rsidP="00147416">
      <w:pPr>
        <w:widowControl w:val="0"/>
        <w:contextualSpacing/>
      </w:pPr>
    </w:p>
    <w:p w14:paraId="0574963C" w14:textId="3BF1A7FD" w:rsidR="00147416" w:rsidRPr="00147416" w:rsidRDefault="00147416" w:rsidP="00147416">
      <w:pPr>
        <w:widowControl w:val="0"/>
        <w:contextualSpacing/>
      </w:pPr>
      <w:r w:rsidRPr="00147416">
        <w:t xml:space="preserve">A meeting to nominate officers for the </w:t>
      </w:r>
      <w:r w:rsidRPr="00147416">
        <w:rPr>
          <w:b/>
          <w:bCs/>
        </w:rPr>
        <w:t xml:space="preserve">Cambridge ARA </w:t>
      </w:r>
      <w:r w:rsidRPr="00147416">
        <w:t xml:space="preserve">is scheduled for Saturday, January 30 if the meeting location is available. As a way to maintain club interest and activity Lyn Alfman, N8IMW, says the club has a nightly Trivia Net at 8 pm on the Cambridge 146.85 repeater. She says since its April 1, 2020 start only four nights have been missed. </w:t>
      </w:r>
    </w:p>
    <w:p w14:paraId="587AD84D" w14:textId="77777777" w:rsidR="00147416" w:rsidRDefault="00147416" w:rsidP="00147416">
      <w:pPr>
        <w:widowControl w:val="0"/>
        <w:contextualSpacing/>
      </w:pPr>
    </w:p>
    <w:p w14:paraId="64B4315E" w14:textId="4F3C544C" w:rsidR="00147416" w:rsidRPr="00147416" w:rsidRDefault="00147416" w:rsidP="00147416">
      <w:pPr>
        <w:widowControl w:val="0"/>
        <w:contextualSpacing/>
      </w:pPr>
      <w:r w:rsidRPr="00147416">
        <w:t xml:space="preserve">The popular Winter Field Day is ready to go starting on January 30 and continuing through the 31st. One station rearing to go is the </w:t>
      </w:r>
      <w:r w:rsidRPr="00147416">
        <w:rPr>
          <w:b/>
          <w:bCs/>
        </w:rPr>
        <w:t>Queen City Emergency Net</w:t>
      </w:r>
      <w:r w:rsidRPr="00147416">
        <w:t xml:space="preserve">’s W8VND. Because of the pandemic they are unable to work from the Red Cross Building this year, but will work from their Shipp Shack Field Station instead. Although it’s not a formal club operating function, several members of the Adams County </w:t>
      </w:r>
      <w:proofErr w:type="spellStart"/>
      <w:r w:rsidRPr="00147416">
        <w:rPr>
          <w:b/>
          <w:bCs/>
        </w:rPr>
        <w:t>DeForest</w:t>
      </w:r>
      <w:proofErr w:type="spellEnd"/>
      <w:r w:rsidRPr="00147416">
        <w:rPr>
          <w:b/>
          <w:bCs/>
        </w:rPr>
        <w:t xml:space="preserve"> ARC </w:t>
      </w:r>
      <w:r w:rsidRPr="00147416">
        <w:t xml:space="preserve">plan to operate during the Winter Field Day event according to Club President Kim Paquette, N8YWX. For more information about the event visit www.winterfieldday.com. </w:t>
      </w:r>
    </w:p>
    <w:p w14:paraId="64B97FD1" w14:textId="77777777" w:rsidR="00147416" w:rsidRDefault="00147416" w:rsidP="00147416">
      <w:pPr>
        <w:widowControl w:val="0"/>
        <w:contextualSpacing/>
      </w:pPr>
    </w:p>
    <w:p w14:paraId="01CF0D49" w14:textId="77777777" w:rsidR="00682801" w:rsidRDefault="00682801" w:rsidP="00682801">
      <w:pPr>
        <w:widowControl w:val="0"/>
        <w:contextualSpacing/>
        <w:rPr>
          <w:sz w:val="20"/>
          <w:szCs w:val="20"/>
        </w:rPr>
      </w:pPr>
    </w:p>
    <w:p w14:paraId="3F566819" w14:textId="70E44F9C"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6FD6DE7A" w14:textId="2A4F74F4" w:rsidR="00147416" w:rsidRPr="00147416" w:rsidRDefault="00147416" w:rsidP="00147416">
      <w:pPr>
        <w:widowControl w:val="0"/>
        <w:contextualSpacing/>
      </w:pPr>
      <w:r w:rsidRPr="00147416">
        <w:lastRenderedPageBreak/>
        <w:t xml:space="preserve">Except for its Tuesday evening </w:t>
      </w:r>
      <w:r w:rsidR="005A449D" w:rsidRPr="00147416">
        <w:t>two-meter</w:t>
      </w:r>
      <w:r w:rsidRPr="00147416">
        <w:t xml:space="preserve"> net, the </w:t>
      </w:r>
      <w:r w:rsidRPr="00147416">
        <w:rPr>
          <w:b/>
          <w:bCs/>
        </w:rPr>
        <w:t xml:space="preserve">Fayette ARA </w:t>
      </w:r>
      <w:r w:rsidRPr="00147416">
        <w:t xml:space="preserve">is “pretty much on hiatus for the time being” according to the Club’s Jim Scott, N8ORJ. Jim also reminds those who have licenses expiring this year they can renew the license as much as 90 days in advance of the expiration date. Although the FCC has not announced the date they will begin charging a $35 fee for a license renewal, an early renewal might be a way to beat the charge. </w:t>
      </w:r>
    </w:p>
    <w:p w14:paraId="7DA1BC80" w14:textId="1C276858" w:rsidR="005A449D" w:rsidRDefault="005A449D" w:rsidP="00147416">
      <w:pPr>
        <w:widowControl w:val="0"/>
        <w:contextualSpacing/>
      </w:pPr>
    </w:p>
    <w:p w14:paraId="2121EDC7" w14:textId="62A45FBC" w:rsidR="00147416" w:rsidRDefault="00147416" w:rsidP="00147416">
      <w:pPr>
        <w:widowControl w:val="0"/>
        <w:contextualSpacing/>
      </w:pPr>
      <w:r w:rsidRPr="00147416">
        <w:t xml:space="preserve">On Saturday morning the </w:t>
      </w:r>
      <w:r w:rsidRPr="00147416">
        <w:rPr>
          <w:b/>
          <w:bCs/>
        </w:rPr>
        <w:t xml:space="preserve">Highland ARA </w:t>
      </w:r>
      <w:r w:rsidRPr="00147416">
        <w:t xml:space="preserve">held their first test session for the year. According to VE Team Leader Tom Mongold, KD8LDS, Hillsboro’s Jennifer Ritter and Adams County’s Marlin Dennison each earned their Technician licenses. Robb Allen, KE8PYG, from Sabina upgraded to Extra with Wilmington’s Joe Salyer, KE8OJC, and Bainbridge’s Travis Holden, WA6WTF, each receiving their General privileges. Alan Eldridge, N4MTD, of Wilmington did the necessary paperwork to convert his Technician Plus License to a General. </w:t>
      </w:r>
    </w:p>
    <w:p w14:paraId="54F4B8C2" w14:textId="3EBE8DA7" w:rsidR="00147416" w:rsidRPr="00147416" w:rsidRDefault="00A418A8" w:rsidP="00147416">
      <w:pPr>
        <w:widowControl w:val="0"/>
        <w:contextualSpacing/>
      </w:pPr>
      <w:r>
        <w:rPr>
          <w:noProof/>
        </w:rPr>
        <w:drawing>
          <wp:anchor distT="0" distB="0" distL="114300" distR="114300" simplePos="0" relativeHeight="252780544" behindDoc="1" locked="0" layoutInCell="1" allowOverlap="1" wp14:anchorId="42298B11" wp14:editId="1B6C7585">
            <wp:simplePos x="0" y="0"/>
            <wp:positionH relativeFrom="margin">
              <wp:posOffset>3552825</wp:posOffset>
            </wp:positionH>
            <wp:positionV relativeFrom="paragraph">
              <wp:posOffset>2701290</wp:posOffset>
            </wp:positionV>
            <wp:extent cx="3252470" cy="2438400"/>
            <wp:effectExtent l="0" t="0" r="5080" b="0"/>
            <wp:wrapTight wrapText="bothSides">
              <wp:wrapPolygon edited="0">
                <wp:start x="0" y="0"/>
                <wp:lineTo x="0" y="21431"/>
                <wp:lineTo x="21507" y="21431"/>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5247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78496" behindDoc="1" locked="0" layoutInCell="1" allowOverlap="1" wp14:anchorId="755C12B5" wp14:editId="6940C149">
            <wp:simplePos x="0" y="0"/>
            <wp:positionH relativeFrom="margin">
              <wp:posOffset>3596640</wp:posOffset>
            </wp:positionH>
            <wp:positionV relativeFrom="paragraph">
              <wp:posOffset>192405</wp:posOffset>
            </wp:positionV>
            <wp:extent cx="3185160" cy="2388235"/>
            <wp:effectExtent l="0" t="0" r="0" b="0"/>
            <wp:wrapTight wrapText="bothSides">
              <wp:wrapPolygon edited="0">
                <wp:start x="0" y="0"/>
                <wp:lineTo x="0" y="21365"/>
                <wp:lineTo x="21445" y="21365"/>
                <wp:lineTo x="214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8516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49D">
        <w:rPr>
          <w:noProof/>
        </w:rPr>
        <w:drawing>
          <wp:anchor distT="0" distB="0" distL="114300" distR="114300" simplePos="0" relativeHeight="252777472" behindDoc="1" locked="0" layoutInCell="1" allowOverlap="1" wp14:anchorId="03D8FBA5" wp14:editId="088FB8FB">
            <wp:simplePos x="0" y="0"/>
            <wp:positionH relativeFrom="margin">
              <wp:align>left</wp:align>
            </wp:positionH>
            <wp:positionV relativeFrom="paragraph">
              <wp:posOffset>139065</wp:posOffset>
            </wp:positionV>
            <wp:extent cx="3257550" cy="2441575"/>
            <wp:effectExtent l="0" t="0" r="0" b="0"/>
            <wp:wrapTight wrapText="bothSides">
              <wp:wrapPolygon edited="0">
                <wp:start x="0" y="0"/>
                <wp:lineTo x="0" y="21403"/>
                <wp:lineTo x="21474" y="21403"/>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5755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0064" w14:textId="5A2FBABC" w:rsidR="00A418A8" w:rsidRDefault="00A418A8" w:rsidP="00147416">
      <w:pPr>
        <w:widowControl w:val="0"/>
        <w:contextualSpacing/>
      </w:pPr>
      <w:r>
        <w:rPr>
          <w:noProof/>
        </w:rPr>
        <w:drawing>
          <wp:anchor distT="0" distB="0" distL="114300" distR="114300" simplePos="0" relativeHeight="252779520" behindDoc="1" locked="0" layoutInCell="1" allowOverlap="1" wp14:anchorId="30071ED7" wp14:editId="78DB5EA1">
            <wp:simplePos x="0" y="0"/>
            <wp:positionH relativeFrom="margin">
              <wp:posOffset>20955</wp:posOffset>
            </wp:positionH>
            <wp:positionV relativeFrom="paragraph">
              <wp:posOffset>2535555</wp:posOffset>
            </wp:positionV>
            <wp:extent cx="3227070" cy="2419350"/>
            <wp:effectExtent l="0" t="0" r="0" b="0"/>
            <wp:wrapTight wrapText="bothSides">
              <wp:wrapPolygon edited="0">
                <wp:start x="0" y="0"/>
                <wp:lineTo x="0" y="21430"/>
                <wp:lineTo x="21421" y="21430"/>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2707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0884A" w14:textId="59F41D23" w:rsidR="00A418A8" w:rsidRDefault="00147416" w:rsidP="00147416">
      <w:pPr>
        <w:widowControl w:val="0"/>
        <w:contextualSpacing/>
      </w:pPr>
      <w:r w:rsidRPr="00147416">
        <w:t xml:space="preserve">I enjoy reading other club’s newsletters and getting ideas that could be used by our local club. I especially enjoy Cincinnati’s QCEN ‘Listening Post’ edited by Tom Delaney, W8WTD. A question asked this month is ‘what can I do to increase my participation in ham radio?’ </w:t>
      </w:r>
    </w:p>
    <w:p w14:paraId="4A65AC44" w14:textId="77777777" w:rsidR="00A418A8" w:rsidRDefault="00A418A8" w:rsidP="00147416">
      <w:pPr>
        <w:widowControl w:val="0"/>
        <w:contextualSpacing/>
      </w:pPr>
    </w:p>
    <w:p w14:paraId="2B98967F" w14:textId="77777777" w:rsidR="00A418A8" w:rsidRDefault="00A418A8" w:rsidP="00147416">
      <w:pPr>
        <w:widowControl w:val="0"/>
        <w:contextualSpacing/>
      </w:pPr>
    </w:p>
    <w:p w14:paraId="7C45D0A9" w14:textId="77777777" w:rsidR="00A418A8" w:rsidRDefault="00A418A8" w:rsidP="00147416">
      <w:pPr>
        <w:widowControl w:val="0"/>
        <w:contextualSpacing/>
      </w:pPr>
    </w:p>
    <w:p w14:paraId="0B96121F" w14:textId="77777777" w:rsidR="00682801" w:rsidRDefault="00682801" w:rsidP="00682801">
      <w:pPr>
        <w:widowControl w:val="0"/>
        <w:contextualSpacing/>
        <w:rPr>
          <w:sz w:val="20"/>
          <w:szCs w:val="20"/>
        </w:rPr>
      </w:pPr>
    </w:p>
    <w:p w14:paraId="4F1DF92D" w14:textId="48D4177E"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5A0D6C75" w14:textId="1AD378EA" w:rsidR="00147416" w:rsidRDefault="00147416" w:rsidP="00147416">
      <w:pPr>
        <w:widowControl w:val="0"/>
        <w:contextualSpacing/>
      </w:pPr>
      <w:r w:rsidRPr="00147416">
        <w:lastRenderedPageBreak/>
        <w:t xml:space="preserve">Article author Bob </w:t>
      </w:r>
      <w:proofErr w:type="spellStart"/>
      <w:r w:rsidRPr="00147416">
        <w:t>Bross</w:t>
      </w:r>
      <w:proofErr w:type="spellEnd"/>
      <w:r w:rsidRPr="00147416">
        <w:t xml:space="preserve">, W8NFM, had some great suggestions that perhaps could serve as belated New Year’s Resolutions. (1)-One is for those with Novice, Technician, General or Advanced licenses to step up a grade. (ed note: YES, there are still people with valid Novice and Advanced licenses still in the FCC’s data base) (2)-Another is to explore a new mode and is one I intend to undertake to learn more about Fusion and FT8. (3)-Serving your local club as an Elmer, a VE or Net Control is a great way to pay back to our hobby and meet new friends. (4)-Yes there seem to be a lot of contests on the air. </w:t>
      </w:r>
    </w:p>
    <w:p w14:paraId="2D7333E9" w14:textId="77777777" w:rsidR="00147416" w:rsidRDefault="00147416" w:rsidP="00147416">
      <w:pPr>
        <w:widowControl w:val="0"/>
        <w:contextualSpacing/>
      </w:pPr>
    </w:p>
    <w:p w14:paraId="2DAB9DB9" w14:textId="39DFEB56" w:rsidR="00147416" w:rsidRPr="00147416" w:rsidRDefault="00147416" w:rsidP="00147416">
      <w:pPr>
        <w:widowControl w:val="0"/>
        <w:contextualSpacing/>
      </w:pPr>
      <w:r w:rsidRPr="00147416">
        <w:t xml:space="preserve">But they provide an opportunity to improve our operating skills, propagation knowledge and how to set up stations under difficult conditions. Plus they can be fun if you give them a chance while using a positive attitude towards them. (5)-Participate in your local club’s nets and meetings. It’s another way to meet some great people sharing a mutual interest. I would add #6 as to attend a hamfest. </w:t>
      </w:r>
      <w:r w:rsidR="005A449D" w:rsidRPr="00147416">
        <w:t>However,</w:t>
      </w:r>
      <w:r w:rsidRPr="00147416">
        <w:t xml:space="preserve"> it looks like it could be another year with them few and far between. Thanks again to the </w:t>
      </w:r>
      <w:r w:rsidRPr="00147416">
        <w:rPr>
          <w:b/>
          <w:bCs/>
        </w:rPr>
        <w:t>Queen City Emergency Net</w:t>
      </w:r>
      <w:r w:rsidRPr="00147416">
        <w:t xml:space="preserve">, W8WTD and W8NFM for the idea. </w:t>
      </w:r>
    </w:p>
    <w:p w14:paraId="6BECC3E6" w14:textId="77777777" w:rsidR="00147416" w:rsidRDefault="00147416" w:rsidP="00147416">
      <w:pPr>
        <w:widowControl w:val="0"/>
        <w:contextualSpacing/>
      </w:pPr>
    </w:p>
    <w:p w14:paraId="15C91FD1" w14:textId="046FEDD5" w:rsidR="00D94323" w:rsidRDefault="00147416" w:rsidP="00147416">
      <w:pPr>
        <w:widowControl w:val="0"/>
        <w:contextualSpacing/>
      </w:pPr>
      <w:r w:rsidRPr="00147416">
        <w:t>Until next time, 73 and good DX.</w:t>
      </w:r>
    </w:p>
    <w:p w14:paraId="3E19CCC2" w14:textId="77777777" w:rsidR="00D94323" w:rsidRDefault="00D94323" w:rsidP="001B563A">
      <w:pPr>
        <w:widowControl w:val="0"/>
        <w:contextualSpacing/>
      </w:pPr>
    </w:p>
    <w:p w14:paraId="6C4C6B86" w14:textId="46B3DA9E" w:rsidR="001B563A" w:rsidRDefault="00ED16DE" w:rsidP="001B563A">
      <w:pPr>
        <w:widowControl w:val="0"/>
        <w:contextualSpacing/>
        <w:rPr>
          <w:b/>
          <w:bCs/>
          <w:i/>
          <w:iCs/>
          <w:sz w:val="28"/>
          <w:szCs w:val="28"/>
        </w:rPr>
      </w:pPr>
      <w:r>
        <w:pict w14:anchorId="4BC73AB2">
          <v:rect id="_x0000_i1040" style="width:0;height:1.5pt" o:hralign="center" o:hrstd="t" o:hr="t" fillcolor="#a0a0a0" stroked="f"/>
        </w:pict>
      </w:r>
    </w:p>
    <w:p w14:paraId="71CD6FEA" w14:textId="77777777" w:rsidR="007D3BBE" w:rsidRPr="007D3BBE" w:rsidRDefault="007D3BBE" w:rsidP="007D3BBE">
      <w:pPr>
        <w:widowControl w:val="0"/>
        <w:contextualSpacing/>
        <w:rPr>
          <w:bCs/>
        </w:rPr>
      </w:pPr>
      <w:r w:rsidRPr="007D3BBE">
        <w:rPr>
          <w:b/>
          <w:bCs/>
        </w:rPr>
        <w:t xml:space="preserve">Winter Safety Tips </w:t>
      </w:r>
    </w:p>
    <w:p w14:paraId="714B639C" w14:textId="77777777" w:rsidR="007D3BBE" w:rsidRPr="007D3BBE" w:rsidRDefault="007D3BBE" w:rsidP="007D3BBE">
      <w:pPr>
        <w:widowControl w:val="0"/>
        <w:contextualSpacing/>
        <w:rPr>
          <w:bCs/>
        </w:rPr>
      </w:pPr>
      <w:r w:rsidRPr="007D3BBE">
        <w:rPr>
          <w:bCs/>
          <w:i/>
          <w:iCs/>
        </w:rPr>
        <w:t xml:space="preserve">(from Ohio Committee for Severe Weather Awareness) </w:t>
      </w:r>
    </w:p>
    <w:p w14:paraId="79894152" w14:textId="77777777" w:rsidR="007D3BBE" w:rsidRDefault="007D3BBE" w:rsidP="007D3BBE">
      <w:pPr>
        <w:widowControl w:val="0"/>
        <w:contextualSpacing/>
        <w:rPr>
          <w:bCs/>
        </w:rPr>
      </w:pPr>
    </w:p>
    <w:p w14:paraId="74393E65" w14:textId="307F1CF3" w:rsidR="007D3BBE" w:rsidRPr="007D3BBE" w:rsidRDefault="007D3BBE" w:rsidP="007D3BBE">
      <w:pPr>
        <w:widowControl w:val="0"/>
        <w:contextualSpacing/>
        <w:rPr>
          <w:bCs/>
        </w:rPr>
      </w:pPr>
      <w:r w:rsidRPr="007D3BBE">
        <w:rPr>
          <w:bCs/>
        </w:rPr>
        <w:t xml:space="preserve">Hey Gang, </w:t>
      </w:r>
    </w:p>
    <w:p w14:paraId="4CAED9AE" w14:textId="178666AE" w:rsidR="007D3BBE" w:rsidRDefault="00E50500" w:rsidP="007D3BBE">
      <w:pPr>
        <w:widowControl w:val="0"/>
        <w:contextualSpacing/>
        <w:rPr>
          <w:bCs/>
        </w:rPr>
      </w:pPr>
      <w:r w:rsidRPr="00E50500">
        <w:rPr>
          <w:bCs/>
          <w:noProof/>
        </w:rPr>
        <w:drawing>
          <wp:anchor distT="0" distB="0" distL="114300" distR="114300" simplePos="0" relativeHeight="252770304" behindDoc="1" locked="0" layoutInCell="1" allowOverlap="1" wp14:anchorId="4EE6A098" wp14:editId="1A1DD0DE">
            <wp:simplePos x="0" y="0"/>
            <wp:positionH relativeFrom="margin">
              <wp:align>right</wp:align>
            </wp:positionH>
            <wp:positionV relativeFrom="paragraph">
              <wp:posOffset>13970</wp:posOffset>
            </wp:positionV>
            <wp:extent cx="942975" cy="942975"/>
            <wp:effectExtent l="0" t="0" r="9525" b="9525"/>
            <wp:wrapTight wrapText="bothSides">
              <wp:wrapPolygon edited="0">
                <wp:start x="0" y="0"/>
                <wp:lineTo x="0" y="21382"/>
                <wp:lineTo x="21382" y="21382"/>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BAA17" w14:textId="0DBAF7E5" w:rsidR="007D3BBE" w:rsidRPr="007D3BBE" w:rsidRDefault="007D3BBE" w:rsidP="007D3BBE">
      <w:pPr>
        <w:widowControl w:val="0"/>
        <w:contextualSpacing/>
        <w:rPr>
          <w:bCs/>
        </w:rPr>
      </w:pPr>
      <w:r w:rsidRPr="007D3BBE">
        <w:rPr>
          <w:bCs/>
        </w:rPr>
        <w:t xml:space="preserve">Here in Ohio, we’ve </w:t>
      </w:r>
      <w:r>
        <w:rPr>
          <w:bCs/>
        </w:rPr>
        <w:t>already experienced several significant</w:t>
      </w:r>
      <w:r w:rsidRPr="007D3BBE">
        <w:rPr>
          <w:bCs/>
        </w:rPr>
        <w:t xml:space="preserve"> snow </w:t>
      </w:r>
      <w:r>
        <w:rPr>
          <w:bCs/>
        </w:rPr>
        <w:t>falls</w:t>
      </w:r>
      <w:r w:rsidRPr="007D3BBE">
        <w:rPr>
          <w:bCs/>
        </w:rPr>
        <w:t xml:space="preserve">. So, I thought that it would be a great idea to publish this great little checklist of items that we need to have with us as we drive in snowy conditions. </w:t>
      </w:r>
    </w:p>
    <w:p w14:paraId="7677BEBE" w14:textId="77777777" w:rsidR="007D3BBE" w:rsidRDefault="007D3BBE" w:rsidP="007D3BBE">
      <w:pPr>
        <w:widowControl w:val="0"/>
        <w:contextualSpacing/>
        <w:rPr>
          <w:bCs/>
        </w:rPr>
      </w:pPr>
    </w:p>
    <w:p w14:paraId="675928DE" w14:textId="219BF0F6" w:rsidR="007D3BBE" w:rsidRPr="007D3BBE" w:rsidRDefault="007D3BBE" w:rsidP="007D3BBE">
      <w:pPr>
        <w:widowControl w:val="0"/>
        <w:contextualSpacing/>
        <w:rPr>
          <w:b/>
        </w:rPr>
      </w:pPr>
      <w:r w:rsidRPr="007D3BBE">
        <w:rPr>
          <w:b/>
        </w:rPr>
        <w:t xml:space="preserve">For the Vehicle </w:t>
      </w:r>
    </w:p>
    <w:p w14:paraId="6281B7CB" w14:textId="77777777" w:rsidR="007D3BBE" w:rsidRPr="007D3BBE" w:rsidRDefault="007D3BBE" w:rsidP="007D3BBE">
      <w:pPr>
        <w:widowControl w:val="0"/>
        <w:contextualSpacing/>
        <w:rPr>
          <w:bCs/>
        </w:rPr>
      </w:pPr>
      <w:r w:rsidRPr="007D3BBE">
        <w:rPr>
          <w:bCs/>
        </w:rPr>
        <w:t xml:space="preserve">Winterize your vehicle. Get a tune-up and be sure to check the battery levels in your vehicle. Consider buying snow tires or chains for the tires, as your travel dictates. Chains work best on glare ice. Be sure to check with local authorities on tire chains. Some locales prohibit their use. </w:t>
      </w:r>
    </w:p>
    <w:p w14:paraId="2B6F5622" w14:textId="77777777" w:rsidR="00FB7501" w:rsidRDefault="00FB7501" w:rsidP="007D3BBE">
      <w:pPr>
        <w:widowControl w:val="0"/>
        <w:contextualSpacing/>
        <w:rPr>
          <w:bCs/>
        </w:rPr>
      </w:pPr>
    </w:p>
    <w:p w14:paraId="2574DD36" w14:textId="05E7DF54" w:rsidR="007D3BBE" w:rsidRPr="00FB7501" w:rsidRDefault="007D3BBE" w:rsidP="007D3BBE">
      <w:pPr>
        <w:widowControl w:val="0"/>
        <w:contextualSpacing/>
        <w:rPr>
          <w:b/>
        </w:rPr>
      </w:pPr>
      <w:r w:rsidRPr="007D3BBE">
        <w:rPr>
          <w:b/>
        </w:rPr>
        <w:t xml:space="preserve">Other vehicle care tips include: </w:t>
      </w:r>
    </w:p>
    <w:p w14:paraId="77019E07" w14:textId="77777777" w:rsidR="007D3BBE" w:rsidRPr="007D3BBE" w:rsidRDefault="007D3BBE" w:rsidP="007D3BBE">
      <w:pPr>
        <w:widowControl w:val="0"/>
        <w:contextualSpacing/>
        <w:rPr>
          <w:bCs/>
        </w:rPr>
      </w:pPr>
    </w:p>
    <w:p w14:paraId="0F571AC4" w14:textId="77777777" w:rsidR="007D3BBE" w:rsidRPr="007D3BBE" w:rsidRDefault="007D3BBE" w:rsidP="00E50500">
      <w:pPr>
        <w:widowControl w:val="0"/>
        <w:ind w:left="720"/>
        <w:contextualSpacing/>
        <w:rPr>
          <w:bCs/>
        </w:rPr>
      </w:pPr>
      <w:r w:rsidRPr="007D3BBE">
        <w:rPr>
          <w:bCs/>
        </w:rPr>
        <w:t xml:space="preserve">• Check radiator coolant and sturdiness of hoses and belts </w:t>
      </w:r>
    </w:p>
    <w:p w14:paraId="1BAA82E2" w14:textId="77777777" w:rsidR="007D3BBE" w:rsidRPr="007D3BBE" w:rsidRDefault="007D3BBE" w:rsidP="00E50500">
      <w:pPr>
        <w:widowControl w:val="0"/>
        <w:ind w:left="720"/>
        <w:contextualSpacing/>
        <w:rPr>
          <w:bCs/>
        </w:rPr>
      </w:pPr>
      <w:r w:rsidRPr="007D3BBE">
        <w:rPr>
          <w:bCs/>
        </w:rPr>
        <w:t xml:space="preserve">• Refer to the vehicle’s manual to see if a lighter grade oil is recommended for winter driving </w:t>
      </w:r>
    </w:p>
    <w:p w14:paraId="776BDBFC" w14:textId="2016B1D2" w:rsidR="007D3BBE" w:rsidRPr="007D3BBE" w:rsidRDefault="007D3BBE" w:rsidP="00E50500">
      <w:pPr>
        <w:widowControl w:val="0"/>
        <w:ind w:left="720"/>
        <w:contextualSpacing/>
        <w:rPr>
          <w:bCs/>
        </w:rPr>
      </w:pPr>
      <w:r w:rsidRPr="007D3BBE">
        <w:rPr>
          <w:bCs/>
        </w:rPr>
        <w:t xml:space="preserve">• Change burned out headlights, taillights and turn signals </w:t>
      </w:r>
    </w:p>
    <w:p w14:paraId="7FE3421D" w14:textId="466BC7B7" w:rsidR="007D3BBE" w:rsidRDefault="007D3BBE" w:rsidP="00E50500">
      <w:pPr>
        <w:widowControl w:val="0"/>
        <w:ind w:left="720"/>
        <w:contextualSpacing/>
        <w:rPr>
          <w:bCs/>
        </w:rPr>
      </w:pPr>
      <w:r w:rsidRPr="007D3BBE">
        <w:rPr>
          <w:bCs/>
        </w:rPr>
        <w:t xml:space="preserve">• Check tire tread and wear – minimum tread is 1/16” for adequate traction </w:t>
      </w:r>
    </w:p>
    <w:p w14:paraId="4C6C3E35" w14:textId="04E29C35" w:rsidR="007D3BBE" w:rsidRDefault="007D3BBE" w:rsidP="00E50500">
      <w:pPr>
        <w:widowControl w:val="0"/>
        <w:ind w:left="720"/>
        <w:contextualSpacing/>
        <w:rPr>
          <w:bCs/>
        </w:rPr>
      </w:pPr>
      <w:r w:rsidRPr="007D3BBE">
        <w:rPr>
          <w:bCs/>
        </w:rPr>
        <w:t xml:space="preserve">• Make sure brakes are in proper working order </w:t>
      </w:r>
    </w:p>
    <w:p w14:paraId="6F9B51D7" w14:textId="77777777" w:rsidR="007D3BBE" w:rsidRPr="007D3BBE" w:rsidRDefault="007D3BBE" w:rsidP="00E50500">
      <w:pPr>
        <w:widowControl w:val="0"/>
        <w:ind w:left="720"/>
        <w:contextualSpacing/>
        <w:rPr>
          <w:bCs/>
        </w:rPr>
      </w:pPr>
      <w:r w:rsidRPr="007D3BBE">
        <w:rPr>
          <w:bCs/>
        </w:rPr>
        <w:t xml:space="preserve">• Keep spare window washer fluid in the trunk and make sure the washer blades are in good working condition </w:t>
      </w:r>
    </w:p>
    <w:p w14:paraId="349F9619" w14:textId="141857A0" w:rsidR="007D3BBE" w:rsidRDefault="007D3BBE" w:rsidP="00E50500">
      <w:pPr>
        <w:widowControl w:val="0"/>
        <w:contextualSpacing/>
        <w:rPr>
          <w:bCs/>
        </w:rPr>
      </w:pPr>
    </w:p>
    <w:p w14:paraId="7353B318" w14:textId="1042C846" w:rsidR="007D3BBE" w:rsidRDefault="007D3BBE" w:rsidP="007D3BBE">
      <w:pPr>
        <w:widowControl w:val="0"/>
        <w:contextualSpacing/>
        <w:rPr>
          <w:b/>
        </w:rPr>
      </w:pPr>
      <w:r w:rsidRPr="007D3BBE">
        <w:rPr>
          <w:b/>
        </w:rPr>
        <w:t xml:space="preserve">Prepare a winter emergency kit for your vehicles. </w:t>
      </w:r>
      <w:r w:rsidR="00E50500" w:rsidRPr="00E50500">
        <w:rPr>
          <w:b/>
        </w:rPr>
        <w:t xml:space="preserve"> </w:t>
      </w:r>
      <w:r w:rsidRPr="007D3BBE">
        <w:rPr>
          <w:b/>
        </w:rPr>
        <w:t xml:space="preserve">Supplies should include: </w:t>
      </w:r>
    </w:p>
    <w:p w14:paraId="6D09DED3" w14:textId="77777777" w:rsidR="00FB7501" w:rsidRPr="007D3BBE" w:rsidRDefault="00FB7501" w:rsidP="007D3BBE">
      <w:pPr>
        <w:widowControl w:val="0"/>
        <w:contextualSpacing/>
        <w:rPr>
          <w:b/>
        </w:rPr>
      </w:pPr>
    </w:p>
    <w:p w14:paraId="6D0A94FB" w14:textId="7C414A95" w:rsidR="007D3BBE" w:rsidRPr="007D3BBE" w:rsidRDefault="007D3BBE" w:rsidP="00E50500">
      <w:pPr>
        <w:widowControl w:val="0"/>
        <w:ind w:left="720"/>
        <w:contextualSpacing/>
        <w:rPr>
          <w:bCs/>
        </w:rPr>
      </w:pPr>
      <w:r w:rsidRPr="007D3BBE">
        <w:rPr>
          <w:bCs/>
        </w:rPr>
        <w:t xml:space="preserve">• At least two blankets or a sleeping bag </w:t>
      </w:r>
    </w:p>
    <w:p w14:paraId="4A02455D" w14:textId="0BB2F0C7" w:rsidR="007D3BBE" w:rsidRPr="007D3BBE" w:rsidRDefault="007D3BBE" w:rsidP="00E50500">
      <w:pPr>
        <w:widowControl w:val="0"/>
        <w:ind w:left="720"/>
        <w:contextualSpacing/>
        <w:rPr>
          <w:bCs/>
        </w:rPr>
      </w:pPr>
      <w:r w:rsidRPr="007D3BBE">
        <w:rPr>
          <w:bCs/>
        </w:rPr>
        <w:t xml:space="preserve">• Flashlight or battery-powered lantern and extra batteries </w:t>
      </w:r>
    </w:p>
    <w:p w14:paraId="542BD514" w14:textId="77777777" w:rsidR="007D3BBE" w:rsidRPr="007D3BBE" w:rsidRDefault="007D3BBE" w:rsidP="00E50500">
      <w:pPr>
        <w:widowControl w:val="0"/>
        <w:ind w:left="720"/>
        <w:contextualSpacing/>
        <w:rPr>
          <w:bCs/>
        </w:rPr>
      </w:pPr>
      <w:r w:rsidRPr="007D3BBE">
        <w:rPr>
          <w:bCs/>
        </w:rPr>
        <w:t xml:space="preserve">• Booster (jumper) cables </w:t>
      </w:r>
    </w:p>
    <w:p w14:paraId="309A475E" w14:textId="0329163E" w:rsidR="007D3BBE" w:rsidRDefault="007D3BBE" w:rsidP="00E50500">
      <w:pPr>
        <w:widowControl w:val="0"/>
        <w:ind w:left="720"/>
        <w:contextualSpacing/>
        <w:rPr>
          <w:bCs/>
        </w:rPr>
      </w:pPr>
      <w:r w:rsidRPr="007D3BBE">
        <w:rPr>
          <w:bCs/>
        </w:rPr>
        <w:t xml:space="preserve">• Emergency flares </w:t>
      </w:r>
    </w:p>
    <w:p w14:paraId="5A46FF38" w14:textId="70B9F81C" w:rsidR="00070BB6" w:rsidRDefault="00070BB6" w:rsidP="00070BB6">
      <w:pPr>
        <w:widowControl w:val="0"/>
        <w:contextualSpacing/>
        <w:rPr>
          <w:bCs/>
        </w:rPr>
      </w:pPr>
    </w:p>
    <w:p w14:paraId="0B4A8881" w14:textId="77777777" w:rsidR="00682801" w:rsidRDefault="00682801" w:rsidP="00682801">
      <w:pPr>
        <w:widowControl w:val="0"/>
        <w:contextualSpacing/>
        <w:rPr>
          <w:sz w:val="20"/>
          <w:szCs w:val="20"/>
        </w:rPr>
      </w:pPr>
    </w:p>
    <w:p w14:paraId="1741DE78" w14:textId="550065B4"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29B0B897" w14:textId="77777777" w:rsidR="007D3BBE" w:rsidRPr="007D3BBE" w:rsidRDefault="007D3BBE" w:rsidP="00E50500">
      <w:pPr>
        <w:widowControl w:val="0"/>
        <w:ind w:left="720"/>
        <w:contextualSpacing/>
        <w:rPr>
          <w:bCs/>
        </w:rPr>
      </w:pPr>
      <w:r w:rsidRPr="007D3BBE">
        <w:rPr>
          <w:bCs/>
        </w:rPr>
        <w:lastRenderedPageBreak/>
        <w:t xml:space="preserve">• Extra clothing, particularly boots, hats and mittens </w:t>
      </w:r>
    </w:p>
    <w:p w14:paraId="7BA651B8" w14:textId="77777777" w:rsidR="007D3BBE" w:rsidRPr="007D3BBE" w:rsidRDefault="007D3BBE" w:rsidP="00E50500">
      <w:pPr>
        <w:widowControl w:val="0"/>
        <w:ind w:left="720"/>
        <w:contextualSpacing/>
        <w:rPr>
          <w:bCs/>
        </w:rPr>
      </w:pPr>
      <w:r w:rsidRPr="007D3BBE">
        <w:rPr>
          <w:bCs/>
        </w:rPr>
        <w:t xml:space="preserve">• A steel shovel and rope to use as a lifeline </w:t>
      </w:r>
    </w:p>
    <w:p w14:paraId="3699EA05" w14:textId="77777777" w:rsidR="007D3BBE" w:rsidRPr="007D3BBE" w:rsidRDefault="007D3BBE" w:rsidP="00E50500">
      <w:pPr>
        <w:widowControl w:val="0"/>
        <w:ind w:left="720"/>
        <w:contextualSpacing/>
        <w:rPr>
          <w:bCs/>
        </w:rPr>
      </w:pPr>
      <w:r w:rsidRPr="007D3BBE">
        <w:rPr>
          <w:bCs/>
        </w:rPr>
        <w:t xml:space="preserve">• Bottled water or juice and nonperishable high-energy foods (granola bars, raisins, nuts, peanut butter or cheese crackers) </w:t>
      </w:r>
    </w:p>
    <w:p w14:paraId="49B38421" w14:textId="77777777" w:rsidR="007D3BBE" w:rsidRPr="007D3BBE" w:rsidRDefault="007D3BBE" w:rsidP="00E50500">
      <w:pPr>
        <w:widowControl w:val="0"/>
        <w:ind w:left="720"/>
        <w:contextualSpacing/>
        <w:rPr>
          <w:bCs/>
        </w:rPr>
      </w:pPr>
      <w:r w:rsidRPr="007D3BBE">
        <w:rPr>
          <w:bCs/>
        </w:rPr>
        <w:t xml:space="preserve">• First-aid kit and necessary medications </w:t>
      </w:r>
    </w:p>
    <w:p w14:paraId="06E0B651" w14:textId="77777777" w:rsidR="007D3BBE" w:rsidRPr="007D3BBE" w:rsidRDefault="007D3BBE" w:rsidP="00E50500">
      <w:pPr>
        <w:widowControl w:val="0"/>
        <w:ind w:left="720"/>
        <w:contextualSpacing/>
        <w:rPr>
          <w:bCs/>
        </w:rPr>
      </w:pPr>
      <w:r w:rsidRPr="007D3BBE">
        <w:rPr>
          <w:bCs/>
        </w:rPr>
        <w:t xml:space="preserve">• Sand or non-clumping cat litter for tire traction, if your vehicle gets stuck in snow or ice </w:t>
      </w:r>
    </w:p>
    <w:p w14:paraId="75BEEA1C" w14:textId="77777777" w:rsidR="007D3BBE" w:rsidRPr="007D3BBE" w:rsidRDefault="007D3BBE" w:rsidP="00E50500">
      <w:pPr>
        <w:widowControl w:val="0"/>
        <w:ind w:left="720"/>
        <w:contextualSpacing/>
        <w:rPr>
          <w:bCs/>
        </w:rPr>
      </w:pPr>
      <w:r w:rsidRPr="007D3BBE">
        <w:rPr>
          <w:bCs/>
        </w:rPr>
        <w:t xml:space="preserve">• A cell phone and car charger </w:t>
      </w:r>
    </w:p>
    <w:p w14:paraId="38282637" w14:textId="77777777" w:rsidR="007D3BBE" w:rsidRPr="007D3BBE" w:rsidRDefault="007D3BBE" w:rsidP="00E50500">
      <w:pPr>
        <w:widowControl w:val="0"/>
        <w:ind w:left="720"/>
        <w:contextualSpacing/>
        <w:rPr>
          <w:bCs/>
        </w:rPr>
      </w:pPr>
    </w:p>
    <w:p w14:paraId="774ED123" w14:textId="0A2F4E2E" w:rsidR="007D3BBE" w:rsidRDefault="007D3BBE" w:rsidP="007D3BBE">
      <w:pPr>
        <w:widowControl w:val="0"/>
        <w:contextualSpacing/>
        <w:rPr>
          <w:b/>
        </w:rPr>
      </w:pPr>
      <w:r w:rsidRPr="007D3BBE">
        <w:rPr>
          <w:b/>
        </w:rPr>
        <w:t xml:space="preserve">Winter-wise Driving Tips </w:t>
      </w:r>
    </w:p>
    <w:p w14:paraId="53D6FCDF" w14:textId="77777777" w:rsidR="00FB7501" w:rsidRPr="007D3BBE" w:rsidRDefault="00FB7501" w:rsidP="007D3BBE">
      <w:pPr>
        <w:widowControl w:val="0"/>
        <w:contextualSpacing/>
        <w:rPr>
          <w:b/>
        </w:rPr>
      </w:pPr>
    </w:p>
    <w:p w14:paraId="25BA1EA8" w14:textId="77777777" w:rsidR="007D3BBE" w:rsidRPr="007D3BBE" w:rsidRDefault="007D3BBE" w:rsidP="00E50500">
      <w:pPr>
        <w:widowControl w:val="0"/>
        <w:ind w:left="720"/>
        <w:contextualSpacing/>
        <w:rPr>
          <w:bCs/>
        </w:rPr>
      </w:pPr>
      <w:r w:rsidRPr="007D3BBE">
        <w:rPr>
          <w:bCs/>
        </w:rPr>
        <w:t xml:space="preserve">• Pay attention to weather reports on the radio. Allow time in your schedule for bad weather and/or traffic delays. </w:t>
      </w:r>
    </w:p>
    <w:p w14:paraId="509A0F3B" w14:textId="77777777" w:rsidR="007D3BBE" w:rsidRPr="007D3BBE" w:rsidRDefault="007D3BBE" w:rsidP="00E50500">
      <w:pPr>
        <w:widowControl w:val="0"/>
        <w:ind w:left="720"/>
        <w:contextualSpacing/>
        <w:rPr>
          <w:bCs/>
        </w:rPr>
      </w:pPr>
      <w:r w:rsidRPr="007D3BBE">
        <w:rPr>
          <w:bCs/>
        </w:rPr>
        <w:t xml:space="preserve">• Become familiar with your vehicle’s winter weather operating characteristics. Front-wheel-drive vehicles generally handle better than rear-wheel vehicles on slippery roads because the weight of the engine is on the drive wheels, improving traction. </w:t>
      </w:r>
    </w:p>
    <w:p w14:paraId="78D0F034" w14:textId="364CEA43" w:rsidR="005A449D" w:rsidRDefault="007D3BBE" w:rsidP="005A449D">
      <w:pPr>
        <w:widowControl w:val="0"/>
        <w:ind w:left="720"/>
        <w:contextualSpacing/>
        <w:rPr>
          <w:bCs/>
        </w:rPr>
      </w:pPr>
      <w:r w:rsidRPr="007D3BBE">
        <w:rPr>
          <w:bCs/>
        </w:rPr>
        <w:t xml:space="preserve">• Keep your windows clear of snow and ice. Remember to clean head, tail and brake lights. </w:t>
      </w:r>
    </w:p>
    <w:p w14:paraId="62CB71A4" w14:textId="77777777" w:rsidR="007D3BBE" w:rsidRPr="007D3BBE" w:rsidRDefault="007D3BBE" w:rsidP="00E50500">
      <w:pPr>
        <w:widowControl w:val="0"/>
        <w:ind w:left="720"/>
        <w:contextualSpacing/>
        <w:rPr>
          <w:bCs/>
        </w:rPr>
      </w:pPr>
      <w:r w:rsidRPr="007D3BBE">
        <w:rPr>
          <w:bCs/>
        </w:rPr>
        <w:t xml:space="preserve">• If you need to turn on your wipers, turn on your headlights. Effective January 1, 2010, Ohio law requires drivers to turn on vehicle headlights whenever windshield wipers are in operation due to any precipitation. Failing to do so is a secondary offense, meaning motorists cannot be stopped solely for failing to have lights on with wipers. They must be stopped for another offense, such as speeding, before they can be ticketed and fined for not having headlights on. Fines start at $100. Click here to read ORC 4513.03. </w:t>
      </w:r>
    </w:p>
    <w:p w14:paraId="31D38D13" w14:textId="77777777" w:rsidR="007D3BBE" w:rsidRPr="007D3BBE" w:rsidRDefault="007D3BBE" w:rsidP="00E50500">
      <w:pPr>
        <w:widowControl w:val="0"/>
        <w:ind w:left="720"/>
        <w:contextualSpacing/>
        <w:rPr>
          <w:bCs/>
        </w:rPr>
      </w:pPr>
      <w:r w:rsidRPr="007D3BBE">
        <w:rPr>
          <w:bCs/>
        </w:rPr>
        <w:t xml:space="preserve">• To prevent fuel line freeze-up, keep your gas tank at least half full. Fill your gas tank before your vehicle is parked for lengthy periods. </w:t>
      </w:r>
    </w:p>
    <w:p w14:paraId="1BD7EC58" w14:textId="77777777" w:rsidR="007D3BBE" w:rsidRPr="007D3BBE" w:rsidRDefault="007D3BBE" w:rsidP="00E50500">
      <w:pPr>
        <w:widowControl w:val="0"/>
        <w:ind w:left="720"/>
        <w:contextualSpacing/>
        <w:rPr>
          <w:bCs/>
        </w:rPr>
      </w:pPr>
      <w:r w:rsidRPr="007D3BBE">
        <w:rPr>
          <w:bCs/>
        </w:rPr>
        <w:t xml:space="preserve">• Leave ample stopping time between you and the driver in front of you. Braking distance can be up to nine times greater on snowy, icy surfaces than on dry roads. </w:t>
      </w:r>
    </w:p>
    <w:p w14:paraId="4592A8A9" w14:textId="77777777" w:rsidR="007D3BBE" w:rsidRPr="007D3BBE" w:rsidRDefault="007D3BBE" w:rsidP="00E50500">
      <w:pPr>
        <w:widowControl w:val="0"/>
        <w:ind w:left="720"/>
        <w:contextualSpacing/>
        <w:rPr>
          <w:bCs/>
        </w:rPr>
      </w:pPr>
      <w:r w:rsidRPr="007D3BBE">
        <w:rPr>
          <w:bCs/>
        </w:rPr>
        <w:t xml:space="preserve">• If your vehicle is equipped with an Anti-lock Braking System (ABS), be sure to: STOMP - firmly depress the brake pedal. STAY on the brakes - do not pump the brakes. STEER where you want the vehicle to go. </w:t>
      </w:r>
    </w:p>
    <w:p w14:paraId="265D3A2E" w14:textId="77777777" w:rsidR="007D3BBE" w:rsidRPr="007D3BBE" w:rsidRDefault="007D3BBE" w:rsidP="00E50500">
      <w:pPr>
        <w:widowControl w:val="0"/>
        <w:ind w:left="720"/>
        <w:contextualSpacing/>
        <w:rPr>
          <w:bCs/>
        </w:rPr>
      </w:pPr>
      <w:r w:rsidRPr="007D3BBE">
        <w:rPr>
          <w:bCs/>
        </w:rPr>
        <w:t xml:space="preserve">• Gently pump non-ABS brakes to stop the vehicle. Take any corrective action gradually. You need to maintain full control of the vehicle. Refer to the vehicle operations manual for proper methods to correct skids. </w:t>
      </w:r>
    </w:p>
    <w:p w14:paraId="618DC7EE" w14:textId="77777777" w:rsidR="007D3BBE" w:rsidRPr="007D3BBE" w:rsidRDefault="007D3BBE" w:rsidP="00E50500">
      <w:pPr>
        <w:widowControl w:val="0"/>
        <w:ind w:left="720"/>
        <w:contextualSpacing/>
        <w:rPr>
          <w:bCs/>
        </w:rPr>
      </w:pPr>
      <w:r w:rsidRPr="007D3BBE">
        <w:rPr>
          <w:bCs/>
        </w:rPr>
        <w:t xml:space="preserve">• During winter travel, it is best to supply those at your destination with the following information: your cell phone number, departure time, travel route and anticipated arrival time. </w:t>
      </w:r>
    </w:p>
    <w:p w14:paraId="173BF1C5" w14:textId="325DAC08" w:rsidR="007D3BBE" w:rsidRDefault="007D3BBE" w:rsidP="00E50500">
      <w:pPr>
        <w:widowControl w:val="0"/>
        <w:ind w:left="720"/>
        <w:contextualSpacing/>
        <w:rPr>
          <w:bCs/>
        </w:rPr>
      </w:pPr>
      <w:r w:rsidRPr="007D3BBE">
        <w:rPr>
          <w:bCs/>
        </w:rPr>
        <w:t xml:space="preserve">• Lock your vehicle, even in bad weather. If locks freeze, heat the key. Do not pour hot water on the locks - they will refreeze. </w:t>
      </w:r>
    </w:p>
    <w:p w14:paraId="71B6D327" w14:textId="77777777" w:rsidR="007D3BBE" w:rsidRPr="007D3BBE" w:rsidRDefault="007D3BBE" w:rsidP="00E50500">
      <w:pPr>
        <w:widowControl w:val="0"/>
        <w:ind w:left="720"/>
        <w:contextualSpacing/>
        <w:rPr>
          <w:bCs/>
        </w:rPr>
      </w:pPr>
      <w:r w:rsidRPr="007D3BBE">
        <w:rPr>
          <w:bCs/>
        </w:rPr>
        <w:t xml:space="preserve">• Drive with extreme caution on bridges and overpasses during freezing temperatures. Because bridge temperatures can be 5-6 degrees colder than roadways, they can become slick and icy before roads. </w:t>
      </w:r>
    </w:p>
    <w:p w14:paraId="0DCF6F0A" w14:textId="77777777" w:rsidR="007D3BBE" w:rsidRPr="007D3BBE" w:rsidRDefault="007D3BBE" w:rsidP="00E50500">
      <w:pPr>
        <w:widowControl w:val="0"/>
        <w:ind w:left="720"/>
        <w:contextualSpacing/>
        <w:rPr>
          <w:bCs/>
        </w:rPr>
      </w:pPr>
      <w:r w:rsidRPr="007D3BBE">
        <w:rPr>
          <w:bCs/>
        </w:rPr>
        <w:t xml:space="preserve">• Stay with your vehicle while warming it up. An unattended, running car invites theft. </w:t>
      </w:r>
    </w:p>
    <w:p w14:paraId="69E38D73" w14:textId="5E9D63DF" w:rsidR="007D3BBE" w:rsidRPr="007D3BBE" w:rsidRDefault="007D3BBE" w:rsidP="007D3BBE">
      <w:pPr>
        <w:widowControl w:val="0"/>
        <w:contextualSpacing/>
        <w:rPr>
          <w:bCs/>
        </w:rPr>
      </w:pPr>
    </w:p>
    <w:p w14:paraId="59B6652B" w14:textId="7BC2624E" w:rsidR="007D3BBE" w:rsidRDefault="007D3BBE" w:rsidP="007D3BBE">
      <w:pPr>
        <w:widowControl w:val="0"/>
        <w:contextualSpacing/>
        <w:rPr>
          <w:b/>
        </w:rPr>
      </w:pPr>
      <w:r w:rsidRPr="007D3BBE">
        <w:rPr>
          <w:b/>
        </w:rPr>
        <w:t xml:space="preserve">Survival Tips if </w:t>
      </w:r>
      <w:r w:rsidR="00E50500">
        <w:rPr>
          <w:b/>
        </w:rPr>
        <w:t xml:space="preserve">you get </w:t>
      </w:r>
      <w:r w:rsidRPr="007D3BBE">
        <w:rPr>
          <w:b/>
        </w:rPr>
        <w:t xml:space="preserve">Stranded </w:t>
      </w:r>
    </w:p>
    <w:p w14:paraId="6B281321" w14:textId="7D5E9FE2" w:rsidR="00FB7501" w:rsidRPr="007D3BBE" w:rsidRDefault="00FB7501" w:rsidP="007D3BBE">
      <w:pPr>
        <w:widowControl w:val="0"/>
        <w:contextualSpacing/>
        <w:rPr>
          <w:b/>
        </w:rPr>
      </w:pPr>
    </w:p>
    <w:p w14:paraId="45540E25" w14:textId="74A04AE6" w:rsidR="007D3BBE" w:rsidRDefault="007D3BBE" w:rsidP="007D3BBE">
      <w:pPr>
        <w:widowControl w:val="0"/>
        <w:contextualSpacing/>
        <w:rPr>
          <w:bCs/>
        </w:rPr>
      </w:pPr>
      <w:r w:rsidRPr="007D3BBE">
        <w:rPr>
          <w:bCs/>
        </w:rPr>
        <w:t xml:space="preserve">The best advice is to remain with the vehicle. If nothing else, you are guaranteed shelter. Other helpful tips include: </w:t>
      </w:r>
    </w:p>
    <w:p w14:paraId="020B78F8" w14:textId="77777777" w:rsidR="00E50500" w:rsidRPr="007D3BBE" w:rsidRDefault="00E50500" w:rsidP="007D3BBE">
      <w:pPr>
        <w:widowControl w:val="0"/>
        <w:contextualSpacing/>
        <w:rPr>
          <w:bCs/>
        </w:rPr>
      </w:pPr>
    </w:p>
    <w:p w14:paraId="44AF6E05" w14:textId="24B0BAEB" w:rsidR="007D3BBE" w:rsidRDefault="007D3BBE" w:rsidP="00E50500">
      <w:pPr>
        <w:widowControl w:val="0"/>
        <w:ind w:left="720"/>
        <w:contextualSpacing/>
        <w:rPr>
          <w:bCs/>
        </w:rPr>
      </w:pPr>
      <w:r w:rsidRPr="007D3BBE">
        <w:rPr>
          <w:bCs/>
        </w:rPr>
        <w:t xml:space="preserve">• Tie a bright colored cloth (handkerchief, towel, etc.) to the vehicle’s antenna, driver door handle or outside mirror. </w:t>
      </w:r>
    </w:p>
    <w:p w14:paraId="0CD52406" w14:textId="5C74C605" w:rsidR="00070BB6" w:rsidRDefault="00070BB6" w:rsidP="00070BB6">
      <w:pPr>
        <w:widowControl w:val="0"/>
        <w:contextualSpacing/>
        <w:rPr>
          <w:bCs/>
        </w:rPr>
      </w:pPr>
    </w:p>
    <w:p w14:paraId="428EC44F" w14:textId="77777777" w:rsidR="00682801" w:rsidRDefault="00682801" w:rsidP="00682801">
      <w:pPr>
        <w:widowControl w:val="0"/>
        <w:contextualSpacing/>
        <w:rPr>
          <w:sz w:val="20"/>
          <w:szCs w:val="20"/>
        </w:rPr>
      </w:pPr>
    </w:p>
    <w:p w14:paraId="456375BC" w14:textId="13A881F8"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191C81B9" w14:textId="570D3C3A" w:rsidR="007D3BBE" w:rsidRPr="007D3BBE" w:rsidRDefault="00070BB6" w:rsidP="00E50500">
      <w:pPr>
        <w:widowControl w:val="0"/>
        <w:ind w:left="720"/>
        <w:contextualSpacing/>
        <w:rPr>
          <w:bCs/>
        </w:rPr>
      </w:pPr>
      <w:r w:rsidRPr="00FB7501">
        <w:rPr>
          <w:bCs/>
          <w:noProof/>
        </w:rPr>
        <w:lastRenderedPageBreak/>
        <w:drawing>
          <wp:anchor distT="0" distB="0" distL="114300" distR="114300" simplePos="0" relativeHeight="252771328" behindDoc="1" locked="0" layoutInCell="1" allowOverlap="1" wp14:anchorId="141DF832" wp14:editId="31CC623A">
            <wp:simplePos x="0" y="0"/>
            <wp:positionH relativeFrom="margin">
              <wp:align>right</wp:align>
            </wp:positionH>
            <wp:positionV relativeFrom="paragraph">
              <wp:posOffset>0</wp:posOffset>
            </wp:positionV>
            <wp:extent cx="2257425" cy="1466215"/>
            <wp:effectExtent l="0" t="0" r="9525" b="635"/>
            <wp:wrapTight wrapText="bothSides">
              <wp:wrapPolygon edited="0">
                <wp:start x="0" y="0"/>
                <wp:lineTo x="0" y="21329"/>
                <wp:lineTo x="21509" y="21329"/>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5742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BBE" w:rsidRPr="007D3BBE">
        <w:rPr>
          <w:bCs/>
        </w:rPr>
        <w:t xml:space="preserve">• Keep the exhaust pipe clear of snow. Poisonous gases can filter into the vehicle if the pipe is clogged. </w:t>
      </w:r>
    </w:p>
    <w:p w14:paraId="75A949C1" w14:textId="77777777" w:rsidR="007D3BBE" w:rsidRPr="007D3BBE" w:rsidRDefault="007D3BBE" w:rsidP="00E50500">
      <w:pPr>
        <w:widowControl w:val="0"/>
        <w:ind w:left="720"/>
        <w:contextualSpacing/>
        <w:rPr>
          <w:bCs/>
        </w:rPr>
      </w:pPr>
      <w:r w:rsidRPr="007D3BBE">
        <w:rPr>
          <w:bCs/>
        </w:rPr>
        <w:t xml:space="preserve">• Run the engine and heater no more than 10 minutes every hour, leaving a downwind window slightly open for ventilation while the engine is running. </w:t>
      </w:r>
    </w:p>
    <w:p w14:paraId="7A7F701D" w14:textId="77777777" w:rsidR="007D3BBE" w:rsidRPr="007D3BBE" w:rsidRDefault="007D3BBE" w:rsidP="00E50500">
      <w:pPr>
        <w:widowControl w:val="0"/>
        <w:ind w:left="720"/>
        <w:contextualSpacing/>
        <w:rPr>
          <w:bCs/>
        </w:rPr>
      </w:pPr>
      <w:r w:rsidRPr="007D3BBE">
        <w:rPr>
          <w:bCs/>
        </w:rPr>
        <w:t xml:space="preserve">• Light a flare or turn on a flashlight to let others know you’re </w:t>
      </w:r>
    </w:p>
    <w:p w14:paraId="05FD043F" w14:textId="77777777" w:rsidR="007D3BBE" w:rsidRPr="007D3BBE" w:rsidRDefault="007D3BBE" w:rsidP="00E50500">
      <w:pPr>
        <w:widowControl w:val="0"/>
        <w:ind w:left="720"/>
        <w:contextualSpacing/>
        <w:rPr>
          <w:bCs/>
        </w:rPr>
      </w:pPr>
      <w:r w:rsidRPr="007D3BBE">
        <w:rPr>
          <w:bCs/>
        </w:rPr>
        <w:t xml:space="preserve">stranded in the vehicle. </w:t>
      </w:r>
    </w:p>
    <w:p w14:paraId="5698942A" w14:textId="7FE8F9B7" w:rsidR="007D3BBE" w:rsidRPr="007D3BBE" w:rsidRDefault="007D3BBE" w:rsidP="00E50500">
      <w:pPr>
        <w:widowControl w:val="0"/>
        <w:ind w:left="720"/>
        <w:contextualSpacing/>
        <w:rPr>
          <w:bCs/>
        </w:rPr>
      </w:pPr>
      <w:r w:rsidRPr="007D3BBE">
        <w:rPr>
          <w:bCs/>
        </w:rPr>
        <w:t xml:space="preserve">• Use floor mats, seat covers and blankets for added warmth. If you must leave your vehicle during a severe </w:t>
      </w:r>
      <w:r w:rsidR="00E50500" w:rsidRPr="007D3BBE">
        <w:rPr>
          <w:bCs/>
        </w:rPr>
        <w:t>snowstorm</w:t>
      </w:r>
      <w:r w:rsidRPr="007D3BBE">
        <w:rPr>
          <w:bCs/>
        </w:rPr>
        <w:t xml:space="preserve"> or blizzard, secure a line of rope or cord to yourself and the vehicle to avoid becoming lost or disoriented. </w:t>
      </w:r>
    </w:p>
    <w:p w14:paraId="367900B3" w14:textId="77777777" w:rsidR="007D3BBE" w:rsidRPr="007D3BBE" w:rsidRDefault="007D3BBE" w:rsidP="00E50500">
      <w:pPr>
        <w:widowControl w:val="0"/>
        <w:ind w:left="720"/>
        <w:contextualSpacing/>
        <w:rPr>
          <w:bCs/>
        </w:rPr>
      </w:pPr>
      <w:r w:rsidRPr="007D3BBE">
        <w:rPr>
          <w:bCs/>
        </w:rPr>
        <w:t xml:space="preserve">• Keep bottled water in your emergency kit or vehicle. Never eat snow. It will chill you and lower your body temperature. </w:t>
      </w:r>
    </w:p>
    <w:p w14:paraId="5B1CAD04" w14:textId="77777777" w:rsidR="007D3BBE" w:rsidRPr="007D3BBE" w:rsidRDefault="007D3BBE" w:rsidP="00E50500">
      <w:pPr>
        <w:widowControl w:val="0"/>
        <w:ind w:left="720"/>
        <w:contextualSpacing/>
        <w:rPr>
          <w:bCs/>
        </w:rPr>
      </w:pPr>
      <w:r w:rsidRPr="007D3BBE">
        <w:rPr>
          <w:bCs/>
        </w:rPr>
        <w:t xml:space="preserve">• Remain calm. Chances for rescue are better if you remain calm and in your vehicle. </w:t>
      </w:r>
    </w:p>
    <w:p w14:paraId="718A0DE8" w14:textId="58447CBC" w:rsidR="005A449D" w:rsidRDefault="005A449D" w:rsidP="005A449D">
      <w:pPr>
        <w:widowControl w:val="0"/>
        <w:contextualSpacing/>
        <w:rPr>
          <w:bCs/>
        </w:rPr>
      </w:pPr>
    </w:p>
    <w:p w14:paraId="0137C4B8" w14:textId="477AC63B" w:rsidR="00847E56" w:rsidRDefault="00847E56" w:rsidP="00847E56">
      <w:pPr>
        <w:widowControl w:val="0"/>
        <w:contextualSpacing/>
        <w:jc w:val="center"/>
        <w:rPr>
          <w:sz w:val="20"/>
          <w:szCs w:val="20"/>
        </w:rPr>
      </w:pPr>
    </w:p>
    <w:p w14:paraId="4B32A98F" w14:textId="1BF385D2" w:rsidR="00847E56" w:rsidRDefault="00ED16DE" w:rsidP="00847E56">
      <w:pPr>
        <w:widowControl w:val="0"/>
        <w:contextualSpacing/>
        <w:jc w:val="center"/>
      </w:pPr>
      <w:r>
        <w:pict w14:anchorId="1B53508B">
          <v:rect id="_x0000_i1041" style="width:0;height:1.5pt" o:hralign="center" o:bullet="t" o:hrstd="t" o:hr="t" fillcolor="#a0a0a0" stroked="f"/>
        </w:pict>
      </w:r>
    </w:p>
    <w:p w14:paraId="686187A1" w14:textId="77777777" w:rsidR="00070BB6" w:rsidRPr="00070BB6" w:rsidRDefault="00070BB6"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06B6F233" w:rsidR="001B563A" w:rsidRDefault="001B563A" w:rsidP="009C42BF">
      <w:pPr>
        <w:widowControl w:val="0"/>
        <w:contextualSpacing/>
      </w:pPr>
    </w:p>
    <w:p w14:paraId="33764CCB" w14:textId="77777777" w:rsidR="00070BB6" w:rsidRDefault="00070BB6" w:rsidP="009C42BF">
      <w:pPr>
        <w:widowControl w:val="0"/>
        <w:contextualSpacing/>
      </w:pPr>
    </w:p>
    <w:p w14:paraId="412F4365" w14:textId="714B5756" w:rsidR="00423E8A" w:rsidRDefault="00ED16DE" w:rsidP="009C42BF">
      <w:pPr>
        <w:widowControl w:val="0"/>
        <w:contextualSpacing/>
        <w:rPr>
          <w:rFonts w:eastAsiaTheme="minorHAnsi"/>
          <w:b/>
          <w:i/>
          <w:color w:val="000000" w:themeColor="text1"/>
          <w:sz w:val="28"/>
          <w:szCs w:val="28"/>
        </w:rPr>
      </w:pPr>
      <w:r>
        <w:pict w14:anchorId="37A06E51">
          <v:rect id="_x0000_i1042" style="width:0;height:1.5pt" o:hralign="center" o:hrstd="t" o:hr="t" fillcolor="#a0a0a0" stroked="f"/>
        </w:pict>
      </w:r>
    </w:p>
    <w:p w14:paraId="75187BAF" w14:textId="6AEC4E33" w:rsidR="004B1AA5" w:rsidRDefault="004B1AA5" w:rsidP="009C42BF">
      <w:pPr>
        <w:widowControl w:val="0"/>
        <w:contextualSpacing/>
      </w:pPr>
      <w:bookmarkStart w:id="38" w:name="swap"/>
      <w:bookmarkEnd w:id="38"/>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4"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1515F938" w14:textId="070699DC" w:rsidR="001B563A" w:rsidRDefault="001B563A" w:rsidP="009C42BF">
      <w:pPr>
        <w:widowControl w:val="0"/>
        <w:contextualSpacing/>
      </w:pPr>
    </w:p>
    <w:p w14:paraId="4B2DC0F0" w14:textId="6AE257EF"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5" w:history="1">
        <w:r w:rsidR="00EB5C83" w:rsidRPr="006F2467">
          <w:rPr>
            <w:rStyle w:val="Hyperlink"/>
          </w:rPr>
          <w:t>swap@arrlohio.org</w:t>
        </w:r>
      </w:hyperlink>
      <w:r w:rsidRPr="0048461E">
        <w:t> </w:t>
      </w:r>
      <w:r w:rsidRPr="0048461E">
        <w:rPr>
          <w:noProof/>
        </w:rPr>
        <w:t xml:space="preserve"> </w:t>
      </w:r>
    </w:p>
    <w:p w14:paraId="2D98AC92" w14:textId="08E106CB" w:rsidR="00E50500" w:rsidRDefault="00E50500" w:rsidP="009C42BF">
      <w:pPr>
        <w:widowControl w:val="0"/>
        <w:contextualSpacing/>
      </w:pPr>
    </w:p>
    <w:p w14:paraId="3BCE444E" w14:textId="731F44C4" w:rsidR="00070BB6" w:rsidRDefault="00070BB6" w:rsidP="009C42BF">
      <w:pPr>
        <w:widowControl w:val="0"/>
        <w:contextualSpacing/>
      </w:pPr>
    </w:p>
    <w:p w14:paraId="7A0DF3E5" w14:textId="0452994C"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59CF16B2" w14:textId="27C0E186" w:rsidR="0024196A" w:rsidRPr="00100026" w:rsidRDefault="00ED16DE" w:rsidP="009C42BF">
      <w:pPr>
        <w:widowControl w:val="0"/>
        <w:contextualSpacing/>
      </w:pPr>
      <w:r>
        <w:lastRenderedPageBreak/>
        <w:pict w14:anchorId="47B41B42">
          <v:rect id="_x0000_i1043"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ED16DE" w:rsidP="009C42BF">
      <w:pPr>
        <w:widowControl w:val="0"/>
        <w:contextualSpacing/>
      </w:pPr>
      <w:hyperlink r:id="rId117" w:history="1">
        <w:r w:rsidR="00F64AE2" w:rsidRPr="008065F8">
          <w:rPr>
            <w:rStyle w:val="Hyperlink"/>
          </w:rPr>
          <w:t>http://arrl-ohio.org/news/index.html</w:t>
        </w:r>
      </w:hyperlink>
      <w:r w:rsidR="006B39C9" w:rsidRPr="000A213A">
        <w:t xml:space="preserve"> </w:t>
      </w:r>
    </w:p>
    <w:p w14:paraId="53B79FF8" w14:textId="6C25D4DB" w:rsidR="006B39C9" w:rsidRDefault="006B39C9" w:rsidP="009C42BF">
      <w:pPr>
        <w:widowControl w:val="0"/>
        <w:contextualSpacing/>
        <w:rPr>
          <w:bCs/>
        </w:rPr>
      </w:pPr>
    </w:p>
    <w:p w14:paraId="121FC5D3" w14:textId="00EBE38A" w:rsidR="009201AC" w:rsidRDefault="009201AC" w:rsidP="009201AC">
      <w:pPr>
        <w:widowControl w:val="0"/>
        <w:contextualSpacing/>
        <w:rPr>
          <w:b/>
          <w:bCs/>
          <w:i/>
          <w:iCs/>
        </w:rPr>
      </w:pPr>
    </w:p>
    <w:p w14:paraId="7484D10A" w14:textId="77777777" w:rsidR="00A418A8" w:rsidRDefault="00A418A8" w:rsidP="009201AC">
      <w:pPr>
        <w:widowControl w:val="0"/>
        <w:contextualSpacing/>
        <w:rPr>
          <w:b/>
          <w:bCs/>
          <w:i/>
          <w:iCs/>
        </w:rPr>
      </w:pPr>
    </w:p>
    <w:p w14:paraId="3967DC17" w14:textId="215F02D4" w:rsidR="009201AC" w:rsidRDefault="00ED16DE" w:rsidP="009201AC">
      <w:pPr>
        <w:widowControl w:val="0"/>
        <w:contextualSpacing/>
        <w:rPr>
          <w:b/>
          <w:bCs/>
          <w:i/>
          <w:iCs/>
          <w:sz w:val="28"/>
          <w:szCs w:val="28"/>
        </w:rPr>
      </w:pPr>
      <w:r>
        <w:pict w14:anchorId="43363EDD">
          <v:rect id="_x0000_i1044"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55A6D089" w14:textId="66949375" w:rsidR="009201AC" w:rsidRPr="009201AC" w:rsidRDefault="00E357BF" w:rsidP="00FB326D">
      <w:pPr>
        <w:widowControl w:val="0"/>
        <w:contextualSpacing/>
        <w:rPr>
          <w:b/>
          <w:bCs/>
        </w:rPr>
      </w:pPr>
      <w:r w:rsidRPr="00E357BF">
        <w:rPr>
          <w:b/>
          <w:bCs/>
        </w:rPr>
        <w:t>Alberto</w:t>
      </w:r>
      <w:r>
        <w:rPr>
          <w:b/>
          <w:bCs/>
        </w:rPr>
        <w:t xml:space="preserve">, </w:t>
      </w:r>
      <w:r w:rsidRPr="00E357BF">
        <w:rPr>
          <w:b/>
          <w:bCs/>
        </w:rPr>
        <w:t>IW5EIA</w:t>
      </w:r>
      <w:r w:rsidRPr="00E357BF">
        <w:rPr>
          <w:b/>
          <w:bCs/>
        </w:rPr>
        <w:br/>
      </w:r>
    </w:p>
    <w:p w14:paraId="25896110" w14:textId="77777777" w:rsidR="009201AC" w:rsidRPr="009201AC" w:rsidRDefault="009201AC" w:rsidP="009201AC">
      <w:pPr>
        <w:widowControl w:val="0"/>
        <w:contextualSpacing/>
        <w:rPr>
          <w:b/>
          <w:bCs/>
        </w:rPr>
      </w:pPr>
    </w:p>
    <w:p w14:paraId="6EF4B9BD" w14:textId="259F413B" w:rsidR="009201AC" w:rsidRDefault="009201AC" w:rsidP="009C42BF">
      <w:pPr>
        <w:widowControl w:val="0"/>
        <w:contextualSpacing/>
        <w:rPr>
          <w:bCs/>
        </w:rPr>
      </w:pPr>
    </w:p>
    <w:p w14:paraId="69964953" w14:textId="77777777" w:rsidR="00B733C2" w:rsidRDefault="00B733C2" w:rsidP="009C42BF">
      <w:pPr>
        <w:widowControl w:val="0"/>
        <w:contextualSpacing/>
        <w:rPr>
          <w:bCs/>
        </w:rPr>
      </w:pPr>
    </w:p>
    <w:p w14:paraId="185D1052" w14:textId="740D7D12" w:rsidR="00B7173C" w:rsidRDefault="00ED16DE" w:rsidP="009C42BF">
      <w:pPr>
        <w:widowControl w:val="0"/>
        <w:contextualSpacing/>
        <w:rPr>
          <w:b/>
          <w:bCs/>
          <w:i/>
          <w:iCs/>
          <w:sz w:val="28"/>
          <w:szCs w:val="28"/>
        </w:rPr>
      </w:pPr>
      <w:r>
        <w:rPr>
          <w:bCs/>
        </w:rPr>
        <w:pict w14:anchorId="7FEBD071">
          <v:rect id="_x0000_i1045"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7777777"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1" w:history="1">
        <w:r w:rsidR="00EE3A36" w:rsidRPr="00A86D97">
          <w:rPr>
            <w:rStyle w:val="Hyperlink"/>
          </w:rPr>
          <w:t>webmaster@arrl-ohio.org</w:t>
        </w:r>
      </w:hyperlink>
      <w:r w:rsidR="00EE3A36">
        <w:t xml:space="preserve"> </w:t>
      </w:r>
    </w:p>
    <w:p w14:paraId="2527F508" w14:textId="15F39EC2" w:rsidR="00172583" w:rsidRDefault="00172583" w:rsidP="00172583">
      <w:pPr>
        <w:widowControl w:val="0"/>
        <w:contextualSpacing/>
        <w:jc w:val="center"/>
        <w:rPr>
          <w:bCs/>
        </w:rPr>
      </w:pPr>
    </w:p>
    <w:p w14:paraId="0D235582" w14:textId="571603A1" w:rsidR="00D3175D" w:rsidRDefault="00ED16DE" w:rsidP="009C42BF">
      <w:pPr>
        <w:widowControl w:val="0"/>
        <w:contextualSpacing/>
        <w:rPr>
          <w:bCs/>
        </w:rPr>
      </w:pPr>
      <w:r>
        <w:rPr>
          <w:bCs/>
        </w:rPr>
        <w:pict w14:anchorId="7FC09615">
          <v:rect id="_x0000_i1046"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9"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1E7ED92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3" w:history="1">
        <w:r w:rsidR="00C36D92" w:rsidRPr="00883329">
          <w:rPr>
            <w:rStyle w:val="Hyperlink"/>
          </w:rPr>
          <w:t>Opt-In</w:t>
        </w:r>
      </w:hyperlink>
      <w:r w:rsidRPr="000A213A">
        <w:t>” to start receiving them.  Heck just have them send an email</w:t>
      </w:r>
      <w:r w:rsidR="004E5E00">
        <w:t xml:space="preserve"> to:</w:t>
      </w:r>
      <w:r w:rsidRPr="000A213A">
        <w:t xml:space="preserve">   </w:t>
      </w:r>
      <w:hyperlink r:id="rId12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5BA21FD3" w14:textId="5340B07B" w:rsidR="00A01309" w:rsidRDefault="00A01309" w:rsidP="009C42BF">
      <w:pPr>
        <w:widowControl w:val="0"/>
        <w:contextualSpacing/>
      </w:pPr>
    </w:p>
    <w:p w14:paraId="4EA96C66" w14:textId="4B38EB5C" w:rsidR="00A01309" w:rsidRPr="000A213A"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7F6F698F" w14:textId="0CDB9BBD" w:rsidR="00423B83" w:rsidRDefault="00423B83" w:rsidP="009C42BF">
      <w:pPr>
        <w:widowControl w:val="0"/>
        <w:contextualSpacing/>
      </w:pPr>
    </w:p>
    <w:p w14:paraId="5FF24A0B" w14:textId="6D0F8486" w:rsidR="00682801" w:rsidRDefault="00682801" w:rsidP="009C42BF">
      <w:pPr>
        <w:widowControl w:val="0"/>
        <w:contextualSpacing/>
      </w:pPr>
    </w:p>
    <w:p w14:paraId="075C048A" w14:textId="7026DF59" w:rsidR="00682801" w:rsidRDefault="00682801" w:rsidP="009C42BF">
      <w:pPr>
        <w:widowControl w:val="0"/>
        <w:contextualSpacing/>
      </w:pPr>
    </w:p>
    <w:p w14:paraId="1E534289" w14:textId="7B2C3624" w:rsidR="00682801" w:rsidRDefault="00682801" w:rsidP="009C42BF">
      <w:pPr>
        <w:widowControl w:val="0"/>
        <w:contextualSpacing/>
      </w:pPr>
    </w:p>
    <w:p w14:paraId="6A260201" w14:textId="4F27D52D" w:rsidR="00682801" w:rsidRDefault="00682801" w:rsidP="009C42BF">
      <w:pPr>
        <w:widowControl w:val="0"/>
        <w:contextualSpacing/>
      </w:pPr>
    </w:p>
    <w:p w14:paraId="70338ECC" w14:textId="77777777" w:rsidR="00682801" w:rsidRPr="007164D7" w:rsidRDefault="00ED16DE" w:rsidP="00682801">
      <w:pPr>
        <w:widowControl w:val="0"/>
        <w:contextualSpacing/>
        <w:rPr>
          <w:sz w:val="20"/>
          <w:szCs w:val="20"/>
          <w:u w:val="single"/>
        </w:rPr>
      </w:pPr>
      <w:hyperlink w:anchor="top" w:history="1">
        <w:r w:rsidR="00682801" w:rsidRPr="007164D7">
          <w:rPr>
            <w:rStyle w:val="Hyperlink"/>
            <w:sz w:val="20"/>
            <w:szCs w:val="20"/>
          </w:rPr>
          <w:t>TOP</w:t>
        </w:r>
      </w:hyperlink>
      <w:r w:rsidR="00682801" w:rsidRPr="007164D7">
        <w:rPr>
          <w:sz w:val="20"/>
          <w:szCs w:val="20"/>
          <w:u w:val="single"/>
        </w:rPr>
        <w:t xml:space="preserve"> ^</w:t>
      </w: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2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ED16DE" w:rsidP="009C42BF">
      <w:pPr>
        <w:widowControl w:val="0"/>
        <w:contextualSpacing/>
      </w:pPr>
      <w:r>
        <w:rPr>
          <w:bCs/>
        </w:rPr>
        <w:pict w14:anchorId="0F5C7231">
          <v:rect id="_x0000_i1047" style="width:0;height:1.5pt" o:hralign="center" o:hrstd="t" o:hr="t" fillcolor="#a0a0a0" stroked="f"/>
        </w:pict>
      </w:r>
    </w:p>
    <w:p w14:paraId="5A0EEA20" w14:textId="77777777" w:rsidR="008131E8" w:rsidRDefault="008131E8"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40377067"/>
      <w:bookmarkStart w:id="46" w:name="_Hlk47171828"/>
      <w:bookmarkStart w:id="47" w:name="_Hlk47812454"/>
      <w:bookmarkEnd w:id="2"/>
      <w:bookmarkEnd w:id="3"/>
      <w:bookmarkEnd w:id="4"/>
      <w:bookmarkEnd w:id="5"/>
      <w:bookmarkEnd w:id="6"/>
      <w:bookmarkEnd w:id="7"/>
      <w:bookmarkEnd w:id="8"/>
      <w:bookmarkEnd w:id="9"/>
      <w:bookmarkEnd w:id="10"/>
      <w:bookmarkEnd w:id="11"/>
      <w:bookmarkEnd w:id="12"/>
      <w:bookmarkEnd w:id="13"/>
      <w:bookmarkEnd w:id="14"/>
      <w:bookmarkEnd w:id="39"/>
    </w:p>
    <w:p w14:paraId="56148867" w14:textId="770AFDBB" w:rsidR="00A418A8" w:rsidRDefault="00A418A8" w:rsidP="009C42BF">
      <w:pPr>
        <w:widowControl w:val="0"/>
        <w:contextualSpacing/>
      </w:pPr>
      <w:bookmarkStart w:id="48" w:name="_Hlk61122047"/>
    </w:p>
    <w:p w14:paraId="7BB4EC0F" w14:textId="1B162626" w:rsidR="00070BB6" w:rsidRDefault="00070BB6" w:rsidP="009C42BF">
      <w:pPr>
        <w:widowControl w:val="0"/>
        <w:contextualSpacing/>
      </w:pPr>
    </w:p>
    <w:p w14:paraId="2D84C371" w14:textId="3BC2524D" w:rsidR="00682801" w:rsidRDefault="00DA1934" w:rsidP="009C42BF">
      <w:pPr>
        <w:widowControl w:val="0"/>
        <w:contextualSpacing/>
      </w:pPr>
      <w:r>
        <w:rPr>
          <w:noProof/>
        </w:rPr>
        <w:drawing>
          <wp:anchor distT="0" distB="0" distL="114300" distR="114300" simplePos="0" relativeHeight="252781568" behindDoc="1" locked="0" layoutInCell="1" allowOverlap="1" wp14:anchorId="7D296679" wp14:editId="3B25A1E6">
            <wp:simplePos x="0" y="0"/>
            <wp:positionH relativeFrom="margin">
              <wp:align>center</wp:align>
            </wp:positionH>
            <wp:positionV relativeFrom="paragraph">
              <wp:posOffset>9525</wp:posOffset>
            </wp:positionV>
            <wp:extent cx="4115435" cy="3755390"/>
            <wp:effectExtent l="0" t="0" r="0" b="0"/>
            <wp:wrapTight wrapText="bothSides">
              <wp:wrapPolygon edited="0">
                <wp:start x="0" y="0"/>
                <wp:lineTo x="0" y="21476"/>
                <wp:lineTo x="21497" y="21476"/>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15435" cy="3755390"/>
                    </a:xfrm>
                    <a:prstGeom prst="rect">
                      <a:avLst/>
                    </a:prstGeom>
                    <a:noFill/>
                  </pic:spPr>
                </pic:pic>
              </a:graphicData>
            </a:graphic>
            <wp14:sizeRelH relativeFrom="page">
              <wp14:pctWidth>0</wp14:pctWidth>
            </wp14:sizeRelH>
            <wp14:sizeRelV relativeFrom="page">
              <wp14:pctHeight>0</wp14:pctHeight>
            </wp14:sizeRelV>
          </wp:anchor>
        </w:drawing>
      </w:r>
    </w:p>
    <w:p w14:paraId="1D0794F8" w14:textId="46EAC10A" w:rsidR="00682801" w:rsidRDefault="00682801" w:rsidP="009C42BF">
      <w:pPr>
        <w:widowControl w:val="0"/>
        <w:contextualSpacing/>
      </w:pPr>
    </w:p>
    <w:p w14:paraId="36FC7965" w14:textId="0EC9EC97" w:rsidR="00682801" w:rsidRDefault="00682801" w:rsidP="009C42BF">
      <w:pPr>
        <w:widowControl w:val="0"/>
        <w:contextualSpacing/>
      </w:pPr>
    </w:p>
    <w:p w14:paraId="7386089C" w14:textId="78054BDE" w:rsidR="00682801" w:rsidRDefault="00682801" w:rsidP="009C42BF">
      <w:pPr>
        <w:widowControl w:val="0"/>
        <w:contextualSpacing/>
      </w:pPr>
    </w:p>
    <w:p w14:paraId="7E3C85F2" w14:textId="72EB9051" w:rsidR="00682801" w:rsidRDefault="00682801" w:rsidP="009C42BF">
      <w:pPr>
        <w:widowControl w:val="0"/>
        <w:contextualSpacing/>
      </w:pPr>
    </w:p>
    <w:p w14:paraId="520C79EC" w14:textId="43AE2E5F" w:rsidR="00682801" w:rsidRDefault="00682801" w:rsidP="009C42BF">
      <w:pPr>
        <w:widowControl w:val="0"/>
        <w:contextualSpacing/>
      </w:pPr>
    </w:p>
    <w:p w14:paraId="0C35D1F9" w14:textId="07C500AC" w:rsidR="00682801" w:rsidRDefault="00682801" w:rsidP="009C42BF">
      <w:pPr>
        <w:widowControl w:val="0"/>
        <w:contextualSpacing/>
      </w:pPr>
    </w:p>
    <w:p w14:paraId="2BB77757" w14:textId="386A0891" w:rsidR="00682801" w:rsidRDefault="00682801" w:rsidP="009C42BF">
      <w:pPr>
        <w:widowControl w:val="0"/>
        <w:contextualSpacing/>
      </w:pPr>
    </w:p>
    <w:p w14:paraId="56D772D9" w14:textId="225DD64F" w:rsidR="00682801" w:rsidRDefault="00682801" w:rsidP="009C42BF">
      <w:pPr>
        <w:widowControl w:val="0"/>
        <w:contextualSpacing/>
      </w:pPr>
    </w:p>
    <w:p w14:paraId="04F3689F" w14:textId="09016006" w:rsidR="00682801" w:rsidRDefault="00682801" w:rsidP="009C42BF">
      <w:pPr>
        <w:widowControl w:val="0"/>
        <w:contextualSpacing/>
      </w:pPr>
    </w:p>
    <w:p w14:paraId="14CD8BDE" w14:textId="2C7B7447" w:rsidR="00682801" w:rsidRDefault="00682801" w:rsidP="009C42BF">
      <w:pPr>
        <w:widowControl w:val="0"/>
        <w:contextualSpacing/>
      </w:pPr>
    </w:p>
    <w:p w14:paraId="17289D37" w14:textId="0C23FD28" w:rsidR="00682801" w:rsidRDefault="00682801" w:rsidP="009C42BF">
      <w:pPr>
        <w:widowControl w:val="0"/>
        <w:contextualSpacing/>
      </w:pPr>
    </w:p>
    <w:p w14:paraId="5BB3A785" w14:textId="162E77CE" w:rsidR="00682801" w:rsidRDefault="00682801" w:rsidP="009C42BF">
      <w:pPr>
        <w:widowControl w:val="0"/>
        <w:contextualSpacing/>
      </w:pPr>
    </w:p>
    <w:p w14:paraId="0FB6CF30" w14:textId="73372480" w:rsidR="00682801" w:rsidRDefault="00682801" w:rsidP="009C42BF">
      <w:pPr>
        <w:widowControl w:val="0"/>
        <w:contextualSpacing/>
      </w:pPr>
    </w:p>
    <w:p w14:paraId="258027F4" w14:textId="77777777" w:rsidR="00682801" w:rsidRDefault="00682801" w:rsidP="009C42BF">
      <w:pPr>
        <w:widowControl w:val="0"/>
        <w:contextualSpacing/>
      </w:pPr>
    </w:p>
    <w:p w14:paraId="7C4CF0A6" w14:textId="2EB91AA0" w:rsidR="00070BB6" w:rsidRDefault="00070BB6" w:rsidP="009C42BF">
      <w:pPr>
        <w:widowControl w:val="0"/>
        <w:contextualSpacing/>
      </w:pPr>
    </w:p>
    <w:p w14:paraId="0E3F2B98" w14:textId="287813ED" w:rsidR="00070BB6" w:rsidRDefault="00070BB6" w:rsidP="009C42BF">
      <w:pPr>
        <w:widowControl w:val="0"/>
        <w:contextualSpacing/>
      </w:pPr>
    </w:p>
    <w:p w14:paraId="21A13D4C" w14:textId="77777777" w:rsidR="00070BB6" w:rsidRDefault="00070BB6" w:rsidP="009C42BF">
      <w:pPr>
        <w:widowControl w:val="0"/>
        <w:contextualSpacing/>
      </w:pPr>
    </w:p>
    <w:bookmarkStart w:id="49" w:name="_Hlk61702000"/>
    <w:p w14:paraId="6B7C869D" w14:textId="6CC1B6F3" w:rsidR="00740415" w:rsidRPr="00731A04" w:rsidRDefault="00EA5F0F" w:rsidP="009C42BF">
      <w:pPr>
        <w:widowControl w:val="0"/>
        <w:contextualSpacing/>
        <w:rPr>
          <w:sz w:val="20"/>
          <w:szCs w:val="20"/>
          <w:u w:val="single"/>
        </w:rPr>
      </w:pPr>
      <w:r>
        <w:fldChar w:fldCharType="begin"/>
      </w:r>
      <w:r>
        <w:instrText xml:space="preserve"> HYPERLINK \l "top" </w:instrText>
      </w:r>
      <w:r>
        <w:fldChar w:fldCharType="separate"/>
      </w:r>
      <w:r w:rsidR="00740415" w:rsidRPr="00731A04">
        <w:rPr>
          <w:rStyle w:val="Hyperlink"/>
          <w:sz w:val="20"/>
          <w:szCs w:val="20"/>
        </w:rPr>
        <w:t>TOP</w:t>
      </w:r>
      <w:r>
        <w:rPr>
          <w:rStyle w:val="Hyperlink"/>
          <w:sz w:val="20"/>
          <w:szCs w:val="20"/>
        </w:rPr>
        <w:fldChar w:fldCharType="end"/>
      </w:r>
      <w:r w:rsidR="00740415" w:rsidRPr="00731A04">
        <w:rPr>
          <w:sz w:val="20"/>
          <w:szCs w:val="20"/>
          <w:u w:val="single"/>
        </w:rPr>
        <w:t xml:space="preserve"> ^</w:t>
      </w:r>
    </w:p>
    <w:bookmarkEnd w:id="40"/>
    <w:bookmarkEnd w:id="41"/>
    <w:bookmarkEnd w:id="42"/>
    <w:bookmarkEnd w:id="43"/>
    <w:bookmarkEnd w:id="44"/>
    <w:bookmarkEnd w:id="48"/>
    <w:bookmarkEnd w:id="49"/>
    <w:p w14:paraId="021D1FDE" w14:textId="74EE21F5" w:rsidR="00A01309" w:rsidRDefault="00A01309" w:rsidP="009C42BF">
      <w:pPr>
        <w:widowControl w:val="0"/>
        <w:contextualSpacing/>
        <w:rPr>
          <w:sz w:val="20"/>
          <w:szCs w:val="20"/>
          <w:u w:val="single"/>
        </w:rPr>
      </w:pPr>
    </w:p>
    <w:bookmarkEnd w:id="45"/>
    <w:bookmarkEnd w:id="46"/>
    <w:bookmarkEnd w:id="47"/>
    <w:p w14:paraId="16DAE634" w14:textId="77777777" w:rsidR="002641F2" w:rsidRDefault="002641F2" w:rsidP="009C42BF">
      <w:pPr>
        <w:widowControl w:val="0"/>
        <w:contextualSpacing/>
        <w:rPr>
          <w:i/>
        </w:rPr>
      </w:pPr>
    </w:p>
    <w:p w14:paraId="275CDC40" w14:textId="41B94A0D" w:rsidR="002641F2" w:rsidRDefault="002641F2" w:rsidP="009C42BF">
      <w:pPr>
        <w:widowControl w:val="0"/>
        <w:contextualSpacing/>
        <w:rPr>
          <w:i/>
        </w:rPr>
      </w:pPr>
    </w:p>
    <w:p w14:paraId="7C5AAC76" w14:textId="3D971F9B" w:rsidR="00070BB6" w:rsidRDefault="00070BB6" w:rsidP="009C42BF">
      <w:pPr>
        <w:widowControl w:val="0"/>
        <w:contextualSpacing/>
        <w:rPr>
          <w:i/>
        </w:rPr>
      </w:pPr>
    </w:p>
    <w:p w14:paraId="69A45725" w14:textId="60B01E7A" w:rsidR="00070BB6" w:rsidRDefault="00070BB6" w:rsidP="009C42BF">
      <w:pPr>
        <w:widowControl w:val="0"/>
        <w:contextualSpacing/>
        <w:rPr>
          <w:i/>
        </w:rPr>
      </w:pPr>
    </w:p>
    <w:p w14:paraId="5F8E07B5" w14:textId="66CA9F57" w:rsidR="00070BB6" w:rsidRDefault="00070BB6" w:rsidP="009C42BF">
      <w:pPr>
        <w:widowControl w:val="0"/>
        <w:contextualSpacing/>
        <w:rPr>
          <w:i/>
        </w:rPr>
      </w:pPr>
    </w:p>
    <w:p w14:paraId="064FBEBA" w14:textId="3C548B2F" w:rsidR="00070BB6" w:rsidRDefault="00070BB6" w:rsidP="009C42BF">
      <w:pPr>
        <w:widowControl w:val="0"/>
        <w:contextualSpacing/>
        <w:rPr>
          <w:i/>
        </w:rPr>
      </w:pPr>
    </w:p>
    <w:p w14:paraId="126C6AF6" w14:textId="64500D85" w:rsidR="00070BB6" w:rsidRDefault="00070BB6" w:rsidP="009C42BF">
      <w:pPr>
        <w:widowControl w:val="0"/>
        <w:contextualSpacing/>
        <w:rPr>
          <w:i/>
        </w:rPr>
      </w:pPr>
    </w:p>
    <w:p w14:paraId="6E23A352" w14:textId="683D723A" w:rsidR="00070BB6" w:rsidRDefault="00070BB6" w:rsidP="009C42BF">
      <w:pPr>
        <w:widowControl w:val="0"/>
        <w:contextualSpacing/>
        <w:rPr>
          <w:i/>
        </w:rPr>
      </w:pPr>
    </w:p>
    <w:p w14:paraId="18541B93" w14:textId="6DB29D95" w:rsidR="00070BB6" w:rsidRDefault="00070BB6" w:rsidP="009C42BF">
      <w:pPr>
        <w:widowControl w:val="0"/>
        <w:contextualSpacing/>
        <w:rPr>
          <w:i/>
        </w:rPr>
      </w:pPr>
    </w:p>
    <w:p w14:paraId="78544C65" w14:textId="5503B4DA" w:rsidR="00070BB6" w:rsidRDefault="00070BB6" w:rsidP="009C42BF">
      <w:pPr>
        <w:widowControl w:val="0"/>
        <w:contextualSpacing/>
        <w:rPr>
          <w:i/>
        </w:rPr>
      </w:pPr>
    </w:p>
    <w:p w14:paraId="0A3DFA45" w14:textId="77777777" w:rsidR="00070BB6" w:rsidRDefault="00070BB6" w:rsidP="009C42BF">
      <w:pPr>
        <w:widowControl w:val="0"/>
        <w:contextualSpacing/>
        <w:rPr>
          <w:i/>
        </w:rPr>
      </w:pPr>
    </w:p>
    <w:p w14:paraId="167F3768" w14:textId="320C37D9"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5"/>
    </w:p>
    <w:sectPr w:rsidR="007F4B36" w:rsidRPr="00552105" w:rsidSect="005E7645">
      <w:footerReference w:type="default" r:id="rId12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AE27A" w14:textId="77777777" w:rsidR="004B5CA8" w:rsidRDefault="004B5CA8" w:rsidP="00F40211">
      <w:r>
        <w:separator/>
      </w:r>
    </w:p>
  </w:endnote>
  <w:endnote w:type="continuationSeparator" w:id="0">
    <w:p w14:paraId="17597E0F" w14:textId="77777777" w:rsidR="004B5CA8" w:rsidRDefault="004B5CA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D16DE" w:rsidRPr="00484C07" w:rsidRDefault="00ED16D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D16DE" w:rsidRDefault="00ED16DE"/>
  <w:p w14:paraId="085E5DE1" w14:textId="77777777" w:rsidR="00ED16DE" w:rsidRDefault="00ED16DE"/>
  <w:p w14:paraId="27443843" w14:textId="77777777" w:rsidR="00ED16DE" w:rsidRDefault="00ED16DE"/>
  <w:p w14:paraId="63FA853D" w14:textId="77777777" w:rsidR="00ED16DE" w:rsidRDefault="00ED16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A6A84" w14:textId="77777777" w:rsidR="004B5CA8" w:rsidRDefault="004B5CA8" w:rsidP="00F40211">
      <w:r>
        <w:separator/>
      </w:r>
    </w:p>
  </w:footnote>
  <w:footnote w:type="continuationSeparator" w:id="0">
    <w:p w14:paraId="0D50E3ED" w14:textId="77777777" w:rsidR="004B5CA8" w:rsidRDefault="004B5CA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9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FE6A55"/>
    <w:multiLevelType w:val="multilevel"/>
    <w:tmpl w:val="10E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94286"/>
    <w:multiLevelType w:val="multilevel"/>
    <w:tmpl w:val="C0A4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7B48E4"/>
    <w:multiLevelType w:val="multilevel"/>
    <w:tmpl w:val="461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D043C2"/>
    <w:multiLevelType w:val="multilevel"/>
    <w:tmpl w:val="338A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B5E97"/>
    <w:multiLevelType w:val="multilevel"/>
    <w:tmpl w:val="2ECC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2721E"/>
    <w:multiLevelType w:val="multilevel"/>
    <w:tmpl w:val="8F2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31170F75"/>
    <w:multiLevelType w:val="multilevel"/>
    <w:tmpl w:val="40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942194"/>
    <w:multiLevelType w:val="multilevel"/>
    <w:tmpl w:val="A76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91867E9"/>
    <w:multiLevelType w:val="multilevel"/>
    <w:tmpl w:val="479A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D44016"/>
    <w:multiLevelType w:val="multilevel"/>
    <w:tmpl w:val="7618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07650"/>
    <w:multiLevelType w:val="multilevel"/>
    <w:tmpl w:val="6AA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764020"/>
    <w:multiLevelType w:val="multilevel"/>
    <w:tmpl w:val="9566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3F48DC"/>
    <w:multiLevelType w:val="multilevel"/>
    <w:tmpl w:val="AF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FF3154"/>
    <w:multiLevelType w:val="multilevel"/>
    <w:tmpl w:val="41C2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D6874"/>
    <w:multiLevelType w:val="multilevel"/>
    <w:tmpl w:val="D734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ED1DFC"/>
    <w:multiLevelType w:val="multilevel"/>
    <w:tmpl w:val="198E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370225"/>
    <w:multiLevelType w:val="multilevel"/>
    <w:tmpl w:val="DEAC2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69D71D18"/>
    <w:multiLevelType w:val="multilevel"/>
    <w:tmpl w:val="9ECE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72213D7C"/>
    <w:multiLevelType w:val="multilevel"/>
    <w:tmpl w:val="1F22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4501DC"/>
    <w:multiLevelType w:val="multilevel"/>
    <w:tmpl w:val="E8D8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AC4BA1"/>
    <w:multiLevelType w:val="multilevel"/>
    <w:tmpl w:val="3A08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20"/>
  </w:num>
  <w:num w:numId="5">
    <w:abstractNumId w:val="14"/>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13"/>
  </w:num>
  <w:num w:numId="13">
    <w:abstractNumId w:val="15"/>
  </w:num>
  <w:num w:numId="14">
    <w:abstractNumId w:val="6"/>
  </w:num>
  <w:num w:numId="15">
    <w:abstractNumId w:val="21"/>
  </w:num>
  <w:num w:numId="16">
    <w:abstractNumId w:val="17"/>
  </w:num>
  <w:num w:numId="17">
    <w:abstractNumId w:val="8"/>
  </w:num>
  <w:num w:numId="18">
    <w:abstractNumId w:val="23"/>
  </w:num>
  <w:num w:numId="19">
    <w:abstractNumId w:val="5"/>
  </w:num>
  <w:num w:numId="20">
    <w:abstractNumId w:val="2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9"/>
  </w:num>
  <w:num w:numId="24">
    <w:abstractNumId w:val="31"/>
  </w:num>
  <w:num w:numId="25">
    <w:abstractNumId w:val="32"/>
  </w:num>
  <w:num w:numId="26">
    <w:abstractNumId w:val="26"/>
  </w:num>
  <w:num w:numId="27">
    <w:abstractNumId w:val="24"/>
  </w:num>
  <w:num w:numId="28">
    <w:abstractNumId w:val="29"/>
  </w:num>
  <w:num w:numId="29">
    <w:abstractNumId w:val="18"/>
  </w:num>
  <w:num w:numId="30">
    <w:abstractNumId w:val="10"/>
  </w:num>
  <w:num w:numId="31">
    <w:abstractNumId w:val="33"/>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415"/>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E00"/>
    <w:rsid w:val="004E5FE9"/>
    <w:rsid w:val="004E633B"/>
    <w:rsid w:val="004E6954"/>
    <w:rsid w:val="004E6ACD"/>
    <w:rsid w:val="004E6AED"/>
    <w:rsid w:val="004E6D3C"/>
    <w:rsid w:val="004E6D6C"/>
    <w:rsid w:val="004E7070"/>
    <w:rsid w:val="004E735E"/>
    <w:rsid w:val="004E7698"/>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585"/>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D7"/>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arrl-ohio.org/news/index.html" TargetMode="External"/><Relationship Id="rId21" Type="http://schemas.openxmlformats.org/officeDocument/2006/relationships/hyperlink" Target="mailto:webmaster@arrl-ohio.org" TargetMode="External"/><Relationship Id="rId42" Type="http://schemas.openxmlformats.org/officeDocument/2006/relationships/hyperlink" Target="https://www.w0aa.org/mn-qso-party/" TargetMode="External"/><Relationship Id="rId47" Type="http://schemas.openxmlformats.org/officeDocument/2006/relationships/hyperlink" Target="http://ncjweb.com/north-american-sprint/" TargetMode="External"/><Relationship Id="rId63" Type="http://schemas.openxmlformats.org/officeDocument/2006/relationships/hyperlink" Target="https://www.contestuniversity.com/" TargetMode="External"/><Relationship Id="rId68" Type="http://schemas.openxmlformats.org/officeDocument/2006/relationships/hyperlink" Target="http://www.qsl.net/sccara" TargetMode="External"/><Relationship Id="rId84" Type="http://schemas.openxmlformats.org/officeDocument/2006/relationships/hyperlink" Target="http://k8bxq.org/hamfest" TargetMode="External"/><Relationship Id="rId89" Type="http://schemas.openxmlformats.org/officeDocument/2006/relationships/hyperlink" Target="http://www.arrl.org/hamfests/cincinnati-hamfest" TargetMode="External"/><Relationship Id="rId112" Type="http://schemas.openxmlformats.org/officeDocument/2006/relationships/image" Target="media/image36.emf"/><Relationship Id="rId16" Type="http://schemas.openxmlformats.org/officeDocument/2006/relationships/image" Target="media/image8.png"/><Relationship Id="rId107" Type="http://schemas.openxmlformats.org/officeDocument/2006/relationships/image" Target="media/image31.jpeg"/><Relationship Id="rId11" Type="http://schemas.openxmlformats.org/officeDocument/2006/relationships/image" Target="media/image3.jpeg"/><Relationship Id="rId32" Type="http://schemas.openxmlformats.org/officeDocument/2006/relationships/hyperlink" Target="http://r20.rs6.net/tn.jsp?f=001qK2zX07vn226ZBCSI1IhLGcvZWfYSagQmd4zcf5lRXMCEtHE5PkbGOZYIOeMTTXlxwQmn7w1dnS-CoNSdLy0IevJd7iArHC3HqbQbz-_Fz43skW7aAJ2tjejaOFhM-ZQRwDLLYGdxpQO243GlGXCFV-7RXhmy5w7Tq0io2Mk9p_F6yt3yETBSXY_A2ptyc8uxMBB_i7TOp1Qnuj5gs3T6XYLqymNt9a09hndABNcbSEPcuuDSFbPqhQuvhhlNMR2iDomDEinXdFFE0DHR0Gbfc6sLrBmrX5w&amp;c=WkBKuSX9Cj04B3kup05WYrqq5-hiABaUb1NAhzqS_K1X2glPmYcg0g==&amp;ch=hPV0Mo70GScVAJ8vrAW3WnL2UpQGRsNbLOhtlArKMNa8QmOgytidEA==" TargetMode="External"/><Relationship Id="rId37" Type="http://schemas.openxmlformats.org/officeDocument/2006/relationships/hyperlink" Target="https://cq160.com/" TargetMode="External"/><Relationship Id="rId53" Type="http://schemas.openxmlformats.org/officeDocument/2006/relationships/hyperlink" Target="https://www.ohqp.org/" TargetMode="External"/><Relationship Id="rId58" Type="http://schemas.openxmlformats.org/officeDocument/2006/relationships/hyperlink" Target="https://ohsimplex.org/scores/" TargetMode="External"/><Relationship Id="rId74" Type="http://schemas.openxmlformats.org/officeDocument/2006/relationships/hyperlink" Target="mailto:stan@standi.com" TargetMode="External"/><Relationship Id="rId79" Type="http://schemas.openxmlformats.org/officeDocument/2006/relationships/hyperlink" Target="http://www.arrl.org/hamfests/athens-hamfest-9" TargetMode="External"/><Relationship Id="rId102" Type="http://schemas.openxmlformats.org/officeDocument/2006/relationships/hyperlink" Target="http://arrlohio.org" TargetMode="External"/><Relationship Id="rId123" Type="http://schemas.openxmlformats.org/officeDocument/2006/relationships/hyperlink" Target="mailto:Opt-In" TargetMode="External"/><Relationship Id="rId128"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hyperlink" Target="http://cincinnatihamfest.org/" TargetMode="External"/><Relationship Id="rId95" Type="http://schemas.openxmlformats.org/officeDocument/2006/relationships/hyperlink" Target="http://www.arrl.org/hamfests/fcarc-winterfest-2" TargetMode="External"/><Relationship Id="rId19" Type="http://schemas.openxmlformats.org/officeDocument/2006/relationships/hyperlink" Target="http://www.iaru.or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k9la.us/Propagation_101_23Sep07.pdf" TargetMode="External"/><Relationship Id="rId30" Type="http://schemas.openxmlformats.org/officeDocument/2006/relationships/image" Target="media/image19.jpeg"/><Relationship Id="rId35" Type="http://schemas.openxmlformats.org/officeDocument/2006/relationships/hyperlink" Target="https://www.contestcalendar.com/" TargetMode="External"/><Relationship Id="rId43" Type="http://schemas.openxmlformats.org/officeDocument/2006/relationships/hyperlink" Target="http://bit.ly/1FrFeBc" TargetMode="External"/><Relationship Id="rId48" Type="http://schemas.openxmlformats.org/officeDocument/2006/relationships/hyperlink" Target="http://www.arrl.org/school-club-roundup" TargetMode="External"/><Relationship Id="rId56" Type="http://schemas.openxmlformats.org/officeDocument/2006/relationships/hyperlink" Target="http://www.arrl.org/contest-calendar" TargetMode="External"/><Relationship Id="rId64" Type="http://schemas.openxmlformats.org/officeDocument/2006/relationships/hyperlink" Target="mailto:" TargetMode="External"/><Relationship Id="rId69" Type="http://schemas.openxmlformats.org/officeDocument/2006/relationships/hyperlink" Target="http://www.punxyclub.com/" TargetMode="External"/><Relationship Id="rId77" Type="http://schemas.openxmlformats.org/officeDocument/2006/relationships/hyperlink" Target="http://arrl-ohio.org/hamfests.html" TargetMode="External"/><Relationship Id="rId100" Type="http://schemas.openxmlformats.org/officeDocument/2006/relationships/hyperlink" Target="http://arrl-ohio.org/news/2020/print_your_license.pdf" TargetMode="External"/><Relationship Id="rId105" Type="http://schemas.openxmlformats.org/officeDocument/2006/relationships/image" Target="media/image30.png"/><Relationship Id="rId113" Type="http://schemas.openxmlformats.org/officeDocument/2006/relationships/image" Target="media/image37.jpeg"/><Relationship Id="rId118" Type="http://schemas.openxmlformats.org/officeDocument/2006/relationships/image" Target="media/image39.emf"/><Relationship Id="rId126" Type="http://schemas.openxmlformats.org/officeDocument/2006/relationships/image" Target="media/image43.jpg"/><Relationship Id="rId8" Type="http://schemas.openxmlformats.org/officeDocument/2006/relationships/hyperlink" Target="http://arrl-ohio.org/news/" TargetMode="External"/><Relationship Id="rId51" Type="http://schemas.openxmlformats.org/officeDocument/2006/relationships/hyperlink" Target="http://www.swodxaevents.org" TargetMode="External"/><Relationship Id="rId72" Type="http://schemas.openxmlformats.org/officeDocument/2006/relationships/hyperlink" Target="https://www.facebook.com/dave.hackett.9085" TargetMode="External"/><Relationship Id="rId80" Type="http://schemas.openxmlformats.org/officeDocument/2006/relationships/hyperlink" Target="http://ac-ara.org/" TargetMode="External"/><Relationship Id="rId85" Type="http://schemas.openxmlformats.org/officeDocument/2006/relationships/hyperlink" Target="http://www.arrl.org/hamfests/fcarc-summerfest" TargetMode="External"/><Relationship Id="rId93" Type="http://schemas.openxmlformats.org/officeDocument/2006/relationships/hyperlink" Target="http://www.hac.org/" TargetMode="External"/><Relationship Id="rId98" Type="http://schemas.openxmlformats.org/officeDocument/2006/relationships/hyperlink" Target="http://www.weather.gov/cle/RiverIceSpotters" TargetMode="External"/><Relationship Id="rId121" Type="http://schemas.openxmlformats.org/officeDocument/2006/relationships/hyperlink" Target="mailto:webmaster@arrl-ohio.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r20.rs6.net/tn.jsp?f=001L9nsknohVLnISLNSrSuOPACEZfyqIxxKnCTKx9QUZmBaVIy8-ZE8USU4v_AjLeeyFtvu9uS4i-7Hb1c_y_bGF-P-V5fTd4braaEUXlqFs7v9-owNMBRdOiYtXv7k5a9zXOUz3xplIWN_FPssSpm26g==&amp;c=i0yQvZqgq9-CqFLqWJNddvpmGip-GmDI_pbivEG6FJjgaAjb2GiRIA==&amp;ch=s2Z2f_ZsX9D-4oMQpESCOVAEKAfTuunBouGsMUgK4SF7O9-yhtBDmg==" TargetMode="External"/><Relationship Id="rId38" Type="http://schemas.openxmlformats.org/officeDocument/2006/relationships/hyperlink" Target="https://www.rsgbcc.org/hf/rules/2020/r80mcc.shtml" TargetMode="External"/><Relationship Id="rId46" Type="http://schemas.openxmlformats.org/officeDocument/2006/relationships/hyperlink" Target="https://bit.ly/35kiJ20" TargetMode="External"/><Relationship Id="rId59" Type="http://schemas.openxmlformats.org/officeDocument/2006/relationships/image" Target="media/image24.png"/><Relationship Id="rId67" Type="http://schemas.openxmlformats.org/officeDocument/2006/relationships/hyperlink" Target="http://www.n9ses.com/?page_id=18" TargetMode="External"/><Relationship Id="rId103" Type="http://schemas.openxmlformats.org/officeDocument/2006/relationships/image" Target="media/image29.jpg"/><Relationship Id="rId108" Type="http://schemas.openxmlformats.org/officeDocument/2006/relationships/image" Target="media/image32.jpeg"/><Relationship Id="rId116" Type="http://schemas.openxmlformats.org/officeDocument/2006/relationships/image" Target="media/image38.png"/><Relationship Id="rId124" Type="http://schemas.openxmlformats.org/officeDocument/2006/relationships/hyperlink" Target="mailto:webmaster@arrl-ohio.org" TargetMode="External"/><Relationship Id="rId129"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hyperlink" Target="https://bit.ly/3ngQSpB" TargetMode="External"/><Relationship Id="rId54" Type="http://schemas.openxmlformats.org/officeDocument/2006/relationships/image" Target="media/image21.png"/><Relationship Id="rId62" Type="http://schemas.openxmlformats.org/officeDocument/2006/relationships/hyperlink" Target="https://zoom.us/webinar/register/WN_dfLvFDxaTyakOWd_C7_puw" TargetMode="External"/><Relationship Id="rId70" Type="http://schemas.openxmlformats.org/officeDocument/2006/relationships/hyperlink" Target="https://w5nac.com/" TargetMode="External"/><Relationship Id="rId75" Type="http://schemas.openxmlformats.org/officeDocument/2006/relationships/image" Target="media/image26.jpeg"/><Relationship Id="rId83" Type="http://schemas.openxmlformats.org/officeDocument/2006/relationships/hyperlink" Target="http://www.arrl.org/hamfests/fcarc-summerfest" TargetMode="External"/><Relationship Id="rId88" Type="http://schemas.openxmlformats.org/officeDocument/2006/relationships/hyperlink" Target="http://www.arrl.org/hamfests/van-wert-hamfest-5" TargetMode="External"/><Relationship Id="rId91" Type="http://schemas.openxmlformats.org/officeDocument/2006/relationships/hyperlink" Target="http://www.arrl.org/hamfests/cincinnati-hamfest" TargetMode="External"/><Relationship Id="rId96" Type="http://schemas.openxmlformats.org/officeDocument/2006/relationships/hyperlink" Target="http://k8bxq.org/hamfest" TargetMode="External"/><Relationship Id="rId11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hyperlink" Target="http://www.winterfieldday.com" TargetMode="External"/><Relationship Id="rId49" Type="http://schemas.openxmlformats.org/officeDocument/2006/relationships/hyperlink" Target="https://www.rsgbcc.org/hf/rules/2020/r80mcc.shtml" TargetMode="External"/><Relationship Id="rId57" Type="http://schemas.openxmlformats.org/officeDocument/2006/relationships/image" Target="media/image23.png"/><Relationship Id="rId106" Type="http://schemas.openxmlformats.org/officeDocument/2006/relationships/hyperlink" Target="mailto:W8KIW@arrl.net" TargetMode="External"/><Relationship Id="rId114" Type="http://schemas.openxmlformats.org/officeDocument/2006/relationships/hyperlink" Target="http://arrl-ohio.org/sm/s-s.html" TargetMode="External"/><Relationship Id="rId119" Type="http://schemas.openxmlformats.org/officeDocument/2006/relationships/image" Target="media/image40.emf"/><Relationship Id="rId127"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hyperlink" Target="http://www" TargetMode="External"/><Relationship Id="rId44" Type="http://schemas.openxmlformats.org/officeDocument/2006/relationships/hyperlink" Target="http://www.orcadxcc.org/bcqp_rules.html" TargetMode="External"/><Relationship Id="rId52" Type="http://schemas.openxmlformats.org/officeDocument/2006/relationships/hyperlink" Target="https://www.cqwpx.com/" TargetMode="External"/><Relationship Id="rId60" Type="http://schemas.openxmlformats.org/officeDocument/2006/relationships/hyperlink" Target="https://www.contestuniversity.com/" TargetMode="External"/><Relationship Id="rId65" Type="http://schemas.openxmlformats.org/officeDocument/2006/relationships/hyperlink" Target="http://edcarc.net/" TargetMode="External"/><Relationship Id="rId73" Type="http://schemas.openxmlformats.org/officeDocument/2006/relationships/image" Target="media/image25.png"/><Relationship Id="rId78" Type="http://schemas.openxmlformats.org/officeDocument/2006/relationships/hyperlink" Target="http://www.arrl.org/hamfests/winterhamfest-3" TargetMode="External"/><Relationship Id="rId81" Type="http://schemas.openxmlformats.org/officeDocument/2006/relationships/hyperlink" Target="http://www.arrl.org/hamfests/athens-hamfest-9" TargetMode="External"/><Relationship Id="rId86" Type="http://schemas.openxmlformats.org/officeDocument/2006/relationships/hyperlink" Target="http://www.arrl.org/hamfests/van-wert-hamfest-5" TargetMode="External"/><Relationship Id="rId94" Type="http://schemas.openxmlformats.org/officeDocument/2006/relationships/hyperlink" Target="http://www.arrl.org/hamfests/cleveland-hamfest-1" TargetMode="External"/><Relationship Id="rId99" Type="http://schemas.openxmlformats.org/officeDocument/2006/relationships/image" Target="media/image27.png"/><Relationship Id="rId101" Type="http://schemas.openxmlformats.org/officeDocument/2006/relationships/image" Target="media/image28.png"/><Relationship Id="rId122" Type="http://schemas.openxmlformats.org/officeDocument/2006/relationships/image" Target="media/image41.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bit.ly/2SDPqQQ" TargetMode="External"/><Relationship Id="rId109" Type="http://schemas.openxmlformats.org/officeDocument/2006/relationships/image" Target="media/image33.jpeg"/><Relationship Id="rId34" Type="http://schemas.openxmlformats.org/officeDocument/2006/relationships/image" Target="media/image20.png"/><Relationship Id="rId50" Type="http://schemas.openxmlformats.org/officeDocument/2006/relationships/hyperlink" Target="https://www.cqwpx.com/" TargetMode="External"/><Relationship Id="rId55" Type="http://schemas.openxmlformats.org/officeDocument/2006/relationships/image" Target="media/image22.png"/><Relationship Id="rId76" Type="http://schemas.openxmlformats.org/officeDocument/2006/relationships/hyperlink" Target="http://arrl-ohio.org/hamfests.html" TargetMode="External"/><Relationship Id="rId97" Type="http://schemas.openxmlformats.org/officeDocument/2006/relationships/hyperlink" Target="http://www.arrl.org/hamfests/fcarc-winterfest-2" TargetMode="External"/><Relationship Id="rId104" Type="http://schemas.openxmlformats.org/officeDocument/2006/relationships/hyperlink" Target="http://www.arrl.org/find-an-amateur-radio-license-exam-session" TargetMode="External"/><Relationship Id="rId120" Type="http://schemas.openxmlformats.org/officeDocument/2006/relationships/hyperlink" Target="http://arrl-ohio.org/club_news/index.html" TargetMode="External"/><Relationship Id="rId12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mailto:davehackett@cs.com" TargetMode="External"/><Relationship Id="rId92" Type="http://schemas.openxmlformats.org/officeDocument/2006/relationships/hyperlink" Target="http://www.arrl.org/hamfests/cleveland-hamfest-1"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hyperlink" Target="http://www.fistsna.org/operating.html" TargetMode="External"/><Relationship Id="rId45" Type="http://schemas.openxmlformats.org/officeDocument/2006/relationships/hyperlink" Target="http://www.ranv.org/ranv.html" TargetMode="External"/><Relationship Id="rId66" Type="http://schemas.openxmlformats.org/officeDocument/2006/relationships/hyperlink" Target="https://sftarc.org/" TargetMode="External"/><Relationship Id="rId87" Type="http://schemas.openxmlformats.org/officeDocument/2006/relationships/hyperlink" Target="http://w8fy.org/" TargetMode="External"/><Relationship Id="rId110" Type="http://schemas.openxmlformats.org/officeDocument/2006/relationships/image" Target="media/image34.jpeg"/><Relationship Id="rId115" Type="http://schemas.openxmlformats.org/officeDocument/2006/relationships/hyperlink" Target="mailto:swap@arrlohio.org" TargetMode="External"/><Relationship Id="rId131" Type="http://schemas.openxmlformats.org/officeDocument/2006/relationships/theme" Target="theme/theme1.xml"/><Relationship Id="rId61" Type="http://schemas.openxmlformats.org/officeDocument/2006/relationships/hyperlink" Target="https://zoom.us/webinar/register/WN_dfLvFDxaTyakOWd_C7_puw" TargetMode="External"/><Relationship Id="rId82" Type="http://schemas.openxmlformats.org/officeDocument/2006/relationships/hyperlink" Target="http://www.arrl.org/hamfests/dayton-hamvention-arrl-operating-specialty-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24</Pages>
  <Words>8678</Words>
  <Characters>49465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72</cp:revision>
  <cp:lastPrinted>2020-12-14T00:30:00Z</cp:lastPrinted>
  <dcterms:created xsi:type="dcterms:W3CDTF">2020-12-28T15:30:00Z</dcterms:created>
  <dcterms:modified xsi:type="dcterms:W3CDTF">2021-01-18T00:27:00Z</dcterms:modified>
</cp:coreProperties>
</file>