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2D9AC6" w14:textId="674EF511" w:rsidR="006745DD"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FDEC5A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A01C82">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A52CB3">
        <w:rPr>
          <w:rFonts w:eastAsia="Calibri"/>
          <w:b/>
          <w:i/>
          <w:noProof/>
          <w:color w:val="538135" w:themeColor="accent6" w:themeShade="BF"/>
          <w:sz w:val="72"/>
          <w:szCs w:val="72"/>
        </w:rPr>
        <w:t xml:space="preserve">January </w:t>
      </w:r>
      <w:r w:rsidR="00D01923">
        <w:rPr>
          <w:rFonts w:eastAsia="Calibri"/>
          <w:b/>
          <w:i/>
          <w:noProof/>
          <w:color w:val="538135" w:themeColor="accent6" w:themeShade="BF"/>
          <w:sz w:val="72"/>
          <w:szCs w:val="72"/>
        </w:rPr>
        <w:t>11</w:t>
      </w:r>
      <w:r w:rsidR="00A52CB3">
        <w:rPr>
          <w:rFonts w:eastAsia="Calibri"/>
          <w:b/>
          <w:i/>
          <w:noProof/>
          <w:color w:val="538135" w:themeColor="accent6" w:themeShade="BF"/>
          <w:sz w:val="72"/>
          <w:szCs w:val="72"/>
        </w:rPr>
        <w:t>th</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214062CF"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B883B23" w:rsidR="006745DD" w:rsidRPr="009E53B6" w:rsidRDefault="006745DD" w:rsidP="009C42BF">
      <w:pPr>
        <w:contextualSpacing/>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DAE236F" w:rsidR="006745DD" w:rsidRDefault="006745DD" w:rsidP="009C42BF">
      <w:pPr>
        <w:contextualSpacing/>
      </w:pPr>
    </w:p>
    <w:p w14:paraId="08541988" w14:textId="31946BD4" w:rsidR="004C724A" w:rsidRDefault="004C724A" w:rsidP="009C42BF">
      <w:pPr>
        <w:contextualSpacing/>
      </w:pPr>
    </w:p>
    <w:p w14:paraId="7F78072A" w14:textId="63BE7E28"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77777777" w:rsidR="00D01923" w:rsidRDefault="00D01923" w:rsidP="009C42BF">
      <w:pPr>
        <w:contextualSpacing/>
      </w:pPr>
    </w:p>
    <w:p w14:paraId="49348903" w14:textId="29E0D5E2" w:rsidR="006745DD" w:rsidRDefault="006745DD" w:rsidP="009C42BF">
      <w:pPr>
        <w:contextualSpacing/>
      </w:pPr>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F8A411" w:rsidR="006745DD" w:rsidRDefault="006745DD" w:rsidP="009C42BF">
      <w:pPr>
        <w:contextualSpacing/>
        <w:rPr>
          <w:rStyle w:val="Hyperlink"/>
        </w:rPr>
      </w:pPr>
    </w:p>
    <w:p w14:paraId="2A751EDC" w14:textId="28FE9968" w:rsidR="002D5E7C" w:rsidRDefault="002D5E7C" w:rsidP="009C42BF">
      <w:pPr>
        <w:contextualSpacing/>
      </w:pPr>
      <w:r>
        <w:sym w:font="Wingdings" w:char="F0E0"/>
      </w:r>
      <w:r>
        <w:t xml:space="preserve">  </w:t>
      </w:r>
      <w:hyperlink w:anchor="special" w:history="1">
        <w:r w:rsidR="00D22710" w:rsidRPr="00AC4FD1">
          <w:rPr>
            <w:rStyle w:val="Hyperlink"/>
          </w:rPr>
          <w:t>Special Events</w:t>
        </w:r>
      </w:hyperlink>
      <w:r>
        <w:t xml:space="preserve">                                                                           </w:t>
      </w:r>
      <w:r w:rsidR="00D22710">
        <w:t xml:space="preserve">   </w:t>
      </w:r>
      <w:r w:rsidR="00D01923">
        <w:sym w:font="Wingdings" w:char="F0E0"/>
      </w:r>
      <w:r w:rsidR="00D01923">
        <w:t xml:space="preserve">  </w:t>
      </w:r>
      <w:hyperlink w:anchor="connect" w:history="1">
        <w:r w:rsidR="00D22710" w:rsidRPr="00FD5009">
          <w:rPr>
            <w:rStyle w:val="Hyperlink"/>
          </w:rPr>
          <w:t>ARES Connect</w:t>
        </w:r>
      </w:hyperlink>
      <w:r w:rsidR="00D22710">
        <w:t xml:space="preserve"> </w:t>
      </w:r>
    </w:p>
    <w:p w14:paraId="74ADBF81" w14:textId="78348E00" w:rsidR="002D5E7C" w:rsidRDefault="002D5E7C" w:rsidP="009C42BF">
      <w:pPr>
        <w:contextualSpacing/>
      </w:pPr>
    </w:p>
    <w:p w14:paraId="64161918" w14:textId="317A168B" w:rsidR="006745DD" w:rsidRDefault="006745DD" w:rsidP="009C42BF">
      <w:pPr>
        <w:contextualSpacing/>
      </w:pPr>
      <w:r>
        <w:sym w:font="Wingdings" w:char="F0E0"/>
      </w:r>
      <w:r>
        <w:t xml:space="preserve">  </w:t>
      </w:r>
      <w:hyperlink w:anchor="hamfest" w:history="1">
        <w:r w:rsidR="00D22710" w:rsidRPr="00115A92">
          <w:rPr>
            <w:rStyle w:val="Hyperlink"/>
          </w:rPr>
          <w:t>Upcoming Hamfests</w:t>
        </w:r>
      </w:hyperlink>
      <w:r w:rsidR="002D5E7C">
        <w:rPr>
          <w:rStyle w:val="Hyperlink"/>
          <w:u w:val="none"/>
        </w:rPr>
        <w:t xml:space="preserve">                                                                    </w:t>
      </w:r>
      <w:r w:rsidR="00D01923">
        <w:sym w:font="Wingdings" w:char="F0E0"/>
      </w:r>
      <w:r w:rsidR="00D01923">
        <w:t xml:space="preserve">  </w:t>
      </w:r>
      <w:hyperlink w:anchor="one" w:history="1">
        <w:r w:rsidR="00D01923" w:rsidRPr="00C42D53">
          <w:rPr>
            <w:rStyle w:val="Hyperlink"/>
          </w:rPr>
          <w:t>One Question Questionnaire</w:t>
        </w:r>
      </w:hyperlink>
    </w:p>
    <w:p w14:paraId="3ECDA155" w14:textId="048C990F" w:rsidR="006745DD" w:rsidRDefault="006745DD" w:rsidP="009C42BF">
      <w:pPr>
        <w:contextualSpacing/>
        <w:rPr>
          <w:rStyle w:val="Hyperlink"/>
        </w:rPr>
      </w:pPr>
      <w:r>
        <w:rPr>
          <w:rStyle w:val="Hyperlink"/>
        </w:rPr>
        <w:t xml:space="preserve">  </w:t>
      </w:r>
    </w:p>
    <w:p w14:paraId="4294BCC2" w14:textId="45091FC8" w:rsidR="00D32404" w:rsidRDefault="00475212" w:rsidP="009C42BF">
      <w:pPr>
        <w:contextualSpacing/>
      </w:pPr>
      <w:r>
        <w:sym w:font="Wingdings" w:char="F0E0"/>
      </w:r>
      <w:r>
        <w:t xml:space="preserve">  </w:t>
      </w:r>
      <w:hyperlink w:anchor="ve" w:history="1">
        <w:r w:rsidR="00D01923" w:rsidRPr="003A6881">
          <w:rPr>
            <w:rStyle w:val="Hyperlink"/>
          </w:rPr>
          <w:t>VE Testing</w:t>
        </w:r>
      </w:hyperlink>
    </w:p>
    <w:p w14:paraId="5739828C" w14:textId="2442F228" w:rsidR="00D32404" w:rsidRDefault="00D32404" w:rsidP="009C42BF">
      <w:pPr>
        <w:contextualSpacing/>
      </w:pPr>
    </w:p>
    <w:p w14:paraId="7F815F37" w14:textId="23F6373F" w:rsidR="006745DD" w:rsidRDefault="00D32404" w:rsidP="002D5E7C">
      <w:pPr>
        <w:tabs>
          <w:tab w:val="left" w:pos="4680"/>
        </w:tabs>
        <w:contextualSpacing/>
      </w:pPr>
      <w:r>
        <w:rPr>
          <w:rStyle w:val="Hyperlink"/>
          <w:u w:val="none"/>
        </w:rPr>
        <w:t xml:space="preserve">                                  </w:t>
      </w:r>
      <w:r w:rsidR="00AA6D8E">
        <w:rPr>
          <w:rStyle w:val="Hyperlink"/>
          <w:u w:val="none"/>
        </w:rPr>
        <w:t xml:space="preserve">  </w:t>
      </w:r>
      <w:r>
        <w:rPr>
          <w:rStyle w:val="Hyperlink"/>
          <w:u w:val="none"/>
        </w:rPr>
        <w:t xml:space="preserve">                   </w:t>
      </w:r>
      <w:r w:rsidR="002D5E7C">
        <w:rPr>
          <w:rStyle w:val="Hyperlink"/>
          <w:u w:val="none"/>
        </w:rPr>
        <w:t xml:space="preserve">             </w:t>
      </w:r>
      <w:bookmarkStart w:id="21" w:name="_Hlk18234867"/>
    </w:p>
    <w:bookmarkEnd w:id="21"/>
    <w:p w14:paraId="4A2721E3" w14:textId="3E7CBEA4" w:rsidR="009C42BF" w:rsidRDefault="00B92160" w:rsidP="009C42BF">
      <w:pPr>
        <w:contextualSpacing/>
        <w:rPr>
          <w:noProof/>
        </w:rPr>
      </w:pPr>
      <w:r>
        <w:rPr>
          <w:noProof/>
        </w:rPr>
        <w:drawing>
          <wp:anchor distT="0" distB="0" distL="114300" distR="114300" simplePos="0" relativeHeight="252748800" behindDoc="1" locked="0" layoutInCell="1" allowOverlap="1" wp14:anchorId="5C5738F9" wp14:editId="0D75902F">
            <wp:simplePos x="0" y="0"/>
            <wp:positionH relativeFrom="margin">
              <wp:posOffset>4674870</wp:posOffset>
            </wp:positionH>
            <wp:positionV relativeFrom="paragraph">
              <wp:posOffset>200025</wp:posOffset>
            </wp:positionV>
            <wp:extent cx="2130425" cy="2857500"/>
            <wp:effectExtent l="0" t="0" r="3175" b="0"/>
            <wp:wrapTight wrapText="bothSides">
              <wp:wrapPolygon edited="0">
                <wp:start x="0" y="0"/>
                <wp:lineTo x="0" y="21456"/>
                <wp:lineTo x="21439" y="21456"/>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04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F40">
        <w:rPr>
          <w:noProof/>
        </w:rPr>
        <w:drawing>
          <wp:anchor distT="0" distB="0" distL="114300" distR="114300" simplePos="0" relativeHeight="252749824" behindDoc="1" locked="0" layoutInCell="1" allowOverlap="1" wp14:anchorId="60FDE9B4" wp14:editId="418CAFA3">
            <wp:simplePos x="0" y="0"/>
            <wp:positionH relativeFrom="page">
              <wp:posOffset>4238625</wp:posOffset>
            </wp:positionH>
            <wp:positionV relativeFrom="paragraph">
              <wp:posOffset>3095625</wp:posOffset>
            </wp:positionV>
            <wp:extent cx="2969260" cy="1924050"/>
            <wp:effectExtent l="0" t="0" r="2540" b="0"/>
            <wp:wrapTight wrapText="bothSides">
              <wp:wrapPolygon edited="0">
                <wp:start x="0" y="0"/>
                <wp:lineTo x="0" y="21386"/>
                <wp:lineTo x="21480" y="21386"/>
                <wp:lineTo x="214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1">
                      <a:extLst>
                        <a:ext uri="{28A0092B-C50C-407E-A947-70E740481C1C}">
                          <a14:useLocalDpi xmlns:a14="http://schemas.microsoft.com/office/drawing/2010/main" val="0"/>
                        </a:ext>
                      </a:extLst>
                    </a:blip>
                    <a:srcRect r="6130"/>
                    <a:stretch/>
                  </pic:blipFill>
                  <pic:spPr bwMode="auto">
                    <a:xfrm>
                      <a:off x="0" y="0"/>
                      <a:ext cx="296926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F40">
        <w:rPr>
          <w:noProof/>
        </w:rPr>
        <w:drawing>
          <wp:anchor distT="0" distB="0" distL="114300" distR="114300" simplePos="0" relativeHeight="252750848" behindDoc="1" locked="0" layoutInCell="1" allowOverlap="1" wp14:anchorId="1ACD6F1D" wp14:editId="16451439">
            <wp:simplePos x="0" y="0"/>
            <wp:positionH relativeFrom="margin">
              <wp:align>left</wp:align>
            </wp:positionH>
            <wp:positionV relativeFrom="paragraph">
              <wp:posOffset>2905125</wp:posOffset>
            </wp:positionV>
            <wp:extent cx="3571875" cy="2381250"/>
            <wp:effectExtent l="0" t="0" r="9525" b="0"/>
            <wp:wrapTight wrapText="bothSides">
              <wp:wrapPolygon edited="0">
                <wp:start x="0" y="0"/>
                <wp:lineTo x="0" y="21427"/>
                <wp:lineTo x="21542" y="21427"/>
                <wp:lineTo x="215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6488" cy="23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F40">
        <w:rPr>
          <w:noProof/>
        </w:rPr>
        <w:drawing>
          <wp:anchor distT="0" distB="0" distL="114300" distR="114300" simplePos="0" relativeHeight="252747776" behindDoc="1" locked="0" layoutInCell="1" allowOverlap="1" wp14:anchorId="54531F39" wp14:editId="0221AB41">
            <wp:simplePos x="0" y="0"/>
            <wp:positionH relativeFrom="column">
              <wp:posOffset>2012315</wp:posOffset>
            </wp:positionH>
            <wp:positionV relativeFrom="paragraph">
              <wp:posOffset>314325</wp:posOffset>
            </wp:positionV>
            <wp:extent cx="2568575" cy="2571750"/>
            <wp:effectExtent l="0" t="0" r="3175" b="0"/>
            <wp:wrapTight wrapText="bothSides">
              <wp:wrapPolygon edited="0">
                <wp:start x="0" y="0"/>
                <wp:lineTo x="0" y="21440"/>
                <wp:lineTo x="21467" y="21440"/>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575"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7CE">
        <w:pict w14:anchorId="70108E5E">
          <v:rect id="_x0000_i1025" style="width:0;height:1.5pt" o:hralign="center" o:hrstd="t" o:hr="t" fillcolor="#a0a0a0" stroked="f"/>
        </w:pict>
      </w:r>
    </w:p>
    <w:p w14:paraId="4B5B5D77" w14:textId="1149A6F8" w:rsidR="005B3A35" w:rsidRDefault="005B3A35" w:rsidP="009C42BF">
      <w:pPr>
        <w:contextualSpacing/>
        <w:rPr>
          <w:noProof/>
        </w:rPr>
      </w:pPr>
    </w:p>
    <w:p w14:paraId="4E9B9FF0" w14:textId="28F08F5B" w:rsidR="00D01923" w:rsidRDefault="00D01923" w:rsidP="009C42BF">
      <w:pPr>
        <w:contextualSpacing/>
        <w:rPr>
          <w:noProof/>
        </w:rPr>
      </w:pPr>
    </w:p>
    <w:p w14:paraId="56AB4870" w14:textId="1043FB1F" w:rsidR="00D01923" w:rsidRDefault="002D6F40" w:rsidP="009C42BF">
      <w:pPr>
        <w:contextualSpacing/>
        <w:rPr>
          <w:noProof/>
        </w:rPr>
      </w:pPr>
      <w:r>
        <w:rPr>
          <w:noProof/>
        </w:rPr>
        <w:drawing>
          <wp:anchor distT="0" distB="0" distL="114300" distR="114300" simplePos="0" relativeHeight="252746752" behindDoc="1" locked="0" layoutInCell="1" allowOverlap="1" wp14:anchorId="31003275" wp14:editId="24625FAD">
            <wp:simplePos x="0" y="0"/>
            <wp:positionH relativeFrom="column">
              <wp:posOffset>-316230</wp:posOffset>
            </wp:positionH>
            <wp:positionV relativeFrom="paragraph">
              <wp:posOffset>105410</wp:posOffset>
            </wp:positionV>
            <wp:extent cx="2602865" cy="1953260"/>
            <wp:effectExtent l="953" t="0" r="7937" b="7938"/>
            <wp:wrapTight wrapText="bothSides">
              <wp:wrapPolygon edited="0">
                <wp:start x="8" y="21611"/>
                <wp:lineTo x="21508" y="21611"/>
                <wp:lineTo x="21508" y="123"/>
                <wp:lineTo x="8" y="123"/>
                <wp:lineTo x="8" y="2161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0286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F03C2" w14:textId="18720BC8" w:rsidR="00DF4492" w:rsidRDefault="005F37CE" w:rsidP="00D01923">
      <w:pPr>
        <w:contextualSpacing/>
        <w:rPr>
          <w:b/>
          <w:i/>
          <w:sz w:val="28"/>
          <w:szCs w:val="28"/>
        </w:rPr>
      </w:pPr>
      <w:r>
        <w:lastRenderedPageBreak/>
        <w:pict w14:anchorId="2B341D5D">
          <v:rect id="_x0000_i1026" style="width:0;height:1.5pt" o:hralign="center" o:hrstd="t" o:hr="t" fillcolor="#a0a0a0" stroked="f"/>
        </w:pict>
      </w:r>
    </w:p>
    <w:p w14:paraId="556AC457" w14:textId="2EBEB4AE" w:rsidR="00795E23" w:rsidRPr="00795E23" w:rsidRDefault="00795E23" w:rsidP="009C42BF">
      <w:pPr>
        <w:widowControl w:val="0"/>
        <w:contextualSpacing/>
        <w:rPr>
          <w:sz w:val="28"/>
          <w:szCs w:val="28"/>
        </w:rPr>
      </w:pPr>
      <w:bookmarkStart w:id="22" w:name="national"/>
      <w:bookmarkEnd w:id="22"/>
      <w:r w:rsidRPr="00795E23">
        <w:rPr>
          <w:b/>
          <w:i/>
          <w:sz w:val="28"/>
          <w:szCs w:val="28"/>
        </w:rPr>
        <w:t>National News</w:t>
      </w:r>
    </w:p>
    <w:p w14:paraId="7BFB150B" w14:textId="087FAF47" w:rsidR="00795E23" w:rsidRPr="00795E23" w:rsidRDefault="00795E23" w:rsidP="009C42BF">
      <w:pPr>
        <w:widowControl w:val="0"/>
        <w:contextualSpacing/>
        <w:rPr>
          <w:i/>
        </w:rPr>
      </w:pPr>
      <w:r w:rsidRPr="00795E23">
        <w:rPr>
          <w:i/>
        </w:rPr>
        <w:t xml:space="preserve">(from </w:t>
      </w:r>
      <w:proofErr w:type="spellStart"/>
      <w:r w:rsidRPr="00795E23">
        <w:rPr>
          <w:i/>
        </w:rPr>
        <w:t>arrl</w:t>
      </w:r>
      <w:proofErr w:type="spellEnd"/>
      <w:r w:rsidRPr="00795E23">
        <w:rPr>
          <w:i/>
        </w:rPr>
        <w:t xml:space="preserve"> and other sources) </w:t>
      </w:r>
    </w:p>
    <w:p w14:paraId="17A2255D" w14:textId="697D8061" w:rsidR="00C9121D" w:rsidRDefault="00C9121D" w:rsidP="009C42BF">
      <w:pPr>
        <w:widowControl w:val="0"/>
        <w:contextualSpacing/>
      </w:pPr>
    </w:p>
    <w:p w14:paraId="03F6C6B8" w14:textId="2C4A056D" w:rsidR="00A40C20" w:rsidRPr="00A40C20" w:rsidRDefault="00A40C20" w:rsidP="00A40C20">
      <w:pPr>
        <w:widowControl w:val="0"/>
        <w:contextualSpacing/>
        <w:rPr>
          <w:b/>
          <w:bCs/>
          <w:noProof/>
        </w:rPr>
      </w:pPr>
      <w:r w:rsidRPr="00A40C20">
        <w:rPr>
          <w:b/>
          <w:bCs/>
          <w:noProof/>
        </w:rPr>
        <w:t>QSO Today Virtual Ham Expo Returning in March</w:t>
      </w:r>
    </w:p>
    <w:p w14:paraId="19B9E58C" w14:textId="77777777" w:rsidR="00B75D9D" w:rsidRDefault="00B75D9D" w:rsidP="00A40C20">
      <w:pPr>
        <w:widowControl w:val="0"/>
        <w:contextualSpacing/>
        <w:rPr>
          <w:noProof/>
        </w:rPr>
      </w:pPr>
    </w:p>
    <w:p w14:paraId="799B04A1" w14:textId="54FBF87D" w:rsidR="00A40C20" w:rsidRPr="00A40C20" w:rsidRDefault="00B75D9D" w:rsidP="00A40C20">
      <w:pPr>
        <w:widowControl w:val="0"/>
        <w:contextualSpacing/>
        <w:rPr>
          <w:noProof/>
        </w:rPr>
      </w:pPr>
      <w:r>
        <w:rPr>
          <w:noProof/>
        </w:rPr>
        <w:drawing>
          <wp:anchor distT="0" distB="0" distL="114300" distR="114300" simplePos="0" relativeHeight="252744704" behindDoc="1" locked="0" layoutInCell="1" allowOverlap="1" wp14:anchorId="03623CCD" wp14:editId="5D171249">
            <wp:simplePos x="0" y="0"/>
            <wp:positionH relativeFrom="margin">
              <wp:align>right</wp:align>
            </wp:positionH>
            <wp:positionV relativeFrom="paragraph">
              <wp:posOffset>5080</wp:posOffset>
            </wp:positionV>
            <wp:extent cx="1733550" cy="1733550"/>
            <wp:effectExtent l="0" t="0" r="0" b="0"/>
            <wp:wrapTight wrapText="bothSides">
              <wp:wrapPolygon edited="0">
                <wp:start x="0" y="0"/>
                <wp:lineTo x="0" y="21363"/>
                <wp:lineTo x="21363" y="21363"/>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page">
              <wp14:pctWidth>0</wp14:pctWidth>
            </wp14:sizeRelH>
            <wp14:sizeRelV relativeFrom="page">
              <wp14:pctHeight>0</wp14:pctHeight>
            </wp14:sizeRelV>
          </wp:anchor>
        </w:drawing>
      </w:r>
      <w:r w:rsidR="00A40C20" w:rsidRPr="00A40C20">
        <w:rPr>
          <w:noProof/>
        </w:rPr>
        <w:t>The </w:t>
      </w:r>
      <w:hyperlink r:id="rId16" w:history="1">
        <w:r w:rsidR="00A40C20" w:rsidRPr="00A40C20">
          <w:rPr>
            <w:rStyle w:val="Hyperlink"/>
            <w:b/>
            <w:bCs/>
            <w:noProof/>
          </w:rPr>
          <w:t>QSO Today Virtual Ham Expo</w:t>
        </w:r>
      </w:hyperlink>
      <w:r w:rsidR="00A40C20" w:rsidRPr="00A40C20">
        <w:rPr>
          <w:noProof/>
        </w:rPr>
        <w:t> will return March 13 – 14 for a full 48 hours, </w:t>
      </w:r>
      <w:r w:rsidR="00A40C20" w:rsidRPr="00A40C20">
        <w:rPr>
          <w:i/>
          <w:iCs/>
          <w:noProof/>
        </w:rPr>
        <w:t>QSO Today</w:t>
      </w:r>
      <w:r w:rsidR="00A40C20" w:rsidRPr="00A40C20">
        <w:rPr>
          <w:noProof/>
        </w:rPr>
        <w:t xml:space="preserve"> host Eric Guth, </w:t>
      </w:r>
      <w:r w:rsidRPr="00A40C20">
        <w:rPr>
          <w:noProof/>
        </w:rPr>
        <w:t xml:space="preserve"> </w:t>
      </w:r>
      <w:r w:rsidR="00A40C20" w:rsidRPr="00A40C20">
        <w:rPr>
          <w:noProof/>
        </w:rPr>
        <w:t>4Z1UG/WA6IGR, announced this week. </w:t>
      </w:r>
      <w:hyperlink r:id="rId17" w:history="1">
        <w:r w:rsidR="00A40C20" w:rsidRPr="00A40C20">
          <w:rPr>
            <w:rStyle w:val="Hyperlink"/>
            <w:noProof/>
          </w:rPr>
          <w:t>ARRL</w:t>
        </w:r>
      </w:hyperlink>
      <w:r w:rsidR="00A40C20" w:rsidRPr="00A40C20">
        <w:rPr>
          <w:noProof/>
        </w:rPr>
        <w:t> is a QSO Today Expo Partner. Guth said the inaugural QSO Today Expo last August attracted more than 16,000 attendees, and he anticipates that the March 2021 event will be even more successful.</w:t>
      </w:r>
    </w:p>
    <w:p w14:paraId="43F8C35A" w14:textId="77777777" w:rsidR="00B75D9D" w:rsidRDefault="00B75D9D" w:rsidP="00A40C20">
      <w:pPr>
        <w:widowControl w:val="0"/>
        <w:contextualSpacing/>
        <w:rPr>
          <w:noProof/>
        </w:rPr>
      </w:pPr>
    </w:p>
    <w:p w14:paraId="4B0D9FA1" w14:textId="0BA7EB41" w:rsidR="00A40C20" w:rsidRPr="00A40C20" w:rsidRDefault="00A40C20" w:rsidP="00A40C20">
      <w:pPr>
        <w:widowControl w:val="0"/>
        <w:contextualSpacing/>
        <w:rPr>
          <w:noProof/>
        </w:rPr>
      </w:pPr>
      <w:r w:rsidRPr="00A40C20">
        <w:rPr>
          <w:noProof/>
        </w:rPr>
        <w:t>The upcoming QSO Today Virtual Ham Expo will feature new speakers and presenters, panel discussions, and kit-building workshops among other activities. Guth pointed out that attendees can log in from anywhere. While he anticipates a good turnout by those who typically attend such ham radio events, the virtual Expo also offers an opportunity for those concerned about pandemic travel restrictions as well as for those who don’t typically attend in-person events.</w:t>
      </w:r>
    </w:p>
    <w:p w14:paraId="5F379885" w14:textId="77777777" w:rsidR="00B75D9D" w:rsidRDefault="00B75D9D" w:rsidP="00A40C20">
      <w:pPr>
        <w:widowControl w:val="0"/>
        <w:contextualSpacing/>
        <w:rPr>
          <w:noProof/>
        </w:rPr>
      </w:pPr>
    </w:p>
    <w:p w14:paraId="64B1C92A" w14:textId="396B2A03" w:rsidR="00A40C20" w:rsidRPr="00A40C20" w:rsidRDefault="00A40C20" w:rsidP="00A40C20">
      <w:pPr>
        <w:widowControl w:val="0"/>
        <w:contextualSpacing/>
        <w:rPr>
          <w:noProof/>
        </w:rPr>
      </w:pPr>
      <w:r w:rsidRPr="00A40C20">
        <w:rPr>
          <w:noProof/>
        </w:rPr>
        <w:t>“At our last Expo, we found that 60% of attendees don’t go to in-person national conferences, and 40% don’t attend state or local events,” Guth said, noting that distance and the high cost of travel and lodging were the most oft-cited reasons.</w:t>
      </w:r>
    </w:p>
    <w:p w14:paraId="09C06DC0" w14:textId="77777777" w:rsidR="00B75D9D" w:rsidRDefault="00B75D9D" w:rsidP="00A40C20">
      <w:pPr>
        <w:widowControl w:val="0"/>
        <w:contextualSpacing/>
        <w:rPr>
          <w:noProof/>
        </w:rPr>
      </w:pPr>
    </w:p>
    <w:p w14:paraId="137F3CC2" w14:textId="72E30194" w:rsidR="00A40C20" w:rsidRPr="00A40C20" w:rsidRDefault="005F37CE" w:rsidP="00A40C20">
      <w:pPr>
        <w:widowControl w:val="0"/>
        <w:contextualSpacing/>
        <w:rPr>
          <w:noProof/>
        </w:rPr>
      </w:pPr>
      <w:hyperlink r:id="rId18" w:history="1">
        <w:r w:rsidR="00A40C20" w:rsidRPr="00A40C20">
          <w:rPr>
            <w:rStyle w:val="Hyperlink"/>
            <w:b/>
            <w:bCs/>
            <w:noProof/>
          </w:rPr>
          <w:t>Registration</w:t>
        </w:r>
      </w:hyperlink>
      <w:r w:rsidR="00A40C20" w:rsidRPr="00A40C20">
        <w:rPr>
          <w:noProof/>
        </w:rPr>
        <w:t> is required, and to help cover the costs of staging this event, there will be a charge to attend. Advance tickets are $10 ($12.50 at the “door”) and include entry for the live, 2-day show as well to the 30-day on-demand period. At the Expo, visitors can:</w:t>
      </w:r>
    </w:p>
    <w:p w14:paraId="2C60501B" w14:textId="77777777" w:rsidR="00B75D9D" w:rsidRDefault="00B75D9D" w:rsidP="00A40C20">
      <w:pPr>
        <w:widowControl w:val="0"/>
        <w:contextualSpacing/>
        <w:rPr>
          <w:noProof/>
        </w:rPr>
      </w:pPr>
    </w:p>
    <w:p w14:paraId="134A928E" w14:textId="363F1047" w:rsidR="00A40C20" w:rsidRPr="00A40C20" w:rsidRDefault="00A40C20" w:rsidP="00A40C20">
      <w:pPr>
        <w:widowControl w:val="0"/>
        <w:contextualSpacing/>
        <w:rPr>
          <w:noProof/>
        </w:rPr>
      </w:pPr>
      <w:r w:rsidRPr="00A40C20">
        <w:rPr>
          <w:noProof/>
        </w:rPr>
        <w:t>Learn from a line-up of such well-known ham radio personalities as Bob Allphin, K4UEE, on “My Favorite DXpeditions to DXCC Top 10 Most Wanted;” Michael Foerster, W0IH, on “Using the Arduino in Your Shack,” and Ron Jones, K7RJ, on “3D Printer Basics.”</w:t>
      </w:r>
    </w:p>
    <w:p w14:paraId="2A2BA122" w14:textId="77777777" w:rsidR="00B75D9D" w:rsidRDefault="00B75D9D" w:rsidP="00A40C20">
      <w:pPr>
        <w:widowControl w:val="0"/>
        <w:contextualSpacing/>
        <w:rPr>
          <w:noProof/>
        </w:rPr>
      </w:pPr>
    </w:p>
    <w:p w14:paraId="2EE50E47" w14:textId="7211A674" w:rsidR="00A40C20" w:rsidRPr="00A40C20" w:rsidRDefault="00A40C20" w:rsidP="00A40C20">
      <w:pPr>
        <w:widowControl w:val="0"/>
        <w:contextualSpacing/>
        <w:rPr>
          <w:noProof/>
        </w:rPr>
      </w:pPr>
      <w:r w:rsidRPr="00A40C20">
        <w:rPr>
          <w:noProof/>
        </w:rPr>
        <w:t>Take part in live virtual kit-building workshops. (Kits will be available for purchase and delivered to attendees in time for the Expo.)</w:t>
      </w:r>
    </w:p>
    <w:p w14:paraId="13B3C177" w14:textId="77777777" w:rsidR="00B75D9D" w:rsidRDefault="00B75D9D" w:rsidP="00A40C20">
      <w:pPr>
        <w:widowControl w:val="0"/>
        <w:contextualSpacing/>
        <w:rPr>
          <w:noProof/>
        </w:rPr>
      </w:pPr>
    </w:p>
    <w:p w14:paraId="24619894" w14:textId="05EDED42" w:rsidR="00A40C20" w:rsidRPr="00A40C20" w:rsidRDefault="00A40C20" w:rsidP="00A40C20">
      <w:pPr>
        <w:widowControl w:val="0"/>
        <w:contextualSpacing/>
        <w:rPr>
          <w:noProof/>
        </w:rPr>
      </w:pPr>
      <w:r w:rsidRPr="00A40C20">
        <w:rPr>
          <w:noProof/>
        </w:rPr>
        <w:t>Walk through the virtual exhibit hall to visit an array of amateur radio vendors and see live demonstrations of the latest equipment. This show will leverage newer video technology to provide a better experience for attendees to engage with exhibitors.</w:t>
      </w:r>
    </w:p>
    <w:p w14:paraId="0B25022B" w14:textId="77777777" w:rsidR="00B75D9D" w:rsidRDefault="00B75D9D" w:rsidP="00A40C20">
      <w:pPr>
        <w:widowControl w:val="0"/>
        <w:contextualSpacing/>
        <w:rPr>
          <w:noProof/>
        </w:rPr>
      </w:pPr>
    </w:p>
    <w:p w14:paraId="4F2736FD" w14:textId="66D16BE4" w:rsidR="00A40C20" w:rsidRPr="00A40C20" w:rsidRDefault="00A40C20" w:rsidP="00A40C20">
      <w:pPr>
        <w:widowControl w:val="0"/>
        <w:contextualSpacing/>
        <w:rPr>
          <w:noProof/>
        </w:rPr>
      </w:pPr>
      <w:r w:rsidRPr="00A40C20">
        <w:rPr>
          <w:noProof/>
        </w:rPr>
        <w:t>Those planning to attend the Expo may take advantage of new speaker calendar technology to create their own calendar of presentations in their time zones, which can be saved to a Google or Outlook calendar.</w:t>
      </w:r>
    </w:p>
    <w:p w14:paraId="2E755DDB" w14:textId="77777777" w:rsidR="00A40C20" w:rsidRPr="00A40C20" w:rsidRDefault="00A40C20" w:rsidP="00A40C20">
      <w:pPr>
        <w:widowControl w:val="0"/>
        <w:contextualSpacing/>
        <w:rPr>
          <w:noProof/>
        </w:rPr>
      </w:pPr>
      <w:r w:rsidRPr="00A40C20">
        <w:rPr>
          <w:noProof/>
        </w:rPr>
        <w:t>Registrants may return over the 30 days following the live event to catch speakers and presentations missed during the live period, as well as to explore and re-engage exhibitor offerings.</w:t>
      </w:r>
    </w:p>
    <w:p w14:paraId="5767E6A2" w14:textId="77777777" w:rsidR="00B75D9D" w:rsidRDefault="00B75D9D" w:rsidP="00A40C20">
      <w:pPr>
        <w:widowControl w:val="0"/>
        <w:contextualSpacing/>
        <w:rPr>
          <w:noProof/>
        </w:rPr>
      </w:pPr>
    </w:p>
    <w:p w14:paraId="2A47120F" w14:textId="77777777" w:rsidR="00453BA0" w:rsidRDefault="00A40C20" w:rsidP="00A40C20">
      <w:pPr>
        <w:widowControl w:val="0"/>
        <w:contextualSpacing/>
        <w:rPr>
          <w:noProof/>
        </w:rPr>
      </w:pPr>
      <w:r w:rsidRPr="00A40C20">
        <w:rPr>
          <w:noProof/>
        </w:rPr>
        <w:t xml:space="preserve">“The QSO Today Virtual Ham Expo has all of the familiar hallmarks of an in-person hamfest, including opportunities to connect and learn,” ARRL Product Development Manager Bob Inderbitzen, NQ1R, said. </w:t>
      </w:r>
    </w:p>
    <w:p w14:paraId="41115137" w14:textId="77777777" w:rsidR="00453BA0" w:rsidRDefault="00453BA0" w:rsidP="00A40C20">
      <w:pPr>
        <w:widowControl w:val="0"/>
        <w:contextualSpacing/>
        <w:rPr>
          <w:noProof/>
        </w:rPr>
      </w:pPr>
    </w:p>
    <w:p w14:paraId="6303EE2E" w14:textId="77777777" w:rsidR="00453BA0" w:rsidRDefault="00453BA0" w:rsidP="00A40C20">
      <w:pPr>
        <w:widowControl w:val="0"/>
        <w:contextualSpacing/>
        <w:rPr>
          <w:noProof/>
        </w:rPr>
      </w:pPr>
    </w:p>
    <w:p w14:paraId="1B611C71" w14:textId="77777777" w:rsidR="00453BA0" w:rsidRDefault="00453BA0" w:rsidP="00A40C20">
      <w:pPr>
        <w:widowControl w:val="0"/>
        <w:contextualSpacing/>
        <w:rPr>
          <w:noProof/>
        </w:rPr>
      </w:pPr>
    </w:p>
    <w:p w14:paraId="5B41B95F" w14:textId="77777777"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679E5B25" w14:textId="778CDF28" w:rsidR="00A40C20" w:rsidRPr="00A40C20" w:rsidRDefault="00A40C20" w:rsidP="00A40C20">
      <w:pPr>
        <w:widowControl w:val="0"/>
        <w:contextualSpacing/>
        <w:rPr>
          <w:noProof/>
        </w:rPr>
      </w:pPr>
      <w:r w:rsidRPr="00A40C20">
        <w:rPr>
          <w:noProof/>
        </w:rPr>
        <w:lastRenderedPageBreak/>
        <w:t>“Expect to bump into friends and well-known experts and personalities from throughout our worldwide ham radio community!” He explained that attendees visiting an exhibit or virtual lounge will be able to interact with other attendees in those settings.</w:t>
      </w:r>
    </w:p>
    <w:p w14:paraId="6DA2617B" w14:textId="77777777" w:rsidR="00B75D9D" w:rsidRDefault="00B75D9D" w:rsidP="00A40C20">
      <w:pPr>
        <w:widowControl w:val="0"/>
        <w:contextualSpacing/>
        <w:rPr>
          <w:noProof/>
        </w:rPr>
      </w:pPr>
    </w:p>
    <w:p w14:paraId="7D1F9322" w14:textId="28B79E4E" w:rsidR="00D01923" w:rsidRDefault="007B1F41" w:rsidP="007B1F41">
      <w:pPr>
        <w:widowControl w:val="0"/>
        <w:contextualSpacing/>
        <w:jc w:val="center"/>
        <w:rPr>
          <w:noProof/>
        </w:rPr>
      </w:pPr>
      <w:r>
        <w:rPr>
          <w:noProof/>
        </w:rPr>
        <w:t>####</w:t>
      </w:r>
    </w:p>
    <w:p w14:paraId="5C93055E" w14:textId="721278D9" w:rsidR="00D01923" w:rsidRDefault="00D01923" w:rsidP="009C42BF">
      <w:pPr>
        <w:widowControl w:val="0"/>
        <w:contextualSpacing/>
        <w:rPr>
          <w:noProof/>
        </w:rPr>
      </w:pPr>
    </w:p>
    <w:p w14:paraId="5755E95C" w14:textId="77777777" w:rsidR="007B1F41" w:rsidRPr="007B1F41" w:rsidRDefault="007B1F41" w:rsidP="007B1F41">
      <w:pPr>
        <w:widowControl w:val="0"/>
        <w:contextualSpacing/>
        <w:rPr>
          <w:b/>
          <w:bCs/>
          <w:i/>
          <w:iCs/>
          <w:noProof/>
          <w:sz w:val="28"/>
          <w:szCs w:val="28"/>
        </w:rPr>
      </w:pPr>
      <w:r w:rsidRPr="007B1F41">
        <w:rPr>
          <w:b/>
          <w:bCs/>
          <w:i/>
          <w:iCs/>
          <w:noProof/>
          <w:sz w:val="28"/>
          <w:szCs w:val="28"/>
        </w:rPr>
        <w:t>ARRL Seeks Nominations for Six Awards</w:t>
      </w:r>
    </w:p>
    <w:p w14:paraId="6A32EACA" w14:textId="72462752" w:rsidR="007B1F41" w:rsidRDefault="007B1F41" w:rsidP="007B1F41">
      <w:pPr>
        <w:widowControl w:val="0"/>
        <w:contextualSpacing/>
        <w:rPr>
          <w:noProof/>
        </w:rPr>
      </w:pPr>
      <w:r>
        <w:rPr>
          <w:noProof/>
        </w:rPr>
        <w:drawing>
          <wp:anchor distT="0" distB="0" distL="114300" distR="114300" simplePos="0" relativeHeight="252745728" behindDoc="1" locked="0" layoutInCell="1" allowOverlap="1" wp14:anchorId="0ED8980B" wp14:editId="5B8FA921">
            <wp:simplePos x="0" y="0"/>
            <wp:positionH relativeFrom="margin">
              <wp:align>left</wp:align>
            </wp:positionH>
            <wp:positionV relativeFrom="paragraph">
              <wp:posOffset>170815</wp:posOffset>
            </wp:positionV>
            <wp:extent cx="459740" cy="1047750"/>
            <wp:effectExtent l="0" t="0" r="0" b="0"/>
            <wp:wrapTight wrapText="bothSides">
              <wp:wrapPolygon edited="0">
                <wp:start x="0" y="0"/>
                <wp:lineTo x="0" y="21207"/>
                <wp:lineTo x="20586" y="21207"/>
                <wp:lineTo x="20586"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516" cy="1067103"/>
                    </a:xfrm>
                    <a:prstGeom prst="rect">
                      <a:avLst/>
                    </a:prstGeom>
                  </pic:spPr>
                </pic:pic>
              </a:graphicData>
            </a:graphic>
            <wp14:sizeRelH relativeFrom="page">
              <wp14:pctWidth>0</wp14:pctWidth>
            </wp14:sizeRelH>
            <wp14:sizeRelV relativeFrom="page">
              <wp14:pctHeight>0</wp14:pctHeight>
            </wp14:sizeRelV>
          </wp:anchor>
        </w:drawing>
      </w:r>
    </w:p>
    <w:p w14:paraId="3E9FE1D0" w14:textId="6CEA442B" w:rsidR="007B1F41" w:rsidRPr="007B1F41" w:rsidRDefault="007B1F41" w:rsidP="007B1F41">
      <w:pPr>
        <w:widowControl w:val="0"/>
        <w:contextualSpacing/>
        <w:rPr>
          <w:noProof/>
        </w:rPr>
      </w:pPr>
      <w:r w:rsidRPr="007B1F41">
        <w:rPr>
          <w:noProof/>
        </w:rPr>
        <w:t xml:space="preserve"> ARRL invites nominations for awards that recognize excellence in amateur radio educational and technological pursuits. Nominations are also open for the Hiram Percy Maxim Award, ARRL’s premier award to honor a young licensee. </w:t>
      </w:r>
    </w:p>
    <w:p w14:paraId="71C45A78" w14:textId="77777777" w:rsidR="007B1F41" w:rsidRDefault="007B1F41" w:rsidP="007B1F41">
      <w:pPr>
        <w:widowControl w:val="0"/>
        <w:contextualSpacing/>
        <w:rPr>
          <w:b/>
          <w:bCs/>
          <w:noProof/>
        </w:rPr>
      </w:pPr>
    </w:p>
    <w:p w14:paraId="16A6C8A0" w14:textId="3E663321" w:rsidR="007B1F41" w:rsidRPr="007B1F41" w:rsidRDefault="007B1F41" w:rsidP="007B1F41">
      <w:pPr>
        <w:widowControl w:val="0"/>
        <w:contextualSpacing/>
        <w:rPr>
          <w:noProof/>
        </w:rPr>
      </w:pPr>
      <w:r w:rsidRPr="007B1F41">
        <w:rPr>
          <w:b/>
          <w:bCs/>
          <w:noProof/>
        </w:rPr>
        <w:t>The Hiram Percy Maxim Award</w:t>
      </w:r>
    </w:p>
    <w:p w14:paraId="176B505C" w14:textId="77777777" w:rsidR="007B1F41" w:rsidRPr="007B1F41" w:rsidRDefault="007B1F41" w:rsidP="007B1F41">
      <w:pPr>
        <w:widowControl w:val="0"/>
        <w:contextualSpacing/>
        <w:rPr>
          <w:noProof/>
        </w:rPr>
      </w:pPr>
      <w:r w:rsidRPr="007B1F41">
        <w:rPr>
          <w:noProof/>
        </w:rPr>
        <w:t>The Hiram Percy Maxim Award is the premier honor for a radio amateur and ARRL member younger than 21 whose accomplishments and contributions are of the most exemplary nature within the framework of amateur radio activities. Nominations must be made through your ARRL Section Manager, who will forward nomination to ARRL Headquarters by March 31, 2021. Nomination forms and supporting information should document as thoroughly as possible the nominee’s amateur radio achievements and contributions during the previous calendar year.</w:t>
      </w:r>
    </w:p>
    <w:p w14:paraId="7A5A4A2C" w14:textId="77777777" w:rsidR="007B1F41" w:rsidRDefault="007B1F41" w:rsidP="007B1F41">
      <w:pPr>
        <w:widowControl w:val="0"/>
        <w:contextualSpacing/>
        <w:rPr>
          <w:b/>
          <w:bCs/>
          <w:noProof/>
        </w:rPr>
      </w:pPr>
    </w:p>
    <w:p w14:paraId="0AF68FAC" w14:textId="14CF9380" w:rsidR="007B1F41" w:rsidRPr="007B1F41" w:rsidRDefault="007B1F41" w:rsidP="007B1F41">
      <w:pPr>
        <w:widowControl w:val="0"/>
        <w:contextualSpacing/>
        <w:rPr>
          <w:noProof/>
        </w:rPr>
      </w:pPr>
      <w:r w:rsidRPr="007B1F41">
        <w:rPr>
          <w:b/>
          <w:bCs/>
          <w:noProof/>
        </w:rPr>
        <w:t>The ARRL Herb S. Brier Instructor of the Year Award</w:t>
      </w:r>
    </w:p>
    <w:p w14:paraId="2FF28071" w14:textId="77777777" w:rsidR="007B1F41" w:rsidRPr="007B1F41" w:rsidRDefault="007B1F41" w:rsidP="007B1F41">
      <w:pPr>
        <w:widowControl w:val="0"/>
        <w:contextualSpacing/>
        <w:rPr>
          <w:noProof/>
        </w:rPr>
      </w:pPr>
      <w:r w:rsidRPr="007B1F41">
        <w:rPr>
          <w:noProof/>
        </w:rPr>
        <w:t>This award honors an ARRL volunteer amateur radio instructor or professional classroom teacher who uses creative instructional approaches and reflects the highest values of the amateur radio community. The award highlights quality of — and commitment to — licensing instruction. Nominations are due by March 15, 2021.</w:t>
      </w:r>
    </w:p>
    <w:p w14:paraId="47850990" w14:textId="77777777" w:rsidR="007B1F41" w:rsidRDefault="007B1F41" w:rsidP="007B1F41">
      <w:pPr>
        <w:widowControl w:val="0"/>
        <w:contextualSpacing/>
        <w:rPr>
          <w:b/>
          <w:bCs/>
          <w:noProof/>
        </w:rPr>
      </w:pPr>
    </w:p>
    <w:p w14:paraId="0536496B" w14:textId="74DC6E6C" w:rsidR="007B1F41" w:rsidRPr="007B1F41" w:rsidRDefault="007B1F41" w:rsidP="007B1F41">
      <w:pPr>
        <w:widowControl w:val="0"/>
        <w:contextualSpacing/>
        <w:rPr>
          <w:noProof/>
        </w:rPr>
      </w:pPr>
      <w:r w:rsidRPr="007B1F41">
        <w:rPr>
          <w:b/>
          <w:bCs/>
          <w:noProof/>
        </w:rPr>
        <w:t>Technical Awards</w:t>
      </w:r>
    </w:p>
    <w:p w14:paraId="0EAB4399" w14:textId="77777777" w:rsidR="007B1F41" w:rsidRPr="007B1F41" w:rsidRDefault="007B1F41" w:rsidP="007B1F41">
      <w:pPr>
        <w:widowControl w:val="0"/>
        <w:numPr>
          <w:ilvl w:val="0"/>
          <w:numId w:val="26"/>
        </w:numPr>
        <w:contextualSpacing/>
        <w:rPr>
          <w:noProof/>
        </w:rPr>
      </w:pPr>
      <w:r w:rsidRPr="007B1F41">
        <w:rPr>
          <w:noProof/>
        </w:rPr>
        <w:t>The ARRL Microwave Development Award pays tribute to a radio amateur or group of radio amateurs who contribute to the development of the amateur radio microwave bands. The nomination deadline is March 31, 2021.</w:t>
      </w:r>
    </w:p>
    <w:p w14:paraId="5B4D011F" w14:textId="77777777" w:rsidR="007B1F41" w:rsidRPr="007B1F41" w:rsidRDefault="007B1F41" w:rsidP="007B1F41">
      <w:pPr>
        <w:widowControl w:val="0"/>
        <w:numPr>
          <w:ilvl w:val="0"/>
          <w:numId w:val="26"/>
        </w:numPr>
        <w:contextualSpacing/>
        <w:rPr>
          <w:noProof/>
        </w:rPr>
      </w:pPr>
      <w:r w:rsidRPr="007B1F41">
        <w:rPr>
          <w:noProof/>
        </w:rPr>
        <w:t>The ARRL Technical Service Award recognizes a radio amateur or group of radio amateurs who provide amateur radio technical assistance or training to others. The nomination deadline is March 31, 2021.</w:t>
      </w:r>
    </w:p>
    <w:p w14:paraId="3430F979" w14:textId="77777777" w:rsidR="007B1F41" w:rsidRPr="007B1F41" w:rsidRDefault="007B1F41" w:rsidP="007B1F41">
      <w:pPr>
        <w:widowControl w:val="0"/>
        <w:numPr>
          <w:ilvl w:val="0"/>
          <w:numId w:val="26"/>
        </w:numPr>
        <w:contextualSpacing/>
        <w:rPr>
          <w:noProof/>
        </w:rPr>
      </w:pPr>
      <w:r w:rsidRPr="007B1F41">
        <w:rPr>
          <w:noProof/>
        </w:rPr>
        <w:t>The ARRL Technical Innovation Award commends a radio amateur or group of radio amateurs who develop and apply new technical ideas or techniques in amateur radio. The nomination deadline is March 31, 2021.</w:t>
      </w:r>
    </w:p>
    <w:p w14:paraId="2A43A25B" w14:textId="77777777" w:rsidR="007B1F41" w:rsidRDefault="007B1F41" w:rsidP="007B1F41">
      <w:pPr>
        <w:widowControl w:val="0"/>
        <w:contextualSpacing/>
        <w:rPr>
          <w:b/>
          <w:bCs/>
          <w:noProof/>
        </w:rPr>
      </w:pPr>
    </w:p>
    <w:p w14:paraId="55DF706C" w14:textId="55CCBB8B" w:rsidR="007B1F41" w:rsidRPr="007B1F41" w:rsidRDefault="007B1F41" w:rsidP="007B1F41">
      <w:pPr>
        <w:widowControl w:val="0"/>
        <w:contextualSpacing/>
        <w:rPr>
          <w:noProof/>
        </w:rPr>
      </w:pPr>
      <w:r w:rsidRPr="007B1F41">
        <w:rPr>
          <w:b/>
          <w:bCs/>
          <w:noProof/>
        </w:rPr>
        <w:t>The Knight Distinguished Service Award</w:t>
      </w:r>
    </w:p>
    <w:p w14:paraId="77E8B46D" w14:textId="77777777" w:rsidR="007B1F41" w:rsidRPr="007B1F41" w:rsidRDefault="007B1F41" w:rsidP="007B1F41">
      <w:pPr>
        <w:widowControl w:val="0"/>
        <w:contextualSpacing/>
        <w:rPr>
          <w:noProof/>
        </w:rPr>
      </w:pPr>
      <w:r w:rsidRPr="007B1F41">
        <w:rPr>
          <w:noProof/>
        </w:rPr>
        <w:t>The Knight Distinguished Service Award honors exceptional contributions by an ARRL Section Manager to the health and vitality of ARRL. The nomination deadline is April 30, 2021. It was named for Joe T. Knight, W5PDY (SK), who was commended for his exemplary service not only as ARRL New Mexico Section Manager for more than a quarter-century, but for his willingness to share his knowledge and leadership skills.</w:t>
      </w:r>
    </w:p>
    <w:p w14:paraId="5DAB4A12" w14:textId="77777777" w:rsidR="007B1F41" w:rsidRDefault="007B1F41" w:rsidP="007B1F41">
      <w:pPr>
        <w:widowControl w:val="0"/>
        <w:contextualSpacing/>
        <w:rPr>
          <w:noProof/>
        </w:rPr>
      </w:pPr>
    </w:p>
    <w:p w14:paraId="355EA798" w14:textId="7FB8553F" w:rsidR="007B1F41" w:rsidRPr="007B1F41" w:rsidRDefault="007B1F41" w:rsidP="007B1F41">
      <w:pPr>
        <w:widowControl w:val="0"/>
        <w:contextualSpacing/>
        <w:rPr>
          <w:noProof/>
        </w:rPr>
      </w:pPr>
      <w:r w:rsidRPr="007B1F41">
        <w:rPr>
          <w:noProof/>
        </w:rPr>
        <w:t>The ARRL Board of Directors selects recipients for these awards. Winners are typically announced following the Board’s July meeting. </w:t>
      </w:r>
      <w:hyperlink r:id="rId20" w:history="1">
        <w:r w:rsidRPr="007B1F41">
          <w:rPr>
            <w:rStyle w:val="Hyperlink"/>
            <w:noProof/>
          </w:rPr>
          <w:t>More information</w:t>
        </w:r>
      </w:hyperlink>
      <w:r w:rsidRPr="007B1F41">
        <w:rPr>
          <w:noProof/>
        </w:rPr>
        <w:t> about these awards is on the ARRL website, or </w:t>
      </w:r>
      <w:hyperlink r:id="rId21" w:history="1">
        <w:r w:rsidRPr="007B1F41">
          <w:rPr>
            <w:rStyle w:val="Hyperlink"/>
            <w:b/>
            <w:bCs/>
            <w:noProof/>
          </w:rPr>
          <w:t>contact</w:t>
        </w:r>
      </w:hyperlink>
      <w:r w:rsidRPr="007B1F41">
        <w:rPr>
          <w:noProof/>
        </w:rPr>
        <w:t> Steve Ewald, WV1X, at ARRL Headquarters (telephone 860-594-0265). </w:t>
      </w:r>
    </w:p>
    <w:p w14:paraId="49B32427" w14:textId="5AE7CC62" w:rsidR="0060588B" w:rsidRDefault="0060588B" w:rsidP="009C42BF">
      <w:pPr>
        <w:widowControl w:val="0"/>
        <w:contextualSpacing/>
        <w:rPr>
          <w:noProof/>
        </w:rPr>
      </w:pPr>
    </w:p>
    <w:p w14:paraId="0998A4C5" w14:textId="237C44A2" w:rsidR="003A48C9" w:rsidRDefault="003A48C9" w:rsidP="003A48C9">
      <w:pPr>
        <w:widowControl w:val="0"/>
        <w:contextualSpacing/>
        <w:jc w:val="center"/>
        <w:rPr>
          <w:noProof/>
        </w:rPr>
      </w:pPr>
      <w:r>
        <w:rPr>
          <w:noProof/>
        </w:rPr>
        <w:t>####</w:t>
      </w:r>
    </w:p>
    <w:p w14:paraId="16B94954" w14:textId="7161C075" w:rsidR="00453BA0" w:rsidRDefault="00453BA0" w:rsidP="009C42BF">
      <w:pPr>
        <w:widowControl w:val="0"/>
        <w:contextualSpacing/>
        <w:rPr>
          <w:noProof/>
        </w:rPr>
      </w:pPr>
    </w:p>
    <w:p w14:paraId="037151F3" w14:textId="77777777"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2F7684A8" w14:textId="77777777" w:rsidR="00B92160" w:rsidRPr="00B92160" w:rsidRDefault="00B92160" w:rsidP="00B92160">
      <w:pPr>
        <w:widowControl w:val="0"/>
        <w:contextualSpacing/>
        <w:rPr>
          <w:b/>
          <w:bCs/>
          <w:i/>
          <w:iCs/>
          <w:sz w:val="28"/>
          <w:szCs w:val="28"/>
        </w:rPr>
      </w:pPr>
      <w:r w:rsidRPr="00B92160">
        <w:rPr>
          <w:b/>
          <w:bCs/>
          <w:i/>
          <w:iCs/>
          <w:sz w:val="28"/>
          <w:szCs w:val="28"/>
        </w:rPr>
        <w:lastRenderedPageBreak/>
        <w:t>2021 AM Rally Set for First Weekend in February</w:t>
      </w:r>
    </w:p>
    <w:p w14:paraId="597B9795" w14:textId="16BBBD93" w:rsidR="00B92160" w:rsidRDefault="00B92160" w:rsidP="00B92160">
      <w:pPr>
        <w:widowControl w:val="0"/>
        <w:contextualSpacing/>
      </w:pPr>
      <w:r>
        <w:rPr>
          <w:noProof/>
        </w:rPr>
        <w:drawing>
          <wp:anchor distT="0" distB="0" distL="114300" distR="114300" simplePos="0" relativeHeight="252751872" behindDoc="1" locked="0" layoutInCell="1" allowOverlap="1" wp14:anchorId="3BDF9DFF" wp14:editId="3B648020">
            <wp:simplePos x="0" y="0"/>
            <wp:positionH relativeFrom="margin">
              <wp:align>left</wp:align>
            </wp:positionH>
            <wp:positionV relativeFrom="paragraph">
              <wp:posOffset>176530</wp:posOffset>
            </wp:positionV>
            <wp:extent cx="3419475" cy="1828800"/>
            <wp:effectExtent l="0" t="0" r="9525" b="0"/>
            <wp:wrapTight wrapText="bothSides">
              <wp:wrapPolygon edited="0">
                <wp:start x="0" y="0"/>
                <wp:lineTo x="0" y="21375"/>
                <wp:lineTo x="21540" y="21375"/>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19475" cy="1828800"/>
                    </a:xfrm>
                    <a:prstGeom prst="rect">
                      <a:avLst/>
                    </a:prstGeom>
                  </pic:spPr>
                </pic:pic>
              </a:graphicData>
            </a:graphic>
            <wp14:sizeRelH relativeFrom="page">
              <wp14:pctWidth>0</wp14:pctWidth>
            </wp14:sizeRelH>
            <wp14:sizeRelV relativeFrom="page">
              <wp14:pctHeight>0</wp14:pctHeight>
            </wp14:sizeRelV>
          </wp:anchor>
        </w:drawing>
      </w:r>
    </w:p>
    <w:p w14:paraId="59BDAD34" w14:textId="62F2C6A6" w:rsidR="00B92160" w:rsidRPr="00B92160" w:rsidRDefault="00B92160" w:rsidP="00B92160">
      <w:pPr>
        <w:widowControl w:val="0"/>
        <w:contextualSpacing/>
      </w:pPr>
      <w:r w:rsidRPr="00B92160">
        <w:t>The 2021 running of the </w:t>
      </w:r>
      <w:hyperlink r:id="rId23" w:history="1">
        <w:r w:rsidRPr="00B92160">
          <w:rPr>
            <w:rStyle w:val="Hyperlink"/>
            <w:b/>
            <w:bCs/>
          </w:rPr>
          <w:t>AM Rally</w:t>
        </w:r>
      </w:hyperlink>
      <w:r w:rsidRPr="00B92160">
        <w:t> will take place from 0000 UTC on Saturday, February 6 to 0700 UTC on Monday, February 8. The annual AM Rally operating event encourages all operators to explore amateur radio’s original voice mode by showcasing the various types of amplitude modulation equipment in use today, ranging from early vacuum-tube radios to the latest SDR-based transceivers.</w:t>
      </w:r>
    </w:p>
    <w:p w14:paraId="5DA1106C" w14:textId="77777777" w:rsidR="00B92160" w:rsidRDefault="00B92160" w:rsidP="00B92160">
      <w:pPr>
        <w:widowControl w:val="0"/>
        <w:contextualSpacing/>
      </w:pPr>
    </w:p>
    <w:p w14:paraId="5CAA8AEA" w14:textId="757326B6" w:rsidR="00B92160" w:rsidRPr="00B92160" w:rsidRDefault="00B92160" w:rsidP="00B92160">
      <w:pPr>
        <w:widowControl w:val="0"/>
        <w:contextualSpacing/>
      </w:pPr>
      <w:r w:rsidRPr="00B92160">
        <w:t xml:space="preserve">“Participation in the AM Rally has continued to grow over the past 5 years, as more operators explore the mode,” said Clark </w:t>
      </w:r>
      <w:proofErr w:type="spellStart"/>
      <w:r w:rsidRPr="00B92160">
        <w:t>Burgard</w:t>
      </w:r>
      <w:proofErr w:type="spellEnd"/>
      <w:r w:rsidRPr="00B92160">
        <w:t>, N1BCG. “The AM Rally is a great way to beat the winter and COVID-19 blues.”</w:t>
      </w:r>
    </w:p>
    <w:p w14:paraId="15A029D9" w14:textId="77777777" w:rsidR="00B92160" w:rsidRPr="00B92160" w:rsidRDefault="00B92160" w:rsidP="00B92160">
      <w:pPr>
        <w:widowControl w:val="0"/>
        <w:contextualSpacing/>
      </w:pPr>
      <w:r w:rsidRPr="00B92160">
        <w:t>The AM Rally is open to all radio amateurs capable of operating on AM using any type of radio equipment from vintage to modern, vacuum tube to solid state. The AM Rally will use the 160-, 80-, 40-, 20-, 15-, 10-, and 6-meter bands.</w:t>
      </w:r>
    </w:p>
    <w:p w14:paraId="223168D1" w14:textId="77777777" w:rsidR="00B92160" w:rsidRDefault="00B92160" w:rsidP="00B92160">
      <w:pPr>
        <w:widowControl w:val="0"/>
        <w:contextualSpacing/>
      </w:pPr>
    </w:p>
    <w:p w14:paraId="3C722075" w14:textId="06FFE644" w:rsidR="00B92160" w:rsidRPr="00B92160" w:rsidRDefault="00B92160" w:rsidP="00B92160">
      <w:pPr>
        <w:widowControl w:val="0"/>
        <w:contextualSpacing/>
      </w:pPr>
      <w:r w:rsidRPr="00B92160">
        <w:t xml:space="preserve">“Those who have never tried AM mode will find plenty of help, if needed,” </w:t>
      </w:r>
      <w:proofErr w:type="spellStart"/>
      <w:r w:rsidRPr="00B92160">
        <w:t>Burgard</w:t>
      </w:r>
      <w:proofErr w:type="spellEnd"/>
      <w:r w:rsidRPr="00B92160">
        <w:t xml:space="preserve"> assured. An AM Rally 2021 </w:t>
      </w:r>
      <w:hyperlink r:id="rId24" w:history="1">
        <w:r w:rsidRPr="00B92160">
          <w:rPr>
            <w:rStyle w:val="Hyperlink"/>
            <w:b/>
            <w:bCs/>
          </w:rPr>
          <w:t>promotional video</w:t>
        </w:r>
      </w:hyperlink>
      <w:r w:rsidRPr="00B92160">
        <w:t> is available. </w:t>
      </w:r>
      <w:hyperlink r:id="rId25" w:history="1">
        <w:r w:rsidRPr="00B92160">
          <w:rPr>
            <w:rStyle w:val="Hyperlink"/>
            <w:b/>
            <w:bCs/>
          </w:rPr>
          <w:t>Contact</w:t>
        </w:r>
      </w:hyperlink>
      <w:r w:rsidRPr="00B92160">
        <w:t> </w:t>
      </w:r>
      <w:proofErr w:type="spellStart"/>
      <w:r w:rsidRPr="00B92160">
        <w:t>Burgard</w:t>
      </w:r>
      <w:proofErr w:type="spellEnd"/>
      <w:r w:rsidRPr="00B92160">
        <w:t xml:space="preserve"> for more information. </w:t>
      </w:r>
    </w:p>
    <w:p w14:paraId="6DFB59FC" w14:textId="77777777" w:rsidR="00B92160" w:rsidRDefault="00B92160" w:rsidP="009C42BF">
      <w:pPr>
        <w:widowControl w:val="0"/>
        <w:contextualSpacing/>
      </w:pPr>
    </w:p>
    <w:p w14:paraId="322CF760" w14:textId="77777777" w:rsidR="00B92160" w:rsidRDefault="00B92160" w:rsidP="009C42BF">
      <w:pPr>
        <w:widowControl w:val="0"/>
        <w:contextualSpacing/>
      </w:pPr>
    </w:p>
    <w:p w14:paraId="4ECC2EEE" w14:textId="1DFDF1AB" w:rsidR="00795E23" w:rsidRPr="00795E23" w:rsidRDefault="005F37CE" w:rsidP="009C42BF">
      <w:pPr>
        <w:widowControl w:val="0"/>
        <w:contextualSpacing/>
        <w:rPr>
          <w:b/>
          <w:bCs/>
          <w:i/>
          <w:iCs/>
          <w:sz w:val="28"/>
          <w:szCs w:val="28"/>
        </w:rPr>
      </w:pPr>
      <w:r>
        <w:pict w14:anchorId="3538EE85">
          <v:rect id="_x0000_i1027" style="width:0;height:1.5pt" o:hralign="center" o:hrstd="t" o:hr="t" fillcolor="#a0a0a0" stroked="f"/>
        </w:pict>
      </w:r>
    </w:p>
    <w:p w14:paraId="0A314A0A" w14:textId="3D52AC23" w:rsidR="00795E23" w:rsidRPr="00795E23" w:rsidRDefault="00326998" w:rsidP="009C42BF">
      <w:pPr>
        <w:widowControl w:val="0"/>
        <w:contextualSpacing/>
        <w:rPr>
          <w:b/>
          <w:i/>
          <w:sz w:val="28"/>
          <w:szCs w:val="28"/>
        </w:rPr>
      </w:pPr>
      <w:bookmarkStart w:id="23" w:name="club"/>
      <w:bookmarkEnd w:id="23"/>
      <w:r w:rsidRPr="00795E23">
        <w:rPr>
          <w:b/>
          <w:i/>
          <w:noProof/>
          <w:sz w:val="28"/>
          <w:szCs w:val="28"/>
        </w:rPr>
        <w:drawing>
          <wp:anchor distT="0" distB="0" distL="114300" distR="114300" simplePos="0" relativeHeight="252434432" behindDoc="1" locked="0" layoutInCell="1" allowOverlap="1" wp14:anchorId="5A1ED3BA" wp14:editId="27A2917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i/>
          <w:sz w:val="28"/>
          <w:szCs w:val="28"/>
        </w:rPr>
        <w:t>Club Corner</w:t>
      </w:r>
    </w:p>
    <w:p w14:paraId="034B971B" w14:textId="77777777" w:rsidR="00DF21A9" w:rsidRDefault="00DF21A9" w:rsidP="009C42BF">
      <w:pPr>
        <w:widowControl w:val="0"/>
        <w:contextualSpacing/>
        <w:rPr>
          <w:noProof/>
        </w:rPr>
      </w:pPr>
    </w:p>
    <w:p w14:paraId="24BC095F" w14:textId="6EAD2404"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9C42BF">
      <w:pPr>
        <w:widowControl w:val="0"/>
        <w:contextualSpacing/>
        <w:rPr>
          <w:noProof/>
        </w:rPr>
      </w:pPr>
    </w:p>
    <w:p w14:paraId="33D045DF" w14:textId="435A48B4"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20E85DF5" w:rsidR="00795E23" w:rsidRDefault="00795E23" w:rsidP="009C42BF">
      <w:pPr>
        <w:widowControl w:val="0"/>
        <w:contextualSpacing/>
        <w:rPr>
          <w:noProof/>
        </w:rPr>
      </w:pPr>
      <w:r w:rsidRPr="00795E23">
        <w:rPr>
          <w:noProof/>
        </w:rPr>
        <w:t xml:space="preserve">Just sent it to:  </w:t>
      </w:r>
      <w:hyperlink r:id="rId27" w:history="1">
        <w:r w:rsidR="00CB4543" w:rsidRPr="00A86D97">
          <w:rPr>
            <w:rStyle w:val="Hyperlink"/>
            <w:noProof/>
          </w:rPr>
          <w:t>webmaster@arrl-ohio.org</w:t>
        </w:r>
      </w:hyperlink>
      <w:r w:rsidR="00CB4543">
        <w:rPr>
          <w:noProof/>
        </w:rPr>
        <w:t xml:space="preserve"> </w:t>
      </w:r>
      <w:r w:rsidRPr="00795E23">
        <w:rPr>
          <w:noProof/>
        </w:rPr>
        <w:t xml:space="preserve">  </w:t>
      </w:r>
    </w:p>
    <w:p w14:paraId="11F5D074" w14:textId="77777777" w:rsidR="00FF5B52" w:rsidRDefault="00FF5B52" w:rsidP="00080172">
      <w:pPr>
        <w:widowControl w:val="0"/>
        <w:contextualSpacing/>
        <w:jc w:val="center"/>
        <w:rPr>
          <w:noProof/>
        </w:rPr>
      </w:pPr>
    </w:p>
    <w:p w14:paraId="263196C8" w14:textId="018291EE" w:rsidR="00080172" w:rsidRDefault="00080172" w:rsidP="00080172">
      <w:pPr>
        <w:widowControl w:val="0"/>
        <w:contextualSpacing/>
        <w:jc w:val="center"/>
        <w:rPr>
          <w:noProof/>
        </w:rPr>
      </w:pPr>
      <w:r>
        <w:rPr>
          <w:noProof/>
        </w:rPr>
        <w:t>####</w:t>
      </w:r>
    </w:p>
    <w:p w14:paraId="5741ECE9" w14:textId="20668FAF" w:rsidR="00080172" w:rsidRDefault="00080172" w:rsidP="009C42BF">
      <w:pPr>
        <w:widowControl w:val="0"/>
        <w:contextualSpacing/>
        <w:rPr>
          <w:noProof/>
        </w:rPr>
      </w:pPr>
    </w:p>
    <w:p w14:paraId="5962BD62" w14:textId="7B6D6D2E" w:rsidR="005F37CE" w:rsidRPr="005F37CE" w:rsidRDefault="005F37CE" w:rsidP="005F37CE">
      <w:pPr>
        <w:widowControl w:val="0"/>
        <w:contextualSpacing/>
        <w:rPr>
          <w:b/>
          <w:bCs/>
          <w:i/>
          <w:iCs/>
          <w:sz w:val="28"/>
          <w:szCs w:val="28"/>
        </w:rPr>
      </w:pPr>
      <w:r w:rsidRPr="005F37CE">
        <w:rPr>
          <w:b/>
          <w:bCs/>
          <w:i/>
          <w:iCs/>
          <w:sz w:val="28"/>
          <w:szCs w:val="28"/>
        </w:rPr>
        <w:t>Seeking Volunteers to Support Vaccination Clinics</w:t>
      </w:r>
      <w:r>
        <w:rPr>
          <w:b/>
          <w:bCs/>
          <w:i/>
          <w:iCs/>
          <w:sz w:val="28"/>
          <w:szCs w:val="28"/>
        </w:rPr>
        <w:t xml:space="preserve"> in Montgomery County</w:t>
      </w:r>
    </w:p>
    <w:p w14:paraId="566C025D" w14:textId="77777777" w:rsidR="005F37CE" w:rsidRDefault="005F37CE" w:rsidP="005F37CE">
      <w:pPr>
        <w:widowControl w:val="0"/>
        <w:contextualSpacing/>
      </w:pPr>
    </w:p>
    <w:p w14:paraId="3C08433A" w14:textId="751C36B7" w:rsidR="005F37CE" w:rsidRDefault="005F37CE" w:rsidP="005F37CE">
      <w:pPr>
        <w:widowControl w:val="0"/>
        <w:contextualSpacing/>
      </w:pPr>
      <w:r>
        <w:t xml:space="preserve">This is not a ham radio exercise. If that offends you, please stop reading and delete this message. </w:t>
      </w:r>
    </w:p>
    <w:p w14:paraId="2407CDC1" w14:textId="259298C3" w:rsidR="005F37CE" w:rsidRDefault="005F37CE" w:rsidP="005F37CE">
      <w:pPr>
        <w:widowControl w:val="0"/>
        <w:contextualSpacing/>
      </w:pPr>
      <w:r>
        <w:t xml:space="preserve">This is an important activity, and the organizers </w:t>
      </w:r>
      <w:proofErr w:type="gramStart"/>
      <w:r>
        <w:t>are in need of</w:t>
      </w:r>
      <w:proofErr w:type="gramEnd"/>
      <w:r>
        <w:t xml:space="preserve"> a lot more help, so I took the initiative to use a ham radio email list to spread the word. If you wish to complain, please direct your opinions to me—it is my fault that you are receiving this.</w:t>
      </w:r>
    </w:p>
    <w:p w14:paraId="0795396B" w14:textId="77777777" w:rsidR="005F37CE" w:rsidRDefault="005F37CE" w:rsidP="005F37CE">
      <w:pPr>
        <w:widowControl w:val="0"/>
        <w:contextualSpacing/>
      </w:pPr>
    </w:p>
    <w:p w14:paraId="01282CF2" w14:textId="77777777" w:rsidR="005F37CE" w:rsidRDefault="005F37CE" w:rsidP="005F37CE">
      <w:pPr>
        <w:widowControl w:val="0"/>
        <w:contextualSpacing/>
      </w:pPr>
      <w:r>
        <w:t xml:space="preserve">Vaccinations to prevent COVID-19 have begun in Montgomery County. Each clinic at which the vaccine is administered is a large-scale incident and is being managed per the National Incident Command System (NIMS). </w:t>
      </w:r>
    </w:p>
    <w:p w14:paraId="248DA0E7" w14:textId="2D6181FD" w:rsidR="005F37CE" w:rsidRDefault="005F37CE" w:rsidP="005F37CE">
      <w:pPr>
        <w:widowControl w:val="0"/>
        <w:contextualSpacing/>
      </w:pPr>
    </w:p>
    <w:p w14:paraId="10C48EEB" w14:textId="5FAB9633" w:rsidR="00731A04" w:rsidRDefault="00731A04" w:rsidP="005F37CE">
      <w:pPr>
        <w:widowControl w:val="0"/>
        <w:contextualSpacing/>
      </w:pPr>
    </w:p>
    <w:p w14:paraId="54AE11A5" w14:textId="34E7CF18" w:rsidR="00731A04" w:rsidRDefault="00731A04" w:rsidP="005F37CE">
      <w:pPr>
        <w:widowControl w:val="0"/>
        <w:contextualSpacing/>
      </w:pPr>
    </w:p>
    <w:p w14:paraId="3F19D988" w14:textId="77777777"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5A6D3C1B" w14:textId="686277FC" w:rsidR="005F37CE" w:rsidRDefault="005F37CE" w:rsidP="005F37CE">
      <w:pPr>
        <w:widowControl w:val="0"/>
        <w:contextualSpacing/>
      </w:pPr>
      <w:r>
        <w:lastRenderedPageBreak/>
        <w:t>Incident Command has contacted me and asked if there was a possibility that ham radio operators would be willing to help with traffic control. This message is to solicit volunteers to help with this effort.</w:t>
      </w:r>
    </w:p>
    <w:p w14:paraId="1D2AEC6B" w14:textId="77777777" w:rsidR="005F37CE" w:rsidRDefault="005F37CE" w:rsidP="005F37CE">
      <w:pPr>
        <w:widowControl w:val="0"/>
        <w:contextualSpacing/>
      </w:pPr>
    </w:p>
    <w:p w14:paraId="2BA7AD3A" w14:textId="0E2D38B4" w:rsidR="005F37CE" w:rsidRDefault="005F37CE" w:rsidP="005F37CE">
      <w:pPr>
        <w:widowControl w:val="0"/>
        <w:contextualSpacing/>
      </w:pPr>
      <w:r>
        <w:t xml:space="preserve">The nature of the work is directing traffic in and around the Dayton Convention Center, particularly in the five-story garage. Note that traffic control is by request of the Dayton Police Department. Volunteers will be assigned to work in teams of two. Each team will be issued a CERT radio (Moto </w:t>
      </w:r>
      <w:proofErr w:type="spellStart"/>
      <w:r>
        <w:t>Talkabout</w:t>
      </w:r>
      <w:proofErr w:type="spellEnd"/>
      <w:r>
        <w:t xml:space="preserve"> FRS). Training will be provided as needed. Each assignment consists of a five-hour shift, with at least one break. The work requires spending time on your feet and most of the time will be outdoors. </w:t>
      </w:r>
    </w:p>
    <w:p w14:paraId="77E516EC" w14:textId="77777777" w:rsidR="005F37CE" w:rsidRDefault="005F37CE" w:rsidP="005F37CE">
      <w:pPr>
        <w:widowControl w:val="0"/>
        <w:contextualSpacing/>
      </w:pPr>
    </w:p>
    <w:p w14:paraId="5AAD669B" w14:textId="2AAD4B28" w:rsidR="005F37CE" w:rsidRPr="00A80980" w:rsidRDefault="005F37CE" w:rsidP="005F37CE">
      <w:pPr>
        <w:widowControl w:val="0"/>
        <w:contextualSpacing/>
        <w:rPr>
          <w:b/>
          <w:bCs/>
        </w:rPr>
      </w:pPr>
      <w:r w:rsidRPr="00A80980">
        <w:rPr>
          <w:b/>
          <w:bCs/>
        </w:rPr>
        <w:t>A requirement for volunteers is that they have had training in NIMS. Having been trained as CERT, being listed as ARES Level 2, or holding certificates of successful completion for IS-100, IS-200, IS-700, and IS-800 is sufficient. Note that this is an opportunity to witness the Incident Command System in operation.</w:t>
      </w:r>
    </w:p>
    <w:p w14:paraId="5528F4E7" w14:textId="77777777" w:rsidR="005F37CE" w:rsidRDefault="005F37CE" w:rsidP="005F37CE">
      <w:pPr>
        <w:widowControl w:val="0"/>
        <w:contextualSpacing/>
      </w:pPr>
    </w:p>
    <w:p w14:paraId="49462EA9" w14:textId="77777777" w:rsidR="005F37CE" w:rsidRDefault="005F37CE" w:rsidP="005F37CE">
      <w:pPr>
        <w:widowControl w:val="0"/>
        <w:contextualSpacing/>
      </w:pPr>
      <w:r w:rsidRPr="00A80980">
        <w:rPr>
          <w:b/>
          <w:bCs/>
          <w:u w:val="single"/>
        </w:rPr>
        <w:t>DO NOT</w:t>
      </w:r>
      <w:r>
        <w:t xml:space="preserve"> show up to the incident and volunteer to help unless you are on the roster of expected volunteers.</w:t>
      </w:r>
    </w:p>
    <w:p w14:paraId="2478E7E2" w14:textId="1F4824AD" w:rsidR="005F37CE" w:rsidRDefault="005F37CE" w:rsidP="005F37CE">
      <w:pPr>
        <w:widowControl w:val="0"/>
        <w:contextualSpacing/>
      </w:pPr>
      <w:r>
        <w:t>The vaccine is being offered to groups in stages. Right now, it is available to first responders and health care workers, but it is expected that you will be eligible to receive the vaccine if you volunteer.</w:t>
      </w:r>
    </w:p>
    <w:p w14:paraId="2DB3C3C3" w14:textId="77777777" w:rsidR="005F37CE" w:rsidRDefault="005F37CE" w:rsidP="005F37CE">
      <w:pPr>
        <w:widowControl w:val="0"/>
        <w:contextualSpacing/>
      </w:pPr>
    </w:p>
    <w:p w14:paraId="4D647E73" w14:textId="6469CB2E" w:rsidR="005F37CE" w:rsidRDefault="005F37CE" w:rsidP="005F37CE">
      <w:pPr>
        <w:widowControl w:val="0"/>
        <w:contextualSpacing/>
      </w:pPr>
      <w:r>
        <w:t xml:space="preserve">It is expected that the size of the operation will expand rapidly, so there will be many volunteer opportunities </w:t>
      </w:r>
      <w:proofErr w:type="gramStart"/>
      <w:r>
        <w:t>in the near future</w:t>
      </w:r>
      <w:proofErr w:type="gramEnd"/>
      <w:r>
        <w:t>.</w:t>
      </w:r>
    </w:p>
    <w:p w14:paraId="49A49E85" w14:textId="77777777" w:rsidR="005F37CE" w:rsidRDefault="005F37CE" w:rsidP="005F37CE">
      <w:pPr>
        <w:widowControl w:val="0"/>
        <w:contextualSpacing/>
      </w:pPr>
    </w:p>
    <w:p w14:paraId="58A85134" w14:textId="77777777" w:rsidR="00A80980" w:rsidRDefault="005F37CE" w:rsidP="005F37CE">
      <w:pPr>
        <w:widowControl w:val="0"/>
        <w:contextualSpacing/>
      </w:pPr>
      <w:r>
        <w:t xml:space="preserve">I have offered to collect the names and email addresses of people who would like to volunteer. A list of currently scheduled clinics is below. Please send me a message to  </w:t>
      </w:r>
      <w:hyperlink r:id="rId28" w:history="1">
        <w:r w:rsidRPr="004C7E7E">
          <w:rPr>
            <w:rStyle w:val="Hyperlink"/>
          </w:rPr>
          <w:t>n8ado@arrl.net</w:t>
        </w:r>
      </w:hyperlink>
      <w:r>
        <w:t xml:space="preserve">   if you wish to volunteer. </w:t>
      </w:r>
    </w:p>
    <w:p w14:paraId="508AA964" w14:textId="77777777" w:rsidR="00A80980" w:rsidRDefault="00A80980" w:rsidP="005F37CE">
      <w:pPr>
        <w:widowControl w:val="0"/>
        <w:contextualSpacing/>
      </w:pPr>
    </w:p>
    <w:p w14:paraId="2353E835" w14:textId="4C400EF5" w:rsidR="005F37CE" w:rsidRDefault="005F37CE" w:rsidP="005F37CE">
      <w:pPr>
        <w:widowControl w:val="0"/>
        <w:contextualSpacing/>
      </w:pPr>
      <w:r>
        <w:t>List the clinics for which you are willing to support. Also tell me if you want to be included on future emails listing additional clinics after they are scheduled. I will be creating a new mail group, probably on Gmail to help manage this.</w:t>
      </w:r>
    </w:p>
    <w:p w14:paraId="0EE5397A" w14:textId="77777777" w:rsidR="005F37CE" w:rsidRDefault="005F37CE" w:rsidP="005F37CE">
      <w:pPr>
        <w:widowControl w:val="0"/>
        <w:contextualSpacing/>
      </w:pPr>
    </w:p>
    <w:p w14:paraId="64FFF857" w14:textId="77777777" w:rsidR="005F37CE" w:rsidRDefault="005F37CE" w:rsidP="005F37CE">
      <w:pPr>
        <w:widowControl w:val="0"/>
        <w:contextualSpacing/>
      </w:pPr>
      <w:r>
        <w:t>Currently Scheduled Clinics:</w:t>
      </w:r>
    </w:p>
    <w:p w14:paraId="4AE71F8F" w14:textId="02B4B42C" w:rsidR="005F37CE" w:rsidRDefault="005F37CE" w:rsidP="005F37CE">
      <w:pPr>
        <w:widowControl w:val="0"/>
        <w:contextualSpacing/>
      </w:pPr>
      <w:r>
        <w:t>1/12/21 Tuesday 8a until 1</w:t>
      </w:r>
      <w:proofErr w:type="gramStart"/>
      <w:r>
        <w:t>p  BADLY</w:t>
      </w:r>
      <w:proofErr w:type="gramEnd"/>
      <w:r>
        <w:t xml:space="preserve"> NEEDED 3 spots</w:t>
      </w:r>
    </w:p>
    <w:p w14:paraId="1FB297C1" w14:textId="77777777" w:rsidR="005F37CE" w:rsidRDefault="005F37CE" w:rsidP="005F37CE">
      <w:pPr>
        <w:widowControl w:val="0"/>
        <w:contextualSpacing/>
      </w:pPr>
    </w:p>
    <w:p w14:paraId="217482AF" w14:textId="3FD8BA4D" w:rsidR="005F37CE" w:rsidRDefault="005F37CE" w:rsidP="005F37CE">
      <w:pPr>
        <w:widowControl w:val="0"/>
        <w:contextualSpacing/>
      </w:pPr>
      <w:r>
        <w:t>1/16/</w:t>
      </w:r>
      <w:proofErr w:type="gramStart"/>
      <w:r>
        <w:t>21  Saturday</w:t>
      </w:r>
      <w:proofErr w:type="gramEnd"/>
      <w:r>
        <w:t xml:space="preserve"> 8a until 1p  3 spots avail</w:t>
      </w:r>
      <w:r w:rsidR="00A80980">
        <w:t>able</w:t>
      </w:r>
    </w:p>
    <w:p w14:paraId="0DC63690" w14:textId="77777777" w:rsidR="005F37CE" w:rsidRDefault="005F37CE" w:rsidP="005F37CE">
      <w:pPr>
        <w:widowControl w:val="0"/>
        <w:contextualSpacing/>
      </w:pPr>
    </w:p>
    <w:p w14:paraId="0827F4A1" w14:textId="11EE89F7" w:rsidR="005F37CE" w:rsidRDefault="005F37CE" w:rsidP="005F37CE">
      <w:pPr>
        <w:widowControl w:val="0"/>
        <w:contextualSpacing/>
      </w:pPr>
      <w:r>
        <w:t xml:space="preserve">1/19/21 </w:t>
      </w:r>
      <w:proofErr w:type="gramStart"/>
      <w:r>
        <w:t>Tuesday  8</w:t>
      </w:r>
      <w:proofErr w:type="gramEnd"/>
      <w:r>
        <w:t>a until 1p 3 spots avail</w:t>
      </w:r>
      <w:r w:rsidR="00A80980">
        <w:t>able</w:t>
      </w:r>
    </w:p>
    <w:p w14:paraId="486114C0" w14:textId="77777777" w:rsidR="00A80980" w:rsidRDefault="00A80980" w:rsidP="005F37CE">
      <w:pPr>
        <w:widowControl w:val="0"/>
        <w:contextualSpacing/>
      </w:pPr>
    </w:p>
    <w:p w14:paraId="7FE06E72" w14:textId="5F6AB6C6" w:rsidR="005F37CE" w:rsidRDefault="005F37CE" w:rsidP="005F37CE">
      <w:pPr>
        <w:widowControl w:val="0"/>
        <w:contextualSpacing/>
      </w:pPr>
      <w:r>
        <w:t>1/21/21 Thursday 1p until 6p 1 spot avail</w:t>
      </w:r>
      <w:r w:rsidR="00A80980">
        <w:t>able</w:t>
      </w:r>
    </w:p>
    <w:p w14:paraId="5FFA00D3" w14:textId="77777777" w:rsidR="005F37CE" w:rsidRDefault="005F37CE" w:rsidP="005F37CE">
      <w:pPr>
        <w:widowControl w:val="0"/>
        <w:contextualSpacing/>
      </w:pPr>
    </w:p>
    <w:p w14:paraId="14FE90C5" w14:textId="79031338" w:rsidR="005F37CE" w:rsidRDefault="005F37CE" w:rsidP="005F37CE">
      <w:pPr>
        <w:widowControl w:val="0"/>
        <w:contextualSpacing/>
      </w:pPr>
      <w:r>
        <w:t>1/26/21 Tuesday 8a until 1p 1 spot avail</w:t>
      </w:r>
      <w:r w:rsidR="00A80980">
        <w:t>able</w:t>
      </w:r>
    </w:p>
    <w:p w14:paraId="1306E776" w14:textId="77777777" w:rsidR="00A80980" w:rsidRDefault="00A80980" w:rsidP="005F37CE">
      <w:pPr>
        <w:widowControl w:val="0"/>
        <w:contextualSpacing/>
      </w:pPr>
    </w:p>
    <w:p w14:paraId="0504A18C" w14:textId="4A49C981" w:rsidR="005F37CE" w:rsidRDefault="005F37CE" w:rsidP="005F37CE">
      <w:pPr>
        <w:widowControl w:val="0"/>
        <w:contextualSpacing/>
      </w:pPr>
      <w:r>
        <w:t>1/30/21 Saturday 8a until 1p 2 spots avail</w:t>
      </w:r>
      <w:r w:rsidR="00A80980">
        <w:t>able</w:t>
      </w:r>
    </w:p>
    <w:p w14:paraId="52864B44" w14:textId="77777777" w:rsidR="005F37CE" w:rsidRDefault="005F37CE" w:rsidP="005F37CE">
      <w:pPr>
        <w:widowControl w:val="0"/>
        <w:contextualSpacing/>
      </w:pPr>
    </w:p>
    <w:p w14:paraId="28DFF31F" w14:textId="469EB484" w:rsidR="005F37CE" w:rsidRDefault="005F37CE" w:rsidP="005F37CE">
      <w:pPr>
        <w:widowControl w:val="0"/>
        <w:contextualSpacing/>
      </w:pPr>
      <w:r>
        <w:t xml:space="preserve">Thank you for your kind </w:t>
      </w:r>
      <w:proofErr w:type="gramStart"/>
      <w:r>
        <w:t>attention</w:t>
      </w:r>
      <w:r w:rsidR="00A80980">
        <w:t xml:space="preserve">  -</w:t>
      </w:r>
      <w:proofErr w:type="gramEnd"/>
      <w:r>
        <w:t xml:space="preserve">  </w:t>
      </w:r>
      <w:r w:rsidR="00A80980">
        <w:t xml:space="preserve">Bob </w:t>
      </w:r>
      <w:r>
        <w:t xml:space="preserve">Baker N8ADO  </w:t>
      </w:r>
      <w:hyperlink r:id="rId29" w:history="1">
        <w:r w:rsidRPr="004C7E7E">
          <w:rPr>
            <w:rStyle w:val="Hyperlink"/>
          </w:rPr>
          <w:t>n8ado@arrl.net</w:t>
        </w:r>
      </w:hyperlink>
      <w:r>
        <w:t xml:space="preserve"> </w:t>
      </w:r>
    </w:p>
    <w:p w14:paraId="327EB76A" w14:textId="77777777" w:rsidR="005F37CE" w:rsidRDefault="005F37CE" w:rsidP="005F37CE">
      <w:pPr>
        <w:widowControl w:val="0"/>
        <w:contextualSpacing/>
      </w:pPr>
    </w:p>
    <w:p w14:paraId="6E66FE9C" w14:textId="004299B1" w:rsidR="005F37CE" w:rsidRDefault="005F37CE" w:rsidP="009C42BF">
      <w:pPr>
        <w:widowControl w:val="0"/>
        <w:contextualSpacing/>
      </w:pPr>
    </w:p>
    <w:p w14:paraId="160EC7E3" w14:textId="501705DD" w:rsidR="005F37CE" w:rsidRDefault="005F37CE" w:rsidP="009C42BF">
      <w:pPr>
        <w:widowControl w:val="0"/>
        <w:contextualSpacing/>
      </w:pPr>
    </w:p>
    <w:p w14:paraId="1E48D28C" w14:textId="56E77230" w:rsidR="005F37CE" w:rsidRDefault="00A80980" w:rsidP="00A80980">
      <w:pPr>
        <w:widowControl w:val="0"/>
        <w:contextualSpacing/>
        <w:jc w:val="center"/>
      </w:pPr>
      <w:r>
        <w:t>####</w:t>
      </w:r>
    </w:p>
    <w:p w14:paraId="336E52B8" w14:textId="2A682933" w:rsidR="005F37CE" w:rsidRDefault="005F37CE" w:rsidP="009C42BF">
      <w:pPr>
        <w:widowControl w:val="0"/>
        <w:contextualSpacing/>
      </w:pPr>
    </w:p>
    <w:p w14:paraId="79014086" w14:textId="40153AF5" w:rsidR="005F37CE" w:rsidRDefault="005F37CE" w:rsidP="009C42BF">
      <w:pPr>
        <w:widowControl w:val="0"/>
        <w:contextualSpacing/>
      </w:pPr>
    </w:p>
    <w:p w14:paraId="256F0A54" w14:textId="77777777" w:rsidR="00731A04" w:rsidRDefault="00731A04" w:rsidP="00731A04">
      <w:pPr>
        <w:widowControl w:val="0"/>
        <w:contextualSpacing/>
        <w:rPr>
          <w:sz w:val="20"/>
          <w:szCs w:val="20"/>
        </w:rPr>
      </w:pPr>
    </w:p>
    <w:p w14:paraId="5DBB1929" w14:textId="6DC1232B"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38FF3880" w14:textId="0DBA080C" w:rsidR="003D7633" w:rsidRPr="003D7633" w:rsidRDefault="003D7633" w:rsidP="003D7633">
      <w:pPr>
        <w:widowControl w:val="0"/>
        <w:contextualSpacing/>
        <w:rPr>
          <w:b/>
          <w:bCs/>
          <w:i/>
          <w:iCs/>
          <w:sz w:val="28"/>
          <w:szCs w:val="28"/>
        </w:rPr>
      </w:pPr>
      <w:r w:rsidRPr="003D7633">
        <w:rPr>
          <w:b/>
          <w:bCs/>
          <w:i/>
          <w:iCs/>
          <w:sz w:val="28"/>
          <w:szCs w:val="28"/>
        </w:rPr>
        <w:lastRenderedPageBreak/>
        <w:t xml:space="preserve">Highland Amateur Radio Association </w:t>
      </w:r>
      <w:proofErr w:type="gramStart"/>
      <w:r w:rsidR="00731A04">
        <w:rPr>
          <w:b/>
          <w:bCs/>
          <w:i/>
          <w:iCs/>
          <w:sz w:val="28"/>
          <w:szCs w:val="28"/>
        </w:rPr>
        <w:t>e</w:t>
      </w:r>
      <w:r w:rsidRPr="003D7633">
        <w:rPr>
          <w:b/>
          <w:bCs/>
          <w:i/>
          <w:iCs/>
          <w:sz w:val="28"/>
          <w:szCs w:val="28"/>
        </w:rPr>
        <w:t>lects</w:t>
      </w:r>
      <w:proofErr w:type="gramEnd"/>
      <w:r w:rsidRPr="003D7633">
        <w:rPr>
          <w:b/>
          <w:bCs/>
          <w:i/>
          <w:iCs/>
          <w:sz w:val="28"/>
          <w:szCs w:val="28"/>
        </w:rPr>
        <w:t xml:space="preserve"> officers</w:t>
      </w:r>
    </w:p>
    <w:p w14:paraId="5BAFE80A" w14:textId="1BD83A2A" w:rsidR="004B3CC2" w:rsidRDefault="003D7633" w:rsidP="003D7633">
      <w:pPr>
        <w:widowControl w:val="0"/>
        <w:contextualSpacing/>
      </w:pPr>
      <w:r w:rsidRPr="003D7633">
        <w:rPr>
          <w:i/>
          <w:iCs/>
        </w:rPr>
        <w:t>(Courtesy of John Levo &amp; The Highland County Press)</w:t>
      </w:r>
      <w:r w:rsidRPr="003D7633">
        <w:rPr>
          <w:i/>
          <w:iCs/>
        </w:rPr>
        <w:br/>
      </w:r>
      <w:r w:rsidRPr="003D7633">
        <w:br/>
        <w:t>Although COVID-19 caused changes to the way the Highland Amateur Radio Association normally conducts its annual election of officers and trustees, the organization successfully found a way to elect those who will lead the club during 2021.</w:t>
      </w:r>
      <w:r w:rsidRPr="003D7633">
        <w:br/>
      </w:r>
      <w:r w:rsidRPr="003D7633">
        <w:br/>
        <w:t xml:space="preserve">Election Committee Chairman Patrick </w:t>
      </w:r>
      <w:proofErr w:type="spellStart"/>
      <w:r w:rsidRPr="003D7633">
        <w:t>Gilfillen</w:t>
      </w:r>
      <w:proofErr w:type="spellEnd"/>
      <w:r w:rsidRPr="003D7633">
        <w:t xml:space="preserve"> recently announced voting by club members will have Pat Hagen, N8BAP, serving as president, and Tom Mongold, Jr., KD8LDS, as vice president.</w:t>
      </w:r>
      <w:r w:rsidRPr="003D7633">
        <w:br/>
      </w:r>
      <w:r w:rsidRPr="003D7633">
        <w:br/>
        <w:t xml:space="preserve">Kathy Levo, N8ZNR, was re-elected secretary-treasurer and Ken Lightner, KE8JEL, will join </w:t>
      </w:r>
      <w:proofErr w:type="spellStart"/>
      <w:r w:rsidRPr="003D7633">
        <w:t>Gilifillen</w:t>
      </w:r>
      <w:proofErr w:type="spellEnd"/>
      <w:r w:rsidRPr="003D7633">
        <w:t>, N8EWH and Richie Hagen, N8CUB, as trustees.</w:t>
      </w:r>
      <w:r w:rsidRPr="003D7633">
        <w:br/>
      </w:r>
      <w:r w:rsidRPr="003D7633">
        <w:br/>
        <w:t>The 2020 president, Jeff Collins, KD8VUY, will join the Executive Committee as a past president.</w:t>
      </w:r>
      <w:r w:rsidRPr="003D7633">
        <w:br/>
      </w:r>
      <w:r w:rsidRPr="003D7633">
        <w:br/>
        <w:t>As with a number of organizations, the pandemic created a trying year for the club. However, because amateur radio has been an original “social distancing” activity since its creation in the early 1900s, a large number of the normal club activities were able to proceed without concerns.</w:t>
      </w:r>
      <w:r w:rsidRPr="003D7633">
        <w:br/>
      </w:r>
      <w:r w:rsidRPr="003D7633">
        <w:br/>
        <w:t>Although the club exercised suggested health guidelines for a few events, most club meetings and other normal face-to-face activities were moved to over-the-air ones through the club’s system of amateur radio repeaters in Highland, Fayette and Pike counties.</w:t>
      </w:r>
      <w:r w:rsidRPr="003D7633">
        <w:br/>
      </w:r>
      <w:r w:rsidRPr="003D7633">
        <w:br/>
        <w:t>Late in 2020, amateur radio’s national organization, the American Radio Relay League, honored the Highland Amateur Radio Association with its highly respected Special Service Club Award.</w:t>
      </w:r>
      <w:r w:rsidRPr="003D7633">
        <w:br/>
      </w:r>
      <w:r w:rsidRPr="003D7633">
        <w:br/>
        <w:t>The award is presented to only those clubs that demonstrate their involvement in varied aspects of amateur radio for the greater good of their community, state, nation and members. Such clubs actively provide training classes and licensing opportunities, technical advancement and achievement and operating activities while serving their communities.</w:t>
      </w:r>
      <w:r w:rsidRPr="003D7633">
        <w:br/>
      </w:r>
      <w:r w:rsidRPr="003D7633">
        <w:br/>
        <w:t>Presently, there are only 10 other such clubs in Ohio.</w:t>
      </w:r>
      <w:r w:rsidRPr="003D7633">
        <w:br/>
      </w:r>
    </w:p>
    <w:p w14:paraId="322758D9" w14:textId="200E3264" w:rsidR="003D7633" w:rsidRPr="003D7633" w:rsidRDefault="003D7633" w:rsidP="003D7633">
      <w:pPr>
        <w:widowControl w:val="0"/>
        <w:contextualSpacing/>
      </w:pPr>
      <w:r w:rsidRPr="003D7633">
        <w:br/>
        <w:t>The Highland Amateur Radio Association has grown its membership to well over 100 federally licensed amateur radio operators in Highland County since its 1974 founding. ARRL officials state it is highly unusual for a local club to be this size and to be in a rural area.</w:t>
      </w:r>
      <w:r w:rsidRPr="003D7633">
        <w:br/>
      </w:r>
      <w:r w:rsidRPr="003D7633">
        <w:br/>
        <w:t xml:space="preserve">Information about the club and its activities can be obtained by contacting the club’s information officer, John Levo, W8KIW, at (937) 393-4951. General information about amateur radio and the steps to earn a radio license can be obtained from Levo or by contacting the American Radio Relay League at </w:t>
      </w:r>
      <w:hyperlink r:id="rId30" w:history="1">
        <w:r w:rsidRPr="003D7633">
          <w:rPr>
            <w:rStyle w:val="Hyperlink"/>
          </w:rPr>
          <w:t>www.arrl.org</w:t>
        </w:r>
      </w:hyperlink>
      <w:r>
        <w:t xml:space="preserve"> </w:t>
      </w:r>
      <w:r w:rsidRPr="003D7633">
        <w:t>.</w:t>
      </w:r>
    </w:p>
    <w:p w14:paraId="11665880" w14:textId="1E5DE272" w:rsidR="003D7633" w:rsidRDefault="003D7633" w:rsidP="009C42BF">
      <w:pPr>
        <w:widowControl w:val="0"/>
        <w:contextualSpacing/>
      </w:pPr>
    </w:p>
    <w:p w14:paraId="160B3466" w14:textId="513C10A8" w:rsidR="003D7633" w:rsidRDefault="003D7633" w:rsidP="009C42BF">
      <w:pPr>
        <w:widowControl w:val="0"/>
        <w:contextualSpacing/>
      </w:pPr>
    </w:p>
    <w:p w14:paraId="0857EE1A" w14:textId="333CDE1A" w:rsidR="00A80980" w:rsidRDefault="00A80980" w:rsidP="00A80980">
      <w:pPr>
        <w:widowControl w:val="0"/>
        <w:contextualSpacing/>
        <w:jc w:val="center"/>
      </w:pPr>
      <w:r>
        <w:t>####</w:t>
      </w:r>
    </w:p>
    <w:p w14:paraId="71141F11" w14:textId="2BF8C4D1" w:rsidR="00A80980" w:rsidRDefault="00A80980" w:rsidP="009C42BF">
      <w:pPr>
        <w:widowControl w:val="0"/>
        <w:contextualSpacing/>
      </w:pPr>
    </w:p>
    <w:p w14:paraId="01A3404D" w14:textId="6EE66A30" w:rsidR="00A80980" w:rsidRDefault="00A80980" w:rsidP="009C42BF">
      <w:pPr>
        <w:widowControl w:val="0"/>
        <w:contextualSpacing/>
      </w:pPr>
    </w:p>
    <w:p w14:paraId="1884B7B1" w14:textId="3687B0E2" w:rsidR="00A80980" w:rsidRDefault="00A80980" w:rsidP="009C42BF">
      <w:pPr>
        <w:widowControl w:val="0"/>
        <w:contextualSpacing/>
      </w:pPr>
    </w:p>
    <w:p w14:paraId="0E998EB1" w14:textId="34D35D32" w:rsidR="00A80980" w:rsidRDefault="00A80980" w:rsidP="009C42BF">
      <w:pPr>
        <w:widowControl w:val="0"/>
        <w:contextualSpacing/>
      </w:pPr>
    </w:p>
    <w:p w14:paraId="5F15556C" w14:textId="507AF5FC"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6A174F70" w14:textId="5D89C9D5" w:rsidR="00532D31" w:rsidRDefault="005F37CE" w:rsidP="009C42BF">
      <w:pPr>
        <w:widowControl w:val="0"/>
        <w:contextualSpacing/>
        <w:rPr>
          <w:b/>
          <w:bCs/>
          <w:i/>
          <w:iCs/>
          <w:sz w:val="28"/>
          <w:szCs w:val="28"/>
        </w:rPr>
      </w:pPr>
      <w:r>
        <w:lastRenderedPageBreak/>
        <w:pict w14:anchorId="2013D6A6">
          <v:rect id="_x0000_i1028" style="width:0;height:1.5pt" o:hrstd="t" o:hr="t" fillcolor="#a0a0a0" stroked="f"/>
        </w:pict>
      </w:r>
    </w:p>
    <w:p w14:paraId="62D0ECAB" w14:textId="3968EAEA" w:rsidR="006E27A7" w:rsidRPr="00795E23" w:rsidRDefault="006E27A7" w:rsidP="009C42BF">
      <w:pPr>
        <w:widowControl w:val="0"/>
        <w:contextualSpacing/>
        <w:rPr>
          <w:b/>
          <w:bCs/>
          <w:i/>
          <w:iCs/>
          <w:noProof/>
          <w:sz w:val="28"/>
          <w:szCs w:val="28"/>
        </w:rPr>
      </w:pPr>
      <w:bookmarkStart w:id="24" w:name="dx"/>
      <w:bookmarkEnd w:id="24"/>
      <w:r w:rsidRPr="00795E23">
        <w:rPr>
          <w:b/>
          <w:bCs/>
          <w:i/>
          <w:iCs/>
          <w:noProof/>
          <w:sz w:val="28"/>
          <w:szCs w:val="28"/>
        </w:rPr>
        <w:t>DX This Week</w:t>
      </w:r>
    </w:p>
    <w:p w14:paraId="04144540" w14:textId="3059109D" w:rsidR="006E27A7" w:rsidRPr="006E27A7" w:rsidRDefault="00A01C82" w:rsidP="009C42BF">
      <w:pPr>
        <w:widowControl w:val="0"/>
        <w:contextualSpacing/>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76AD68B8" w14:textId="759752CD" w:rsidR="00247749" w:rsidRDefault="00247749" w:rsidP="009C42BF">
      <w:pPr>
        <w:widowControl w:val="0"/>
        <w:contextualSpacing/>
      </w:pPr>
    </w:p>
    <w:p w14:paraId="53F79205" w14:textId="20342858" w:rsidR="00B20F7E" w:rsidRPr="00B20F7E" w:rsidRDefault="00B20F7E" w:rsidP="00B20F7E">
      <w:pPr>
        <w:jc w:val="center"/>
        <w:rPr>
          <w:b/>
          <w:bCs/>
          <w:i/>
          <w:iCs/>
          <w:sz w:val="28"/>
          <w:szCs w:val="28"/>
        </w:rPr>
      </w:pPr>
      <w:r w:rsidRPr="00B20F7E">
        <w:rPr>
          <w:b/>
          <w:bCs/>
          <w:i/>
          <w:iCs/>
          <w:sz w:val="28"/>
          <w:szCs w:val="28"/>
        </w:rPr>
        <w:t>DX This Week – Dates in 2021</w:t>
      </w:r>
    </w:p>
    <w:p w14:paraId="5BA9B88F" w14:textId="68FA2FCC" w:rsidR="00B20F7E" w:rsidRPr="00B20F7E" w:rsidRDefault="00B20F7E" w:rsidP="00B20F7E">
      <w:pPr>
        <w:jc w:val="center"/>
        <w:rPr>
          <w:b/>
          <w:bCs/>
          <w:i/>
          <w:iCs/>
          <w:sz w:val="28"/>
          <w:szCs w:val="28"/>
        </w:rPr>
      </w:pPr>
      <w:r w:rsidRPr="00B20F7E">
        <w:rPr>
          <w:b/>
          <w:bCs/>
          <w:i/>
          <w:iCs/>
          <w:sz w:val="28"/>
          <w:szCs w:val="28"/>
        </w:rPr>
        <w:t>Bill AJ8B (aj8b@arrl.net, @AJ8B, or www.aj8b.com)</w:t>
      </w:r>
    </w:p>
    <w:p w14:paraId="191A31A0" w14:textId="61088DC8" w:rsidR="00B20F7E" w:rsidRPr="00B20F7E" w:rsidRDefault="00B20F7E" w:rsidP="00B20F7E">
      <w:pPr>
        <w:jc w:val="center"/>
        <w:rPr>
          <w:b/>
          <w:bCs/>
          <w:i/>
          <w:iCs/>
          <w:sz w:val="28"/>
          <w:szCs w:val="28"/>
        </w:rPr>
      </w:pPr>
      <w:r w:rsidRPr="00B20F7E">
        <w:rPr>
          <w:b/>
          <w:bCs/>
          <w:i/>
          <w:iCs/>
          <w:sz w:val="28"/>
          <w:szCs w:val="28"/>
        </w:rPr>
        <w:t>CWOPs Member #1567</w:t>
      </w:r>
    </w:p>
    <w:p w14:paraId="1CEE7B47" w14:textId="77777777" w:rsidR="00B20F7E" w:rsidRPr="00B20F7E" w:rsidRDefault="00B20F7E" w:rsidP="00B20F7E"/>
    <w:p w14:paraId="03FC1675" w14:textId="77777777" w:rsidR="00B20F7E" w:rsidRPr="00B20F7E" w:rsidRDefault="00B20F7E" w:rsidP="00B20F7E">
      <w:r w:rsidRPr="00B20F7E">
        <w:t xml:space="preserve">Happy New Year! By the time you get this, most of us will be back to work, albeit in the </w:t>
      </w:r>
      <w:proofErr w:type="spellStart"/>
      <w:r w:rsidRPr="00B20F7E">
        <w:t>Covid</w:t>
      </w:r>
      <w:proofErr w:type="spellEnd"/>
      <w:r w:rsidRPr="00B20F7E">
        <w:t xml:space="preserve"> styles we have been developing. I have about a 50-minute drive from Waynesville to Cincinnati each morning. I miss the interaction with my group, but I </w:t>
      </w:r>
      <w:proofErr w:type="gramStart"/>
      <w:r w:rsidRPr="00B20F7E">
        <w:t>don’t</w:t>
      </w:r>
      <w:proofErr w:type="gramEnd"/>
      <w:r w:rsidRPr="00B20F7E">
        <w:t xml:space="preserve"> miss the traffic! Let me know if you received anything you want to share under the tree this year. </w:t>
      </w:r>
    </w:p>
    <w:p w14:paraId="557AD6C9" w14:textId="77777777" w:rsidR="00B92160" w:rsidRDefault="00B92160" w:rsidP="00B20F7E"/>
    <w:p w14:paraId="78F63ACD" w14:textId="69051FA0" w:rsidR="00B20F7E" w:rsidRPr="00B20F7E" w:rsidRDefault="00B20F7E" w:rsidP="00B20F7E">
      <w:r w:rsidRPr="00B20F7E">
        <w:t>Solar conditions continue to slowly improve, and this is reflected in the cluster spots that were posted in the past week. The Midwest DX Cluster spots were Alaska, Andorra, Anguilla, Argentina, Asiatic Russia, Azores, Barbados, Belgium, Brazil, Brunei Darussalam, Bulgaria, Canada, Canary Islands, Cape Verde, Ceuta &amp; Melilla, Chile, China, Croatia, Cuba, Czech Republic, Denmark, Dominica, Dominican Republic, England, Estonia, European Russia, Fed. Rep. of Germany, Finland, France, French Guiana, Hawaii, Hong Kong, Hungary, Iceland, Indonesia, Italy, Jan Mayen, Japan, Liechtenstein, Lithuania, Luxembourg, Mexico, Netherlands, New Zealand, Ogasawara, Panama, Paraguay, Philippines, Poland, Puerto Rico, Scotland, Serbia, Slovak Republic, Slovenia, Spain, St. Lucia, Switzerland, Taiwan, Thailand, Trinidad &amp; Tobago, Ukraine, Uruguay, Venezuela, and Wales.</w:t>
      </w:r>
    </w:p>
    <w:p w14:paraId="193AC270" w14:textId="77777777" w:rsidR="00B20F7E" w:rsidRPr="00B20F7E" w:rsidRDefault="00B20F7E" w:rsidP="00B20F7E"/>
    <w:p w14:paraId="7E41EED1" w14:textId="77777777" w:rsidR="00B20F7E" w:rsidRPr="00B20F7E" w:rsidRDefault="00B20F7E" w:rsidP="00B20F7E">
      <w:pPr>
        <w:jc w:val="center"/>
        <w:rPr>
          <w:b/>
          <w:bCs/>
          <w:i/>
          <w:iCs/>
          <w:sz w:val="28"/>
          <w:szCs w:val="28"/>
        </w:rPr>
      </w:pPr>
      <w:r w:rsidRPr="00B20F7E">
        <w:rPr>
          <w:b/>
          <w:bCs/>
          <w:i/>
          <w:iCs/>
          <w:sz w:val="28"/>
          <w:szCs w:val="28"/>
        </w:rPr>
        <w:t xml:space="preserve">DAH DIT </w:t>
      </w:r>
      <w:proofErr w:type="spellStart"/>
      <w:r w:rsidRPr="00B20F7E">
        <w:rPr>
          <w:b/>
          <w:bCs/>
          <w:i/>
          <w:iCs/>
          <w:sz w:val="28"/>
          <w:szCs w:val="28"/>
        </w:rPr>
        <w:t>DIT</w:t>
      </w:r>
      <w:proofErr w:type="spellEnd"/>
      <w:r w:rsidRPr="00B20F7E">
        <w:rPr>
          <w:b/>
          <w:bCs/>
          <w:i/>
          <w:iCs/>
          <w:sz w:val="28"/>
          <w:szCs w:val="28"/>
        </w:rPr>
        <w:t xml:space="preserve"> </w:t>
      </w:r>
      <w:proofErr w:type="spellStart"/>
      <w:r w:rsidRPr="00B20F7E">
        <w:rPr>
          <w:b/>
          <w:bCs/>
          <w:i/>
          <w:iCs/>
          <w:sz w:val="28"/>
          <w:szCs w:val="28"/>
        </w:rPr>
        <w:t>DIT</w:t>
      </w:r>
      <w:proofErr w:type="spellEnd"/>
      <w:r w:rsidRPr="00B20F7E">
        <w:rPr>
          <w:b/>
          <w:bCs/>
          <w:i/>
          <w:iCs/>
          <w:sz w:val="28"/>
          <w:szCs w:val="28"/>
        </w:rPr>
        <w:t xml:space="preserve">    DAH      </w:t>
      </w:r>
      <w:proofErr w:type="spellStart"/>
      <w:r w:rsidRPr="00B20F7E">
        <w:rPr>
          <w:b/>
          <w:bCs/>
          <w:i/>
          <w:iCs/>
          <w:sz w:val="28"/>
          <w:szCs w:val="28"/>
        </w:rPr>
        <w:t>DAH</w:t>
      </w:r>
      <w:proofErr w:type="spellEnd"/>
      <w:r w:rsidRPr="00B20F7E">
        <w:rPr>
          <w:b/>
          <w:bCs/>
          <w:i/>
          <w:iCs/>
          <w:sz w:val="28"/>
          <w:szCs w:val="28"/>
        </w:rPr>
        <w:t xml:space="preserve"> DIT </w:t>
      </w:r>
      <w:proofErr w:type="spellStart"/>
      <w:r w:rsidRPr="00B20F7E">
        <w:rPr>
          <w:b/>
          <w:bCs/>
          <w:i/>
          <w:iCs/>
          <w:sz w:val="28"/>
          <w:szCs w:val="28"/>
        </w:rPr>
        <w:t>DIT</w:t>
      </w:r>
      <w:proofErr w:type="spellEnd"/>
      <w:r w:rsidRPr="00B20F7E">
        <w:rPr>
          <w:b/>
          <w:bCs/>
          <w:i/>
          <w:iCs/>
          <w:sz w:val="28"/>
          <w:szCs w:val="28"/>
        </w:rPr>
        <w:t xml:space="preserve"> </w:t>
      </w:r>
      <w:proofErr w:type="spellStart"/>
      <w:r w:rsidRPr="00B20F7E">
        <w:rPr>
          <w:b/>
          <w:bCs/>
          <w:i/>
          <w:iCs/>
          <w:sz w:val="28"/>
          <w:szCs w:val="28"/>
        </w:rPr>
        <w:t>DIT</w:t>
      </w:r>
      <w:proofErr w:type="spellEnd"/>
      <w:r w:rsidRPr="00B20F7E">
        <w:rPr>
          <w:b/>
          <w:bCs/>
          <w:i/>
          <w:iCs/>
          <w:sz w:val="28"/>
          <w:szCs w:val="28"/>
        </w:rPr>
        <w:t xml:space="preserve">    DAH</w:t>
      </w:r>
    </w:p>
    <w:p w14:paraId="4273C79B" w14:textId="77777777" w:rsidR="00B20F7E" w:rsidRPr="00B20F7E" w:rsidRDefault="00B20F7E" w:rsidP="00B20F7E"/>
    <w:p w14:paraId="6EBD4C90" w14:textId="77777777" w:rsidR="00B20F7E" w:rsidRPr="00B20F7E" w:rsidRDefault="00B20F7E" w:rsidP="00B20F7E">
      <w:r w:rsidRPr="00B20F7E">
        <w:t>I sent 122 cards to the Outgoing QSL bureau today. Have you checked with your letter sorter lately to make sure you have postage and envelopes on hand? If not, please do so and let them know how much you appreciate the volunteer work that they do.</w:t>
      </w:r>
    </w:p>
    <w:p w14:paraId="4FB5BD01" w14:textId="0A20AF6D" w:rsidR="00B20F7E" w:rsidRDefault="00B20F7E" w:rsidP="00B20F7E"/>
    <w:p w14:paraId="7EE6BAF9" w14:textId="77777777" w:rsidR="00B20F7E" w:rsidRPr="00B20F7E" w:rsidRDefault="00B20F7E" w:rsidP="00B20F7E">
      <w:r w:rsidRPr="00B20F7E">
        <w:t xml:space="preserve">QSL cards received this week included VA3BXG, Robert in Ontario Canada and a really </w:t>
      </w:r>
      <w:proofErr w:type="gramStart"/>
      <w:r w:rsidRPr="00B20F7E">
        <w:t>nice laminated</w:t>
      </w:r>
      <w:proofErr w:type="gramEnd"/>
      <w:r w:rsidRPr="00B20F7E">
        <w:t xml:space="preserve"> card from FR4OO, Paul on Reunion Island.</w:t>
      </w:r>
    </w:p>
    <w:tbl>
      <w:tblPr>
        <w:tblStyle w:val="TableGrid"/>
        <w:tblpPr w:leftFromText="180" w:rightFromText="180" w:vertAnchor="text" w:horzAnchor="margin" w:tblpXSpec="center" w:tblpY="1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20F7E" w:rsidRPr="00B20F7E" w14:paraId="18320CA2" w14:textId="77777777" w:rsidTr="00453BA0">
        <w:tc>
          <w:tcPr>
            <w:tcW w:w="4675" w:type="dxa"/>
            <w:hideMark/>
          </w:tcPr>
          <w:p w14:paraId="749FD4DF" w14:textId="411D603B" w:rsidR="00B20F7E" w:rsidRPr="00B20F7E" w:rsidRDefault="00B20F7E" w:rsidP="003A48C9">
            <w:pPr>
              <w:jc w:val="center"/>
            </w:pPr>
            <w:r w:rsidRPr="00B20F7E">
              <w:rPr>
                <w:noProof/>
              </w:rPr>
              <w:drawing>
                <wp:inline distT="0" distB="0" distL="0" distR="0" wp14:anchorId="08D35CF0" wp14:editId="3FF8A6A2">
                  <wp:extent cx="2743200" cy="17430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743075"/>
                          </a:xfrm>
                          <a:prstGeom prst="rect">
                            <a:avLst/>
                          </a:prstGeom>
                          <a:noFill/>
                          <a:ln>
                            <a:noFill/>
                          </a:ln>
                        </pic:spPr>
                      </pic:pic>
                    </a:graphicData>
                  </a:graphic>
                </wp:inline>
              </w:drawing>
            </w:r>
          </w:p>
        </w:tc>
        <w:tc>
          <w:tcPr>
            <w:tcW w:w="4675" w:type="dxa"/>
            <w:hideMark/>
          </w:tcPr>
          <w:p w14:paraId="32B656F0" w14:textId="253424B6" w:rsidR="00B20F7E" w:rsidRPr="00B20F7E" w:rsidRDefault="00B20F7E" w:rsidP="003A48C9">
            <w:pPr>
              <w:jc w:val="center"/>
            </w:pPr>
            <w:r w:rsidRPr="00B20F7E">
              <w:rPr>
                <w:noProof/>
              </w:rPr>
              <w:drawing>
                <wp:inline distT="0" distB="0" distL="0" distR="0" wp14:anchorId="2FA1243A" wp14:editId="68B93BB3">
                  <wp:extent cx="2590800" cy="17145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0" cy="1714500"/>
                          </a:xfrm>
                          <a:prstGeom prst="rect">
                            <a:avLst/>
                          </a:prstGeom>
                          <a:noFill/>
                          <a:ln>
                            <a:noFill/>
                          </a:ln>
                        </pic:spPr>
                      </pic:pic>
                    </a:graphicData>
                  </a:graphic>
                </wp:inline>
              </w:drawing>
            </w:r>
          </w:p>
        </w:tc>
      </w:tr>
    </w:tbl>
    <w:p w14:paraId="531B555A" w14:textId="77777777" w:rsidR="00B20F7E" w:rsidRPr="00B20F7E" w:rsidRDefault="00B20F7E" w:rsidP="00B20F7E">
      <w:pPr>
        <w:rPr>
          <w:i/>
          <w:iCs/>
        </w:rPr>
      </w:pPr>
    </w:p>
    <w:p w14:paraId="06EA2B4B" w14:textId="77777777" w:rsidR="00B20F7E" w:rsidRDefault="00B20F7E" w:rsidP="00B20F7E">
      <w:pPr>
        <w:rPr>
          <w:i/>
          <w:iCs/>
        </w:rPr>
      </w:pPr>
    </w:p>
    <w:p w14:paraId="6509FE65" w14:textId="77777777" w:rsidR="00B20F7E" w:rsidRDefault="00B20F7E" w:rsidP="00B20F7E">
      <w:pPr>
        <w:rPr>
          <w:i/>
          <w:iCs/>
        </w:rPr>
      </w:pPr>
    </w:p>
    <w:p w14:paraId="55795167" w14:textId="77777777" w:rsidR="00B20F7E" w:rsidRDefault="00B20F7E" w:rsidP="00B20F7E">
      <w:pPr>
        <w:rPr>
          <w:i/>
          <w:iCs/>
        </w:rPr>
      </w:pPr>
    </w:p>
    <w:p w14:paraId="4340D3A6" w14:textId="77777777" w:rsidR="00B20F7E" w:rsidRDefault="00B20F7E" w:rsidP="00B20F7E">
      <w:pPr>
        <w:rPr>
          <w:i/>
          <w:iCs/>
        </w:rPr>
      </w:pPr>
    </w:p>
    <w:p w14:paraId="27FE5AE4" w14:textId="77777777" w:rsidR="00B20F7E" w:rsidRDefault="00B20F7E" w:rsidP="00B20F7E">
      <w:pPr>
        <w:rPr>
          <w:i/>
          <w:iCs/>
        </w:rPr>
      </w:pPr>
    </w:p>
    <w:p w14:paraId="48DD281B" w14:textId="77777777" w:rsidR="00B20F7E" w:rsidRDefault="00B20F7E" w:rsidP="00B20F7E">
      <w:pPr>
        <w:rPr>
          <w:i/>
          <w:iCs/>
        </w:rPr>
      </w:pPr>
    </w:p>
    <w:p w14:paraId="47817ED2" w14:textId="77777777" w:rsidR="00B20F7E" w:rsidRDefault="00B20F7E" w:rsidP="00B20F7E">
      <w:pPr>
        <w:rPr>
          <w:i/>
          <w:iCs/>
        </w:rPr>
      </w:pPr>
    </w:p>
    <w:p w14:paraId="4E6882E7" w14:textId="77777777" w:rsidR="00B20F7E" w:rsidRDefault="00B20F7E" w:rsidP="00B20F7E">
      <w:pPr>
        <w:rPr>
          <w:i/>
          <w:iCs/>
        </w:rPr>
      </w:pPr>
    </w:p>
    <w:p w14:paraId="3D1FF0E4" w14:textId="77777777" w:rsidR="00B20F7E" w:rsidRDefault="00B20F7E" w:rsidP="00B20F7E">
      <w:pPr>
        <w:rPr>
          <w:i/>
          <w:iCs/>
        </w:rPr>
      </w:pPr>
    </w:p>
    <w:p w14:paraId="16C8E4CC" w14:textId="77777777" w:rsidR="00B20F7E" w:rsidRDefault="00B20F7E" w:rsidP="00B20F7E">
      <w:pPr>
        <w:rPr>
          <w:i/>
          <w:iCs/>
        </w:rPr>
      </w:pPr>
    </w:p>
    <w:p w14:paraId="38BD836B" w14:textId="77777777" w:rsidR="00B20F7E" w:rsidRDefault="00B20F7E" w:rsidP="00B20F7E">
      <w:pPr>
        <w:rPr>
          <w:i/>
          <w:iCs/>
        </w:rPr>
      </w:pPr>
    </w:p>
    <w:p w14:paraId="5AA647DE" w14:textId="33FE2AD2" w:rsidR="00B20F7E" w:rsidRPr="00B20F7E" w:rsidRDefault="00B20F7E" w:rsidP="00B20F7E">
      <w:pPr>
        <w:jc w:val="center"/>
        <w:rPr>
          <w:b/>
          <w:bCs/>
          <w:i/>
          <w:iCs/>
          <w:sz w:val="28"/>
          <w:szCs w:val="28"/>
        </w:rPr>
      </w:pPr>
      <w:r w:rsidRPr="00B20F7E">
        <w:rPr>
          <w:b/>
          <w:bCs/>
          <w:i/>
          <w:iCs/>
          <w:sz w:val="28"/>
          <w:szCs w:val="28"/>
        </w:rPr>
        <w:t xml:space="preserve">DAH DIT </w:t>
      </w:r>
      <w:proofErr w:type="spellStart"/>
      <w:r w:rsidRPr="00B20F7E">
        <w:rPr>
          <w:b/>
          <w:bCs/>
          <w:i/>
          <w:iCs/>
          <w:sz w:val="28"/>
          <w:szCs w:val="28"/>
        </w:rPr>
        <w:t>DIT</w:t>
      </w:r>
      <w:proofErr w:type="spellEnd"/>
      <w:r w:rsidRPr="00B20F7E">
        <w:rPr>
          <w:b/>
          <w:bCs/>
          <w:i/>
          <w:iCs/>
          <w:sz w:val="28"/>
          <w:szCs w:val="28"/>
        </w:rPr>
        <w:t xml:space="preserve"> </w:t>
      </w:r>
      <w:proofErr w:type="spellStart"/>
      <w:r w:rsidRPr="00B20F7E">
        <w:rPr>
          <w:b/>
          <w:bCs/>
          <w:i/>
          <w:iCs/>
          <w:sz w:val="28"/>
          <w:szCs w:val="28"/>
        </w:rPr>
        <w:t>DIT</w:t>
      </w:r>
      <w:proofErr w:type="spellEnd"/>
      <w:r w:rsidRPr="00B20F7E">
        <w:rPr>
          <w:b/>
          <w:bCs/>
          <w:i/>
          <w:iCs/>
          <w:sz w:val="28"/>
          <w:szCs w:val="28"/>
        </w:rPr>
        <w:t xml:space="preserve">    DAH      </w:t>
      </w:r>
      <w:proofErr w:type="spellStart"/>
      <w:r w:rsidRPr="00B20F7E">
        <w:rPr>
          <w:b/>
          <w:bCs/>
          <w:i/>
          <w:iCs/>
          <w:sz w:val="28"/>
          <w:szCs w:val="28"/>
        </w:rPr>
        <w:t>DAH</w:t>
      </w:r>
      <w:proofErr w:type="spellEnd"/>
      <w:r w:rsidRPr="00B20F7E">
        <w:rPr>
          <w:b/>
          <w:bCs/>
          <w:i/>
          <w:iCs/>
          <w:sz w:val="28"/>
          <w:szCs w:val="28"/>
        </w:rPr>
        <w:t xml:space="preserve"> DIT </w:t>
      </w:r>
      <w:proofErr w:type="spellStart"/>
      <w:r w:rsidRPr="00B20F7E">
        <w:rPr>
          <w:b/>
          <w:bCs/>
          <w:i/>
          <w:iCs/>
          <w:sz w:val="28"/>
          <w:szCs w:val="28"/>
        </w:rPr>
        <w:t>DIT</w:t>
      </w:r>
      <w:proofErr w:type="spellEnd"/>
      <w:r w:rsidRPr="00B20F7E">
        <w:rPr>
          <w:b/>
          <w:bCs/>
          <w:i/>
          <w:iCs/>
          <w:sz w:val="28"/>
          <w:szCs w:val="28"/>
        </w:rPr>
        <w:t xml:space="preserve"> </w:t>
      </w:r>
      <w:proofErr w:type="spellStart"/>
      <w:r w:rsidRPr="00B20F7E">
        <w:rPr>
          <w:b/>
          <w:bCs/>
          <w:i/>
          <w:iCs/>
          <w:sz w:val="28"/>
          <w:szCs w:val="28"/>
        </w:rPr>
        <w:t>DIT</w:t>
      </w:r>
      <w:proofErr w:type="spellEnd"/>
      <w:r w:rsidRPr="00B20F7E">
        <w:rPr>
          <w:b/>
          <w:bCs/>
          <w:i/>
          <w:iCs/>
          <w:sz w:val="28"/>
          <w:szCs w:val="28"/>
        </w:rPr>
        <w:t xml:space="preserve">    DAH</w:t>
      </w:r>
    </w:p>
    <w:p w14:paraId="381FF840" w14:textId="412157A6" w:rsidR="00B20F7E" w:rsidRDefault="00B20F7E" w:rsidP="00B20F7E"/>
    <w:p w14:paraId="372C4ABB" w14:textId="393BB017" w:rsidR="00A80980" w:rsidRDefault="00A80980" w:rsidP="00B20F7E"/>
    <w:p w14:paraId="7AA0D0E0" w14:textId="77777777" w:rsidR="00731A04" w:rsidRDefault="00731A04" w:rsidP="00731A04">
      <w:pPr>
        <w:widowControl w:val="0"/>
        <w:contextualSpacing/>
        <w:rPr>
          <w:sz w:val="20"/>
          <w:szCs w:val="20"/>
        </w:rPr>
      </w:pPr>
    </w:p>
    <w:p w14:paraId="460F2168" w14:textId="4D817636"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3D83789B" w14:textId="59678480" w:rsidR="00B20F7E" w:rsidRPr="00B20F7E" w:rsidRDefault="00B20F7E" w:rsidP="00B20F7E">
      <w:r w:rsidRPr="00B20F7E">
        <w:lastRenderedPageBreak/>
        <w:t xml:space="preserve">There are some important dates you should make a note of. These include the State QSO Parties, international DX contests, and regional DX contests. I have worked many normally difficult entities during contests and found it </w:t>
      </w:r>
      <w:proofErr w:type="gramStart"/>
      <w:r w:rsidRPr="00B20F7E">
        <w:t>very easy</w:t>
      </w:r>
      <w:proofErr w:type="gramEnd"/>
      <w:r w:rsidRPr="00B20F7E">
        <w:t xml:space="preserve"> (sometimes) to get them in the log. I have about 90 dates that I would suggest that you keep in mind. However, you </w:t>
      </w:r>
      <w:proofErr w:type="gramStart"/>
      <w:r w:rsidRPr="00B20F7E">
        <w:t>don’t</w:t>
      </w:r>
      <w:proofErr w:type="gramEnd"/>
      <w:r w:rsidRPr="00B20F7E">
        <w:t xml:space="preserve"> need to write them down and I did not want to send N8SY, Scott, to editor purgatory while he tried to align and post all of these dates in this week’s journal. So, I have created two items to make it easy for you. The first is a .pdf copy of the dates. The second may be useful if you have slight computer skills. I have created a .csv of the dates that conforms to the Google calendar format. You can import this .csv and viola’, the dates are on your Google calendar. Both files can be found at </w:t>
      </w:r>
      <w:hyperlink r:id="rId34" w:history="1">
        <w:r w:rsidRPr="00B20F7E">
          <w:rPr>
            <w:rStyle w:val="Hyperlink"/>
          </w:rPr>
          <w:t>www.aj8b.com/files</w:t>
        </w:r>
      </w:hyperlink>
      <w:r w:rsidRPr="00B20F7E">
        <w:t>. Let me know if you have any questions.</w:t>
      </w:r>
    </w:p>
    <w:p w14:paraId="51540B07" w14:textId="77777777" w:rsidR="00B20F7E" w:rsidRDefault="00B20F7E" w:rsidP="00B20F7E"/>
    <w:p w14:paraId="77B6A57A" w14:textId="2037E96E" w:rsidR="00B20F7E" w:rsidRPr="00B20F7E" w:rsidRDefault="00B20F7E" w:rsidP="00B20F7E">
      <w:r w:rsidRPr="00B20F7E">
        <w:t xml:space="preserve">Finally, the latest edition of the </w:t>
      </w:r>
      <w:proofErr w:type="spellStart"/>
      <w:r w:rsidRPr="00B20F7E">
        <w:t>SouthWest</w:t>
      </w:r>
      <w:proofErr w:type="spellEnd"/>
      <w:r w:rsidRPr="00B20F7E">
        <w:t xml:space="preserve"> Ohio DX Association Newsletter is available for your reading. It can be accessed at </w:t>
      </w:r>
      <w:hyperlink r:id="rId35" w:history="1">
        <w:r w:rsidRPr="00B20F7E">
          <w:rPr>
            <w:rStyle w:val="Hyperlink"/>
          </w:rPr>
          <w:t>https://www.swodxa.org/newsletters/</w:t>
        </w:r>
      </w:hyperlink>
      <w:r w:rsidRPr="00B20F7E">
        <w:t xml:space="preserve"> Just click on “Current </w:t>
      </w:r>
      <w:proofErr w:type="gramStart"/>
      <w:r w:rsidRPr="00B20F7E">
        <w:t>Newsletter</w:t>
      </w:r>
      <w:proofErr w:type="gramEnd"/>
      <w:r w:rsidRPr="00B20F7E">
        <w:t>”</w:t>
      </w:r>
    </w:p>
    <w:p w14:paraId="615C15C7" w14:textId="77777777" w:rsidR="00100A48" w:rsidRDefault="00100A48" w:rsidP="00B20F7E"/>
    <w:p w14:paraId="34F72AFD" w14:textId="24BC535A" w:rsidR="00B20F7E" w:rsidRPr="00B20F7E" w:rsidRDefault="00B20F7E" w:rsidP="00B20F7E">
      <w:r w:rsidRPr="00B20F7E">
        <w:t xml:space="preserve">Have a safe week and Gud </w:t>
      </w:r>
      <w:proofErr w:type="gramStart"/>
      <w:r w:rsidRPr="00B20F7E">
        <w:t>Hunting</w:t>
      </w:r>
      <w:proofErr w:type="gramEnd"/>
    </w:p>
    <w:p w14:paraId="4168AD11" w14:textId="77777777" w:rsidR="00B92160" w:rsidRPr="00B20F7E" w:rsidRDefault="00B92160" w:rsidP="00B20F7E"/>
    <w:p w14:paraId="577849B6" w14:textId="67D6784A" w:rsidR="00B20F7E" w:rsidRPr="00B20F7E" w:rsidRDefault="00B20F7E" w:rsidP="00A80980">
      <w:pPr>
        <w:jc w:val="center"/>
        <w:rPr>
          <w:b/>
          <w:bCs/>
          <w:i/>
          <w:iCs/>
          <w:sz w:val="28"/>
          <w:szCs w:val="28"/>
        </w:rPr>
      </w:pPr>
      <w:r w:rsidRPr="00B20F7E">
        <w:rPr>
          <w:b/>
          <w:bCs/>
          <w:i/>
          <w:iCs/>
          <w:sz w:val="28"/>
          <w:szCs w:val="28"/>
        </w:rPr>
        <w:t xml:space="preserve">CQDX </w:t>
      </w:r>
      <w:proofErr w:type="spellStart"/>
      <w:r w:rsidRPr="00B20F7E">
        <w:rPr>
          <w:b/>
          <w:bCs/>
          <w:i/>
          <w:iCs/>
          <w:sz w:val="28"/>
          <w:szCs w:val="28"/>
        </w:rPr>
        <w:t>CQDX</w:t>
      </w:r>
      <w:proofErr w:type="spellEnd"/>
      <w:r w:rsidRPr="00B20F7E">
        <w:rPr>
          <w:b/>
          <w:bCs/>
          <w:i/>
          <w:iCs/>
          <w:sz w:val="28"/>
          <w:szCs w:val="28"/>
        </w:rPr>
        <w:t xml:space="preserve"> </w:t>
      </w:r>
      <w:proofErr w:type="spellStart"/>
      <w:r w:rsidRPr="00B20F7E">
        <w:rPr>
          <w:b/>
          <w:bCs/>
          <w:i/>
          <w:iCs/>
          <w:sz w:val="28"/>
          <w:szCs w:val="28"/>
        </w:rPr>
        <w:t>CQDX</w:t>
      </w:r>
      <w:proofErr w:type="spellEnd"/>
      <w:r w:rsidRPr="00B20F7E">
        <w:rPr>
          <w:b/>
          <w:bCs/>
          <w:i/>
          <w:iCs/>
          <w:sz w:val="28"/>
          <w:szCs w:val="28"/>
        </w:rPr>
        <w:t xml:space="preserve"> </w:t>
      </w:r>
      <w:proofErr w:type="spellStart"/>
      <w:r w:rsidRPr="00B20F7E">
        <w:rPr>
          <w:b/>
          <w:bCs/>
          <w:i/>
          <w:iCs/>
          <w:sz w:val="28"/>
          <w:szCs w:val="28"/>
        </w:rPr>
        <w:t>CQDX</w:t>
      </w:r>
      <w:proofErr w:type="spellEnd"/>
      <w:r w:rsidRPr="00B20F7E">
        <w:rPr>
          <w:b/>
          <w:bCs/>
          <w:i/>
          <w:iCs/>
          <w:sz w:val="28"/>
          <w:szCs w:val="28"/>
        </w:rPr>
        <w:t xml:space="preserve"> </w:t>
      </w:r>
      <w:proofErr w:type="spellStart"/>
      <w:r w:rsidRPr="00B20F7E">
        <w:rPr>
          <w:b/>
          <w:bCs/>
          <w:i/>
          <w:iCs/>
          <w:sz w:val="28"/>
          <w:szCs w:val="28"/>
        </w:rPr>
        <w:t>CQDX</w:t>
      </w:r>
      <w:proofErr w:type="spellEnd"/>
      <w:r w:rsidRPr="00B20F7E">
        <w:rPr>
          <w:b/>
          <w:bCs/>
          <w:i/>
          <w:iCs/>
          <w:sz w:val="28"/>
          <w:szCs w:val="28"/>
        </w:rPr>
        <w:t xml:space="preserve"> </w:t>
      </w:r>
      <w:proofErr w:type="spellStart"/>
      <w:r w:rsidRPr="00B20F7E">
        <w:rPr>
          <w:b/>
          <w:bCs/>
          <w:i/>
          <w:iCs/>
          <w:sz w:val="28"/>
          <w:szCs w:val="28"/>
        </w:rPr>
        <w:t>CQDX</w:t>
      </w:r>
      <w:proofErr w:type="spellEnd"/>
      <w:r w:rsidRPr="00B20F7E">
        <w:rPr>
          <w:b/>
          <w:bCs/>
          <w:i/>
          <w:iCs/>
          <w:sz w:val="28"/>
          <w:szCs w:val="28"/>
        </w:rPr>
        <w:t xml:space="preserve"> </w:t>
      </w:r>
      <w:proofErr w:type="spellStart"/>
      <w:r w:rsidRPr="00B20F7E">
        <w:rPr>
          <w:b/>
          <w:bCs/>
          <w:i/>
          <w:iCs/>
          <w:sz w:val="28"/>
          <w:szCs w:val="28"/>
        </w:rPr>
        <w:t>CQDX</w:t>
      </w:r>
      <w:proofErr w:type="spellEnd"/>
      <w:r w:rsidRPr="00B20F7E">
        <w:rPr>
          <w:b/>
          <w:bCs/>
          <w:i/>
          <w:iCs/>
          <w:sz w:val="28"/>
          <w:szCs w:val="28"/>
        </w:rPr>
        <w:t xml:space="preserve"> </w:t>
      </w:r>
      <w:proofErr w:type="spellStart"/>
      <w:r w:rsidRPr="00B20F7E">
        <w:rPr>
          <w:b/>
          <w:bCs/>
          <w:i/>
          <w:iCs/>
          <w:sz w:val="28"/>
          <w:szCs w:val="28"/>
        </w:rPr>
        <w:t>CQDX</w:t>
      </w:r>
      <w:proofErr w:type="spellEnd"/>
      <w:r w:rsidRPr="00B20F7E">
        <w:rPr>
          <w:b/>
          <w:bCs/>
          <w:i/>
          <w:iCs/>
          <w:sz w:val="28"/>
          <w:szCs w:val="28"/>
        </w:rPr>
        <w:t xml:space="preserve"> </w:t>
      </w:r>
      <w:proofErr w:type="spellStart"/>
      <w:r w:rsidRPr="00B20F7E">
        <w:rPr>
          <w:b/>
          <w:bCs/>
          <w:i/>
          <w:iCs/>
          <w:sz w:val="28"/>
          <w:szCs w:val="28"/>
        </w:rPr>
        <w:t>CQDX</w:t>
      </w:r>
      <w:proofErr w:type="spellEnd"/>
    </w:p>
    <w:p w14:paraId="63FF2B45" w14:textId="77777777" w:rsidR="00B20F7E" w:rsidRPr="00B20F7E" w:rsidRDefault="00B20F7E" w:rsidP="00B20F7E">
      <w:pPr>
        <w:rPr>
          <w:b/>
          <w:bCs/>
        </w:rPr>
      </w:pPr>
    </w:p>
    <w:p w14:paraId="4F2BF478" w14:textId="77777777" w:rsidR="00B20F7E" w:rsidRPr="00B20F7E" w:rsidRDefault="00B20F7E" w:rsidP="00B20F7E">
      <w:r w:rsidRPr="00B20F7E">
        <w:t xml:space="preserve">Here is an update from Bernie, W3UR, of the </w:t>
      </w:r>
      <w:proofErr w:type="spellStart"/>
      <w:r w:rsidRPr="00B20F7E">
        <w:t>DailyDX</w:t>
      </w:r>
      <w:proofErr w:type="spellEnd"/>
      <w:r w:rsidRPr="00B20F7E">
        <w:t xml:space="preserve"> and the </w:t>
      </w:r>
      <w:proofErr w:type="spellStart"/>
      <w:r w:rsidRPr="00B20F7E">
        <w:t>WeeklyDX</w:t>
      </w:r>
      <w:proofErr w:type="spellEnd"/>
      <w:r w:rsidRPr="00B20F7E">
        <w:t xml:space="preserve">, the best source for DX information. </w:t>
      </w:r>
      <w:hyperlink r:id="rId36" w:history="1">
        <w:r w:rsidRPr="00B20F7E">
          <w:rPr>
            <w:rStyle w:val="Hyperlink"/>
          </w:rPr>
          <w:t>http://www</w:t>
        </w:r>
      </w:hyperlink>
      <w:r w:rsidRPr="00B20F7E">
        <w:t>.dailydx.com/. Bernie has this to report:</w:t>
      </w:r>
    </w:p>
    <w:p w14:paraId="644E89D7" w14:textId="77777777" w:rsidR="00B20F7E" w:rsidRPr="00B20F7E" w:rsidRDefault="00B20F7E" w:rsidP="00B20F7E"/>
    <w:p w14:paraId="340AECAD" w14:textId="77777777" w:rsidR="00B20F7E" w:rsidRPr="00B20F7E" w:rsidRDefault="00B20F7E" w:rsidP="00B20F7E">
      <w:r w:rsidRPr="00B20F7E">
        <w:rPr>
          <w:b/>
          <w:bCs/>
        </w:rPr>
        <w:t>LY – Lithuania</w:t>
      </w:r>
      <w:r w:rsidRPr="00B20F7E">
        <w:t xml:space="preserve"> - Special call LY13LY with LY8O operating, is January 1-31 highlighting January 13</w:t>
      </w:r>
      <w:r w:rsidRPr="00B20F7E">
        <w:rPr>
          <w:vertAlign w:val="superscript"/>
        </w:rPr>
        <w:t>th</w:t>
      </w:r>
      <w:r w:rsidRPr="00B20F7E">
        <w:t>, Lithuania’s “Day of Defenders of Freedom” for the 30</w:t>
      </w:r>
      <w:r w:rsidRPr="00B20F7E">
        <w:rPr>
          <w:vertAlign w:val="superscript"/>
        </w:rPr>
        <w:t>th</w:t>
      </w:r>
      <w:r w:rsidRPr="00B20F7E">
        <w:t xml:space="preserve"> year.  LY13LY will be a multi-op.  They hope to upload the log to Club Log.  QSL via LY8O or go </w:t>
      </w:r>
      <w:proofErr w:type="spellStart"/>
      <w:r w:rsidRPr="00B20F7E">
        <w:t>LoTW</w:t>
      </w:r>
      <w:proofErr w:type="spellEnd"/>
      <w:r w:rsidRPr="00B20F7E">
        <w:t xml:space="preserve"> or </w:t>
      </w:r>
      <w:proofErr w:type="spellStart"/>
      <w:r w:rsidRPr="00B20F7E">
        <w:t>eQSL</w:t>
      </w:r>
      <w:proofErr w:type="spellEnd"/>
      <w:r w:rsidRPr="00B20F7E">
        <w:t>.  Here is more info on the event in history:  </w:t>
      </w:r>
      <w:hyperlink r:id="rId37" w:tgtFrame="_blank" w:history="1">
        <w:r w:rsidRPr="00B20F7E">
          <w:rPr>
            <w:rStyle w:val="Hyperlink"/>
          </w:rPr>
          <w:t>https://en.wikipedia.org/wiki/January_Events_(Lithuania)</w:t>
        </w:r>
      </w:hyperlink>
    </w:p>
    <w:p w14:paraId="22266E15" w14:textId="77777777" w:rsidR="00B20F7E" w:rsidRPr="00B20F7E" w:rsidRDefault="00B20F7E" w:rsidP="00B20F7E"/>
    <w:p w14:paraId="3759EF2D" w14:textId="77777777" w:rsidR="00B20F7E" w:rsidRPr="00B20F7E" w:rsidRDefault="00B20F7E" w:rsidP="00B20F7E">
      <w:r w:rsidRPr="00B20F7E">
        <w:rPr>
          <w:b/>
          <w:bCs/>
        </w:rPr>
        <w:t xml:space="preserve">SM – Sweden - </w:t>
      </w:r>
      <w:r w:rsidRPr="00B20F7E">
        <w:t xml:space="preserve">Special callsign 7S60BQ will be from the SK7BQ group in “the southernmost Swedish province of Scania.”  This is to celebrate the 60 years of the club.  They believe this is the first time the 7S60 prefix has been on the air.  Look for them on 160M through 70cm, possibly higher, throughout all of 2021.  QSL through </w:t>
      </w:r>
      <w:proofErr w:type="spellStart"/>
      <w:r w:rsidRPr="00B20F7E">
        <w:t>LoTW</w:t>
      </w:r>
      <w:proofErr w:type="spellEnd"/>
      <w:r w:rsidRPr="00B20F7E">
        <w:t xml:space="preserve"> or direct with three USD, “no IRCs.”  (Or three euros, adds AA7G, Gert).  You may also QSL through Club Log OQRS, “also only direct.”  They say </w:t>
      </w:r>
      <w:proofErr w:type="gramStart"/>
      <w:r w:rsidRPr="00B20F7E">
        <w:t>don’t</w:t>
      </w:r>
      <w:proofErr w:type="gramEnd"/>
      <w:r w:rsidRPr="00B20F7E">
        <w:t xml:space="preserve"> worry if you see AA7G’s mailing address on PayPal; he is a club member and handles their PayPal payments.  They note that their club members span the spectrum from world-class skilled ops to complete beginners, “so have patience with us.”  All the members are allowed the special callsign when they want to put it on the air.  They will have a special QSL.  Here is the mailing address for the manager:</w:t>
      </w:r>
    </w:p>
    <w:p w14:paraId="10395922" w14:textId="77777777" w:rsidR="00B20F7E" w:rsidRPr="00B20F7E" w:rsidRDefault="00B20F7E" w:rsidP="00B20F7E"/>
    <w:p w14:paraId="031D2148" w14:textId="77777777" w:rsidR="00B20F7E" w:rsidRPr="00B20F7E" w:rsidRDefault="00B20F7E" w:rsidP="00B20F7E">
      <w:r w:rsidRPr="00B20F7E">
        <w:t xml:space="preserve">SM7BHM Ewe </w:t>
      </w:r>
      <w:proofErr w:type="spellStart"/>
      <w:r w:rsidRPr="00B20F7E">
        <w:t>Hakansson</w:t>
      </w:r>
      <w:proofErr w:type="spellEnd"/>
    </w:p>
    <w:p w14:paraId="0F9275EA" w14:textId="77777777" w:rsidR="00B20F7E" w:rsidRPr="00B20F7E" w:rsidRDefault="00B20F7E" w:rsidP="00B20F7E">
      <w:proofErr w:type="spellStart"/>
      <w:r w:rsidRPr="00B20F7E">
        <w:t>Pilspetsvagen</w:t>
      </w:r>
      <w:proofErr w:type="spellEnd"/>
      <w:r w:rsidRPr="00B20F7E">
        <w:t xml:space="preserve"> 4</w:t>
      </w:r>
    </w:p>
    <w:p w14:paraId="00C252AD" w14:textId="77777777" w:rsidR="00B20F7E" w:rsidRPr="00B20F7E" w:rsidRDefault="00B20F7E" w:rsidP="00B20F7E">
      <w:r w:rsidRPr="00B20F7E">
        <w:t>SE-291 66 Kristianstad</w:t>
      </w:r>
    </w:p>
    <w:p w14:paraId="39EA77F6" w14:textId="77777777" w:rsidR="00B20F7E" w:rsidRPr="00B20F7E" w:rsidRDefault="00B20F7E" w:rsidP="00B20F7E">
      <w:r w:rsidRPr="00B20F7E">
        <w:t>SWEDEN</w:t>
      </w:r>
    </w:p>
    <w:p w14:paraId="7308EC49" w14:textId="77777777" w:rsidR="00B20F7E" w:rsidRPr="00B20F7E" w:rsidRDefault="00B20F7E" w:rsidP="00B20F7E"/>
    <w:p w14:paraId="385DA29B" w14:textId="77777777" w:rsidR="00B20F7E" w:rsidRPr="00B20F7E" w:rsidRDefault="00B20F7E" w:rsidP="00B20F7E">
      <w:r w:rsidRPr="00B20F7E">
        <w:rPr>
          <w:b/>
          <w:bCs/>
        </w:rPr>
        <w:t xml:space="preserve">OE – Austria - </w:t>
      </w:r>
      <w:r w:rsidRPr="00B20F7E">
        <w:t xml:space="preserve">The “Burgenland amateur radio operators” are celebrating 100 years of amateur radio in Austria with special prefix OE100.  This is allowed throughout </w:t>
      </w:r>
      <w:proofErr w:type="gramStart"/>
      <w:r w:rsidRPr="00B20F7E">
        <w:t>all of</w:t>
      </w:r>
      <w:proofErr w:type="gramEnd"/>
      <w:r w:rsidRPr="00B20F7E">
        <w:t xml:space="preserve"> this year.  Two of those planning to be on are OE100VNA and OE100BL.</w:t>
      </w:r>
    </w:p>
    <w:p w14:paraId="7B33F856" w14:textId="77777777" w:rsidR="00B20F7E" w:rsidRPr="00B20F7E" w:rsidRDefault="00B20F7E" w:rsidP="00B20F7E"/>
    <w:p w14:paraId="13CAE7E4" w14:textId="77777777" w:rsidR="00B20F7E" w:rsidRPr="00B20F7E" w:rsidRDefault="00B20F7E" w:rsidP="00B20F7E">
      <w:r w:rsidRPr="00B20F7E">
        <w:rPr>
          <w:b/>
          <w:bCs/>
        </w:rPr>
        <w:t xml:space="preserve">JX – Jan Mayen - </w:t>
      </w:r>
      <w:r w:rsidRPr="00B20F7E">
        <w:t>JX2US, Erik, has been on 80 CW in the 1000-1200Z range, looking for NA, sometimes earlier.  Listen for him on 3502 kHz plus or minus.</w:t>
      </w:r>
    </w:p>
    <w:p w14:paraId="6A2ED7FD" w14:textId="067A2AB9" w:rsidR="00B20F7E" w:rsidRDefault="00B20F7E" w:rsidP="00B20F7E"/>
    <w:p w14:paraId="17C5ACBD" w14:textId="1580849D" w:rsidR="00731A04" w:rsidRDefault="00731A04" w:rsidP="00B20F7E"/>
    <w:p w14:paraId="15FF37C0" w14:textId="7B0A751F"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2220EDA9" w14:textId="77777777" w:rsidR="00B20F7E" w:rsidRPr="00B20F7E" w:rsidRDefault="00B20F7E" w:rsidP="00B20F7E">
      <w:r w:rsidRPr="00B20F7E">
        <w:rPr>
          <w:b/>
          <w:bCs/>
        </w:rPr>
        <w:lastRenderedPageBreak/>
        <w:t xml:space="preserve">SP – Poland - </w:t>
      </w:r>
      <w:r w:rsidRPr="00B20F7E">
        <w:t>SQ0MORSE is a special call now through April 30.  The ops are commemorating the 230</w:t>
      </w:r>
      <w:r w:rsidRPr="00B20F7E">
        <w:rPr>
          <w:vertAlign w:val="superscript"/>
        </w:rPr>
        <w:t>th</w:t>
      </w:r>
      <w:r w:rsidRPr="00B20F7E">
        <w:t xml:space="preserve"> anniversary of Samuel Morse’s birth.  He lived from 1791 to 1872.  QSL via SP1EG.  The ops for this one </w:t>
      </w:r>
      <w:proofErr w:type="gramStart"/>
      <w:r w:rsidRPr="00B20F7E">
        <w:t>are</w:t>
      </w:r>
      <w:proofErr w:type="gramEnd"/>
      <w:r w:rsidRPr="00B20F7E">
        <w:t xml:space="preserve"> SP1DPA, SP1EG, SP1MGM, SQ1PSA and SQ3PMX.</w:t>
      </w:r>
    </w:p>
    <w:p w14:paraId="644A43AF" w14:textId="77777777" w:rsidR="00B20F7E" w:rsidRPr="00B20F7E" w:rsidRDefault="00B20F7E" w:rsidP="00B20F7E"/>
    <w:p w14:paraId="101381DE" w14:textId="77777777" w:rsidR="00B20F7E" w:rsidRPr="00B20F7E" w:rsidRDefault="00B20F7E" w:rsidP="00B20F7E">
      <w:r w:rsidRPr="00B20F7E">
        <w:rPr>
          <w:b/>
          <w:bCs/>
        </w:rPr>
        <w:t xml:space="preserve">RI0 – Antarctica - </w:t>
      </w:r>
      <w:r w:rsidRPr="00B20F7E">
        <w:t>RI0IANT with RX6A, Alexey, continues his activity until May 30.  He is at the Russian Antarctic Progress and Vostok bases, 40-15M CW and FT8.  QSL to his home QTH in Russia.</w:t>
      </w:r>
    </w:p>
    <w:p w14:paraId="77FE00FB" w14:textId="1792C49E" w:rsidR="00B92160" w:rsidRPr="00B20F7E" w:rsidRDefault="00B20F7E" w:rsidP="00B20F7E">
      <w:r w:rsidRPr="00B20F7E">
        <w:t> </w:t>
      </w:r>
    </w:p>
    <w:p w14:paraId="1CE627BC" w14:textId="77777777" w:rsidR="00B20F7E" w:rsidRPr="00B20F7E" w:rsidRDefault="00B20F7E" w:rsidP="00100A48">
      <w:pPr>
        <w:jc w:val="center"/>
        <w:rPr>
          <w:b/>
          <w:bCs/>
          <w:i/>
          <w:iCs/>
          <w:sz w:val="28"/>
          <w:szCs w:val="28"/>
        </w:rPr>
      </w:pPr>
      <w:r w:rsidRPr="00B20F7E">
        <w:rPr>
          <w:b/>
          <w:bCs/>
          <w:i/>
          <w:iCs/>
          <w:sz w:val="28"/>
          <w:szCs w:val="28"/>
        </w:rPr>
        <w:t xml:space="preserve">DAH DIT </w:t>
      </w:r>
      <w:proofErr w:type="spellStart"/>
      <w:r w:rsidRPr="00B20F7E">
        <w:rPr>
          <w:b/>
          <w:bCs/>
          <w:i/>
          <w:iCs/>
          <w:sz w:val="28"/>
          <w:szCs w:val="28"/>
        </w:rPr>
        <w:t>DIT</w:t>
      </w:r>
      <w:proofErr w:type="spellEnd"/>
      <w:r w:rsidRPr="00B20F7E">
        <w:rPr>
          <w:b/>
          <w:bCs/>
          <w:i/>
          <w:iCs/>
          <w:sz w:val="28"/>
          <w:szCs w:val="28"/>
        </w:rPr>
        <w:t xml:space="preserve"> </w:t>
      </w:r>
      <w:proofErr w:type="spellStart"/>
      <w:r w:rsidRPr="00B20F7E">
        <w:rPr>
          <w:b/>
          <w:bCs/>
          <w:i/>
          <w:iCs/>
          <w:sz w:val="28"/>
          <w:szCs w:val="28"/>
        </w:rPr>
        <w:t>DIT</w:t>
      </w:r>
      <w:proofErr w:type="spellEnd"/>
      <w:r w:rsidRPr="00B20F7E">
        <w:rPr>
          <w:b/>
          <w:bCs/>
          <w:i/>
          <w:iCs/>
          <w:sz w:val="28"/>
          <w:szCs w:val="28"/>
        </w:rPr>
        <w:t xml:space="preserve">    DAH      </w:t>
      </w:r>
      <w:proofErr w:type="spellStart"/>
      <w:r w:rsidRPr="00B20F7E">
        <w:rPr>
          <w:b/>
          <w:bCs/>
          <w:i/>
          <w:iCs/>
          <w:sz w:val="28"/>
          <w:szCs w:val="28"/>
        </w:rPr>
        <w:t>DAH</w:t>
      </w:r>
      <w:proofErr w:type="spellEnd"/>
      <w:r w:rsidRPr="00B20F7E">
        <w:rPr>
          <w:b/>
          <w:bCs/>
          <w:i/>
          <w:iCs/>
          <w:sz w:val="28"/>
          <w:szCs w:val="28"/>
        </w:rPr>
        <w:t xml:space="preserve"> DIT </w:t>
      </w:r>
      <w:proofErr w:type="spellStart"/>
      <w:r w:rsidRPr="00B20F7E">
        <w:rPr>
          <w:b/>
          <w:bCs/>
          <w:i/>
          <w:iCs/>
          <w:sz w:val="28"/>
          <w:szCs w:val="28"/>
        </w:rPr>
        <w:t>DIT</w:t>
      </w:r>
      <w:proofErr w:type="spellEnd"/>
      <w:r w:rsidRPr="00B20F7E">
        <w:rPr>
          <w:b/>
          <w:bCs/>
          <w:i/>
          <w:iCs/>
          <w:sz w:val="28"/>
          <w:szCs w:val="28"/>
        </w:rPr>
        <w:t xml:space="preserve"> </w:t>
      </w:r>
      <w:proofErr w:type="spellStart"/>
      <w:r w:rsidRPr="00B20F7E">
        <w:rPr>
          <w:b/>
          <w:bCs/>
          <w:i/>
          <w:iCs/>
          <w:sz w:val="28"/>
          <w:szCs w:val="28"/>
        </w:rPr>
        <w:t>DIT</w:t>
      </w:r>
      <w:proofErr w:type="spellEnd"/>
      <w:r w:rsidRPr="00B20F7E">
        <w:rPr>
          <w:b/>
          <w:bCs/>
          <w:i/>
          <w:iCs/>
          <w:sz w:val="28"/>
          <w:szCs w:val="28"/>
        </w:rPr>
        <w:t xml:space="preserve">    DAH</w:t>
      </w:r>
    </w:p>
    <w:p w14:paraId="67BCB824" w14:textId="77777777" w:rsidR="00F74F76" w:rsidRDefault="00F74F76" w:rsidP="00B20F7E"/>
    <w:p w14:paraId="1E890B09" w14:textId="36DA174D" w:rsidR="00B20F7E" w:rsidRPr="00B20F7E" w:rsidRDefault="00B20F7E" w:rsidP="00B20F7E">
      <w:r w:rsidRPr="00B20F7E">
        <w:rPr>
          <w:noProof/>
        </w:rPr>
        <w:drawing>
          <wp:anchor distT="0" distB="0" distL="114300" distR="114300" simplePos="0" relativeHeight="252743680" behindDoc="0" locked="0" layoutInCell="1" allowOverlap="1" wp14:anchorId="43C21CB0" wp14:editId="684285FC">
            <wp:simplePos x="0" y="0"/>
            <wp:positionH relativeFrom="column">
              <wp:posOffset>0</wp:posOffset>
            </wp:positionH>
            <wp:positionV relativeFrom="paragraph">
              <wp:posOffset>-3175</wp:posOffset>
            </wp:positionV>
            <wp:extent cx="1647825" cy="1695450"/>
            <wp:effectExtent l="0" t="0" r="9525"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sidRPr="00B20F7E">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t>
      </w:r>
      <w:proofErr w:type="gramStart"/>
      <w:r w:rsidRPr="00B20F7E">
        <w:t>won’t</w:t>
      </w:r>
      <w:proofErr w:type="gramEnd"/>
      <w:r w:rsidRPr="00B20F7E">
        <w:t xml:space="preserve"> be workable. However, it is not a bad gamble. Of course, why not work the contest and have some fun!</w:t>
      </w:r>
      <w:r w:rsidRPr="00B20F7E">
        <w:br/>
        <w:t>Check out the WA7BNM Contest Calendar page (</w:t>
      </w:r>
      <w:hyperlink r:id="rId39" w:history="1">
        <w:r w:rsidRPr="00B20F7E">
          <w:rPr>
            <w:rStyle w:val="Hyperlink"/>
          </w:rPr>
          <w:t>https://www.contestcalendar.com/</w:t>
        </w:r>
      </w:hyperlink>
      <w:r w:rsidRPr="00B20F7E">
        <w:t>) for more contests or more details.</w:t>
      </w:r>
    </w:p>
    <w:p w14:paraId="389B1DEB" w14:textId="77777777" w:rsidR="00F74F76" w:rsidRDefault="00B20F7E" w:rsidP="00B20F7E">
      <w:r w:rsidRPr="00B20F7E">
        <w:tab/>
      </w:r>
    </w:p>
    <w:p w14:paraId="3646E6AC" w14:textId="77777777" w:rsidR="00F74F76" w:rsidRDefault="00F74F76" w:rsidP="00B20F7E"/>
    <w:p w14:paraId="0A7917D0" w14:textId="31D7939E" w:rsidR="00B20F7E" w:rsidRPr="00B20F7E" w:rsidRDefault="00B20F7E" w:rsidP="00B20F7E">
      <w:r w:rsidRPr="00B20F7E">
        <w:t>The contests in red are those that I plan to spend some significant participation time on. PLEASE let me know if you are working contests and how you fared.</w:t>
      </w:r>
    </w:p>
    <w:p w14:paraId="62933B3C" w14:textId="77777777" w:rsidR="00B20F7E" w:rsidRPr="00B20F7E" w:rsidRDefault="00B20F7E" w:rsidP="00B20F7E"/>
    <w:p w14:paraId="4554613C" w14:textId="77777777" w:rsidR="00B20F7E" w:rsidRPr="00B20F7E" w:rsidRDefault="00B20F7E" w:rsidP="00B20F7E">
      <w:r w:rsidRPr="00B20F7E">
        <w:tab/>
        <w:t>Thanks!</w:t>
      </w:r>
    </w:p>
    <w:p w14:paraId="51231EFA" w14:textId="77777777" w:rsidR="00B20F7E" w:rsidRPr="00B20F7E" w:rsidRDefault="00B20F7E" w:rsidP="00B20F7E"/>
    <w:tbl>
      <w:tblPr>
        <w:tblStyle w:val="TableGrid"/>
        <w:tblW w:w="0" w:type="auto"/>
        <w:jc w:val="center"/>
        <w:tblLook w:val="04A0" w:firstRow="1" w:lastRow="0" w:firstColumn="1" w:lastColumn="0" w:noHBand="0" w:noVBand="1"/>
      </w:tblPr>
      <w:tblGrid>
        <w:gridCol w:w="1511"/>
        <w:gridCol w:w="2983"/>
        <w:gridCol w:w="4856"/>
      </w:tblGrid>
      <w:tr w:rsidR="00B20F7E" w:rsidRPr="00B20F7E" w14:paraId="3BD9D5D8"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B68310A" w14:textId="77777777" w:rsidR="00B20F7E" w:rsidRPr="00B20F7E" w:rsidRDefault="00B20F7E" w:rsidP="00B20F7E">
            <w:r w:rsidRPr="00B20F7E">
              <w:t>Jan 16-17</w:t>
            </w:r>
          </w:p>
        </w:tc>
        <w:tc>
          <w:tcPr>
            <w:tcW w:w="2983" w:type="dxa"/>
            <w:tcBorders>
              <w:top w:val="single" w:sz="4" w:space="0" w:color="auto"/>
              <w:left w:val="single" w:sz="4" w:space="0" w:color="auto"/>
              <w:bottom w:val="single" w:sz="4" w:space="0" w:color="auto"/>
              <w:right w:val="single" w:sz="4" w:space="0" w:color="auto"/>
            </w:tcBorders>
            <w:hideMark/>
          </w:tcPr>
          <w:p w14:paraId="772E2CC3" w14:textId="77777777" w:rsidR="00B20F7E" w:rsidRPr="00B20F7E" w:rsidRDefault="00B20F7E" w:rsidP="00B20F7E">
            <w:r w:rsidRPr="00B20F7E">
              <w:t>Hungarian DX Contest</w:t>
            </w:r>
          </w:p>
        </w:tc>
        <w:tc>
          <w:tcPr>
            <w:tcW w:w="4856" w:type="dxa"/>
            <w:tcBorders>
              <w:top w:val="single" w:sz="4" w:space="0" w:color="auto"/>
              <w:left w:val="single" w:sz="4" w:space="0" w:color="auto"/>
              <w:bottom w:val="single" w:sz="4" w:space="0" w:color="auto"/>
              <w:right w:val="single" w:sz="4" w:space="0" w:color="auto"/>
            </w:tcBorders>
            <w:hideMark/>
          </w:tcPr>
          <w:p w14:paraId="417836C4" w14:textId="77777777" w:rsidR="00B20F7E" w:rsidRPr="00B20F7E" w:rsidRDefault="00B20F7E" w:rsidP="00B20F7E">
            <w:r w:rsidRPr="00B20F7E">
              <w:t>www.ha-dx.com/en/</w:t>
            </w:r>
          </w:p>
        </w:tc>
      </w:tr>
      <w:tr w:rsidR="00B20F7E" w:rsidRPr="00B20F7E" w14:paraId="2784D5C7"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EED94BD" w14:textId="77777777" w:rsidR="00B20F7E" w:rsidRPr="00B20F7E" w:rsidRDefault="00B20F7E" w:rsidP="00B20F7E">
            <w:r w:rsidRPr="00B20F7E">
              <w:t>Jan 16-17</w:t>
            </w:r>
          </w:p>
        </w:tc>
        <w:tc>
          <w:tcPr>
            <w:tcW w:w="2983" w:type="dxa"/>
            <w:tcBorders>
              <w:top w:val="single" w:sz="4" w:space="0" w:color="auto"/>
              <w:left w:val="single" w:sz="4" w:space="0" w:color="auto"/>
              <w:bottom w:val="single" w:sz="4" w:space="0" w:color="auto"/>
              <w:right w:val="single" w:sz="4" w:space="0" w:color="auto"/>
            </w:tcBorders>
            <w:hideMark/>
          </w:tcPr>
          <w:p w14:paraId="6B6FE542" w14:textId="77777777" w:rsidR="00B20F7E" w:rsidRPr="00B20F7E" w:rsidRDefault="00B20F7E" w:rsidP="00B20F7E">
            <w:r w:rsidRPr="00B20F7E">
              <w:t>North American SSB QSO Party</w:t>
            </w:r>
          </w:p>
        </w:tc>
        <w:tc>
          <w:tcPr>
            <w:tcW w:w="4856" w:type="dxa"/>
            <w:tcBorders>
              <w:top w:val="single" w:sz="4" w:space="0" w:color="auto"/>
              <w:left w:val="single" w:sz="4" w:space="0" w:color="auto"/>
              <w:bottom w:val="single" w:sz="4" w:space="0" w:color="auto"/>
              <w:right w:val="single" w:sz="4" w:space="0" w:color="auto"/>
            </w:tcBorders>
            <w:hideMark/>
          </w:tcPr>
          <w:p w14:paraId="3EBB0392" w14:textId="77777777" w:rsidR="00B20F7E" w:rsidRPr="00B20F7E" w:rsidRDefault="00B20F7E" w:rsidP="00B20F7E">
            <w:r w:rsidRPr="00B20F7E">
              <w:t>ncjweb.com/</w:t>
            </w:r>
            <w:proofErr w:type="spellStart"/>
            <w:r w:rsidRPr="00B20F7E">
              <w:t>naqp</w:t>
            </w:r>
            <w:proofErr w:type="spellEnd"/>
            <w:r w:rsidRPr="00B20F7E">
              <w:t xml:space="preserve"> </w:t>
            </w:r>
          </w:p>
        </w:tc>
      </w:tr>
      <w:tr w:rsidR="00B20F7E" w:rsidRPr="00B20F7E" w14:paraId="7180ED93"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2E09EFB0" w14:textId="77777777" w:rsidR="00B20F7E" w:rsidRPr="00B20F7E" w:rsidRDefault="00B20F7E" w:rsidP="00B20F7E">
            <w:r w:rsidRPr="00B20F7E">
              <w:t>Jan 23-24</w:t>
            </w:r>
          </w:p>
        </w:tc>
        <w:tc>
          <w:tcPr>
            <w:tcW w:w="2983" w:type="dxa"/>
            <w:tcBorders>
              <w:top w:val="single" w:sz="4" w:space="0" w:color="auto"/>
              <w:left w:val="single" w:sz="4" w:space="0" w:color="auto"/>
              <w:bottom w:val="single" w:sz="4" w:space="0" w:color="auto"/>
              <w:right w:val="single" w:sz="4" w:space="0" w:color="auto"/>
            </w:tcBorders>
            <w:hideMark/>
          </w:tcPr>
          <w:p w14:paraId="4E3CF5D9" w14:textId="77777777" w:rsidR="00B20F7E" w:rsidRPr="00B20F7E" w:rsidRDefault="00B20F7E" w:rsidP="00B20F7E">
            <w:r w:rsidRPr="00B20F7E">
              <w:t>BARTG RTTY Sprint</w:t>
            </w:r>
          </w:p>
        </w:tc>
        <w:tc>
          <w:tcPr>
            <w:tcW w:w="4856" w:type="dxa"/>
            <w:tcBorders>
              <w:top w:val="single" w:sz="4" w:space="0" w:color="auto"/>
              <w:left w:val="single" w:sz="4" w:space="0" w:color="auto"/>
              <w:bottom w:val="single" w:sz="4" w:space="0" w:color="auto"/>
              <w:right w:val="single" w:sz="4" w:space="0" w:color="auto"/>
            </w:tcBorders>
            <w:hideMark/>
          </w:tcPr>
          <w:p w14:paraId="13B0678B" w14:textId="77777777" w:rsidR="00B20F7E" w:rsidRPr="00B20F7E" w:rsidRDefault="00B20F7E" w:rsidP="00B20F7E">
            <w:r w:rsidRPr="00B20F7E">
              <w:t>bartg.org.uk/wp/contests</w:t>
            </w:r>
          </w:p>
        </w:tc>
      </w:tr>
      <w:tr w:rsidR="00B20F7E" w:rsidRPr="00B20F7E" w14:paraId="5F4FFC11"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A271570" w14:textId="77777777" w:rsidR="00B20F7E" w:rsidRPr="00B20F7E" w:rsidRDefault="00B20F7E" w:rsidP="00B20F7E">
            <w:r w:rsidRPr="00B20F7E">
              <w:t>Jan 23-24</w:t>
            </w:r>
          </w:p>
        </w:tc>
        <w:tc>
          <w:tcPr>
            <w:tcW w:w="2983" w:type="dxa"/>
            <w:tcBorders>
              <w:top w:val="single" w:sz="4" w:space="0" w:color="auto"/>
              <w:left w:val="single" w:sz="4" w:space="0" w:color="auto"/>
              <w:bottom w:val="single" w:sz="4" w:space="0" w:color="auto"/>
              <w:right w:val="single" w:sz="4" w:space="0" w:color="auto"/>
            </w:tcBorders>
            <w:hideMark/>
          </w:tcPr>
          <w:p w14:paraId="486E5F66" w14:textId="77777777" w:rsidR="00B20F7E" w:rsidRPr="00B20F7E" w:rsidRDefault="00B20F7E" w:rsidP="00B20F7E">
            <w:r w:rsidRPr="00B20F7E">
              <w:t>UK/EI DX Contest Rules</w:t>
            </w:r>
          </w:p>
        </w:tc>
        <w:tc>
          <w:tcPr>
            <w:tcW w:w="4856" w:type="dxa"/>
            <w:tcBorders>
              <w:top w:val="single" w:sz="4" w:space="0" w:color="auto"/>
              <w:left w:val="single" w:sz="4" w:space="0" w:color="auto"/>
              <w:bottom w:val="single" w:sz="4" w:space="0" w:color="auto"/>
              <w:right w:val="single" w:sz="4" w:space="0" w:color="auto"/>
            </w:tcBorders>
            <w:hideMark/>
          </w:tcPr>
          <w:p w14:paraId="4D4EB3AE" w14:textId="77777777" w:rsidR="00B20F7E" w:rsidRPr="00B20F7E" w:rsidRDefault="00B20F7E" w:rsidP="00B20F7E">
            <w:r w:rsidRPr="00B20F7E">
              <w:t>www.ukeicc.com/dx-contest-rules.php</w:t>
            </w:r>
          </w:p>
        </w:tc>
      </w:tr>
      <w:tr w:rsidR="00B20F7E" w:rsidRPr="00B20F7E" w14:paraId="2125CCCC"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A85FA8F" w14:textId="77777777" w:rsidR="00B20F7E" w:rsidRPr="00B20F7E" w:rsidRDefault="00B20F7E" w:rsidP="00B20F7E">
            <w:r w:rsidRPr="00B20F7E">
              <w:t>Jan 27</w:t>
            </w:r>
          </w:p>
        </w:tc>
        <w:tc>
          <w:tcPr>
            <w:tcW w:w="2983" w:type="dxa"/>
            <w:tcBorders>
              <w:top w:val="single" w:sz="4" w:space="0" w:color="auto"/>
              <w:left w:val="single" w:sz="4" w:space="0" w:color="auto"/>
              <w:bottom w:val="single" w:sz="4" w:space="0" w:color="auto"/>
              <w:right w:val="single" w:sz="4" w:space="0" w:color="auto"/>
            </w:tcBorders>
            <w:hideMark/>
          </w:tcPr>
          <w:p w14:paraId="20EA0662" w14:textId="77777777" w:rsidR="00B20F7E" w:rsidRPr="00B20F7E" w:rsidRDefault="00B20F7E" w:rsidP="00B20F7E">
            <w:r w:rsidRPr="00B20F7E">
              <w:t>UKEICC 80 Meter Contest CW</w:t>
            </w:r>
          </w:p>
        </w:tc>
        <w:tc>
          <w:tcPr>
            <w:tcW w:w="4856" w:type="dxa"/>
            <w:tcBorders>
              <w:top w:val="single" w:sz="4" w:space="0" w:color="auto"/>
              <w:left w:val="single" w:sz="4" w:space="0" w:color="auto"/>
              <w:bottom w:val="single" w:sz="4" w:space="0" w:color="auto"/>
              <w:right w:val="single" w:sz="4" w:space="0" w:color="auto"/>
            </w:tcBorders>
            <w:hideMark/>
          </w:tcPr>
          <w:p w14:paraId="4D03AD8D" w14:textId="77777777" w:rsidR="00B20F7E" w:rsidRPr="00B20F7E" w:rsidRDefault="00B20F7E" w:rsidP="00B20F7E">
            <w:r w:rsidRPr="00B20F7E">
              <w:t>bit.ly/2SDPqQQ</w:t>
            </w:r>
          </w:p>
        </w:tc>
      </w:tr>
      <w:tr w:rsidR="00B20F7E" w:rsidRPr="00B20F7E" w14:paraId="6F9744F7"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22E6807" w14:textId="77777777" w:rsidR="00B20F7E" w:rsidRPr="00B20F7E" w:rsidRDefault="00B20F7E" w:rsidP="00B20F7E">
            <w:r w:rsidRPr="00B20F7E">
              <w:t>Jan 30-31</w:t>
            </w:r>
          </w:p>
        </w:tc>
        <w:tc>
          <w:tcPr>
            <w:tcW w:w="2983" w:type="dxa"/>
            <w:tcBorders>
              <w:top w:val="single" w:sz="4" w:space="0" w:color="auto"/>
              <w:left w:val="single" w:sz="4" w:space="0" w:color="auto"/>
              <w:bottom w:val="single" w:sz="4" w:space="0" w:color="auto"/>
              <w:right w:val="single" w:sz="4" w:space="0" w:color="auto"/>
            </w:tcBorders>
            <w:hideMark/>
          </w:tcPr>
          <w:p w14:paraId="0959BE0C" w14:textId="77777777" w:rsidR="00B20F7E" w:rsidRPr="00B20F7E" w:rsidRDefault="00B20F7E" w:rsidP="00B20F7E">
            <w:r w:rsidRPr="00B20F7E">
              <w:t>REF CW Contest</w:t>
            </w:r>
          </w:p>
        </w:tc>
        <w:tc>
          <w:tcPr>
            <w:tcW w:w="4856" w:type="dxa"/>
            <w:tcBorders>
              <w:top w:val="single" w:sz="4" w:space="0" w:color="auto"/>
              <w:left w:val="single" w:sz="4" w:space="0" w:color="auto"/>
              <w:bottom w:val="single" w:sz="4" w:space="0" w:color="auto"/>
              <w:right w:val="single" w:sz="4" w:space="0" w:color="auto"/>
            </w:tcBorders>
            <w:hideMark/>
          </w:tcPr>
          <w:p w14:paraId="52DC7C3E" w14:textId="77777777" w:rsidR="00B20F7E" w:rsidRPr="00B20F7E" w:rsidRDefault="00B20F7E" w:rsidP="00B20F7E">
            <w:r w:rsidRPr="00B20F7E">
              <w:t>concours.ref-union.org/contest/?</w:t>
            </w:r>
            <w:proofErr w:type="spellStart"/>
            <w:r w:rsidRPr="00B20F7E">
              <w:t>page_id</w:t>
            </w:r>
            <w:proofErr w:type="spellEnd"/>
            <w:r w:rsidRPr="00B20F7E">
              <w:t>=2</w:t>
            </w:r>
          </w:p>
        </w:tc>
      </w:tr>
      <w:tr w:rsidR="00B20F7E" w:rsidRPr="00B20F7E" w14:paraId="0E65F9FE"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193DADE5" w14:textId="77777777" w:rsidR="00B20F7E" w:rsidRPr="00B20F7E" w:rsidRDefault="00B20F7E" w:rsidP="00B20F7E">
            <w:r w:rsidRPr="00B20F7E">
              <w:t>Jan 30-31</w:t>
            </w:r>
          </w:p>
        </w:tc>
        <w:tc>
          <w:tcPr>
            <w:tcW w:w="2983" w:type="dxa"/>
            <w:tcBorders>
              <w:top w:val="single" w:sz="4" w:space="0" w:color="auto"/>
              <w:left w:val="single" w:sz="4" w:space="0" w:color="auto"/>
              <w:bottom w:val="single" w:sz="4" w:space="0" w:color="auto"/>
              <w:right w:val="single" w:sz="4" w:space="0" w:color="auto"/>
            </w:tcBorders>
            <w:hideMark/>
          </w:tcPr>
          <w:p w14:paraId="6E44EEE6" w14:textId="77777777" w:rsidR="00B20F7E" w:rsidRPr="00B20F7E" w:rsidRDefault="00B20F7E" w:rsidP="00B20F7E">
            <w:r w:rsidRPr="00B20F7E">
              <w:t>UBA SSB Contest</w:t>
            </w:r>
          </w:p>
        </w:tc>
        <w:tc>
          <w:tcPr>
            <w:tcW w:w="4856" w:type="dxa"/>
            <w:tcBorders>
              <w:top w:val="single" w:sz="4" w:space="0" w:color="auto"/>
              <w:left w:val="single" w:sz="4" w:space="0" w:color="auto"/>
              <w:bottom w:val="single" w:sz="4" w:space="0" w:color="auto"/>
              <w:right w:val="single" w:sz="4" w:space="0" w:color="auto"/>
            </w:tcBorders>
            <w:hideMark/>
          </w:tcPr>
          <w:p w14:paraId="658DDD0C" w14:textId="77777777" w:rsidR="00B20F7E" w:rsidRPr="00B20F7E" w:rsidRDefault="00B20F7E" w:rsidP="00B20F7E">
            <w:r w:rsidRPr="00B20F7E">
              <w:t>bit.ly/W0gZiE</w:t>
            </w:r>
          </w:p>
        </w:tc>
      </w:tr>
      <w:tr w:rsidR="00B20F7E" w:rsidRPr="00B20F7E" w14:paraId="67262157"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79343693" w14:textId="77777777" w:rsidR="00B20F7E" w:rsidRPr="00B20F7E" w:rsidRDefault="00B20F7E" w:rsidP="00B20F7E">
            <w:r w:rsidRPr="00B20F7E">
              <w:t>Jan 30-31</w:t>
            </w:r>
          </w:p>
        </w:tc>
        <w:tc>
          <w:tcPr>
            <w:tcW w:w="2983" w:type="dxa"/>
            <w:tcBorders>
              <w:top w:val="single" w:sz="4" w:space="0" w:color="auto"/>
              <w:left w:val="single" w:sz="4" w:space="0" w:color="auto"/>
              <w:bottom w:val="single" w:sz="4" w:space="0" w:color="auto"/>
              <w:right w:val="single" w:sz="4" w:space="0" w:color="auto"/>
            </w:tcBorders>
            <w:hideMark/>
          </w:tcPr>
          <w:p w14:paraId="631E932C" w14:textId="77777777" w:rsidR="00B20F7E" w:rsidRPr="00B20F7E" w:rsidRDefault="00B20F7E" w:rsidP="00B20F7E">
            <w:r w:rsidRPr="00B20F7E">
              <w:t>Winter Field Day</w:t>
            </w:r>
          </w:p>
        </w:tc>
        <w:tc>
          <w:tcPr>
            <w:tcW w:w="4856" w:type="dxa"/>
            <w:tcBorders>
              <w:top w:val="single" w:sz="4" w:space="0" w:color="auto"/>
              <w:left w:val="single" w:sz="4" w:space="0" w:color="auto"/>
              <w:bottom w:val="single" w:sz="4" w:space="0" w:color="auto"/>
              <w:right w:val="single" w:sz="4" w:space="0" w:color="auto"/>
            </w:tcBorders>
            <w:hideMark/>
          </w:tcPr>
          <w:p w14:paraId="2700DCDF" w14:textId="77777777" w:rsidR="00B20F7E" w:rsidRPr="00B20F7E" w:rsidRDefault="00B20F7E" w:rsidP="00B20F7E">
            <w:r w:rsidRPr="00B20F7E">
              <w:t>www.winterfieldday.com</w:t>
            </w:r>
          </w:p>
        </w:tc>
      </w:tr>
      <w:tr w:rsidR="00B20F7E" w:rsidRPr="00B20F7E" w14:paraId="505BC14B"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3CD9E7A3" w14:textId="77777777" w:rsidR="00B20F7E" w:rsidRPr="00B20F7E" w:rsidRDefault="00B20F7E" w:rsidP="00B20F7E">
            <w:r w:rsidRPr="00B20F7E">
              <w:t>Jan 29 – 31</w:t>
            </w:r>
          </w:p>
        </w:tc>
        <w:tc>
          <w:tcPr>
            <w:tcW w:w="2983" w:type="dxa"/>
            <w:tcBorders>
              <w:top w:val="single" w:sz="4" w:space="0" w:color="auto"/>
              <w:left w:val="single" w:sz="4" w:space="0" w:color="auto"/>
              <w:bottom w:val="single" w:sz="4" w:space="0" w:color="auto"/>
              <w:right w:val="single" w:sz="4" w:space="0" w:color="auto"/>
            </w:tcBorders>
            <w:hideMark/>
          </w:tcPr>
          <w:p w14:paraId="0E983AAD" w14:textId="77777777" w:rsidR="00B20F7E" w:rsidRPr="00B20F7E" w:rsidRDefault="00B20F7E" w:rsidP="00B20F7E">
            <w:r w:rsidRPr="00B20F7E">
              <w:t>CQWW 160M</w:t>
            </w:r>
          </w:p>
        </w:tc>
        <w:tc>
          <w:tcPr>
            <w:tcW w:w="4856" w:type="dxa"/>
            <w:tcBorders>
              <w:top w:val="single" w:sz="4" w:space="0" w:color="auto"/>
              <w:left w:val="single" w:sz="4" w:space="0" w:color="auto"/>
              <w:bottom w:val="single" w:sz="4" w:space="0" w:color="auto"/>
              <w:right w:val="single" w:sz="4" w:space="0" w:color="auto"/>
            </w:tcBorders>
            <w:hideMark/>
          </w:tcPr>
          <w:p w14:paraId="010FA5E4" w14:textId="77777777" w:rsidR="00B20F7E" w:rsidRPr="00B20F7E" w:rsidRDefault="005F37CE" w:rsidP="00B20F7E">
            <w:hyperlink r:id="rId40" w:history="1">
              <w:r w:rsidR="00B20F7E" w:rsidRPr="00B20F7E">
                <w:rPr>
                  <w:rStyle w:val="Hyperlink"/>
                </w:rPr>
                <w:t>https://cq160.com/</w:t>
              </w:r>
            </w:hyperlink>
            <w:r w:rsidR="00B20F7E" w:rsidRPr="00B20F7E">
              <w:t xml:space="preserve"> </w:t>
            </w:r>
          </w:p>
        </w:tc>
      </w:tr>
      <w:tr w:rsidR="00B20F7E" w:rsidRPr="00B20F7E" w14:paraId="1D0BC685"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B132D31" w14:textId="77777777" w:rsidR="00B20F7E" w:rsidRPr="00B20F7E" w:rsidRDefault="00B20F7E" w:rsidP="00B20F7E">
            <w:r w:rsidRPr="00B20F7E">
              <w:t>Mar. 27 – 28</w:t>
            </w:r>
          </w:p>
        </w:tc>
        <w:tc>
          <w:tcPr>
            <w:tcW w:w="2983" w:type="dxa"/>
            <w:tcBorders>
              <w:top w:val="single" w:sz="4" w:space="0" w:color="auto"/>
              <w:left w:val="single" w:sz="4" w:space="0" w:color="auto"/>
              <w:bottom w:val="single" w:sz="4" w:space="0" w:color="auto"/>
              <w:right w:val="single" w:sz="4" w:space="0" w:color="auto"/>
            </w:tcBorders>
            <w:hideMark/>
          </w:tcPr>
          <w:p w14:paraId="59B99906" w14:textId="77777777" w:rsidR="00B20F7E" w:rsidRPr="00B20F7E" w:rsidRDefault="00B20F7E" w:rsidP="00B20F7E">
            <w:r w:rsidRPr="00B20F7E">
              <w:t>CQWW WPX SSB</w:t>
            </w:r>
          </w:p>
        </w:tc>
        <w:tc>
          <w:tcPr>
            <w:tcW w:w="4856" w:type="dxa"/>
            <w:tcBorders>
              <w:top w:val="single" w:sz="4" w:space="0" w:color="auto"/>
              <w:left w:val="single" w:sz="4" w:space="0" w:color="auto"/>
              <w:bottom w:val="single" w:sz="4" w:space="0" w:color="auto"/>
              <w:right w:val="single" w:sz="4" w:space="0" w:color="auto"/>
            </w:tcBorders>
            <w:hideMark/>
          </w:tcPr>
          <w:p w14:paraId="40306E7F" w14:textId="77777777" w:rsidR="00B20F7E" w:rsidRPr="00B20F7E" w:rsidRDefault="005F37CE" w:rsidP="00B20F7E">
            <w:hyperlink r:id="rId41" w:history="1">
              <w:r w:rsidR="00B20F7E" w:rsidRPr="00B20F7E">
                <w:rPr>
                  <w:rStyle w:val="Hyperlink"/>
                </w:rPr>
                <w:t>https://www.cqwpx.com/</w:t>
              </w:r>
            </w:hyperlink>
            <w:r w:rsidR="00B20F7E" w:rsidRPr="00B20F7E">
              <w:t xml:space="preserve"> </w:t>
            </w:r>
          </w:p>
        </w:tc>
      </w:tr>
      <w:tr w:rsidR="00B20F7E" w:rsidRPr="00B20F7E" w14:paraId="7EC132D2"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67CBA19F" w14:textId="77777777" w:rsidR="00B20F7E" w:rsidRPr="00B20F7E" w:rsidRDefault="00B20F7E" w:rsidP="00B20F7E">
            <w:r w:rsidRPr="00B20F7E">
              <w:t>May 21</w:t>
            </w:r>
          </w:p>
        </w:tc>
        <w:tc>
          <w:tcPr>
            <w:tcW w:w="2983" w:type="dxa"/>
            <w:tcBorders>
              <w:top w:val="single" w:sz="4" w:space="0" w:color="auto"/>
              <w:left w:val="single" w:sz="4" w:space="0" w:color="auto"/>
              <w:bottom w:val="single" w:sz="4" w:space="0" w:color="auto"/>
              <w:right w:val="single" w:sz="4" w:space="0" w:color="auto"/>
            </w:tcBorders>
            <w:hideMark/>
          </w:tcPr>
          <w:p w14:paraId="0A0451A4" w14:textId="77777777" w:rsidR="00B20F7E" w:rsidRPr="00B20F7E" w:rsidRDefault="00B20F7E" w:rsidP="00B20F7E">
            <w:r w:rsidRPr="00B20F7E">
              <w:t xml:space="preserve">SWODXA </w:t>
            </w:r>
            <w:proofErr w:type="spellStart"/>
            <w:r w:rsidRPr="00B20F7E">
              <w:t>DXDinner</w:t>
            </w:r>
            <w:proofErr w:type="spellEnd"/>
          </w:p>
        </w:tc>
        <w:tc>
          <w:tcPr>
            <w:tcW w:w="4856" w:type="dxa"/>
            <w:tcBorders>
              <w:top w:val="single" w:sz="4" w:space="0" w:color="auto"/>
              <w:left w:val="single" w:sz="4" w:space="0" w:color="auto"/>
              <w:bottom w:val="single" w:sz="4" w:space="0" w:color="auto"/>
              <w:right w:val="single" w:sz="4" w:space="0" w:color="auto"/>
            </w:tcBorders>
            <w:hideMark/>
          </w:tcPr>
          <w:p w14:paraId="62BCC43D" w14:textId="77777777" w:rsidR="00B20F7E" w:rsidRPr="00B20F7E" w:rsidRDefault="005F37CE" w:rsidP="00B20F7E">
            <w:hyperlink r:id="rId42" w:history="1">
              <w:r w:rsidR="00B20F7E" w:rsidRPr="00B20F7E">
                <w:rPr>
                  <w:rStyle w:val="Hyperlink"/>
                </w:rPr>
                <w:t>www.swodxaevents.org</w:t>
              </w:r>
            </w:hyperlink>
          </w:p>
        </w:tc>
      </w:tr>
      <w:tr w:rsidR="00B20F7E" w:rsidRPr="00B20F7E" w14:paraId="4E5BCBA6"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54C79A40" w14:textId="77777777" w:rsidR="00B20F7E" w:rsidRPr="00B20F7E" w:rsidRDefault="00B20F7E" w:rsidP="00B20F7E">
            <w:r w:rsidRPr="00B20F7E">
              <w:t>May 29 – 30</w:t>
            </w:r>
          </w:p>
        </w:tc>
        <w:tc>
          <w:tcPr>
            <w:tcW w:w="2983" w:type="dxa"/>
            <w:tcBorders>
              <w:top w:val="single" w:sz="4" w:space="0" w:color="auto"/>
              <w:left w:val="single" w:sz="4" w:space="0" w:color="auto"/>
              <w:bottom w:val="single" w:sz="4" w:space="0" w:color="auto"/>
              <w:right w:val="single" w:sz="4" w:space="0" w:color="auto"/>
            </w:tcBorders>
            <w:hideMark/>
          </w:tcPr>
          <w:p w14:paraId="08755BC0" w14:textId="77777777" w:rsidR="00B20F7E" w:rsidRPr="00B20F7E" w:rsidRDefault="00B20F7E" w:rsidP="00B20F7E">
            <w:r w:rsidRPr="00B20F7E">
              <w:t>CQWW WPX CW</w:t>
            </w:r>
          </w:p>
        </w:tc>
        <w:tc>
          <w:tcPr>
            <w:tcW w:w="4856" w:type="dxa"/>
            <w:tcBorders>
              <w:top w:val="single" w:sz="4" w:space="0" w:color="auto"/>
              <w:left w:val="single" w:sz="4" w:space="0" w:color="auto"/>
              <w:bottom w:val="single" w:sz="4" w:space="0" w:color="auto"/>
              <w:right w:val="single" w:sz="4" w:space="0" w:color="auto"/>
            </w:tcBorders>
            <w:hideMark/>
          </w:tcPr>
          <w:p w14:paraId="194D87B4" w14:textId="77777777" w:rsidR="00B20F7E" w:rsidRPr="00B20F7E" w:rsidRDefault="005F37CE" w:rsidP="00B20F7E">
            <w:hyperlink r:id="rId43" w:history="1">
              <w:r w:rsidR="00B20F7E" w:rsidRPr="00B20F7E">
                <w:rPr>
                  <w:rStyle w:val="Hyperlink"/>
                </w:rPr>
                <w:t>https://www.cqwpx.com/</w:t>
              </w:r>
            </w:hyperlink>
            <w:r w:rsidR="00B20F7E" w:rsidRPr="00B20F7E">
              <w:t xml:space="preserve"> </w:t>
            </w:r>
          </w:p>
        </w:tc>
      </w:tr>
      <w:tr w:rsidR="00B20F7E" w:rsidRPr="00B20F7E" w14:paraId="10CDD65C" w14:textId="77777777" w:rsidTr="003A48C9">
        <w:trPr>
          <w:trHeight w:val="255"/>
          <w:jc w:val="center"/>
        </w:trPr>
        <w:tc>
          <w:tcPr>
            <w:tcW w:w="1511" w:type="dxa"/>
            <w:tcBorders>
              <w:top w:val="single" w:sz="4" w:space="0" w:color="auto"/>
              <w:left w:val="single" w:sz="4" w:space="0" w:color="auto"/>
              <w:bottom w:val="single" w:sz="4" w:space="0" w:color="auto"/>
              <w:right w:val="single" w:sz="4" w:space="0" w:color="auto"/>
            </w:tcBorders>
            <w:hideMark/>
          </w:tcPr>
          <w:p w14:paraId="32A06F2E" w14:textId="77777777" w:rsidR="00B20F7E" w:rsidRPr="00B20F7E" w:rsidRDefault="00B20F7E" w:rsidP="00B20F7E">
            <w:r w:rsidRPr="00B20F7E">
              <w:t>August 28</w:t>
            </w:r>
          </w:p>
        </w:tc>
        <w:tc>
          <w:tcPr>
            <w:tcW w:w="2983" w:type="dxa"/>
            <w:tcBorders>
              <w:top w:val="single" w:sz="4" w:space="0" w:color="auto"/>
              <w:left w:val="single" w:sz="4" w:space="0" w:color="auto"/>
              <w:bottom w:val="single" w:sz="4" w:space="0" w:color="auto"/>
              <w:right w:val="single" w:sz="4" w:space="0" w:color="auto"/>
            </w:tcBorders>
            <w:hideMark/>
          </w:tcPr>
          <w:p w14:paraId="4FD60350" w14:textId="77777777" w:rsidR="00B20F7E" w:rsidRPr="00B20F7E" w:rsidRDefault="00B20F7E" w:rsidP="00B20F7E">
            <w:r w:rsidRPr="00B20F7E">
              <w:t>Ohio QSO Party</w:t>
            </w:r>
          </w:p>
        </w:tc>
        <w:tc>
          <w:tcPr>
            <w:tcW w:w="4856" w:type="dxa"/>
            <w:tcBorders>
              <w:top w:val="single" w:sz="4" w:space="0" w:color="auto"/>
              <w:left w:val="single" w:sz="4" w:space="0" w:color="auto"/>
              <w:bottom w:val="single" w:sz="4" w:space="0" w:color="auto"/>
              <w:right w:val="single" w:sz="4" w:space="0" w:color="auto"/>
            </w:tcBorders>
            <w:hideMark/>
          </w:tcPr>
          <w:p w14:paraId="6049F877" w14:textId="77777777" w:rsidR="00B20F7E" w:rsidRPr="00B20F7E" w:rsidRDefault="005F37CE" w:rsidP="00B20F7E">
            <w:hyperlink r:id="rId44" w:history="1">
              <w:r w:rsidR="00B20F7E" w:rsidRPr="00B20F7E">
                <w:rPr>
                  <w:rStyle w:val="Hyperlink"/>
                </w:rPr>
                <w:t>https://www.ohqp.org/</w:t>
              </w:r>
            </w:hyperlink>
            <w:r w:rsidR="00B20F7E" w:rsidRPr="00B20F7E">
              <w:t xml:space="preserve"> </w:t>
            </w:r>
          </w:p>
        </w:tc>
      </w:tr>
      <w:tr w:rsidR="00B20F7E" w:rsidRPr="00B20F7E" w14:paraId="06D7B1AC" w14:textId="77777777" w:rsidTr="003A48C9">
        <w:trPr>
          <w:trHeight w:val="259"/>
          <w:jc w:val="center"/>
        </w:trPr>
        <w:tc>
          <w:tcPr>
            <w:tcW w:w="1511" w:type="dxa"/>
            <w:tcBorders>
              <w:top w:val="single" w:sz="4" w:space="0" w:color="auto"/>
              <w:left w:val="single" w:sz="4" w:space="0" w:color="auto"/>
              <w:bottom w:val="single" w:sz="4" w:space="0" w:color="auto"/>
              <w:right w:val="single" w:sz="4" w:space="0" w:color="auto"/>
            </w:tcBorders>
            <w:hideMark/>
          </w:tcPr>
          <w:p w14:paraId="43A534D4" w14:textId="77777777" w:rsidR="00B20F7E" w:rsidRPr="00B20F7E" w:rsidRDefault="00B20F7E" w:rsidP="00B20F7E">
            <w:r w:rsidRPr="00B20F7E">
              <w:t>August 28</w:t>
            </w:r>
          </w:p>
        </w:tc>
        <w:tc>
          <w:tcPr>
            <w:tcW w:w="2983" w:type="dxa"/>
            <w:tcBorders>
              <w:top w:val="single" w:sz="4" w:space="0" w:color="auto"/>
              <w:left w:val="single" w:sz="4" w:space="0" w:color="auto"/>
              <w:bottom w:val="single" w:sz="4" w:space="0" w:color="auto"/>
              <w:right w:val="single" w:sz="4" w:space="0" w:color="auto"/>
            </w:tcBorders>
            <w:hideMark/>
          </w:tcPr>
          <w:p w14:paraId="33E885B4" w14:textId="77777777" w:rsidR="00B20F7E" w:rsidRPr="00B20F7E" w:rsidRDefault="00B20F7E" w:rsidP="00B20F7E">
            <w:r w:rsidRPr="00B20F7E">
              <w:t>W8DXCC Convention</w:t>
            </w:r>
          </w:p>
        </w:tc>
        <w:tc>
          <w:tcPr>
            <w:tcW w:w="4856" w:type="dxa"/>
            <w:tcBorders>
              <w:top w:val="single" w:sz="4" w:space="0" w:color="auto"/>
              <w:left w:val="single" w:sz="4" w:space="0" w:color="auto"/>
              <w:bottom w:val="single" w:sz="4" w:space="0" w:color="auto"/>
              <w:right w:val="single" w:sz="4" w:space="0" w:color="auto"/>
            </w:tcBorders>
            <w:hideMark/>
          </w:tcPr>
          <w:p w14:paraId="7A5E1850" w14:textId="77777777" w:rsidR="00B20F7E" w:rsidRPr="00B20F7E" w:rsidRDefault="005F37CE" w:rsidP="00B20F7E">
            <w:hyperlink r:id="rId45" w:history="1">
              <w:r w:rsidR="00B20F7E" w:rsidRPr="00B20F7E">
                <w:rPr>
                  <w:rStyle w:val="Hyperlink"/>
                </w:rPr>
                <w:t>www.w8dxcc.com</w:t>
              </w:r>
            </w:hyperlink>
          </w:p>
        </w:tc>
      </w:tr>
    </w:tbl>
    <w:p w14:paraId="4023DCD0" w14:textId="77777777" w:rsidR="00F74F76" w:rsidRDefault="00F74F76" w:rsidP="00B20F7E"/>
    <w:p w14:paraId="7AC2613A" w14:textId="77777777" w:rsidR="00F74F76" w:rsidRDefault="00F74F76" w:rsidP="00B20F7E"/>
    <w:p w14:paraId="6CD30CAD" w14:textId="77777777" w:rsidR="00F74F76" w:rsidRDefault="00F74F76" w:rsidP="00B20F7E"/>
    <w:p w14:paraId="717ED118" w14:textId="47B3CF05" w:rsidR="00F74F76" w:rsidRDefault="00F74F76" w:rsidP="00F74F76">
      <w:pPr>
        <w:jc w:val="center"/>
      </w:pPr>
      <w:r>
        <w:t>####</w:t>
      </w:r>
    </w:p>
    <w:p w14:paraId="1278828E" w14:textId="77777777" w:rsidR="00F74F76" w:rsidRDefault="00F74F76" w:rsidP="00B20F7E"/>
    <w:p w14:paraId="779D9FDA" w14:textId="77777777" w:rsidR="00F74F76" w:rsidRDefault="00F74F76" w:rsidP="00B20F7E"/>
    <w:p w14:paraId="08F77443" w14:textId="77777777" w:rsidR="00731A04" w:rsidRDefault="00731A04" w:rsidP="00731A04">
      <w:pPr>
        <w:widowControl w:val="0"/>
        <w:contextualSpacing/>
        <w:rPr>
          <w:sz w:val="20"/>
          <w:szCs w:val="20"/>
        </w:rPr>
      </w:pPr>
    </w:p>
    <w:p w14:paraId="2D6B9741" w14:textId="139652E9"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123D5F36" w14:textId="6183EE6F" w:rsidR="008817DC" w:rsidRDefault="005F37CE" w:rsidP="008817DC">
      <w:pPr>
        <w:rPr>
          <w:b/>
          <w:i/>
          <w:sz w:val="28"/>
          <w:szCs w:val="28"/>
        </w:rPr>
      </w:pPr>
      <w:r>
        <w:lastRenderedPageBreak/>
        <w:pict w14:anchorId="33AC8A11">
          <v:rect id="_x0000_i1029" style="width:0;height:1.5pt" o:hrstd="t" o:hr="t" fillcolor="#a0a0a0" stroked="f"/>
        </w:pict>
      </w:r>
    </w:p>
    <w:p w14:paraId="68E82E8E" w14:textId="3C83400F" w:rsidR="008817DC" w:rsidRPr="00795E23" w:rsidRDefault="008817DC" w:rsidP="008817DC">
      <w:r w:rsidRPr="00D81940">
        <w:rPr>
          <w:b/>
          <w:bCs/>
          <w:i/>
          <w:iCs/>
          <w:noProof/>
          <w:sz w:val="28"/>
          <w:szCs w:val="28"/>
        </w:rPr>
        <w:drawing>
          <wp:anchor distT="0" distB="0" distL="114300" distR="114300" simplePos="0" relativeHeight="252735488" behindDoc="1" locked="0" layoutInCell="1" allowOverlap="1" wp14:anchorId="2408E8A9" wp14:editId="04D26E45">
            <wp:simplePos x="0" y="0"/>
            <wp:positionH relativeFrom="margin">
              <wp:align>right</wp:align>
            </wp:positionH>
            <wp:positionV relativeFrom="paragraph">
              <wp:posOffset>51435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2E4EDE8B" w14:textId="77777777" w:rsidR="008817DC" w:rsidRPr="001B7EE6" w:rsidRDefault="008817DC" w:rsidP="008817DC">
      <w:r w:rsidRPr="001B7EE6">
        <w:t xml:space="preserve"> </w:t>
      </w:r>
    </w:p>
    <w:p w14:paraId="2B59093D" w14:textId="77777777" w:rsidR="00B138F7" w:rsidRPr="00B138F7" w:rsidRDefault="00B138F7" w:rsidP="00B138F7">
      <w:pPr>
        <w:widowControl w:val="0"/>
        <w:contextualSpacing/>
        <w:jc w:val="center"/>
        <w:rPr>
          <w:b/>
          <w:bCs/>
          <w:i/>
          <w:iCs/>
          <w:sz w:val="28"/>
          <w:szCs w:val="28"/>
        </w:rPr>
      </w:pPr>
      <w:r w:rsidRPr="00B138F7">
        <w:rPr>
          <w:b/>
          <w:bCs/>
          <w:i/>
          <w:iCs/>
          <w:sz w:val="28"/>
          <w:szCs w:val="28"/>
        </w:rPr>
        <w:t>ARLD001 DX news</w:t>
      </w:r>
    </w:p>
    <w:p w14:paraId="11C4312B" w14:textId="77777777" w:rsidR="00B138F7" w:rsidRPr="00B138F7" w:rsidRDefault="00B138F7" w:rsidP="00B138F7">
      <w:pPr>
        <w:widowControl w:val="0"/>
        <w:contextualSpacing/>
      </w:pPr>
    </w:p>
    <w:p w14:paraId="2E9F0774" w14:textId="77777777" w:rsidR="00B138F7" w:rsidRPr="00B138F7" w:rsidRDefault="00B138F7" w:rsidP="00B138F7">
      <w:pPr>
        <w:widowControl w:val="0"/>
        <w:contextualSpacing/>
      </w:pPr>
      <w:r w:rsidRPr="00B138F7">
        <w:t>This week's bulletin was made possible with information provided by The Daily DX, the OPDX Bulletin, 425 DX News, DXNL, Contest Corral from QST and the ARRL Contest Calendar and WA7BNM web sites.  Thanks to all.</w:t>
      </w:r>
    </w:p>
    <w:p w14:paraId="25EDB5E6" w14:textId="77777777" w:rsidR="00B138F7" w:rsidRPr="00B138F7" w:rsidRDefault="00B138F7" w:rsidP="00B138F7">
      <w:pPr>
        <w:widowControl w:val="0"/>
        <w:contextualSpacing/>
      </w:pPr>
    </w:p>
    <w:p w14:paraId="2B67FA58" w14:textId="77777777" w:rsidR="00B138F7" w:rsidRPr="00B138F7" w:rsidRDefault="00B138F7" w:rsidP="00B138F7">
      <w:pPr>
        <w:widowControl w:val="0"/>
        <w:contextualSpacing/>
      </w:pPr>
      <w:r w:rsidRPr="00B138F7">
        <w:rPr>
          <w:b/>
          <w:bCs/>
        </w:rPr>
        <w:t>GEORGIA, 4L.</w:t>
      </w:r>
      <w:r w:rsidRPr="00B138F7">
        <w:t xml:space="preserve">  Peter, G4ENL plans to be QRV as 4L1PJ from </w:t>
      </w:r>
      <w:proofErr w:type="spellStart"/>
      <w:r w:rsidRPr="00B138F7">
        <w:t>Svaneti</w:t>
      </w:r>
      <w:proofErr w:type="spellEnd"/>
      <w:r w:rsidRPr="00B138F7">
        <w:t xml:space="preserve"> while on work assignment.  He expects to be here for the next few years.  Activity is on various HF bands using SSB.  QSL via N4GNR.</w:t>
      </w:r>
    </w:p>
    <w:p w14:paraId="4EFBC7E0" w14:textId="77777777" w:rsidR="00B138F7" w:rsidRPr="00B138F7" w:rsidRDefault="00B138F7" w:rsidP="00B138F7">
      <w:pPr>
        <w:widowControl w:val="0"/>
        <w:contextualSpacing/>
      </w:pPr>
    </w:p>
    <w:p w14:paraId="2C2FC846" w14:textId="77777777" w:rsidR="00B138F7" w:rsidRPr="00B138F7" w:rsidRDefault="00B138F7" w:rsidP="00B138F7">
      <w:pPr>
        <w:widowControl w:val="0"/>
        <w:contextualSpacing/>
      </w:pPr>
      <w:r w:rsidRPr="00B138F7">
        <w:rPr>
          <w:b/>
          <w:bCs/>
        </w:rPr>
        <w:t>NIGER, 5U.</w:t>
      </w:r>
      <w:r w:rsidRPr="00B138F7">
        <w:t xml:space="preserve">  Adrien, F5IHM is QRV as 5U4IHM until February 11.</w:t>
      </w:r>
    </w:p>
    <w:p w14:paraId="4022EE7C" w14:textId="77777777" w:rsidR="00B138F7" w:rsidRPr="00B138F7" w:rsidRDefault="00B138F7" w:rsidP="00B138F7">
      <w:pPr>
        <w:widowControl w:val="0"/>
        <w:contextualSpacing/>
      </w:pPr>
      <w:r w:rsidRPr="00B138F7">
        <w:t xml:space="preserve">Activity is on </w:t>
      </w:r>
      <w:proofErr w:type="gramStart"/>
      <w:r w:rsidRPr="00B138F7">
        <w:t>40 and 20 meters</w:t>
      </w:r>
      <w:proofErr w:type="gramEnd"/>
      <w:r w:rsidRPr="00B138F7">
        <w:t xml:space="preserve"> using CW.  QSL direct to home call.</w:t>
      </w:r>
    </w:p>
    <w:p w14:paraId="26E680C3" w14:textId="77777777" w:rsidR="003A4FB4" w:rsidRPr="00B138F7" w:rsidRDefault="003A4FB4" w:rsidP="00B138F7">
      <w:pPr>
        <w:widowControl w:val="0"/>
        <w:contextualSpacing/>
      </w:pPr>
    </w:p>
    <w:p w14:paraId="57A3438A" w14:textId="77777777" w:rsidR="00B138F7" w:rsidRPr="00B138F7" w:rsidRDefault="00B138F7" w:rsidP="00B138F7">
      <w:pPr>
        <w:widowControl w:val="0"/>
        <w:contextualSpacing/>
      </w:pPr>
      <w:r w:rsidRPr="00B138F7">
        <w:rPr>
          <w:b/>
          <w:bCs/>
        </w:rPr>
        <w:t>MALDIVES, 8Q.</w:t>
      </w:r>
      <w:r w:rsidRPr="00B138F7">
        <w:t xml:space="preserve">  Massimo, IZ5KID is QRV as 8Q7MM.  Activity is on various HF bands using mainly digital modes and with low power.  QSL to home call.</w:t>
      </w:r>
    </w:p>
    <w:p w14:paraId="2D62F288" w14:textId="77777777" w:rsidR="00B138F7" w:rsidRPr="00B138F7" w:rsidRDefault="00B138F7" w:rsidP="00B138F7">
      <w:pPr>
        <w:widowControl w:val="0"/>
        <w:contextualSpacing/>
      </w:pPr>
    </w:p>
    <w:p w14:paraId="47FF0660" w14:textId="77777777" w:rsidR="00B138F7" w:rsidRPr="00B138F7" w:rsidRDefault="00B138F7" w:rsidP="00B138F7">
      <w:pPr>
        <w:widowControl w:val="0"/>
        <w:contextualSpacing/>
      </w:pPr>
      <w:r w:rsidRPr="00B138F7">
        <w:rPr>
          <w:b/>
          <w:bCs/>
        </w:rPr>
        <w:t>PAKISTAN, AP.</w:t>
      </w:r>
      <w:r w:rsidRPr="00B138F7">
        <w:t xml:space="preserve">  Syed, AP2AM is QRV on 160 and 80 using FT8 at his sunrise.  QSL to home call.</w:t>
      </w:r>
    </w:p>
    <w:p w14:paraId="1DA468D8" w14:textId="77777777" w:rsidR="00B138F7" w:rsidRPr="00B138F7" w:rsidRDefault="00B138F7" w:rsidP="00B138F7">
      <w:pPr>
        <w:widowControl w:val="0"/>
        <w:contextualSpacing/>
      </w:pPr>
    </w:p>
    <w:p w14:paraId="6B5E1A4A" w14:textId="6E84DB2B" w:rsidR="00B138F7" w:rsidRPr="00B138F7" w:rsidRDefault="00B138F7" w:rsidP="00B138F7">
      <w:pPr>
        <w:widowControl w:val="0"/>
        <w:contextualSpacing/>
      </w:pPr>
      <w:r w:rsidRPr="00B138F7">
        <w:rPr>
          <w:b/>
          <w:bCs/>
        </w:rPr>
        <w:t>ANGOLA, D2.</w:t>
      </w:r>
      <w:r w:rsidRPr="00B138F7">
        <w:t xml:space="preserve">  Paulo, CT1FJZ is QRV as D2FJZ from the Province of </w:t>
      </w:r>
      <w:proofErr w:type="spellStart"/>
      <w:r w:rsidRPr="00B138F7">
        <w:t>Cuando-Cubango</w:t>
      </w:r>
      <w:proofErr w:type="spellEnd"/>
      <w:r w:rsidRPr="00B138F7">
        <w:t xml:space="preserve"> until September 2021 while on work assignment.</w:t>
      </w:r>
      <w:r w:rsidR="003A4FB4">
        <w:t xml:space="preserve"> </w:t>
      </w:r>
      <w:r w:rsidRPr="00B138F7">
        <w:t>Activity is on 80 to 10 meters using SSB.  QSL direct to home call.</w:t>
      </w:r>
    </w:p>
    <w:p w14:paraId="1423741C" w14:textId="77777777" w:rsidR="00B138F7" w:rsidRPr="00B138F7" w:rsidRDefault="00B138F7" w:rsidP="00B138F7">
      <w:pPr>
        <w:widowControl w:val="0"/>
        <w:contextualSpacing/>
      </w:pPr>
    </w:p>
    <w:p w14:paraId="7A597BA1" w14:textId="106125AF" w:rsidR="00B138F7" w:rsidRPr="00B138F7" w:rsidRDefault="00B138F7" w:rsidP="00B138F7">
      <w:pPr>
        <w:widowControl w:val="0"/>
        <w:contextualSpacing/>
      </w:pPr>
      <w:r w:rsidRPr="00B138F7">
        <w:rPr>
          <w:b/>
          <w:bCs/>
        </w:rPr>
        <w:t>FEDERAL REPUBLIC OF GERMANY, DA.</w:t>
      </w:r>
      <w:r w:rsidRPr="00B138F7">
        <w:t xml:space="preserve">  Uwe, DO2PZ is QRV as DB100AVUS during all of 2021 to celebrate the 100th anniversary of the AVUS.</w:t>
      </w:r>
      <w:r w:rsidR="003A4FB4">
        <w:t xml:space="preserve"> </w:t>
      </w:r>
      <w:r w:rsidRPr="00B138F7">
        <w:t>Located in the southwest of Berlin and opened in 1921, it is the oldest controlled access motorway in Europe.  QSL to home call.</w:t>
      </w:r>
    </w:p>
    <w:p w14:paraId="55E8CA25" w14:textId="77777777" w:rsidR="00B138F7" w:rsidRPr="00B138F7" w:rsidRDefault="00B138F7" w:rsidP="00B138F7">
      <w:pPr>
        <w:widowControl w:val="0"/>
        <w:contextualSpacing/>
      </w:pPr>
      <w:r w:rsidRPr="00B138F7">
        <w:t xml:space="preserve">         </w:t>
      </w:r>
    </w:p>
    <w:p w14:paraId="5E9FD49E" w14:textId="77777777" w:rsidR="00B138F7" w:rsidRPr="00B138F7" w:rsidRDefault="00B138F7" w:rsidP="00B138F7">
      <w:pPr>
        <w:widowControl w:val="0"/>
        <w:contextualSpacing/>
      </w:pPr>
      <w:r w:rsidRPr="00B138F7">
        <w:rPr>
          <w:b/>
          <w:bCs/>
        </w:rPr>
        <w:t>JAPAN, JA.</w:t>
      </w:r>
      <w:r w:rsidRPr="00B138F7">
        <w:t xml:space="preserve">  Special event call 8N1IZA is QRV until March 31 to celebrate the 50th anniversary of </w:t>
      </w:r>
      <w:proofErr w:type="spellStart"/>
      <w:r w:rsidRPr="00B138F7">
        <w:t>Niiza</w:t>
      </w:r>
      <w:proofErr w:type="spellEnd"/>
      <w:r w:rsidRPr="00B138F7">
        <w:t xml:space="preserve"> City.</w:t>
      </w:r>
    </w:p>
    <w:p w14:paraId="34AC8FCF" w14:textId="77777777" w:rsidR="00B138F7" w:rsidRPr="00B138F7" w:rsidRDefault="00B138F7" w:rsidP="00B138F7">
      <w:pPr>
        <w:widowControl w:val="0"/>
        <w:contextualSpacing/>
      </w:pPr>
    </w:p>
    <w:p w14:paraId="5B15CCF1" w14:textId="77777777" w:rsidR="00B138F7" w:rsidRPr="00B138F7" w:rsidRDefault="00B138F7" w:rsidP="00B138F7">
      <w:pPr>
        <w:widowControl w:val="0"/>
        <w:contextualSpacing/>
      </w:pPr>
      <w:r w:rsidRPr="00B138F7">
        <w:rPr>
          <w:b/>
          <w:bCs/>
        </w:rPr>
        <w:t>JAN MAYEN, JX.</w:t>
      </w:r>
      <w:r w:rsidRPr="00B138F7">
        <w:t xml:space="preserve">  Erik, JX2US has been QRV on 80 using CW from 1000 to 1200z.  QSL via LA2US.</w:t>
      </w:r>
    </w:p>
    <w:p w14:paraId="6E642419" w14:textId="77777777" w:rsidR="00B138F7" w:rsidRPr="00B138F7" w:rsidRDefault="00B138F7" w:rsidP="00B138F7">
      <w:pPr>
        <w:widowControl w:val="0"/>
        <w:contextualSpacing/>
      </w:pPr>
    </w:p>
    <w:p w14:paraId="12C9B82A" w14:textId="77777777" w:rsidR="00B138F7" w:rsidRPr="00B138F7" w:rsidRDefault="00B138F7" w:rsidP="00B138F7">
      <w:pPr>
        <w:widowControl w:val="0"/>
        <w:contextualSpacing/>
      </w:pPr>
      <w:r w:rsidRPr="00B138F7">
        <w:rPr>
          <w:b/>
          <w:bCs/>
        </w:rPr>
        <w:t>CZECH REPUBLIC, OK.</w:t>
      </w:r>
      <w:r w:rsidRPr="00B138F7">
        <w:t xml:space="preserve">  Members of the radio club in </w:t>
      </w:r>
      <w:proofErr w:type="spellStart"/>
      <w:r w:rsidRPr="00B138F7">
        <w:t>Roznov</w:t>
      </w:r>
      <w:proofErr w:type="spellEnd"/>
      <w:r w:rsidRPr="00B138F7">
        <w:t xml:space="preserve"> pod </w:t>
      </w:r>
      <w:proofErr w:type="spellStart"/>
      <w:r w:rsidRPr="00B138F7">
        <w:t>Radhostem</w:t>
      </w:r>
      <w:proofErr w:type="spellEnd"/>
      <w:r w:rsidRPr="00B138F7">
        <w:t xml:space="preserve"> are QRV with special call sign OL70KRT to celebrate the club's 70th anniversary.  The length of activity is unknown.  QSL via OK2UYU.</w:t>
      </w:r>
    </w:p>
    <w:p w14:paraId="5FAAD815" w14:textId="77777777" w:rsidR="00B138F7" w:rsidRPr="00B138F7" w:rsidRDefault="00B138F7" w:rsidP="00B138F7">
      <w:pPr>
        <w:widowControl w:val="0"/>
        <w:contextualSpacing/>
      </w:pPr>
      <w:r w:rsidRPr="00B138F7">
        <w:t xml:space="preserve">         </w:t>
      </w:r>
    </w:p>
    <w:p w14:paraId="383079A4" w14:textId="77777777" w:rsidR="00B138F7" w:rsidRPr="00B138F7" w:rsidRDefault="00B138F7" w:rsidP="00B138F7">
      <w:pPr>
        <w:widowControl w:val="0"/>
        <w:contextualSpacing/>
      </w:pPr>
      <w:r w:rsidRPr="00B138F7">
        <w:rPr>
          <w:b/>
          <w:bCs/>
        </w:rPr>
        <w:t>ASIATIC RUSSIA, UA0.</w:t>
      </w:r>
      <w:r w:rsidRPr="00B138F7">
        <w:t xml:space="preserve">  Special event station RJ30KR is QRV from region R9Y in CQ Zone 18 during January to mark the 30th anniversary of the Amateur Radio Club </w:t>
      </w:r>
      <w:proofErr w:type="spellStart"/>
      <w:r w:rsidRPr="00B138F7">
        <w:t>Kristall</w:t>
      </w:r>
      <w:proofErr w:type="spellEnd"/>
      <w:r w:rsidRPr="00B138F7">
        <w:t>.  QSL via bureau.</w:t>
      </w:r>
    </w:p>
    <w:p w14:paraId="36B76484" w14:textId="77777777" w:rsidR="00B138F7" w:rsidRPr="00B138F7" w:rsidRDefault="00B138F7" w:rsidP="00B138F7">
      <w:pPr>
        <w:widowControl w:val="0"/>
        <w:contextualSpacing/>
      </w:pPr>
      <w:r w:rsidRPr="00B138F7">
        <w:t xml:space="preserve">         </w:t>
      </w:r>
    </w:p>
    <w:p w14:paraId="3497F0EC" w14:textId="77777777" w:rsidR="00B138F7" w:rsidRPr="00B138F7" w:rsidRDefault="00B138F7" w:rsidP="00B138F7">
      <w:pPr>
        <w:widowControl w:val="0"/>
        <w:contextualSpacing/>
      </w:pPr>
      <w:r w:rsidRPr="00B138F7">
        <w:rPr>
          <w:b/>
          <w:bCs/>
        </w:rPr>
        <w:t>AUSTRALIA, VK.</w:t>
      </w:r>
      <w:r w:rsidRPr="00B138F7">
        <w:t xml:space="preserve">  Grant, VK5GR will be QRV as VK5KI from Kangaroo Island, IOTA OC-139, from January 11 to 22.  Activity will be holiday style on 80 to 6 meters using CW, SSB and FT8, and possibly with RTTY and PSK.  QSL via M0OXO.</w:t>
      </w:r>
    </w:p>
    <w:p w14:paraId="440266D3" w14:textId="77777777" w:rsidR="00B138F7" w:rsidRPr="00B138F7" w:rsidRDefault="00B138F7" w:rsidP="00B138F7">
      <w:pPr>
        <w:widowControl w:val="0"/>
        <w:contextualSpacing/>
      </w:pPr>
    </w:p>
    <w:p w14:paraId="2B2F855E" w14:textId="77777777" w:rsidR="00B138F7" w:rsidRPr="00B138F7" w:rsidRDefault="00B138F7" w:rsidP="00B138F7">
      <w:pPr>
        <w:widowControl w:val="0"/>
        <w:contextualSpacing/>
      </w:pPr>
      <w:r w:rsidRPr="00B138F7">
        <w:rPr>
          <w:b/>
          <w:bCs/>
        </w:rPr>
        <w:t xml:space="preserve">ANTARCTICA.  </w:t>
      </w:r>
      <w:proofErr w:type="spellStart"/>
      <w:r w:rsidRPr="00B138F7">
        <w:t>Seba</w:t>
      </w:r>
      <w:proofErr w:type="spellEnd"/>
      <w:r w:rsidRPr="00B138F7">
        <w:t xml:space="preserve">, SQ1SGB and Will, M0ZXA are QRV as either VP8/SQ1SGB or VP8HAL from Halley VI Research Station until February 4.  They are active in their spare time on 40 and 20 meters </w:t>
      </w:r>
      <w:proofErr w:type="gramStart"/>
      <w:r w:rsidRPr="00B138F7">
        <w:t>using</w:t>
      </w:r>
      <w:proofErr w:type="gramEnd"/>
    </w:p>
    <w:p w14:paraId="591C4362" w14:textId="77777777" w:rsidR="00B138F7" w:rsidRPr="00B138F7" w:rsidRDefault="00B138F7" w:rsidP="00B138F7">
      <w:pPr>
        <w:widowControl w:val="0"/>
        <w:contextualSpacing/>
      </w:pPr>
      <w:r w:rsidRPr="00B138F7">
        <w:t>JT65 and FT8.  QSL via operators' instructions.</w:t>
      </w:r>
    </w:p>
    <w:p w14:paraId="2C51F772" w14:textId="5819D7E5" w:rsidR="00B138F7" w:rsidRDefault="00B138F7" w:rsidP="00B138F7">
      <w:pPr>
        <w:widowControl w:val="0"/>
        <w:contextualSpacing/>
      </w:pPr>
    </w:p>
    <w:p w14:paraId="727C474D" w14:textId="24C85062" w:rsidR="00F74F76" w:rsidRDefault="00F74F76" w:rsidP="00B138F7">
      <w:pPr>
        <w:widowControl w:val="0"/>
        <w:contextualSpacing/>
      </w:pPr>
    </w:p>
    <w:p w14:paraId="1AA43281" w14:textId="77777777"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5F8E9905" w14:textId="77777777" w:rsidR="00B138F7" w:rsidRPr="00B138F7" w:rsidRDefault="00B138F7" w:rsidP="00B138F7">
      <w:pPr>
        <w:widowControl w:val="0"/>
        <w:contextualSpacing/>
      </w:pPr>
      <w:r w:rsidRPr="00B138F7">
        <w:rPr>
          <w:b/>
          <w:bCs/>
        </w:rPr>
        <w:lastRenderedPageBreak/>
        <w:t xml:space="preserve">INDIA, VU.  </w:t>
      </w:r>
      <w:r w:rsidRPr="00B138F7">
        <w:t>Special event station AT2YAR is QRV until March 1 to celebrate 100 years of amateur radio.  QSL via VU3ZHA.</w:t>
      </w:r>
    </w:p>
    <w:p w14:paraId="7C912F07" w14:textId="77777777" w:rsidR="00B138F7" w:rsidRPr="00B138F7" w:rsidRDefault="00B138F7" w:rsidP="00B138F7">
      <w:pPr>
        <w:widowControl w:val="0"/>
        <w:contextualSpacing/>
      </w:pPr>
    </w:p>
    <w:p w14:paraId="68C6140E" w14:textId="77777777" w:rsidR="00B138F7" w:rsidRPr="00B138F7" w:rsidRDefault="00B138F7" w:rsidP="00B138F7">
      <w:pPr>
        <w:widowControl w:val="0"/>
        <w:contextualSpacing/>
      </w:pPr>
      <w:r w:rsidRPr="00B138F7">
        <w:rPr>
          <w:b/>
          <w:bCs/>
        </w:rPr>
        <w:t>INDONESIA, YB.</w:t>
      </w:r>
      <w:r w:rsidRPr="00B138F7">
        <w:t xml:space="preserve">  Ravie, YD7RV is QRV from </w:t>
      </w:r>
      <w:proofErr w:type="spellStart"/>
      <w:r w:rsidRPr="00B138F7">
        <w:t>Laut</w:t>
      </w:r>
      <w:proofErr w:type="spellEnd"/>
      <w:r w:rsidRPr="00B138F7">
        <w:t xml:space="preserve"> Island, IOTA OC-166, and is active almost daily around 1700z on 40 meters using FT8.  QSL via EA5GL.</w:t>
      </w:r>
    </w:p>
    <w:p w14:paraId="11FC4850" w14:textId="77777777" w:rsidR="00B138F7" w:rsidRPr="00B138F7" w:rsidRDefault="00B138F7" w:rsidP="00B138F7">
      <w:pPr>
        <w:widowControl w:val="0"/>
        <w:contextualSpacing/>
      </w:pPr>
      <w:r w:rsidRPr="00B138F7">
        <w:t xml:space="preserve">                  </w:t>
      </w:r>
    </w:p>
    <w:p w14:paraId="166ED5C5" w14:textId="77777777" w:rsidR="00B138F7" w:rsidRPr="00B138F7" w:rsidRDefault="00B138F7" w:rsidP="00B138F7">
      <w:pPr>
        <w:widowControl w:val="0"/>
        <w:contextualSpacing/>
      </w:pPr>
      <w:r w:rsidRPr="00B138F7">
        <w:rPr>
          <w:b/>
          <w:bCs/>
        </w:rPr>
        <w:t>CAYMAN ISLANDS, ZF.</w:t>
      </w:r>
      <w:r w:rsidRPr="00B138F7">
        <w:t xml:space="preserve">  Pete, K8PGJ will be QRV as ZF2PG from Grand Cayman, IOTA NA-016, from January 10 to 17.  Activity will be on 160 to 10 meters.  This includes being an entry in the upcoming North American SSB QSO Party.  QSL via </w:t>
      </w:r>
      <w:proofErr w:type="spellStart"/>
      <w:r w:rsidRPr="00B138F7">
        <w:t>LoTW</w:t>
      </w:r>
      <w:proofErr w:type="spellEnd"/>
      <w:r w:rsidRPr="00B138F7">
        <w:t>.</w:t>
      </w:r>
    </w:p>
    <w:p w14:paraId="350B9C97" w14:textId="77777777" w:rsidR="00B138F7" w:rsidRPr="00B138F7" w:rsidRDefault="00B138F7" w:rsidP="00B138F7">
      <w:pPr>
        <w:widowControl w:val="0"/>
        <w:contextualSpacing/>
      </w:pPr>
      <w:r w:rsidRPr="00B138F7">
        <w:t xml:space="preserve">         </w:t>
      </w:r>
    </w:p>
    <w:p w14:paraId="5739AECB" w14:textId="71704DF1" w:rsidR="00B138F7" w:rsidRPr="00B138F7" w:rsidRDefault="00B138F7" w:rsidP="00B138F7">
      <w:pPr>
        <w:widowControl w:val="0"/>
        <w:contextualSpacing/>
      </w:pPr>
      <w:r w:rsidRPr="00B138F7">
        <w:t xml:space="preserve">THIS WEEKEND ON THE RADIO.  The North American CW QSO Party, NCCC RTTY Sprint, QRP 80-Meter CW Fox Hunt, NCCC Sprint CW Ladder, YB SSB DX Contest, Old New Year Contest, SKCC Weekend CW </w:t>
      </w:r>
      <w:proofErr w:type="spellStart"/>
      <w:r w:rsidRPr="00B138F7">
        <w:t>Sprintathon</w:t>
      </w:r>
      <w:proofErr w:type="spellEnd"/>
      <w:r w:rsidRPr="00B138F7">
        <w:t>, UBA</w:t>
      </w:r>
      <w:r w:rsidR="003A4FB4">
        <w:t xml:space="preserve"> </w:t>
      </w:r>
      <w:r w:rsidRPr="00B138F7">
        <w:t>PSK63 Prefix Contest, NRAU-Baltic Contest, DARC 10-Meter Contest and RSGB AFS Data Contest are all on tap for this upcoming weekend.</w:t>
      </w:r>
    </w:p>
    <w:p w14:paraId="704B3003" w14:textId="77777777" w:rsidR="003A4FB4" w:rsidRPr="00B138F7" w:rsidRDefault="003A4FB4" w:rsidP="00B138F7">
      <w:pPr>
        <w:widowControl w:val="0"/>
        <w:contextualSpacing/>
      </w:pPr>
    </w:p>
    <w:p w14:paraId="4A041939" w14:textId="77777777" w:rsidR="00B138F7" w:rsidRPr="00B138F7" w:rsidRDefault="00B138F7" w:rsidP="00B138F7">
      <w:pPr>
        <w:widowControl w:val="0"/>
        <w:contextualSpacing/>
      </w:pPr>
      <w:r w:rsidRPr="00B138F7">
        <w:t>The RSGB Hope QSO FT4 Party, OK1WC CW Memorial, K1USN Slow Speed CW Test and 4 States QRP Group Second Sunday Sprint are scheduled for January 11.</w:t>
      </w:r>
    </w:p>
    <w:p w14:paraId="1A488803" w14:textId="77777777" w:rsidR="00B138F7" w:rsidRPr="00B138F7" w:rsidRDefault="00B138F7" w:rsidP="00B138F7">
      <w:pPr>
        <w:widowControl w:val="0"/>
        <w:contextualSpacing/>
      </w:pPr>
    </w:p>
    <w:p w14:paraId="6B968892" w14:textId="77777777" w:rsidR="00B138F7" w:rsidRPr="00B138F7" w:rsidRDefault="00B138F7" w:rsidP="00B138F7">
      <w:pPr>
        <w:widowControl w:val="0"/>
        <w:contextualSpacing/>
      </w:pPr>
      <w:r w:rsidRPr="00B138F7">
        <w:t xml:space="preserve">The RTTYOPS </w:t>
      </w:r>
      <w:proofErr w:type="spellStart"/>
      <w:r w:rsidRPr="00B138F7">
        <w:t>Weeksprint</w:t>
      </w:r>
      <w:proofErr w:type="spellEnd"/>
      <w:r w:rsidRPr="00B138F7">
        <w:t>, Worldwide Sideband Activity Contest and RSGB Hope QSO CW Party are scheduled for January 12.</w:t>
      </w:r>
    </w:p>
    <w:p w14:paraId="09022CB3" w14:textId="77777777" w:rsidR="00B138F7" w:rsidRPr="00B138F7" w:rsidRDefault="00B138F7" w:rsidP="00B138F7">
      <w:pPr>
        <w:widowControl w:val="0"/>
        <w:contextualSpacing/>
      </w:pPr>
    </w:p>
    <w:p w14:paraId="3379729F" w14:textId="77777777" w:rsidR="00B138F7" w:rsidRPr="00B138F7" w:rsidRDefault="00B138F7" w:rsidP="00B138F7">
      <w:pPr>
        <w:widowControl w:val="0"/>
        <w:contextualSpacing/>
      </w:pPr>
      <w:r w:rsidRPr="00B138F7">
        <w:t xml:space="preserve">The RSGB Hope QSO RTTY Party, VHF-UHF FT8 Activity Contest, </w:t>
      </w:r>
      <w:proofErr w:type="spellStart"/>
      <w:r w:rsidRPr="00B138F7">
        <w:t>CWops</w:t>
      </w:r>
      <w:proofErr w:type="spellEnd"/>
      <w:r w:rsidRPr="00B138F7">
        <w:t xml:space="preserve"> Mini-CWT CW Test, Phone Fray and QRP 40-Meter CW Fox Hunt are scheduled for January 13.</w:t>
      </w:r>
    </w:p>
    <w:p w14:paraId="552EFBF4" w14:textId="77777777" w:rsidR="00B138F7" w:rsidRPr="00B138F7" w:rsidRDefault="00B138F7" w:rsidP="00B138F7">
      <w:pPr>
        <w:widowControl w:val="0"/>
        <w:contextualSpacing/>
      </w:pPr>
      <w:r w:rsidRPr="00B138F7">
        <w:t xml:space="preserve">          </w:t>
      </w:r>
    </w:p>
    <w:p w14:paraId="06849058" w14:textId="77777777" w:rsidR="00B138F7" w:rsidRPr="00B138F7" w:rsidRDefault="00B138F7" w:rsidP="00B138F7">
      <w:pPr>
        <w:widowControl w:val="0"/>
        <w:contextualSpacing/>
      </w:pPr>
      <w:r w:rsidRPr="00B138F7">
        <w:t>Please see January 2021 QST, page 75, and the ARRL and WA7BNM contest web sites for details.</w:t>
      </w:r>
    </w:p>
    <w:p w14:paraId="4FDE2BE9" w14:textId="6C7DC914" w:rsidR="00496419" w:rsidRPr="00B138F7" w:rsidRDefault="00496419" w:rsidP="00496419">
      <w:pPr>
        <w:widowControl w:val="0"/>
        <w:contextualSpacing/>
      </w:pPr>
    </w:p>
    <w:p w14:paraId="489150C7" w14:textId="5ED58C5A" w:rsidR="00CD7DED" w:rsidRPr="00EC69CE" w:rsidRDefault="005F37CE" w:rsidP="009C42BF">
      <w:pPr>
        <w:widowControl w:val="0"/>
        <w:contextualSpacing/>
        <w:mirrorIndents/>
      </w:pPr>
      <w:r>
        <w:pict w14:anchorId="2E0D1FFF">
          <v:rect id="_x0000_i1030" style="width:0;height:1.5pt" o:hralign="center" o:bullet="t" o:hrstd="t" o:hr="t" fillcolor="#a0a0a0" stroked="f"/>
        </w:pict>
      </w:r>
    </w:p>
    <w:p w14:paraId="09D4C5A7" w14:textId="77777777" w:rsidR="00CD7DED" w:rsidRPr="00EC69CE" w:rsidRDefault="00CD7DED" w:rsidP="009C42BF">
      <w:pPr>
        <w:widowControl w:val="0"/>
        <w:contextualSpacing/>
        <w:mirrorIndents/>
        <w:rPr>
          <w:b/>
          <w:i/>
          <w:sz w:val="28"/>
          <w:szCs w:val="28"/>
        </w:rPr>
      </w:pPr>
      <w:bookmarkStart w:id="25" w:name="contest"/>
      <w:bookmarkEnd w:id="25"/>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9C42BF">
      <w:pPr>
        <w:widowControl w:val="0"/>
        <w:contextualSpacing/>
        <w:mirrorIndents/>
        <w:rPr>
          <w:b/>
          <w:bCs/>
        </w:rPr>
      </w:pPr>
    </w:p>
    <w:p w14:paraId="590DE5AF" w14:textId="6939CB04" w:rsidR="00CD7DED" w:rsidRPr="00EC69CE" w:rsidRDefault="00CD7DED" w:rsidP="009C42BF">
      <w:pPr>
        <w:widowControl w:val="0"/>
        <w:contextualSpacing/>
        <w:mirrorIndents/>
      </w:pPr>
      <w:r w:rsidRPr="00EC69CE">
        <w:t xml:space="preserve">An expanded, downloadable version of </w:t>
      </w:r>
      <w:r w:rsidRPr="00EC69CE">
        <w:rPr>
          <w:i/>
          <w:iCs/>
        </w:rPr>
        <w:t>QST'</w:t>
      </w:r>
      <w:r w:rsidRPr="00EC69CE">
        <w:t>s</w:t>
      </w:r>
      <w:r w:rsidR="001F7B0E">
        <w:t>’</w:t>
      </w:r>
      <w:r w:rsidR="00090066">
        <w:t xml:space="preserve"> </w:t>
      </w:r>
      <w:hyperlink r:id="rId48" w:history="1">
        <w:r w:rsidRPr="00EC69CE">
          <w:rPr>
            <w:rStyle w:val="Hyperlink"/>
            <w:b/>
            <w:bCs/>
          </w:rPr>
          <w:t>Contest Corral</w:t>
        </w:r>
      </w:hyperlink>
      <w:r w:rsidRPr="00EC69CE">
        <w:t xml:space="preserve"> is available as a PDF. Check the </w:t>
      </w:r>
      <w:r w:rsidR="00090066" w:rsidRPr="00EC69CE">
        <w:t>sponsor’s</w:t>
      </w:r>
      <w:r w:rsidR="00090066">
        <w:t xml:space="preserve"> </w:t>
      </w:r>
      <w:r w:rsidR="00090066" w:rsidRPr="00EC69CE">
        <w:t>‘Web</w:t>
      </w:r>
      <w:r w:rsidRPr="00EC69CE">
        <w:t xml:space="preserve">site for information on operating time restrictions and other instructions. </w:t>
      </w:r>
    </w:p>
    <w:p w14:paraId="022477A5" w14:textId="7AA1F778" w:rsidR="009F6D28" w:rsidRDefault="009F6D28" w:rsidP="009C42BF">
      <w:pPr>
        <w:widowControl w:val="0"/>
        <w:contextualSpacing/>
        <w:mirrorIndents/>
      </w:pPr>
    </w:p>
    <w:p w14:paraId="329FBA3E" w14:textId="34B8BBE8" w:rsidR="00F74F76" w:rsidRDefault="00F74F76" w:rsidP="009C42BF">
      <w:pPr>
        <w:widowControl w:val="0"/>
        <w:contextualSpacing/>
        <w:mirrorIndents/>
      </w:pPr>
    </w:p>
    <w:p w14:paraId="2E0D95E3" w14:textId="77777777" w:rsidR="00F74F76" w:rsidRPr="009C42BF" w:rsidRDefault="00F74F76" w:rsidP="009C42BF">
      <w:pPr>
        <w:widowControl w:val="0"/>
        <w:contextualSpacing/>
        <w:mirrorIndents/>
      </w:pPr>
    </w:p>
    <w:p w14:paraId="4939BC6D" w14:textId="16786C6D" w:rsidR="009C42BF" w:rsidRDefault="00F74F76" w:rsidP="00F74F76">
      <w:pPr>
        <w:widowControl w:val="0"/>
        <w:contextualSpacing/>
        <w:jc w:val="center"/>
        <w:rPr>
          <w:b/>
          <w:bCs/>
          <w:i/>
          <w:iCs/>
        </w:rPr>
      </w:pPr>
      <w:r>
        <w:rPr>
          <w:b/>
          <w:bCs/>
          <w:i/>
          <w:iCs/>
        </w:rPr>
        <w:t>####</w:t>
      </w:r>
    </w:p>
    <w:p w14:paraId="51A11E0B" w14:textId="2D0A7413" w:rsidR="00B00965" w:rsidRDefault="00B00965" w:rsidP="009C42BF">
      <w:pPr>
        <w:widowControl w:val="0"/>
        <w:contextualSpacing/>
        <w:rPr>
          <w:b/>
          <w:bCs/>
          <w:i/>
          <w:iCs/>
        </w:rPr>
      </w:pPr>
    </w:p>
    <w:p w14:paraId="00CF590D" w14:textId="46FE772A" w:rsidR="00640856" w:rsidRDefault="00640856" w:rsidP="009C42BF">
      <w:pPr>
        <w:widowControl w:val="0"/>
        <w:contextualSpacing/>
        <w:rPr>
          <w:b/>
          <w:bCs/>
          <w:i/>
          <w:iCs/>
          <w:sz w:val="28"/>
          <w:szCs w:val="28"/>
        </w:rPr>
      </w:pPr>
      <w:r w:rsidRPr="00640856">
        <w:rPr>
          <w:b/>
          <w:bCs/>
          <w:i/>
          <w:iCs/>
          <w:sz w:val="28"/>
          <w:szCs w:val="28"/>
        </w:rPr>
        <w:t>Contest University will host Propagation Summit on January 23, 2021.</w:t>
      </w:r>
    </w:p>
    <w:p w14:paraId="3C3BD1CD" w14:textId="77777777" w:rsidR="00640856" w:rsidRPr="00BD6C39" w:rsidRDefault="00640856" w:rsidP="009C42BF">
      <w:pPr>
        <w:widowControl w:val="0"/>
        <w:contextualSpacing/>
        <w:rPr>
          <w:b/>
          <w:bCs/>
          <w:i/>
          <w:iCs/>
        </w:rPr>
      </w:pPr>
    </w:p>
    <w:p w14:paraId="29878CF1" w14:textId="2EB026E3" w:rsidR="00BD6C39" w:rsidRDefault="00161DDB" w:rsidP="009C42BF">
      <w:pPr>
        <w:widowControl w:val="0"/>
        <w:contextualSpacing/>
      </w:pPr>
      <w:r>
        <w:rPr>
          <w:noProof/>
        </w:rPr>
        <w:drawing>
          <wp:anchor distT="0" distB="0" distL="114300" distR="114300" simplePos="0" relativeHeight="252711936" behindDoc="1" locked="0" layoutInCell="1" allowOverlap="1" wp14:anchorId="40CFC01C" wp14:editId="198C3AD8">
            <wp:simplePos x="0" y="0"/>
            <wp:positionH relativeFrom="margin">
              <wp:posOffset>4962525</wp:posOffset>
            </wp:positionH>
            <wp:positionV relativeFrom="paragraph">
              <wp:posOffset>6985</wp:posOffset>
            </wp:positionV>
            <wp:extent cx="2028190" cy="1066165"/>
            <wp:effectExtent l="0" t="0" r="0" b="635"/>
            <wp:wrapTight wrapText="bothSides">
              <wp:wrapPolygon edited="0">
                <wp:start x="0" y="0"/>
                <wp:lineTo x="0" y="21227"/>
                <wp:lineTo x="21302" y="21227"/>
                <wp:lineTo x="213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028190" cy="1066165"/>
                    </a:xfrm>
                    <a:prstGeom prst="rect">
                      <a:avLst/>
                    </a:prstGeom>
                  </pic:spPr>
                </pic:pic>
              </a:graphicData>
            </a:graphic>
            <wp14:sizeRelH relativeFrom="page">
              <wp14:pctWidth>0</wp14:pctWidth>
            </wp14:sizeRelH>
            <wp14:sizeRelV relativeFrom="page">
              <wp14:pctHeight>0</wp14:pctHeight>
            </wp14:sizeRelV>
          </wp:anchor>
        </w:drawing>
      </w:r>
      <w:r w:rsidR="00BD6C39" w:rsidRPr="00BD6C39">
        <w:t>Several radio propagation experts will share their knowledge during a Propagation Summit via Zoom, sponsored by Contest University (</w:t>
      </w:r>
      <w:hyperlink r:id="rId50" w:history="1">
        <w:r w:rsidR="00BD6C39" w:rsidRPr="00BD6C39">
          <w:rPr>
            <w:rStyle w:val="Hyperlink"/>
            <w:b/>
            <w:bCs/>
          </w:rPr>
          <w:t>CTU</w:t>
        </w:r>
      </w:hyperlink>
      <w:r w:rsidR="00BD6C39" w:rsidRPr="00BD6C39">
        <w:t>). The event is scheduled for January 23, 2021. The presentation schedule includes:</w:t>
      </w:r>
    </w:p>
    <w:p w14:paraId="52A288D1" w14:textId="77777777" w:rsidR="00BD6C39" w:rsidRPr="00BD6C39" w:rsidRDefault="00BD6C39" w:rsidP="009C42BF">
      <w:pPr>
        <w:widowControl w:val="0"/>
        <w:contextualSpacing/>
      </w:pPr>
    </w:p>
    <w:p w14:paraId="5036B6EB" w14:textId="40678E5F" w:rsidR="00BD6C39" w:rsidRDefault="00BD6C39" w:rsidP="009C42BF">
      <w:pPr>
        <w:widowControl w:val="0"/>
        <w:numPr>
          <w:ilvl w:val="0"/>
          <w:numId w:val="20"/>
        </w:numPr>
        <w:contextualSpacing/>
      </w:pPr>
      <w:r w:rsidRPr="00BD6C39">
        <w:t xml:space="preserve">“Update on the Personal Space Weather Station Project and </w:t>
      </w:r>
      <w:proofErr w:type="spellStart"/>
      <w:r w:rsidRPr="00BD6C39">
        <w:t>HamSCI</w:t>
      </w:r>
      <w:proofErr w:type="spellEnd"/>
      <w:r w:rsidRPr="00BD6C39">
        <w:t xml:space="preserve"> Activities for 2021” with Nathaniel </w:t>
      </w:r>
      <w:proofErr w:type="spellStart"/>
      <w:r w:rsidRPr="00BD6C39">
        <w:t>Frissell</w:t>
      </w:r>
      <w:proofErr w:type="spellEnd"/>
      <w:r w:rsidRPr="00BD6C39">
        <w:t>, W2NAF, at 11 AM EST (1600 UTC)</w:t>
      </w:r>
    </w:p>
    <w:p w14:paraId="5FCDA12F" w14:textId="5A3C00CD" w:rsidR="00BD6C39" w:rsidRDefault="00BD6C39" w:rsidP="00F74F76">
      <w:pPr>
        <w:widowControl w:val="0"/>
        <w:contextualSpacing/>
      </w:pPr>
    </w:p>
    <w:p w14:paraId="4AF7A26C" w14:textId="191EDCEF" w:rsidR="00F74F76" w:rsidRDefault="00F74F76" w:rsidP="00F74F76">
      <w:pPr>
        <w:widowControl w:val="0"/>
        <w:contextualSpacing/>
      </w:pPr>
    </w:p>
    <w:p w14:paraId="28323D0E" w14:textId="77777777"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5E142624" w14:textId="0CDDEE90" w:rsidR="00BD6C39" w:rsidRDefault="00BD6C39" w:rsidP="009C42BF">
      <w:pPr>
        <w:widowControl w:val="0"/>
        <w:numPr>
          <w:ilvl w:val="0"/>
          <w:numId w:val="20"/>
        </w:numPr>
        <w:contextualSpacing/>
      </w:pPr>
      <w:r w:rsidRPr="00BD6C39">
        <w:lastRenderedPageBreak/>
        <w:t xml:space="preserve">“Solar Cycle 25 Predictions and Progress” with Carl </w:t>
      </w:r>
      <w:proofErr w:type="spellStart"/>
      <w:r w:rsidRPr="00BD6C39">
        <w:t>Luetzelschwab</w:t>
      </w:r>
      <w:proofErr w:type="spellEnd"/>
      <w:r w:rsidRPr="00BD6C39">
        <w:t>, K9LA, at noon (1700 UTC)</w:t>
      </w:r>
    </w:p>
    <w:p w14:paraId="3915C788" w14:textId="3BC18FF9" w:rsidR="00161DDB" w:rsidRDefault="00161DDB" w:rsidP="009C42BF">
      <w:pPr>
        <w:widowControl w:val="0"/>
        <w:contextualSpacing/>
      </w:pPr>
    </w:p>
    <w:p w14:paraId="46082BF0" w14:textId="407C7843" w:rsidR="00BD6C39" w:rsidRDefault="00BD6C39" w:rsidP="009C42BF">
      <w:pPr>
        <w:widowControl w:val="0"/>
        <w:numPr>
          <w:ilvl w:val="0"/>
          <w:numId w:val="20"/>
        </w:numPr>
        <w:contextualSpacing/>
      </w:pPr>
      <w:r w:rsidRPr="00BD6C39">
        <w:t xml:space="preserve">“Maximizing Performance of HF Antennas with Irregular Terrain” with Jim </w:t>
      </w:r>
      <w:proofErr w:type="spellStart"/>
      <w:r w:rsidRPr="00BD6C39">
        <w:t>Breakall</w:t>
      </w:r>
      <w:proofErr w:type="spellEnd"/>
      <w:r w:rsidRPr="00BD6C39">
        <w:t>, WA3FET, at 1 PM EST (1800 UTC)</w:t>
      </w:r>
    </w:p>
    <w:p w14:paraId="021E7AE9" w14:textId="77777777" w:rsidR="00161DDB" w:rsidRPr="00BD6C39" w:rsidRDefault="00161DDB" w:rsidP="009C42BF">
      <w:pPr>
        <w:widowControl w:val="0"/>
        <w:contextualSpacing/>
      </w:pPr>
    </w:p>
    <w:p w14:paraId="428A6F81" w14:textId="3B16FADA" w:rsidR="00BD6C39" w:rsidRDefault="00BD6C39" w:rsidP="009C42BF">
      <w:pPr>
        <w:widowControl w:val="0"/>
        <w:numPr>
          <w:ilvl w:val="0"/>
          <w:numId w:val="20"/>
        </w:numPr>
        <w:contextualSpacing/>
      </w:pPr>
      <w:r w:rsidRPr="00BD6C39">
        <w:t>“HF Ionospheric Propagation” with Frank Donovan, W3LPL, at 2 PM EST (1900 UTC).</w:t>
      </w:r>
    </w:p>
    <w:p w14:paraId="7BA25C0D" w14:textId="77777777" w:rsidR="00161DDB" w:rsidRPr="00BD6C39" w:rsidRDefault="00161DDB" w:rsidP="009C42BF">
      <w:pPr>
        <w:widowControl w:val="0"/>
        <w:contextualSpacing/>
      </w:pPr>
    </w:p>
    <w:p w14:paraId="53E46F1F" w14:textId="77777777" w:rsidR="00BD6C39" w:rsidRPr="00BD6C39" w:rsidRDefault="005F37CE" w:rsidP="009C42BF">
      <w:pPr>
        <w:widowControl w:val="0"/>
        <w:contextualSpacing/>
      </w:pPr>
      <w:hyperlink r:id="rId51" w:history="1">
        <w:r w:rsidR="00BD6C39" w:rsidRPr="00BD6C39">
          <w:rPr>
            <w:rStyle w:val="Hyperlink"/>
            <w:b/>
            <w:bCs/>
          </w:rPr>
          <w:t>Registration</w:t>
        </w:r>
      </w:hyperlink>
      <w:r w:rsidR="00BD6C39" w:rsidRPr="00BD6C39">
        <w:t> is free. An Icom IC-705 will be raffled off as a “door” prize. The winner must be present on Zoom to win. — </w:t>
      </w:r>
      <w:r w:rsidR="00BD6C39" w:rsidRPr="00BD6C39">
        <w:rPr>
          <w:i/>
          <w:iCs/>
        </w:rPr>
        <w:t>Thanks to CTU Chair Tim Duffy, K3LR</w:t>
      </w:r>
      <w:r w:rsidR="00BD6C39" w:rsidRPr="00BD6C39">
        <w:t> </w:t>
      </w:r>
    </w:p>
    <w:p w14:paraId="035DBD6C" w14:textId="77777777" w:rsidR="00BD6C39" w:rsidRDefault="00BD6C39" w:rsidP="009C42BF">
      <w:pPr>
        <w:widowControl w:val="0"/>
        <w:contextualSpacing/>
      </w:pPr>
    </w:p>
    <w:p w14:paraId="0A9F8478" w14:textId="3E38856B" w:rsidR="00640856" w:rsidRPr="00640856" w:rsidRDefault="00640856" w:rsidP="009C42BF">
      <w:pPr>
        <w:widowControl w:val="0"/>
        <w:contextualSpacing/>
      </w:pPr>
      <w:r w:rsidRPr="00640856">
        <w:t>All times are USA EST.</w:t>
      </w:r>
    </w:p>
    <w:p w14:paraId="24A99A74" w14:textId="77777777" w:rsidR="00640856" w:rsidRPr="00640856" w:rsidRDefault="00640856" w:rsidP="009C42BF">
      <w:pPr>
        <w:widowControl w:val="0"/>
        <w:contextualSpacing/>
      </w:pPr>
    </w:p>
    <w:p w14:paraId="19972A16" w14:textId="77777777" w:rsidR="00640856" w:rsidRPr="00640856" w:rsidRDefault="00640856" w:rsidP="009C42BF">
      <w:pPr>
        <w:widowControl w:val="0"/>
        <w:contextualSpacing/>
      </w:pPr>
      <w:r w:rsidRPr="00640856">
        <w:t xml:space="preserve">11 AM - "Update on the Personal Space Weather Station Project &amp; </w:t>
      </w:r>
      <w:proofErr w:type="spellStart"/>
      <w:r w:rsidRPr="00640856">
        <w:t>HamSCI</w:t>
      </w:r>
      <w:proofErr w:type="spellEnd"/>
      <w:r w:rsidRPr="00640856">
        <w:t xml:space="preserve"> activities for 2021" - Dr. Nathaniel </w:t>
      </w:r>
      <w:proofErr w:type="spellStart"/>
      <w:r w:rsidRPr="00640856">
        <w:t>Frissell</w:t>
      </w:r>
      <w:proofErr w:type="spellEnd"/>
      <w:r w:rsidRPr="00640856">
        <w:t xml:space="preserve">, W2NAF Noon - "Solar Cycle 25 Predictions &amp; Progress" - Carl </w:t>
      </w:r>
      <w:proofErr w:type="spellStart"/>
      <w:r w:rsidRPr="00640856">
        <w:t>Luetzelschwab</w:t>
      </w:r>
      <w:proofErr w:type="spellEnd"/>
      <w:r w:rsidRPr="00640856">
        <w:t>, K9LA</w:t>
      </w:r>
    </w:p>
    <w:p w14:paraId="354E46BA" w14:textId="77777777" w:rsidR="003A4FB4" w:rsidRDefault="003A4FB4" w:rsidP="009C42BF">
      <w:pPr>
        <w:widowControl w:val="0"/>
        <w:contextualSpacing/>
      </w:pPr>
    </w:p>
    <w:p w14:paraId="57364E94" w14:textId="3C837742" w:rsidR="00640856" w:rsidRPr="00640856" w:rsidRDefault="00640856" w:rsidP="009C42BF">
      <w:pPr>
        <w:widowControl w:val="0"/>
        <w:contextualSpacing/>
      </w:pPr>
      <w:r w:rsidRPr="00640856">
        <w:t>1 PM - "Maximizing Performance of HF Antennas with Irregular Terrain" - Dr.</w:t>
      </w:r>
    </w:p>
    <w:p w14:paraId="597173A2" w14:textId="77777777" w:rsidR="00640856" w:rsidRPr="00640856" w:rsidRDefault="00640856" w:rsidP="009C42BF">
      <w:pPr>
        <w:widowControl w:val="0"/>
        <w:contextualSpacing/>
      </w:pPr>
      <w:r w:rsidRPr="00640856">
        <w:t xml:space="preserve">James </w:t>
      </w:r>
      <w:proofErr w:type="spellStart"/>
      <w:r w:rsidRPr="00640856">
        <w:t>Breakall</w:t>
      </w:r>
      <w:proofErr w:type="spellEnd"/>
      <w:r w:rsidRPr="00640856">
        <w:t>, WA3FET</w:t>
      </w:r>
    </w:p>
    <w:p w14:paraId="05A3DA22" w14:textId="77777777" w:rsidR="00100A48" w:rsidRDefault="00100A48" w:rsidP="009C42BF">
      <w:pPr>
        <w:widowControl w:val="0"/>
        <w:contextualSpacing/>
      </w:pPr>
    </w:p>
    <w:p w14:paraId="706DEEF5" w14:textId="5A8A45C7" w:rsidR="00640856" w:rsidRPr="00640856" w:rsidRDefault="00640856" w:rsidP="009C42BF">
      <w:pPr>
        <w:widowControl w:val="0"/>
        <w:contextualSpacing/>
      </w:pPr>
      <w:r w:rsidRPr="00640856">
        <w:t>2 PM - "HF Ionospheric Propagation" - Frank Donovan, W3LPL Drawing for an Icom IC-705 donated by Icom America and DX Engineering - both CTU sponsors.  Winner must be present on Zoom to win.</w:t>
      </w:r>
    </w:p>
    <w:p w14:paraId="4475166E" w14:textId="77777777" w:rsidR="00640856" w:rsidRPr="00640856" w:rsidRDefault="00640856" w:rsidP="009C42BF">
      <w:pPr>
        <w:widowControl w:val="0"/>
        <w:contextualSpacing/>
      </w:pPr>
    </w:p>
    <w:p w14:paraId="5AEA4350" w14:textId="77777777" w:rsidR="00640856" w:rsidRPr="00640856" w:rsidRDefault="00640856" w:rsidP="009C42BF">
      <w:pPr>
        <w:widowControl w:val="0"/>
        <w:contextualSpacing/>
      </w:pPr>
      <w:r w:rsidRPr="00640856">
        <w:t xml:space="preserve">To register for this free CTU Propagation Summit Webinar please go </w:t>
      </w:r>
      <w:proofErr w:type="gramStart"/>
      <w:r w:rsidRPr="00640856">
        <w:t>to :</w:t>
      </w:r>
      <w:proofErr w:type="gramEnd"/>
    </w:p>
    <w:p w14:paraId="68254D98" w14:textId="460281D4" w:rsidR="00640856" w:rsidRPr="00640856" w:rsidRDefault="005F37CE" w:rsidP="009C42BF">
      <w:pPr>
        <w:widowControl w:val="0"/>
        <w:contextualSpacing/>
      </w:pPr>
      <w:hyperlink r:id="rId52" w:history="1">
        <w:r w:rsidR="00640856" w:rsidRPr="00640856">
          <w:rPr>
            <w:rStyle w:val="Hyperlink"/>
          </w:rPr>
          <w:t>https://zoom.us/webinar/register/WN_dfLvFDxaTyakOWd_C7_puw</w:t>
        </w:r>
      </w:hyperlink>
      <w:r w:rsidR="00640856">
        <w:t xml:space="preserve">  </w:t>
      </w:r>
    </w:p>
    <w:p w14:paraId="7A1EB1E2" w14:textId="77777777" w:rsidR="00640856" w:rsidRPr="00640856" w:rsidRDefault="00640856" w:rsidP="009C42BF">
      <w:pPr>
        <w:widowControl w:val="0"/>
        <w:contextualSpacing/>
      </w:pPr>
    </w:p>
    <w:p w14:paraId="069B1A00" w14:textId="77777777" w:rsidR="00640856" w:rsidRPr="00640856" w:rsidRDefault="00640856" w:rsidP="009C42BF">
      <w:pPr>
        <w:widowControl w:val="0"/>
        <w:contextualSpacing/>
      </w:pPr>
      <w:r w:rsidRPr="00640856">
        <w:t xml:space="preserve">Stay tuned to Contest University:  </w:t>
      </w:r>
      <w:hyperlink r:id="rId53" w:history="1">
        <w:r w:rsidRPr="00640856">
          <w:rPr>
            <w:rStyle w:val="Hyperlink"/>
          </w:rPr>
          <w:t>https://www.contestuniversity.com/</w:t>
        </w:r>
      </w:hyperlink>
    </w:p>
    <w:p w14:paraId="07411EE3" w14:textId="77777777" w:rsidR="00640856" w:rsidRPr="00640856" w:rsidRDefault="00640856" w:rsidP="009C42BF">
      <w:pPr>
        <w:widowControl w:val="0"/>
        <w:contextualSpacing/>
      </w:pPr>
    </w:p>
    <w:p w14:paraId="684A965F" w14:textId="77777777" w:rsidR="00640856" w:rsidRPr="00640856" w:rsidRDefault="00640856" w:rsidP="009C42BF">
      <w:pPr>
        <w:widowControl w:val="0"/>
        <w:contextualSpacing/>
      </w:pPr>
    </w:p>
    <w:p w14:paraId="30E2C392" w14:textId="7CC8D7C7" w:rsidR="00640856" w:rsidRPr="00640856" w:rsidRDefault="00640856" w:rsidP="009C42BF">
      <w:pPr>
        <w:widowControl w:val="0"/>
        <w:contextualSpacing/>
      </w:pPr>
      <w:r w:rsidRPr="00640856">
        <w:t>73</w:t>
      </w:r>
      <w:r>
        <w:t xml:space="preserve">, </w:t>
      </w:r>
      <w:r w:rsidRPr="00640856">
        <w:t>Tim K3LR</w:t>
      </w:r>
      <w:r>
        <w:t xml:space="preserve"> - </w:t>
      </w:r>
      <w:r w:rsidRPr="00640856">
        <w:t>Contest University Chairman</w:t>
      </w:r>
    </w:p>
    <w:p w14:paraId="09953765" w14:textId="77777777" w:rsidR="00AD6B46" w:rsidRDefault="00AD6B46" w:rsidP="009C42BF">
      <w:pPr>
        <w:widowControl w:val="0"/>
        <w:contextualSpacing/>
      </w:pPr>
    </w:p>
    <w:p w14:paraId="649FC385" w14:textId="472523B7" w:rsidR="006831DC" w:rsidRDefault="005F37CE" w:rsidP="009C42BF">
      <w:pPr>
        <w:widowControl w:val="0"/>
        <w:contextualSpacing/>
        <w:rPr>
          <w:b/>
          <w:i/>
          <w:sz w:val="28"/>
          <w:szCs w:val="28"/>
        </w:rPr>
      </w:pPr>
      <w:r>
        <w:pict w14:anchorId="764EB521">
          <v:rect id="_x0000_i1031" style="width:0;height:1.5pt" o:hralign="center" o:bullet="t" o:hrstd="t" o:hr="t" fillcolor="#a0a0a0" stroked="f"/>
        </w:pict>
      </w:r>
    </w:p>
    <w:p w14:paraId="2A5DA53C" w14:textId="4F50AA3D" w:rsidR="006831DC" w:rsidRPr="00795E23" w:rsidRDefault="006831DC" w:rsidP="009C42BF">
      <w:pPr>
        <w:widowControl w:val="0"/>
        <w:contextualSpacing/>
        <w:rPr>
          <w:b/>
          <w:i/>
          <w:sz w:val="28"/>
          <w:szCs w:val="28"/>
        </w:rPr>
      </w:pPr>
      <w:bookmarkStart w:id="26" w:name="special"/>
      <w:bookmarkEnd w:id="26"/>
      <w:r w:rsidRPr="00795E23">
        <w:rPr>
          <w:b/>
          <w:i/>
          <w:sz w:val="28"/>
          <w:szCs w:val="28"/>
        </w:rPr>
        <w:t>Special Events</w:t>
      </w:r>
    </w:p>
    <w:p w14:paraId="09899BA9" w14:textId="16FC0C83" w:rsidR="00E52C6D" w:rsidRDefault="00E52C6D" w:rsidP="009C42BF">
      <w:pPr>
        <w:widowControl w:val="0"/>
        <w:contextualSpacing/>
      </w:pPr>
    </w:p>
    <w:p w14:paraId="51C11108" w14:textId="77777777" w:rsidR="003A4FB4" w:rsidRPr="003A4FB4" w:rsidRDefault="003A4FB4" w:rsidP="003A4FB4">
      <w:pPr>
        <w:widowControl w:val="0"/>
        <w:numPr>
          <w:ilvl w:val="0"/>
          <w:numId w:val="27"/>
        </w:numPr>
        <w:contextualSpacing/>
        <w:rPr>
          <w:b/>
          <w:bCs/>
        </w:rPr>
      </w:pPr>
      <w:r w:rsidRPr="003A4FB4">
        <w:rPr>
          <w:b/>
          <w:bCs/>
        </w:rPr>
        <w:t>01/15/2021 | Alaska "RST" QSO Party</w:t>
      </w:r>
    </w:p>
    <w:p w14:paraId="76B731A6" w14:textId="18706120" w:rsidR="003A4FB4" w:rsidRDefault="003A4FB4" w:rsidP="003A4FB4">
      <w:pPr>
        <w:widowControl w:val="0"/>
        <w:contextualSpacing/>
      </w:pPr>
      <w:r w:rsidRPr="003A4FB4">
        <w:rPr>
          <w:b/>
          <w:bCs/>
        </w:rPr>
        <w:t>Jan 15-Feb 15, 0000Z-2359Z, KL7RST</w:t>
      </w:r>
      <w:r w:rsidRPr="003A4FB4">
        <w:t xml:space="preserve">, various, AK. North Country DX Association. 28.450 21.350 14.250 7.250. QSL. John F. </w:t>
      </w:r>
      <w:proofErr w:type="spellStart"/>
      <w:r w:rsidRPr="003A4FB4">
        <w:t>Reisenauer</w:t>
      </w:r>
      <w:proofErr w:type="spellEnd"/>
      <w:r w:rsidRPr="003A4FB4">
        <w:t>, Jr, 2573 Old Georgetown Rd. W., Kershaw, SC 29067. KL7RST, KL7RST/KL7, VY1RST/KL7, VE8RST/KL7 and VY0RST/KL7. Certificate by email for working any 3 of the above when you QSL. </w:t>
      </w:r>
      <w:hyperlink r:id="rId54" w:history="1">
        <w:r w:rsidRPr="003A4FB4">
          <w:rPr>
            <w:rStyle w:val="Hyperlink"/>
          </w:rPr>
          <w:t>www.qrz.com/db/k7ice</w:t>
        </w:r>
      </w:hyperlink>
    </w:p>
    <w:p w14:paraId="2A4AD1FB" w14:textId="77777777" w:rsidR="003A4FB4" w:rsidRPr="003A4FB4" w:rsidRDefault="003A4FB4" w:rsidP="003A4FB4">
      <w:pPr>
        <w:widowControl w:val="0"/>
        <w:contextualSpacing/>
      </w:pPr>
    </w:p>
    <w:p w14:paraId="6CF8B406" w14:textId="77777777" w:rsidR="003A4FB4" w:rsidRPr="003A4FB4" w:rsidRDefault="003A4FB4" w:rsidP="003A4FB4">
      <w:pPr>
        <w:widowControl w:val="0"/>
        <w:numPr>
          <w:ilvl w:val="0"/>
          <w:numId w:val="27"/>
        </w:numPr>
        <w:contextualSpacing/>
        <w:rPr>
          <w:b/>
          <w:bCs/>
        </w:rPr>
      </w:pPr>
      <w:r w:rsidRPr="003A4FB4">
        <w:rPr>
          <w:b/>
          <w:bCs/>
        </w:rPr>
        <w:t>01/16/2021 | </w:t>
      </w:r>
      <w:proofErr w:type="spellStart"/>
      <w:r w:rsidRPr="003A4FB4">
        <w:rPr>
          <w:b/>
          <w:bCs/>
        </w:rPr>
        <w:t>Woronoco</w:t>
      </w:r>
      <w:proofErr w:type="spellEnd"/>
      <w:r w:rsidRPr="003A4FB4">
        <w:rPr>
          <w:b/>
          <w:bCs/>
        </w:rPr>
        <w:t xml:space="preserve"> Heights Outdoor Adventure/SCOTA</w:t>
      </w:r>
    </w:p>
    <w:p w14:paraId="1C1F3ACD" w14:textId="77777777" w:rsidR="003A4FB4" w:rsidRPr="003A4FB4" w:rsidRDefault="003A4FB4" w:rsidP="003A4FB4">
      <w:pPr>
        <w:widowControl w:val="0"/>
        <w:contextualSpacing/>
      </w:pPr>
      <w:r w:rsidRPr="003A4FB4">
        <w:rPr>
          <w:b/>
          <w:bCs/>
        </w:rPr>
        <w:t>Jan 16, 1300Z-1900Z, W1M</w:t>
      </w:r>
      <w:r w:rsidRPr="003A4FB4">
        <w:t xml:space="preserve">, Russell, MA. Western Mass. Council - BSA. 14.290 14.060 10.115 7.190. QSL. Tom Barker, 329 Faraway Road, Whitefield, NH 03598. All logging is done on paper and then uploaded to </w:t>
      </w:r>
      <w:proofErr w:type="spellStart"/>
      <w:r w:rsidRPr="003A4FB4">
        <w:t>LoTW</w:t>
      </w:r>
      <w:proofErr w:type="spellEnd"/>
      <w:r w:rsidRPr="003A4FB4">
        <w:t xml:space="preserve"> and </w:t>
      </w:r>
      <w:proofErr w:type="spellStart"/>
      <w:r w:rsidRPr="003A4FB4">
        <w:t>eQSL</w:t>
      </w:r>
      <w:proofErr w:type="spellEnd"/>
      <w:r w:rsidRPr="003A4FB4">
        <w:t>. A QSL card can be had for a 4x6 SASE.</w:t>
      </w:r>
    </w:p>
    <w:p w14:paraId="5E78C73E" w14:textId="737A231A" w:rsidR="003A4FB4" w:rsidRDefault="003A4FB4" w:rsidP="009C42BF">
      <w:pPr>
        <w:widowControl w:val="0"/>
        <w:contextualSpacing/>
      </w:pPr>
    </w:p>
    <w:p w14:paraId="35F2093A" w14:textId="77777777" w:rsidR="003A4FB4" w:rsidRPr="003A4FB4" w:rsidRDefault="003A4FB4" w:rsidP="003A4FB4">
      <w:pPr>
        <w:widowControl w:val="0"/>
        <w:numPr>
          <w:ilvl w:val="0"/>
          <w:numId w:val="28"/>
        </w:numPr>
        <w:contextualSpacing/>
        <w:rPr>
          <w:b/>
          <w:bCs/>
        </w:rPr>
      </w:pPr>
      <w:r w:rsidRPr="003A4FB4">
        <w:rPr>
          <w:b/>
          <w:bCs/>
        </w:rPr>
        <w:t>01/23/2021 | 1st Annual Lone Star Frozen POTA Event</w:t>
      </w:r>
    </w:p>
    <w:p w14:paraId="2158D3F5" w14:textId="13665D5B" w:rsidR="003A4FB4" w:rsidRDefault="003A4FB4" w:rsidP="003A4FB4">
      <w:pPr>
        <w:widowControl w:val="0"/>
        <w:contextualSpacing/>
      </w:pPr>
      <w:r w:rsidRPr="003A4FB4">
        <w:rPr>
          <w:b/>
          <w:bCs/>
        </w:rPr>
        <w:t>Jan 23, 1700Z-2100Z, various</w:t>
      </w:r>
      <w:r w:rsidRPr="003A4FB4">
        <w:t xml:space="preserve">, various, TX. Deep East Texas Amateur Radio Club </w:t>
      </w:r>
      <w:proofErr w:type="gramStart"/>
      <w:r w:rsidRPr="003A4FB4">
        <w:t>Inc..</w:t>
      </w:r>
      <w:proofErr w:type="gramEnd"/>
      <w:r w:rsidRPr="003A4FB4">
        <w:t xml:space="preserve"> all modes, all bands. QSL. Dayton Jones, KG5TKF, Email or see website for</w:t>
      </w:r>
      <w:proofErr w:type="gramStart"/>
      <w:r w:rsidRPr="003A4FB4">
        <w:t>, ,</w:t>
      </w:r>
      <w:proofErr w:type="gramEnd"/>
      <w:r w:rsidRPr="003A4FB4">
        <w:t xml:space="preserve"> Information. www.parksontheair.com or </w:t>
      </w:r>
      <w:hyperlink r:id="rId55" w:history="1">
        <w:r w:rsidRPr="003A4FB4">
          <w:rPr>
            <w:rStyle w:val="Hyperlink"/>
          </w:rPr>
          <w:t>kg5tkg.radio@gmail.com</w:t>
        </w:r>
      </w:hyperlink>
    </w:p>
    <w:p w14:paraId="5918375C" w14:textId="5458F2C2" w:rsidR="003A4FB4" w:rsidRDefault="003A4FB4" w:rsidP="003A4FB4">
      <w:pPr>
        <w:widowControl w:val="0"/>
        <w:contextualSpacing/>
      </w:pPr>
    </w:p>
    <w:p w14:paraId="2A5D12C9" w14:textId="4FA6748C"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67C82855" w14:textId="77777777" w:rsidR="003A4FB4" w:rsidRPr="003A4FB4" w:rsidRDefault="003A4FB4" w:rsidP="003A4FB4">
      <w:pPr>
        <w:widowControl w:val="0"/>
        <w:numPr>
          <w:ilvl w:val="0"/>
          <w:numId w:val="28"/>
        </w:numPr>
        <w:contextualSpacing/>
        <w:rPr>
          <w:b/>
          <w:bCs/>
        </w:rPr>
      </w:pPr>
      <w:r w:rsidRPr="003A4FB4">
        <w:rPr>
          <w:b/>
          <w:bCs/>
        </w:rPr>
        <w:lastRenderedPageBreak/>
        <w:t>01/23/2021 | California Discovery of Gold</w:t>
      </w:r>
    </w:p>
    <w:p w14:paraId="04C025EA" w14:textId="77777777" w:rsidR="003A4FB4" w:rsidRPr="003A4FB4" w:rsidRDefault="003A4FB4" w:rsidP="003A4FB4">
      <w:pPr>
        <w:widowControl w:val="0"/>
        <w:contextualSpacing/>
      </w:pPr>
      <w:r w:rsidRPr="003A4FB4">
        <w:rPr>
          <w:b/>
          <w:bCs/>
        </w:rPr>
        <w:t>Jan 23-Jan 25, 1700Z-0000Z, AG6AU</w:t>
      </w:r>
      <w:r w:rsidRPr="003A4FB4">
        <w:t>, Placerville, CA. El Dorado County Amateur Radio Club. 21.348 14.248 7.248. QSL. El Dorado County ARC, P.O. Box 451, Placerville, CA 95667. </w:t>
      </w:r>
      <w:hyperlink r:id="rId56" w:history="1">
        <w:r w:rsidRPr="003A4FB4">
          <w:rPr>
            <w:rStyle w:val="Hyperlink"/>
          </w:rPr>
          <w:t>edcarc.net</w:t>
        </w:r>
      </w:hyperlink>
    </w:p>
    <w:p w14:paraId="5A7B3E19" w14:textId="77777777" w:rsidR="003A4FB4" w:rsidRPr="003A4FB4" w:rsidRDefault="003A4FB4" w:rsidP="003A4FB4">
      <w:pPr>
        <w:widowControl w:val="0"/>
        <w:numPr>
          <w:ilvl w:val="0"/>
          <w:numId w:val="28"/>
        </w:numPr>
        <w:contextualSpacing/>
        <w:rPr>
          <w:b/>
          <w:bCs/>
        </w:rPr>
      </w:pPr>
      <w:r w:rsidRPr="003A4FB4">
        <w:rPr>
          <w:b/>
          <w:bCs/>
        </w:rPr>
        <w:t>02/01/2021 | JY1 Special Event Memorial Station 2021</w:t>
      </w:r>
    </w:p>
    <w:p w14:paraId="450A38D9" w14:textId="1110B352" w:rsidR="003A4FB4" w:rsidRDefault="003A4FB4" w:rsidP="003A4FB4">
      <w:pPr>
        <w:widowControl w:val="0"/>
        <w:contextualSpacing/>
      </w:pPr>
      <w:r w:rsidRPr="003A4FB4">
        <w:rPr>
          <w:b/>
          <w:bCs/>
        </w:rPr>
        <w:t>Feb 1-Feb 28, 0000Z-2359Z, N9SES</w:t>
      </w:r>
      <w:r w:rsidRPr="003A4FB4">
        <w:t xml:space="preserve">, Lake Station, IN. </w:t>
      </w:r>
      <w:proofErr w:type="spellStart"/>
      <w:r w:rsidRPr="003A4FB4">
        <w:t>ArabQrz</w:t>
      </w:r>
      <w:proofErr w:type="spellEnd"/>
      <w:r w:rsidRPr="003A4FB4">
        <w:t xml:space="preserve"> Club. 14.250 14.030 7.185 7.030. QSL. Ayman Azar, 2861 Decatur St, Lake Station, IN 46405. See website for participating stations from other countries. All HF/VHF/UHF, All Modes. </w:t>
      </w:r>
      <w:proofErr w:type="spellStart"/>
      <w:r w:rsidRPr="003A4FB4">
        <w:t>Hamsphere</w:t>
      </w:r>
      <w:proofErr w:type="spellEnd"/>
      <w:r w:rsidRPr="003A4FB4">
        <w:t xml:space="preserve"> Users can also participate in the event </w:t>
      </w:r>
      <w:hyperlink r:id="rId57" w:history="1">
        <w:r w:rsidRPr="003A4FB4">
          <w:rPr>
            <w:rStyle w:val="Hyperlink"/>
          </w:rPr>
          <w:t>www.n9ses.com/?page_id=18</w:t>
        </w:r>
      </w:hyperlink>
    </w:p>
    <w:p w14:paraId="48BBFDAC" w14:textId="77777777" w:rsidR="003A4FB4" w:rsidRPr="003A4FB4" w:rsidRDefault="003A4FB4" w:rsidP="003A4FB4">
      <w:pPr>
        <w:widowControl w:val="0"/>
        <w:contextualSpacing/>
      </w:pPr>
    </w:p>
    <w:p w14:paraId="3433A8A9" w14:textId="77777777" w:rsidR="003A4FB4" w:rsidRPr="003A4FB4" w:rsidRDefault="003A4FB4" w:rsidP="003A4FB4">
      <w:pPr>
        <w:widowControl w:val="0"/>
        <w:numPr>
          <w:ilvl w:val="0"/>
          <w:numId w:val="28"/>
        </w:numPr>
        <w:contextualSpacing/>
        <w:rPr>
          <w:b/>
          <w:bCs/>
        </w:rPr>
      </w:pPr>
      <w:r w:rsidRPr="003A4FB4">
        <w:rPr>
          <w:b/>
          <w:bCs/>
        </w:rPr>
        <w:t>02/06/2021 | 100th Anniversary</w:t>
      </w:r>
    </w:p>
    <w:p w14:paraId="3CDA2E57" w14:textId="6EFF81C1" w:rsidR="003A4FB4" w:rsidRDefault="003A4FB4" w:rsidP="003A4FB4">
      <w:pPr>
        <w:widowControl w:val="0"/>
        <w:contextualSpacing/>
      </w:pPr>
      <w:r w:rsidRPr="003A4FB4">
        <w:rPr>
          <w:b/>
          <w:bCs/>
        </w:rPr>
        <w:t>Feb 6-Feb 27, 1800Z-2359Z, W6UW</w:t>
      </w:r>
      <w:r w:rsidRPr="003A4FB4">
        <w:t>, San Jose, CA. Santa Clara County Amateur Radio Association. 21.320 14.250 7.250. Certificate. Don Village, K6PBQ, 3290 Woody Lane, San Jose, CA 95132. w6uw@arrl.net or </w:t>
      </w:r>
      <w:hyperlink r:id="rId58" w:history="1">
        <w:r w:rsidRPr="003A4FB4">
          <w:rPr>
            <w:rStyle w:val="Hyperlink"/>
          </w:rPr>
          <w:t>www.qsl.net/sccara</w:t>
        </w:r>
      </w:hyperlink>
    </w:p>
    <w:p w14:paraId="2524F580" w14:textId="77777777" w:rsidR="003A4FB4" w:rsidRPr="003A4FB4" w:rsidRDefault="003A4FB4" w:rsidP="003A4FB4">
      <w:pPr>
        <w:widowControl w:val="0"/>
        <w:contextualSpacing/>
      </w:pPr>
    </w:p>
    <w:p w14:paraId="19309C5F" w14:textId="77777777" w:rsidR="003A4FB4" w:rsidRPr="003A4FB4" w:rsidRDefault="003A4FB4" w:rsidP="003A4FB4">
      <w:pPr>
        <w:widowControl w:val="0"/>
        <w:numPr>
          <w:ilvl w:val="0"/>
          <w:numId w:val="28"/>
        </w:numPr>
        <w:contextualSpacing/>
        <w:rPr>
          <w:b/>
          <w:bCs/>
        </w:rPr>
      </w:pPr>
      <w:r w:rsidRPr="003A4FB4">
        <w:rPr>
          <w:b/>
          <w:bCs/>
        </w:rPr>
        <w:t>02/06/2021 | Ground Hog Day Special Event</w:t>
      </w:r>
    </w:p>
    <w:p w14:paraId="78EB970A" w14:textId="15EAE946" w:rsidR="003A4FB4" w:rsidRDefault="003A4FB4" w:rsidP="003A4FB4">
      <w:pPr>
        <w:widowControl w:val="0"/>
        <w:contextualSpacing/>
      </w:pPr>
      <w:r w:rsidRPr="003A4FB4">
        <w:rPr>
          <w:b/>
          <w:bCs/>
        </w:rPr>
        <w:t>Feb 6, 0900Z-1500Z, K3HWJ</w:t>
      </w:r>
      <w:r w:rsidRPr="003A4FB4">
        <w:t>, Punxsutawney, PA. Punxsutawney Amateur Radio Club. all modes, all bands. Certificate. Stephen Waltman, KB3FPN, 37 Clark St., Brookville, PA 15825. SASE for certificate. </w:t>
      </w:r>
      <w:hyperlink r:id="rId59" w:history="1">
        <w:r w:rsidRPr="003A4FB4">
          <w:rPr>
            <w:rStyle w:val="Hyperlink"/>
          </w:rPr>
          <w:t>www.punxyclub.com</w:t>
        </w:r>
      </w:hyperlink>
    </w:p>
    <w:p w14:paraId="7003D7A0" w14:textId="77777777" w:rsidR="003A4FB4" w:rsidRPr="003A4FB4" w:rsidRDefault="003A4FB4" w:rsidP="003A4FB4">
      <w:pPr>
        <w:widowControl w:val="0"/>
        <w:contextualSpacing/>
      </w:pPr>
    </w:p>
    <w:p w14:paraId="010E531F" w14:textId="77777777" w:rsidR="003A4FB4" w:rsidRPr="003A4FB4" w:rsidRDefault="003A4FB4" w:rsidP="003A4FB4">
      <w:pPr>
        <w:widowControl w:val="0"/>
        <w:numPr>
          <w:ilvl w:val="0"/>
          <w:numId w:val="28"/>
        </w:numPr>
        <w:contextualSpacing/>
        <w:rPr>
          <w:b/>
          <w:bCs/>
        </w:rPr>
      </w:pPr>
      <w:r w:rsidRPr="003A4FB4">
        <w:rPr>
          <w:b/>
          <w:bCs/>
        </w:rPr>
        <w:t>02/06/2021 | Shuttle Columbia Special Event</w:t>
      </w:r>
    </w:p>
    <w:p w14:paraId="1D9782BD" w14:textId="5E7413FA" w:rsidR="003A4FB4" w:rsidRDefault="003A4FB4" w:rsidP="003A4FB4">
      <w:pPr>
        <w:widowControl w:val="0"/>
        <w:contextualSpacing/>
      </w:pPr>
      <w:r w:rsidRPr="003A4FB4">
        <w:rPr>
          <w:b/>
          <w:bCs/>
        </w:rPr>
        <w:t>Feb 6-Feb 7, 1400Z-2359Z, K5C</w:t>
      </w:r>
      <w:r w:rsidRPr="003A4FB4">
        <w:t>, Nacogdoches, TX. Nacogdoches ARC. 7.216 14.260 21.350 28.350. QSL. Army Curtis, 167 CR 2093, Nacogdoches, TX 75965. All contacts will be confirmed via LOTW. </w:t>
      </w:r>
      <w:hyperlink r:id="rId60" w:history="1">
        <w:r w:rsidRPr="003A4FB4">
          <w:rPr>
            <w:rStyle w:val="Hyperlink"/>
          </w:rPr>
          <w:t>https://w5nac.com</w:t>
        </w:r>
      </w:hyperlink>
    </w:p>
    <w:p w14:paraId="262F4B98" w14:textId="77777777" w:rsidR="003A4FB4" w:rsidRPr="003A4FB4" w:rsidRDefault="003A4FB4" w:rsidP="003A4FB4">
      <w:pPr>
        <w:widowControl w:val="0"/>
        <w:contextualSpacing/>
      </w:pPr>
    </w:p>
    <w:p w14:paraId="587F4229" w14:textId="77777777" w:rsidR="003A4FB4" w:rsidRPr="003A4FB4" w:rsidRDefault="003A4FB4" w:rsidP="003A4FB4">
      <w:pPr>
        <w:widowControl w:val="0"/>
        <w:numPr>
          <w:ilvl w:val="0"/>
          <w:numId w:val="28"/>
        </w:numPr>
        <w:contextualSpacing/>
        <w:rPr>
          <w:b/>
          <w:bCs/>
        </w:rPr>
      </w:pPr>
      <w:r w:rsidRPr="003A4FB4">
        <w:rPr>
          <w:b/>
          <w:bCs/>
        </w:rPr>
        <w:t xml:space="preserve">02/07/2021 | Commemorating Howard E. Anthony, Father of </w:t>
      </w:r>
      <w:proofErr w:type="spellStart"/>
      <w:r w:rsidRPr="003A4FB4">
        <w:rPr>
          <w:b/>
          <w:bCs/>
        </w:rPr>
        <w:t>Heathkit</w:t>
      </w:r>
      <w:proofErr w:type="spellEnd"/>
    </w:p>
    <w:p w14:paraId="2519F866" w14:textId="7F73BDAA" w:rsidR="003A4FB4" w:rsidRDefault="003A4FB4" w:rsidP="003A4FB4">
      <w:pPr>
        <w:widowControl w:val="0"/>
        <w:contextualSpacing/>
      </w:pPr>
      <w:r w:rsidRPr="003A4FB4">
        <w:rPr>
          <w:b/>
          <w:bCs/>
        </w:rPr>
        <w:t>Feb 7, 1200Z-2359Z, KD2FSI</w:t>
      </w:r>
      <w:r w:rsidRPr="003A4FB4">
        <w:t xml:space="preserve">, Randolph, NJ. KD2FSI. 21.300 14.300 7.300 3.900. QSL. David R. Hackett, 3 High Ridge Road, Randolph, NJ 07869. On Sunday February 7, 2021 from 1200Z -2359Z, Amateur Radio Station KD2FSI will operate as a special event station using a variety of vintage </w:t>
      </w:r>
      <w:proofErr w:type="spellStart"/>
      <w:r w:rsidRPr="003A4FB4">
        <w:t>Heathkit</w:t>
      </w:r>
      <w:proofErr w:type="spellEnd"/>
      <w:r w:rsidRPr="003A4FB4">
        <w:t xml:space="preserve"> gear to commemorate the life and legacy of Howard E. Anthony, the father of the </w:t>
      </w:r>
      <w:proofErr w:type="spellStart"/>
      <w:r w:rsidRPr="003A4FB4">
        <w:t>Heathkit</w:t>
      </w:r>
      <w:proofErr w:type="spellEnd"/>
      <w:r w:rsidRPr="003A4FB4">
        <w:t xml:space="preserve"> brand of electronic kits. Starting in the morning with </w:t>
      </w:r>
      <w:proofErr w:type="gramStart"/>
      <w:r w:rsidRPr="003A4FB4">
        <w:t>75 meter</w:t>
      </w:r>
      <w:proofErr w:type="gramEnd"/>
      <w:r w:rsidRPr="003A4FB4">
        <w:t xml:space="preserve"> SSB, we will work our way up to the 40, 20, 15 and 10 meter bands and then back down again towards the evening. I will post additional information on my public Facebook page as the event draws near and the actual operating frequencies and modes in real time the day off. We hope all amateur radio operators with any type of equipment (new or old) will join us as we commemorate Mr. Anthony, the person responsible for starting </w:t>
      </w:r>
      <w:proofErr w:type="spellStart"/>
      <w:r w:rsidRPr="003A4FB4">
        <w:t>Heathkit</w:t>
      </w:r>
      <w:proofErr w:type="spellEnd"/>
      <w:r w:rsidRPr="003A4FB4">
        <w:t>, the finest electronic kit company ever. 73, Dave Hackett KD2FSI davehackett@cs.com </w:t>
      </w:r>
      <w:hyperlink r:id="rId61" w:history="1">
        <w:r w:rsidRPr="003A4FB4">
          <w:rPr>
            <w:rStyle w:val="Hyperlink"/>
          </w:rPr>
          <w:t>https://www.facebook.com/dave.hackett.9085</w:t>
        </w:r>
      </w:hyperlink>
    </w:p>
    <w:p w14:paraId="16400C7C" w14:textId="77777777" w:rsidR="003A4FB4" w:rsidRPr="003A4FB4" w:rsidRDefault="003A4FB4" w:rsidP="003A4FB4">
      <w:pPr>
        <w:widowControl w:val="0"/>
        <w:contextualSpacing/>
      </w:pPr>
    </w:p>
    <w:p w14:paraId="705B2696" w14:textId="77777777" w:rsidR="003A4FB4" w:rsidRPr="003A4FB4" w:rsidRDefault="003A4FB4" w:rsidP="003A4FB4">
      <w:pPr>
        <w:widowControl w:val="0"/>
        <w:numPr>
          <w:ilvl w:val="0"/>
          <w:numId w:val="28"/>
        </w:numPr>
        <w:contextualSpacing/>
        <w:rPr>
          <w:b/>
          <w:bCs/>
        </w:rPr>
      </w:pPr>
      <w:r w:rsidRPr="003A4FB4">
        <w:rPr>
          <w:b/>
          <w:bCs/>
        </w:rPr>
        <w:t>02/13/2021 | George Washington's Birthday at his Boyhood Home, Ferry Farm VA</w:t>
      </w:r>
    </w:p>
    <w:p w14:paraId="73E437E8" w14:textId="322BAFEA" w:rsidR="003A4FB4" w:rsidRDefault="003A4FB4" w:rsidP="003A4FB4">
      <w:pPr>
        <w:widowControl w:val="0"/>
        <w:contextualSpacing/>
      </w:pPr>
      <w:r w:rsidRPr="003A4FB4">
        <w:rPr>
          <w:b/>
          <w:bCs/>
        </w:rPr>
        <w:t>Feb 13, 1400Z-2000Z, W4B</w:t>
      </w:r>
      <w:r w:rsidRPr="003A4FB4">
        <w:t>, Fredericksburg, VA. Stafford Amateur Radio Association (SARA). 14.225 7.195 447.275. QSL. Stafford Amateur Radio Association (SARA), PO Box 6331, Fredericksburg, VA 22403. SASE required for return of a QSL card. </w:t>
      </w:r>
      <w:hyperlink r:id="rId62" w:history="1">
        <w:r w:rsidRPr="003A4FB4">
          <w:rPr>
            <w:rStyle w:val="Hyperlink"/>
          </w:rPr>
          <w:t>https://www.ws4va.org</w:t>
        </w:r>
      </w:hyperlink>
    </w:p>
    <w:p w14:paraId="2FA18B91" w14:textId="22047192" w:rsidR="003A4FB4" w:rsidRDefault="003A4FB4" w:rsidP="009C42BF">
      <w:pPr>
        <w:widowControl w:val="0"/>
        <w:contextualSpacing/>
      </w:pPr>
    </w:p>
    <w:p w14:paraId="1025CAF1" w14:textId="77777777" w:rsidR="003A4FB4" w:rsidRPr="003A4FB4" w:rsidRDefault="003A4FB4" w:rsidP="003A4FB4">
      <w:pPr>
        <w:widowControl w:val="0"/>
        <w:numPr>
          <w:ilvl w:val="0"/>
          <w:numId w:val="29"/>
        </w:numPr>
        <w:contextualSpacing/>
        <w:rPr>
          <w:b/>
          <w:bCs/>
        </w:rPr>
      </w:pPr>
      <w:r w:rsidRPr="003A4FB4">
        <w:rPr>
          <w:b/>
          <w:bCs/>
        </w:rPr>
        <w:t>02/13/2021 | George Washington's Birthday at Mount Vernon</w:t>
      </w:r>
    </w:p>
    <w:p w14:paraId="14E73893" w14:textId="4A588777" w:rsidR="003A4FB4" w:rsidRDefault="003A4FB4" w:rsidP="003A4FB4">
      <w:pPr>
        <w:widowControl w:val="0"/>
        <w:contextualSpacing/>
      </w:pPr>
      <w:r w:rsidRPr="003A4FB4">
        <w:rPr>
          <w:b/>
          <w:bCs/>
        </w:rPr>
        <w:t>Feb 13-Feb 14, 0800Z-1400Z, K4US</w:t>
      </w:r>
      <w:r w:rsidRPr="003A4FB4">
        <w:t>, Alexandria, VA. Mount Vernon Amateur Radio Club. 14.260 14.074 7.040. QSL. MVARC, P.O. Box 7234, Alexandria, VA 22307. MVARC will be hosting a modified special event station to commemorate our first president's 289th birthday. Members will be operating remote stations this year due to COVID, with many broadcasting from the original grounds of the former plantation of George Washington and his wife, Martha Washington. </w:t>
      </w:r>
      <w:hyperlink r:id="rId63" w:history="1">
        <w:r w:rsidRPr="003A4FB4">
          <w:rPr>
            <w:rStyle w:val="Hyperlink"/>
          </w:rPr>
          <w:t>k4us@mvarc.org</w:t>
        </w:r>
      </w:hyperlink>
    </w:p>
    <w:p w14:paraId="4151C10A" w14:textId="244359F4" w:rsidR="003A4FB4" w:rsidRDefault="003A4FB4" w:rsidP="003A4FB4">
      <w:pPr>
        <w:widowControl w:val="0"/>
        <w:contextualSpacing/>
      </w:pPr>
    </w:p>
    <w:p w14:paraId="1D6AF8E8" w14:textId="77777777" w:rsidR="00731A04" w:rsidRDefault="00731A04" w:rsidP="00731A04">
      <w:pPr>
        <w:widowControl w:val="0"/>
        <w:contextualSpacing/>
        <w:rPr>
          <w:sz w:val="20"/>
          <w:szCs w:val="20"/>
        </w:rPr>
      </w:pPr>
    </w:p>
    <w:p w14:paraId="75C8B67D" w14:textId="300DD32C"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05721BA6" w14:textId="77777777" w:rsidR="003A4FB4" w:rsidRPr="003A4FB4" w:rsidRDefault="003A4FB4" w:rsidP="003A4FB4">
      <w:pPr>
        <w:widowControl w:val="0"/>
        <w:numPr>
          <w:ilvl w:val="0"/>
          <w:numId w:val="29"/>
        </w:numPr>
        <w:contextualSpacing/>
        <w:rPr>
          <w:b/>
          <w:bCs/>
        </w:rPr>
      </w:pPr>
      <w:r w:rsidRPr="003A4FB4">
        <w:rPr>
          <w:b/>
          <w:bCs/>
        </w:rPr>
        <w:lastRenderedPageBreak/>
        <w:t xml:space="preserve">02/13/2021 | I </w:t>
      </w:r>
      <w:r w:rsidRPr="003A4FB4">
        <w:rPr>
          <w:rFonts w:ascii="Segoe UI Emoji" w:hAnsi="Segoe UI Emoji" w:cs="Segoe UI Emoji"/>
          <w:b/>
          <w:bCs/>
        </w:rPr>
        <w:t>❤️</w:t>
      </w:r>
      <w:r w:rsidRPr="003A4FB4">
        <w:rPr>
          <w:b/>
          <w:bCs/>
        </w:rPr>
        <w:t xml:space="preserve"> Pluto Special Event</w:t>
      </w:r>
    </w:p>
    <w:p w14:paraId="059B6448" w14:textId="78676A2E" w:rsidR="003A4FB4" w:rsidRDefault="003A4FB4" w:rsidP="003A4FB4">
      <w:pPr>
        <w:widowControl w:val="0"/>
        <w:contextualSpacing/>
      </w:pPr>
      <w:r w:rsidRPr="003A4FB4">
        <w:rPr>
          <w:b/>
          <w:bCs/>
        </w:rPr>
        <w:t>Feb 13-Feb 21, 0000Z-2359Z, W7P</w:t>
      </w:r>
      <w:r w:rsidRPr="003A4FB4">
        <w:t xml:space="preserve">, Flagstaff, AZ. Northern Arizona DX Association. 14.290 21.290 7.290 14.090. Certificate &amp; QSL. W7P - I </w:t>
      </w:r>
      <w:r w:rsidRPr="003A4FB4">
        <w:rPr>
          <w:rFonts w:ascii="Segoe UI Emoji" w:hAnsi="Segoe UI Emoji" w:cs="Segoe UI Emoji"/>
        </w:rPr>
        <w:t>❤️</w:t>
      </w:r>
      <w:r w:rsidRPr="003A4FB4">
        <w:t xml:space="preserve"> Pluto Special Event, % Bob Wertz, NF7E, 6315 Townsend Winona Rd., Flagstaff, AZ 86004-1493. This will be an annual countdown S. E. to the 100th anniversary of the discovery of PLUTO, held every February, up to and including 2030. We are celebrating this historic discovery of Pluto, in 1930, by Clyde Tombaugh, at Lowell Observatory in Flagstaff, Arizona. Please note the frequencies will be + or- 10, as to not interfere with any nets operating during that </w:t>
      </w:r>
      <w:proofErr w:type="gramStart"/>
      <w:r w:rsidRPr="003A4FB4">
        <w:t>time period</w:t>
      </w:r>
      <w:proofErr w:type="gramEnd"/>
      <w:r w:rsidRPr="003A4FB4">
        <w:t>. </w:t>
      </w:r>
      <w:hyperlink r:id="rId64" w:history="1">
        <w:r w:rsidRPr="003A4FB4">
          <w:rPr>
            <w:rStyle w:val="Hyperlink"/>
          </w:rPr>
          <w:t>www.nadxa.com</w:t>
        </w:r>
      </w:hyperlink>
    </w:p>
    <w:p w14:paraId="326166D7" w14:textId="5DB310F5" w:rsidR="003A4FB4" w:rsidRDefault="003A4FB4" w:rsidP="003A4FB4">
      <w:pPr>
        <w:widowControl w:val="0"/>
        <w:contextualSpacing/>
      </w:pPr>
    </w:p>
    <w:p w14:paraId="3562E1BE" w14:textId="77777777" w:rsidR="003A4FB4" w:rsidRPr="003A4FB4" w:rsidRDefault="003A4FB4" w:rsidP="003A4FB4">
      <w:pPr>
        <w:widowControl w:val="0"/>
        <w:numPr>
          <w:ilvl w:val="0"/>
          <w:numId w:val="29"/>
        </w:numPr>
        <w:contextualSpacing/>
        <w:rPr>
          <w:b/>
          <w:bCs/>
        </w:rPr>
      </w:pPr>
      <w:r w:rsidRPr="003A4FB4">
        <w:rPr>
          <w:b/>
          <w:bCs/>
        </w:rPr>
        <w:t>02/13/2021 | Ice-</w:t>
      </w:r>
      <w:proofErr w:type="spellStart"/>
      <w:r w:rsidRPr="003A4FB4">
        <w:rPr>
          <w:b/>
          <w:bCs/>
        </w:rPr>
        <w:t>olation</w:t>
      </w:r>
      <w:proofErr w:type="spellEnd"/>
      <w:r w:rsidRPr="003A4FB4">
        <w:rPr>
          <w:b/>
          <w:bCs/>
        </w:rPr>
        <w:t xml:space="preserve"> Station WØJH</w:t>
      </w:r>
    </w:p>
    <w:p w14:paraId="2D7B09B8" w14:textId="54189FFF" w:rsidR="003A4FB4" w:rsidRDefault="003A4FB4" w:rsidP="003A4FB4">
      <w:pPr>
        <w:widowControl w:val="0"/>
        <w:contextualSpacing/>
      </w:pPr>
      <w:r w:rsidRPr="003A4FB4">
        <w:rPr>
          <w:b/>
          <w:bCs/>
        </w:rPr>
        <w:t>Feb 13-Feb 15, 1400Z-2355Z, W0JH</w:t>
      </w:r>
      <w:r w:rsidRPr="003A4FB4">
        <w:t>, Stillwater, MN. Stillwater, MN Amateur Radio Association. 21.360 14.260 7.260 3.860. Certificate. Shel Mann, N0DRX, 1618 Pine St West, Stillwater, MN 55082. We will have multiple stations simultaneously operating on different bands and different modes. In keeping with COVID-19 social distancing protocols, we will operate from our individual QTHs this year. In a meager attempt to drive away the remainder of Minnesota winter, the Stillwater Amateur Radio Association will be generating as much RF as possible over the President's Day long weekend. Certificates will ONLY be sent via email in PDF format. (Send requests with standard QSL confirmation info via email to: Ice2021@radioham.org). There is no need to send a QSL card. Info: WØJH at www.QRZ.com &amp; www.radioham.org. </w:t>
      </w:r>
      <w:hyperlink r:id="rId65" w:history="1">
        <w:r w:rsidRPr="003A4FB4">
          <w:rPr>
            <w:rStyle w:val="Hyperlink"/>
          </w:rPr>
          <w:t>www.radioham.org</w:t>
        </w:r>
      </w:hyperlink>
    </w:p>
    <w:p w14:paraId="4FBEE7DB" w14:textId="77777777" w:rsidR="003A4FB4" w:rsidRPr="003A4FB4" w:rsidRDefault="003A4FB4" w:rsidP="003A4FB4">
      <w:pPr>
        <w:widowControl w:val="0"/>
        <w:contextualSpacing/>
      </w:pPr>
    </w:p>
    <w:p w14:paraId="6430AD8F" w14:textId="77777777" w:rsidR="003A4FB4" w:rsidRPr="003A4FB4" w:rsidRDefault="003A4FB4" w:rsidP="003A4FB4">
      <w:pPr>
        <w:widowControl w:val="0"/>
        <w:numPr>
          <w:ilvl w:val="0"/>
          <w:numId w:val="29"/>
        </w:numPr>
        <w:contextualSpacing/>
        <w:rPr>
          <w:b/>
          <w:bCs/>
        </w:rPr>
      </w:pPr>
      <w:r w:rsidRPr="003A4FB4">
        <w:rPr>
          <w:b/>
          <w:bCs/>
        </w:rPr>
        <w:t>02/13/2021 | USS Midway Museum Ship Special Event: Raising Mt Suribachi Flag</w:t>
      </w:r>
    </w:p>
    <w:p w14:paraId="3A7F3F5C" w14:textId="77777777" w:rsidR="003A4FB4" w:rsidRPr="003A4FB4" w:rsidRDefault="003A4FB4" w:rsidP="003A4FB4">
      <w:pPr>
        <w:widowControl w:val="0"/>
        <w:contextualSpacing/>
      </w:pPr>
      <w:r w:rsidRPr="003A4FB4">
        <w:rPr>
          <w:b/>
          <w:bCs/>
        </w:rPr>
        <w:t>Feb 13, 1700Z-2359Z, NI6IW</w:t>
      </w:r>
      <w:r w:rsidRPr="003A4FB4">
        <w:t xml:space="preserve">, San Diego, CA. USS Midway (CV-41) Museum Ship. 7.250 14.320 14.070 (PSK31) DSTAR via </w:t>
      </w:r>
      <w:proofErr w:type="spellStart"/>
      <w:r w:rsidRPr="003A4FB4">
        <w:t>PapaSystem</w:t>
      </w:r>
      <w:proofErr w:type="spellEnd"/>
      <w:r w:rsidRPr="003A4FB4">
        <w:t xml:space="preserve"> repeaters. QSL. USS Midway CV-41 COMEDTRA NI6IW, 910 N Harbor Dr, San Diego, CA 92101. SASE please.</w:t>
      </w:r>
    </w:p>
    <w:p w14:paraId="7BE5A4FB" w14:textId="2BDB9F6B" w:rsidR="00100A48" w:rsidRDefault="00100A48" w:rsidP="009C42BF">
      <w:pPr>
        <w:widowControl w:val="0"/>
        <w:contextualSpacing/>
      </w:pPr>
    </w:p>
    <w:p w14:paraId="237F9C1F" w14:textId="77777777" w:rsidR="00731A04" w:rsidRDefault="00731A04" w:rsidP="009C42BF">
      <w:pPr>
        <w:widowControl w:val="0"/>
        <w:contextualSpacing/>
      </w:pPr>
    </w:p>
    <w:p w14:paraId="2B2563F6" w14:textId="6D50F1E9" w:rsidR="001F67CF" w:rsidRDefault="005F37CE" w:rsidP="009C42BF">
      <w:pPr>
        <w:widowControl w:val="0"/>
        <w:contextualSpacing/>
        <w:rPr>
          <w:b/>
          <w:i/>
          <w:sz w:val="28"/>
          <w:szCs w:val="28"/>
        </w:rPr>
      </w:pPr>
      <w:r>
        <w:pict w14:anchorId="034677E3">
          <v:rect id="_x0000_i1032" style="width:0;height:1.5pt" o:hralign="center" o:hrstd="t" o:hr="t" fillcolor="#a0a0a0" stroked="f"/>
        </w:pict>
      </w:r>
    </w:p>
    <w:p w14:paraId="288755AA" w14:textId="5247E4E7" w:rsidR="001F67CF" w:rsidRPr="00795E23" w:rsidRDefault="001F67CF" w:rsidP="009C42BF">
      <w:pPr>
        <w:widowControl w:val="0"/>
        <w:contextualSpacing/>
        <w:rPr>
          <w:b/>
          <w:i/>
          <w:sz w:val="28"/>
          <w:szCs w:val="28"/>
        </w:rPr>
      </w:pPr>
      <w:bookmarkStart w:id="27" w:name="connect"/>
      <w:bookmarkEnd w:id="27"/>
      <w:r w:rsidRPr="00795E23">
        <w:rPr>
          <w:b/>
          <w:i/>
          <w:sz w:val="28"/>
          <w:szCs w:val="28"/>
        </w:rPr>
        <w:t>“</w:t>
      </w:r>
      <w:r w:rsidRPr="00795E23">
        <w:rPr>
          <w:b/>
          <w:i/>
          <w:sz w:val="20"/>
          <w:szCs w:val="20"/>
        </w:rPr>
        <w:t>ARES</w:t>
      </w:r>
      <w:r w:rsidRPr="00795E23">
        <w:rPr>
          <w:b/>
          <w:i/>
          <w:sz w:val="28"/>
          <w:szCs w:val="28"/>
        </w:rPr>
        <w:t xml:space="preserve"> </w:t>
      </w:r>
      <w:proofErr w:type="gramStart"/>
      <w:r w:rsidRPr="00795E23">
        <w:rPr>
          <w:b/>
          <w:i/>
          <w:sz w:val="28"/>
          <w:szCs w:val="28"/>
        </w:rPr>
        <w:t>Connect</w:t>
      </w:r>
      <w:proofErr w:type="gramEnd"/>
      <w:r w:rsidRPr="00795E23">
        <w:rPr>
          <w:b/>
          <w:i/>
          <w:sz w:val="28"/>
          <w:szCs w:val="28"/>
        </w:rPr>
        <w:t xml:space="preserve">” </w:t>
      </w:r>
    </w:p>
    <w:p w14:paraId="6AEE27A2" w14:textId="77777777" w:rsidR="001F67CF" w:rsidRPr="00795E23" w:rsidRDefault="001F67CF" w:rsidP="009C42BF">
      <w:pPr>
        <w:widowControl w:val="0"/>
        <w:contextualSpacing/>
        <w:rPr>
          <w:b/>
          <w:bCs/>
        </w:rPr>
      </w:pPr>
      <w:r w:rsidRPr="00795E23">
        <w:rPr>
          <w:noProof/>
        </w:rPr>
        <w:drawing>
          <wp:anchor distT="0" distB="0" distL="114300" distR="114300" simplePos="0" relativeHeight="252716032" behindDoc="1" locked="0" layoutInCell="1" allowOverlap="1" wp14:anchorId="1D030205" wp14:editId="17712893">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4D7359A0" w14:textId="77777777" w:rsidR="001F67CF" w:rsidRPr="00795E23" w:rsidRDefault="001F67CF" w:rsidP="009C42BF">
      <w:pPr>
        <w:widowControl w:val="0"/>
        <w:contextualSpacing/>
        <w:jc w:val="center"/>
        <w:rPr>
          <w:b/>
          <w:bCs/>
          <w:i/>
          <w:iCs/>
          <w:sz w:val="28"/>
          <w:szCs w:val="28"/>
        </w:rPr>
      </w:pPr>
      <w:r w:rsidRPr="00795E23">
        <w:rPr>
          <w:b/>
          <w:bCs/>
          <w:i/>
          <w:iCs/>
          <w:sz w:val="28"/>
          <w:szCs w:val="28"/>
        </w:rPr>
        <w:t>Connecting Amateur Radio Volunteers with a Purpose</w:t>
      </w:r>
    </w:p>
    <w:p w14:paraId="5D423EFE" w14:textId="77777777" w:rsidR="001F67CF" w:rsidRPr="00795E23" w:rsidRDefault="001F67CF" w:rsidP="009C42BF">
      <w:pPr>
        <w:widowControl w:val="0"/>
        <w:contextualSpacing/>
      </w:pPr>
      <w:r w:rsidRPr="00795E23">
        <w:t xml:space="preserve"> </w:t>
      </w:r>
    </w:p>
    <w:p w14:paraId="51777761" w14:textId="77777777" w:rsidR="001F67CF" w:rsidRDefault="001F67CF" w:rsidP="009C42BF">
      <w:pPr>
        <w:widowControl w:val="0"/>
        <w:contextualSpacing/>
      </w:pPr>
      <w:r w:rsidRPr="00795E23">
        <w:t xml:space="preserve">Hey everyone…  please make sure to go in and register your time to </w:t>
      </w:r>
      <w:proofErr w:type="gramStart"/>
      <w:r w:rsidRPr="00795E23">
        <w:t>all of</w:t>
      </w:r>
      <w:proofErr w:type="gramEnd"/>
      <w:r w:rsidRPr="00795E23">
        <w:t xml:space="preserve"> the events that you have signed up for.  </w:t>
      </w:r>
      <w:r>
        <w:t xml:space="preserve">Be honest about the time spent. </w:t>
      </w:r>
      <w:proofErr w:type="gramStart"/>
      <w:r w:rsidRPr="00795E23">
        <w:t>Don’t</w:t>
      </w:r>
      <w:proofErr w:type="gramEnd"/>
      <w:r w:rsidRPr="00795E23">
        <w:t xml:space="preserve"> forget to get this done no later than </w:t>
      </w:r>
      <w:r w:rsidRPr="00795E23">
        <w:rPr>
          <w:b/>
          <w:bCs/>
        </w:rPr>
        <w:t>5 days</w:t>
      </w:r>
      <w:r w:rsidRPr="00795E23">
        <w:t xml:space="preserve"> after the event has ended. </w:t>
      </w:r>
      <w:proofErr w:type="gramStart"/>
      <w:r w:rsidRPr="00795E23">
        <w:t>I’m</w:t>
      </w:r>
      <w:proofErr w:type="gramEnd"/>
      <w:r w:rsidRPr="00795E23">
        <w:t xml:space="preserve"> asking you to do this for our ability to run reports accurately. </w:t>
      </w:r>
    </w:p>
    <w:p w14:paraId="1199E8C8" w14:textId="77777777" w:rsidR="001F67CF" w:rsidRPr="00795E23" w:rsidRDefault="001F67CF" w:rsidP="009C42BF">
      <w:pPr>
        <w:widowControl w:val="0"/>
        <w:contextualSpacing/>
        <w:rPr>
          <w:b/>
          <w:bCs/>
        </w:rPr>
      </w:pPr>
    </w:p>
    <w:p w14:paraId="79B21C09" w14:textId="77777777" w:rsidR="001F67CF" w:rsidRDefault="001F67CF" w:rsidP="009C42BF">
      <w:pPr>
        <w:widowControl w:val="0"/>
        <w:contextualSpacing/>
      </w:pPr>
      <w:r w:rsidRPr="00795E23">
        <w:rPr>
          <w:b/>
          <w:bCs/>
        </w:rPr>
        <w:t>I want to remind all of you that you do not have to be an ARES or ARRL member to use this system. All licensed amateur radio operators throughout the country are welcome and strongly encouraged to use it.</w:t>
      </w:r>
    </w:p>
    <w:p w14:paraId="40EA77FC" w14:textId="33F73236" w:rsidR="001F67CF" w:rsidRDefault="001F67CF" w:rsidP="009C42BF">
      <w:pPr>
        <w:widowControl w:val="0"/>
        <w:contextualSpacing/>
        <w:rPr>
          <w:b/>
          <w:bCs/>
        </w:rPr>
      </w:pPr>
    </w:p>
    <w:p w14:paraId="7E09DBFB" w14:textId="706AEEF2" w:rsidR="001F67CF" w:rsidRDefault="0047026F" w:rsidP="009C42BF">
      <w:pPr>
        <w:widowControl w:val="0"/>
        <w:contextualSpacing/>
      </w:pPr>
      <w:r>
        <w:rPr>
          <w:b/>
          <w:bCs/>
        </w:rPr>
        <w:t xml:space="preserve">Also, </w:t>
      </w:r>
      <w:proofErr w:type="gramStart"/>
      <w:r w:rsidR="001F67CF" w:rsidRPr="0047026F">
        <w:t>Don’t</w:t>
      </w:r>
      <w:proofErr w:type="gramEnd"/>
      <w:r w:rsidR="001F67CF" w:rsidRPr="0047026F">
        <w:t xml:space="preserve"> forget to check out the “Frequently Asked Questions” area that has been added to the Ohio Section website</w:t>
      </w:r>
      <w:r>
        <w:t xml:space="preserve"> as well</w:t>
      </w:r>
      <w:r w:rsidR="001F67CF" w:rsidRPr="0047026F">
        <w:t>.</w:t>
      </w:r>
      <w:r w:rsidR="001F67CF">
        <w:t xml:space="preserve"> </w:t>
      </w:r>
      <w:proofErr w:type="gramStart"/>
      <w:r w:rsidR="001F67CF">
        <w:t>It’s</w:t>
      </w:r>
      <w:proofErr w:type="gramEnd"/>
      <w:r w:rsidR="001F67CF">
        <w:t xml:space="preserve"> there to help you through any difficulties that you may have with ARES Connect. Now, if you </w:t>
      </w:r>
      <w:proofErr w:type="gramStart"/>
      <w:r w:rsidR="001F67CF">
        <w:t>don’t</w:t>
      </w:r>
      <w:proofErr w:type="gramEnd"/>
      <w:r w:rsidR="001F67CF">
        <w:t xml:space="preserve"> any posts that relate to what you are having difficulties with, we now also have an on-line “Guru” area as well. This will allow you to ask any questions that you may have about ARES Connect. </w:t>
      </w:r>
    </w:p>
    <w:p w14:paraId="5B49196D" w14:textId="77777777" w:rsidR="001F67CF" w:rsidRDefault="001F67CF" w:rsidP="009C42BF">
      <w:pPr>
        <w:widowControl w:val="0"/>
        <w:contextualSpacing/>
        <w:rPr>
          <w:bCs/>
        </w:rPr>
      </w:pPr>
      <w:proofErr w:type="gramStart"/>
      <w:r w:rsidRPr="00795E23">
        <w:rPr>
          <w:b/>
          <w:bCs/>
        </w:rPr>
        <w:t>Let’s</w:t>
      </w:r>
      <w:proofErr w:type="gramEnd"/>
      <w:r w:rsidRPr="00795E23">
        <w:rPr>
          <w:b/>
          <w:bCs/>
        </w:rPr>
        <w:t xml:space="preserve">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19C29CE8" w14:textId="77777777" w:rsidR="00B71291" w:rsidRDefault="00B71291" w:rsidP="009C42BF">
      <w:pPr>
        <w:widowControl w:val="0"/>
        <w:contextualSpacing/>
      </w:pPr>
      <w:bookmarkStart w:id="28" w:name="_Hlk50106919"/>
    </w:p>
    <w:p w14:paraId="694CB129" w14:textId="77777777" w:rsidR="00F74F76" w:rsidRDefault="00F74F76" w:rsidP="009C42BF">
      <w:pPr>
        <w:contextualSpacing/>
      </w:pPr>
    </w:p>
    <w:p w14:paraId="1E50D557" w14:textId="77777777" w:rsidR="00F74F76" w:rsidRDefault="00F74F76" w:rsidP="009C42BF">
      <w:pPr>
        <w:contextualSpacing/>
      </w:pPr>
    </w:p>
    <w:p w14:paraId="2EED123D" w14:textId="2CB2720A" w:rsidR="00F74F76" w:rsidRDefault="00F74F76" w:rsidP="00F74F76">
      <w:pPr>
        <w:contextualSpacing/>
        <w:jc w:val="center"/>
      </w:pPr>
      <w:r>
        <w:t>####</w:t>
      </w:r>
    </w:p>
    <w:p w14:paraId="7DAA8D87" w14:textId="77777777" w:rsidR="00F74F76" w:rsidRDefault="00F74F76" w:rsidP="009C42BF">
      <w:pPr>
        <w:contextualSpacing/>
      </w:pPr>
    </w:p>
    <w:p w14:paraId="71951957" w14:textId="77777777" w:rsidR="00731A04" w:rsidRPr="00731A04" w:rsidRDefault="00731A04" w:rsidP="00731A04">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18057433" w14:textId="3B3AFBBB" w:rsidR="002E2AC5" w:rsidRDefault="005F37CE" w:rsidP="009C42BF">
      <w:pPr>
        <w:contextualSpacing/>
        <w:rPr>
          <w:rFonts w:eastAsiaTheme="minorHAnsi"/>
        </w:rPr>
      </w:pPr>
      <w:r>
        <w:lastRenderedPageBreak/>
        <w:pict w14:anchorId="592E6074">
          <v:rect id="_x0000_i1033" style="width:0;height:1.5pt" o:hralign="center" o:hrstd="t" o:hr="t" fillcolor="#a0a0a0" stroked="f"/>
        </w:pict>
      </w:r>
    </w:p>
    <w:p w14:paraId="07DF6876" w14:textId="29114EB6" w:rsidR="002E2AC5" w:rsidRPr="00337DB0" w:rsidRDefault="002E2AC5" w:rsidP="009C42BF">
      <w:pPr>
        <w:contextualSpacing/>
        <w:rPr>
          <w:b/>
          <w:bCs/>
          <w:i/>
          <w:color w:val="000000"/>
          <w:sz w:val="28"/>
          <w:szCs w:val="28"/>
        </w:rPr>
      </w:pPr>
      <w:bookmarkStart w:id="29" w:name="hamfest"/>
      <w:bookmarkEnd w:id="29"/>
      <w:r w:rsidRPr="00337DB0">
        <w:rPr>
          <w:rFonts w:eastAsiaTheme="minorHAnsi"/>
          <w:noProof/>
          <w:color w:val="000000" w:themeColor="text1"/>
        </w:rPr>
        <w:drawing>
          <wp:anchor distT="0" distB="0" distL="114300" distR="114300" simplePos="0" relativeHeight="252688384" behindDoc="1" locked="0" layoutInCell="1" allowOverlap="1" wp14:anchorId="20B73E6D" wp14:editId="30E2A0F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68" w:history="1">
        <w:r w:rsidRPr="00337DB0">
          <w:rPr>
            <w:b/>
            <w:bCs/>
            <w:i/>
            <w:color w:val="000000" w:themeColor="text1"/>
            <w:sz w:val="28"/>
            <w:szCs w:val="28"/>
          </w:rPr>
          <w:t>Upcoming Hamfests</w:t>
        </w:r>
      </w:hyperlink>
    </w:p>
    <w:p w14:paraId="0EAC76FC" w14:textId="77777777" w:rsidR="00441996" w:rsidRDefault="00441996" w:rsidP="009C42BF">
      <w:pPr>
        <w:widowControl w:val="0"/>
        <w:contextualSpacing/>
        <w:rPr>
          <w:b/>
          <w:bCs/>
        </w:rPr>
      </w:pPr>
    </w:p>
    <w:p w14:paraId="1D7B521B" w14:textId="77777777" w:rsidR="007535EB"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the first one out of the gate will be the NOARS Fest on March 7th. </w:t>
      </w:r>
    </w:p>
    <w:p w14:paraId="7D4B6239" w14:textId="6399228A" w:rsidR="00795D68" w:rsidRDefault="00795D68" w:rsidP="009C42BF">
      <w:pPr>
        <w:widowControl w:val="0"/>
        <w:contextualSpacing/>
      </w:pPr>
      <w:r w:rsidRPr="007535EB">
        <w:t xml:space="preserve"> </w:t>
      </w:r>
      <w:hyperlink r:id="rId69" w:history="1">
        <w:r w:rsidR="007535EB" w:rsidRPr="0057285A">
          <w:rPr>
            <w:rStyle w:val="Hyperlink"/>
          </w:rPr>
          <w:t>Ohio Hamfests</w:t>
        </w:r>
      </w:hyperlink>
    </w:p>
    <w:p w14:paraId="5B7598F4" w14:textId="77777777" w:rsidR="007535EB" w:rsidRPr="007535EB" w:rsidRDefault="007535EB" w:rsidP="009C42BF">
      <w:pPr>
        <w:widowControl w:val="0"/>
        <w:contextualSpacing/>
      </w:pPr>
    </w:p>
    <w:p w14:paraId="37D3D5D5" w14:textId="77777777" w:rsidR="007535EB" w:rsidRDefault="00795D68" w:rsidP="009C42BF">
      <w:pPr>
        <w:widowControl w:val="0"/>
        <w:contextualSpacing/>
      </w:pPr>
      <w:r w:rsidRPr="007535EB">
        <w:t xml:space="preserve">Be sure to keep your eyes on this schedule as that when things start getting better and the vaccine rolls out to more and more, hamfests will surely get back to their normal schedule. </w:t>
      </w:r>
      <w:proofErr w:type="gramStart"/>
      <w:r w:rsidRPr="007535EB">
        <w:t>Don’t</w:t>
      </w:r>
      <w:proofErr w:type="gramEnd"/>
      <w:r w:rsidRPr="007535EB">
        <w:t xml:space="preserve"> see your hamfest listed?? Did anyone register it with ARRL? </w:t>
      </w:r>
      <w:proofErr w:type="gramStart"/>
      <w:r w:rsidRPr="007535EB">
        <w:t>It’s</w:t>
      </w:r>
      <w:proofErr w:type="gramEnd"/>
      <w:r w:rsidRPr="007535EB">
        <w:t xml:space="preserve"> really easy to do and you get a lot of FREE publicity if you do. </w:t>
      </w:r>
    </w:p>
    <w:p w14:paraId="436C4C8D" w14:textId="69D19DD0" w:rsidR="007535EB" w:rsidRDefault="007535EB" w:rsidP="009C42BF">
      <w:pPr>
        <w:widowControl w:val="0"/>
        <w:contextualSpacing/>
      </w:pPr>
    </w:p>
    <w:p w14:paraId="29A02BED" w14:textId="77777777" w:rsidR="003A4FB4" w:rsidRDefault="003A4FB4" w:rsidP="009C42BF">
      <w:pPr>
        <w:widowControl w:val="0"/>
        <w:contextualSpacing/>
      </w:pPr>
    </w:p>
    <w:p w14:paraId="724957DD" w14:textId="3ECC9224" w:rsidR="00C21BB4" w:rsidRPr="007535EB" w:rsidRDefault="00795D68" w:rsidP="009C42BF">
      <w:pPr>
        <w:widowControl w:val="0"/>
        <w:contextualSpacing/>
      </w:pPr>
      <w:proofErr w:type="gramStart"/>
      <w:r w:rsidRPr="007535EB">
        <w:t>Here’s</w:t>
      </w:r>
      <w:proofErr w:type="gramEnd"/>
      <w:r w:rsidRPr="007535EB">
        <w:t xml:space="preserve"> a link to register your hamfest… </w:t>
      </w:r>
      <w:hyperlink r:id="rId70" w:history="1">
        <w:r w:rsidR="007535EB" w:rsidRPr="0057285A">
          <w:rPr>
            <w:rStyle w:val="Hyperlink"/>
          </w:rPr>
          <w:t>Hamfest/Convention Application Form</w:t>
        </w:r>
      </w:hyperlink>
    </w:p>
    <w:p w14:paraId="0363757A" w14:textId="447C2462" w:rsidR="00441996" w:rsidRDefault="00441996" w:rsidP="009C42BF">
      <w:pPr>
        <w:widowControl w:val="0"/>
        <w:contextualSpacing/>
      </w:pPr>
    </w:p>
    <w:p w14:paraId="698C9220" w14:textId="77777777" w:rsidR="000954DD" w:rsidRDefault="000954DD" w:rsidP="009C42BF">
      <w:pPr>
        <w:widowControl w:val="0"/>
        <w:contextualSpacing/>
      </w:pPr>
    </w:p>
    <w:tbl>
      <w:tblPr>
        <w:tblStyle w:val="TableGrid"/>
        <w:tblW w:w="0" w:type="auto"/>
        <w:tblLook w:val="04A0" w:firstRow="1" w:lastRow="0" w:firstColumn="1" w:lastColumn="0" w:noHBand="0" w:noVBand="1"/>
      </w:tblPr>
      <w:tblGrid>
        <w:gridCol w:w="5395"/>
        <w:gridCol w:w="5395"/>
      </w:tblGrid>
      <w:tr w:rsidR="002E2AC5" w14:paraId="352B02FC" w14:textId="77777777" w:rsidTr="002E2AC5">
        <w:tc>
          <w:tcPr>
            <w:tcW w:w="5395" w:type="dxa"/>
          </w:tcPr>
          <w:p w14:paraId="23073842" w14:textId="4BBA8C75" w:rsidR="007535EB" w:rsidRPr="00B51301" w:rsidRDefault="007535EB" w:rsidP="005E322E">
            <w:pPr>
              <w:widowControl w:val="0"/>
              <w:contextualSpacing/>
              <w:jc w:val="center"/>
              <w:rPr>
                <w:rStyle w:val="Hyperlink"/>
                <w:b/>
                <w:bCs/>
              </w:rPr>
            </w:pPr>
            <w:bookmarkStart w:id="30" w:name="_Hlk60422243"/>
            <w:r w:rsidRPr="00B51301">
              <w:rPr>
                <w:b/>
                <w:bCs/>
              </w:rPr>
              <w:t>03/07/2021 - </w:t>
            </w:r>
            <w:hyperlink r:id="rId71" w:tooltip="WINTERHAMFEST" w:history="1">
              <w:r w:rsidRPr="00B51301">
                <w:rPr>
                  <w:rStyle w:val="Hyperlink"/>
                  <w:b/>
                  <w:bCs/>
                </w:rPr>
                <w:t>WINTERHAMFEST</w:t>
              </w:r>
            </w:hyperlink>
          </w:p>
          <w:p w14:paraId="4EAB4AEE" w14:textId="4EFACA92" w:rsidR="00D13F9B" w:rsidRPr="00B51301" w:rsidRDefault="00D13F9B" w:rsidP="005E322E">
            <w:pPr>
              <w:widowControl w:val="0"/>
              <w:contextualSpacing/>
              <w:jc w:val="center"/>
              <w:rPr>
                <w:b/>
                <w:bCs/>
              </w:rPr>
            </w:pPr>
            <w:r w:rsidRPr="00B51301">
              <w:rPr>
                <w:b/>
                <w:bCs/>
              </w:rPr>
              <w:t>Location: Elyria, OH</w:t>
            </w:r>
          </w:p>
          <w:p w14:paraId="063A2C64" w14:textId="77777777" w:rsidR="00D13F9B" w:rsidRPr="00B51301" w:rsidRDefault="00D13F9B" w:rsidP="005E322E">
            <w:pPr>
              <w:widowControl w:val="0"/>
              <w:contextualSpacing/>
              <w:jc w:val="center"/>
              <w:rPr>
                <w:b/>
                <w:bCs/>
              </w:rPr>
            </w:pPr>
          </w:p>
          <w:p w14:paraId="26340816" w14:textId="0B706E9E" w:rsidR="002E2AC5" w:rsidRPr="00B51301" w:rsidRDefault="00D13F9B" w:rsidP="005E322E">
            <w:pPr>
              <w:widowControl w:val="0"/>
              <w:contextualSpacing/>
              <w:jc w:val="center"/>
              <w:rPr>
                <w:b/>
                <w:bCs/>
                <w:i/>
                <w:iCs/>
                <w:sz w:val="44"/>
                <w:szCs w:val="44"/>
              </w:rPr>
            </w:pPr>
            <w:r w:rsidRPr="00B51301">
              <w:rPr>
                <w:b/>
                <w:bCs/>
                <w:i/>
                <w:iCs/>
                <w:color w:val="FF0000"/>
                <w:sz w:val="44"/>
                <w:szCs w:val="44"/>
              </w:rPr>
              <w:t>Canceled</w:t>
            </w:r>
          </w:p>
        </w:tc>
        <w:tc>
          <w:tcPr>
            <w:tcW w:w="5395" w:type="dxa"/>
          </w:tcPr>
          <w:p w14:paraId="72D2FDD9" w14:textId="77777777" w:rsidR="007535EB" w:rsidRPr="00441996" w:rsidRDefault="007535EB" w:rsidP="005E322E">
            <w:pPr>
              <w:widowControl w:val="0"/>
              <w:contextualSpacing/>
              <w:jc w:val="center"/>
              <w:rPr>
                <w:b/>
                <w:bCs/>
              </w:rPr>
            </w:pPr>
            <w:r w:rsidRPr="00441996">
              <w:rPr>
                <w:b/>
                <w:bCs/>
              </w:rPr>
              <w:t>04/25/2021 - </w:t>
            </w:r>
            <w:hyperlink r:id="rId72" w:tooltip="Athens Hamfest" w:history="1">
              <w:r w:rsidRPr="00441996">
                <w:rPr>
                  <w:rStyle w:val="Hyperlink"/>
                  <w:b/>
                  <w:bCs/>
                </w:rPr>
                <w:t>Athens Hamfest</w:t>
              </w:r>
            </w:hyperlink>
          </w:p>
          <w:p w14:paraId="1B16C3E5" w14:textId="77777777" w:rsidR="0036155C" w:rsidRDefault="007535EB" w:rsidP="005E322E">
            <w:pPr>
              <w:widowControl w:val="0"/>
              <w:contextualSpacing/>
              <w:jc w:val="center"/>
              <w:rPr>
                <w:b/>
                <w:bCs/>
              </w:rPr>
            </w:pPr>
            <w:r w:rsidRPr="00B51301">
              <w:rPr>
                <w:b/>
                <w:bCs/>
              </w:rPr>
              <w:t>Location: Athens, OH</w:t>
            </w:r>
            <w:r w:rsidRPr="00B51301">
              <w:rPr>
                <w:b/>
                <w:bCs/>
              </w:rPr>
              <w:br/>
              <w:t>Sponsor: Athens County Amateur Radio Association</w:t>
            </w:r>
            <w:r w:rsidRPr="00B51301">
              <w:rPr>
                <w:b/>
                <w:bCs/>
              </w:rPr>
              <w:br/>
              <w:t>Website: </w:t>
            </w:r>
            <w:hyperlink r:id="rId73" w:history="1">
              <w:r w:rsidRPr="0036155C">
                <w:rPr>
                  <w:rStyle w:val="Hyperlink"/>
                </w:rPr>
                <w:t>http://ac-ara.org/</w:t>
              </w:r>
            </w:hyperlink>
            <w:r w:rsidRPr="0036155C">
              <w:br/>
            </w:r>
          </w:p>
          <w:p w14:paraId="23616558" w14:textId="1F445252" w:rsidR="007535EB" w:rsidRPr="00B51301" w:rsidRDefault="005F37CE" w:rsidP="005E322E">
            <w:pPr>
              <w:widowControl w:val="0"/>
              <w:contextualSpacing/>
              <w:jc w:val="center"/>
              <w:rPr>
                <w:b/>
                <w:bCs/>
              </w:rPr>
            </w:pPr>
            <w:hyperlink r:id="rId74" w:tooltip="Learn More" w:history="1">
              <w:r w:rsidR="007535EB" w:rsidRPr="00B51301">
                <w:rPr>
                  <w:rStyle w:val="Hyperlink"/>
                  <w:b/>
                  <w:bCs/>
                </w:rPr>
                <w:t>Learn More</w:t>
              </w:r>
            </w:hyperlink>
          </w:p>
          <w:p w14:paraId="35270657" w14:textId="77777777" w:rsidR="002E2AC5" w:rsidRDefault="002E2AC5" w:rsidP="009C42BF">
            <w:pPr>
              <w:widowControl w:val="0"/>
              <w:contextualSpacing/>
            </w:pPr>
          </w:p>
        </w:tc>
      </w:tr>
      <w:bookmarkEnd w:id="30"/>
      <w:tr w:rsidR="009A6BDC" w14:paraId="05929050" w14:textId="77777777" w:rsidTr="00F3669F">
        <w:tc>
          <w:tcPr>
            <w:tcW w:w="10790" w:type="dxa"/>
            <w:gridSpan w:val="2"/>
          </w:tcPr>
          <w:p w14:paraId="0C470433" w14:textId="77777777" w:rsidR="009A6BDC" w:rsidRPr="008620AA" w:rsidRDefault="009A6BDC" w:rsidP="00F3669F">
            <w:pPr>
              <w:widowControl w:val="0"/>
              <w:contextualSpacing/>
              <w:jc w:val="center"/>
              <w:rPr>
                <w:b/>
                <w:bCs/>
              </w:rPr>
            </w:pPr>
            <w:r w:rsidRPr="008620AA">
              <w:rPr>
                <w:b/>
                <w:bCs/>
              </w:rPr>
              <w:t>05/21/2021 - 05/23/2021</w:t>
            </w:r>
            <w:r w:rsidRPr="008620AA">
              <w:rPr>
                <w:b/>
                <w:bCs/>
              </w:rPr>
              <w:br/>
            </w:r>
            <w:hyperlink r:id="rId75" w:tooltip="Dayton Hamvention, ARRL Operating Specialty Convention" w:history="1">
              <w:r w:rsidRPr="008620AA">
                <w:rPr>
                  <w:rStyle w:val="Hyperlink"/>
                  <w:b/>
                  <w:bCs/>
                </w:rPr>
                <w:t>Dayton Hamvention, ARRL Operating Specialty Convention</w:t>
              </w:r>
            </w:hyperlink>
          </w:p>
          <w:p w14:paraId="092F9830" w14:textId="77777777" w:rsidR="0036155C" w:rsidRDefault="009A6BDC" w:rsidP="00F3669F">
            <w:pPr>
              <w:widowControl w:val="0"/>
              <w:contextualSpacing/>
              <w:jc w:val="center"/>
            </w:pPr>
            <w:r w:rsidRPr="008620AA">
              <w:rPr>
                <w:b/>
                <w:bCs/>
              </w:rPr>
              <w:t>Location: Xenia, OH</w:t>
            </w:r>
            <w:r w:rsidRPr="008620AA">
              <w:rPr>
                <w:b/>
                <w:bCs/>
              </w:rPr>
              <w:br/>
              <w:t>Sponsor: Dayton Amateur Radio Association</w:t>
            </w:r>
            <w:r w:rsidRPr="008620AA">
              <w:rPr>
                <w:b/>
                <w:bCs/>
              </w:rPr>
              <w:br/>
              <w:t>Website: </w:t>
            </w:r>
            <w:hyperlink r:id="rId76" w:history="1">
              <w:r w:rsidRPr="0036155C">
                <w:rPr>
                  <w:rStyle w:val="Hyperlink"/>
                </w:rPr>
                <w:t>http://hamvention.org</w:t>
              </w:r>
            </w:hyperlink>
            <w:r w:rsidRPr="0036155C">
              <w:br/>
            </w:r>
          </w:p>
          <w:p w14:paraId="1B78BD2B" w14:textId="5365F332" w:rsidR="009A6BDC" w:rsidRPr="008620AA" w:rsidRDefault="005F37CE" w:rsidP="00F3669F">
            <w:pPr>
              <w:widowControl w:val="0"/>
              <w:contextualSpacing/>
              <w:jc w:val="center"/>
              <w:rPr>
                <w:b/>
                <w:bCs/>
              </w:rPr>
            </w:pPr>
            <w:hyperlink r:id="rId77" w:tooltip="Learn More" w:history="1">
              <w:r w:rsidR="009A6BDC" w:rsidRPr="008620AA">
                <w:rPr>
                  <w:rStyle w:val="Hyperlink"/>
                  <w:b/>
                  <w:bCs/>
                </w:rPr>
                <w:t>Learn More</w:t>
              </w:r>
            </w:hyperlink>
          </w:p>
          <w:p w14:paraId="01FDEDA5" w14:textId="77777777" w:rsidR="009A6BDC" w:rsidRPr="00441996" w:rsidRDefault="009A6BDC" w:rsidP="00F3669F">
            <w:pPr>
              <w:widowControl w:val="0"/>
              <w:contextualSpacing/>
              <w:jc w:val="center"/>
              <w:rPr>
                <w:b/>
                <w:bCs/>
              </w:rPr>
            </w:pPr>
          </w:p>
        </w:tc>
      </w:tr>
      <w:tr w:rsidR="00D13F9B" w14:paraId="1CB3D327" w14:textId="77777777" w:rsidTr="00F3669F">
        <w:tc>
          <w:tcPr>
            <w:tcW w:w="5395" w:type="dxa"/>
          </w:tcPr>
          <w:p w14:paraId="5BB924EB" w14:textId="77777777" w:rsidR="00D13F9B" w:rsidRPr="00D13F9B" w:rsidRDefault="00D13F9B" w:rsidP="005E322E">
            <w:pPr>
              <w:widowControl w:val="0"/>
              <w:contextualSpacing/>
              <w:jc w:val="center"/>
              <w:rPr>
                <w:b/>
                <w:bCs/>
              </w:rPr>
            </w:pPr>
            <w:r w:rsidRPr="00D13F9B">
              <w:rPr>
                <w:b/>
                <w:bCs/>
              </w:rPr>
              <w:t>06/05/2021 - </w:t>
            </w:r>
            <w:hyperlink r:id="rId78" w:tooltip="FCARC SummerFest" w:history="1">
              <w:r w:rsidRPr="00D13F9B">
                <w:rPr>
                  <w:rStyle w:val="Hyperlink"/>
                  <w:b/>
                  <w:bCs/>
                </w:rPr>
                <w:t xml:space="preserve">FCARC </w:t>
              </w:r>
              <w:proofErr w:type="spellStart"/>
              <w:r w:rsidRPr="00D13F9B">
                <w:rPr>
                  <w:rStyle w:val="Hyperlink"/>
                  <w:b/>
                  <w:bCs/>
                </w:rPr>
                <w:t>SummerFest</w:t>
              </w:r>
              <w:proofErr w:type="spellEnd"/>
            </w:hyperlink>
          </w:p>
          <w:p w14:paraId="66A20DF0" w14:textId="77777777" w:rsidR="0036155C" w:rsidRDefault="00D13F9B" w:rsidP="005E322E">
            <w:pPr>
              <w:widowControl w:val="0"/>
              <w:contextualSpacing/>
              <w:jc w:val="center"/>
              <w:rPr>
                <w:b/>
                <w:bCs/>
              </w:rPr>
            </w:pPr>
            <w:r w:rsidRPr="00D13F9B">
              <w:rPr>
                <w:b/>
                <w:bCs/>
              </w:rPr>
              <w:t>Location: </w:t>
            </w:r>
            <w:r w:rsidRPr="00D13F9B">
              <w:t>Wauseon, OH</w:t>
            </w:r>
            <w:r w:rsidRPr="00D13F9B">
              <w:rPr>
                <w:b/>
                <w:bCs/>
              </w:rPr>
              <w:br/>
              <w:t>Sponsor: </w:t>
            </w:r>
            <w:r w:rsidRPr="00D13F9B">
              <w:t>Fulton County Amateur Radio Club</w:t>
            </w:r>
            <w:r w:rsidRPr="00D13F9B">
              <w:rPr>
                <w:b/>
                <w:bCs/>
              </w:rPr>
              <w:br/>
              <w:t>Website: </w:t>
            </w:r>
            <w:hyperlink r:id="rId79" w:history="1">
              <w:r w:rsidRPr="00D13F9B">
                <w:rPr>
                  <w:rStyle w:val="Hyperlink"/>
                </w:rPr>
                <w:t>http://k8bxq.org/hamfest</w:t>
              </w:r>
            </w:hyperlink>
            <w:r w:rsidRPr="00D13F9B">
              <w:br/>
            </w:r>
          </w:p>
          <w:p w14:paraId="68CA3385" w14:textId="26069C2C" w:rsidR="00D13F9B" w:rsidRPr="00D13F9B" w:rsidRDefault="005F37CE" w:rsidP="005E322E">
            <w:pPr>
              <w:widowControl w:val="0"/>
              <w:contextualSpacing/>
              <w:jc w:val="center"/>
              <w:rPr>
                <w:b/>
                <w:bCs/>
              </w:rPr>
            </w:pPr>
            <w:hyperlink r:id="rId80" w:tooltip="Learn More" w:history="1">
              <w:r w:rsidR="00D13F9B" w:rsidRPr="00D13F9B">
                <w:rPr>
                  <w:rStyle w:val="Hyperlink"/>
                  <w:b/>
                  <w:bCs/>
                </w:rPr>
                <w:t>Learn More</w:t>
              </w:r>
            </w:hyperlink>
          </w:p>
          <w:p w14:paraId="60076DF8" w14:textId="77777777" w:rsidR="00D13F9B" w:rsidRPr="00441996" w:rsidRDefault="00D13F9B" w:rsidP="00F3669F">
            <w:pPr>
              <w:widowControl w:val="0"/>
              <w:contextualSpacing/>
              <w:rPr>
                <w:b/>
                <w:bCs/>
              </w:rPr>
            </w:pPr>
          </w:p>
        </w:tc>
        <w:tc>
          <w:tcPr>
            <w:tcW w:w="5395" w:type="dxa"/>
          </w:tcPr>
          <w:p w14:paraId="7EDEAC38" w14:textId="53189348" w:rsidR="00B51301" w:rsidRPr="00B51301" w:rsidRDefault="00B51301" w:rsidP="005E322E">
            <w:pPr>
              <w:widowControl w:val="0"/>
              <w:contextualSpacing/>
              <w:jc w:val="center"/>
              <w:rPr>
                <w:b/>
                <w:bCs/>
              </w:rPr>
            </w:pPr>
            <w:r w:rsidRPr="00B51301">
              <w:rPr>
                <w:b/>
                <w:bCs/>
              </w:rPr>
              <w:t xml:space="preserve">07/18/2021 </w:t>
            </w:r>
            <w:r w:rsidR="005E322E">
              <w:rPr>
                <w:b/>
                <w:bCs/>
              </w:rPr>
              <w:t>–</w:t>
            </w:r>
            <w:r w:rsidRPr="00B51301">
              <w:rPr>
                <w:b/>
                <w:bCs/>
              </w:rPr>
              <w:t> </w:t>
            </w:r>
            <w:hyperlink r:id="rId81" w:tooltip="VAN WERT HAMFEST" w:history="1">
              <w:r w:rsidRPr="00B51301">
                <w:rPr>
                  <w:rStyle w:val="Hyperlink"/>
                  <w:b/>
                  <w:bCs/>
                </w:rPr>
                <w:t>V</w:t>
              </w:r>
              <w:r w:rsidR="005E322E">
                <w:rPr>
                  <w:rStyle w:val="Hyperlink"/>
                  <w:b/>
                  <w:bCs/>
                </w:rPr>
                <w:t>an Wert Hamfest</w:t>
              </w:r>
            </w:hyperlink>
          </w:p>
          <w:p w14:paraId="28537D9C" w14:textId="77777777" w:rsidR="0036155C" w:rsidRDefault="00B51301" w:rsidP="005E322E">
            <w:pPr>
              <w:widowControl w:val="0"/>
              <w:contextualSpacing/>
              <w:jc w:val="center"/>
              <w:rPr>
                <w:b/>
                <w:bCs/>
              </w:rPr>
            </w:pPr>
            <w:r w:rsidRPr="00B51301">
              <w:rPr>
                <w:b/>
                <w:bCs/>
              </w:rPr>
              <w:t>Location: </w:t>
            </w:r>
            <w:r w:rsidRPr="00B51301">
              <w:t>V</w:t>
            </w:r>
            <w:r w:rsidR="005E322E">
              <w:t>an Wert</w:t>
            </w:r>
            <w:r w:rsidRPr="00B51301">
              <w:t>, OH</w:t>
            </w:r>
            <w:r w:rsidRPr="00B51301">
              <w:rPr>
                <w:b/>
                <w:bCs/>
              </w:rPr>
              <w:br/>
              <w:t>Sponsor: </w:t>
            </w:r>
            <w:r w:rsidRPr="00B51301">
              <w:t>V</w:t>
            </w:r>
            <w:r w:rsidR="005E322E">
              <w:t>an Wert Amateur Radio Club</w:t>
            </w:r>
            <w:r w:rsidRPr="00B51301">
              <w:br/>
            </w:r>
            <w:r w:rsidRPr="00B51301">
              <w:rPr>
                <w:b/>
                <w:bCs/>
              </w:rPr>
              <w:t>Website: </w:t>
            </w:r>
            <w:hyperlink r:id="rId82" w:history="1">
              <w:r w:rsidRPr="00B51301">
                <w:rPr>
                  <w:rStyle w:val="Hyperlink"/>
                </w:rPr>
                <w:t>http://W8FY.ORG</w:t>
              </w:r>
            </w:hyperlink>
            <w:r w:rsidRPr="00B51301">
              <w:rPr>
                <w:b/>
                <w:bCs/>
              </w:rPr>
              <w:br/>
            </w:r>
          </w:p>
          <w:p w14:paraId="3F81ED82" w14:textId="01EE26CF" w:rsidR="00B51301" w:rsidRPr="00B51301" w:rsidRDefault="005F37CE" w:rsidP="005E322E">
            <w:pPr>
              <w:widowControl w:val="0"/>
              <w:contextualSpacing/>
              <w:jc w:val="center"/>
              <w:rPr>
                <w:b/>
                <w:bCs/>
              </w:rPr>
            </w:pPr>
            <w:hyperlink r:id="rId83" w:tooltip="Learn More" w:history="1">
              <w:r w:rsidR="00B51301" w:rsidRPr="00B51301">
                <w:rPr>
                  <w:rStyle w:val="Hyperlink"/>
                  <w:b/>
                  <w:bCs/>
                </w:rPr>
                <w:t>Learn More</w:t>
              </w:r>
            </w:hyperlink>
          </w:p>
          <w:p w14:paraId="18129A3D" w14:textId="77777777" w:rsidR="00D13F9B" w:rsidRPr="008620AA" w:rsidRDefault="00D13F9B" w:rsidP="00F3669F">
            <w:pPr>
              <w:widowControl w:val="0"/>
              <w:contextualSpacing/>
              <w:rPr>
                <w:b/>
                <w:bCs/>
              </w:rPr>
            </w:pPr>
          </w:p>
        </w:tc>
      </w:tr>
      <w:tr w:rsidR="009A6BDC" w14:paraId="76AB5A1D" w14:textId="77777777" w:rsidTr="00F3669F">
        <w:tc>
          <w:tcPr>
            <w:tcW w:w="5395" w:type="dxa"/>
          </w:tcPr>
          <w:p w14:paraId="2340C80B" w14:textId="77777777" w:rsidR="00B51301" w:rsidRPr="008620AA" w:rsidRDefault="00B51301" w:rsidP="005E322E">
            <w:pPr>
              <w:widowControl w:val="0"/>
              <w:contextualSpacing/>
              <w:jc w:val="center"/>
              <w:rPr>
                <w:b/>
                <w:bCs/>
              </w:rPr>
            </w:pPr>
            <w:r w:rsidRPr="008620AA">
              <w:rPr>
                <w:b/>
                <w:bCs/>
              </w:rPr>
              <w:t>08/28/2021 - </w:t>
            </w:r>
            <w:hyperlink r:id="rId84" w:tooltip="Cincinnati Hamfest℠" w:history="1">
              <w:r w:rsidRPr="008620AA">
                <w:rPr>
                  <w:rStyle w:val="Hyperlink"/>
                  <w:b/>
                  <w:bCs/>
                </w:rPr>
                <w:t>Cincinnati Hamfest℠</w:t>
              </w:r>
            </w:hyperlink>
          </w:p>
          <w:p w14:paraId="28400DB9" w14:textId="77777777" w:rsidR="0036155C" w:rsidRDefault="00B51301" w:rsidP="005E322E">
            <w:pPr>
              <w:widowControl w:val="0"/>
              <w:contextualSpacing/>
              <w:jc w:val="center"/>
            </w:pPr>
            <w:r w:rsidRPr="008620AA">
              <w:rPr>
                <w:b/>
                <w:bCs/>
              </w:rPr>
              <w:t>Location: </w:t>
            </w:r>
            <w:r w:rsidRPr="008620AA">
              <w:t>Owensville, OH</w:t>
            </w:r>
            <w:r w:rsidRPr="008620AA">
              <w:br/>
            </w:r>
            <w:r w:rsidRPr="008620AA">
              <w:rPr>
                <w:b/>
                <w:bCs/>
              </w:rPr>
              <w:t>Sponsor:</w:t>
            </w:r>
            <w:r w:rsidRPr="008620AA">
              <w:t> Milford ARC</w:t>
            </w:r>
            <w:r w:rsidRPr="008620AA">
              <w:br/>
            </w:r>
            <w:r w:rsidRPr="008620AA">
              <w:rPr>
                <w:b/>
                <w:bCs/>
              </w:rPr>
              <w:t>Website:</w:t>
            </w:r>
            <w:r w:rsidRPr="008620AA">
              <w:t> </w:t>
            </w:r>
            <w:hyperlink r:id="rId85" w:history="1">
              <w:r w:rsidRPr="008620AA">
                <w:rPr>
                  <w:rStyle w:val="Hyperlink"/>
                </w:rPr>
                <w:t>http://CincinnatiHamfest.org</w:t>
              </w:r>
            </w:hyperlink>
            <w:r w:rsidRPr="008620AA">
              <w:br/>
            </w:r>
          </w:p>
          <w:p w14:paraId="07470539" w14:textId="71FD94BD" w:rsidR="00B51301" w:rsidRPr="008620AA" w:rsidRDefault="005F37CE" w:rsidP="005E322E">
            <w:pPr>
              <w:widowControl w:val="0"/>
              <w:contextualSpacing/>
              <w:jc w:val="center"/>
            </w:pPr>
            <w:hyperlink r:id="rId86" w:tooltip="Learn More" w:history="1">
              <w:r w:rsidR="00B51301" w:rsidRPr="008620AA">
                <w:rPr>
                  <w:rStyle w:val="Hyperlink"/>
                  <w:b/>
                  <w:bCs/>
                </w:rPr>
                <w:t>Learn More</w:t>
              </w:r>
            </w:hyperlink>
          </w:p>
          <w:p w14:paraId="7009EABD" w14:textId="77777777" w:rsidR="009A6BDC" w:rsidRPr="00B51301" w:rsidRDefault="009A6BDC" w:rsidP="00B51301">
            <w:pPr>
              <w:widowControl w:val="0"/>
              <w:contextualSpacing/>
              <w:rPr>
                <w:b/>
                <w:bCs/>
              </w:rPr>
            </w:pPr>
          </w:p>
        </w:tc>
        <w:tc>
          <w:tcPr>
            <w:tcW w:w="5395" w:type="dxa"/>
          </w:tcPr>
          <w:p w14:paraId="357A2187" w14:textId="77777777" w:rsidR="00B51301" w:rsidRPr="00441996" w:rsidRDefault="00B51301" w:rsidP="00B51301">
            <w:pPr>
              <w:widowControl w:val="0"/>
              <w:contextualSpacing/>
              <w:jc w:val="center"/>
              <w:rPr>
                <w:b/>
                <w:bCs/>
              </w:rPr>
            </w:pPr>
            <w:r w:rsidRPr="00441996">
              <w:rPr>
                <w:b/>
                <w:bCs/>
              </w:rPr>
              <w:t>09/26/2021 - </w:t>
            </w:r>
            <w:hyperlink r:id="rId87" w:tooltip="Cleveland Hamfest" w:history="1">
              <w:r w:rsidRPr="00441996">
                <w:rPr>
                  <w:rStyle w:val="Hyperlink"/>
                  <w:b/>
                  <w:bCs/>
                </w:rPr>
                <w:t>Cleveland Hamfest</w:t>
              </w:r>
            </w:hyperlink>
          </w:p>
          <w:p w14:paraId="135F129B" w14:textId="77777777" w:rsidR="0036155C" w:rsidRDefault="00B51301" w:rsidP="00B51301">
            <w:pPr>
              <w:widowControl w:val="0"/>
              <w:contextualSpacing/>
              <w:jc w:val="center"/>
            </w:pPr>
            <w:r w:rsidRPr="00441996">
              <w:rPr>
                <w:b/>
                <w:bCs/>
              </w:rPr>
              <w:t>Location: </w:t>
            </w:r>
            <w:r w:rsidRPr="00441996">
              <w:t>Berea, OH</w:t>
            </w:r>
            <w:r w:rsidRPr="00441996">
              <w:br/>
            </w:r>
            <w:r w:rsidRPr="00441996">
              <w:rPr>
                <w:b/>
                <w:bCs/>
              </w:rPr>
              <w:t>Sponsor:</w:t>
            </w:r>
            <w:r w:rsidRPr="00441996">
              <w:t> Hamfest Association of Cleveland</w:t>
            </w:r>
            <w:r w:rsidRPr="00441996">
              <w:br/>
            </w:r>
            <w:r w:rsidRPr="00441996">
              <w:rPr>
                <w:b/>
                <w:bCs/>
              </w:rPr>
              <w:t>Website:</w:t>
            </w:r>
            <w:r w:rsidRPr="00441996">
              <w:t> </w:t>
            </w:r>
            <w:hyperlink r:id="rId88" w:history="1">
              <w:r w:rsidRPr="00441996">
                <w:rPr>
                  <w:rStyle w:val="Hyperlink"/>
                </w:rPr>
                <w:t>http://www.hac.org</w:t>
              </w:r>
            </w:hyperlink>
            <w:r w:rsidRPr="00441996">
              <w:br/>
            </w:r>
          </w:p>
          <w:p w14:paraId="29651867" w14:textId="3C5B3DCF" w:rsidR="00B51301" w:rsidRDefault="005F37CE" w:rsidP="00B51301">
            <w:pPr>
              <w:widowControl w:val="0"/>
              <w:contextualSpacing/>
              <w:jc w:val="center"/>
              <w:rPr>
                <w:rStyle w:val="Hyperlink"/>
                <w:b/>
                <w:bCs/>
              </w:rPr>
            </w:pPr>
            <w:hyperlink r:id="rId89" w:tooltip="Learn More" w:history="1">
              <w:r w:rsidR="00B51301" w:rsidRPr="00441996">
                <w:rPr>
                  <w:rStyle w:val="Hyperlink"/>
                  <w:b/>
                  <w:bCs/>
                </w:rPr>
                <w:t>Learn More</w:t>
              </w:r>
            </w:hyperlink>
          </w:p>
          <w:p w14:paraId="757A7A1B" w14:textId="77777777" w:rsidR="009A6BDC" w:rsidRDefault="009A6BDC" w:rsidP="00B51301">
            <w:pPr>
              <w:widowControl w:val="0"/>
              <w:contextualSpacing/>
            </w:pPr>
          </w:p>
        </w:tc>
      </w:tr>
    </w:tbl>
    <w:p w14:paraId="09C07C1C" w14:textId="2D3A4781" w:rsidR="009A6BDC" w:rsidRDefault="009A6BDC" w:rsidP="001D1FC7">
      <w:pPr>
        <w:widowControl w:val="0"/>
        <w:contextualSpacing/>
      </w:pPr>
    </w:p>
    <w:p w14:paraId="2FD5E433" w14:textId="5FABACD6" w:rsidR="00262A65" w:rsidRDefault="00262A65" w:rsidP="001D1FC7">
      <w:pPr>
        <w:widowControl w:val="0"/>
        <w:contextualSpacing/>
      </w:pPr>
      <w:hyperlink w:anchor="top" w:history="1">
        <w:r w:rsidRPr="00731A04">
          <w:rPr>
            <w:rStyle w:val="Hyperlink"/>
            <w:sz w:val="20"/>
            <w:szCs w:val="20"/>
          </w:rPr>
          <w:t>TOP</w:t>
        </w:r>
      </w:hyperlink>
      <w:r w:rsidRPr="00731A04">
        <w:rPr>
          <w:sz w:val="20"/>
          <w:szCs w:val="20"/>
          <w:u w:val="single"/>
        </w:rPr>
        <w:t xml:space="preserve"> ^</w:t>
      </w:r>
    </w:p>
    <w:p w14:paraId="488E02FF" w14:textId="26171C76" w:rsidR="00731A04" w:rsidRPr="00731A04" w:rsidRDefault="00731A04" w:rsidP="00731A04">
      <w:pPr>
        <w:widowControl w:val="0"/>
        <w:contextualSpacing/>
        <w:rPr>
          <w:sz w:val="20"/>
          <w:szCs w:val="20"/>
          <w:u w:val="single"/>
        </w:rPr>
      </w:pPr>
    </w:p>
    <w:tbl>
      <w:tblPr>
        <w:tblStyle w:val="TableGrid"/>
        <w:tblW w:w="0" w:type="auto"/>
        <w:tblLook w:val="04A0" w:firstRow="1" w:lastRow="0" w:firstColumn="1" w:lastColumn="0" w:noHBand="0" w:noVBand="1"/>
      </w:tblPr>
      <w:tblGrid>
        <w:gridCol w:w="10790"/>
      </w:tblGrid>
      <w:tr w:rsidR="007033AC" w14:paraId="6EDE2D9A" w14:textId="77777777" w:rsidTr="007033AC">
        <w:tc>
          <w:tcPr>
            <w:tcW w:w="10790" w:type="dxa"/>
          </w:tcPr>
          <w:p w14:paraId="2193ACFE" w14:textId="77777777" w:rsidR="007033AC" w:rsidRPr="005E322E" w:rsidRDefault="007033AC" w:rsidP="007033AC">
            <w:pPr>
              <w:widowControl w:val="0"/>
              <w:contextualSpacing/>
              <w:jc w:val="center"/>
              <w:rPr>
                <w:b/>
                <w:bCs/>
              </w:rPr>
            </w:pPr>
            <w:r w:rsidRPr="005E322E">
              <w:rPr>
                <w:b/>
                <w:bCs/>
              </w:rPr>
              <w:t>12/04/2021 - </w:t>
            </w:r>
            <w:hyperlink r:id="rId90" w:tooltip="FCARC WinterFest" w:history="1">
              <w:r w:rsidRPr="005E322E">
                <w:rPr>
                  <w:rStyle w:val="Hyperlink"/>
                  <w:b/>
                  <w:bCs/>
                </w:rPr>
                <w:t xml:space="preserve">FCARC </w:t>
              </w:r>
              <w:proofErr w:type="spellStart"/>
              <w:r w:rsidRPr="005E322E">
                <w:rPr>
                  <w:rStyle w:val="Hyperlink"/>
                  <w:b/>
                  <w:bCs/>
                </w:rPr>
                <w:t>WinterFest</w:t>
              </w:r>
              <w:proofErr w:type="spellEnd"/>
            </w:hyperlink>
          </w:p>
          <w:p w14:paraId="39603F3A" w14:textId="77777777" w:rsidR="007033AC" w:rsidRPr="005E322E" w:rsidRDefault="007033AC" w:rsidP="007033AC">
            <w:pPr>
              <w:widowControl w:val="0"/>
              <w:contextualSpacing/>
              <w:jc w:val="center"/>
              <w:rPr>
                <w:b/>
                <w:bCs/>
              </w:rPr>
            </w:pPr>
            <w:r w:rsidRPr="005E322E">
              <w:rPr>
                <w:b/>
                <w:bCs/>
              </w:rPr>
              <w:t xml:space="preserve">Location: </w:t>
            </w:r>
            <w:r w:rsidRPr="005E322E">
              <w:t>Delta, OH</w:t>
            </w:r>
          </w:p>
          <w:p w14:paraId="3C665B54" w14:textId="77777777" w:rsidR="007033AC" w:rsidRPr="005E322E" w:rsidRDefault="007033AC" w:rsidP="007033AC">
            <w:pPr>
              <w:widowControl w:val="0"/>
              <w:contextualSpacing/>
              <w:jc w:val="center"/>
              <w:rPr>
                <w:b/>
                <w:bCs/>
              </w:rPr>
            </w:pPr>
            <w:r w:rsidRPr="005E322E">
              <w:rPr>
                <w:b/>
                <w:bCs/>
              </w:rPr>
              <w:t xml:space="preserve">Sponsor: </w:t>
            </w:r>
            <w:r w:rsidRPr="005E322E">
              <w:t>Fulton County Amateur Radio Club</w:t>
            </w:r>
          </w:p>
          <w:p w14:paraId="3DCA7564" w14:textId="77777777" w:rsidR="007033AC" w:rsidRPr="005E322E" w:rsidRDefault="007033AC" w:rsidP="007033AC">
            <w:pPr>
              <w:widowControl w:val="0"/>
              <w:contextualSpacing/>
              <w:jc w:val="center"/>
            </w:pPr>
            <w:r w:rsidRPr="005E322E">
              <w:rPr>
                <w:b/>
                <w:bCs/>
              </w:rPr>
              <w:t xml:space="preserve">Website: </w:t>
            </w:r>
            <w:hyperlink r:id="rId91" w:history="1">
              <w:r w:rsidRPr="005E322E">
                <w:rPr>
                  <w:rStyle w:val="Hyperlink"/>
                </w:rPr>
                <w:t>http://k8bxq.org/hamfest</w:t>
              </w:r>
            </w:hyperlink>
          </w:p>
          <w:p w14:paraId="1B0648EF" w14:textId="77777777" w:rsidR="007033AC" w:rsidRDefault="007033AC" w:rsidP="007033AC">
            <w:pPr>
              <w:widowControl w:val="0"/>
              <w:contextualSpacing/>
              <w:jc w:val="center"/>
              <w:rPr>
                <w:b/>
                <w:bCs/>
              </w:rPr>
            </w:pPr>
          </w:p>
          <w:p w14:paraId="5B28B6DD" w14:textId="77777777" w:rsidR="007033AC" w:rsidRDefault="007033AC" w:rsidP="007033AC">
            <w:pPr>
              <w:widowControl w:val="0"/>
              <w:contextualSpacing/>
              <w:jc w:val="center"/>
              <w:rPr>
                <w:b/>
                <w:bCs/>
              </w:rPr>
            </w:pPr>
            <w:hyperlink r:id="rId92" w:tooltip="Learn More" w:history="1">
              <w:r w:rsidRPr="005E322E">
                <w:rPr>
                  <w:rStyle w:val="Hyperlink"/>
                  <w:b/>
                  <w:bCs/>
                </w:rPr>
                <w:t>Learn More</w:t>
              </w:r>
            </w:hyperlink>
          </w:p>
          <w:p w14:paraId="0F98AAD4" w14:textId="77777777" w:rsidR="007033AC" w:rsidRDefault="007033AC" w:rsidP="001D1FC7">
            <w:pPr>
              <w:widowControl w:val="0"/>
              <w:contextualSpacing/>
            </w:pPr>
          </w:p>
        </w:tc>
      </w:tr>
    </w:tbl>
    <w:p w14:paraId="39078921" w14:textId="77777777" w:rsidR="007033AC" w:rsidRDefault="007033AC" w:rsidP="001D1FC7">
      <w:pPr>
        <w:widowControl w:val="0"/>
        <w:contextualSpacing/>
      </w:pPr>
    </w:p>
    <w:p w14:paraId="2FEF6DCF" w14:textId="6C31A6E8" w:rsidR="00B51301" w:rsidRDefault="00B51301" w:rsidP="001D1FC7">
      <w:pPr>
        <w:widowControl w:val="0"/>
        <w:contextualSpacing/>
      </w:pPr>
    </w:p>
    <w:p w14:paraId="5A4D3ECF" w14:textId="67141D9A" w:rsidR="001D1FC7" w:rsidRDefault="005F37CE" w:rsidP="001D1FC7">
      <w:pPr>
        <w:widowControl w:val="0"/>
        <w:contextualSpacing/>
        <w:rPr>
          <w:lang w:val="en"/>
        </w:rPr>
      </w:pPr>
      <w:r>
        <w:pict w14:anchorId="37CBA191">
          <v:rect id="_x0000_i1034" style="width:0;height:1.5pt" o:hralign="center" o:hrstd="t" o:hr="t" fillcolor="#a0a0a0" stroked="f"/>
        </w:pict>
      </w:r>
    </w:p>
    <w:p w14:paraId="606F67F5" w14:textId="77777777" w:rsidR="001D1FC7" w:rsidRPr="006B2A85" w:rsidRDefault="001D1FC7" w:rsidP="001D1FC7">
      <w:pPr>
        <w:widowControl w:val="0"/>
        <w:contextualSpacing/>
        <w:rPr>
          <w:b/>
          <w:bCs/>
          <w:i/>
          <w:iCs/>
          <w:sz w:val="28"/>
          <w:szCs w:val="28"/>
        </w:rPr>
      </w:pPr>
      <w:r w:rsidRPr="006B2A85">
        <w:rPr>
          <w:b/>
          <w:bCs/>
          <w:i/>
          <w:iCs/>
          <w:sz w:val="28"/>
          <w:szCs w:val="28"/>
        </w:rPr>
        <w:t>River Ice Spotter Training Scheduled</w:t>
      </w:r>
    </w:p>
    <w:p w14:paraId="2CF41D43" w14:textId="77777777" w:rsidR="001D1FC7" w:rsidRDefault="001D1FC7" w:rsidP="001D1FC7">
      <w:pPr>
        <w:widowControl w:val="0"/>
        <w:contextualSpacing/>
      </w:pPr>
    </w:p>
    <w:p w14:paraId="2C136576" w14:textId="77777777" w:rsidR="001D1FC7" w:rsidRPr="006B2A85" w:rsidRDefault="001D1FC7" w:rsidP="001D1FC7">
      <w:pPr>
        <w:widowControl w:val="0"/>
        <w:contextualSpacing/>
      </w:pPr>
      <w:r w:rsidRPr="006B2A85">
        <w:t>Partners,</w:t>
      </w:r>
    </w:p>
    <w:p w14:paraId="7F283CB3" w14:textId="77777777" w:rsidR="001D1FC7" w:rsidRDefault="001D1FC7" w:rsidP="001D1FC7">
      <w:pPr>
        <w:widowControl w:val="0"/>
        <w:contextualSpacing/>
      </w:pPr>
    </w:p>
    <w:p w14:paraId="45ADA141" w14:textId="77777777" w:rsidR="001D1FC7" w:rsidRPr="006B2A85" w:rsidRDefault="001D1FC7" w:rsidP="001D1FC7">
      <w:pPr>
        <w:widowControl w:val="0"/>
        <w:contextualSpacing/>
      </w:pPr>
      <w:r w:rsidRPr="006B2A85">
        <w:t>The N</w:t>
      </w:r>
      <w:r>
        <w:t xml:space="preserve">ational </w:t>
      </w:r>
      <w:r w:rsidRPr="006B2A85">
        <w:t>W</w:t>
      </w:r>
      <w:r>
        <w:t xml:space="preserve">eather </w:t>
      </w:r>
      <w:r w:rsidRPr="006B2A85">
        <w:t>S</w:t>
      </w:r>
      <w:r>
        <w:t>ervice</w:t>
      </w:r>
      <w:r w:rsidRPr="006B2A85">
        <w:t xml:space="preserve"> will host a 45 min webinar for River Ice Spotters in the area on </w:t>
      </w:r>
      <w:r w:rsidRPr="006B2A85">
        <w:rPr>
          <w:b/>
          <w:bCs/>
        </w:rPr>
        <w:t>January 26 at 10 AM.</w:t>
      </w:r>
      <w:r w:rsidRPr="006B2A85">
        <w:t xml:space="preserve"> The focus of this training will be on monitoring and reporting river ice. This information is used by the NWS, USACE, USGS, and local and state officials in our efforts to prepare and alert communities of threats posed by ice jam flooding. The training will be recorded if you are unable to attend at the scheduled time. </w:t>
      </w:r>
    </w:p>
    <w:p w14:paraId="311008C4" w14:textId="77777777" w:rsidR="001D1FC7" w:rsidRPr="006B2A85" w:rsidRDefault="001D1FC7" w:rsidP="001D1FC7">
      <w:pPr>
        <w:widowControl w:val="0"/>
        <w:contextualSpacing/>
      </w:pPr>
    </w:p>
    <w:p w14:paraId="4F2D0BFD" w14:textId="77777777" w:rsidR="001D1FC7" w:rsidRPr="006B2A85" w:rsidRDefault="001D1FC7" w:rsidP="001D1FC7">
      <w:pPr>
        <w:widowControl w:val="0"/>
        <w:contextualSpacing/>
      </w:pPr>
      <w:r w:rsidRPr="006B2A85">
        <w:t xml:space="preserve">To register and find more information regarding this training please visit our website </w:t>
      </w:r>
      <w:hyperlink r:id="rId93" w:history="1">
        <w:r w:rsidRPr="006B2A85">
          <w:rPr>
            <w:rStyle w:val="Hyperlink"/>
          </w:rPr>
          <w:t>www.weather.gov/cle/RiverIceSpotters</w:t>
        </w:r>
      </w:hyperlink>
      <w:r w:rsidRPr="006B2A85">
        <w:t>. </w:t>
      </w:r>
    </w:p>
    <w:p w14:paraId="526340B7" w14:textId="422C65BC" w:rsidR="00B733C2" w:rsidRDefault="00B733C2" w:rsidP="009C42BF">
      <w:pPr>
        <w:widowControl w:val="0"/>
        <w:contextualSpacing/>
      </w:pPr>
    </w:p>
    <w:p w14:paraId="3C47C273" w14:textId="77777777" w:rsidR="007033AC" w:rsidRDefault="007033AC" w:rsidP="009C42BF">
      <w:pPr>
        <w:widowControl w:val="0"/>
        <w:contextualSpacing/>
      </w:pPr>
    </w:p>
    <w:p w14:paraId="4E41FE79" w14:textId="77777777" w:rsidR="007033AC" w:rsidRDefault="007033AC" w:rsidP="007033AC">
      <w:pPr>
        <w:widowControl w:val="0"/>
        <w:contextualSpacing/>
        <w:rPr>
          <w:b/>
          <w:i/>
          <w:iCs/>
          <w:sz w:val="28"/>
          <w:szCs w:val="28"/>
          <w:lang w:val="en"/>
        </w:rPr>
      </w:pPr>
      <w:r>
        <w:pict w14:anchorId="24899C68">
          <v:rect id="_x0000_i1052" style="width:0;height:1.5pt" o:hralign="center" o:hrstd="t" o:hr="t" fillcolor="#a0a0a0" stroked="f"/>
        </w:pict>
      </w:r>
    </w:p>
    <w:p w14:paraId="54CC46BE" w14:textId="77777777" w:rsidR="007033AC" w:rsidRPr="00CE59B5" w:rsidRDefault="007033AC" w:rsidP="007033AC">
      <w:pPr>
        <w:widowControl w:val="0"/>
        <w:contextualSpacing/>
        <w:rPr>
          <w:b/>
          <w:i/>
          <w:iCs/>
          <w:sz w:val="28"/>
          <w:szCs w:val="28"/>
          <w:lang w:val="en"/>
        </w:rPr>
      </w:pPr>
      <w:r w:rsidRPr="00CE59B5">
        <w:rPr>
          <w:b/>
          <w:i/>
          <w:iCs/>
          <w:sz w:val="28"/>
          <w:szCs w:val="28"/>
          <w:lang w:val="en"/>
        </w:rPr>
        <w:t>Print an Official or Unofficial Copy of Your Amateur Radio License</w:t>
      </w:r>
    </w:p>
    <w:p w14:paraId="3BC2B83F" w14:textId="124B9108" w:rsidR="007033AC" w:rsidRPr="00CE59B5" w:rsidRDefault="007033AC"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346883D7">
            <wp:simplePos x="0" y="0"/>
            <wp:positionH relativeFrom="margin">
              <wp:posOffset>4000500</wp:posOffset>
            </wp:positionH>
            <wp:positionV relativeFrom="paragraph">
              <wp:posOffset>177165</wp:posOffset>
            </wp:positionV>
            <wp:extent cx="2718435" cy="3625850"/>
            <wp:effectExtent l="0" t="0" r="5715" b="0"/>
            <wp:wrapTight wrapText="bothSides">
              <wp:wrapPolygon edited="0">
                <wp:start x="0" y="0"/>
                <wp:lineTo x="0" y="21449"/>
                <wp:lineTo x="21494" y="21449"/>
                <wp:lineTo x="214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718435" cy="3625850"/>
                    </a:xfrm>
                    <a:prstGeom prst="rect">
                      <a:avLst/>
                    </a:prstGeom>
                  </pic:spPr>
                </pic:pic>
              </a:graphicData>
            </a:graphic>
            <wp14:sizeRelH relativeFrom="page">
              <wp14:pctWidth>0</wp14:pctWidth>
            </wp14:sizeRelH>
            <wp14:sizeRelV relativeFrom="page">
              <wp14:pctHeight>0</wp14:pctHeight>
            </wp14:sizeRelV>
          </wp:anchor>
        </w:drawing>
      </w:r>
      <w:r>
        <w:rPr>
          <w:bCs/>
          <w:i/>
          <w:iCs/>
          <w:lang w:val="en"/>
        </w:rPr>
        <w:t>(</w:t>
      </w:r>
      <w:r w:rsidRPr="00CE59B5">
        <w:rPr>
          <w:bCs/>
          <w:i/>
          <w:iCs/>
          <w:lang w:val="en"/>
        </w:rPr>
        <w:t>By Anthony Luscre, K8ZT</w:t>
      </w:r>
      <w:r>
        <w:rPr>
          <w:bCs/>
          <w:i/>
          <w:iCs/>
          <w:lang w:val="en"/>
        </w:rPr>
        <w:t>)</w:t>
      </w:r>
    </w:p>
    <w:p w14:paraId="38231ED5" w14:textId="163F37C7" w:rsidR="007033AC" w:rsidRPr="00CE59B5" w:rsidRDefault="007033AC" w:rsidP="007033AC">
      <w:pPr>
        <w:widowControl w:val="0"/>
        <w:contextualSpacing/>
        <w:rPr>
          <w:b/>
          <w:lang w:val="en"/>
        </w:rPr>
      </w:pPr>
    </w:p>
    <w:p w14:paraId="366291F8" w14:textId="77777777"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7777777" w:rsidR="007033AC" w:rsidRDefault="007033AC" w:rsidP="007033AC">
      <w:pPr>
        <w:widowControl w:val="0"/>
        <w:contextualSpacing/>
        <w:rPr>
          <w:lang w:val="en"/>
        </w:rPr>
      </w:pPr>
    </w:p>
    <w:p w14:paraId="0DCBEEB1" w14:textId="77777777"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w:t>
      </w:r>
      <w:proofErr w:type="gramStart"/>
      <w:r>
        <w:rPr>
          <w:lang w:val="en"/>
        </w:rPr>
        <w:t>I’ve</w:t>
      </w:r>
      <w:proofErr w:type="gramEnd"/>
      <w:r>
        <w:rPr>
          <w:lang w:val="en"/>
        </w:rPr>
        <w:t xml:space="preser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77777777" w:rsidR="007033AC" w:rsidRDefault="007033AC" w:rsidP="007033AC">
      <w:pPr>
        <w:widowControl w:val="0"/>
        <w:contextualSpacing/>
        <w:rPr>
          <w:lang w:val="en"/>
        </w:rPr>
      </w:pPr>
      <w:hyperlink r:id="rId95" w:history="1">
        <w:r w:rsidRPr="00FF18EB">
          <w:rPr>
            <w:rStyle w:val="Hyperlink"/>
            <w:b/>
            <w:lang w:val="en"/>
          </w:rPr>
          <w:t>Click here to download the instructions</w:t>
        </w:r>
      </w:hyperlink>
      <w:r w:rsidRPr="00CE59B5">
        <w:rPr>
          <w:lang w:val="en"/>
        </w:rPr>
        <w:t xml:space="preserve"> </w:t>
      </w:r>
    </w:p>
    <w:p w14:paraId="75E38460" w14:textId="1EBD30C7" w:rsidR="007033AC" w:rsidRDefault="007033AC" w:rsidP="007033AC">
      <w:pPr>
        <w:widowControl w:val="0"/>
        <w:contextualSpacing/>
      </w:pPr>
    </w:p>
    <w:p w14:paraId="5B0502CE" w14:textId="6A4981BC" w:rsidR="007033AC" w:rsidRDefault="007033AC" w:rsidP="007033AC">
      <w:pPr>
        <w:widowControl w:val="0"/>
        <w:contextualSpacing/>
      </w:pPr>
    </w:p>
    <w:p w14:paraId="2102EE87" w14:textId="088573BC" w:rsidR="007033AC" w:rsidRDefault="007033AC" w:rsidP="007033AC">
      <w:pPr>
        <w:widowControl w:val="0"/>
        <w:contextualSpacing/>
      </w:pPr>
    </w:p>
    <w:p w14:paraId="02B599BD" w14:textId="0BD7A21C" w:rsidR="007033AC" w:rsidRDefault="007033AC" w:rsidP="007033AC">
      <w:pPr>
        <w:widowControl w:val="0"/>
        <w:contextualSpacing/>
      </w:pPr>
    </w:p>
    <w:p w14:paraId="6A72B35C" w14:textId="4D57C12E" w:rsidR="007033AC" w:rsidRDefault="007033AC" w:rsidP="007033AC">
      <w:pPr>
        <w:widowControl w:val="0"/>
        <w:contextualSpacing/>
      </w:pPr>
    </w:p>
    <w:p w14:paraId="58128301" w14:textId="77777777" w:rsidR="00262A65" w:rsidRPr="00731A04" w:rsidRDefault="00262A65" w:rsidP="00262A65">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1A9FA10F" w14:textId="210B87BE" w:rsidR="00795E23" w:rsidRPr="00C05986" w:rsidRDefault="005F37CE" w:rsidP="009C42BF">
      <w:pPr>
        <w:widowControl w:val="0"/>
        <w:contextualSpacing/>
        <w:rPr>
          <w:b/>
          <w:i/>
          <w:iCs/>
          <w:sz w:val="28"/>
          <w:szCs w:val="28"/>
          <w:lang w:val="en"/>
        </w:rPr>
      </w:pPr>
      <w:r>
        <w:lastRenderedPageBreak/>
        <w:pict w14:anchorId="0CDA8362">
          <v:rect id="_x0000_i1035"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1" w:name="one"/>
      <w:bookmarkEnd w:id="31"/>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40249946" w14:textId="3FB10B9D" w:rsidR="0009758D" w:rsidRPr="0009758D" w:rsidRDefault="0009758D" w:rsidP="009C42BF">
      <w:pPr>
        <w:widowControl w:val="0"/>
        <w:contextualSpacing/>
        <w:rPr>
          <w:bCs/>
        </w:rPr>
      </w:pPr>
      <w:r w:rsidRPr="0009758D">
        <w:rPr>
          <w:bCs/>
        </w:rPr>
        <w:t xml:space="preserve">Hey Gang, </w:t>
      </w:r>
    </w:p>
    <w:p w14:paraId="5718E90C" w14:textId="73CA001D" w:rsidR="0009758D" w:rsidRPr="0009758D" w:rsidRDefault="0009758D" w:rsidP="009C42BF">
      <w:pPr>
        <w:widowControl w:val="0"/>
        <w:contextualSpacing/>
        <w:rPr>
          <w:bCs/>
        </w:rPr>
      </w:pPr>
    </w:p>
    <w:p w14:paraId="24D0C02A" w14:textId="71C47B47" w:rsidR="0004572A" w:rsidRDefault="0009758D" w:rsidP="009C42BF">
      <w:pPr>
        <w:widowControl w:val="0"/>
        <w:contextualSpacing/>
        <w:rPr>
          <w:bCs/>
        </w:rPr>
      </w:pPr>
      <w:r w:rsidRPr="0009758D">
        <w:rPr>
          <w:bCs/>
        </w:rPr>
        <w:t xml:space="preserve">Survey </w:t>
      </w:r>
      <w:proofErr w:type="gramStart"/>
      <w:r w:rsidRPr="0009758D">
        <w:rPr>
          <w:bCs/>
        </w:rPr>
        <w:t>Says”…..</w:t>
      </w:r>
      <w:proofErr w:type="gramEnd"/>
      <w:r w:rsidRPr="0009758D">
        <w:rPr>
          <w:bCs/>
        </w:rPr>
        <w:t xml:space="preserve"> </w:t>
      </w:r>
      <w:r w:rsidR="0004572A">
        <w:rPr>
          <w:bCs/>
        </w:rPr>
        <w:t xml:space="preserve"> On the question of how old our hams are it </w:t>
      </w:r>
      <w:proofErr w:type="gramStart"/>
      <w:r w:rsidR="0004572A">
        <w:rPr>
          <w:bCs/>
        </w:rPr>
        <w:t>very interesting</w:t>
      </w:r>
      <w:proofErr w:type="gramEnd"/>
      <w:r w:rsidR="0004572A">
        <w:rPr>
          <w:bCs/>
        </w:rPr>
        <w:t xml:space="preserve">. </w:t>
      </w:r>
      <w:proofErr w:type="gramStart"/>
      <w:r w:rsidR="0004572A">
        <w:rPr>
          <w:bCs/>
        </w:rPr>
        <w:t>Here’s</w:t>
      </w:r>
      <w:proofErr w:type="gramEnd"/>
      <w:r w:rsidR="0004572A">
        <w:rPr>
          <w:bCs/>
        </w:rPr>
        <w:t xml:space="preserve"> the results…  </w:t>
      </w:r>
      <w:r w:rsidR="0004572A" w:rsidRPr="0004572A">
        <w:rPr>
          <w:bCs/>
        </w:rPr>
        <w:t xml:space="preserve">0 </w:t>
      </w:r>
      <w:r w:rsidR="0004572A">
        <w:rPr>
          <w:bCs/>
        </w:rPr>
        <w:t>–</w:t>
      </w:r>
      <w:r w:rsidR="0004572A" w:rsidRPr="0004572A">
        <w:rPr>
          <w:bCs/>
        </w:rPr>
        <w:t xml:space="preserve"> 30</w:t>
      </w:r>
      <w:r w:rsidR="0004572A">
        <w:rPr>
          <w:bCs/>
        </w:rPr>
        <w:t xml:space="preserve"> </w:t>
      </w:r>
      <w:proofErr w:type="gramStart"/>
      <w:r w:rsidR="0004572A">
        <w:rPr>
          <w:bCs/>
        </w:rPr>
        <w:t>years  -</w:t>
      </w:r>
      <w:proofErr w:type="gramEnd"/>
      <w:r w:rsidR="0004572A">
        <w:rPr>
          <w:bCs/>
        </w:rPr>
        <w:t xml:space="preserve"> </w:t>
      </w:r>
      <w:r w:rsidR="0004572A" w:rsidRPr="0004572A">
        <w:rPr>
          <w:bCs/>
        </w:rPr>
        <w:t xml:space="preserve"> 3.14%</w:t>
      </w:r>
      <w:r w:rsidR="0004572A">
        <w:rPr>
          <w:bCs/>
        </w:rPr>
        <w:t xml:space="preserve">;  </w:t>
      </w:r>
      <w:r w:rsidR="0004572A" w:rsidRPr="0004572A">
        <w:rPr>
          <w:bCs/>
        </w:rPr>
        <w:t xml:space="preserve">31 </w:t>
      </w:r>
      <w:r w:rsidR="0004572A">
        <w:rPr>
          <w:bCs/>
        </w:rPr>
        <w:t>–</w:t>
      </w:r>
      <w:r w:rsidR="0004572A" w:rsidRPr="0004572A">
        <w:rPr>
          <w:bCs/>
        </w:rPr>
        <w:t xml:space="preserve"> 50</w:t>
      </w:r>
      <w:r w:rsidR="0004572A">
        <w:rPr>
          <w:bCs/>
        </w:rPr>
        <w:t xml:space="preserve"> years </w:t>
      </w:r>
      <w:r w:rsidR="0004572A" w:rsidRPr="0004572A">
        <w:rPr>
          <w:bCs/>
        </w:rPr>
        <w:t>10.06%</w:t>
      </w:r>
      <w:r w:rsidR="0004572A">
        <w:rPr>
          <w:bCs/>
        </w:rPr>
        <w:t xml:space="preserve">;  -  </w:t>
      </w:r>
      <w:r w:rsidR="0004572A" w:rsidRPr="0004572A">
        <w:rPr>
          <w:bCs/>
        </w:rPr>
        <w:t xml:space="preserve">51 </w:t>
      </w:r>
      <w:r w:rsidR="0004572A">
        <w:rPr>
          <w:bCs/>
        </w:rPr>
        <w:t>–</w:t>
      </w:r>
      <w:r w:rsidR="0004572A" w:rsidRPr="0004572A">
        <w:rPr>
          <w:bCs/>
        </w:rPr>
        <w:t xml:space="preserve"> 70</w:t>
      </w:r>
      <w:r w:rsidR="0004572A">
        <w:rPr>
          <w:bCs/>
        </w:rPr>
        <w:t xml:space="preserve"> years </w:t>
      </w:r>
      <w:r w:rsidR="0004572A" w:rsidRPr="0004572A">
        <w:rPr>
          <w:bCs/>
        </w:rPr>
        <w:t xml:space="preserve"> 47.80%</w:t>
      </w:r>
      <w:r w:rsidR="0004572A">
        <w:rPr>
          <w:bCs/>
        </w:rPr>
        <w:t xml:space="preserve"> and finally the </w:t>
      </w:r>
      <w:r w:rsidR="0004572A" w:rsidRPr="0004572A">
        <w:rPr>
          <w:bCs/>
        </w:rPr>
        <w:t>71</w:t>
      </w:r>
      <w:r w:rsidR="0004572A">
        <w:rPr>
          <w:bCs/>
        </w:rPr>
        <w:t xml:space="preserve"> years</w:t>
      </w:r>
      <w:r w:rsidR="0004572A" w:rsidRPr="0004572A">
        <w:rPr>
          <w:bCs/>
        </w:rPr>
        <w:t xml:space="preserve"> and over 38.99%</w:t>
      </w:r>
      <w:r w:rsidR="0004572A">
        <w:rPr>
          <w:bCs/>
        </w:rPr>
        <w:t xml:space="preserve"> </w:t>
      </w:r>
      <w:r w:rsidR="000E2D4A">
        <w:rPr>
          <w:bCs/>
        </w:rPr>
        <w:t>...</w:t>
      </w:r>
      <w:r w:rsidR="00430978">
        <w:rPr>
          <w:bCs/>
        </w:rPr>
        <w:t xml:space="preserve">   </w:t>
      </w:r>
      <w:r w:rsidRPr="0009758D">
        <w:rPr>
          <w:bCs/>
        </w:rPr>
        <w:t xml:space="preserve">  </w:t>
      </w:r>
    </w:p>
    <w:p w14:paraId="0D076ED2" w14:textId="77777777" w:rsidR="0004572A" w:rsidRDefault="0004572A" w:rsidP="009C42BF">
      <w:pPr>
        <w:widowControl w:val="0"/>
        <w:contextualSpacing/>
        <w:rPr>
          <w:bCs/>
        </w:rPr>
      </w:pPr>
    </w:p>
    <w:p w14:paraId="6D4D4860" w14:textId="5E61F05D" w:rsidR="0009758D" w:rsidRPr="0009758D" w:rsidRDefault="0009758D" w:rsidP="009C42BF">
      <w:pPr>
        <w:widowControl w:val="0"/>
        <w:contextualSpacing/>
        <w:rPr>
          <w:bCs/>
        </w:rPr>
      </w:pPr>
      <w:r w:rsidRPr="0009758D">
        <w:rPr>
          <w:bCs/>
        </w:rPr>
        <w:t xml:space="preserve">Ok, now on to the next question… </w:t>
      </w:r>
      <w:proofErr w:type="gramStart"/>
      <w:r w:rsidR="004A080B">
        <w:rPr>
          <w:bCs/>
        </w:rPr>
        <w:t>Let’s</w:t>
      </w:r>
      <w:proofErr w:type="gramEnd"/>
      <w:r w:rsidR="004A080B">
        <w:rPr>
          <w:bCs/>
        </w:rPr>
        <w:t xml:space="preserve"> see how well equipped your shack is for making repairs. </w:t>
      </w:r>
    </w:p>
    <w:p w14:paraId="1C36F3D7" w14:textId="6AF9E9F5" w:rsidR="0009758D" w:rsidRPr="0009758D" w:rsidRDefault="0009758D" w:rsidP="009C42BF">
      <w:pPr>
        <w:widowControl w:val="0"/>
        <w:contextualSpacing/>
        <w:jc w:val="center"/>
        <w:rPr>
          <w:bCs/>
          <w:sz w:val="28"/>
          <w:szCs w:val="28"/>
        </w:rPr>
      </w:pPr>
      <w:r w:rsidRPr="0009758D">
        <w:rPr>
          <w:b/>
          <w:bCs/>
          <w:i/>
          <w:iCs/>
          <w:sz w:val="28"/>
          <w:szCs w:val="28"/>
        </w:rPr>
        <w:t>“</w:t>
      </w:r>
      <w:r w:rsidR="004A080B">
        <w:rPr>
          <w:b/>
          <w:bCs/>
          <w:i/>
          <w:iCs/>
          <w:sz w:val="28"/>
          <w:szCs w:val="28"/>
        </w:rPr>
        <w:t>Do you own a soldering station</w:t>
      </w:r>
      <w:r w:rsidR="00E7220E" w:rsidRPr="00E7220E">
        <w:rPr>
          <w:b/>
          <w:bCs/>
          <w:i/>
          <w:iCs/>
          <w:sz w:val="28"/>
          <w:szCs w:val="28"/>
        </w:rPr>
        <w:t>?</w:t>
      </w:r>
      <w:r w:rsidRPr="0009758D">
        <w:rPr>
          <w:b/>
          <w:bCs/>
          <w:i/>
          <w:iCs/>
          <w:sz w:val="28"/>
          <w:szCs w:val="28"/>
        </w:rPr>
        <w:t>??”</w:t>
      </w:r>
    </w:p>
    <w:p w14:paraId="3EA57369" w14:textId="689C241D" w:rsidR="00A11511" w:rsidRDefault="00A11511" w:rsidP="009C42BF">
      <w:pPr>
        <w:widowControl w:val="0"/>
        <w:contextualSpacing/>
        <w:rPr>
          <w:bCs/>
        </w:rPr>
      </w:pPr>
    </w:p>
    <w:p w14:paraId="2D9150E5" w14:textId="40EAFB91" w:rsidR="0009758D" w:rsidRPr="0009758D" w:rsidRDefault="0009758D" w:rsidP="009C42BF">
      <w:pPr>
        <w:widowControl w:val="0"/>
        <w:contextualSpacing/>
        <w:rPr>
          <w:bCs/>
        </w:rPr>
      </w:pPr>
      <w:proofErr w:type="gramStart"/>
      <w:r w:rsidRPr="0009758D">
        <w:rPr>
          <w:bCs/>
        </w:rPr>
        <w:t>You’ll</w:t>
      </w:r>
      <w:proofErr w:type="gramEnd"/>
      <w:r w:rsidRPr="0009758D">
        <w:rPr>
          <w:bCs/>
        </w:rPr>
        <w:t xml:space="preserve"> find the “One Question” questionnaire on the Ohio Section Website! </w:t>
      </w:r>
      <w:hyperlink r:id="rId97" w:history="1">
        <w:r w:rsidRPr="0009758D">
          <w:rPr>
            <w:rStyle w:val="Hyperlink"/>
            <w:bCs/>
          </w:rPr>
          <w:t>http://arrlohio.org</w:t>
        </w:r>
      </w:hyperlink>
      <w:r w:rsidRPr="0009758D">
        <w:rPr>
          <w:bCs/>
        </w:rPr>
        <w:t xml:space="preserve">  It’s all </w:t>
      </w:r>
      <w:r w:rsidR="00CB4543">
        <w:rPr>
          <w:bCs/>
        </w:rPr>
        <w:t>for</w:t>
      </w:r>
      <w:r w:rsidRPr="0009758D">
        <w:rPr>
          <w:bCs/>
        </w:rPr>
        <w:t xml:space="preserve"> fun and </w:t>
      </w:r>
      <w:proofErr w:type="gramStart"/>
      <w:r w:rsidRPr="0009758D">
        <w:rPr>
          <w:bCs/>
        </w:rPr>
        <w:t>it’s</w:t>
      </w:r>
      <w:proofErr w:type="gramEnd"/>
      <w:r w:rsidRPr="0009758D">
        <w:rPr>
          <w:bCs/>
        </w:rPr>
        <w:t xml:space="preserve"> not a scientific survey in any way, but we are learning some things that we didn’t know from these questions. I hope that you are enjoying answering these “One Question” questionnaires.</w:t>
      </w:r>
    </w:p>
    <w:p w14:paraId="5E149CEC" w14:textId="77777777" w:rsidR="00560C65" w:rsidRDefault="00560C65" w:rsidP="009C42BF">
      <w:pPr>
        <w:widowControl w:val="0"/>
        <w:contextualSpacing/>
      </w:pPr>
    </w:p>
    <w:p w14:paraId="0F65BB0B" w14:textId="77777777" w:rsidR="000954DD" w:rsidRPr="00795E23" w:rsidRDefault="005F37CE" w:rsidP="000954DD">
      <w:pPr>
        <w:widowControl w:val="0"/>
        <w:contextualSpacing/>
        <w:rPr>
          <w:b/>
          <w:bCs/>
          <w:i/>
          <w:sz w:val="28"/>
          <w:szCs w:val="28"/>
        </w:rPr>
      </w:pPr>
      <w:r>
        <w:pict w14:anchorId="709E9923">
          <v:rect id="_x0000_i1037" style="width:0;height:1.5pt" o:hralign="center" o:hrstd="t" o:hr="t" fillcolor="#a0a0a0" stroked="f"/>
        </w:pict>
      </w:r>
    </w:p>
    <w:p w14:paraId="4CC55B0E" w14:textId="77777777" w:rsidR="000954DD" w:rsidRPr="00795E23" w:rsidRDefault="000954DD" w:rsidP="000954DD">
      <w:pPr>
        <w:widowControl w:val="0"/>
        <w:contextualSpacing/>
        <w:rPr>
          <w:b/>
          <w:bCs/>
          <w:i/>
          <w:sz w:val="28"/>
          <w:szCs w:val="28"/>
        </w:rPr>
      </w:pPr>
      <w:bookmarkStart w:id="32" w:name="VE"/>
      <w:bookmarkEnd w:id="32"/>
      <w:r w:rsidRPr="00795E23">
        <w:rPr>
          <w:bCs/>
          <w:i/>
          <w:noProof/>
          <w:sz w:val="28"/>
          <w:szCs w:val="28"/>
        </w:rPr>
        <w:drawing>
          <wp:anchor distT="0" distB="0" distL="114300" distR="114300" simplePos="0" relativeHeight="252755968" behindDoc="1" locked="0" layoutInCell="1" allowOverlap="1" wp14:anchorId="6F87B9D2" wp14:editId="44F0925E">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8"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795E23">
        <w:rPr>
          <w:b/>
          <w:bCs/>
          <w:i/>
          <w:sz w:val="28"/>
          <w:szCs w:val="28"/>
        </w:rPr>
        <w:t>V.E. Test Sessions</w:t>
      </w:r>
    </w:p>
    <w:p w14:paraId="4A42FB8E" w14:textId="77777777" w:rsidR="000954DD" w:rsidRPr="00795E23" w:rsidRDefault="000954DD" w:rsidP="000954DD">
      <w:pPr>
        <w:widowControl w:val="0"/>
        <w:contextualSpacing/>
        <w:rPr>
          <w:bCs/>
        </w:rPr>
      </w:pPr>
    </w:p>
    <w:p w14:paraId="06B95DC4" w14:textId="77777777" w:rsidR="000954DD" w:rsidRPr="00795E23" w:rsidRDefault="000954DD" w:rsidP="000954DD">
      <w:pPr>
        <w:widowControl w:val="0"/>
        <w:contextualSpacing/>
        <w:rPr>
          <w:bCs/>
        </w:rPr>
      </w:pPr>
      <w:r w:rsidRPr="00795E23">
        <w:rPr>
          <w:bCs/>
        </w:rPr>
        <w:t xml:space="preserve">Many V.E.’s have decided to start testing once again, but with restrictions that need to be adhered to for sure. </w:t>
      </w:r>
      <w:proofErr w:type="gramStart"/>
      <w:r w:rsidRPr="00795E23">
        <w:rPr>
          <w:bCs/>
        </w:rPr>
        <w:t>Here’s</w:t>
      </w:r>
      <w:proofErr w:type="gramEnd"/>
      <w:r w:rsidRPr="00795E23">
        <w:rPr>
          <w:bCs/>
        </w:rPr>
        <w:t xml:space="preserve"> the link to find that V.E. Test session and what is expected of YOU before going.   </w:t>
      </w:r>
      <w:hyperlink r:id="rId99" w:history="1">
        <w:r w:rsidRPr="00795E23">
          <w:rPr>
            <w:bCs/>
            <w:color w:val="0563C1" w:themeColor="hyperlink"/>
            <w:u w:val="single"/>
          </w:rPr>
          <w:t>http://www.arrl.org/find-an-amateur-radio-license-exam-session</w:t>
        </w:r>
      </w:hyperlink>
      <w:r w:rsidRPr="00795E23">
        <w:rPr>
          <w:bCs/>
        </w:rPr>
        <w:t xml:space="preserve">  </w:t>
      </w:r>
    </w:p>
    <w:p w14:paraId="104EE041" w14:textId="77777777" w:rsidR="000954DD" w:rsidRDefault="000954DD" w:rsidP="000954DD">
      <w:pPr>
        <w:widowControl w:val="0"/>
        <w:contextualSpacing/>
        <w:rPr>
          <w:bCs/>
        </w:rPr>
      </w:pPr>
    </w:p>
    <w:p w14:paraId="3CFDCBFF" w14:textId="77777777" w:rsidR="000954DD" w:rsidRDefault="000954DD" w:rsidP="000954DD">
      <w:pPr>
        <w:widowControl w:val="0"/>
        <w:contextualSpacing/>
        <w:rPr>
          <w:bCs/>
        </w:rPr>
      </w:pPr>
    </w:p>
    <w:p w14:paraId="34F8DA5E" w14:textId="07275768" w:rsidR="008661A3" w:rsidRDefault="008661A3" w:rsidP="009C42BF">
      <w:pPr>
        <w:widowControl w:val="0"/>
        <w:contextualSpacing/>
      </w:pPr>
    </w:p>
    <w:p w14:paraId="79FDA3D7" w14:textId="77777777" w:rsidR="007033AC" w:rsidRDefault="007033AC" w:rsidP="001B563A">
      <w:pPr>
        <w:widowControl w:val="0"/>
        <w:contextualSpacing/>
      </w:pPr>
    </w:p>
    <w:p w14:paraId="6C4C6B86" w14:textId="27FB97DC" w:rsidR="001B563A" w:rsidRDefault="005F37CE" w:rsidP="001B563A">
      <w:pPr>
        <w:widowControl w:val="0"/>
        <w:contextualSpacing/>
        <w:rPr>
          <w:b/>
          <w:bCs/>
          <w:i/>
          <w:iCs/>
          <w:sz w:val="28"/>
          <w:szCs w:val="28"/>
        </w:rPr>
      </w:pPr>
      <w:r>
        <w:pict w14:anchorId="4BC73AB2">
          <v:rect id="_x0000_i1038" style="width:0;height:1.5pt" o:hralign="center" o:hrstd="t" o:hr="t" fillcolor="#a0a0a0" stroked="f"/>
        </w:pict>
      </w:r>
    </w:p>
    <w:p w14:paraId="1DD248A1" w14:textId="36295FC9" w:rsidR="001B563A" w:rsidRPr="001B563A" w:rsidRDefault="001B563A" w:rsidP="001B563A">
      <w:pPr>
        <w:widowControl w:val="0"/>
        <w:contextualSpacing/>
        <w:rPr>
          <w:i/>
          <w:iCs/>
          <w:sz w:val="28"/>
          <w:szCs w:val="28"/>
        </w:rPr>
      </w:pPr>
      <w:r w:rsidRPr="001B563A">
        <w:rPr>
          <w:b/>
          <w:bCs/>
          <w:i/>
          <w:iCs/>
          <w:sz w:val="28"/>
          <w:szCs w:val="28"/>
        </w:rPr>
        <w:t xml:space="preserve">What is the difference between a fuse and a circuit breaker? </w:t>
      </w:r>
    </w:p>
    <w:p w14:paraId="059C57BC" w14:textId="77777777" w:rsidR="001B563A" w:rsidRDefault="001B563A" w:rsidP="001B563A">
      <w:pPr>
        <w:widowControl w:val="0"/>
        <w:contextualSpacing/>
      </w:pPr>
    </w:p>
    <w:p w14:paraId="27391C56" w14:textId="79246DFC" w:rsidR="001B563A" w:rsidRPr="001B563A" w:rsidRDefault="001B563A" w:rsidP="001B563A">
      <w:pPr>
        <w:widowControl w:val="0"/>
        <w:contextualSpacing/>
      </w:pPr>
      <w:r w:rsidRPr="001B563A">
        <w:t>Both the fuse and the circuit breaker are intended to open a circuit for excessive current. The traditional fuse is a circuit element that is a one-time use element. That is, excessive current will cause it to open and to restore the circuit the fuse must be replaced with a like element.</w:t>
      </w:r>
    </w:p>
    <w:p w14:paraId="44E568F3" w14:textId="59939DFA" w:rsidR="001B563A" w:rsidRDefault="001B563A" w:rsidP="001B563A">
      <w:pPr>
        <w:widowControl w:val="0"/>
        <w:contextualSpacing/>
        <w:rPr>
          <w:b/>
          <w:bCs/>
        </w:rPr>
      </w:pPr>
      <w:r w:rsidRPr="001B563A">
        <w:rPr>
          <w:noProof/>
        </w:rPr>
        <w:drawing>
          <wp:anchor distT="0" distB="0" distL="114300" distR="114300" simplePos="0" relativeHeight="252752896" behindDoc="1" locked="0" layoutInCell="1" allowOverlap="1" wp14:anchorId="58E1493E" wp14:editId="2BC235B5">
            <wp:simplePos x="0" y="0"/>
            <wp:positionH relativeFrom="margin">
              <wp:align>left</wp:align>
            </wp:positionH>
            <wp:positionV relativeFrom="paragraph">
              <wp:posOffset>176530</wp:posOffset>
            </wp:positionV>
            <wp:extent cx="624205" cy="923925"/>
            <wp:effectExtent l="0" t="0" r="4445" b="0"/>
            <wp:wrapTight wrapText="bothSides">
              <wp:wrapPolygon edited="0">
                <wp:start x="0" y="0"/>
                <wp:lineTo x="0" y="20932"/>
                <wp:lineTo x="21095" y="20932"/>
                <wp:lineTo x="210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33710" cy="937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36D94" w14:textId="05B706FC" w:rsidR="001B563A" w:rsidRPr="001B563A" w:rsidRDefault="001B563A" w:rsidP="001B563A">
      <w:pPr>
        <w:widowControl w:val="0"/>
        <w:contextualSpacing/>
      </w:pPr>
      <w:r w:rsidRPr="001B563A">
        <w:t xml:space="preserve">They are often cylindrical and come in holders for somewhat easy replacement but sometimes are soldered in place. </w:t>
      </w:r>
    </w:p>
    <w:p w14:paraId="5A34E9B9" w14:textId="77777777" w:rsidR="001B563A" w:rsidRDefault="001B563A" w:rsidP="001B563A">
      <w:pPr>
        <w:widowControl w:val="0"/>
        <w:contextualSpacing/>
      </w:pPr>
    </w:p>
    <w:p w14:paraId="707F7704" w14:textId="2FF80DC4" w:rsidR="001B563A" w:rsidRPr="001B563A" w:rsidRDefault="001B563A" w:rsidP="001B563A">
      <w:pPr>
        <w:widowControl w:val="0"/>
        <w:contextualSpacing/>
      </w:pPr>
      <w:r w:rsidRPr="001B563A">
        <w:t xml:space="preserve">They usually use a fusing element that is metal with a low temperature melting point that literally melts under overcurrent conditions. The cylinder is often made of glass to allow inspection of the fuse element to see if </w:t>
      </w:r>
      <w:proofErr w:type="gramStart"/>
      <w:r w:rsidRPr="001B563A">
        <w:t>it’s</w:t>
      </w:r>
      <w:proofErr w:type="gramEnd"/>
      <w:r w:rsidRPr="001B563A">
        <w:t xml:space="preserve"> blown. </w:t>
      </w:r>
    </w:p>
    <w:p w14:paraId="3CC5CCA6" w14:textId="77777777" w:rsidR="001B563A" w:rsidRDefault="001B563A" w:rsidP="001B563A">
      <w:pPr>
        <w:widowControl w:val="0"/>
        <w:contextualSpacing/>
      </w:pPr>
    </w:p>
    <w:p w14:paraId="6505D3C1" w14:textId="46C3CF45" w:rsidR="001B563A" w:rsidRPr="001B563A" w:rsidRDefault="001B563A" w:rsidP="001B563A">
      <w:pPr>
        <w:widowControl w:val="0"/>
        <w:contextualSpacing/>
      </w:pPr>
      <w:r w:rsidRPr="001B563A">
        <w:t xml:space="preserve">There are some self-resetting fuses that will heal after a certain amount of time. These are called PTC fuses and have a high resistance state when hot. If the heat was caused by overcurrent, then removing the overload will restore the fuse to operation mode. </w:t>
      </w:r>
    </w:p>
    <w:p w14:paraId="029E9A6D" w14:textId="77777777" w:rsidR="007033AC" w:rsidRDefault="007033AC" w:rsidP="001B563A">
      <w:pPr>
        <w:widowControl w:val="0"/>
        <w:contextualSpacing/>
      </w:pPr>
    </w:p>
    <w:p w14:paraId="2B998455" w14:textId="54933712" w:rsidR="001B563A" w:rsidRDefault="001B563A" w:rsidP="001B563A">
      <w:pPr>
        <w:widowControl w:val="0"/>
        <w:contextualSpacing/>
      </w:pPr>
      <w:r w:rsidRPr="001B563A">
        <w:t xml:space="preserve">A circuit breaker is a multiple use device. It is usually permanently installed in equipment. It generally has two mechanisms for breaking the current: a magnetic portion which opens with a large current and a thermal part that also opens under overcurrent... </w:t>
      </w:r>
    </w:p>
    <w:p w14:paraId="2EB490F8" w14:textId="602A555B" w:rsidR="007033AC" w:rsidRDefault="007033AC" w:rsidP="001B563A">
      <w:pPr>
        <w:widowControl w:val="0"/>
        <w:contextualSpacing/>
      </w:pPr>
    </w:p>
    <w:p w14:paraId="025F53BA" w14:textId="77777777" w:rsidR="00262A65" w:rsidRPr="00731A04" w:rsidRDefault="00262A65" w:rsidP="00262A65">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3B7675F7" w14:textId="1092C274" w:rsidR="001B563A" w:rsidRDefault="007033AC" w:rsidP="001B563A">
      <w:pPr>
        <w:widowControl w:val="0"/>
        <w:contextualSpacing/>
      </w:pPr>
      <w:r w:rsidRPr="00662A05">
        <w:rPr>
          <w:noProof/>
        </w:rPr>
        <w:lastRenderedPageBreak/>
        <w:drawing>
          <wp:anchor distT="0" distB="0" distL="114300" distR="114300" simplePos="0" relativeHeight="252753920" behindDoc="1" locked="0" layoutInCell="1" allowOverlap="1" wp14:anchorId="23618180" wp14:editId="7B4C3D80">
            <wp:simplePos x="0" y="0"/>
            <wp:positionH relativeFrom="margin">
              <wp:posOffset>5986780</wp:posOffset>
            </wp:positionH>
            <wp:positionV relativeFrom="paragraph">
              <wp:posOffset>8890</wp:posOffset>
            </wp:positionV>
            <wp:extent cx="681355" cy="1314450"/>
            <wp:effectExtent l="0" t="0" r="4445" b="0"/>
            <wp:wrapTight wrapText="bothSides">
              <wp:wrapPolygon edited="0">
                <wp:start x="0" y="0"/>
                <wp:lineTo x="0" y="21287"/>
                <wp:lineTo x="21137" y="21287"/>
                <wp:lineTo x="2113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135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63A" w:rsidRPr="001B563A">
        <w:t xml:space="preserve">The thermal part has a lag so these typically go slower than a fuse but with </w:t>
      </w:r>
      <w:proofErr w:type="gramStart"/>
      <w:r w:rsidR="001B563A" w:rsidRPr="001B563A">
        <w:t>very high</w:t>
      </w:r>
      <w:proofErr w:type="gramEnd"/>
      <w:r w:rsidR="001B563A" w:rsidRPr="001B563A">
        <w:t xml:space="preserve"> currents the magnetic part will open quickly. The circuit breaker usually has a button or handle to reset it after it has cooled down. </w:t>
      </w:r>
    </w:p>
    <w:p w14:paraId="706A576A" w14:textId="77777777" w:rsidR="00662A05" w:rsidRPr="001B563A" w:rsidRDefault="00662A05" w:rsidP="001B563A">
      <w:pPr>
        <w:widowControl w:val="0"/>
        <w:contextualSpacing/>
      </w:pPr>
    </w:p>
    <w:p w14:paraId="4A984A57" w14:textId="77777777" w:rsidR="001B563A" w:rsidRPr="001B563A" w:rsidRDefault="001B563A" w:rsidP="001B563A">
      <w:pPr>
        <w:widowControl w:val="0"/>
        <w:contextualSpacing/>
      </w:pPr>
      <w:r w:rsidRPr="001B563A">
        <w:t xml:space="preserve">Circuit breakers are usually more costly and larger than fuses. Fuses are more likely to be abused because if blown and the user wants to return the equipment to operation AND if </w:t>
      </w:r>
      <w:proofErr w:type="gramStart"/>
      <w:r w:rsidRPr="001B563A">
        <w:t>there’s</w:t>
      </w:r>
      <w:proofErr w:type="gramEnd"/>
      <w:r w:rsidRPr="001B563A">
        <w:t xml:space="preserve"> not a spare fuse, then he will substitute a fuse of higher value, or short out the fuse holder in frustration and defeat the safety of the fuse. </w:t>
      </w:r>
    </w:p>
    <w:p w14:paraId="28F6AD73" w14:textId="77777777" w:rsidR="00262A65" w:rsidRDefault="00262A65" w:rsidP="007033AC">
      <w:pPr>
        <w:widowControl w:val="0"/>
        <w:contextualSpacing/>
        <w:rPr>
          <w:bCs/>
        </w:rPr>
      </w:pPr>
    </w:p>
    <w:p w14:paraId="5AB2BDCD" w14:textId="1E1BBB8C" w:rsidR="007033AC" w:rsidRDefault="007033AC" w:rsidP="007033AC">
      <w:pPr>
        <w:widowControl w:val="0"/>
        <w:contextualSpacing/>
        <w:rPr>
          <w:b/>
          <w:i/>
          <w:iCs/>
          <w:sz w:val="28"/>
          <w:szCs w:val="28"/>
        </w:rPr>
      </w:pPr>
      <w:r>
        <w:rPr>
          <w:bCs/>
        </w:rPr>
        <w:pict w14:anchorId="6416D33D">
          <v:rect id="_x0000_i1059" style="width:0;height:1.5pt" o:hralign="center" o:hrstd="t" o:hr="t" fillcolor="#a0a0a0" stroked="f"/>
        </w:pict>
      </w:r>
    </w:p>
    <w:p w14:paraId="162837DE" w14:textId="77777777" w:rsidR="007033AC" w:rsidRPr="00075115" w:rsidRDefault="007033AC" w:rsidP="007033AC">
      <w:pPr>
        <w:widowControl w:val="0"/>
        <w:contextualSpacing/>
        <w:rPr>
          <w:b/>
          <w:i/>
          <w:iCs/>
          <w:sz w:val="28"/>
          <w:szCs w:val="28"/>
        </w:rPr>
      </w:pPr>
      <w:r w:rsidRPr="00075115">
        <w:rPr>
          <w:b/>
          <w:i/>
          <w:iCs/>
          <w:sz w:val="28"/>
          <w:szCs w:val="28"/>
        </w:rPr>
        <w:t xml:space="preserve">Website Stats…  </w:t>
      </w:r>
    </w:p>
    <w:p w14:paraId="1FF403B0" w14:textId="77777777" w:rsidR="007033AC" w:rsidRDefault="007033AC" w:rsidP="007033AC">
      <w:pPr>
        <w:widowControl w:val="0"/>
        <w:contextualSpacing/>
        <w:rPr>
          <w:bCs/>
        </w:rPr>
      </w:pPr>
    </w:p>
    <w:p w14:paraId="6F3E27B7" w14:textId="77777777" w:rsidR="007033AC" w:rsidRDefault="007033AC" w:rsidP="007033AC">
      <w:pPr>
        <w:widowControl w:val="0"/>
        <w:contextualSpacing/>
        <w:rPr>
          <w:bCs/>
        </w:rPr>
      </w:pPr>
      <w:r>
        <w:rPr>
          <w:bCs/>
        </w:rPr>
        <w:t xml:space="preserve">I think </w:t>
      </w:r>
      <w:proofErr w:type="gramStart"/>
      <w:r>
        <w:rPr>
          <w:bCs/>
        </w:rPr>
        <w:t>you’ll</w:t>
      </w:r>
      <w:proofErr w:type="gramEnd"/>
      <w:r>
        <w:rPr>
          <w:bCs/>
        </w:rPr>
        <w:t xml:space="preserve"> find these numbers very interesting for sure. It shows just how </w:t>
      </w:r>
      <w:proofErr w:type="gramStart"/>
      <w:r>
        <w:rPr>
          <w:bCs/>
        </w:rPr>
        <w:t>we’ve</w:t>
      </w:r>
      <w:proofErr w:type="gramEnd"/>
      <w:r>
        <w:rPr>
          <w:bCs/>
        </w:rPr>
        <w:t xml:space="preserve"> grown over the years!</w:t>
      </w:r>
    </w:p>
    <w:p w14:paraId="3E867AD6" w14:textId="77777777" w:rsidR="007033AC" w:rsidRDefault="007033AC" w:rsidP="007033AC">
      <w:pPr>
        <w:widowControl w:val="0"/>
        <w:contextualSpacing/>
        <w:rPr>
          <w:bCs/>
        </w:rPr>
      </w:pPr>
    </w:p>
    <w:p w14:paraId="48233830" w14:textId="77777777" w:rsidR="007033AC" w:rsidRDefault="007033AC" w:rsidP="007033AC">
      <w:pPr>
        <w:widowControl w:val="0"/>
        <w:contextualSpacing/>
        <w:jc w:val="center"/>
        <w:rPr>
          <w:bCs/>
        </w:rPr>
      </w:pPr>
      <w:r>
        <w:rPr>
          <w:bCs/>
        </w:rPr>
        <w:t>2014</w:t>
      </w:r>
    </w:p>
    <w:p w14:paraId="0A2F581E" w14:textId="77777777" w:rsidR="007033AC" w:rsidRDefault="007033AC" w:rsidP="007033AC">
      <w:pPr>
        <w:widowControl w:val="0"/>
        <w:contextualSpacing/>
        <w:jc w:val="center"/>
        <w:rPr>
          <w:bCs/>
        </w:rPr>
      </w:pPr>
      <w:r>
        <w:rPr>
          <w:bCs/>
          <w:noProof/>
        </w:rPr>
        <w:drawing>
          <wp:inline distT="0" distB="0" distL="0" distR="0" wp14:anchorId="21D695B1" wp14:editId="40395C33">
            <wp:extent cx="4924425" cy="2552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24425" cy="2552700"/>
                    </a:xfrm>
                    <a:prstGeom prst="rect">
                      <a:avLst/>
                    </a:prstGeom>
                    <a:noFill/>
                    <a:ln>
                      <a:noFill/>
                    </a:ln>
                  </pic:spPr>
                </pic:pic>
              </a:graphicData>
            </a:graphic>
          </wp:inline>
        </w:drawing>
      </w:r>
    </w:p>
    <w:p w14:paraId="175248EA" w14:textId="77777777" w:rsidR="007033AC" w:rsidRDefault="007033AC" w:rsidP="007033AC">
      <w:pPr>
        <w:widowControl w:val="0"/>
        <w:contextualSpacing/>
        <w:jc w:val="center"/>
        <w:rPr>
          <w:bCs/>
        </w:rPr>
      </w:pPr>
      <w:r>
        <w:rPr>
          <w:bCs/>
        </w:rPr>
        <w:t>2020</w:t>
      </w:r>
    </w:p>
    <w:p w14:paraId="4AC3F5C6" w14:textId="77777777" w:rsidR="007033AC" w:rsidRDefault="007033AC" w:rsidP="007033AC">
      <w:pPr>
        <w:widowControl w:val="0"/>
        <w:contextualSpacing/>
        <w:jc w:val="center"/>
        <w:rPr>
          <w:bCs/>
        </w:rPr>
      </w:pPr>
      <w:r>
        <w:rPr>
          <w:bCs/>
          <w:noProof/>
        </w:rPr>
        <w:drawing>
          <wp:inline distT="0" distB="0" distL="0" distR="0" wp14:anchorId="7392F381" wp14:editId="67949A0A">
            <wp:extent cx="5010150" cy="2524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10150" cy="2524125"/>
                    </a:xfrm>
                    <a:prstGeom prst="rect">
                      <a:avLst/>
                    </a:prstGeom>
                    <a:noFill/>
                    <a:ln>
                      <a:noFill/>
                    </a:ln>
                  </pic:spPr>
                </pic:pic>
              </a:graphicData>
            </a:graphic>
          </wp:inline>
        </w:drawing>
      </w:r>
    </w:p>
    <w:p w14:paraId="5AB892AE" w14:textId="77777777" w:rsidR="007033AC" w:rsidRDefault="007033AC" w:rsidP="007033AC">
      <w:pPr>
        <w:widowControl w:val="0"/>
        <w:contextualSpacing/>
        <w:jc w:val="center"/>
        <w:rPr>
          <w:bCs/>
        </w:rPr>
      </w:pPr>
    </w:p>
    <w:p w14:paraId="75E010AC" w14:textId="77777777" w:rsidR="007033AC" w:rsidRDefault="007033AC" w:rsidP="007033AC">
      <w:pPr>
        <w:widowControl w:val="0"/>
        <w:contextualSpacing/>
        <w:jc w:val="center"/>
        <w:rPr>
          <w:bCs/>
        </w:rPr>
      </w:pPr>
      <w:proofErr w:type="gramStart"/>
      <w:r>
        <w:rPr>
          <w:bCs/>
        </w:rPr>
        <w:t>We’ve</w:t>
      </w:r>
      <w:proofErr w:type="gramEnd"/>
      <w:r>
        <w:rPr>
          <w:bCs/>
        </w:rPr>
        <w:t xml:space="preserve"> grown!!</w:t>
      </w:r>
    </w:p>
    <w:p w14:paraId="2FEC932B" w14:textId="77777777" w:rsidR="007033AC" w:rsidRDefault="007033AC" w:rsidP="007033AC">
      <w:pPr>
        <w:widowControl w:val="0"/>
        <w:contextualSpacing/>
        <w:rPr>
          <w:bCs/>
        </w:rPr>
      </w:pPr>
    </w:p>
    <w:p w14:paraId="1A68D91D" w14:textId="77777777" w:rsidR="00262A65" w:rsidRPr="00731A04" w:rsidRDefault="00262A65" w:rsidP="00262A65">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0137C4B8" w14:textId="7834F9CA" w:rsidR="00847E56" w:rsidRDefault="005F37CE" w:rsidP="00847E56">
      <w:pPr>
        <w:widowControl w:val="0"/>
        <w:contextualSpacing/>
        <w:jc w:val="center"/>
        <w:rPr>
          <w:sz w:val="20"/>
          <w:szCs w:val="20"/>
        </w:rPr>
      </w:pPr>
      <w:r>
        <w:lastRenderedPageBreak/>
        <w:pict w14:anchorId="268FDD99">
          <v:rect id="_x0000_i1039" style="width:0;height:1.5pt" o:hralign="center" o:hrstd="t" o:hr="t" fillcolor="#a0a0a0" stroked="f"/>
        </w:pict>
      </w:r>
    </w:p>
    <w:p w14:paraId="4B32A98F" w14:textId="77777777" w:rsidR="00847E56" w:rsidRDefault="00847E56" w:rsidP="00847E56">
      <w:pPr>
        <w:widowControl w:val="0"/>
        <w:contextualSpacing/>
        <w:jc w:val="center"/>
        <w:rPr>
          <w:sz w:val="20"/>
          <w:szCs w:val="20"/>
        </w:rPr>
      </w:pPr>
    </w:p>
    <w:p w14:paraId="7939226F" w14:textId="2F04196F" w:rsidR="00847E56" w:rsidRPr="000A213A" w:rsidRDefault="00847E56" w:rsidP="00847E56">
      <w:pPr>
        <w:widowControl w:val="0"/>
        <w:contextualSpacing/>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77777777" w:rsidR="00847E56" w:rsidRPr="000A213A" w:rsidRDefault="00847E56" w:rsidP="00075115">
            <w:pPr>
              <w:widowControl w:val="0"/>
              <w:contextualSpacing/>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6BA79FA1" w:rsidR="001B563A" w:rsidRDefault="001B563A" w:rsidP="009C42BF">
      <w:pPr>
        <w:widowControl w:val="0"/>
        <w:contextualSpacing/>
      </w:pPr>
    </w:p>
    <w:p w14:paraId="412F4365" w14:textId="714B5756" w:rsidR="00423E8A" w:rsidRDefault="005F37CE" w:rsidP="009C42BF">
      <w:pPr>
        <w:widowControl w:val="0"/>
        <w:contextualSpacing/>
        <w:rPr>
          <w:rFonts w:eastAsiaTheme="minorHAnsi"/>
          <w:b/>
          <w:i/>
          <w:color w:val="000000" w:themeColor="text1"/>
          <w:sz w:val="28"/>
          <w:szCs w:val="28"/>
        </w:rPr>
      </w:pPr>
      <w:r>
        <w:pict w14:anchorId="37A06E51">
          <v:rect id="_x0000_i1040"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12B17A13" w14:textId="00FE44BF" w:rsidR="00514311"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proofErr w:type="gramStart"/>
      <w:r w:rsidRPr="0048461E">
        <w:t>Here’s</w:t>
      </w:r>
      <w:proofErr w:type="gramEnd"/>
      <w:r w:rsidRPr="0048461E">
        <w:t xml:space="preserve"> a link that will take you there…  </w:t>
      </w:r>
    </w:p>
    <w:p w14:paraId="3DA4DAC8" w14:textId="5DE0E5A5" w:rsidR="00514311" w:rsidRPr="0048461E" w:rsidRDefault="005F37CE" w:rsidP="009C42BF">
      <w:pPr>
        <w:widowControl w:val="0"/>
        <w:contextualSpacing/>
      </w:pPr>
      <w:hyperlink r:id="rId105" w:history="1">
        <w:r w:rsidR="00F43EA0" w:rsidRPr="00883329">
          <w:rPr>
            <w:rStyle w:val="Hyperlink"/>
          </w:rPr>
          <w:t>http://arrl-ohio.org/sm/s-s.html</w:t>
        </w:r>
      </w:hyperlink>
    </w:p>
    <w:p w14:paraId="1D3C2B10" w14:textId="77777777" w:rsidR="00A52CB3" w:rsidRDefault="00A52CB3" w:rsidP="009C42BF">
      <w:pPr>
        <w:widowControl w:val="0"/>
        <w:contextualSpacing/>
      </w:pPr>
    </w:p>
    <w:p w14:paraId="7646C56B" w14:textId="52D70087" w:rsidR="00514311" w:rsidRPr="0048461E" w:rsidRDefault="00514311" w:rsidP="009C42BF">
      <w:pPr>
        <w:widowControl w:val="0"/>
        <w:contextualSpacing/>
      </w:pPr>
      <w:r w:rsidRPr="0048461E">
        <w:t xml:space="preserve">Do you have equipment that you just </w:t>
      </w:r>
      <w:proofErr w:type="gramStart"/>
      <w:r w:rsidRPr="0048461E">
        <w:t>don’t</w:t>
      </w:r>
      <w:proofErr w:type="gramEnd"/>
      <w:r w:rsidRPr="0048461E">
        <w:t xml:space="preserve"> need or want anymore? </w:t>
      </w:r>
      <w:proofErr w:type="gramStart"/>
      <w:r w:rsidRPr="0048461E">
        <w:t>Here’s</w:t>
      </w:r>
      <w:proofErr w:type="gramEnd"/>
      <w:r w:rsidRPr="0048461E">
        <w:t xml:space="preserve">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50240990" w14:textId="77777777" w:rsidR="00653502" w:rsidRDefault="00653502"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w:t>
      </w:r>
      <w:proofErr w:type="gramStart"/>
      <w:r w:rsidRPr="0048461E">
        <w:t>I’ll</w:t>
      </w:r>
      <w:proofErr w:type="gramEnd"/>
      <w:r w:rsidRPr="0048461E">
        <w:t xml:space="preserve"> advertise it on the Swap &amp; Shop webpage for you.  </w:t>
      </w:r>
    </w:p>
    <w:p w14:paraId="1515F938" w14:textId="070699DC" w:rsidR="001B563A" w:rsidRDefault="001B563A" w:rsidP="009C42BF">
      <w:pPr>
        <w:widowControl w:val="0"/>
        <w:contextualSpacing/>
      </w:pPr>
    </w:p>
    <w:p w14:paraId="4B2DC0F0" w14:textId="6AE257EF" w:rsidR="00514311" w:rsidRDefault="00514311" w:rsidP="009C42BF">
      <w:pPr>
        <w:widowControl w:val="0"/>
        <w:contextualSpacing/>
        <w:rPr>
          <w:noProof/>
        </w:rPr>
      </w:pPr>
      <w:r w:rsidRPr="0048461E">
        <w:t xml:space="preserve">Now, I still want to remind you that it </w:t>
      </w:r>
      <w:proofErr w:type="gramStart"/>
      <w:r w:rsidRPr="0048461E">
        <w:t>won’t</w:t>
      </w:r>
      <w:proofErr w:type="gramEnd"/>
      <w:r w:rsidRPr="0048461E">
        <w:t xml:space="preserve">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06" w:history="1">
        <w:r w:rsidR="00EB5C83" w:rsidRPr="006F2467">
          <w:rPr>
            <w:rStyle w:val="Hyperlink"/>
          </w:rPr>
          <w:t>swap@arrlohio.org</w:t>
        </w:r>
      </w:hyperlink>
      <w:r w:rsidRPr="0048461E">
        <w:t> </w:t>
      </w:r>
      <w:r w:rsidRPr="0048461E">
        <w:rPr>
          <w:noProof/>
        </w:rPr>
        <w:t xml:space="preserve"> </w:t>
      </w:r>
    </w:p>
    <w:p w14:paraId="6C140523" w14:textId="77777777" w:rsidR="001B563A" w:rsidRDefault="001B563A" w:rsidP="009C42BF">
      <w:pPr>
        <w:widowControl w:val="0"/>
        <w:contextualSpacing/>
        <w:rPr>
          <w:noProof/>
        </w:rPr>
      </w:pPr>
    </w:p>
    <w:p w14:paraId="59CF16B2" w14:textId="4100C2DF" w:rsidR="0024196A" w:rsidRPr="00100026" w:rsidRDefault="005F37CE" w:rsidP="009C42BF">
      <w:pPr>
        <w:widowControl w:val="0"/>
        <w:contextualSpacing/>
      </w:pPr>
      <w:r>
        <w:pict w14:anchorId="47B41B42">
          <v:rect id="_x0000_i1041"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5F37CE" w:rsidP="009C42BF">
      <w:pPr>
        <w:widowControl w:val="0"/>
        <w:contextualSpacing/>
      </w:pPr>
      <w:hyperlink r:id="rId108" w:history="1">
        <w:r w:rsidR="00F64AE2" w:rsidRPr="008065F8">
          <w:rPr>
            <w:rStyle w:val="Hyperlink"/>
          </w:rPr>
          <w:t>http://arrl-ohio.org/news/index.html</w:t>
        </w:r>
      </w:hyperlink>
      <w:r w:rsidR="006B39C9" w:rsidRPr="000A213A">
        <w:t xml:space="preserve"> </w:t>
      </w:r>
    </w:p>
    <w:p w14:paraId="53B79FF8" w14:textId="6C25D4DB" w:rsidR="006B39C9" w:rsidRDefault="006B39C9" w:rsidP="009C42BF">
      <w:pPr>
        <w:widowControl w:val="0"/>
        <w:contextualSpacing/>
        <w:rPr>
          <w:bCs/>
        </w:rPr>
      </w:pPr>
    </w:p>
    <w:p w14:paraId="121FC5D3" w14:textId="77777777" w:rsidR="009201AC" w:rsidRDefault="009201AC" w:rsidP="009201AC">
      <w:pPr>
        <w:widowControl w:val="0"/>
        <w:contextualSpacing/>
        <w:rPr>
          <w:b/>
          <w:bCs/>
          <w:i/>
          <w:iCs/>
        </w:rPr>
      </w:pPr>
    </w:p>
    <w:p w14:paraId="3967DC17" w14:textId="215F02D4" w:rsidR="009201AC" w:rsidRDefault="005F37CE" w:rsidP="009201AC">
      <w:pPr>
        <w:widowControl w:val="0"/>
        <w:contextualSpacing/>
        <w:rPr>
          <w:b/>
          <w:bCs/>
          <w:i/>
          <w:iCs/>
          <w:sz w:val="28"/>
          <w:szCs w:val="28"/>
        </w:rPr>
      </w:pPr>
      <w:r>
        <w:pict w14:anchorId="43363EDD">
          <v:rect id="_x0000_i1042" style="width:0;height:1.5pt" o:hralign="center" o:hrstd="t" o:hr="t" fillcolor="#a0a0a0" stroked="f"/>
        </w:pict>
      </w:r>
    </w:p>
    <w:p w14:paraId="5867EA03" w14:textId="3D003999" w:rsidR="009201AC" w:rsidRPr="00B733C2" w:rsidRDefault="00B733C2" w:rsidP="009201AC">
      <w:pPr>
        <w:widowControl w:val="0"/>
        <w:contextualSpacing/>
        <w:rPr>
          <w:bCs/>
          <w:sz w:val="28"/>
          <w:szCs w:val="28"/>
        </w:rPr>
      </w:pPr>
      <w:r w:rsidRPr="009201AC">
        <w:rPr>
          <w:b/>
          <w:bCs/>
          <w:i/>
          <w:iCs/>
          <w:noProof/>
        </w:rPr>
        <w:drawing>
          <wp:anchor distT="0" distB="0" distL="114300" distR="114300" simplePos="0" relativeHeight="252731392" behindDoc="1" locked="0" layoutInCell="1" allowOverlap="1" wp14:anchorId="462D96CC" wp14:editId="68893F91">
            <wp:simplePos x="0" y="0"/>
            <wp:positionH relativeFrom="margin">
              <wp:posOffset>5895975</wp:posOffset>
            </wp:positionH>
            <wp:positionV relativeFrom="paragraph">
              <wp:posOffset>154305</wp:posOffset>
            </wp:positionV>
            <wp:extent cx="885825" cy="981710"/>
            <wp:effectExtent l="0" t="0" r="9525" b="8890"/>
            <wp:wrapTight wrapText="bothSides">
              <wp:wrapPolygon edited="0">
                <wp:start x="0" y="0"/>
                <wp:lineTo x="0" y="21376"/>
                <wp:lineTo x="21368" y="21376"/>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1AC" w:rsidRPr="009201AC">
        <w:rPr>
          <w:b/>
          <w:bCs/>
          <w:i/>
          <w:iCs/>
          <w:sz w:val="28"/>
          <w:szCs w:val="28"/>
        </w:rPr>
        <w:t xml:space="preserve">Welcome New Subscriber(s) </w:t>
      </w:r>
    </w:p>
    <w:p w14:paraId="240D9288" w14:textId="77777777" w:rsidR="00B733C2" w:rsidRDefault="00B733C2" w:rsidP="009201AC">
      <w:pPr>
        <w:widowControl w:val="0"/>
        <w:contextualSpacing/>
        <w:rPr>
          <w:b/>
          <w:bCs/>
        </w:rPr>
      </w:pPr>
    </w:p>
    <w:p w14:paraId="55A6D089" w14:textId="7D717B6B" w:rsidR="009201AC" w:rsidRPr="009201AC" w:rsidRDefault="00795A17" w:rsidP="00FB326D">
      <w:pPr>
        <w:widowControl w:val="0"/>
        <w:contextualSpacing/>
        <w:rPr>
          <w:b/>
          <w:bCs/>
        </w:rPr>
      </w:pPr>
      <w:r w:rsidRPr="00795A17">
        <w:rPr>
          <w:b/>
          <w:bCs/>
        </w:rPr>
        <w:t>Brad</w:t>
      </w:r>
      <w:r>
        <w:rPr>
          <w:b/>
          <w:bCs/>
        </w:rPr>
        <w:t xml:space="preserve">, </w:t>
      </w:r>
      <w:r w:rsidRPr="00795A17">
        <w:rPr>
          <w:b/>
          <w:bCs/>
        </w:rPr>
        <w:t>KZ8BRD</w:t>
      </w:r>
      <w:r w:rsidR="00F701A4">
        <w:rPr>
          <w:b/>
          <w:bCs/>
        </w:rPr>
        <w:t xml:space="preserve">; </w:t>
      </w:r>
      <w:r w:rsidR="00F701A4" w:rsidRPr="00F701A4">
        <w:rPr>
          <w:b/>
          <w:bCs/>
        </w:rPr>
        <w:t>J</w:t>
      </w:r>
      <w:r w:rsidR="00F701A4">
        <w:rPr>
          <w:b/>
          <w:bCs/>
        </w:rPr>
        <w:t>eff, N8HKO</w:t>
      </w:r>
      <w:r w:rsidR="00992172">
        <w:rPr>
          <w:b/>
          <w:bCs/>
        </w:rPr>
        <w:t xml:space="preserve">; </w:t>
      </w:r>
      <w:r w:rsidR="00992172" w:rsidRPr="00992172">
        <w:rPr>
          <w:b/>
          <w:bCs/>
        </w:rPr>
        <w:t>Gerry Champagne</w:t>
      </w:r>
      <w:r w:rsidR="00FB326D">
        <w:rPr>
          <w:b/>
          <w:bCs/>
        </w:rPr>
        <w:t xml:space="preserve">; </w:t>
      </w:r>
      <w:r w:rsidR="00FB326D" w:rsidRPr="00FB326D">
        <w:rPr>
          <w:b/>
          <w:bCs/>
        </w:rPr>
        <w:t>Phil</w:t>
      </w:r>
      <w:r w:rsidR="00FB326D">
        <w:rPr>
          <w:b/>
          <w:bCs/>
        </w:rPr>
        <w:t xml:space="preserve">, </w:t>
      </w:r>
      <w:r w:rsidR="00FB326D" w:rsidRPr="00FB326D">
        <w:rPr>
          <w:b/>
          <w:bCs/>
        </w:rPr>
        <w:t>K9HI</w:t>
      </w:r>
    </w:p>
    <w:p w14:paraId="25896110" w14:textId="77777777" w:rsidR="009201AC" w:rsidRPr="009201AC" w:rsidRDefault="009201AC" w:rsidP="009201AC">
      <w:pPr>
        <w:widowControl w:val="0"/>
        <w:contextualSpacing/>
        <w:rPr>
          <w:b/>
          <w:bCs/>
        </w:rPr>
      </w:pPr>
    </w:p>
    <w:p w14:paraId="6EF4B9BD" w14:textId="259F413B" w:rsidR="009201AC" w:rsidRDefault="009201AC" w:rsidP="009C42BF">
      <w:pPr>
        <w:widowControl w:val="0"/>
        <w:contextualSpacing/>
        <w:rPr>
          <w:bCs/>
        </w:rPr>
      </w:pPr>
    </w:p>
    <w:p w14:paraId="69964953" w14:textId="77777777" w:rsidR="00B733C2" w:rsidRDefault="00B733C2" w:rsidP="009C42BF">
      <w:pPr>
        <w:widowControl w:val="0"/>
        <w:contextualSpacing/>
        <w:rPr>
          <w:bCs/>
        </w:rPr>
      </w:pPr>
    </w:p>
    <w:p w14:paraId="6A2B9CA8" w14:textId="1538247E" w:rsidR="009201AC" w:rsidRDefault="009201AC" w:rsidP="009C42BF">
      <w:pPr>
        <w:widowControl w:val="0"/>
        <w:contextualSpacing/>
        <w:rPr>
          <w:bCs/>
        </w:rPr>
      </w:pPr>
    </w:p>
    <w:p w14:paraId="435DFA30" w14:textId="77777777" w:rsidR="00262A65" w:rsidRPr="00731A04" w:rsidRDefault="00262A65" w:rsidP="00262A65">
      <w:pPr>
        <w:widowControl w:val="0"/>
        <w:contextualSpacing/>
        <w:rPr>
          <w:sz w:val="20"/>
          <w:szCs w:val="20"/>
          <w:u w:val="single"/>
        </w:rPr>
      </w:pPr>
      <w:hyperlink w:anchor="top" w:history="1">
        <w:r w:rsidRPr="00731A04">
          <w:rPr>
            <w:rStyle w:val="Hyperlink"/>
            <w:sz w:val="20"/>
            <w:szCs w:val="20"/>
          </w:rPr>
          <w:t>TOP</w:t>
        </w:r>
      </w:hyperlink>
      <w:r w:rsidRPr="00731A04">
        <w:rPr>
          <w:sz w:val="20"/>
          <w:szCs w:val="20"/>
          <w:u w:val="single"/>
        </w:rPr>
        <w:t xml:space="preserve"> ^</w:t>
      </w:r>
    </w:p>
    <w:p w14:paraId="185D1052" w14:textId="740D7D12" w:rsidR="00B7173C" w:rsidRDefault="005F37CE" w:rsidP="009C42BF">
      <w:pPr>
        <w:widowControl w:val="0"/>
        <w:contextualSpacing/>
        <w:rPr>
          <w:b/>
          <w:bCs/>
          <w:i/>
          <w:iCs/>
          <w:sz w:val="28"/>
          <w:szCs w:val="28"/>
        </w:rPr>
      </w:pPr>
      <w:r>
        <w:rPr>
          <w:bCs/>
        </w:rPr>
        <w:lastRenderedPageBreak/>
        <w:pict w14:anchorId="7FEBD071">
          <v:rect id="_x0000_i1043" style="width:0;height:1.5pt" o:hralign="center" o:hrstd="t" o:hr="t" fillcolor="#a0a0a0" stroked="f"/>
        </w:pict>
      </w:r>
    </w:p>
    <w:p w14:paraId="3FAF25E2" w14:textId="1474293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7777777"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C36B08" w:rsidRPr="00C36B08">
        <w:t>Here’s</w:t>
      </w:r>
      <w:proofErr w:type="gramEnd"/>
      <w:r w:rsidR="00C36B08" w:rsidRPr="00C36B08">
        <w:t xml:space="preserve"> the link to the page…. </w:t>
      </w:r>
      <w:hyperlink r:id="rId11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 xml:space="preserve">Please, if you </w:t>
      </w:r>
      <w:proofErr w:type="gramStart"/>
      <w:r w:rsidRPr="00C36B08">
        <w:t>don’t</w:t>
      </w:r>
      <w:proofErr w:type="gramEnd"/>
      <w:r w:rsidRPr="00C36B08">
        <w:t xml:space="preserve"> see your club newsletter posted, it’s because I’m not receiving it</w:t>
      </w:r>
      <w:r w:rsidR="002F0311">
        <w:t>. Just h</w:t>
      </w:r>
      <w:r w:rsidR="002F0311" w:rsidRPr="00C36B08">
        <w:t xml:space="preserve">ave your newsletter editor contact me and </w:t>
      </w:r>
      <w:proofErr w:type="gramStart"/>
      <w:r w:rsidR="002F0311">
        <w:t>I’ll</w:t>
      </w:r>
      <w:proofErr w:type="gramEnd"/>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12" w:history="1">
        <w:r w:rsidR="00EE3A36" w:rsidRPr="00A86D97">
          <w:rPr>
            <w:rStyle w:val="Hyperlink"/>
          </w:rPr>
          <w:t>webmaster@arrl-ohio.org</w:t>
        </w:r>
      </w:hyperlink>
      <w:r w:rsidR="00EE3A36">
        <w:t xml:space="preserve"> </w:t>
      </w:r>
    </w:p>
    <w:p w14:paraId="2527F508" w14:textId="417A202C" w:rsidR="00172583" w:rsidRDefault="00172583" w:rsidP="00172583">
      <w:pPr>
        <w:widowControl w:val="0"/>
        <w:contextualSpacing/>
        <w:jc w:val="center"/>
        <w:rPr>
          <w:bCs/>
        </w:rPr>
      </w:pPr>
    </w:p>
    <w:p w14:paraId="0D235582" w14:textId="571603A1" w:rsidR="00D3175D" w:rsidRDefault="005F37CE" w:rsidP="009C42BF">
      <w:pPr>
        <w:widowControl w:val="0"/>
        <w:contextualSpacing/>
        <w:rPr>
          <w:bCs/>
        </w:rPr>
      </w:pPr>
      <w:r>
        <w:rPr>
          <w:bCs/>
        </w:rPr>
        <w:pict w14:anchorId="7FC09615">
          <v:rect id="_x0000_i1045"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4"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1E7ED923" w:rsidR="00A01309" w:rsidRPr="000A213A" w:rsidRDefault="00A01309" w:rsidP="009C42BF">
      <w:pPr>
        <w:widowControl w:val="0"/>
        <w:contextualSpacing/>
      </w:pPr>
      <w:r w:rsidRPr="000A213A">
        <w:t xml:space="preserve">Do you know someone </w:t>
      </w:r>
      <w:proofErr w:type="gramStart"/>
      <w:r w:rsidRPr="000A213A">
        <w:t>that’s</w:t>
      </w:r>
      <w:proofErr w:type="gramEnd"/>
      <w:r w:rsidRPr="000A213A">
        <w:t xml:space="preserve"> not getting these Newsletters? Please, forward a copy of this Newsletter over to them and have them “</w:t>
      </w:r>
      <w:hyperlink r:id="rId114" w:history="1">
        <w:r w:rsidR="00C36D92" w:rsidRPr="00883329">
          <w:rPr>
            <w:rStyle w:val="Hyperlink"/>
          </w:rPr>
          <w:t>Opt-In</w:t>
        </w:r>
      </w:hyperlink>
      <w:r w:rsidRPr="000A213A">
        <w:t>” to start receiving them.  Heck just have them send an email</w:t>
      </w:r>
      <w:r w:rsidR="004E5E00">
        <w:t xml:space="preserve"> to:</w:t>
      </w:r>
      <w:r w:rsidRPr="000A213A">
        <w:t xml:space="preserve">   </w:t>
      </w:r>
      <w:hyperlink r:id="rId115" w:history="1">
        <w:r w:rsidR="008F446C" w:rsidRPr="00A86D97">
          <w:rPr>
            <w:rStyle w:val="Hyperlink"/>
          </w:rPr>
          <w:t>webmaster@arrl-ohio.org</w:t>
        </w:r>
      </w:hyperlink>
      <w:r w:rsidR="008F446C">
        <w:t xml:space="preserve"> </w:t>
      </w:r>
      <w:r w:rsidRPr="000A213A">
        <w:t xml:space="preserve">  and </w:t>
      </w:r>
      <w:proofErr w:type="gramStart"/>
      <w:r w:rsidR="00DE5189">
        <w:t>we</w:t>
      </w:r>
      <w:r w:rsidRPr="000A213A">
        <w:t>’ll</w:t>
      </w:r>
      <w:proofErr w:type="gramEnd"/>
      <w:r w:rsidRPr="000A213A">
        <w:t xml:space="preserve"> get them added to the Ohio Section Emailing list. </w:t>
      </w:r>
    </w:p>
    <w:p w14:paraId="5BA21FD3" w14:textId="5340B07B" w:rsidR="00A01309" w:rsidRDefault="00A01309" w:rsidP="009C42BF">
      <w:pPr>
        <w:widowControl w:val="0"/>
        <w:contextualSpacing/>
      </w:pPr>
    </w:p>
    <w:p w14:paraId="4EA96C66" w14:textId="4B38EB5C" w:rsidR="00A01309" w:rsidRPr="000A213A" w:rsidRDefault="00A01309" w:rsidP="009C42BF">
      <w:pPr>
        <w:widowControl w:val="0"/>
        <w:contextualSpacing/>
      </w:pPr>
      <w:r w:rsidRPr="000A213A">
        <w:t xml:space="preserve">We now have many thousands of readers receiving these newsletters weekly. Quite impressive, </w:t>
      </w:r>
      <w:proofErr w:type="gramStart"/>
      <w:r w:rsidRPr="000A213A">
        <w:t>I’d</w:t>
      </w:r>
      <w:proofErr w:type="gramEnd"/>
      <w:r w:rsidRPr="000A213A">
        <w:t xml:space="preserve"> say!  I urge all of you to make sure that everyone, regardless of whether they are a League member or not, get signed up to receive these weekly Newsletters. </w:t>
      </w:r>
    </w:p>
    <w:p w14:paraId="7F6F698F" w14:textId="2F412F8B" w:rsidR="00423B83" w:rsidRDefault="00423B83"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w:t>
      </w:r>
      <w:proofErr w:type="gramStart"/>
      <w:r w:rsidRPr="000A213A">
        <w:t>It’s</w:t>
      </w:r>
      <w:proofErr w:type="gramEnd"/>
      <w:r w:rsidRPr="000A213A">
        <w:t xml:space="preserve">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1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5F37CE" w:rsidP="009C42BF">
      <w:pPr>
        <w:widowControl w:val="0"/>
        <w:contextualSpacing/>
      </w:pPr>
      <w:r>
        <w:rPr>
          <w:bCs/>
        </w:rPr>
        <w:pict w14:anchorId="0F5C7231">
          <v:rect id="_x0000_i1046" style="width:0;height:1.5pt" o:hralign="center" o:hrstd="t" o:hr="t" fillcolor="#a0a0a0" stroked="f"/>
        </w:pict>
      </w:r>
    </w:p>
    <w:p w14:paraId="248C65BA" w14:textId="77777777" w:rsidR="00C0444F" w:rsidRDefault="00C0444F" w:rsidP="009C42BF">
      <w:pPr>
        <w:widowControl w:val="0"/>
        <w:contextualSpacing/>
        <w:rPr>
          <w:sz w:val="20"/>
          <w:szCs w:val="20"/>
        </w:rPr>
      </w:pPr>
      <w:bookmarkStart w:id="35" w:name="_Hlk50889089"/>
      <w:bookmarkStart w:id="36" w:name="_Hlk40377067"/>
      <w:bookmarkStart w:id="37" w:name="_Hlk47171828"/>
      <w:bookmarkStart w:id="38" w:name="_Hlk47812454"/>
      <w:bookmarkStart w:id="39" w:name="_Hlk51493534"/>
      <w:bookmarkStart w:id="40" w:name="_Hlk57398828"/>
      <w:bookmarkStart w:id="41" w:name="_Hlk58660839"/>
      <w:bookmarkEnd w:id="1"/>
      <w:bookmarkEnd w:id="2"/>
      <w:bookmarkEnd w:id="3"/>
      <w:bookmarkEnd w:id="4"/>
      <w:bookmarkEnd w:id="5"/>
      <w:bookmarkEnd w:id="6"/>
      <w:bookmarkEnd w:id="7"/>
      <w:bookmarkEnd w:id="8"/>
      <w:bookmarkEnd w:id="9"/>
      <w:bookmarkEnd w:id="10"/>
      <w:bookmarkEnd w:id="11"/>
      <w:bookmarkEnd w:id="12"/>
      <w:bookmarkEnd w:id="13"/>
      <w:bookmarkEnd w:id="34"/>
    </w:p>
    <w:p w14:paraId="3A95B978" w14:textId="77777777" w:rsidR="008131E8" w:rsidRDefault="008131E8" w:rsidP="009C42BF">
      <w:pPr>
        <w:widowControl w:val="0"/>
        <w:contextualSpacing/>
      </w:pPr>
      <w:bookmarkStart w:id="42" w:name="_Hlk60422348"/>
    </w:p>
    <w:p w14:paraId="15A83D50" w14:textId="77777777" w:rsidR="008131E8" w:rsidRDefault="008131E8" w:rsidP="009C42BF">
      <w:pPr>
        <w:widowControl w:val="0"/>
        <w:contextualSpacing/>
      </w:pPr>
    </w:p>
    <w:p w14:paraId="5A0EEA20" w14:textId="77777777" w:rsidR="008131E8" w:rsidRDefault="008131E8" w:rsidP="009C42BF">
      <w:pPr>
        <w:widowControl w:val="0"/>
        <w:contextualSpacing/>
      </w:pPr>
    </w:p>
    <w:bookmarkStart w:id="43" w:name="_Hlk61122047"/>
    <w:p w14:paraId="6B7C869D" w14:textId="7244F243" w:rsidR="00740415" w:rsidRPr="00731A04" w:rsidRDefault="00A874DF" w:rsidP="009C42BF">
      <w:pPr>
        <w:widowControl w:val="0"/>
        <w:contextualSpacing/>
        <w:rPr>
          <w:sz w:val="20"/>
          <w:szCs w:val="20"/>
          <w:u w:val="single"/>
        </w:rPr>
      </w:pPr>
      <w:r w:rsidRPr="00731A04">
        <w:rPr>
          <w:sz w:val="20"/>
          <w:szCs w:val="20"/>
        </w:rPr>
        <w:fldChar w:fldCharType="begin"/>
      </w:r>
      <w:r w:rsidRPr="00731A04">
        <w:rPr>
          <w:sz w:val="20"/>
          <w:szCs w:val="20"/>
        </w:rPr>
        <w:instrText xml:space="preserve"> HYPERLINK \l "top" </w:instrText>
      </w:r>
      <w:r w:rsidRPr="00731A04">
        <w:rPr>
          <w:sz w:val="20"/>
          <w:szCs w:val="20"/>
        </w:rPr>
        <w:fldChar w:fldCharType="separate"/>
      </w:r>
      <w:r w:rsidR="00740415" w:rsidRPr="00731A04">
        <w:rPr>
          <w:rStyle w:val="Hyperlink"/>
          <w:sz w:val="20"/>
          <w:szCs w:val="20"/>
        </w:rPr>
        <w:t>TOP</w:t>
      </w:r>
      <w:r w:rsidRPr="00731A04">
        <w:rPr>
          <w:rStyle w:val="Hyperlink"/>
          <w:sz w:val="20"/>
          <w:szCs w:val="20"/>
        </w:rPr>
        <w:fldChar w:fldCharType="end"/>
      </w:r>
      <w:r w:rsidR="00740415" w:rsidRPr="00731A04">
        <w:rPr>
          <w:sz w:val="20"/>
          <w:szCs w:val="20"/>
          <w:u w:val="single"/>
        </w:rPr>
        <w:t xml:space="preserve"> ^</w:t>
      </w:r>
    </w:p>
    <w:bookmarkEnd w:id="35"/>
    <w:bookmarkEnd w:id="39"/>
    <w:bookmarkEnd w:id="40"/>
    <w:bookmarkEnd w:id="41"/>
    <w:bookmarkEnd w:id="42"/>
    <w:bookmarkEnd w:id="43"/>
    <w:p w14:paraId="021D1FDE" w14:textId="74EE21F5" w:rsidR="00A01309" w:rsidRDefault="00A01309" w:rsidP="009C42BF">
      <w:pPr>
        <w:widowControl w:val="0"/>
        <w:contextualSpacing/>
        <w:rPr>
          <w:sz w:val="20"/>
          <w:szCs w:val="20"/>
          <w:u w:val="single"/>
        </w:rPr>
      </w:pPr>
    </w:p>
    <w:bookmarkEnd w:id="36"/>
    <w:bookmarkEnd w:id="37"/>
    <w:bookmarkEnd w:id="38"/>
    <w:p w14:paraId="40E5CC65" w14:textId="77777777" w:rsidR="00EF6889" w:rsidRDefault="00EF6889" w:rsidP="009C42BF">
      <w:pPr>
        <w:widowControl w:val="0"/>
        <w:contextualSpacing/>
        <w:rPr>
          <w:sz w:val="20"/>
          <w:szCs w:val="20"/>
          <w:u w:val="single"/>
        </w:rPr>
      </w:pPr>
    </w:p>
    <w:p w14:paraId="167F3768" w14:textId="777AE66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1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87436" w14:textId="77777777" w:rsidR="00BA539F" w:rsidRDefault="00BA539F" w:rsidP="00F40211">
      <w:r>
        <w:separator/>
      </w:r>
    </w:p>
  </w:endnote>
  <w:endnote w:type="continuationSeparator" w:id="0">
    <w:p w14:paraId="6E868959" w14:textId="77777777" w:rsidR="00BA539F" w:rsidRDefault="00BA539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5F37CE" w:rsidRPr="00484C07" w:rsidRDefault="005F37CE"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5F37CE" w:rsidRDefault="005F37CE"/>
  <w:p w14:paraId="085E5DE1" w14:textId="77777777" w:rsidR="005F37CE" w:rsidRDefault="005F37CE"/>
  <w:p w14:paraId="27443843" w14:textId="77777777" w:rsidR="005F37CE" w:rsidRDefault="005F37CE"/>
  <w:p w14:paraId="63FA853D" w14:textId="77777777" w:rsidR="005F37CE" w:rsidRDefault="005F37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6BA74" w14:textId="77777777" w:rsidR="00BA539F" w:rsidRDefault="00BA539F" w:rsidP="00F40211">
      <w:r>
        <w:separator/>
      </w:r>
    </w:p>
  </w:footnote>
  <w:footnote w:type="continuationSeparator" w:id="0">
    <w:p w14:paraId="3F0C156F" w14:textId="77777777" w:rsidR="00BA539F" w:rsidRDefault="00BA539F"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FE6A55"/>
    <w:multiLevelType w:val="multilevel"/>
    <w:tmpl w:val="10E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694286"/>
    <w:multiLevelType w:val="multilevel"/>
    <w:tmpl w:val="C0A4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57B48E4"/>
    <w:multiLevelType w:val="multilevel"/>
    <w:tmpl w:val="4610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D043C2"/>
    <w:multiLevelType w:val="multilevel"/>
    <w:tmpl w:val="338AA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02721E"/>
    <w:multiLevelType w:val="multilevel"/>
    <w:tmpl w:val="8F2A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E6EDF"/>
    <w:multiLevelType w:val="multilevel"/>
    <w:tmpl w:val="44E684D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2" w15:restartNumberingAfterBreak="0">
    <w:nsid w:val="31170F75"/>
    <w:multiLevelType w:val="multilevel"/>
    <w:tmpl w:val="4038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9A7FF3"/>
    <w:multiLevelType w:val="multilevel"/>
    <w:tmpl w:val="CA2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942194"/>
    <w:multiLevelType w:val="multilevel"/>
    <w:tmpl w:val="A76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8B5957"/>
    <w:multiLevelType w:val="hybridMultilevel"/>
    <w:tmpl w:val="B1CA1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91867E9"/>
    <w:multiLevelType w:val="multilevel"/>
    <w:tmpl w:val="479A4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D44016"/>
    <w:multiLevelType w:val="multilevel"/>
    <w:tmpl w:val="7618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0772A3C"/>
    <w:multiLevelType w:val="multilevel"/>
    <w:tmpl w:val="E4A4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607650"/>
    <w:multiLevelType w:val="multilevel"/>
    <w:tmpl w:val="6AA4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764020"/>
    <w:multiLevelType w:val="multilevel"/>
    <w:tmpl w:val="9566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73F48DC"/>
    <w:multiLevelType w:val="multilevel"/>
    <w:tmpl w:val="AF68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FF3154"/>
    <w:multiLevelType w:val="multilevel"/>
    <w:tmpl w:val="41C2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AD6874"/>
    <w:multiLevelType w:val="multilevel"/>
    <w:tmpl w:val="D734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D1DFC"/>
    <w:multiLevelType w:val="multilevel"/>
    <w:tmpl w:val="198E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E15FD3"/>
    <w:multiLevelType w:val="multilevel"/>
    <w:tmpl w:val="BABEA48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7" w15:restartNumberingAfterBreak="0">
    <w:nsid w:val="69D71D18"/>
    <w:multiLevelType w:val="multilevel"/>
    <w:tmpl w:val="9ECE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30760C"/>
    <w:multiLevelType w:val="multilevel"/>
    <w:tmpl w:val="152C9CC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15:restartNumberingAfterBreak="0">
    <w:nsid w:val="72213D7C"/>
    <w:multiLevelType w:val="multilevel"/>
    <w:tmpl w:val="1F22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4501DC"/>
    <w:multiLevelType w:val="multilevel"/>
    <w:tmpl w:val="E8D8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F787A99"/>
    <w:multiLevelType w:val="multilevel"/>
    <w:tmpl w:val="40A2D9F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9"/>
  </w:num>
  <w:num w:numId="5">
    <w:abstractNumId w:val="13"/>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0"/>
  </w:num>
  <w:num w:numId="12">
    <w:abstractNumId w:val="12"/>
  </w:num>
  <w:num w:numId="13">
    <w:abstractNumId w:val="14"/>
  </w:num>
  <w:num w:numId="14">
    <w:abstractNumId w:val="6"/>
  </w:num>
  <w:num w:numId="15">
    <w:abstractNumId w:val="20"/>
  </w:num>
  <w:num w:numId="16">
    <w:abstractNumId w:val="16"/>
  </w:num>
  <w:num w:numId="17">
    <w:abstractNumId w:val="8"/>
  </w:num>
  <w:num w:numId="18">
    <w:abstractNumId w:val="22"/>
  </w:num>
  <w:num w:numId="19">
    <w:abstractNumId w:val="5"/>
  </w:num>
  <w:num w:numId="20">
    <w:abstractNumId w:val="24"/>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8"/>
  </w:num>
  <w:num w:numId="24">
    <w:abstractNumId w:val="29"/>
  </w:num>
  <w:num w:numId="25">
    <w:abstractNumId w:val="30"/>
  </w:num>
  <w:num w:numId="26">
    <w:abstractNumId w:val="25"/>
  </w:num>
  <w:num w:numId="27">
    <w:abstractNumId w:val="23"/>
  </w:num>
  <w:num w:numId="28">
    <w:abstractNumId w:val="27"/>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509"/>
    <w:rsid w:val="000025DA"/>
    <w:rsid w:val="0000274A"/>
    <w:rsid w:val="000030C2"/>
    <w:rsid w:val="000030E3"/>
    <w:rsid w:val="00003329"/>
    <w:rsid w:val="00003510"/>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4C"/>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5DC"/>
    <w:rsid w:val="00052637"/>
    <w:rsid w:val="00052773"/>
    <w:rsid w:val="000528C4"/>
    <w:rsid w:val="000532D0"/>
    <w:rsid w:val="00053875"/>
    <w:rsid w:val="0005393D"/>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14D"/>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EA"/>
    <w:rsid w:val="00076CFC"/>
    <w:rsid w:val="000771C4"/>
    <w:rsid w:val="0007727E"/>
    <w:rsid w:val="000774C2"/>
    <w:rsid w:val="00077595"/>
    <w:rsid w:val="00077801"/>
    <w:rsid w:val="00077AAA"/>
    <w:rsid w:val="00077BC6"/>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7FB"/>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31F"/>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00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E43"/>
    <w:rsid w:val="00267431"/>
    <w:rsid w:val="00267506"/>
    <w:rsid w:val="00267D5B"/>
    <w:rsid w:val="0027004C"/>
    <w:rsid w:val="00270088"/>
    <w:rsid w:val="00270348"/>
    <w:rsid w:val="00270425"/>
    <w:rsid w:val="002704E3"/>
    <w:rsid w:val="00270594"/>
    <w:rsid w:val="00270A68"/>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57D0"/>
    <w:rsid w:val="00286105"/>
    <w:rsid w:val="00286178"/>
    <w:rsid w:val="0028620F"/>
    <w:rsid w:val="0028629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659"/>
    <w:rsid w:val="002E272F"/>
    <w:rsid w:val="002E2919"/>
    <w:rsid w:val="002E2959"/>
    <w:rsid w:val="002E2AC5"/>
    <w:rsid w:val="002E2B1A"/>
    <w:rsid w:val="002E2C1B"/>
    <w:rsid w:val="002E2F19"/>
    <w:rsid w:val="002E2F58"/>
    <w:rsid w:val="002E303A"/>
    <w:rsid w:val="002E344C"/>
    <w:rsid w:val="002E376B"/>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20D"/>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37DB0"/>
    <w:rsid w:val="003404CB"/>
    <w:rsid w:val="003404DE"/>
    <w:rsid w:val="003405E6"/>
    <w:rsid w:val="0034098C"/>
    <w:rsid w:val="00340D69"/>
    <w:rsid w:val="0034112D"/>
    <w:rsid w:val="00341498"/>
    <w:rsid w:val="003415E7"/>
    <w:rsid w:val="00341A2B"/>
    <w:rsid w:val="00341ACE"/>
    <w:rsid w:val="00341CFB"/>
    <w:rsid w:val="00341E8C"/>
    <w:rsid w:val="00342045"/>
    <w:rsid w:val="00342195"/>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6FA"/>
    <w:rsid w:val="0036288D"/>
    <w:rsid w:val="00362A99"/>
    <w:rsid w:val="00362AC0"/>
    <w:rsid w:val="00362EA5"/>
    <w:rsid w:val="00362F4C"/>
    <w:rsid w:val="0036320B"/>
    <w:rsid w:val="00363255"/>
    <w:rsid w:val="0036349C"/>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415"/>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EDD"/>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205C"/>
    <w:rsid w:val="0042255F"/>
    <w:rsid w:val="004228AC"/>
    <w:rsid w:val="00422AE7"/>
    <w:rsid w:val="0042326E"/>
    <w:rsid w:val="004232D1"/>
    <w:rsid w:val="0042331B"/>
    <w:rsid w:val="004236F8"/>
    <w:rsid w:val="0042378B"/>
    <w:rsid w:val="00423ACC"/>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B6"/>
    <w:rsid w:val="004B5857"/>
    <w:rsid w:val="004B5B7A"/>
    <w:rsid w:val="004B5BCC"/>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B23"/>
    <w:rsid w:val="004D5B87"/>
    <w:rsid w:val="004D5DC5"/>
    <w:rsid w:val="004D6789"/>
    <w:rsid w:val="004D68B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AE8"/>
    <w:rsid w:val="004E4B03"/>
    <w:rsid w:val="004E59F5"/>
    <w:rsid w:val="004E5CF8"/>
    <w:rsid w:val="004E5E00"/>
    <w:rsid w:val="004E5FE9"/>
    <w:rsid w:val="004E633B"/>
    <w:rsid w:val="004E6954"/>
    <w:rsid w:val="004E6ACD"/>
    <w:rsid w:val="004E6AED"/>
    <w:rsid w:val="004E6D6C"/>
    <w:rsid w:val="004E7070"/>
    <w:rsid w:val="004E735E"/>
    <w:rsid w:val="004E7698"/>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C46"/>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3BB"/>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AD3"/>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424"/>
    <w:rsid w:val="0055750D"/>
    <w:rsid w:val="005577FD"/>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2C3"/>
    <w:rsid w:val="00565FA5"/>
    <w:rsid w:val="005664E6"/>
    <w:rsid w:val="005665A4"/>
    <w:rsid w:val="00566734"/>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9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502"/>
    <w:rsid w:val="006536A6"/>
    <w:rsid w:val="00653AFB"/>
    <w:rsid w:val="00653D79"/>
    <w:rsid w:val="00653F4A"/>
    <w:rsid w:val="00653FB4"/>
    <w:rsid w:val="0065407B"/>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57"/>
    <w:rsid w:val="00694D9F"/>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95"/>
    <w:rsid w:val="006B4033"/>
    <w:rsid w:val="006B425A"/>
    <w:rsid w:val="006B43BC"/>
    <w:rsid w:val="006B4C5B"/>
    <w:rsid w:val="006B4F11"/>
    <w:rsid w:val="006B4F8C"/>
    <w:rsid w:val="006B50D4"/>
    <w:rsid w:val="006B5940"/>
    <w:rsid w:val="006B59E8"/>
    <w:rsid w:val="006B5E48"/>
    <w:rsid w:val="006B5EA9"/>
    <w:rsid w:val="006B5F90"/>
    <w:rsid w:val="006B64F1"/>
    <w:rsid w:val="006B672F"/>
    <w:rsid w:val="006B687B"/>
    <w:rsid w:val="006B6A76"/>
    <w:rsid w:val="006B6AE8"/>
    <w:rsid w:val="006B6EEF"/>
    <w:rsid w:val="006B6F4E"/>
    <w:rsid w:val="006B7408"/>
    <w:rsid w:val="006B7585"/>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4FF7"/>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A14"/>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80B"/>
    <w:rsid w:val="0073098A"/>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603C"/>
    <w:rsid w:val="007860EC"/>
    <w:rsid w:val="00786403"/>
    <w:rsid w:val="007864BC"/>
    <w:rsid w:val="007864D3"/>
    <w:rsid w:val="007865A2"/>
    <w:rsid w:val="007866DF"/>
    <w:rsid w:val="00786828"/>
    <w:rsid w:val="007869C8"/>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E8D"/>
    <w:rsid w:val="00792FE6"/>
    <w:rsid w:val="00793412"/>
    <w:rsid w:val="00793469"/>
    <w:rsid w:val="00793B17"/>
    <w:rsid w:val="00793B5A"/>
    <w:rsid w:val="00793C2C"/>
    <w:rsid w:val="00794254"/>
    <w:rsid w:val="0079431D"/>
    <w:rsid w:val="007949D3"/>
    <w:rsid w:val="00794AA7"/>
    <w:rsid w:val="00795032"/>
    <w:rsid w:val="007951FF"/>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1F41"/>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E33"/>
    <w:rsid w:val="00805391"/>
    <w:rsid w:val="008055A4"/>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638"/>
    <w:rsid w:val="00835702"/>
    <w:rsid w:val="00835744"/>
    <w:rsid w:val="00835F75"/>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3261"/>
    <w:rsid w:val="00843354"/>
    <w:rsid w:val="008435B4"/>
    <w:rsid w:val="008437FA"/>
    <w:rsid w:val="008439DE"/>
    <w:rsid w:val="00843CA2"/>
    <w:rsid w:val="00843FF0"/>
    <w:rsid w:val="0084404D"/>
    <w:rsid w:val="00844085"/>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404"/>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C08"/>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E78"/>
    <w:rsid w:val="009A1F8E"/>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B8"/>
    <w:rsid w:val="009B3170"/>
    <w:rsid w:val="009B36B0"/>
    <w:rsid w:val="009B37EB"/>
    <w:rsid w:val="009B3816"/>
    <w:rsid w:val="009B3942"/>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6F84"/>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716"/>
    <w:rsid w:val="009C4919"/>
    <w:rsid w:val="009C4D07"/>
    <w:rsid w:val="009C4EB0"/>
    <w:rsid w:val="009C4F22"/>
    <w:rsid w:val="009C5010"/>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23A3"/>
    <w:rsid w:val="00A62468"/>
    <w:rsid w:val="00A62734"/>
    <w:rsid w:val="00A62755"/>
    <w:rsid w:val="00A6297D"/>
    <w:rsid w:val="00A62D83"/>
    <w:rsid w:val="00A62E1C"/>
    <w:rsid w:val="00A62E5F"/>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D8E"/>
    <w:rsid w:val="00AA6E81"/>
    <w:rsid w:val="00AA7462"/>
    <w:rsid w:val="00AA7893"/>
    <w:rsid w:val="00AA7B3E"/>
    <w:rsid w:val="00AA7D25"/>
    <w:rsid w:val="00AA7DAF"/>
    <w:rsid w:val="00AA7EF1"/>
    <w:rsid w:val="00AB112A"/>
    <w:rsid w:val="00AB1946"/>
    <w:rsid w:val="00AB1E33"/>
    <w:rsid w:val="00AB1E61"/>
    <w:rsid w:val="00AB1F1C"/>
    <w:rsid w:val="00AB21AF"/>
    <w:rsid w:val="00AB24E1"/>
    <w:rsid w:val="00AB2586"/>
    <w:rsid w:val="00AB26A9"/>
    <w:rsid w:val="00AB2CD6"/>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2CA"/>
    <w:rsid w:val="00AC34EF"/>
    <w:rsid w:val="00AC37A6"/>
    <w:rsid w:val="00AC3A52"/>
    <w:rsid w:val="00AC3B4F"/>
    <w:rsid w:val="00AC3D4E"/>
    <w:rsid w:val="00AC3EDB"/>
    <w:rsid w:val="00AC3F68"/>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6FF"/>
    <w:rsid w:val="00B411C1"/>
    <w:rsid w:val="00B41714"/>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658"/>
    <w:rsid w:val="00B557E7"/>
    <w:rsid w:val="00B567D2"/>
    <w:rsid w:val="00B5686E"/>
    <w:rsid w:val="00B56C77"/>
    <w:rsid w:val="00B56CF2"/>
    <w:rsid w:val="00B5707D"/>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C10"/>
    <w:rsid w:val="00B70DAE"/>
    <w:rsid w:val="00B70F10"/>
    <w:rsid w:val="00B7111B"/>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C2"/>
    <w:rsid w:val="00B737DF"/>
    <w:rsid w:val="00B7382B"/>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A49"/>
    <w:rsid w:val="00BA4E2A"/>
    <w:rsid w:val="00BA515B"/>
    <w:rsid w:val="00BA539F"/>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9E1"/>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EB2"/>
    <w:rsid w:val="00BD0F58"/>
    <w:rsid w:val="00BD13DD"/>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A75"/>
    <w:rsid w:val="00BE2F87"/>
    <w:rsid w:val="00BE376C"/>
    <w:rsid w:val="00BE37DA"/>
    <w:rsid w:val="00BE39D2"/>
    <w:rsid w:val="00BE39E9"/>
    <w:rsid w:val="00BE3E0A"/>
    <w:rsid w:val="00BE4037"/>
    <w:rsid w:val="00BE40D1"/>
    <w:rsid w:val="00BE45C7"/>
    <w:rsid w:val="00BE464A"/>
    <w:rsid w:val="00BE4B2A"/>
    <w:rsid w:val="00BE4B30"/>
    <w:rsid w:val="00BE5531"/>
    <w:rsid w:val="00BE5675"/>
    <w:rsid w:val="00BE596B"/>
    <w:rsid w:val="00BE5B0D"/>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D5A"/>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A6C"/>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E27"/>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77A"/>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09D"/>
    <w:rsid w:val="00E55468"/>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92E"/>
    <w:rsid w:val="00E62EBA"/>
    <w:rsid w:val="00E6305C"/>
    <w:rsid w:val="00E636ED"/>
    <w:rsid w:val="00E6391B"/>
    <w:rsid w:val="00E63A1C"/>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59D"/>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5E77"/>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6B0C"/>
    <w:rsid w:val="00F96EE0"/>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968"/>
    <w:rsid w:val="00FB79C9"/>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18EB"/>
    <w:rsid w:val="00FF24D6"/>
    <w:rsid w:val="00FF25B1"/>
    <w:rsid w:val="00FF262C"/>
    <w:rsid w:val="00FF26D3"/>
    <w:rsid w:val="00FF2B01"/>
    <w:rsid w:val="00FF2C8C"/>
    <w:rsid w:val="00FF2E5C"/>
    <w:rsid w:val="00FF3080"/>
    <w:rsid w:val="00FF3240"/>
    <w:rsid w:val="00FF3548"/>
    <w:rsid w:val="00FF35B4"/>
    <w:rsid w:val="00FF35CC"/>
    <w:rsid w:val="00FF3AD7"/>
    <w:rsid w:val="00FF422A"/>
    <w:rsid w:val="00FF4256"/>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BDC"/>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117" Type="http://schemas.openxmlformats.org/officeDocument/2006/relationships/image" Target="media/image33.jpg"/><Relationship Id="rId21" Type="http://schemas.openxmlformats.org/officeDocument/2006/relationships/hyperlink" Target="mailto:wv1x@arrl.org" TargetMode="External"/><Relationship Id="rId42" Type="http://schemas.openxmlformats.org/officeDocument/2006/relationships/hyperlink" Target="http://www.swodxaevents.org" TargetMode="External"/><Relationship Id="rId47" Type="http://schemas.openxmlformats.org/officeDocument/2006/relationships/image" Target="media/image16.png"/><Relationship Id="rId63" Type="http://schemas.openxmlformats.org/officeDocument/2006/relationships/hyperlink" Target="mailto:" TargetMode="External"/><Relationship Id="rId68" Type="http://schemas.openxmlformats.org/officeDocument/2006/relationships/hyperlink" Target="http://arrl-ohio.org/hamfests.html" TargetMode="External"/><Relationship Id="rId84" Type="http://schemas.openxmlformats.org/officeDocument/2006/relationships/hyperlink" Target="http://www.arrl.org/hamfests/cincinnati-hamfest" TargetMode="External"/><Relationship Id="rId89" Type="http://schemas.openxmlformats.org/officeDocument/2006/relationships/hyperlink" Target="http://www.arrl.org/hamfests/cleveland-hamfest-1" TargetMode="External"/><Relationship Id="rId112" Type="http://schemas.openxmlformats.org/officeDocument/2006/relationships/hyperlink" Target="mailto:webmaster@arrl-ohio.org" TargetMode="External"/><Relationship Id="rId16" Type="http://schemas.openxmlformats.org/officeDocument/2006/relationships/hyperlink" Target="http://www.qsotodayhamexpo.com/" TargetMode="External"/><Relationship Id="rId107" Type="http://schemas.openxmlformats.org/officeDocument/2006/relationships/image" Target="media/image28.png"/><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r20.rs6.net/tn.jsp?f=0010CH3woYUMPSzEI4M9m9shLvLUvhckPyvq6_lbC5DEJEHolYafwrtanzQ-Er57vI5NG3rG6mpiQsEJG9XbkXX-jxCFKFhXI3Mc5bwweU7iqjaxknfOeY459BhR2RdGx--iaOH3TjL_Gj4YgQhgW1kuGsqyibUP7iA9ZLKOvhiN_u_c4FM9LYMOuqmowJQgl70&amp;c=3AGsyPUnLnBx62yHlmJn-9LEmSlhSKXWizOFSL2V-N9dR8YkmcjX2A==&amp;ch=xEG2iwTmpKkWIyruox3C7dU4lS5G8IARV4lgPwEOGzjjdyuttByO7A==" TargetMode="External"/><Relationship Id="rId53" Type="http://schemas.openxmlformats.org/officeDocument/2006/relationships/hyperlink" Target="https://www.contestuniversity.com/" TargetMode="External"/><Relationship Id="rId58" Type="http://schemas.openxmlformats.org/officeDocument/2006/relationships/hyperlink" Target="http://www.qsl.net/sccara" TargetMode="External"/><Relationship Id="rId74" Type="http://schemas.openxmlformats.org/officeDocument/2006/relationships/hyperlink" Target="http://www.arrl.org/hamfests/athens-hamfest-9" TargetMode="External"/><Relationship Id="rId79" Type="http://schemas.openxmlformats.org/officeDocument/2006/relationships/hyperlink" Target="http://k8bxq.org/hamfest" TargetMode="External"/><Relationship Id="rId102"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yperlink" Target="https://www.facebook.com/dave.hackett.9085" TargetMode="External"/><Relationship Id="rId82" Type="http://schemas.openxmlformats.org/officeDocument/2006/relationships/hyperlink" Target="http://w8fy.org/" TargetMode="External"/><Relationship Id="rId90" Type="http://schemas.openxmlformats.org/officeDocument/2006/relationships/hyperlink" Target="http://www.arrl.org/hamfests/fcarc-winterfest-2" TargetMode="External"/><Relationship Id="rId95" Type="http://schemas.openxmlformats.org/officeDocument/2006/relationships/hyperlink" Target="http://arrl-ohio.org/news/2020/print_your_license.pdf" TargetMode="External"/><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mailto:webmaster@arrl-ohio.org" TargetMode="External"/><Relationship Id="rId30" Type="http://schemas.openxmlformats.org/officeDocument/2006/relationships/hyperlink" Target="http://www.arrl.org" TargetMode="External"/><Relationship Id="rId35" Type="http://schemas.openxmlformats.org/officeDocument/2006/relationships/hyperlink" Target="https://www.swodxa.org/newsletters/" TargetMode="External"/><Relationship Id="rId43" Type="http://schemas.openxmlformats.org/officeDocument/2006/relationships/hyperlink" Target="https://www.cqwpx.com/" TargetMode="External"/><Relationship Id="rId48" Type="http://schemas.openxmlformats.org/officeDocument/2006/relationships/hyperlink" Target="http://www.arrl.org/contest-calendar" TargetMode="External"/><Relationship Id="rId56" Type="http://schemas.openxmlformats.org/officeDocument/2006/relationships/hyperlink" Target="http://edcarc.net/" TargetMode="External"/><Relationship Id="rId64" Type="http://schemas.openxmlformats.org/officeDocument/2006/relationships/hyperlink" Target="http://www.nadxa.com/" TargetMode="External"/><Relationship Id="rId69" Type="http://schemas.openxmlformats.org/officeDocument/2006/relationships/hyperlink" Target="http://arrl-ohio.org/hamfests.html" TargetMode="External"/><Relationship Id="rId77" Type="http://schemas.openxmlformats.org/officeDocument/2006/relationships/hyperlink" Target="http://www.arrl.org/hamfests/dayton-hamvention-arrl-operating-specialty-convention" TargetMode="External"/><Relationship Id="rId100" Type="http://schemas.openxmlformats.org/officeDocument/2006/relationships/image" Target="media/image23.emf"/><Relationship Id="rId105" Type="http://schemas.openxmlformats.org/officeDocument/2006/relationships/hyperlink" Target="http://arrl-ohio.org/sm/s-s.html" TargetMode="External"/><Relationship Id="rId113" Type="http://schemas.openxmlformats.org/officeDocument/2006/relationships/image" Target="media/image31.png"/><Relationship Id="rId118"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hyperlink" Target="https://zoom.us/webinar/register/WN_dfLvFDxaTyakOWd_C7_puw" TargetMode="External"/><Relationship Id="rId72" Type="http://schemas.openxmlformats.org/officeDocument/2006/relationships/hyperlink" Target="http://www.arrl.org/hamfests/athens-hamfest-9" TargetMode="External"/><Relationship Id="rId80" Type="http://schemas.openxmlformats.org/officeDocument/2006/relationships/hyperlink" Target="http://www.arrl.org/hamfests/fcarc-summerfest" TargetMode="External"/><Relationship Id="rId85" Type="http://schemas.openxmlformats.org/officeDocument/2006/relationships/hyperlink" Target="http://cincinnatihamfest.org/" TargetMode="External"/><Relationship Id="rId93" Type="http://schemas.openxmlformats.org/officeDocument/2006/relationships/hyperlink" Target="http://www.weather.gov/cle/RiverIceSpotters" TargetMode="External"/><Relationship Id="rId98" Type="http://schemas.openxmlformats.org/officeDocument/2006/relationships/image" Target="media/image22.jp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 TargetMode="External"/><Relationship Id="rId25" Type="http://schemas.openxmlformats.org/officeDocument/2006/relationships/hyperlink" Target="mailto:n1bcg@internetwork.com" TargetMode="External"/><Relationship Id="rId33" Type="http://schemas.openxmlformats.org/officeDocument/2006/relationships/image" Target="media/image13.jpeg"/><Relationship Id="rId38" Type="http://schemas.openxmlformats.org/officeDocument/2006/relationships/image" Target="media/image14.png"/><Relationship Id="rId46" Type="http://schemas.openxmlformats.org/officeDocument/2006/relationships/image" Target="media/image15.png"/><Relationship Id="rId59" Type="http://schemas.openxmlformats.org/officeDocument/2006/relationships/hyperlink" Target="http://www.punxyclub.com/" TargetMode="External"/><Relationship Id="rId67" Type="http://schemas.openxmlformats.org/officeDocument/2006/relationships/image" Target="media/image19.jpeg"/><Relationship Id="rId103" Type="http://schemas.openxmlformats.org/officeDocument/2006/relationships/image" Target="media/image26.jpeg"/><Relationship Id="rId108" Type="http://schemas.openxmlformats.org/officeDocument/2006/relationships/hyperlink" Target="http://arrl-ohio.org/news/index.html" TargetMode="External"/><Relationship Id="rId116" Type="http://schemas.openxmlformats.org/officeDocument/2006/relationships/image" Target="media/image32.png"/><Relationship Id="rId20" Type="http://schemas.openxmlformats.org/officeDocument/2006/relationships/hyperlink" Target="http://www.arrl.org/arrl-award-nominations" TargetMode="External"/><Relationship Id="rId41" Type="http://schemas.openxmlformats.org/officeDocument/2006/relationships/hyperlink" Target="https://www.cqwpx.com/" TargetMode="External"/><Relationship Id="rId54" Type="http://schemas.openxmlformats.org/officeDocument/2006/relationships/hyperlink" Target="http://www.qrz.com/db/k7ice" TargetMode="External"/><Relationship Id="rId62" Type="http://schemas.openxmlformats.org/officeDocument/2006/relationships/hyperlink" Target="https://www.ws4va.org/" TargetMode="External"/><Relationship Id="rId70" Type="http://schemas.openxmlformats.org/officeDocument/2006/relationships/hyperlink" Target="http://www.arrl.org/hamfest-convention-application" TargetMode="External"/><Relationship Id="rId75" Type="http://schemas.openxmlformats.org/officeDocument/2006/relationships/hyperlink" Target="http://www.arrl.org/hamfests/dayton-hamvention-arrl-operating-specialty-convention" TargetMode="External"/><Relationship Id="rId83" Type="http://schemas.openxmlformats.org/officeDocument/2006/relationships/hyperlink" Target="http://www.arrl.org/hamfests/van-wert-hamfest-5" TargetMode="External"/><Relationship Id="rId88" Type="http://schemas.openxmlformats.org/officeDocument/2006/relationships/hyperlink" Target="http://www.hac.org/" TargetMode="External"/><Relationship Id="rId91" Type="http://schemas.openxmlformats.org/officeDocument/2006/relationships/hyperlink" Target="http://k8bxq.org/hamfest" TargetMode="External"/><Relationship Id="rId96" Type="http://schemas.openxmlformats.org/officeDocument/2006/relationships/image" Target="media/image21.png"/><Relationship Id="rId111" Type="http://schemas.openxmlformats.org/officeDocument/2006/relationships/hyperlink" Target="http://arrl-ohio.org/club_news/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amrally.com/" TargetMode="External"/><Relationship Id="rId28" Type="http://schemas.openxmlformats.org/officeDocument/2006/relationships/hyperlink" Target="mailto:n8ado@arrl.net" TargetMode="External"/><Relationship Id="rId36" Type="http://schemas.openxmlformats.org/officeDocument/2006/relationships/hyperlink" Target="http://www" TargetMode="External"/><Relationship Id="rId49" Type="http://schemas.openxmlformats.org/officeDocument/2006/relationships/image" Target="media/image17.png"/><Relationship Id="rId57" Type="http://schemas.openxmlformats.org/officeDocument/2006/relationships/hyperlink" Target="http://www.n9ses.com/?page_id=18" TargetMode="External"/><Relationship Id="rId106" Type="http://schemas.openxmlformats.org/officeDocument/2006/relationships/hyperlink" Target="mailto:swap@arrlohio.org" TargetMode="External"/><Relationship Id="rId114" Type="http://schemas.openxmlformats.org/officeDocument/2006/relationships/hyperlink" Target="mailto:Opt-In" TargetMode="External"/><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hyperlink" Target="https://www.ohqp.org/" TargetMode="External"/><Relationship Id="rId52" Type="http://schemas.openxmlformats.org/officeDocument/2006/relationships/hyperlink" Target="https://zoom.us/webinar/register/WN_dfLvFDxaTyakOWd_C7_puw" TargetMode="External"/><Relationship Id="rId60" Type="http://schemas.openxmlformats.org/officeDocument/2006/relationships/hyperlink" Target="https://w5nac.com/" TargetMode="External"/><Relationship Id="rId65" Type="http://schemas.openxmlformats.org/officeDocument/2006/relationships/hyperlink" Target="http://www.radioham.org/" TargetMode="External"/><Relationship Id="rId73" Type="http://schemas.openxmlformats.org/officeDocument/2006/relationships/hyperlink" Target="http://ac-ara.org/" TargetMode="External"/><Relationship Id="rId78" Type="http://schemas.openxmlformats.org/officeDocument/2006/relationships/hyperlink" Target="http://www.arrl.org/hamfests/fcarc-summerfest" TargetMode="External"/><Relationship Id="rId81" Type="http://schemas.openxmlformats.org/officeDocument/2006/relationships/hyperlink" Target="http://www.arrl.org/hamfests/van-wert-hamfest-5" TargetMode="External"/><Relationship Id="rId86" Type="http://schemas.openxmlformats.org/officeDocument/2006/relationships/hyperlink" Target="http://www.arrl.org/hamfests/cincinnati-hamfest" TargetMode="External"/><Relationship Id="rId94" Type="http://schemas.openxmlformats.org/officeDocument/2006/relationships/image" Target="media/image20.png"/><Relationship Id="rId99" Type="http://schemas.openxmlformats.org/officeDocument/2006/relationships/hyperlink" Target="http://www.arrl.org/find-an-amateur-radio-license-exam-session" TargetMode="External"/><Relationship Id="rId10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qsotodayhamexpo.com/" TargetMode="External"/><Relationship Id="rId39" Type="http://schemas.openxmlformats.org/officeDocument/2006/relationships/hyperlink" Target="https://www.contestcalendar.com/" TargetMode="External"/><Relationship Id="rId109" Type="http://schemas.openxmlformats.org/officeDocument/2006/relationships/image" Target="media/image29.emf"/><Relationship Id="rId34" Type="http://schemas.openxmlformats.org/officeDocument/2006/relationships/hyperlink" Target="http://www.aj8b.com/files" TargetMode="External"/><Relationship Id="rId50" Type="http://schemas.openxmlformats.org/officeDocument/2006/relationships/hyperlink" Target="https://www.contestuniversity.com/" TargetMode="External"/><Relationship Id="rId55" Type="http://schemas.openxmlformats.org/officeDocument/2006/relationships/hyperlink" Target="mailto:" TargetMode="External"/><Relationship Id="rId76" Type="http://schemas.openxmlformats.org/officeDocument/2006/relationships/hyperlink" Target="http://hamvention.org/" TargetMode="External"/><Relationship Id="rId97" Type="http://schemas.openxmlformats.org/officeDocument/2006/relationships/hyperlink" Target="http://arrlohio.org" TargetMode="External"/><Relationship Id="rId104" Type="http://schemas.openxmlformats.org/officeDocument/2006/relationships/image" Target="media/image27.jpe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rrl.org/hamfests/winterhamfest-3" TargetMode="External"/><Relationship Id="rId92" Type="http://schemas.openxmlformats.org/officeDocument/2006/relationships/hyperlink" Target="http://www.arrl.org/hamfests/fcarc-winterfest-2" TargetMode="External"/><Relationship Id="rId2" Type="http://schemas.openxmlformats.org/officeDocument/2006/relationships/numbering" Target="numbering.xml"/><Relationship Id="rId29" Type="http://schemas.openxmlformats.org/officeDocument/2006/relationships/hyperlink" Target="mailto:n8ado@arrl.net" TargetMode="External"/><Relationship Id="rId24" Type="http://schemas.openxmlformats.org/officeDocument/2006/relationships/hyperlink" Target="https://www.youtube.com/embed/5aGAL1I0rbY" TargetMode="External"/><Relationship Id="rId40" Type="http://schemas.openxmlformats.org/officeDocument/2006/relationships/hyperlink" Target="https://cq160.com/" TargetMode="External"/><Relationship Id="rId45" Type="http://schemas.openxmlformats.org/officeDocument/2006/relationships/hyperlink" Target="http://www.w8dxcc.com" TargetMode="External"/><Relationship Id="rId66" Type="http://schemas.openxmlformats.org/officeDocument/2006/relationships/image" Target="media/image18.png"/><Relationship Id="rId87" Type="http://schemas.openxmlformats.org/officeDocument/2006/relationships/hyperlink" Target="http://www.arrl.org/hamfests/cleveland-hamfest-1" TargetMode="External"/><Relationship Id="rId110" Type="http://schemas.openxmlformats.org/officeDocument/2006/relationships/image" Target="media/image30.emf"/><Relationship Id="rId115" Type="http://schemas.openxmlformats.org/officeDocument/2006/relationships/hyperlink" Target="mailto:webmaster@arrl-oh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809</TotalTime>
  <Pages>20</Pages>
  <Words>7283</Words>
  <Characters>41515</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cp:lastModifiedBy>
  <cp:revision>57</cp:revision>
  <cp:lastPrinted>2020-12-14T00:30:00Z</cp:lastPrinted>
  <dcterms:created xsi:type="dcterms:W3CDTF">2020-12-28T15:30:00Z</dcterms:created>
  <dcterms:modified xsi:type="dcterms:W3CDTF">2021-01-10T03:09:00Z</dcterms:modified>
</cp:coreProperties>
</file>