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2D9AC6" w14:textId="3882051E" w:rsidR="006745DD" w:rsidRDefault="00681FB0" w:rsidP="009C42BF">
      <w:pPr>
        <w:contextualSpacing/>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Pr>
          <w:rFonts w:eastAsia="Calibri"/>
          <w:noProof/>
          <w:color w:val="538135" w:themeColor="accent6" w:themeShade="BF"/>
          <w:sz w:val="72"/>
          <w:szCs w:val="72"/>
        </w:rPr>
        <w:drawing>
          <wp:anchor distT="0" distB="0" distL="114300" distR="114300" simplePos="0" relativeHeight="252747776" behindDoc="1" locked="0" layoutInCell="1" allowOverlap="1" wp14:anchorId="324E4708" wp14:editId="2D68FDEC">
            <wp:simplePos x="0" y="0"/>
            <wp:positionH relativeFrom="margin">
              <wp:align>center</wp:align>
            </wp:positionH>
            <wp:positionV relativeFrom="paragraph">
              <wp:posOffset>47625</wp:posOffset>
            </wp:positionV>
            <wp:extent cx="1843651" cy="1333500"/>
            <wp:effectExtent l="0" t="0" r="4445" b="0"/>
            <wp:wrapNone/>
            <wp:docPr id="227" name="Picture 227" descr="Shap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Shap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3651" cy="1333500"/>
                    </a:xfrm>
                    <a:prstGeom prst="rect">
                      <a:avLst/>
                    </a:prstGeom>
                  </pic:spPr>
                </pic:pic>
              </a:graphicData>
            </a:graphic>
            <wp14:sizeRelH relativeFrom="page">
              <wp14:pctWidth>0</wp14:pctWidth>
            </wp14:sizeRelH>
            <wp14:sizeRelV relativeFrom="page">
              <wp14:pctHeight>0</wp14:pctHeight>
            </wp14:sizeRelV>
          </wp:anchor>
        </w:drawing>
      </w:r>
      <w:r w:rsidR="006745DD"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190F0CDA">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A01C82">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C24981">
        <w:rPr>
          <w:rFonts w:eastAsia="Calibri"/>
          <w:b/>
          <w:i/>
          <w:noProof/>
          <w:color w:val="538135" w:themeColor="accent6" w:themeShade="BF"/>
          <w:sz w:val="72"/>
          <w:szCs w:val="72"/>
        </w:rPr>
        <w:t>“</w:t>
      </w:r>
      <w:r w:rsidR="00A52CB3">
        <w:rPr>
          <w:rFonts w:eastAsia="Calibri"/>
          <w:b/>
          <w:i/>
          <w:noProof/>
          <w:color w:val="538135" w:themeColor="accent6" w:themeShade="BF"/>
          <w:sz w:val="72"/>
          <w:szCs w:val="72"/>
        </w:rPr>
        <w:t>January 4th</w:t>
      </w:r>
      <w:r w:rsidR="00C24981">
        <w:rPr>
          <w:rFonts w:eastAsia="Calibri"/>
          <w:b/>
          <w:i/>
          <w:noProof/>
          <w:color w:val="538135" w:themeColor="accent6" w:themeShade="BF"/>
          <w:sz w:val="72"/>
          <w:szCs w:val="72"/>
        </w:rPr>
        <w:t>”</w:t>
      </w:r>
      <w:r w:rsidR="00F63FA5">
        <w:rPr>
          <w:rFonts w:eastAsia="Calibri"/>
          <w:b/>
          <w:i/>
          <w:noProof/>
          <w:color w:val="538135" w:themeColor="accent6" w:themeShade="BF"/>
          <w:sz w:val="72"/>
          <w:szCs w:val="72"/>
        </w:rPr>
        <w:t xml:space="preserve">                           </w:t>
      </w:r>
      <w:r w:rsidR="00166A12">
        <w:rPr>
          <w:rFonts w:eastAsia="Calibri"/>
          <w:b/>
          <w:i/>
          <w:noProof/>
          <w:color w:val="538135" w:themeColor="accent6" w:themeShade="BF"/>
          <w:sz w:val="72"/>
          <w:szCs w:val="72"/>
        </w:rPr>
        <w:t xml:space="preserve"> </w:t>
      </w:r>
      <w:r w:rsidR="006745DD">
        <w:rPr>
          <w:rFonts w:eastAsia="Calibri"/>
          <w:b/>
          <w:i/>
          <w:noProof/>
          <w:color w:val="538135" w:themeColor="accent6" w:themeShade="BF"/>
          <w:sz w:val="72"/>
          <w:szCs w:val="72"/>
        </w:rPr>
        <w:t xml:space="preserve">         </w:t>
      </w:r>
      <w:r w:rsidR="00317882">
        <w:rPr>
          <w:rFonts w:eastAsia="Calibri"/>
          <w:b/>
          <w:i/>
          <w:noProof/>
          <w:color w:val="538135" w:themeColor="accent6" w:themeShade="BF"/>
          <w:sz w:val="72"/>
          <w:szCs w:val="72"/>
        </w:rPr>
        <w:t xml:space="preserve">                    </w:t>
      </w:r>
      <w:r w:rsidR="006745DD">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18250A">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C91D25">
        <w:rPr>
          <w:rFonts w:eastAsia="Calibri"/>
          <w:b/>
          <w:i/>
          <w:noProof/>
          <w:color w:val="538135" w:themeColor="accent6" w:themeShade="BF"/>
          <w:sz w:val="72"/>
          <w:szCs w:val="72"/>
        </w:rPr>
        <w:t xml:space="preserve">              </w:t>
      </w:r>
      <w:r w:rsidR="006745DD">
        <w:rPr>
          <w:rFonts w:eastAsia="Calibri"/>
          <w:b/>
          <w:i/>
          <w:noProof/>
          <w:color w:val="538135" w:themeColor="accent6" w:themeShade="BF"/>
          <w:sz w:val="72"/>
          <w:szCs w:val="72"/>
        </w:rPr>
        <w:t xml:space="preserve">                                                                                                                         </w:t>
      </w:r>
    </w:p>
    <w:p w14:paraId="259760D8" w14:textId="1B7ADBC1" w:rsidR="006745DD" w:rsidRPr="000310D6" w:rsidRDefault="006745DD"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000479">
        <w:rPr>
          <w:rFonts w:eastAsia="Calibri"/>
          <w:b/>
          <w:i/>
          <w:noProof/>
          <w:color w:val="538135" w:themeColor="accent6" w:themeShade="BF"/>
          <w:sz w:val="72"/>
          <w:szCs w:val="72"/>
        </w:rPr>
        <w:t xml:space="preserve"> </w:t>
      </w:r>
      <w:r w:rsidR="003B799B">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5D257EC5" w:rsidR="006745DD" w:rsidRPr="009E53B6" w:rsidRDefault="006745DD" w:rsidP="009C42BF">
      <w:pPr>
        <w:contextualSpacing/>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6DAE236F" w:rsidR="006745DD" w:rsidRDefault="006745DD" w:rsidP="009C42BF">
      <w:pPr>
        <w:contextualSpacing/>
      </w:pPr>
    </w:p>
    <w:p w14:paraId="08541988" w14:textId="31946BD4" w:rsidR="004C724A" w:rsidRDefault="004C724A" w:rsidP="009C42BF">
      <w:pPr>
        <w:contextualSpacing/>
      </w:pPr>
    </w:p>
    <w:p w14:paraId="69DB9C66" w14:textId="33211ED8" w:rsidR="006745DD" w:rsidRDefault="006745DD" w:rsidP="009C42BF">
      <w:pPr>
        <w:contextualSpacing/>
        <w:rPr>
          <w:rStyle w:val="Hyperlink"/>
        </w:rPr>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handbook" w:history="1">
        <w:r w:rsidRPr="00531F19">
          <w:rPr>
            <w:rStyle w:val="Hyperlink"/>
          </w:rPr>
          <w:t>The Handbook Give Away</w:t>
        </w:r>
      </w:hyperlink>
    </w:p>
    <w:p w14:paraId="07F345B8" w14:textId="28A1108F" w:rsidR="0076240D" w:rsidRDefault="0076240D" w:rsidP="009C42BF">
      <w:pPr>
        <w:contextualSpacing/>
        <w:rPr>
          <w:noProof/>
        </w:rPr>
      </w:pPr>
    </w:p>
    <w:p w14:paraId="49348903" w14:textId="0EB282F0" w:rsidR="006745DD" w:rsidRDefault="006745DD" w:rsidP="009C42BF">
      <w:pPr>
        <w:contextualSpacing/>
      </w:pPr>
      <w:r>
        <w:sym w:font="Wingdings" w:char="F0E0"/>
      </w:r>
      <w:r>
        <w:t xml:space="preserve">  </w:t>
      </w:r>
      <w:hyperlink w:anchor="club" w:history="1">
        <w:r w:rsidRPr="00C42D53">
          <w:rPr>
            <w:rStyle w:val="Hyperlink"/>
          </w:rPr>
          <w:t>Club Corner</w:t>
        </w:r>
      </w:hyperlink>
      <w:r>
        <w:t xml:space="preserve">                                                                                 </w:t>
      </w:r>
      <w:r>
        <w:sym w:font="Wingdings" w:char="F0E0"/>
      </w:r>
      <w:r>
        <w:t xml:space="preserve">  </w:t>
      </w:r>
      <w:hyperlink w:anchor="dx" w:history="1">
        <w:r w:rsidR="00AA6D8E" w:rsidRPr="00E64495">
          <w:rPr>
            <w:rStyle w:val="Hyperlink"/>
          </w:rPr>
          <w:t>DX This Week</w:t>
        </w:r>
      </w:hyperlink>
    </w:p>
    <w:p w14:paraId="7F791B37" w14:textId="39F8A411" w:rsidR="006745DD" w:rsidRDefault="006745DD" w:rsidP="009C42BF">
      <w:pPr>
        <w:contextualSpacing/>
        <w:rPr>
          <w:rStyle w:val="Hyperlink"/>
        </w:rPr>
      </w:pPr>
    </w:p>
    <w:p w14:paraId="2A751EDC" w14:textId="7DF0B0A6" w:rsidR="002D5E7C" w:rsidRDefault="002D5E7C" w:rsidP="009C42BF">
      <w:pPr>
        <w:contextualSpacing/>
      </w:pPr>
      <w:r>
        <w:sym w:font="Wingdings" w:char="F0E0"/>
      </w:r>
      <w:r>
        <w:t xml:space="preserve">  </w:t>
      </w:r>
      <w:hyperlink w:anchor="contest" w:history="1">
        <w:r w:rsidRPr="00AC4FD1">
          <w:rPr>
            <w:rStyle w:val="Hyperlink"/>
          </w:rPr>
          <w:t>Contest Corner</w:t>
        </w:r>
      </w:hyperlink>
      <w:r>
        <w:t xml:space="preserve">                                                                            </w:t>
      </w:r>
      <w:r>
        <w:sym w:font="Wingdings" w:char="F0E0"/>
      </w:r>
      <w:r>
        <w:t xml:space="preserve">   </w:t>
      </w:r>
      <w:hyperlink w:anchor="special" w:history="1">
        <w:r w:rsidRPr="00AC4FD1">
          <w:rPr>
            <w:rStyle w:val="Hyperlink"/>
          </w:rPr>
          <w:t>Special Events</w:t>
        </w:r>
      </w:hyperlink>
    </w:p>
    <w:p w14:paraId="74ADBF81" w14:textId="77777777" w:rsidR="002D5E7C" w:rsidRDefault="002D5E7C" w:rsidP="009C42BF">
      <w:pPr>
        <w:contextualSpacing/>
      </w:pPr>
    </w:p>
    <w:p w14:paraId="64161918" w14:textId="08FA4594" w:rsidR="006745DD" w:rsidRDefault="006745DD" w:rsidP="009C42BF">
      <w:pPr>
        <w:contextualSpacing/>
      </w:pPr>
      <w:r>
        <w:sym w:font="Wingdings" w:char="F0E0"/>
      </w:r>
      <w:r>
        <w:t xml:space="preserve">  </w:t>
      </w:r>
      <w:hyperlink w:anchor="connect" w:history="1">
        <w:r w:rsidR="00CD715F" w:rsidRPr="00FD5009">
          <w:rPr>
            <w:rStyle w:val="Hyperlink"/>
          </w:rPr>
          <w:t>ARES Connect</w:t>
        </w:r>
      </w:hyperlink>
      <w:r w:rsidR="002D5E7C">
        <w:rPr>
          <w:rStyle w:val="Hyperlink"/>
          <w:u w:val="none"/>
        </w:rPr>
        <w:t xml:space="preserve">                                                                            </w:t>
      </w:r>
      <w:r w:rsidR="002D5E7C">
        <w:sym w:font="Wingdings" w:char="F0E0"/>
      </w:r>
      <w:r w:rsidR="002D5E7C">
        <w:t xml:space="preserve">  </w:t>
      </w:r>
      <w:hyperlink w:anchor="hamfest" w:history="1">
        <w:r w:rsidR="002D5E7C" w:rsidRPr="00115A92">
          <w:rPr>
            <w:rStyle w:val="Hyperlink"/>
          </w:rPr>
          <w:t>Upcoming Hamfests</w:t>
        </w:r>
      </w:hyperlink>
    </w:p>
    <w:p w14:paraId="3ECDA155" w14:textId="080900C9" w:rsidR="006745DD" w:rsidRDefault="006745DD" w:rsidP="009C42BF">
      <w:pPr>
        <w:contextualSpacing/>
        <w:rPr>
          <w:rStyle w:val="Hyperlink"/>
        </w:rPr>
      </w:pPr>
      <w:r>
        <w:rPr>
          <w:rStyle w:val="Hyperlink"/>
        </w:rPr>
        <w:t xml:space="preserve">  </w:t>
      </w:r>
    </w:p>
    <w:p w14:paraId="4294BCC2" w14:textId="708FF328" w:rsidR="00D32404" w:rsidRDefault="00475212" w:rsidP="009C42BF">
      <w:pPr>
        <w:contextualSpacing/>
      </w:pPr>
      <w:r>
        <w:sym w:font="Wingdings" w:char="F0E0"/>
      </w:r>
      <w:r>
        <w:t xml:space="preserve">  </w:t>
      </w:r>
      <w:hyperlink w:anchor="south_40" w:history="1">
        <w:r w:rsidR="00AA6D8E" w:rsidRPr="00F46D4E">
          <w:rPr>
            <w:rStyle w:val="Hyperlink"/>
          </w:rPr>
          <w:t xml:space="preserve">From </w:t>
        </w:r>
        <w:r w:rsidR="00AA6D8E">
          <w:rPr>
            <w:rStyle w:val="Hyperlink"/>
          </w:rPr>
          <w:t xml:space="preserve">The </w:t>
        </w:r>
        <w:r w:rsidR="00AA6D8E" w:rsidRPr="00F46D4E">
          <w:rPr>
            <w:rStyle w:val="Hyperlink"/>
          </w:rPr>
          <w:t>Sout</w:t>
        </w:r>
        <w:r w:rsidR="00AA6D8E">
          <w:rPr>
            <w:rStyle w:val="Hyperlink"/>
          </w:rPr>
          <w:t>h 40</w:t>
        </w:r>
      </w:hyperlink>
      <w:r w:rsidR="006745DD">
        <w:t xml:space="preserve">                                                                    </w:t>
      </w:r>
      <w:r w:rsidR="002D5E7C">
        <w:t xml:space="preserve"> </w:t>
      </w:r>
      <w:r w:rsidR="002D5E7C">
        <w:sym w:font="Wingdings" w:char="F0E0"/>
      </w:r>
      <w:r w:rsidR="002D5E7C">
        <w:t xml:space="preserve">  </w:t>
      </w:r>
      <w:hyperlink w:anchor="one" w:history="1">
        <w:r w:rsidR="002D5E7C" w:rsidRPr="00C42D53">
          <w:rPr>
            <w:rStyle w:val="Hyperlink"/>
          </w:rPr>
          <w:t>One Question Questionnaire</w:t>
        </w:r>
      </w:hyperlink>
      <w:r w:rsidR="006745DD">
        <w:t xml:space="preserve"> </w:t>
      </w:r>
    </w:p>
    <w:p w14:paraId="5739828C" w14:textId="2442F228" w:rsidR="00D32404" w:rsidRDefault="00D32404" w:rsidP="009C42BF">
      <w:pPr>
        <w:contextualSpacing/>
      </w:pPr>
    </w:p>
    <w:p w14:paraId="7F815F37" w14:textId="0CE5610C" w:rsidR="006745DD" w:rsidRDefault="00D32404" w:rsidP="002D5E7C">
      <w:pPr>
        <w:tabs>
          <w:tab w:val="left" w:pos="4680"/>
        </w:tabs>
        <w:contextualSpacing/>
      </w:pPr>
      <w:r>
        <w:rPr>
          <w:rStyle w:val="Hyperlink"/>
          <w:u w:val="none"/>
        </w:rPr>
        <w:t xml:space="preserve">                                  </w:t>
      </w:r>
      <w:r w:rsidR="00AA6D8E">
        <w:rPr>
          <w:rStyle w:val="Hyperlink"/>
          <w:u w:val="none"/>
        </w:rPr>
        <w:t xml:space="preserve">  </w:t>
      </w:r>
      <w:r>
        <w:rPr>
          <w:rStyle w:val="Hyperlink"/>
          <w:u w:val="none"/>
        </w:rPr>
        <w:t xml:space="preserve">                   </w:t>
      </w:r>
      <w:r w:rsidR="002D5E7C">
        <w:rPr>
          <w:rStyle w:val="Hyperlink"/>
          <w:u w:val="none"/>
        </w:rPr>
        <w:t xml:space="preserve">             </w:t>
      </w:r>
      <w:r w:rsidR="00475212">
        <w:sym w:font="Wingdings" w:char="F0E0"/>
      </w:r>
      <w:r w:rsidR="00475212">
        <w:t xml:space="preserve">  </w:t>
      </w:r>
      <w:hyperlink w:anchor="ve" w:history="1">
        <w:r w:rsidR="00475212" w:rsidRPr="003A6881">
          <w:rPr>
            <w:rStyle w:val="Hyperlink"/>
          </w:rPr>
          <w:t>VE Testing</w:t>
        </w:r>
      </w:hyperlink>
      <w:bookmarkStart w:id="21" w:name="_Hlk18234867"/>
    </w:p>
    <w:bookmarkEnd w:id="21"/>
    <w:p w14:paraId="4A2721E3" w14:textId="5D538EA8" w:rsidR="009C42BF" w:rsidRDefault="005A00FB" w:rsidP="009C42BF">
      <w:pPr>
        <w:contextualSpacing/>
        <w:rPr>
          <w:noProof/>
        </w:rPr>
      </w:pPr>
      <w:r>
        <w:pict w14:anchorId="70108E5E">
          <v:rect id="_x0000_i1025" style="width:0;height:1.5pt" o:hralign="center" o:hrstd="t" o:hr="t" fillcolor="#a0a0a0" stroked="f"/>
        </w:pict>
      </w:r>
    </w:p>
    <w:p w14:paraId="4B5B5D77" w14:textId="7F5149D9" w:rsidR="005B3A35" w:rsidRDefault="003300C3" w:rsidP="009C42BF">
      <w:pPr>
        <w:contextualSpacing/>
        <w:rPr>
          <w:noProof/>
        </w:rPr>
      </w:pPr>
      <w:r>
        <w:rPr>
          <w:noProof/>
        </w:rPr>
        <w:drawing>
          <wp:anchor distT="0" distB="0" distL="114300" distR="114300" simplePos="0" relativeHeight="252745728" behindDoc="1" locked="0" layoutInCell="1" allowOverlap="1" wp14:anchorId="4AA8DAF8" wp14:editId="74C70C45">
            <wp:simplePos x="0" y="0"/>
            <wp:positionH relativeFrom="margin">
              <wp:posOffset>2691765</wp:posOffset>
            </wp:positionH>
            <wp:positionV relativeFrom="paragraph">
              <wp:posOffset>2129790</wp:posOffset>
            </wp:positionV>
            <wp:extent cx="2261235" cy="3037840"/>
            <wp:effectExtent l="0" t="0" r="5715" b="0"/>
            <wp:wrapTight wrapText="bothSides">
              <wp:wrapPolygon edited="0">
                <wp:start x="0" y="0"/>
                <wp:lineTo x="0" y="21401"/>
                <wp:lineTo x="21473" y="21401"/>
                <wp:lineTo x="2147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1235" cy="3037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746752" behindDoc="1" locked="0" layoutInCell="1" allowOverlap="1" wp14:anchorId="21C8168C" wp14:editId="52419FF1">
            <wp:simplePos x="0" y="0"/>
            <wp:positionH relativeFrom="margin">
              <wp:align>right</wp:align>
            </wp:positionH>
            <wp:positionV relativeFrom="paragraph">
              <wp:posOffset>2615565</wp:posOffset>
            </wp:positionV>
            <wp:extent cx="1895475" cy="2114550"/>
            <wp:effectExtent l="0" t="0" r="9525" b="0"/>
            <wp:wrapTight wrapText="bothSides">
              <wp:wrapPolygon edited="0">
                <wp:start x="0" y="0"/>
                <wp:lineTo x="0" y="21405"/>
                <wp:lineTo x="21491" y="21405"/>
                <wp:lineTo x="21491"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344"/>
                    <a:stretch/>
                  </pic:blipFill>
                  <pic:spPr bwMode="auto">
                    <a:xfrm>
                      <a:off x="0" y="0"/>
                      <a:ext cx="1895475" cy="2114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741632" behindDoc="1" locked="0" layoutInCell="1" allowOverlap="1" wp14:anchorId="0C5263C5" wp14:editId="16ABFA5A">
            <wp:simplePos x="0" y="0"/>
            <wp:positionH relativeFrom="margin">
              <wp:align>left</wp:align>
            </wp:positionH>
            <wp:positionV relativeFrom="paragraph">
              <wp:posOffset>178435</wp:posOffset>
            </wp:positionV>
            <wp:extent cx="2390775" cy="2390775"/>
            <wp:effectExtent l="0" t="0" r="9525" b="9525"/>
            <wp:wrapTight wrapText="bothSides">
              <wp:wrapPolygon edited="0">
                <wp:start x="0" y="0"/>
                <wp:lineTo x="0" y="21514"/>
                <wp:lineTo x="21514" y="21514"/>
                <wp:lineTo x="2151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0775" cy="2390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4E0AE" w14:textId="3B2DDEC4" w:rsidR="003300C3" w:rsidRDefault="003300C3" w:rsidP="009C42BF">
      <w:pPr>
        <w:contextualSpacing/>
        <w:rPr>
          <w:noProof/>
        </w:rPr>
      </w:pPr>
      <w:r>
        <w:rPr>
          <w:noProof/>
        </w:rPr>
        <w:drawing>
          <wp:anchor distT="0" distB="0" distL="114300" distR="114300" simplePos="0" relativeHeight="252744704" behindDoc="1" locked="0" layoutInCell="1" allowOverlap="1" wp14:anchorId="730D6DA1" wp14:editId="63EE0270">
            <wp:simplePos x="0" y="0"/>
            <wp:positionH relativeFrom="margin">
              <wp:posOffset>9525</wp:posOffset>
            </wp:positionH>
            <wp:positionV relativeFrom="paragraph">
              <wp:posOffset>2285365</wp:posOffset>
            </wp:positionV>
            <wp:extent cx="2973070" cy="2228850"/>
            <wp:effectExtent l="0" t="0" r="0" b="0"/>
            <wp:wrapTight wrapText="bothSides">
              <wp:wrapPolygon edited="0">
                <wp:start x="0" y="0"/>
                <wp:lineTo x="0" y="21415"/>
                <wp:lineTo x="21452" y="21415"/>
                <wp:lineTo x="2145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307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742656" behindDoc="1" locked="0" layoutInCell="1" allowOverlap="1" wp14:anchorId="2D716145" wp14:editId="7C7132BC">
            <wp:simplePos x="0" y="0"/>
            <wp:positionH relativeFrom="column">
              <wp:posOffset>2447925</wp:posOffset>
            </wp:positionH>
            <wp:positionV relativeFrom="paragraph">
              <wp:posOffset>10160</wp:posOffset>
            </wp:positionV>
            <wp:extent cx="2486025" cy="2143125"/>
            <wp:effectExtent l="0" t="0" r="9525" b="9525"/>
            <wp:wrapTight wrapText="bothSides">
              <wp:wrapPolygon edited="0">
                <wp:start x="0" y="0"/>
                <wp:lineTo x="0" y="21504"/>
                <wp:lineTo x="21517" y="21504"/>
                <wp:lineTo x="2151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5">
                      <a:extLst>
                        <a:ext uri="{28A0092B-C50C-407E-A947-70E740481C1C}">
                          <a14:useLocalDpi xmlns:a14="http://schemas.microsoft.com/office/drawing/2010/main" val="0"/>
                        </a:ext>
                      </a:extLst>
                    </a:blip>
                    <a:srcRect b="13793"/>
                    <a:stretch/>
                  </pic:blipFill>
                  <pic:spPr bwMode="auto">
                    <a:xfrm>
                      <a:off x="0" y="0"/>
                      <a:ext cx="2486025" cy="214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743680" behindDoc="1" locked="0" layoutInCell="1" allowOverlap="1" wp14:anchorId="070905C2" wp14:editId="2510AF1A">
            <wp:simplePos x="0" y="0"/>
            <wp:positionH relativeFrom="margin">
              <wp:align>right</wp:align>
            </wp:positionH>
            <wp:positionV relativeFrom="paragraph">
              <wp:posOffset>13335</wp:posOffset>
            </wp:positionV>
            <wp:extent cx="1895475" cy="2428875"/>
            <wp:effectExtent l="0" t="0" r="9525" b="9525"/>
            <wp:wrapTight wrapText="bothSides">
              <wp:wrapPolygon edited="0">
                <wp:start x="0" y="0"/>
                <wp:lineTo x="0" y="21515"/>
                <wp:lineTo x="21491" y="21515"/>
                <wp:lineTo x="2149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6">
                      <a:extLst>
                        <a:ext uri="{28A0092B-C50C-407E-A947-70E740481C1C}">
                          <a14:useLocalDpi xmlns:a14="http://schemas.microsoft.com/office/drawing/2010/main" val="0"/>
                        </a:ext>
                      </a:extLst>
                    </a:blip>
                    <a:srcRect r="31849" b="12671"/>
                    <a:stretch/>
                  </pic:blipFill>
                  <pic:spPr bwMode="auto">
                    <a:xfrm>
                      <a:off x="0" y="0"/>
                      <a:ext cx="1895475" cy="2428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AB693B" w14:textId="4C54D128" w:rsidR="003300C3" w:rsidRDefault="003300C3" w:rsidP="009C42BF">
      <w:pPr>
        <w:contextualSpacing/>
        <w:rPr>
          <w:noProof/>
        </w:rPr>
      </w:pPr>
    </w:p>
    <w:p w14:paraId="2D091B69" w14:textId="2D49D354" w:rsidR="009C42BF" w:rsidRDefault="009C42BF" w:rsidP="009C42BF">
      <w:pPr>
        <w:contextualSpacing/>
        <w:rPr>
          <w:noProof/>
        </w:rPr>
      </w:pPr>
    </w:p>
    <w:p w14:paraId="6D0FC5FC" w14:textId="5031B55D" w:rsidR="009C42BF" w:rsidRDefault="009C42BF" w:rsidP="009C42BF">
      <w:pPr>
        <w:contextualSpacing/>
        <w:rPr>
          <w:noProof/>
        </w:rPr>
      </w:pPr>
    </w:p>
    <w:p w14:paraId="293F03C2" w14:textId="60B0B1EE" w:rsidR="00DF4492" w:rsidRDefault="005A00FB" w:rsidP="009C42BF">
      <w:pPr>
        <w:keepNext/>
        <w:keepLines/>
        <w:contextualSpacing/>
        <w:rPr>
          <w:b/>
          <w:i/>
          <w:sz w:val="28"/>
          <w:szCs w:val="28"/>
        </w:rPr>
      </w:pPr>
      <w:r>
        <w:lastRenderedPageBreak/>
        <w:pict w14:anchorId="2B341D5D">
          <v:rect id="_x0000_i1026" style="width:0;height:1.5pt" o:hralign="center" o:hrstd="t" o:hr="t" fillcolor="#a0a0a0" stroked="f"/>
        </w:pict>
      </w:r>
    </w:p>
    <w:p w14:paraId="556AC457" w14:textId="2EBEB4AE" w:rsidR="00795E23" w:rsidRPr="00795E23" w:rsidRDefault="00795E23" w:rsidP="009C42BF">
      <w:pPr>
        <w:widowControl w:val="0"/>
        <w:contextualSpacing/>
        <w:rPr>
          <w:sz w:val="28"/>
          <w:szCs w:val="28"/>
        </w:rPr>
      </w:pPr>
      <w:bookmarkStart w:id="22" w:name="national"/>
      <w:bookmarkEnd w:id="22"/>
      <w:r w:rsidRPr="00795E23">
        <w:rPr>
          <w:b/>
          <w:i/>
          <w:sz w:val="28"/>
          <w:szCs w:val="28"/>
        </w:rPr>
        <w:t>National News</w:t>
      </w:r>
    </w:p>
    <w:p w14:paraId="7BFB150B" w14:textId="59CB9380" w:rsidR="00795E23" w:rsidRPr="00795E23" w:rsidRDefault="00795E23" w:rsidP="009C42BF">
      <w:pPr>
        <w:widowControl w:val="0"/>
        <w:contextualSpacing/>
        <w:rPr>
          <w:i/>
        </w:rPr>
      </w:pPr>
      <w:r w:rsidRPr="00795E23">
        <w:rPr>
          <w:i/>
        </w:rPr>
        <w:t xml:space="preserve">(from </w:t>
      </w:r>
      <w:proofErr w:type="spellStart"/>
      <w:r w:rsidRPr="00795E23">
        <w:rPr>
          <w:i/>
        </w:rPr>
        <w:t>arrl</w:t>
      </w:r>
      <w:proofErr w:type="spellEnd"/>
      <w:r w:rsidRPr="00795E23">
        <w:rPr>
          <w:i/>
        </w:rPr>
        <w:t xml:space="preserve"> and other sources) </w:t>
      </w:r>
    </w:p>
    <w:p w14:paraId="17A2255D" w14:textId="697D8061" w:rsidR="00C9121D" w:rsidRDefault="00C9121D" w:rsidP="009C42BF">
      <w:pPr>
        <w:widowControl w:val="0"/>
        <w:contextualSpacing/>
      </w:pPr>
    </w:p>
    <w:p w14:paraId="149EE5EA" w14:textId="77777777" w:rsidR="00346CDF" w:rsidRPr="00346CDF" w:rsidRDefault="00346CDF" w:rsidP="00346CDF">
      <w:pPr>
        <w:widowControl w:val="0"/>
        <w:contextualSpacing/>
        <w:rPr>
          <w:b/>
          <w:bCs/>
          <w:i/>
          <w:iCs/>
          <w:sz w:val="28"/>
          <w:szCs w:val="28"/>
        </w:rPr>
      </w:pPr>
      <w:r w:rsidRPr="00346CDF">
        <w:rPr>
          <w:b/>
          <w:bCs/>
          <w:i/>
          <w:iCs/>
          <w:sz w:val="28"/>
          <w:szCs w:val="28"/>
        </w:rPr>
        <w:t>FCC Reduces Proposed Amateur Radio Application Fee to $35</w:t>
      </w:r>
    </w:p>
    <w:p w14:paraId="2EE708AB" w14:textId="60286D85" w:rsidR="00346CDF" w:rsidRPr="00346CDF" w:rsidRDefault="00346CDF" w:rsidP="00346CDF">
      <w:pPr>
        <w:widowControl w:val="0"/>
        <w:contextualSpacing/>
      </w:pPr>
    </w:p>
    <w:p w14:paraId="70445D9D" w14:textId="3E956405" w:rsidR="00346CDF" w:rsidRPr="00346CDF" w:rsidRDefault="00990DB7" w:rsidP="00346CDF">
      <w:pPr>
        <w:widowControl w:val="0"/>
        <w:contextualSpacing/>
      </w:pPr>
      <w:r>
        <w:rPr>
          <w:noProof/>
        </w:rPr>
        <w:drawing>
          <wp:anchor distT="0" distB="0" distL="114300" distR="114300" simplePos="0" relativeHeight="252732416" behindDoc="1" locked="0" layoutInCell="1" allowOverlap="1" wp14:anchorId="70F26BBF" wp14:editId="7BEF9D32">
            <wp:simplePos x="0" y="0"/>
            <wp:positionH relativeFrom="margin">
              <wp:align>right</wp:align>
            </wp:positionH>
            <wp:positionV relativeFrom="paragraph">
              <wp:posOffset>23495</wp:posOffset>
            </wp:positionV>
            <wp:extent cx="1724025" cy="1725930"/>
            <wp:effectExtent l="0" t="0" r="9525" b="7620"/>
            <wp:wrapTight wrapText="bothSides">
              <wp:wrapPolygon edited="0">
                <wp:start x="0" y="0"/>
                <wp:lineTo x="0" y="21457"/>
                <wp:lineTo x="21481" y="21457"/>
                <wp:lineTo x="2148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24025" cy="1725930"/>
                    </a:xfrm>
                    <a:prstGeom prst="rect">
                      <a:avLst/>
                    </a:prstGeom>
                  </pic:spPr>
                </pic:pic>
              </a:graphicData>
            </a:graphic>
            <wp14:sizeRelH relativeFrom="page">
              <wp14:pctWidth>0</wp14:pctWidth>
            </wp14:sizeRelH>
            <wp14:sizeRelV relativeFrom="page">
              <wp14:pctHeight>0</wp14:pctHeight>
            </wp14:sizeRelV>
          </wp:anchor>
        </w:drawing>
      </w:r>
      <w:r w:rsidR="00346CDF" w:rsidRPr="00346CDF">
        <w:t>The FCC has agreed with ARRL and other commenters that its proposed $50 fee for certain amateur radio applications was “too high to account for the minimal staff involvement in these applications.” In a </w:t>
      </w:r>
      <w:r w:rsidR="00346CDF" w:rsidRPr="00346CDF">
        <w:rPr>
          <w:i/>
          <w:iCs/>
        </w:rPr>
        <w:t>Report and Order</w:t>
      </w:r>
      <w:r w:rsidR="00346CDF" w:rsidRPr="00346CDF">
        <w:t> (</w:t>
      </w:r>
      <w:hyperlink r:id="rId18" w:history="1">
        <w:r w:rsidR="00346CDF" w:rsidRPr="00346CDF">
          <w:rPr>
            <w:rStyle w:val="Hyperlink"/>
            <w:b/>
            <w:bCs/>
            <w:i/>
            <w:iCs/>
          </w:rPr>
          <w:t>R&amp;O</w:t>
        </w:r>
      </w:hyperlink>
      <w:r w:rsidR="00346CDF" w:rsidRPr="00346CDF">
        <w:t>), released on December 29, the FCC scaled back to $35 the fee for a new license application, a special temporary authority (STA) request, a rule waiver request, a license renewal application, and a vanity call sign application. All fees are per application. There will be no fee for administrative updates, such as a change of mailing or email address.</w:t>
      </w:r>
    </w:p>
    <w:p w14:paraId="7F0D2B42" w14:textId="77777777" w:rsidR="00346CDF" w:rsidRDefault="00346CDF" w:rsidP="00346CDF">
      <w:pPr>
        <w:widowControl w:val="0"/>
        <w:contextualSpacing/>
      </w:pPr>
    </w:p>
    <w:p w14:paraId="09C8338B" w14:textId="09FE6248" w:rsidR="00346CDF" w:rsidRPr="00346CDF" w:rsidRDefault="00346CDF" w:rsidP="00346CDF">
      <w:pPr>
        <w:widowControl w:val="0"/>
        <w:contextualSpacing/>
      </w:pPr>
      <w:r w:rsidRPr="00346CDF">
        <w:t>This fall, ARRL filed comments in firm opposition to the FCC proposal to impose a $50 fee on amateur radio license and application fees and </w:t>
      </w:r>
      <w:hyperlink r:id="rId19" w:history="1">
        <w:r w:rsidRPr="00346CDF">
          <w:rPr>
            <w:rStyle w:val="Hyperlink"/>
            <w:b/>
            <w:bCs/>
          </w:rPr>
          <w:t>urged its members</w:t>
        </w:r>
      </w:hyperlink>
      <w:r w:rsidRPr="00346CDF">
        <w:t> to follow suit.</w:t>
      </w:r>
    </w:p>
    <w:p w14:paraId="697D146C" w14:textId="77777777" w:rsidR="00346CDF" w:rsidRDefault="00346CDF" w:rsidP="00346CDF">
      <w:pPr>
        <w:widowControl w:val="0"/>
        <w:contextualSpacing/>
      </w:pPr>
    </w:p>
    <w:p w14:paraId="606E175D" w14:textId="374191A4" w:rsidR="00346CDF" w:rsidRPr="00346CDF" w:rsidRDefault="00346CDF" w:rsidP="00346CDF">
      <w:pPr>
        <w:widowControl w:val="0"/>
        <w:contextualSpacing/>
      </w:pPr>
      <w:r w:rsidRPr="00346CDF">
        <w:t>As the FCC noted in its </w:t>
      </w:r>
      <w:r w:rsidRPr="00346CDF">
        <w:rPr>
          <w:i/>
          <w:iCs/>
        </w:rPr>
        <w:t>R&amp;O</w:t>
      </w:r>
      <w:r w:rsidRPr="00346CDF">
        <w:t>, although some commenters supported the proposed $50 fee as reasonable and fair, “ARRL and many individual commenters argued that there was no cost-based justification for application fees in the Amateur Radio Service.” The fee proposal was contained in a </w:t>
      </w:r>
      <w:r w:rsidRPr="00346CDF">
        <w:rPr>
          <w:i/>
          <w:iCs/>
        </w:rPr>
        <w:t>Notice of Proposed Rulemaking</w:t>
      </w:r>
      <w:r w:rsidRPr="00346CDF">
        <w:t> (</w:t>
      </w:r>
      <w:hyperlink r:id="rId20" w:history="1">
        <w:r w:rsidRPr="00346CDF">
          <w:rPr>
            <w:rStyle w:val="Hyperlink"/>
            <w:b/>
            <w:bCs/>
            <w:i/>
            <w:iCs/>
          </w:rPr>
          <w:t>NPRM</w:t>
        </w:r>
      </w:hyperlink>
      <w:r w:rsidRPr="00346CDF">
        <w:t>) in MD Docket 20-270, which was adopted to implement portions of the “Repack Airwaves Yielding Better Access for Users of Modern Services Act” of 2018 — the so-called “</w:t>
      </w:r>
      <w:hyperlink r:id="rId21" w:history="1">
        <w:r w:rsidRPr="00346CDF">
          <w:rPr>
            <w:rStyle w:val="Hyperlink"/>
            <w:b/>
            <w:bCs/>
          </w:rPr>
          <w:t>Ray Baum’s Act</w:t>
        </w:r>
      </w:hyperlink>
      <w:r w:rsidRPr="00346CDF">
        <w:t>.”</w:t>
      </w:r>
    </w:p>
    <w:p w14:paraId="28E8D08B" w14:textId="77777777" w:rsidR="00990DB7" w:rsidRDefault="00990DB7" w:rsidP="00346CDF">
      <w:pPr>
        <w:widowControl w:val="0"/>
        <w:contextualSpacing/>
      </w:pPr>
    </w:p>
    <w:p w14:paraId="7A8329A4" w14:textId="539F7F70" w:rsidR="00346CDF" w:rsidRPr="00346CDF" w:rsidRDefault="00346CDF" w:rsidP="00346CDF">
      <w:pPr>
        <w:widowControl w:val="0"/>
        <w:contextualSpacing/>
      </w:pPr>
      <w:r w:rsidRPr="00346CDF">
        <w:t>“After reviewing the record, including the extensive comments filed by amateur radio licensees and based on our revised analysis of the cost of processing mostly automated processes discussed in our methodology section, we adopt a $35 application fee, a lower application fee than the Commission proposed in the </w:t>
      </w:r>
      <w:r w:rsidRPr="00346CDF">
        <w:rPr>
          <w:i/>
          <w:iCs/>
        </w:rPr>
        <w:t>NPRM </w:t>
      </w:r>
      <w:r w:rsidRPr="00346CDF">
        <w:t>for personal licenses, in recognition of the fact that the application process is mostly automated,” the FCC said in the </w:t>
      </w:r>
      <w:r w:rsidRPr="00346CDF">
        <w:rPr>
          <w:i/>
          <w:iCs/>
        </w:rPr>
        <w:t>R&amp;O</w:t>
      </w:r>
      <w:r w:rsidRPr="00346CDF">
        <w:t>. “We adopt the proposal from the </w:t>
      </w:r>
      <w:r w:rsidRPr="00346CDF">
        <w:rPr>
          <w:i/>
          <w:iCs/>
        </w:rPr>
        <w:t>NPRM </w:t>
      </w:r>
      <w:r w:rsidRPr="00346CDF">
        <w:t>to assess no additional application fee for minor modifications or administrative updates, which also are highly automated.”</w:t>
      </w:r>
    </w:p>
    <w:p w14:paraId="23941CCD" w14:textId="77777777" w:rsidR="00990DB7" w:rsidRDefault="00990DB7" w:rsidP="00346CDF">
      <w:pPr>
        <w:widowControl w:val="0"/>
        <w:contextualSpacing/>
      </w:pPr>
    </w:p>
    <w:p w14:paraId="14E17723" w14:textId="06952AB5" w:rsidR="00346CDF" w:rsidRPr="00346CDF" w:rsidRDefault="00346CDF" w:rsidP="00346CDF">
      <w:pPr>
        <w:widowControl w:val="0"/>
        <w:contextualSpacing/>
      </w:pPr>
      <w:r w:rsidRPr="00346CDF">
        <w:t>The FCC said it received more than 197,000 personal license applications in 2019, which includes not only ham radio license applications but commercial radio operator licenses and General Mobile Radio Service (GMRS) licenses.</w:t>
      </w:r>
    </w:p>
    <w:p w14:paraId="18928E28" w14:textId="77777777" w:rsidR="00990DB7" w:rsidRDefault="00990DB7" w:rsidP="00346CDF">
      <w:pPr>
        <w:widowControl w:val="0"/>
        <w:contextualSpacing/>
      </w:pPr>
    </w:p>
    <w:p w14:paraId="28A42540" w14:textId="04219D0C" w:rsidR="00346CDF" w:rsidRPr="00346CDF" w:rsidRDefault="00346CDF" w:rsidP="00346CDF">
      <w:pPr>
        <w:widowControl w:val="0"/>
        <w:contextualSpacing/>
      </w:pPr>
      <w:r w:rsidRPr="00346CDF">
        <w:t>The FCC turned away the arguments of some commenters that the FCC should exempt amateur radio licensees. The FCC stated that it has no authority to create an exemption “where none presently exists.”</w:t>
      </w:r>
    </w:p>
    <w:p w14:paraId="3C35D02F" w14:textId="77777777" w:rsidR="00346CDF" w:rsidRPr="00346CDF" w:rsidRDefault="00346CDF" w:rsidP="00346CDF">
      <w:pPr>
        <w:widowControl w:val="0"/>
        <w:contextualSpacing/>
      </w:pPr>
      <w:r w:rsidRPr="00346CDF">
        <w:t>The FCC also disagreed with those who argued that amateur radio licensees should be exempt from fees because of their public service contribution during emergencies and disasters.</w:t>
      </w:r>
    </w:p>
    <w:p w14:paraId="2B195923" w14:textId="77777777" w:rsidR="00990DB7" w:rsidRDefault="00990DB7" w:rsidP="00346CDF">
      <w:pPr>
        <w:widowControl w:val="0"/>
        <w:contextualSpacing/>
      </w:pPr>
    </w:p>
    <w:p w14:paraId="7EEEFDA9" w14:textId="77777777" w:rsidR="009F060B" w:rsidRDefault="00346CDF" w:rsidP="00346CDF">
      <w:pPr>
        <w:widowControl w:val="0"/>
        <w:contextualSpacing/>
      </w:pPr>
      <w:r w:rsidRPr="00346CDF">
        <w:t xml:space="preserve">“[W]e we are very much aware of these laudable and important services amateur radio licensees provide to the American public,” the FCC said, but noted that specific exemptions provided under Section 8 of the so-called “Ray Baum’s Act” requiring the FCC to assess the fees do not apply to amateur radio personal licenses. “Emergency communications, for example, are voluntary and are not required by our rules,” the FCC noted. </w:t>
      </w:r>
    </w:p>
    <w:p w14:paraId="05A18D67" w14:textId="77777777" w:rsidR="009F060B" w:rsidRDefault="009F060B" w:rsidP="00346CDF">
      <w:pPr>
        <w:widowControl w:val="0"/>
        <w:contextualSpacing/>
      </w:pPr>
    </w:p>
    <w:p w14:paraId="04C0593D" w14:textId="77777777" w:rsidR="009F060B" w:rsidRDefault="009F060B" w:rsidP="00346CDF">
      <w:pPr>
        <w:widowControl w:val="0"/>
        <w:contextualSpacing/>
      </w:pPr>
    </w:p>
    <w:p w14:paraId="545D1384" w14:textId="77777777" w:rsidR="009F060B" w:rsidRDefault="009F060B" w:rsidP="00346CDF">
      <w:pPr>
        <w:widowControl w:val="0"/>
        <w:contextualSpacing/>
      </w:pPr>
    </w:p>
    <w:p w14:paraId="38D81AC5" w14:textId="77777777" w:rsidR="009F6968" w:rsidRPr="009F6968" w:rsidRDefault="005A00FB" w:rsidP="009F6968">
      <w:pPr>
        <w:widowControl w:val="0"/>
        <w:contextualSpacing/>
        <w:rPr>
          <w:sz w:val="20"/>
          <w:szCs w:val="20"/>
          <w:u w:val="single"/>
        </w:rPr>
      </w:pPr>
      <w:hyperlink w:anchor="top" w:history="1">
        <w:r w:rsidR="009F6968" w:rsidRPr="009F6968">
          <w:rPr>
            <w:rStyle w:val="Hyperlink"/>
            <w:sz w:val="20"/>
            <w:szCs w:val="20"/>
          </w:rPr>
          <w:t>TOP</w:t>
        </w:r>
      </w:hyperlink>
      <w:r w:rsidR="009F6968" w:rsidRPr="009F6968">
        <w:rPr>
          <w:sz w:val="20"/>
          <w:szCs w:val="20"/>
          <w:u w:val="single"/>
        </w:rPr>
        <w:t xml:space="preserve"> ^</w:t>
      </w:r>
    </w:p>
    <w:p w14:paraId="77805CEF" w14:textId="11C283A0" w:rsidR="00346CDF" w:rsidRPr="00346CDF" w:rsidRDefault="00346CDF" w:rsidP="00346CDF">
      <w:pPr>
        <w:widowControl w:val="0"/>
        <w:contextualSpacing/>
      </w:pPr>
      <w:r w:rsidRPr="00346CDF">
        <w:lastRenderedPageBreak/>
        <w:t>“As we have noted previously, ‘[w]</w:t>
      </w:r>
      <w:proofErr w:type="spellStart"/>
      <w:r w:rsidRPr="00346CDF">
        <w:t>hile</w:t>
      </w:r>
      <w:proofErr w:type="spellEnd"/>
      <w:r w:rsidRPr="00346CDF">
        <w:t xml:space="preserve"> the value of the amateur service to the public as a voluntary noncommercial communications service, particularly with respect to providing emergency communications, is one of the underlying principles of the amateur service, the amateur service is not an emergency radio service.’”</w:t>
      </w:r>
    </w:p>
    <w:p w14:paraId="0997E194" w14:textId="77777777" w:rsidR="009F060B" w:rsidRDefault="009F060B" w:rsidP="00346CDF">
      <w:pPr>
        <w:widowControl w:val="0"/>
        <w:contextualSpacing/>
      </w:pPr>
    </w:p>
    <w:p w14:paraId="127A3011" w14:textId="340A48CE" w:rsidR="00346CDF" w:rsidRPr="00346CDF" w:rsidRDefault="00346CDF" w:rsidP="00346CDF">
      <w:pPr>
        <w:widowControl w:val="0"/>
        <w:contextualSpacing/>
      </w:pPr>
      <w:r w:rsidRPr="00346CDF">
        <w:t>The Act requires that the FCC switch from a Congressionally-mandated fee structure to a cost-based system of assessment. The FCC proposed application fees for a broad range of services that use the FCC’s Universal Licensing System (ULS), including the Amateur Radio Service, which had been excluded previously. The 2018 statute excludes the Amateur Service from annual </w:t>
      </w:r>
      <w:r w:rsidRPr="00346CDF">
        <w:rPr>
          <w:i/>
          <w:iCs/>
        </w:rPr>
        <w:t>regulatory</w:t>
      </w:r>
      <w:r w:rsidRPr="00346CDF">
        <w:t> fees, but not from </w:t>
      </w:r>
      <w:r w:rsidRPr="00346CDF">
        <w:rPr>
          <w:i/>
          <w:iCs/>
        </w:rPr>
        <w:t>application</w:t>
      </w:r>
      <w:r w:rsidRPr="00346CDF">
        <w:t> fees.</w:t>
      </w:r>
    </w:p>
    <w:p w14:paraId="20EE3C0C" w14:textId="77777777" w:rsidR="00990DB7" w:rsidRDefault="00990DB7" w:rsidP="00346CDF">
      <w:pPr>
        <w:widowControl w:val="0"/>
        <w:contextualSpacing/>
      </w:pPr>
    </w:p>
    <w:p w14:paraId="7492BDBC" w14:textId="4891EAEC" w:rsidR="00346CDF" w:rsidRPr="00346CDF" w:rsidRDefault="00346CDF" w:rsidP="00346CDF">
      <w:pPr>
        <w:widowControl w:val="0"/>
        <w:contextualSpacing/>
      </w:pPr>
      <w:r w:rsidRPr="00346CDF">
        <w:t>“While the Ray Baum’s Act amended Section 9 and retained the regulatory fee exemption for amateur radio station licensees, Congress did not include a comparable exemption among the amendments it made to Section 8 of the Act,” the FCC </w:t>
      </w:r>
      <w:r w:rsidRPr="00346CDF">
        <w:rPr>
          <w:i/>
          <w:iCs/>
        </w:rPr>
        <w:t>R&amp;O</w:t>
      </w:r>
      <w:r w:rsidRPr="00346CDF">
        <w:t> explained.</w:t>
      </w:r>
    </w:p>
    <w:p w14:paraId="1C21EEB0" w14:textId="77777777" w:rsidR="00990DB7" w:rsidRDefault="00990DB7" w:rsidP="00346CDF">
      <w:pPr>
        <w:widowControl w:val="0"/>
        <w:contextualSpacing/>
      </w:pPr>
    </w:p>
    <w:p w14:paraId="3C85D307" w14:textId="6E8269CE" w:rsidR="00346CDF" w:rsidRPr="00346CDF" w:rsidRDefault="00346CDF" w:rsidP="00346CDF">
      <w:pPr>
        <w:widowControl w:val="0"/>
        <w:contextualSpacing/>
      </w:pPr>
      <w:r w:rsidRPr="00346CDF">
        <w:t>The effective date of the fee schedule has not been established, but it will be announced at least 30 days in advance. The FCC has directed the Office of Managing Director, in consultation with relevant offices and bureaus, to draft a notice for publication in the </w:t>
      </w:r>
      <w:r w:rsidRPr="00346CDF">
        <w:rPr>
          <w:i/>
          <w:iCs/>
        </w:rPr>
        <w:t>Federal Register</w:t>
      </w:r>
      <w:r w:rsidRPr="00346CDF">
        <w:t> announcing when rule change(s) will become effective, “once the relevant databases, guides, and internal procedures have been updated.” </w:t>
      </w:r>
    </w:p>
    <w:p w14:paraId="5D0E8AFE" w14:textId="77777777" w:rsidR="009F060B" w:rsidRDefault="009F060B" w:rsidP="009C42BF">
      <w:pPr>
        <w:widowControl w:val="0"/>
        <w:contextualSpacing/>
      </w:pPr>
    </w:p>
    <w:p w14:paraId="29545351" w14:textId="04626F5E" w:rsidR="00346CDF" w:rsidRDefault="009F060B" w:rsidP="009F060B">
      <w:pPr>
        <w:widowControl w:val="0"/>
        <w:contextualSpacing/>
        <w:jc w:val="center"/>
      </w:pPr>
      <w:r>
        <w:t>####</w:t>
      </w:r>
    </w:p>
    <w:p w14:paraId="63AB12F5" w14:textId="77777777" w:rsidR="00346CDF" w:rsidRDefault="00346CDF" w:rsidP="009C42BF">
      <w:pPr>
        <w:widowControl w:val="0"/>
        <w:contextualSpacing/>
      </w:pPr>
    </w:p>
    <w:p w14:paraId="7883E6E5" w14:textId="20E9D654" w:rsidR="00037F13" w:rsidRPr="00037F13" w:rsidRDefault="00037F13" w:rsidP="00037F13">
      <w:pPr>
        <w:widowControl w:val="0"/>
        <w:contextualSpacing/>
        <w:rPr>
          <w:b/>
          <w:bCs/>
          <w:i/>
          <w:iCs/>
          <w:noProof/>
          <w:sz w:val="28"/>
          <w:szCs w:val="28"/>
        </w:rPr>
      </w:pPr>
      <w:r w:rsidRPr="00037F13">
        <w:rPr>
          <w:b/>
          <w:bCs/>
          <w:i/>
          <w:iCs/>
          <w:noProof/>
          <w:sz w:val="28"/>
          <w:szCs w:val="28"/>
        </w:rPr>
        <w:t>Registration Is Open for Online Ham Radio University on January 9</w:t>
      </w:r>
    </w:p>
    <w:p w14:paraId="6F86481B" w14:textId="3E3FB62E" w:rsidR="00037F13" w:rsidRDefault="00037F13" w:rsidP="00037F13">
      <w:pPr>
        <w:widowControl w:val="0"/>
        <w:contextualSpacing/>
        <w:rPr>
          <w:noProof/>
        </w:rPr>
      </w:pPr>
    </w:p>
    <w:p w14:paraId="1D1A2725" w14:textId="45D02178" w:rsidR="00037F13" w:rsidRPr="00037F13" w:rsidRDefault="00BE39E9" w:rsidP="00037F13">
      <w:pPr>
        <w:widowControl w:val="0"/>
        <w:contextualSpacing/>
        <w:rPr>
          <w:noProof/>
        </w:rPr>
      </w:pPr>
      <w:r>
        <w:rPr>
          <w:noProof/>
        </w:rPr>
        <w:drawing>
          <wp:anchor distT="0" distB="0" distL="114300" distR="114300" simplePos="0" relativeHeight="252717056" behindDoc="1" locked="0" layoutInCell="1" allowOverlap="1" wp14:anchorId="4F428C76" wp14:editId="5CA0C0F9">
            <wp:simplePos x="0" y="0"/>
            <wp:positionH relativeFrom="margin">
              <wp:align>left</wp:align>
            </wp:positionH>
            <wp:positionV relativeFrom="paragraph">
              <wp:posOffset>23495</wp:posOffset>
            </wp:positionV>
            <wp:extent cx="1875155" cy="1205865"/>
            <wp:effectExtent l="0" t="0" r="0" b="0"/>
            <wp:wrapTight wrapText="bothSides">
              <wp:wrapPolygon edited="0">
                <wp:start x="0" y="0"/>
                <wp:lineTo x="0" y="21156"/>
                <wp:lineTo x="21285" y="21156"/>
                <wp:lineTo x="2128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75155" cy="1205865"/>
                    </a:xfrm>
                    <a:prstGeom prst="rect">
                      <a:avLst/>
                    </a:prstGeom>
                  </pic:spPr>
                </pic:pic>
              </a:graphicData>
            </a:graphic>
            <wp14:sizeRelH relativeFrom="page">
              <wp14:pctWidth>0</wp14:pctWidth>
            </wp14:sizeRelH>
            <wp14:sizeRelV relativeFrom="page">
              <wp14:pctHeight>0</wp14:pctHeight>
            </wp14:sizeRelV>
          </wp:anchor>
        </w:drawing>
      </w:r>
      <w:r w:rsidR="00037F13" w:rsidRPr="00037F13">
        <w:rPr>
          <w:noProof/>
        </w:rPr>
        <w:t>With COVID-19 restrictions precluding an in-person gathering, the 22nd annual Ham Radio University (HRU) educational conference will be held as a virtual event on Saturday, January 9, 2021, from 8 AM to 4 PM EST (1300 – 2100 UTC) as a GoToWebinar online video conference.</w:t>
      </w:r>
    </w:p>
    <w:p w14:paraId="5ECEE030" w14:textId="02A69816" w:rsidR="00037F13" w:rsidRDefault="00037F13" w:rsidP="00037F13">
      <w:pPr>
        <w:widowControl w:val="0"/>
        <w:contextualSpacing/>
        <w:rPr>
          <w:noProof/>
        </w:rPr>
      </w:pPr>
    </w:p>
    <w:p w14:paraId="0F5C8259" w14:textId="46318868" w:rsidR="00037F13" w:rsidRDefault="00037F13" w:rsidP="00037F13">
      <w:pPr>
        <w:widowControl w:val="0"/>
        <w:contextualSpacing/>
        <w:rPr>
          <w:noProof/>
        </w:rPr>
      </w:pPr>
      <w:r w:rsidRPr="00037F13">
        <w:rPr>
          <w:noProof/>
        </w:rPr>
        <w:t>Individual registration is now open for HRU’s 14 </w:t>
      </w:r>
      <w:hyperlink r:id="rId23" w:history="1">
        <w:r w:rsidRPr="00037F13">
          <w:rPr>
            <w:rStyle w:val="Hyperlink"/>
            <w:b/>
            <w:bCs/>
            <w:noProof/>
          </w:rPr>
          <w:t>informational presentations</w:t>
        </w:r>
      </w:hyperlink>
      <w:r w:rsidRPr="00037F13">
        <w:rPr>
          <w:noProof/>
        </w:rPr>
        <w:t> covering a broad range of amateur radio activities. Topics include amateur radio emergency communications; the basics of HF operating; communicating through amateur radio Earth satellites; remote station operating over the internet; software defined radios; HF and UHF digital communications, and using Raspberry Pi computers in amateur radio.</w:t>
      </w:r>
    </w:p>
    <w:p w14:paraId="754ACD47" w14:textId="77777777" w:rsidR="00BE39E9" w:rsidRPr="00037F13" w:rsidRDefault="00BE39E9" w:rsidP="00037F13">
      <w:pPr>
        <w:widowControl w:val="0"/>
        <w:contextualSpacing/>
        <w:rPr>
          <w:noProof/>
        </w:rPr>
      </w:pPr>
    </w:p>
    <w:p w14:paraId="6B0143E1" w14:textId="77777777" w:rsidR="00037F13" w:rsidRPr="00037F13" w:rsidRDefault="00037F13" w:rsidP="00037F13">
      <w:pPr>
        <w:widowControl w:val="0"/>
        <w:contextualSpacing/>
        <w:rPr>
          <w:noProof/>
        </w:rPr>
      </w:pPr>
      <w:r w:rsidRPr="00037F13">
        <w:rPr>
          <w:noProof/>
        </w:rPr>
        <w:t>HRU 2021 will also serve as the online convention of the ARRL NYC-Long Island Section. Participation in HRU 2021 will be free, with a suggested donation of $5. Advance registration is required for each presentation. </w:t>
      </w:r>
    </w:p>
    <w:p w14:paraId="7089F785" w14:textId="77777777" w:rsidR="00BE39E9" w:rsidRDefault="00BE39E9" w:rsidP="009C42BF">
      <w:pPr>
        <w:widowControl w:val="0"/>
        <w:contextualSpacing/>
        <w:rPr>
          <w:noProof/>
        </w:rPr>
      </w:pPr>
    </w:p>
    <w:p w14:paraId="09FA72E2" w14:textId="7DCD63F7" w:rsidR="009C42BF" w:rsidRDefault="00037F13" w:rsidP="00037F13">
      <w:pPr>
        <w:widowControl w:val="0"/>
        <w:contextualSpacing/>
        <w:jc w:val="center"/>
        <w:rPr>
          <w:noProof/>
        </w:rPr>
      </w:pPr>
      <w:r>
        <w:rPr>
          <w:noProof/>
        </w:rPr>
        <w:t>####</w:t>
      </w:r>
    </w:p>
    <w:p w14:paraId="456B9A17" w14:textId="0DED3A4F" w:rsidR="009F060B" w:rsidRPr="00FF5B52" w:rsidRDefault="009F060B" w:rsidP="00037F13">
      <w:pPr>
        <w:widowControl w:val="0"/>
        <w:contextualSpacing/>
        <w:rPr>
          <w:b/>
          <w:bCs/>
          <w:i/>
          <w:iCs/>
          <w:noProof/>
        </w:rPr>
      </w:pPr>
      <w:r w:rsidRPr="00FF5B52">
        <w:rPr>
          <w:noProof/>
        </w:rPr>
        <w:drawing>
          <wp:anchor distT="0" distB="0" distL="114300" distR="114300" simplePos="0" relativeHeight="252718080" behindDoc="1" locked="0" layoutInCell="1" allowOverlap="1" wp14:anchorId="74086D80" wp14:editId="60E29B33">
            <wp:simplePos x="0" y="0"/>
            <wp:positionH relativeFrom="margin">
              <wp:align>right</wp:align>
            </wp:positionH>
            <wp:positionV relativeFrom="paragraph">
              <wp:posOffset>203835</wp:posOffset>
            </wp:positionV>
            <wp:extent cx="626110" cy="1285875"/>
            <wp:effectExtent l="0" t="0" r="2540" b="9525"/>
            <wp:wrapTight wrapText="bothSides">
              <wp:wrapPolygon edited="0">
                <wp:start x="0" y="0"/>
                <wp:lineTo x="0" y="21440"/>
                <wp:lineTo x="21030" y="21440"/>
                <wp:lineTo x="2103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26110" cy="1285875"/>
                    </a:xfrm>
                    <a:prstGeom prst="rect">
                      <a:avLst/>
                    </a:prstGeom>
                  </pic:spPr>
                </pic:pic>
              </a:graphicData>
            </a:graphic>
            <wp14:sizeRelH relativeFrom="page">
              <wp14:pctWidth>0</wp14:pctWidth>
            </wp14:sizeRelH>
            <wp14:sizeRelV relativeFrom="page">
              <wp14:pctHeight>0</wp14:pctHeight>
            </wp14:sizeRelV>
          </wp:anchor>
        </w:drawing>
      </w:r>
    </w:p>
    <w:p w14:paraId="6BB1F187" w14:textId="00791C2D" w:rsidR="00037F13" w:rsidRPr="00037F13" w:rsidRDefault="00037F13" w:rsidP="00037F13">
      <w:pPr>
        <w:widowControl w:val="0"/>
        <w:contextualSpacing/>
        <w:rPr>
          <w:i/>
          <w:iCs/>
          <w:noProof/>
          <w:sz w:val="28"/>
          <w:szCs w:val="28"/>
        </w:rPr>
      </w:pPr>
      <w:r w:rsidRPr="00037F13">
        <w:rPr>
          <w:b/>
          <w:bCs/>
          <w:i/>
          <w:iCs/>
          <w:noProof/>
          <w:sz w:val="28"/>
          <w:szCs w:val="28"/>
        </w:rPr>
        <w:t>Austria receives 60m and 630m privileges</w:t>
      </w:r>
    </w:p>
    <w:p w14:paraId="248BCA92" w14:textId="31546681" w:rsidR="00037F13" w:rsidRPr="00037F13" w:rsidRDefault="00037F13" w:rsidP="00037F13">
      <w:pPr>
        <w:widowControl w:val="0"/>
        <w:contextualSpacing/>
        <w:rPr>
          <w:noProof/>
        </w:rPr>
      </w:pPr>
      <w:r>
        <w:rPr>
          <w:i/>
          <w:iCs/>
          <w:noProof/>
        </w:rPr>
        <w:t>(</w:t>
      </w:r>
      <w:r w:rsidRPr="00037F13">
        <w:rPr>
          <w:i/>
          <w:iCs/>
          <w:noProof/>
        </w:rPr>
        <w:t>Submitted by Gregory Drezdzon, WD9FTZ</w:t>
      </w:r>
      <w:r>
        <w:rPr>
          <w:i/>
          <w:iCs/>
          <w:noProof/>
        </w:rPr>
        <w:t>)</w:t>
      </w:r>
    </w:p>
    <w:p w14:paraId="21E706B4" w14:textId="6DC6401E" w:rsidR="00037F13" w:rsidRPr="00037F13" w:rsidRDefault="00037F13" w:rsidP="00037F13">
      <w:pPr>
        <w:widowControl w:val="0"/>
        <w:contextualSpacing/>
        <w:rPr>
          <w:noProof/>
        </w:rPr>
      </w:pPr>
      <w:r w:rsidRPr="00037F13">
        <w:rPr>
          <w:i/>
          <w:iCs/>
          <w:noProof/>
        </w:rPr>
        <w:t> </w:t>
      </w:r>
    </w:p>
    <w:p w14:paraId="36F8DBB1" w14:textId="55F29E1F" w:rsidR="00037F13" w:rsidRPr="00037F13" w:rsidRDefault="00037F13" w:rsidP="00037F13">
      <w:pPr>
        <w:widowControl w:val="0"/>
        <w:contextualSpacing/>
        <w:rPr>
          <w:noProof/>
        </w:rPr>
      </w:pPr>
      <w:r w:rsidRPr="00037F13">
        <w:rPr>
          <w:noProof/>
        </w:rPr>
        <w:t>The Austrian National Amateur Radio Society, OeVSV, informs us that the Austrian regulator, BMVIT, has granted access to the 60m and 630m bands for all CEPT Class 1 licensees.</w:t>
      </w:r>
    </w:p>
    <w:p w14:paraId="6A0C41C5" w14:textId="51B21248" w:rsidR="009F060B" w:rsidRDefault="009F060B" w:rsidP="00037F13">
      <w:pPr>
        <w:widowControl w:val="0"/>
        <w:contextualSpacing/>
        <w:rPr>
          <w:noProof/>
        </w:rPr>
      </w:pPr>
    </w:p>
    <w:p w14:paraId="1776D7FB" w14:textId="4754D0E7" w:rsidR="00037F13" w:rsidRPr="00037F13" w:rsidRDefault="00037F13" w:rsidP="00037F13">
      <w:pPr>
        <w:widowControl w:val="0"/>
        <w:contextualSpacing/>
        <w:rPr>
          <w:noProof/>
        </w:rPr>
      </w:pPr>
      <w:r w:rsidRPr="00037F13">
        <w:rPr>
          <w:noProof/>
        </w:rPr>
        <w:t>“It took some time (3 years) but we just got a nice present from the Austrian BMVIT. Please find attached the official document (please check page 6 for further details).”</w:t>
      </w:r>
    </w:p>
    <w:p w14:paraId="5547A144" w14:textId="77777777" w:rsidR="00FF5B52" w:rsidRDefault="00FF5B52" w:rsidP="00037F13">
      <w:pPr>
        <w:widowControl w:val="0"/>
        <w:contextualSpacing/>
        <w:rPr>
          <w:noProof/>
        </w:rPr>
      </w:pPr>
    </w:p>
    <w:p w14:paraId="53619951" w14:textId="77777777" w:rsidR="00FF5B52" w:rsidRDefault="00FF5B52" w:rsidP="00037F13">
      <w:pPr>
        <w:widowControl w:val="0"/>
        <w:contextualSpacing/>
        <w:rPr>
          <w:noProof/>
        </w:rPr>
      </w:pPr>
    </w:p>
    <w:p w14:paraId="497EED65" w14:textId="77777777" w:rsidR="009F6968" w:rsidRPr="009F6968" w:rsidRDefault="005A00FB" w:rsidP="009F6968">
      <w:pPr>
        <w:widowControl w:val="0"/>
        <w:contextualSpacing/>
        <w:rPr>
          <w:sz w:val="20"/>
          <w:szCs w:val="20"/>
          <w:u w:val="single"/>
        </w:rPr>
      </w:pPr>
      <w:hyperlink w:anchor="top" w:history="1">
        <w:r w:rsidR="009F6968" w:rsidRPr="009F6968">
          <w:rPr>
            <w:rStyle w:val="Hyperlink"/>
            <w:sz w:val="20"/>
            <w:szCs w:val="20"/>
          </w:rPr>
          <w:t>TOP</w:t>
        </w:r>
      </w:hyperlink>
      <w:r w:rsidR="009F6968" w:rsidRPr="009F6968">
        <w:rPr>
          <w:sz w:val="20"/>
          <w:szCs w:val="20"/>
          <w:u w:val="single"/>
        </w:rPr>
        <w:t xml:space="preserve"> ^</w:t>
      </w:r>
    </w:p>
    <w:p w14:paraId="05379101" w14:textId="77777777" w:rsidR="00037F13" w:rsidRPr="00037F13" w:rsidRDefault="00037F13" w:rsidP="00037F13">
      <w:pPr>
        <w:widowControl w:val="0"/>
        <w:contextualSpacing/>
        <w:rPr>
          <w:noProof/>
        </w:rPr>
      </w:pPr>
      <w:r w:rsidRPr="00037F13">
        <w:rPr>
          <w:noProof/>
        </w:rPr>
        <w:lastRenderedPageBreak/>
        <w:t>60m/5 MHz is the WRC-15 Amateur Secondary Allocation of 5351.5 – 5366.5 kHz at 15W EIRP (5.133B)</w:t>
      </w:r>
    </w:p>
    <w:p w14:paraId="7E6399D0" w14:textId="49A08286" w:rsidR="00037F13" w:rsidRPr="00037F13" w:rsidRDefault="00037F13" w:rsidP="00037F13">
      <w:pPr>
        <w:widowControl w:val="0"/>
        <w:contextualSpacing/>
        <w:rPr>
          <w:noProof/>
        </w:rPr>
      </w:pPr>
      <w:r w:rsidRPr="00037F13">
        <w:rPr>
          <w:noProof/>
        </w:rPr>
        <w:t>630m is the MF Secondary Allocation from the previous WRC-12  of 472 – 479 kHz at 1W EIRP</w:t>
      </w:r>
      <w:r w:rsidR="00FF5B52">
        <w:rPr>
          <w:noProof/>
        </w:rPr>
        <w:t xml:space="preserve">.  </w:t>
      </w:r>
      <w:r w:rsidRPr="00037F13">
        <w:rPr>
          <w:noProof/>
        </w:rPr>
        <w:t>Max bandwidth is per the provisions of the Austrian Amateur License (AFV).</w:t>
      </w:r>
    </w:p>
    <w:p w14:paraId="4E10CC4E" w14:textId="77777777" w:rsidR="00037F13" w:rsidRPr="00037F13" w:rsidRDefault="00037F13" w:rsidP="00037F13">
      <w:pPr>
        <w:widowControl w:val="0"/>
        <w:contextualSpacing/>
        <w:rPr>
          <w:noProof/>
        </w:rPr>
      </w:pPr>
      <w:r w:rsidRPr="00037F13">
        <w:rPr>
          <w:noProof/>
        </w:rPr>
        <w:t> </w:t>
      </w:r>
    </w:p>
    <w:p w14:paraId="757A9D08" w14:textId="77777777" w:rsidR="00037F13" w:rsidRPr="00037F13" w:rsidRDefault="00037F13" w:rsidP="00037F13">
      <w:pPr>
        <w:widowControl w:val="0"/>
        <w:contextualSpacing/>
        <w:rPr>
          <w:noProof/>
        </w:rPr>
      </w:pPr>
      <w:r w:rsidRPr="00037F13">
        <w:rPr>
          <w:noProof/>
        </w:rPr>
        <w:t>Please view the OeVSV webpage at: </w:t>
      </w:r>
      <w:hyperlink r:id="rId25" w:tgtFrame="_blank" w:history="1">
        <w:r w:rsidRPr="00037F13">
          <w:rPr>
            <w:rStyle w:val="Hyperlink"/>
            <w:noProof/>
          </w:rPr>
          <w:t>https://www.oevsv.at/home/</w:t>
        </w:r>
      </w:hyperlink>
    </w:p>
    <w:p w14:paraId="7480D9BE" w14:textId="77777777" w:rsidR="00B00965" w:rsidRDefault="00B00965" w:rsidP="009C42BF">
      <w:pPr>
        <w:widowControl w:val="0"/>
        <w:contextualSpacing/>
        <w:rPr>
          <w:noProof/>
        </w:rPr>
      </w:pPr>
    </w:p>
    <w:p w14:paraId="3565E03E" w14:textId="1410A58D" w:rsidR="009C42BF" w:rsidRDefault="00037F13" w:rsidP="00037F13">
      <w:pPr>
        <w:widowControl w:val="0"/>
        <w:contextualSpacing/>
        <w:jc w:val="center"/>
        <w:rPr>
          <w:noProof/>
        </w:rPr>
      </w:pPr>
      <w:r>
        <w:rPr>
          <w:noProof/>
        </w:rPr>
        <w:t>####</w:t>
      </w:r>
    </w:p>
    <w:p w14:paraId="7CFD8AEC" w14:textId="00ABF52C" w:rsidR="009C42BF" w:rsidRDefault="009C42BF" w:rsidP="009C42BF">
      <w:pPr>
        <w:widowControl w:val="0"/>
        <w:contextualSpacing/>
        <w:rPr>
          <w:noProof/>
        </w:rPr>
      </w:pPr>
    </w:p>
    <w:p w14:paraId="71A9DDC5" w14:textId="77777777" w:rsidR="00BE39E9" w:rsidRPr="00BE39E9" w:rsidRDefault="00BE39E9" w:rsidP="00BE39E9">
      <w:pPr>
        <w:widowControl w:val="0"/>
        <w:contextualSpacing/>
        <w:rPr>
          <w:b/>
          <w:bCs/>
          <w:i/>
          <w:iCs/>
          <w:noProof/>
          <w:sz w:val="28"/>
          <w:szCs w:val="28"/>
        </w:rPr>
      </w:pPr>
      <w:r w:rsidRPr="00BE39E9">
        <w:rPr>
          <w:b/>
          <w:bCs/>
          <w:i/>
          <w:iCs/>
          <w:noProof/>
          <w:sz w:val="28"/>
          <w:szCs w:val="28"/>
        </w:rPr>
        <w:t>FCC to Require Email Address on Applications Starting on June 29, 2021</w:t>
      </w:r>
    </w:p>
    <w:p w14:paraId="2C953D43" w14:textId="77777777" w:rsidR="00BE39E9" w:rsidRDefault="00BE39E9" w:rsidP="00BE39E9">
      <w:pPr>
        <w:widowControl w:val="0"/>
        <w:contextualSpacing/>
        <w:rPr>
          <w:noProof/>
        </w:rPr>
      </w:pPr>
    </w:p>
    <w:p w14:paraId="504FEB01" w14:textId="2AF24970" w:rsidR="00BE39E9" w:rsidRDefault="00BE39E9" w:rsidP="00BE39E9">
      <w:pPr>
        <w:widowControl w:val="0"/>
        <w:contextualSpacing/>
        <w:rPr>
          <w:noProof/>
        </w:rPr>
      </w:pPr>
      <w:r>
        <w:rPr>
          <w:noProof/>
        </w:rPr>
        <w:drawing>
          <wp:anchor distT="0" distB="0" distL="114300" distR="114300" simplePos="0" relativeHeight="252733440" behindDoc="1" locked="0" layoutInCell="1" allowOverlap="1" wp14:anchorId="6D211D13" wp14:editId="063AE734">
            <wp:simplePos x="0" y="0"/>
            <wp:positionH relativeFrom="margin">
              <wp:align>left</wp:align>
            </wp:positionH>
            <wp:positionV relativeFrom="paragraph">
              <wp:posOffset>8890</wp:posOffset>
            </wp:positionV>
            <wp:extent cx="1718945" cy="1725295"/>
            <wp:effectExtent l="0" t="0" r="0" b="8255"/>
            <wp:wrapTight wrapText="bothSides">
              <wp:wrapPolygon edited="0">
                <wp:start x="0" y="0"/>
                <wp:lineTo x="0" y="21465"/>
                <wp:lineTo x="21305" y="21465"/>
                <wp:lineTo x="2130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8945" cy="1725295"/>
                    </a:xfrm>
                    <a:prstGeom prst="rect">
                      <a:avLst/>
                    </a:prstGeom>
                    <a:noFill/>
                  </pic:spPr>
                </pic:pic>
              </a:graphicData>
            </a:graphic>
            <wp14:sizeRelH relativeFrom="page">
              <wp14:pctWidth>0</wp14:pctWidth>
            </wp14:sizeRelH>
            <wp14:sizeRelV relativeFrom="page">
              <wp14:pctHeight>0</wp14:pctHeight>
            </wp14:sizeRelV>
          </wp:anchor>
        </w:drawing>
      </w:r>
      <w:r w:rsidRPr="00BE39E9">
        <w:rPr>
          <w:noProof/>
        </w:rPr>
        <w:t>Effective on June 29, 2021, amateur radio licensees and candidates must provide the FCC with an email address on all applications. If no email address is included, the FCC may dismiss the application as “defective.”</w:t>
      </w:r>
    </w:p>
    <w:p w14:paraId="2BF81AA4" w14:textId="77777777" w:rsidR="00BE39E9" w:rsidRPr="00BE39E9" w:rsidRDefault="00BE39E9" w:rsidP="00BE39E9">
      <w:pPr>
        <w:widowControl w:val="0"/>
        <w:contextualSpacing/>
        <w:rPr>
          <w:noProof/>
        </w:rPr>
      </w:pPr>
    </w:p>
    <w:p w14:paraId="1A441BAE" w14:textId="77777777" w:rsidR="00BE39E9" w:rsidRDefault="00BE39E9" w:rsidP="00BE39E9">
      <w:pPr>
        <w:widowControl w:val="0"/>
        <w:contextualSpacing/>
        <w:rPr>
          <w:noProof/>
        </w:rPr>
      </w:pPr>
      <w:r w:rsidRPr="00BE39E9">
        <w:rPr>
          <w:noProof/>
        </w:rPr>
        <w:t>On September 16, the FCC adopted a </w:t>
      </w:r>
      <w:r w:rsidRPr="00BE39E9">
        <w:rPr>
          <w:i/>
          <w:iCs/>
          <w:noProof/>
        </w:rPr>
        <w:t>Report and Orde</w:t>
      </w:r>
      <w:r w:rsidRPr="00BE39E9">
        <w:rPr>
          <w:noProof/>
        </w:rPr>
        <w:t>r (</w:t>
      </w:r>
      <w:hyperlink r:id="rId27" w:history="1">
        <w:r w:rsidRPr="00BE39E9">
          <w:rPr>
            <w:rStyle w:val="Hyperlink"/>
            <w:b/>
            <w:bCs/>
            <w:i/>
            <w:iCs/>
            <w:noProof/>
          </w:rPr>
          <w:t>R&amp;O</w:t>
        </w:r>
      </w:hyperlink>
      <w:r w:rsidRPr="00BE39E9">
        <w:rPr>
          <w:noProof/>
        </w:rPr>
        <w:t xml:space="preserve">) in WT Docket 19-212 on “Completing the Transition to Electronic Filing, Licenses and Authorizations, and Correspondence in the Wireless Radio Services.” </w:t>
      </w:r>
    </w:p>
    <w:p w14:paraId="46233172" w14:textId="77777777" w:rsidR="00BE39E9" w:rsidRDefault="00BE39E9" w:rsidP="00BE39E9">
      <w:pPr>
        <w:widowControl w:val="0"/>
        <w:contextualSpacing/>
        <w:rPr>
          <w:noProof/>
        </w:rPr>
      </w:pPr>
    </w:p>
    <w:p w14:paraId="24F75D55" w14:textId="41E6965C" w:rsidR="00BE39E9" w:rsidRPr="00BE39E9" w:rsidRDefault="00BE39E9" w:rsidP="00BE39E9">
      <w:pPr>
        <w:widowControl w:val="0"/>
        <w:contextualSpacing/>
        <w:rPr>
          <w:noProof/>
        </w:rPr>
      </w:pPr>
      <w:r w:rsidRPr="00BE39E9">
        <w:rPr>
          <w:noProof/>
        </w:rPr>
        <w:t>The </w:t>
      </w:r>
      <w:r w:rsidRPr="00BE39E9">
        <w:rPr>
          <w:i/>
          <w:iCs/>
          <w:noProof/>
        </w:rPr>
        <w:t>R&amp;O</w:t>
      </w:r>
      <w:r w:rsidRPr="00BE39E9">
        <w:rPr>
          <w:noProof/>
        </w:rPr>
        <w:t> was </w:t>
      </w:r>
      <w:hyperlink r:id="rId28" w:history="1">
        <w:r w:rsidRPr="00BE39E9">
          <w:rPr>
            <w:rStyle w:val="Hyperlink"/>
            <w:b/>
            <w:bCs/>
            <w:noProof/>
          </w:rPr>
          <w:t>published</w:t>
        </w:r>
      </w:hyperlink>
      <w:r w:rsidRPr="00BE39E9">
        <w:rPr>
          <w:noProof/>
        </w:rPr>
        <w:t> on December 29 in the </w:t>
      </w:r>
      <w:r w:rsidRPr="00BE39E9">
        <w:rPr>
          <w:i/>
          <w:iCs/>
          <w:noProof/>
        </w:rPr>
        <w:t>Federal Register</w:t>
      </w:r>
      <w:r w:rsidRPr="00BE39E9">
        <w:rPr>
          <w:noProof/>
        </w:rPr>
        <w:t>. The FCC has already begun strongly encouraging applicants to provide an email address. Once an email address is provided, the FCC will email a link to an official electronic copy of the license grant. An official copy will also be available at any time by accessing the licensee’s password-protected Universal Licensing System (ULS) account.</w:t>
      </w:r>
    </w:p>
    <w:p w14:paraId="0861872F" w14:textId="77777777" w:rsidR="00BE39E9" w:rsidRDefault="00BE39E9" w:rsidP="00BE39E9">
      <w:pPr>
        <w:widowControl w:val="0"/>
        <w:contextualSpacing/>
        <w:rPr>
          <w:noProof/>
        </w:rPr>
      </w:pPr>
    </w:p>
    <w:p w14:paraId="40C442CC" w14:textId="745BFF64" w:rsidR="00BE39E9" w:rsidRPr="00BE39E9" w:rsidRDefault="00BE39E9" w:rsidP="00BE39E9">
      <w:pPr>
        <w:widowControl w:val="0"/>
        <w:contextualSpacing/>
        <w:rPr>
          <w:noProof/>
        </w:rPr>
      </w:pPr>
      <w:r w:rsidRPr="00BE39E9">
        <w:rPr>
          <w:noProof/>
        </w:rPr>
        <w:t>Licensees can log into the ULS </w:t>
      </w:r>
      <w:hyperlink r:id="rId29" w:history="1">
        <w:r w:rsidRPr="00BE39E9">
          <w:rPr>
            <w:rStyle w:val="Hyperlink"/>
            <w:b/>
            <w:bCs/>
            <w:noProof/>
          </w:rPr>
          <w:t>License Manager System</w:t>
        </w:r>
      </w:hyperlink>
      <w:r w:rsidRPr="00BE39E9">
        <w:rPr>
          <w:noProof/>
        </w:rPr>
        <w:t> with their FRN and password at any time and update anything in their FCC license record, including adding an email address. For questions or password issues, call the CORES/FRN Help Line, (877) 480-3201 (Monday – Friday, 1300 – 2300 UTC) or </w:t>
      </w:r>
      <w:hyperlink r:id="rId30" w:history="1">
        <w:r w:rsidRPr="00BE39E9">
          <w:rPr>
            <w:rStyle w:val="Hyperlink"/>
            <w:b/>
            <w:bCs/>
            <w:noProof/>
          </w:rPr>
          <w:t>reset the password</w:t>
        </w:r>
      </w:hyperlink>
      <w:r w:rsidRPr="00BE39E9">
        <w:rPr>
          <w:noProof/>
        </w:rPr>
        <w:t> on the FCC website.</w:t>
      </w:r>
    </w:p>
    <w:p w14:paraId="2C5B87EF" w14:textId="77777777" w:rsidR="00BE39E9" w:rsidRDefault="00BE39E9" w:rsidP="00BE39E9">
      <w:pPr>
        <w:widowControl w:val="0"/>
        <w:contextualSpacing/>
        <w:rPr>
          <w:noProof/>
        </w:rPr>
      </w:pPr>
    </w:p>
    <w:p w14:paraId="4443596F" w14:textId="208BC043" w:rsidR="00BE39E9" w:rsidRPr="00BE39E9" w:rsidRDefault="00BE39E9" w:rsidP="00BE39E9">
      <w:pPr>
        <w:widowControl w:val="0"/>
        <w:contextualSpacing/>
        <w:rPr>
          <w:noProof/>
        </w:rPr>
      </w:pPr>
      <w:r w:rsidRPr="00BE39E9">
        <w:rPr>
          <w:noProof/>
        </w:rPr>
        <w:t>The only way to refrain from providing an email address on an application would be to submit a request to waive the new rule, providing justification for the request. (The FCC would not be obliged to grant such a request.)</w:t>
      </w:r>
    </w:p>
    <w:p w14:paraId="509E7A36" w14:textId="77777777" w:rsidR="00BE39E9" w:rsidRDefault="00BE39E9" w:rsidP="00BE39E9">
      <w:pPr>
        <w:widowControl w:val="0"/>
        <w:contextualSpacing/>
        <w:rPr>
          <w:noProof/>
        </w:rPr>
      </w:pPr>
    </w:p>
    <w:p w14:paraId="66CAE28B" w14:textId="4E7A9B23" w:rsidR="00BE39E9" w:rsidRPr="00BE39E9" w:rsidRDefault="00BE39E9" w:rsidP="00BE39E9">
      <w:pPr>
        <w:widowControl w:val="0"/>
        <w:contextualSpacing/>
        <w:rPr>
          <w:noProof/>
        </w:rPr>
      </w:pPr>
      <w:r w:rsidRPr="00BE39E9">
        <w:rPr>
          <w:noProof/>
        </w:rPr>
        <w:t>Under Section 97.21 of the new rules, a person holding a valid amateur radio station license “must apply to the FCC for a modification of the license grant as necessary to show the correct mailing and email address, licensee name, club name, license trustee name, or license custodian name.” For a club or military recreation station license, the application must be presented in document form to a club station call sign administrator who must submit the information to the FCC in an electronic batch file.</w:t>
      </w:r>
    </w:p>
    <w:p w14:paraId="045BDDED" w14:textId="535D76FB" w:rsidR="00BE39E9" w:rsidRDefault="00BE39E9" w:rsidP="00BE39E9">
      <w:pPr>
        <w:widowControl w:val="0"/>
        <w:contextualSpacing/>
        <w:rPr>
          <w:noProof/>
        </w:rPr>
      </w:pPr>
    </w:p>
    <w:p w14:paraId="1061EBEE" w14:textId="6AC3440E" w:rsidR="00BE39E9" w:rsidRPr="00BE39E9" w:rsidRDefault="00BE39E9" w:rsidP="00BE39E9">
      <w:pPr>
        <w:widowControl w:val="0"/>
        <w:contextualSpacing/>
        <w:rPr>
          <w:noProof/>
        </w:rPr>
      </w:pPr>
      <w:r w:rsidRPr="00BE39E9">
        <w:rPr>
          <w:noProof/>
        </w:rPr>
        <w:t>Under new Section 97.23, each license must show the grantee’s correct name, mailing address, and email address. “The email address must be an address where the grantee can receive electronic correspondence,” the amended rule will state. “Revocation of the station license or suspension of the operator license may result when correspondence from the FCC is returned as undeliverable because the grantee failed to provide the correct email address.”</w:t>
      </w:r>
    </w:p>
    <w:p w14:paraId="5FE955D3" w14:textId="1CC45DD4" w:rsidR="00BE39E9" w:rsidRDefault="00BE39E9" w:rsidP="009C42BF">
      <w:pPr>
        <w:widowControl w:val="0"/>
        <w:contextualSpacing/>
        <w:rPr>
          <w:noProof/>
        </w:rPr>
      </w:pPr>
    </w:p>
    <w:p w14:paraId="345060BD" w14:textId="39207D12" w:rsidR="00BE39E9" w:rsidRDefault="00BE39E9" w:rsidP="00BE39E9">
      <w:pPr>
        <w:widowControl w:val="0"/>
        <w:contextualSpacing/>
        <w:jc w:val="center"/>
        <w:rPr>
          <w:noProof/>
        </w:rPr>
      </w:pPr>
      <w:r>
        <w:rPr>
          <w:noProof/>
        </w:rPr>
        <w:t>####</w:t>
      </w:r>
    </w:p>
    <w:p w14:paraId="15998D0B" w14:textId="2DBC2779" w:rsidR="00BE39E9" w:rsidRDefault="00BE39E9" w:rsidP="009C42BF">
      <w:pPr>
        <w:widowControl w:val="0"/>
        <w:contextualSpacing/>
        <w:rPr>
          <w:noProof/>
        </w:rPr>
      </w:pPr>
    </w:p>
    <w:p w14:paraId="264309CD" w14:textId="74DBC3D4" w:rsidR="00FF5B52" w:rsidRDefault="00FF5B52" w:rsidP="009C42BF">
      <w:pPr>
        <w:widowControl w:val="0"/>
        <w:contextualSpacing/>
        <w:rPr>
          <w:noProof/>
        </w:rPr>
      </w:pPr>
    </w:p>
    <w:p w14:paraId="25662950" w14:textId="77777777" w:rsidR="009F6968" w:rsidRPr="009F6968" w:rsidRDefault="005A00FB" w:rsidP="009F6968">
      <w:pPr>
        <w:widowControl w:val="0"/>
        <w:contextualSpacing/>
        <w:rPr>
          <w:sz w:val="20"/>
          <w:szCs w:val="20"/>
          <w:u w:val="single"/>
        </w:rPr>
      </w:pPr>
      <w:hyperlink w:anchor="top" w:history="1">
        <w:r w:rsidR="009F6968" w:rsidRPr="009F6968">
          <w:rPr>
            <w:rStyle w:val="Hyperlink"/>
            <w:sz w:val="20"/>
            <w:szCs w:val="20"/>
          </w:rPr>
          <w:t>TOP</w:t>
        </w:r>
      </w:hyperlink>
      <w:r w:rsidR="009F6968" w:rsidRPr="009F6968">
        <w:rPr>
          <w:sz w:val="20"/>
          <w:szCs w:val="20"/>
          <w:u w:val="single"/>
        </w:rPr>
        <w:t xml:space="preserve"> ^</w:t>
      </w:r>
    </w:p>
    <w:p w14:paraId="373A6D4F" w14:textId="77777777" w:rsidR="00ED32E4" w:rsidRPr="00ED32E4" w:rsidRDefault="00ED32E4" w:rsidP="00ED32E4">
      <w:pPr>
        <w:widowControl w:val="0"/>
        <w:contextualSpacing/>
        <w:rPr>
          <w:i/>
          <w:iCs/>
          <w:noProof/>
          <w:sz w:val="28"/>
          <w:szCs w:val="28"/>
        </w:rPr>
      </w:pPr>
      <w:r w:rsidRPr="00ED32E4">
        <w:rPr>
          <w:b/>
          <w:bCs/>
          <w:i/>
          <w:iCs/>
          <w:noProof/>
          <w:sz w:val="28"/>
          <w:szCs w:val="28"/>
        </w:rPr>
        <w:lastRenderedPageBreak/>
        <w:t>Parks on the Air - Rapid Deployment Amateur Radio</w:t>
      </w:r>
    </w:p>
    <w:p w14:paraId="5780335C" w14:textId="681DBD16" w:rsidR="00ED32E4" w:rsidRPr="00ED32E4" w:rsidRDefault="00E652B4" w:rsidP="00ED32E4">
      <w:pPr>
        <w:widowControl w:val="0"/>
        <w:contextualSpacing/>
        <w:rPr>
          <w:noProof/>
        </w:rPr>
      </w:pPr>
      <w:r>
        <w:rPr>
          <w:noProof/>
        </w:rPr>
        <w:drawing>
          <wp:anchor distT="0" distB="0" distL="114300" distR="114300" simplePos="0" relativeHeight="252728320" behindDoc="1" locked="0" layoutInCell="1" allowOverlap="1" wp14:anchorId="7D2DD908" wp14:editId="6CC735A0">
            <wp:simplePos x="0" y="0"/>
            <wp:positionH relativeFrom="margin">
              <wp:posOffset>3962400</wp:posOffset>
            </wp:positionH>
            <wp:positionV relativeFrom="paragraph">
              <wp:posOffset>117475</wp:posOffset>
            </wp:positionV>
            <wp:extent cx="2886075" cy="1513840"/>
            <wp:effectExtent l="0" t="0" r="9525" b="0"/>
            <wp:wrapTight wrapText="bothSides">
              <wp:wrapPolygon edited="0">
                <wp:start x="0" y="0"/>
                <wp:lineTo x="0" y="21201"/>
                <wp:lineTo x="21529" y="21201"/>
                <wp:lineTo x="2152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6075" cy="1513840"/>
                    </a:xfrm>
                    <a:prstGeom prst="rect">
                      <a:avLst/>
                    </a:prstGeom>
                  </pic:spPr>
                </pic:pic>
              </a:graphicData>
            </a:graphic>
            <wp14:sizeRelH relativeFrom="page">
              <wp14:pctWidth>0</wp14:pctWidth>
            </wp14:sizeRelH>
            <wp14:sizeRelV relativeFrom="page">
              <wp14:pctHeight>0</wp14:pctHeight>
            </wp14:sizeRelV>
          </wp:anchor>
        </w:drawing>
      </w:r>
      <w:r w:rsidR="00ED32E4">
        <w:rPr>
          <w:i/>
          <w:iCs/>
          <w:noProof/>
        </w:rPr>
        <w:t>(</w:t>
      </w:r>
      <w:r w:rsidR="00ED32E4" w:rsidRPr="00ED32E4">
        <w:rPr>
          <w:i/>
          <w:iCs/>
          <w:noProof/>
        </w:rPr>
        <w:t>Submitted by Gregory Drezdzon, WD9FTZ</w:t>
      </w:r>
      <w:r w:rsidR="00ED32E4">
        <w:rPr>
          <w:i/>
          <w:iCs/>
          <w:noProof/>
        </w:rPr>
        <w:t>)</w:t>
      </w:r>
    </w:p>
    <w:p w14:paraId="6C3F2B15" w14:textId="59CCBB3B" w:rsidR="00ED32E4" w:rsidRPr="00ED32E4" w:rsidRDefault="00ED32E4" w:rsidP="00ED32E4">
      <w:pPr>
        <w:widowControl w:val="0"/>
        <w:contextualSpacing/>
        <w:rPr>
          <w:noProof/>
        </w:rPr>
      </w:pPr>
      <w:r w:rsidRPr="00ED32E4">
        <w:rPr>
          <w:noProof/>
        </w:rPr>
        <w:t> </w:t>
      </w:r>
    </w:p>
    <w:p w14:paraId="4E64BC97" w14:textId="6FE31E26" w:rsidR="00ED32E4" w:rsidRPr="00ED32E4" w:rsidRDefault="00ED32E4" w:rsidP="00ED32E4">
      <w:pPr>
        <w:widowControl w:val="0"/>
        <w:contextualSpacing/>
        <w:rPr>
          <w:noProof/>
        </w:rPr>
      </w:pPr>
      <w:r w:rsidRPr="00ED32E4">
        <w:rPr>
          <w:noProof/>
        </w:rPr>
        <w:t>These videos show how YLs Leah McGrane, KD9LFZ, and Becca Mc Grane, KD9POK, did a successful Parks On The Air (POTA) Rapid Deployment Amateur Radio (RaDAR) activation of both K-4270 and K-1477 in Wisconsin. </w:t>
      </w:r>
      <w:r w:rsidRPr="00ED32E4">
        <w:rPr>
          <w:noProof/>
        </w:rPr>
        <w:br/>
      </w:r>
      <w:r w:rsidRPr="00ED32E4">
        <w:rPr>
          <w:noProof/>
        </w:rPr>
        <w:br/>
        <w:t>The parks activated were Balsam Branch State Wildlife Area (K-4270) and Straight Lake State Park (K-1477), near Luck, Wisc., or about 47 miles northeast of Minneapolis, Minn.</w:t>
      </w:r>
      <w:r w:rsidRPr="00ED32E4">
        <w:rPr>
          <w:noProof/>
        </w:rPr>
        <w:br/>
      </w:r>
      <w:r w:rsidRPr="00ED32E4">
        <w:rPr>
          <w:noProof/>
        </w:rPr>
        <w:br/>
        <w:t>Watch DX Commander POTA RaDAR Part 1</w:t>
      </w:r>
      <w:r w:rsidR="00E652B4">
        <w:rPr>
          <w:noProof/>
        </w:rPr>
        <w:t xml:space="preserve">  </w:t>
      </w:r>
      <w:r w:rsidRPr="00ED32E4">
        <w:rPr>
          <w:noProof/>
        </w:rPr>
        <w:t> </w:t>
      </w:r>
      <w:hyperlink r:id="rId32" w:tgtFrame="_blank" w:history="1">
        <w:r w:rsidRPr="00ED32E4">
          <w:rPr>
            <w:rStyle w:val="Hyperlink"/>
            <w:noProof/>
          </w:rPr>
          <w:t>https://www.youtube.com/watch?v=OjXd8L2eEcE</w:t>
        </w:r>
      </w:hyperlink>
      <w:r w:rsidRPr="00ED32E4">
        <w:rPr>
          <w:noProof/>
        </w:rPr>
        <w:br/>
        <w:t>Watch DX Commander POTA RaDAR Part 2</w:t>
      </w:r>
      <w:r w:rsidR="00E652B4">
        <w:rPr>
          <w:noProof/>
        </w:rPr>
        <w:t xml:space="preserve">   </w:t>
      </w:r>
      <w:hyperlink r:id="rId33" w:tgtFrame="_blank" w:history="1">
        <w:r w:rsidRPr="00ED32E4">
          <w:rPr>
            <w:rStyle w:val="Hyperlink"/>
            <w:noProof/>
          </w:rPr>
          <w:t>https://www.youtube.com/watch?v=ZSs-CSdjG5g</w:t>
        </w:r>
      </w:hyperlink>
    </w:p>
    <w:p w14:paraId="2985344E" w14:textId="76345598" w:rsidR="00264F3C" w:rsidRDefault="00264F3C" w:rsidP="009C42BF">
      <w:pPr>
        <w:widowControl w:val="0"/>
        <w:contextualSpacing/>
        <w:rPr>
          <w:noProof/>
        </w:rPr>
      </w:pPr>
    </w:p>
    <w:p w14:paraId="50C4B070" w14:textId="6B818166" w:rsidR="00264F3C" w:rsidRDefault="00264F3C" w:rsidP="00264F3C">
      <w:pPr>
        <w:widowControl w:val="0"/>
        <w:contextualSpacing/>
        <w:jc w:val="center"/>
        <w:rPr>
          <w:noProof/>
        </w:rPr>
      </w:pPr>
      <w:r>
        <w:rPr>
          <w:noProof/>
        </w:rPr>
        <w:t>####</w:t>
      </w:r>
    </w:p>
    <w:p w14:paraId="624E2582" w14:textId="77777777" w:rsidR="00A874DF" w:rsidRDefault="00A874DF" w:rsidP="00264F3C">
      <w:pPr>
        <w:widowControl w:val="0"/>
        <w:contextualSpacing/>
        <w:jc w:val="center"/>
        <w:rPr>
          <w:noProof/>
        </w:rPr>
      </w:pPr>
    </w:p>
    <w:p w14:paraId="064BE777" w14:textId="77777777" w:rsidR="00A874DF" w:rsidRPr="00A874DF" w:rsidRDefault="00A874DF" w:rsidP="00A874DF">
      <w:pPr>
        <w:widowControl w:val="0"/>
        <w:contextualSpacing/>
        <w:rPr>
          <w:b/>
          <w:bCs/>
          <w:i/>
          <w:iCs/>
          <w:noProof/>
          <w:sz w:val="28"/>
          <w:szCs w:val="28"/>
        </w:rPr>
      </w:pPr>
      <w:r w:rsidRPr="00A874DF">
        <w:rPr>
          <w:b/>
          <w:bCs/>
          <w:i/>
          <w:iCs/>
          <w:noProof/>
          <w:sz w:val="28"/>
          <w:szCs w:val="28"/>
        </w:rPr>
        <w:t>WSJT-X 2.4.0 Introduces New Digital Protocol Q65</w:t>
      </w:r>
    </w:p>
    <w:p w14:paraId="28FB86D1" w14:textId="77777777" w:rsidR="00A874DF" w:rsidRDefault="00A874DF" w:rsidP="00A874DF">
      <w:pPr>
        <w:widowControl w:val="0"/>
        <w:contextualSpacing/>
        <w:rPr>
          <w:i/>
          <w:iCs/>
          <w:noProof/>
        </w:rPr>
      </w:pPr>
    </w:p>
    <w:p w14:paraId="546FB772" w14:textId="50F3B493" w:rsidR="00A874DF" w:rsidRPr="00A874DF" w:rsidRDefault="00A874DF" w:rsidP="00A874DF">
      <w:pPr>
        <w:widowControl w:val="0"/>
        <w:contextualSpacing/>
        <w:rPr>
          <w:noProof/>
        </w:rPr>
      </w:pPr>
      <w:r>
        <w:rPr>
          <w:noProof/>
        </w:rPr>
        <w:drawing>
          <wp:anchor distT="0" distB="0" distL="114300" distR="114300" simplePos="0" relativeHeight="252737536" behindDoc="1" locked="0" layoutInCell="1" allowOverlap="1" wp14:anchorId="474527C7" wp14:editId="0BEA172F">
            <wp:simplePos x="0" y="0"/>
            <wp:positionH relativeFrom="margin">
              <wp:posOffset>29210</wp:posOffset>
            </wp:positionH>
            <wp:positionV relativeFrom="paragraph">
              <wp:posOffset>10795</wp:posOffset>
            </wp:positionV>
            <wp:extent cx="1590040" cy="1418590"/>
            <wp:effectExtent l="0" t="0" r="0" b="0"/>
            <wp:wrapTight wrapText="bothSides">
              <wp:wrapPolygon edited="0">
                <wp:start x="0" y="0"/>
                <wp:lineTo x="0" y="21175"/>
                <wp:lineTo x="21220" y="21175"/>
                <wp:lineTo x="2122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590040" cy="1418590"/>
                    </a:xfrm>
                    <a:prstGeom prst="rect">
                      <a:avLst/>
                    </a:prstGeom>
                  </pic:spPr>
                </pic:pic>
              </a:graphicData>
            </a:graphic>
            <wp14:sizeRelH relativeFrom="page">
              <wp14:pctWidth>0</wp14:pctWidth>
            </wp14:sizeRelH>
            <wp14:sizeRelV relativeFrom="page">
              <wp14:pctHeight>0</wp14:pctHeight>
            </wp14:sizeRelV>
          </wp:anchor>
        </w:drawing>
      </w:r>
      <w:r w:rsidRPr="00A874DF">
        <w:rPr>
          <w:i/>
          <w:iCs/>
          <w:noProof/>
        </w:rPr>
        <w:t>WSJT-X</w:t>
      </w:r>
      <w:r w:rsidRPr="00A874DF">
        <w:rPr>
          <w:noProof/>
        </w:rPr>
        <w:t> version 2.4.0 has introduced a new digital protocol called Q65, which is designed for “minimal two-way QSOs over especially difficult propagation paths,” the </w:t>
      </w:r>
      <w:hyperlink r:id="rId35" w:history="1">
        <w:r w:rsidRPr="00A874DF">
          <w:rPr>
            <w:rStyle w:val="Hyperlink"/>
            <w:b/>
            <w:bCs/>
            <w:i/>
            <w:iCs/>
            <w:noProof/>
          </w:rPr>
          <w:t>Quick Start Guide</w:t>
        </w:r>
      </w:hyperlink>
      <w:r w:rsidRPr="00A874DF">
        <w:rPr>
          <w:noProof/>
        </w:rPr>
        <w:t> says.</w:t>
      </w:r>
    </w:p>
    <w:p w14:paraId="5CDD811B" w14:textId="3559CBFF" w:rsidR="00A874DF" w:rsidRDefault="00A874DF" w:rsidP="00A874DF">
      <w:pPr>
        <w:widowControl w:val="0"/>
        <w:contextualSpacing/>
        <w:rPr>
          <w:noProof/>
        </w:rPr>
      </w:pPr>
    </w:p>
    <w:p w14:paraId="38AEC9D7" w14:textId="77777777" w:rsidR="00A874DF" w:rsidRPr="00A874DF" w:rsidRDefault="00A874DF" w:rsidP="00A874DF">
      <w:pPr>
        <w:widowControl w:val="0"/>
        <w:contextualSpacing/>
        <w:rPr>
          <w:noProof/>
        </w:rPr>
      </w:pPr>
      <w:r w:rsidRPr="00A874DF">
        <w:rPr>
          <w:noProof/>
        </w:rPr>
        <w:t>“On paths with Doppler spread more than a few hertz, the weak-signal performance of Q65 is the best among all </w:t>
      </w:r>
      <w:r w:rsidRPr="00A874DF">
        <w:rPr>
          <w:i/>
          <w:iCs/>
          <w:noProof/>
        </w:rPr>
        <w:t>WSJT-X</w:t>
      </w:r>
      <w:r w:rsidRPr="00A874DF">
        <w:rPr>
          <w:noProof/>
        </w:rPr>
        <w:t> modes. Q65 is particularly effective for tropospheric scatter, ionospheric scatter, and EME on VHF and higher bands, as well as other types of fast-fading signals.”</w:t>
      </w:r>
    </w:p>
    <w:p w14:paraId="24821F90" w14:textId="77777777" w:rsidR="00A874DF" w:rsidRDefault="00A874DF" w:rsidP="00A874DF">
      <w:pPr>
        <w:widowControl w:val="0"/>
        <w:contextualSpacing/>
        <w:rPr>
          <w:noProof/>
        </w:rPr>
      </w:pPr>
    </w:p>
    <w:p w14:paraId="2F01A4B7" w14:textId="77777777" w:rsidR="00A874DF" w:rsidRPr="00A874DF" w:rsidRDefault="00A874DF" w:rsidP="00A874DF">
      <w:pPr>
        <w:widowControl w:val="0"/>
        <w:contextualSpacing/>
        <w:rPr>
          <w:noProof/>
        </w:rPr>
      </w:pPr>
      <w:r w:rsidRPr="00A874DF">
        <w:rPr>
          <w:noProof/>
        </w:rPr>
        <w:t>The new protocol uses 65-tone frequency-shift keying and builds on the demonstrated weak-signal strengths of QRA64, introduced in 2016. User messages and sequencing are identical to those in FT4, FT8, FST4, and MSK144. Q65 employs a “unique tone” to sync time and frequency. “As with JT65, this ‘sync tone’ is readily visible on the waterfall spectral display,” the </w:t>
      </w:r>
      <w:r w:rsidRPr="00A874DF">
        <w:rPr>
          <w:i/>
          <w:iCs/>
          <w:noProof/>
        </w:rPr>
        <w:t>Guide</w:t>
      </w:r>
      <w:r w:rsidRPr="00A874DF">
        <w:rPr>
          <w:noProof/>
        </w:rPr>
        <w:t> said. “Unlike JT65, synchronization and decoding are effective even when meteor pings or other short signal enhancements are present.</w:t>
      </w:r>
    </w:p>
    <w:p w14:paraId="6D18CC4E" w14:textId="77777777" w:rsidR="00A874DF" w:rsidRDefault="00A874DF" w:rsidP="00A874DF">
      <w:pPr>
        <w:widowControl w:val="0"/>
        <w:contextualSpacing/>
        <w:rPr>
          <w:noProof/>
        </w:rPr>
      </w:pPr>
    </w:p>
    <w:p w14:paraId="4C9C87B6" w14:textId="2E880F10" w:rsidR="00264F3C" w:rsidRDefault="00A874DF" w:rsidP="00A874DF">
      <w:pPr>
        <w:widowControl w:val="0"/>
        <w:contextualSpacing/>
        <w:rPr>
          <w:noProof/>
        </w:rPr>
      </w:pPr>
      <w:r w:rsidRPr="00A874DF">
        <w:rPr>
          <w:noProof/>
        </w:rPr>
        <w:t>Transmit/receive sequence lengths of 15, 30, 60, 120, and 300 seconds are available. According to the </w:t>
      </w:r>
      <w:r w:rsidRPr="00A874DF">
        <w:rPr>
          <w:i/>
          <w:iCs/>
          <w:noProof/>
        </w:rPr>
        <w:t>Guide</w:t>
      </w:r>
      <w:r w:rsidRPr="00A874DF">
        <w:rPr>
          <w:noProof/>
        </w:rPr>
        <w:t>, “Q65 will enable stations with a modest Yagi and 100 W or more and to work one another on 6 meters at distances up to ~1600 kilometers at most times, in dead band conditions.”</w:t>
      </w:r>
    </w:p>
    <w:p w14:paraId="34B69A00" w14:textId="770891B6" w:rsidR="00A874DF" w:rsidRDefault="00A874DF" w:rsidP="00A874DF">
      <w:pPr>
        <w:widowControl w:val="0"/>
        <w:contextualSpacing/>
        <w:rPr>
          <w:noProof/>
        </w:rPr>
      </w:pPr>
    </w:p>
    <w:p w14:paraId="1ECAE157" w14:textId="7BAD5A49" w:rsidR="00A874DF" w:rsidRDefault="00A874DF" w:rsidP="00A874DF">
      <w:pPr>
        <w:widowControl w:val="0"/>
        <w:contextualSpacing/>
        <w:jc w:val="center"/>
        <w:rPr>
          <w:noProof/>
        </w:rPr>
      </w:pPr>
      <w:r>
        <w:rPr>
          <w:noProof/>
        </w:rPr>
        <w:t>####</w:t>
      </w:r>
    </w:p>
    <w:p w14:paraId="704706F7" w14:textId="77777777" w:rsidR="00A874DF" w:rsidRDefault="00A874DF" w:rsidP="00A874DF">
      <w:pPr>
        <w:widowControl w:val="0"/>
        <w:contextualSpacing/>
        <w:rPr>
          <w:noProof/>
        </w:rPr>
      </w:pPr>
    </w:p>
    <w:p w14:paraId="007A80E7" w14:textId="77777777" w:rsidR="00264F3C" w:rsidRPr="00264F3C" w:rsidRDefault="00264F3C" w:rsidP="00264F3C">
      <w:pPr>
        <w:widowControl w:val="0"/>
        <w:contextualSpacing/>
        <w:rPr>
          <w:b/>
          <w:bCs/>
          <w:i/>
          <w:iCs/>
          <w:noProof/>
          <w:sz w:val="28"/>
          <w:szCs w:val="28"/>
        </w:rPr>
      </w:pPr>
      <w:r w:rsidRPr="00264F3C">
        <w:rPr>
          <w:b/>
          <w:bCs/>
          <w:i/>
          <w:iCs/>
          <w:noProof/>
          <w:sz w:val="28"/>
          <w:szCs w:val="28"/>
        </w:rPr>
        <w:t>Finland Radio Amateurs Seek Replacement Spectrum for 1240 – 1300 MHz</w:t>
      </w:r>
    </w:p>
    <w:p w14:paraId="0E5E6713" w14:textId="7EA331B5" w:rsidR="00264F3C" w:rsidRDefault="00264F3C" w:rsidP="00264F3C">
      <w:pPr>
        <w:widowControl w:val="0"/>
        <w:contextualSpacing/>
        <w:rPr>
          <w:noProof/>
        </w:rPr>
      </w:pPr>
    </w:p>
    <w:p w14:paraId="4EB3DE62" w14:textId="3505B3CF" w:rsidR="00264F3C" w:rsidRPr="00264F3C" w:rsidRDefault="00264F3C" w:rsidP="00264F3C">
      <w:pPr>
        <w:widowControl w:val="0"/>
        <w:contextualSpacing/>
        <w:rPr>
          <w:noProof/>
        </w:rPr>
      </w:pPr>
      <w:r w:rsidRPr="00264F3C">
        <w:rPr>
          <w:noProof/>
        </w:rPr>
        <w:t>Finnish International Amateur Radio Union (IARU) member-society </w:t>
      </w:r>
      <w:hyperlink r:id="rId36" w:history="1">
        <w:r w:rsidRPr="00264F3C">
          <w:rPr>
            <w:rStyle w:val="Hyperlink"/>
            <w:b/>
            <w:bCs/>
            <w:noProof/>
          </w:rPr>
          <w:t>SRAL</w:t>
        </w:r>
      </w:hyperlink>
      <w:r w:rsidRPr="00264F3C">
        <w:rPr>
          <w:noProof/>
        </w:rPr>
        <w:t> is asking for amateur radio privileges on 220 – 225 MHz as a replacement for the 1240 – 1300 MHz band, which was deleted last April 24, except for use by special permit. SRAL’s initial request for 902 – 928 MHz was turned down.</w:t>
      </w:r>
    </w:p>
    <w:p w14:paraId="15594BE2" w14:textId="5D5D65F9" w:rsidR="00264F3C" w:rsidRDefault="00264F3C" w:rsidP="00264F3C">
      <w:pPr>
        <w:widowControl w:val="0"/>
        <w:contextualSpacing/>
        <w:rPr>
          <w:noProof/>
        </w:rPr>
      </w:pPr>
    </w:p>
    <w:p w14:paraId="631DDF6A" w14:textId="0C10DD2C" w:rsidR="00FF5B52" w:rsidRDefault="00FF5B52" w:rsidP="00264F3C">
      <w:pPr>
        <w:widowControl w:val="0"/>
        <w:contextualSpacing/>
        <w:rPr>
          <w:noProof/>
        </w:rPr>
      </w:pPr>
    </w:p>
    <w:p w14:paraId="5B4BB1EF" w14:textId="77777777" w:rsidR="009F6968" w:rsidRPr="009F6968" w:rsidRDefault="005A00FB" w:rsidP="009F6968">
      <w:pPr>
        <w:widowControl w:val="0"/>
        <w:contextualSpacing/>
        <w:rPr>
          <w:sz w:val="20"/>
          <w:szCs w:val="20"/>
          <w:u w:val="single"/>
        </w:rPr>
      </w:pPr>
      <w:hyperlink w:anchor="top" w:history="1">
        <w:r w:rsidR="009F6968" w:rsidRPr="009F6968">
          <w:rPr>
            <w:rStyle w:val="Hyperlink"/>
            <w:sz w:val="20"/>
            <w:szCs w:val="20"/>
          </w:rPr>
          <w:t>TOP</w:t>
        </w:r>
      </w:hyperlink>
      <w:r w:rsidR="009F6968" w:rsidRPr="009F6968">
        <w:rPr>
          <w:sz w:val="20"/>
          <w:szCs w:val="20"/>
          <w:u w:val="single"/>
        </w:rPr>
        <w:t xml:space="preserve"> ^</w:t>
      </w:r>
    </w:p>
    <w:p w14:paraId="65672925" w14:textId="36CFCFA3" w:rsidR="00264F3C" w:rsidRDefault="00FF5B52" w:rsidP="00264F3C">
      <w:pPr>
        <w:widowControl w:val="0"/>
        <w:contextualSpacing/>
        <w:rPr>
          <w:noProof/>
        </w:rPr>
      </w:pPr>
      <w:r>
        <w:rPr>
          <w:noProof/>
        </w:rPr>
        <w:lastRenderedPageBreak/>
        <w:drawing>
          <wp:anchor distT="0" distB="0" distL="114300" distR="114300" simplePos="0" relativeHeight="252729344" behindDoc="1" locked="0" layoutInCell="1" allowOverlap="1" wp14:anchorId="79E5D39D" wp14:editId="2009AB84">
            <wp:simplePos x="0" y="0"/>
            <wp:positionH relativeFrom="margin">
              <wp:posOffset>28575</wp:posOffset>
            </wp:positionH>
            <wp:positionV relativeFrom="paragraph">
              <wp:posOffset>12700</wp:posOffset>
            </wp:positionV>
            <wp:extent cx="1475740" cy="1532890"/>
            <wp:effectExtent l="0" t="0" r="0" b="0"/>
            <wp:wrapTight wrapText="bothSides">
              <wp:wrapPolygon edited="0">
                <wp:start x="0" y="0"/>
                <wp:lineTo x="0" y="21206"/>
                <wp:lineTo x="21191" y="21206"/>
                <wp:lineTo x="2119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475740" cy="1532890"/>
                    </a:xfrm>
                    <a:prstGeom prst="rect">
                      <a:avLst/>
                    </a:prstGeom>
                  </pic:spPr>
                </pic:pic>
              </a:graphicData>
            </a:graphic>
            <wp14:sizeRelH relativeFrom="page">
              <wp14:pctWidth>0</wp14:pctWidth>
            </wp14:sizeRelH>
            <wp14:sizeRelV relativeFrom="page">
              <wp14:pctHeight>0</wp14:pctHeight>
            </wp14:sizeRelV>
          </wp:anchor>
        </w:drawing>
      </w:r>
      <w:r w:rsidR="00264F3C" w:rsidRPr="00264F3C">
        <w:rPr>
          <w:noProof/>
        </w:rPr>
        <w:t>The request is to provide spectrum for Amateur Television (ATV) operation. The special permits for the 1.2 GHz band will expire when the Galileo GNSS (GPS) constellation becomes fully operational. Concerns have arisen in Europe regarding the potential of amateur radio interference to one Galileo frequency.</w:t>
      </w:r>
    </w:p>
    <w:p w14:paraId="10AEC17E" w14:textId="77777777" w:rsidR="00E652B4" w:rsidRDefault="00E652B4" w:rsidP="00264F3C">
      <w:pPr>
        <w:widowControl w:val="0"/>
        <w:contextualSpacing/>
        <w:rPr>
          <w:noProof/>
        </w:rPr>
      </w:pPr>
    </w:p>
    <w:p w14:paraId="41A25E96" w14:textId="1CCD9E7B" w:rsidR="00264F3C" w:rsidRPr="00264F3C" w:rsidRDefault="00264F3C" w:rsidP="00264F3C">
      <w:pPr>
        <w:widowControl w:val="0"/>
        <w:contextualSpacing/>
        <w:rPr>
          <w:noProof/>
        </w:rPr>
      </w:pPr>
      <w:r w:rsidRPr="00264F3C">
        <w:rPr>
          <w:noProof/>
        </w:rPr>
        <w:t>The European Conference and Telecommunications Administrations (CEPT) </w:t>
      </w:r>
      <w:hyperlink r:id="rId38" w:history="1">
        <w:r w:rsidRPr="00264F3C">
          <w:rPr>
            <w:rStyle w:val="Hyperlink"/>
            <w:b/>
            <w:bCs/>
            <w:noProof/>
          </w:rPr>
          <w:t>Working Group SE 40</w:t>
        </w:r>
      </w:hyperlink>
      <w:r w:rsidRPr="00264F3C">
        <w:rPr>
          <w:noProof/>
        </w:rPr>
        <w:t> (Space Service compatibility issues) met in early December to discuss the 1240 – 1300 MHz frequency band. 1240 – 1260 MHz is used by the Global Navigation Satellite System (GLONASS) of the Russian Federation, and 1260 – 1300 MHz is used by Europe’s Galileo system, China’s </w:t>
      </w:r>
      <w:r w:rsidRPr="00264F3C">
        <w:rPr>
          <w:b/>
          <w:bCs/>
          <w:noProof/>
        </w:rPr>
        <w:t>BeiDou</w:t>
      </w:r>
      <w:r w:rsidRPr="00264F3C">
        <w:rPr>
          <w:noProof/>
        </w:rPr>
        <w:t> system, and Japan’s </w:t>
      </w:r>
      <w:hyperlink r:id="rId39" w:history="1">
        <w:r w:rsidRPr="00264F3C">
          <w:rPr>
            <w:rStyle w:val="Hyperlink"/>
            <w:b/>
            <w:bCs/>
            <w:noProof/>
          </w:rPr>
          <w:t>QZSS</w:t>
        </w:r>
      </w:hyperlink>
      <w:r w:rsidRPr="00264F3C">
        <w:rPr>
          <w:noProof/>
        </w:rPr>
        <w:t>, and is planned to be used by Korea’s </w:t>
      </w:r>
      <w:hyperlink r:id="rId40" w:history="1">
        <w:r w:rsidRPr="00264F3C">
          <w:rPr>
            <w:rStyle w:val="Hyperlink"/>
            <w:noProof/>
          </w:rPr>
          <w:t>KPS</w:t>
        </w:r>
      </w:hyperlink>
      <w:r w:rsidRPr="00264F3C">
        <w:rPr>
          <w:noProof/>
        </w:rPr>
        <w:t>. </w:t>
      </w:r>
      <w:r w:rsidRPr="00264F3C">
        <w:rPr>
          <w:i/>
          <w:iCs/>
          <w:noProof/>
        </w:rPr>
        <w:t>— Thanks to </w:t>
      </w:r>
      <w:r w:rsidRPr="00264F3C">
        <w:rPr>
          <w:noProof/>
        </w:rPr>
        <w:t>Southgate Amateur Radio News</w:t>
      </w:r>
    </w:p>
    <w:p w14:paraId="5FF7E7C2" w14:textId="5C651B73" w:rsidR="00264F3C" w:rsidRDefault="00264F3C" w:rsidP="009C42BF">
      <w:pPr>
        <w:widowControl w:val="0"/>
        <w:contextualSpacing/>
        <w:rPr>
          <w:noProof/>
        </w:rPr>
      </w:pPr>
    </w:p>
    <w:p w14:paraId="2DDAF627" w14:textId="77777777" w:rsidR="00FF5B52" w:rsidRDefault="00FF5B52" w:rsidP="009C42BF">
      <w:pPr>
        <w:widowControl w:val="0"/>
        <w:contextualSpacing/>
        <w:rPr>
          <w:noProof/>
        </w:rPr>
      </w:pPr>
    </w:p>
    <w:p w14:paraId="2C1A885D" w14:textId="0257DC30" w:rsidR="00795E23" w:rsidRPr="00795E23" w:rsidRDefault="005A00FB" w:rsidP="009C42BF">
      <w:pPr>
        <w:widowControl w:val="0"/>
        <w:contextualSpacing/>
        <w:rPr>
          <w:b/>
          <w:i/>
          <w:noProof/>
          <w:sz w:val="28"/>
          <w:szCs w:val="28"/>
        </w:rPr>
      </w:pPr>
      <w:r>
        <w:pict w14:anchorId="19919D9A">
          <v:rect id="_x0000_i1027" style="width:0;height:1.5pt" o:hralign="center" o:hrstd="t" o:hr="t" fillcolor="#a0a0a0" stroked="f"/>
        </w:pict>
      </w:r>
    </w:p>
    <w:p w14:paraId="10EE1C59" w14:textId="0F423169" w:rsidR="00795E23" w:rsidRPr="00795E23" w:rsidRDefault="00AB4183" w:rsidP="009C42BF">
      <w:pPr>
        <w:widowControl w:val="0"/>
        <w:contextualSpacing/>
        <w:rPr>
          <w:b/>
          <w:i/>
          <w:noProof/>
          <w:sz w:val="28"/>
          <w:szCs w:val="28"/>
        </w:rPr>
      </w:pPr>
      <w:bookmarkStart w:id="23" w:name="handbook"/>
      <w:bookmarkEnd w:id="23"/>
      <w:r>
        <w:rPr>
          <w:noProof/>
        </w:rPr>
        <w:drawing>
          <wp:anchor distT="0" distB="0" distL="114300" distR="114300" simplePos="0" relativeHeight="252604416" behindDoc="1" locked="0" layoutInCell="1" allowOverlap="1" wp14:anchorId="01E55463" wp14:editId="796E551E">
            <wp:simplePos x="0" y="0"/>
            <wp:positionH relativeFrom="margin">
              <wp:align>right</wp:align>
            </wp:positionH>
            <wp:positionV relativeFrom="paragraph">
              <wp:posOffset>82550</wp:posOffset>
            </wp:positionV>
            <wp:extent cx="1401445" cy="1762125"/>
            <wp:effectExtent l="0" t="0" r="8255" b="9525"/>
            <wp:wrapTight wrapText="bothSides">
              <wp:wrapPolygon edited="0">
                <wp:start x="0" y="0"/>
                <wp:lineTo x="0" y="21483"/>
                <wp:lineTo x="21434" y="21483"/>
                <wp:lineTo x="21434"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0144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795E23" w:rsidRPr="00795E23">
        <w:rPr>
          <w:b/>
          <w:i/>
          <w:noProof/>
          <w:sz w:val="28"/>
          <w:szCs w:val="28"/>
        </w:rPr>
        <w:t xml:space="preserve">Handbook Give Away </w:t>
      </w:r>
    </w:p>
    <w:p w14:paraId="19C23D87" w14:textId="5AB3A84D" w:rsidR="00795E23" w:rsidRPr="00795E23" w:rsidRDefault="00795E23" w:rsidP="009C42BF">
      <w:pPr>
        <w:widowControl w:val="0"/>
        <w:contextualSpacing/>
        <w:rPr>
          <w:b/>
          <w:i/>
          <w:noProof/>
          <w:sz w:val="28"/>
          <w:szCs w:val="28"/>
        </w:rPr>
      </w:pPr>
    </w:p>
    <w:p w14:paraId="7A0836E5" w14:textId="77777777" w:rsidR="002C410D" w:rsidRPr="002C410D" w:rsidRDefault="002C410D" w:rsidP="002C410D">
      <w:pPr>
        <w:widowControl w:val="0"/>
        <w:contextualSpacing/>
      </w:pPr>
      <w:r w:rsidRPr="002C410D">
        <w:t xml:space="preserve">Hey Gang, </w:t>
      </w:r>
    </w:p>
    <w:p w14:paraId="282EDEC3" w14:textId="77777777" w:rsidR="002C410D" w:rsidRPr="002C410D" w:rsidRDefault="002C410D" w:rsidP="002C410D">
      <w:pPr>
        <w:widowControl w:val="0"/>
        <w:contextualSpacing/>
      </w:pPr>
      <w:r w:rsidRPr="002C410D">
        <w:t> </w:t>
      </w:r>
    </w:p>
    <w:p w14:paraId="2924A426" w14:textId="74821B4B" w:rsidR="002C410D" w:rsidRDefault="002C410D" w:rsidP="002C410D">
      <w:pPr>
        <w:widowControl w:val="0"/>
        <w:contextualSpacing/>
      </w:pPr>
      <w:r w:rsidRPr="002C410D">
        <w:t>We had 2 drawings this month - one for Christmas, and the other one was for New Year’s Day. You already know the Christmas winner, so here’s the New Year</w:t>
      </w:r>
      <w:r>
        <w:t>’</w:t>
      </w:r>
      <w:r w:rsidRPr="002C410D">
        <w:t xml:space="preserve">s Day winners for </w:t>
      </w:r>
      <w:proofErr w:type="spellStart"/>
      <w:r w:rsidRPr="002C410D">
        <w:t>ya</w:t>
      </w:r>
      <w:proofErr w:type="spellEnd"/>
      <w:r w:rsidRPr="002C410D">
        <w:t>’.</w:t>
      </w:r>
    </w:p>
    <w:p w14:paraId="3E5E0EB2" w14:textId="6D832676" w:rsidR="002C410D" w:rsidRDefault="002C410D" w:rsidP="002C410D">
      <w:pPr>
        <w:widowControl w:val="0"/>
        <w:contextualSpacing/>
      </w:pPr>
    </w:p>
    <w:p w14:paraId="5B676F18" w14:textId="77777777" w:rsidR="00FF5B52" w:rsidRDefault="00FF5B52" w:rsidP="002C410D">
      <w:pPr>
        <w:widowControl w:val="0"/>
        <w:contextualSpacing/>
      </w:pPr>
    </w:p>
    <w:p w14:paraId="655477BB" w14:textId="5739A528" w:rsidR="002C410D" w:rsidRPr="002C410D" w:rsidRDefault="00183A46" w:rsidP="002C410D">
      <w:pPr>
        <w:widowControl w:val="0"/>
        <w:contextualSpacing/>
        <w:jc w:val="center"/>
        <w:rPr>
          <w:b/>
          <w:bCs/>
          <w:i/>
          <w:sz w:val="28"/>
          <w:szCs w:val="28"/>
        </w:rPr>
      </w:pPr>
      <w:r w:rsidRPr="00183A46">
        <w:rPr>
          <w:b/>
          <w:bCs/>
          <w:i/>
          <w:sz w:val="28"/>
          <w:szCs w:val="28"/>
        </w:rPr>
        <w:t>Robert Northrup, KC8PSW</w:t>
      </w:r>
    </w:p>
    <w:p w14:paraId="2D4D35A2" w14:textId="2A1DD572" w:rsidR="002C410D" w:rsidRDefault="002C410D" w:rsidP="002C410D">
      <w:pPr>
        <w:widowControl w:val="0"/>
        <w:contextualSpacing/>
        <w:rPr>
          <w:b/>
          <w:bCs/>
          <w:i/>
        </w:rPr>
      </w:pPr>
    </w:p>
    <w:p w14:paraId="55923534" w14:textId="77777777" w:rsidR="00FF5B52" w:rsidRDefault="00FF5B52" w:rsidP="002C410D">
      <w:pPr>
        <w:widowControl w:val="0"/>
        <w:contextualSpacing/>
        <w:rPr>
          <w:b/>
          <w:bCs/>
          <w:i/>
        </w:rPr>
      </w:pPr>
    </w:p>
    <w:p w14:paraId="0166264E" w14:textId="73CAC81D" w:rsidR="005A7CE5" w:rsidRDefault="002C410D" w:rsidP="002C410D">
      <w:pPr>
        <w:widowControl w:val="0"/>
        <w:contextualSpacing/>
      </w:pPr>
      <w:r w:rsidRPr="002C410D">
        <w:rPr>
          <w:noProof/>
        </w:rPr>
        <w:drawing>
          <wp:anchor distT="0" distB="0" distL="114300" distR="114300" simplePos="0" relativeHeight="252724224" behindDoc="1" locked="0" layoutInCell="1" allowOverlap="1" wp14:anchorId="456C0828" wp14:editId="5C81B7AD">
            <wp:simplePos x="0" y="0"/>
            <wp:positionH relativeFrom="margin">
              <wp:align>left</wp:align>
            </wp:positionH>
            <wp:positionV relativeFrom="paragraph">
              <wp:posOffset>78574</wp:posOffset>
            </wp:positionV>
            <wp:extent cx="673405" cy="573075"/>
            <wp:effectExtent l="0" t="0" r="0" b="0"/>
            <wp:wrapTight wrapText="bothSides">
              <wp:wrapPolygon edited="0">
                <wp:start x="0" y="0"/>
                <wp:lineTo x="0" y="20834"/>
                <wp:lineTo x="20785" y="20834"/>
                <wp:lineTo x="20785"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73405" cy="573075"/>
                    </a:xfrm>
                    <a:prstGeom prst="rect">
                      <a:avLst/>
                    </a:prstGeom>
                  </pic:spPr>
                </pic:pic>
              </a:graphicData>
            </a:graphic>
            <wp14:sizeRelH relativeFrom="page">
              <wp14:pctWidth>0</wp14:pctWidth>
            </wp14:sizeRelH>
            <wp14:sizeRelV relativeFrom="page">
              <wp14:pctHeight>0</wp14:pctHeight>
            </wp14:sizeRelV>
          </wp:anchor>
        </w:drawing>
      </w:r>
      <w:r w:rsidRPr="002C410D">
        <w:t xml:space="preserve">Many of you ask me just how do I know when the drawing is on? Well, that’s easy all you need to do is check in on the Ohio Section Website on a regular basis and watch for the big </w:t>
      </w:r>
      <w:r w:rsidRPr="002C410D">
        <w:rPr>
          <w:b/>
        </w:rPr>
        <w:t>RED</w:t>
      </w:r>
      <w:r w:rsidRPr="002C410D">
        <w:t xml:space="preserve"> Arrow that will appear on the left side of the page. This is the sign that the drawing is on and you need to get registered. So, keep a sharp eye out on the website and check in often! </w:t>
      </w:r>
      <w:hyperlink r:id="rId43" w:history="1">
        <w:r w:rsidRPr="002C410D">
          <w:rPr>
            <w:rStyle w:val="Hyperlink"/>
          </w:rPr>
          <w:t>http://arrl-ohio.org/</w:t>
        </w:r>
      </w:hyperlink>
    </w:p>
    <w:p w14:paraId="1C8F45F4" w14:textId="3F7B5BC9" w:rsidR="009C42BF" w:rsidRDefault="009C42BF" w:rsidP="009C42BF">
      <w:pPr>
        <w:widowControl w:val="0"/>
        <w:contextualSpacing/>
      </w:pPr>
    </w:p>
    <w:p w14:paraId="65B97D57" w14:textId="77777777" w:rsidR="00FF5B52" w:rsidRDefault="00FF5B52" w:rsidP="009C42BF">
      <w:pPr>
        <w:widowControl w:val="0"/>
        <w:contextualSpacing/>
      </w:pPr>
    </w:p>
    <w:p w14:paraId="4ECC2EEE" w14:textId="4421F4CF" w:rsidR="00795E23" w:rsidRPr="00795E23" w:rsidRDefault="005A00FB" w:rsidP="009C42BF">
      <w:pPr>
        <w:widowControl w:val="0"/>
        <w:contextualSpacing/>
        <w:rPr>
          <w:b/>
          <w:bCs/>
          <w:i/>
          <w:iCs/>
          <w:sz w:val="28"/>
          <w:szCs w:val="28"/>
        </w:rPr>
      </w:pPr>
      <w:r>
        <w:pict w14:anchorId="3538EE85">
          <v:rect id="_x0000_i1028" style="width:0;height:1.5pt" o:hralign="center" o:hrstd="t" o:hr="t" fillcolor="#a0a0a0" stroked="f"/>
        </w:pict>
      </w:r>
    </w:p>
    <w:p w14:paraId="0A314A0A" w14:textId="3D52AC23" w:rsidR="00795E23" w:rsidRPr="00795E23" w:rsidRDefault="00326998" w:rsidP="009C42BF">
      <w:pPr>
        <w:widowControl w:val="0"/>
        <w:contextualSpacing/>
        <w:rPr>
          <w:b/>
          <w:i/>
          <w:sz w:val="28"/>
          <w:szCs w:val="28"/>
        </w:rPr>
      </w:pPr>
      <w:bookmarkStart w:id="24" w:name="club"/>
      <w:bookmarkEnd w:id="24"/>
      <w:r w:rsidRPr="00795E23">
        <w:rPr>
          <w:b/>
          <w:i/>
          <w:noProof/>
          <w:sz w:val="28"/>
          <w:szCs w:val="28"/>
        </w:rPr>
        <w:drawing>
          <wp:anchor distT="0" distB="0" distL="114300" distR="114300" simplePos="0" relativeHeight="252434432" behindDoc="1" locked="0" layoutInCell="1" allowOverlap="1" wp14:anchorId="5A1ED3BA" wp14:editId="27A2917C">
            <wp:simplePos x="0" y="0"/>
            <wp:positionH relativeFrom="margin">
              <wp:align>right</wp:align>
            </wp:positionH>
            <wp:positionV relativeFrom="paragraph">
              <wp:posOffset>24765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44">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b/>
          <w:i/>
          <w:sz w:val="28"/>
          <w:szCs w:val="28"/>
        </w:rPr>
        <w:t>Club Corner</w:t>
      </w:r>
    </w:p>
    <w:p w14:paraId="034B971B" w14:textId="77777777" w:rsidR="00DF21A9" w:rsidRDefault="00DF21A9" w:rsidP="009C42BF">
      <w:pPr>
        <w:widowControl w:val="0"/>
        <w:contextualSpacing/>
        <w:rPr>
          <w:noProof/>
        </w:rPr>
      </w:pPr>
    </w:p>
    <w:p w14:paraId="24BC095F" w14:textId="6EAD2404"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77777777" w:rsidR="00795E23" w:rsidRPr="00795E23" w:rsidRDefault="00795E23" w:rsidP="009C42BF">
      <w:pPr>
        <w:widowControl w:val="0"/>
        <w:contextualSpacing/>
        <w:rPr>
          <w:noProof/>
        </w:rPr>
      </w:pPr>
    </w:p>
    <w:p w14:paraId="33D045DF" w14:textId="435A48B4"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90A8E0D" w14:textId="20E85DF5" w:rsidR="00795E23" w:rsidRDefault="00795E23" w:rsidP="009C42BF">
      <w:pPr>
        <w:widowControl w:val="0"/>
        <w:contextualSpacing/>
        <w:rPr>
          <w:noProof/>
        </w:rPr>
      </w:pPr>
      <w:r w:rsidRPr="00795E23">
        <w:rPr>
          <w:noProof/>
        </w:rPr>
        <w:t xml:space="preserve">Just sent it to:  </w:t>
      </w:r>
      <w:hyperlink r:id="rId45" w:history="1">
        <w:r w:rsidR="00CB4543" w:rsidRPr="00A86D97">
          <w:rPr>
            <w:rStyle w:val="Hyperlink"/>
            <w:noProof/>
          </w:rPr>
          <w:t>webmaster@arrl-ohio.org</w:t>
        </w:r>
      </w:hyperlink>
      <w:r w:rsidR="00CB4543">
        <w:rPr>
          <w:noProof/>
        </w:rPr>
        <w:t xml:space="preserve"> </w:t>
      </w:r>
      <w:r w:rsidRPr="00795E23">
        <w:rPr>
          <w:noProof/>
        </w:rPr>
        <w:t xml:space="preserve">  </w:t>
      </w:r>
    </w:p>
    <w:p w14:paraId="11F5D074" w14:textId="77777777" w:rsidR="00FF5B52" w:rsidRDefault="00FF5B52" w:rsidP="00080172">
      <w:pPr>
        <w:widowControl w:val="0"/>
        <w:contextualSpacing/>
        <w:jc w:val="center"/>
        <w:rPr>
          <w:noProof/>
        </w:rPr>
      </w:pPr>
    </w:p>
    <w:p w14:paraId="32026196" w14:textId="77777777" w:rsidR="00FF5B52" w:rsidRDefault="00FF5B52" w:rsidP="00080172">
      <w:pPr>
        <w:widowControl w:val="0"/>
        <w:contextualSpacing/>
        <w:jc w:val="center"/>
        <w:rPr>
          <w:noProof/>
        </w:rPr>
      </w:pPr>
    </w:p>
    <w:p w14:paraId="09250D7D" w14:textId="77777777" w:rsidR="00FF5B52" w:rsidRDefault="00FF5B52" w:rsidP="00080172">
      <w:pPr>
        <w:widowControl w:val="0"/>
        <w:contextualSpacing/>
        <w:jc w:val="center"/>
        <w:rPr>
          <w:noProof/>
        </w:rPr>
      </w:pPr>
    </w:p>
    <w:p w14:paraId="263196C8" w14:textId="018291EE" w:rsidR="00080172" w:rsidRDefault="00080172" w:rsidP="00080172">
      <w:pPr>
        <w:widowControl w:val="0"/>
        <w:contextualSpacing/>
        <w:jc w:val="center"/>
        <w:rPr>
          <w:noProof/>
        </w:rPr>
      </w:pPr>
      <w:r>
        <w:rPr>
          <w:noProof/>
        </w:rPr>
        <w:t>####</w:t>
      </w:r>
    </w:p>
    <w:p w14:paraId="5741ECE9" w14:textId="20668FAF" w:rsidR="00080172" w:rsidRDefault="00080172" w:rsidP="009C42BF">
      <w:pPr>
        <w:widowControl w:val="0"/>
        <w:contextualSpacing/>
        <w:rPr>
          <w:noProof/>
        </w:rPr>
      </w:pPr>
    </w:p>
    <w:p w14:paraId="19A2FE66" w14:textId="1D065005" w:rsidR="00FF5B52" w:rsidRDefault="00FF5B52" w:rsidP="009C42BF">
      <w:pPr>
        <w:widowControl w:val="0"/>
        <w:contextualSpacing/>
        <w:rPr>
          <w:noProof/>
        </w:rPr>
      </w:pPr>
    </w:p>
    <w:p w14:paraId="01F60FCB" w14:textId="77777777" w:rsidR="009F6968" w:rsidRPr="009F6968" w:rsidRDefault="005A00FB" w:rsidP="009F6968">
      <w:pPr>
        <w:widowControl w:val="0"/>
        <w:contextualSpacing/>
        <w:rPr>
          <w:sz w:val="20"/>
          <w:szCs w:val="20"/>
          <w:u w:val="single"/>
        </w:rPr>
      </w:pPr>
      <w:hyperlink w:anchor="top" w:history="1">
        <w:r w:rsidR="009F6968" w:rsidRPr="009F6968">
          <w:rPr>
            <w:rStyle w:val="Hyperlink"/>
            <w:sz w:val="20"/>
            <w:szCs w:val="20"/>
          </w:rPr>
          <w:t>TOP</w:t>
        </w:r>
      </w:hyperlink>
      <w:r w:rsidR="009F6968" w:rsidRPr="009F6968">
        <w:rPr>
          <w:sz w:val="20"/>
          <w:szCs w:val="20"/>
          <w:u w:val="single"/>
        </w:rPr>
        <w:t xml:space="preserve"> ^</w:t>
      </w:r>
    </w:p>
    <w:p w14:paraId="29030797" w14:textId="16B5663D" w:rsidR="00B00965" w:rsidRPr="00B00965" w:rsidRDefault="00B00965" w:rsidP="00A874DF">
      <w:pPr>
        <w:widowControl w:val="0"/>
        <w:contextualSpacing/>
        <w:jc w:val="center"/>
        <w:rPr>
          <w:b/>
          <w:bCs/>
          <w:i/>
          <w:iCs/>
          <w:noProof/>
          <w:sz w:val="28"/>
          <w:szCs w:val="28"/>
        </w:rPr>
      </w:pPr>
      <w:r w:rsidRPr="00B00965">
        <w:rPr>
          <w:b/>
          <w:bCs/>
          <w:i/>
          <w:iCs/>
          <w:noProof/>
          <w:sz w:val="28"/>
          <w:szCs w:val="28"/>
        </w:rPr>
        <w:lastRenderedPageBreak/>
        <w:t>Online General License Course</w:t>
      </w:r>
    </w:p>
    <w:p w14:paraId="7446E566" w14:textId="27A76EB0" w:rsidR="00B00965" w:rsidRPr="00B00965" w:rsidRDefault="00935330" w:rsidP="00B00965">
      <w:pPr>
        <w:widowControl w:val="0"/>
        <w:contextualSpacing/>
        <w:rPr>
          <w:noProof/>
        </w:rPr>
      </w:pPr>
      <w:r w:rsidRPr="00B00965">
        <w:rPr>
          <w:b/>
          <w:bCs/>
          <w:noProof/>
        </w:rPr>
        <w:drawing>
          <wp:anchor distT="0" distB="0" distL="0" distR="0" simplePos="0" relativeHeight="252720128" behindDoc="0" locked="0" layoutInCell="1" allowOverlap="1" wp14:anchorId="28125CC5" wp14:editId="378FC315">
            <wp:simplePos x="0" y="0"/>
            <wp:positionH relativeFrom="margin">
              <wp:posOffset>5343525</wp:posOffset>
            </wp:positionH>
            <wp:positionV relativeFrom="paragraph">
              <wp:posOffset>5080</wp:posOffset>
            </wp:positionV>
            <wp:extent cx="1490345" cy="2227843"/>
            <wp:effectExtent l="0" t="0" r="0" b="1270"/>
            <wp:wrapSquare wrapText="largest"/>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90345" cy="2227843"/>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5EDB6713" w14:textId="4C8BBB90" w:rsidR="00B00965" w:rsidRPr="00B00965" w:rsidRDefault="00B00965" w:rsidP="00B00965">
      <w:pPr>
        <w:widowControl w:val="0"/>
        <w:contextualSpacing/>
        <w:rPr>
          <w:noProof/>
        </w:rPr>
      </w:pPr>
      <w:r w:rsidRPr="00B00965">
        <w:rPr>
          <w:b/>
          <w:bCs/>
          <w:noProof/>
        </w:rPr>
        <w:t>The Cuyahoga Falls Amateur Radio Club is offering an online General Licensing Course</w:t>
      </w:r>
      <w:r w:rsidRPr="00B00965">
        <w:rPr>
          <w:noProof/>
        </w:rPr>
        <w:t xml:space="preserve"> starting </w:t>
      </w:r>
      <w:r w:rsidRPr="00B00965">
        <w:rPr>
          <w:b/>
          <w:bCs/>
          <w:noProof/>
        </w:rPr>
        <w:t>10 January 2021</w:t>
      </w:r>
      <w:r w:rsidRPr="00B00965">
        <w:rPr>
          <w:noProof/>
        </w:rPr>
        <w:t xml:space="preserve">. </w:t>
      </w:r>
    </w:p>
    <w:p w14:paraId="220E28D5" w14:textId="05AC020B" w:rsidR="00B00965" w:rsidRPr="00B00965" w:rsidRDefault="00B00965" w:rsidP="00B00965">
      <w:pPr>
        <w:widowControl w:val="0"/>
        <w:contextualSpacing/>
        <w:rPr>
          <w:noProof/>
        </w:rPr>
      </w:pPr>
    </w:p>
    <w:p w14:paraId="1441408F" w14:textId="7338ABFB" w:rsidR="00B00965" w:rsidRPr="00B00965" w:rsidRDefault="00B00965" w:rsidP="00B00965">
      <w:pPr>
        <w:widowControl w:val="0"/>
        <w:contextualSpacing/>
        <w:rPr>
          <w:noProof/>
        </w:rPr>
      </w:pPr>
      <w:r w:rsidRPr="00B00965">
        <w:rPr>
          <w:noProof/>
        </w:rPr>
        <w:t xml:space="preserve">There is no fee, but the students are responsible for purchasing a copy of </w:t>
      </w:r>
      <w:r w:rsidRPr="00B00965">
        <w:rPr>
          <w:b/>
          <w:bCs/>
          <w:noProof/>
        </w:rPr>
        <w:t>Ham Radio School’s General License Course book</w:t>
      </w:r>
      <w:r w:rsidRPr="00B00965">
        <w:rPr>
          <w:noProof/>
        </w:rPr>
        <w:t xml:space="preserve">.  </w:t>
      </w:r>
    </w:p>
    <w:p w14:paraId="265664E0" w14:textId="77777777" w:rsidR="00B00965" w:rsidRPr="00B00965" w:rsidRDefault="00B00965" w:rsidP="00B00965">
      <w:pPr>
        <w:widowControl w:val="0"/>
        <w:contextualSpacing/>
        <w:rPr>
          <w:noProof/>
        </w:rPr>
      </w:pPr>
    </w:p>
    <w:p w14:paraId="5B689E52" w14:textId="7FEA1E7C" w:rsidR="00B00965" w:rsidRPr="00B00965" w:rsidRDefault="00B00965" w:rsidP="00B00965">
      <w:pPr>
        <w:widowControl w:val="0"/>
        <w:contextualSpacing/>
        <w:rPr>
          <w:noProof/>
        </w:rPr>
      </w:pPr>
      <w:r w:rsidRPr="00B00965">
        <w:rPr>
          <w:noProof/>
        </w:rPr>
        <w:t xml:space="preserve">The six consecutive Sunday classes will start at 1:30 PM and go to 3:30 PM.  </w:t>
      </w:r>
    </w:p>
    <w:p w14:paraId="4A4099F3" w14:textId="77777777" w:rsidR="00B00965" w:rsidRPr="00B00965" w:rsidRDefault="00B00965" w:rsidP="00B00965">
      <w:pPr>
        <w:widowControl w:val="0"/>
        <w:contextualSpacing/>
        <w:rPr>
          <w:noProof/>
        </w:rPr>
      </w:pPr>
    </w:p>
    <w:p w14:paraId="1287B40F" w14:textId="77777777" w:rsidR="00B00965" w:rsidRPr="00B00965" w:rsidRDefault="00B00965" w:rsidP="00B00965">
      <w:pPr>
        <w:widowControl w:val="0"/>
        <w:contextualSpacing/>
        <w:rPr>
          <w:noProof/>
        </w:rPr>
      </w:pPr>
      <w:r w:rsidRPr="00B00965">
        <w:rPr>
          <w:noProof/>
        </w:rPr>
        <w:t xml:space="preserve">Most sessions will be followed by a demonstration of amateur radio activities.  </w:t>
      </w:r>
    </w:p>
    <w:p w14:paraId="30C6A2FF" w14:textId="478EDCB2" w:rsidR="00B00965" w:rsidRPr="00B00965" w:rsidRDefault="00B00965" w:rsidP="00B00965">
      <w:pPr>
        <w:widowControl w:val="0"/>
        <w:contextualSpacing/>
        <w:rPr>
          <w:noProof/>
        </w:rPr>
      </w:pPr>
      <w:r w:rsidRPr="00B00965">
        <w:rPr>
          <w:noProof/>
        </w:rPr>
        <w:t xml:space="preserve">To register, go to </w:t>
      </w:r>
      <w:hyperlink r:id="rId47" w:history="1">
        <w:r w:rsidRPr="00B00965">
          <w:rPr>
            <w:rStyle w:val="Hyperlink"/>
            <w:noProof/>
          </w:rPr>
          <w:t>https://cfarc-edu.org/course/</w:t>
        </w:r>
      </w:hyperlink>
      <w:r w:rsidRPr="00B00965">
        <w:rPr>
          <w:noProof/>
        </w:rPr>
        <w:t xml:space="preserve">.  </w:t>
      </w:r>
      <w:r w:rsidR="00935330">
        <w:rPr>
          <w:noProof/>
        </w:rPr>
        <w:t xml:space="preserve"> </w:t>
      </w:r>
      <w:r w:rsidRPr="00B00965">
        <w:rPr>
          <w:noProof/>
        </w:rPr>
        <w:t xml:space="preserve">For more details contact </w:t>
      </w:r>
      <w:hyperlink r:id="rId48" w:history="1">
        <w:r w:rsidRPr="00B00965">
          <w:rPr>
            <w:rStyle w:val="Hyperlink"/>
            <w:noProof/>
          </w:rPr>
          <w:t>education@cfarc.org</w:t>
        </w:r>
      </w:hyperlink>
      <w:r w:rsidRPr="00B00965">
        <w:rPr>
          <w:noProof/>
        </w:rPr>
        <w:t>.</w:t>
      </w:r>
    </w:p>
    <w:p w14:paraId="4F67E0CF" w14:textId="77777777" w:rsidR="00B00965" w:rsidRPr="00B00965" w:rsidRDefault="00B00965" w:rsidP="00B00965">
      <w:pPr>
        <w:widowControl w:val="0"/>
        <w:contextualSpacing/>
        <w:rPr>
          <w:noProof/>
        </w:rPr>
      </w:pPr>
    </w:p>
    <w:p w14:paraId="6A174F70" w14:textId="30F96AE9" w:rsidR="00532D31" w:rsidRDefault="005A00FB" w:rsidP="009C42BF">
      <w:pPr>
        <w:widowControl w:val="0"/>
        <w:contextualSpacing/>
        <w:rPr>
          <w:b/>
          <w:bCs/>
          <w:i/>
          <w:iCs/>
          <w:sz w:val="28"/>
          <w:szCs w:val="28"/>
        </w:rPr>
      </w:pPr>
      <w:r>
        <w:pict w14:anchorId="2013D6A6">
          <v:rect id="_x0000_i1029" style="width:0;height:1.5pt" o:hrstd="t" o:hr="t" fillcolor="#a0a0a0" stroked="f"/>
        </w:pict>
      </w:r>
    </w:p>
    <w:p w14:paraId="62D0ECAB" w14:textId="3968EAEA" w:rsidR="006E27A7" w:rsidRPr="00795E23" w:rsidRDefault="006E27A7" w:rsidP="009C42BF">
      <w:pPr>
        <w:widowControl w:val="0"/>
        <w:contextualSpacing/>
        <w:rPr>
          <w:b/>
          <w:bCs/>
          <w:i/>
          <w:iCs/>
          <w:noProof/>
          <w:sz w:val="28"/>
          <w:szCs w:val="28"/>
        </w:rPr>
      </w:pPr>
      <w:bookmarkStart w:id="25" w:name="dx"/>
      <w:bookmarkEnd w:id="25"/>
      <w:r w:rsidRPr="00795E23">
        <w:rPr>
          <w:b/>
          <w:bCs/>
          <w:i/>
          <w:iCs/>
          <w:noProof/>
          <w:sz w:val="28"/>
          <w:szCs w:val="28"/>
        </w:rPr>
        <w:t>DX This Week</w:t>
      </w:r>
    </w:p>
    <w:p w14:paraId="04144540" w14:textId="3059109D" w:rsidR="006E27A7" w:rsidRPr="006E27A7" w:rsidRDefault="00A01C82" w:rsidP="009C42BF">
      <w:pPr>
        <w:widowControl w:val="0"/>
        <w:contextualSpacing/>
        <w:rPr>
          <w:iCs/>
          <w:color w:val="000000" w:themeColor="text1"/>
        </w:rPr>
      </w:pPr>
      <w:r w:rsidRPr="00795E23">
        <w:rPr>
          <w:noProof/>
        </w:rPr>
        <w:drawing>
          <wp:anchor distT="0" distB="0" distL="114300" distR="114300" simplePos="0" relativeHeight="252436480" behindDoc="1" locked="0" layoutInCell="1" allowOverlap="1" wp14:anchorId="4B2EDD39" wp14:editId="63DF2628">
            <wp:simplePos x="0" y="0"/>
            <wp:positionH relativeFrom="margin">
              <wp:align>right</wp:align>
            </wp:positionH>
            <wp:positionV relativeFrom="paragraph">
              <wp:posOffset>8255</wp:posOffset>
            </wp:positionV>
            <wp:extent cx="1866265" cy="1809750"/>
            <wp:effectExtent l="0" t="0" r="635" b="0"/>
            <wp:wrapTight wrapText="bothSides">
              <wp:wrapPolygon edited="0">
                <wp:start x="0" y="0"/>
                <wp:lineTo x="0" y="21373"/>
                <wp:lineTo x="21387" y="21373"/>
                <wp:lineTo x="2138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66265" cy="1809750"/>
                    </a:xfrm>
                    <a:prstGeom prst="rect">
                      <a:avLst/>
                    </a:prstGeom>
                  </pic:spPr>
                </pic:pic>
              </a:graphicData>
            </a:graphic>
            <wp14:sizeRelH relativeFrom="margin">
              <wp14:pctWidth>0</wp14:pctWidth>
            </wp14:sizeRelH>
            <wp14:sizeRelV relativeFrom="margin">
              <wp14:pctHeight>0</wp14:pctHeight>
            </wp14:sizeRelV>
          </wp:anchor>
        </w:drawing>
      </w:r>
      <w:r w:rsidR="006E27A7" w:rsidRPr="00795E23">
        <w:rPr>
          <w:i/>
          <w:color w:val="000000" w:themeColor="text1"/>
        </w:rPr>
        <w:t>(from Bill, AJ8B)</w:t>
      </w:r>
    </w:p>
    <w:p w14:paraId="76AD68B8" w14:textId="759752CD" w:rsidR="00247749" w:rsidRDefault="00247749" w:rsidP="009C42BF">
      <w:pPr>
        <w:widowControl w:val="0"/>
        <w:contextualSpacing/>
      </w:pPr>
    </w:p>
    <w:p w14:paraId="3860BF49" w14:textId="053B4229" w:rsidR="00B52918" w:rsidRPr="00B52918" w:rsidRDefault="00B52918" w:rsidP="00B52918">
      <w:pPr>
        <w:widowControl w:val="0"/>
        <w:contextualSpacing/>
        <w:mirrorIndents/>
        <w:jc w:val="center"/>
        <w:rPr>
          <w:b/>
          <w:bCs/>
          <w:i/>
          <w:iCs/>
          <w:sz w:val="28"/>
          <w:szCs w:val="28"/>
        </w:rPr>
      </w:pPr>
      <w:r w:rsidRPr="00B52918">
        <w:rPr>
          <w:b/>
          <w:bCs/>
          <w:i/>
          <w:iCs/>
          <w:sz w:val="28"/>
          <w:szCs w:val="28"/>
        </w:rPr>
        <w:t>DX This Week – 2020 Year in Review</w:t>
      </w:r>
    </w:p>
    <w:p w14:paraId="7297202B" w14:textId="0615C8CE" w:rsidR="00B52918" w:rsidRPr="00B52918" w:rsidRDefault="00B52918" w:rsidP="00B52918">
      <w:pPr>
        <w:widowControl w:val="0"/>
        <w:contextualSpacing/>
        <w:mirrorIndents/>
        <w:jc w:val="center"/>
        <w:rPr>
          <w:b/>
          <w:bCs/>
          <w:i/>
          <w:iCs/>
          <w:sz w:val="28"/>
          <w:szCs w:val="28"/>
        </w:rPr>
      </w:pPr>
      <w:r w:rsidRPr="00B52918">
        <w:rPr>
          <w:b/>
          <w:bCs/>
          <w:i/>
          <w:iCs/>
          <w:sz w:val="28"/>
          <w:szCs w:val="28"/>
        </w:rPr>
        <w:t>Bill AJ8B (aj8b@arrl.net, @AJ8B, or www.aj8b.com)</w:t>
      </w:r>
    </w:p>
    <w:p w14:paraId="2ABA0ADB" w14:textId="0CC5397E" w:rsidR="00B52918" w:rsidRPr="00B52918" w:rsidRDefault="00B52918" w:rsidP="00B52918">
      <w:pPr>
        <w:widowControl w:val="0"/>
        <w:contextualSpacing/>
        <w:mirrorIndents/>
        <w:jc w:val="center"/>
        <w:rPr>
          <w:b/>
          <w:bCs/>
          <w:i/>
          <w:iCs/>
          <w:sz w:val="28"/>
          <w:szCs w:val="28"/>
        </w:rPr>
      </w:pPr>
      <w:r w:rsidRPr="00B52918">
        <w:rPr>
          <w:b/>
          <w:bCs/>
          <w:i/>
          <w:iCs/>
          <w:sz w:val="28"/>
          <w:szCs w:val="28"/>
        </w:rPr>
        <w:t>CWOPs Member #1567</w:t>
      </w:r>
    </w:p>
    <w:p w14:paraId="3E3F4980" w14:textId="77777777" w:rsidR="00B52918" w:rsidRPr="00B52918" w:rsidRDefault="00B52918" w:rsidP="00B52918">
      <w:pPr>
        <w:widowControl w:val="0"/>
        <w:contextualSpacing/>
        <w:mirrorIndents/>
      </w:pPr>
    </w:p>
    <w:p w14:paraId="1CF39A74" w14:textId="77777777" w:rsidR="00B52918" w:rsidRPr="00B52918" w:rsidRDefault="00B52918" w:rsidP="00B52918">
      <w:pPr>
        <w:widowControl w:val="0"/>
        <w:contextualSpacing/>
        <w:mirrorIndents/>
      </w:pPr>
      <w:r w:rsidRPr="00B52918">
        <w:t>The Midwest DX Cluster spots were Antarctica, Argentina, Australia, Belize, Brazil, Canada, Canary Islands, Croatia, Cuba, European Turkey, Fed. Rep. of Germany, Finland, Gabon, Hawaii, Indonesia, Isle of Man, Italy, Japan, Latvia, Liberia, Mexico, Moldova, Namibia, New Caledonia, New Zealand, Puerto Rico, Rep. of South Korea, Rotuma Island, San Marino, South Africa, Spain, St. Helena, St. Martin, Sudan, and West Malaysia.</w:t>
      </w:r>
    </w:p>
    <w:p w14:paraId="51CC4B22" w14:textId="77777777" w:rsidR="00080172" w:rsidRPr="00B52918" w:rsidRDefault="00080172" w:rsidP="00B52918">
      <w:pPr>
        <w:widowControl w:val="0"/>
        <w:contextualSpacing/>
        <w:mirrorIndents/>
      </w:pPr>
    </w:p>
    <w:p w14:paraId="6973240C" w14:textId="77777777" w:rsidR="00B52918" w:rsidRPr="00B52918" w:rsidRDefault="00B52918" w:rsidP="00B52918">
      <w:pPr>
        <w:widowControl w:val="0"/>
        <w:contextualSpacing/>
        <w:mirrorIndents/>
        <w:jc w:val="center"/>
        <w:rPr>
          <w:b/>
          <w:bCs/>
          <w:i/>
          <w:iCs/>
          <w:sz w:val="28"/>
          <w:szCs w:val="28"/>
        </w:rPr>
      </w:pPr>
      <w:r w:rsidRPr="00B52918">
        <w:rPr>
          <w:b/>
          <w:bCs/>
          <w:i/>
          <w:iCs/>
          <w:sz w:val="28"/>
          <w:szCs w:val="28"/>
        </w:rPr>
        <w:t xml:space="preserve">DAH DIT </w:t>
      </w:r>
      <w:proofErr w:type="spellStart"/>
      <w:r w:rsidRPr="00B52918">
        <w:rPr>
          <w:b/>
          <w:bCs/>
          <w:i/>
          <w:iCs/>
          <w:sz w:val="28"/>
          <w:szCs w:val="28"/>
        </w:rPr>
        <w:t>DIT</w:t>
      </w:r>
      <w:proofErr w:type="spellEnd"/>
      <w:r w:rsidRPr="00B52918">
        <w:rPr>
          <w:b/>
          <w:bCs/>
          <w:i/>
          <w:iCs/>
          <w:sz w:val="28"/>
          <w:szCs w:val="28"/>
        </w:rPr>
        <w:t xml:space="preserve"> DIT    DAH      </w:t>
      </w:r>
      <w:proofErr w:type="spellStart"/>
      <w:r w:rsidRPr="00B52918">
        <w:rPr>
          <w:b/>
          <w:bCs/>
          <w:i/>
          <w:iCs/>
          <w:sz w:val="28"/>
          <w:szCs w:val="28"/>
        </w:rPr>
        <w:t>DAH</w:t>
      </w:r>
      <w:proofErr w:type="spellEnd"/>
      <w:r w:rsidRPr="00B52918">
        <w:rPr>
          <w:b/>
          <w:bCs/>
          <w:i/>
          <w:iCs/>
          <w:sz w:val="28"/>
          <w:szCs w:val="28"/>
        </w:rPr>
        <w:t xml:space="preserve"> DIT </w:t>
      </w:r>
      <w:proofErr w:type="spellStart"/>
      <w:r w:rsidRPr="00B52918">
        <w:rPr>
          <w:b/>
          <w:bCs/>
          <w:i/>
          <w:iCs/>
          <w:sz w:val="28"/>
          <w:szCs w:val="28"/>
        </w:rPr>
        <w:t>DIT</w:t>
      </w:r>
      <w:proofErr w:type="spellEnd"/>
      <w:r w:rsidRPr="00B52918">
        <w:rPr>
          <w:b/>
          <w:bCs/>
          <w:i/>
          <w:iCs/>
          <w:sz w:val="28"/>
          <w:szCs w:val="28"/>
        </w:rPr>
        <w:t xml:space="preserve"> DIT    DAH</w:t>
      </w:r>
    </w:p>
    <w:p w14:paraId="013AC9CA" w14:textId="77777777" w:rsidR="00B52918" w:rsidRPr="00B52918" w:rsidRDefault="00B52918" w:rsidP="00B52918">
      <w:pPr>
        <w:widowControl w:val="0"/>
        <w:contextualSpacing/>
        <w:mirrorIndents/>
      </w:pPr>
    </w:p>
    <w:p w14:paraId="475BED4D" w14:textId="759E547F" w:rsidR="00B52918" w:rsidRDefault="00B52918" w:rsidP="00B52918">
      <w:pPr>
        <w:widowControl w:val="0"/>
        <w:contextualSpacing/>
        <w:mirrorIndents/>
      </w:pPr>
      <w:r w:rsidRPr="00B52918">
        <w:t xml:space="preserve">QSL cards received this week included S79VU – Ravi in the Seychelles Islands, UN7QF – </w:t>
      </w:r>
      <w:proofErr w:type="spellStart"/>
      <w:r w:rsidRPr="00B52918">
        <w:t>Genna</w:t>
      </w:r>
      <w:proofErr w:type="spellEnd"/>
      <w:r w:rsidRPr="00B52918">
        <w:t xml:space="preserve"> in Almaty Kazakhstan, JH6RKI – Shu in Oita, Japan, VA3RCX – Robert in Kitchener, Ontario, Canada.</w:t>
      </w:r>
    </w:p>
    <w:p w14:paraId="561C8DB0" w14:textId="20747507" w:rsidR="00935330" w:rsidRDefault="00935330" w:rsidP="00B52918">
      <w:pPr>
        <w:widowControl w:val="0"/>
        <w:contextualSpacing/>
        <w:mirrorIndent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935330" w14:paraId="063A1680" w14:textId="77777777" w:rsidTr="00AD0A68">
        <w:tc>
          <w:tcPr>
            <w:tcW w:w="5395" w:type="dxa"/>
          </w:tcPr>
          <w:p w14:paraId="0ED7A5A6" w14:textId="0685E8FA" w:rsidR="00935330" w:rsidRDefault="00935330" w:rsidP="00AD0A68">
            <w:pPr>
              <w:widowControl w:val="0"/>
              <w:contextualSpacing/>
              <w:mirrorIndents/>
              <w:jc w:val="center"/>
            </w:pPr>
            <w:r w:rsidRPr="00B52918">
              <w:rPr>
                <w:noProof/>
              </w:rPr>
              <w:drawing>
                <wp:inline distT="0" distB="0" distL="0" distR="0" wp14:anchorId="5A477837" wp14:editId="3DAE5115">
                  <wp:extent cx="2981325" cy="2015943"/>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10044" cy="2035362"/>
                          </a:xfrm>
                          <a:prstGeom prst="rect">
                            <a:avLst/>
                          </a:prstGeom>
                          <a:noFill/>
                          <a:ln>
                            <a:noFill/>
                          </a:ln>
                        </pic:spPr>
                      </pic:pic>
                    </a:graphicData>
                  </a:graphic>
                </wp:inline>
              </w:drawing>
            </w:r>
          </w:p>
        </w:tc>
        <w:tc>
          <w:tcPr>
            <w:tcW w:w="5395" w:type="dxa"/>
          </w:tcPr>
          <w:p w14:paraId="01FA9BDD" w14:textId="429EA672" w:rsidR="00935330" w:rsidRDefault="00935330" w:rsidP="00AD0A68">
            <w:pPr>
              <w:widowControl w:val="0"/>
              <w:contextualSpacing/>
              <w:mirrorIndents/>
              <w:jc w:val="center"/>
            </w:pPr>
            <w:r w:rsidRPr="00B52918">
              <w:rPr>
                <w:noProof/>
              </w:rPr>
              <w:drawing>
                <wp:inline distT="0" distB="0" distL="0" distR="0" wp14:anchorId="5B6436A8" wp14:editId="7E33207B">
                  <wp:extent cx="3014461" cy="2038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38188" cy="2054394"/>
                          </a:xfrm>
                          <a:prstGeom prst="rect">
                            <a:avLst/>
                          </a:prstGeom>
                          <a:noFill/>
                          <a:ln>
                            <a:noFill/>
                          </a:ln>
                        </pic:spPr>
                      </pic:pic>
                    </a:graphicData>
                  </a:graphic>
                </wp:inline>
              </w:drawing>
            </w:r>
          </w:p>
        </w:tc>
      </w:tr>
    </w:tbl>
    <w:p w14:paraId="2EBA4A16" w14:textId="4EB561A5" w:rsidR="00935330" w:rsidRDefault="00935330" w:rsidP="00B52918">
      <w:pPr>
        <w:widowControl w:val="0"/>
        <w:contextualSpacing/>
        <w:mirrorIndents/>
      </w:pPr>
    </w:p>
    <w:p w14:paraId="1F6FCDA3" w14:textId="57C89CC9" w:rsidR="00935330" w:rsidRDefault="00935330" w:rsidP="00B52918">
      <w:pPr>
        <w:widowControl w:val="0"/>
        <w:contextualSpacing/>
        <w:mirrorIndents/>
      </w:pPr>
    </w:p>
    <w:p w14:paraId="4633B425" w14:textId="44CA439A" w:rsidR="009F6968" w:rsidRDefault="005A00FB" w:rsidP="009F6968">
      <w:pPr>
        <w:widowControl w:val="0"/>
        <w:contextualSpacing/>
      </w:pPr>
      <w:hyperlink w:anchor="top" w:history="1">
        <w:r w:rsidR="009F6968" w:rsidRPr="009F6968">
          <w:rPr>
            <w:rStyle w:val="Hyperlink"/>
            <w:sz w:val="20"/>
            <w:szCs w:val="20"/>
          </w:rPr>
          <w:t>TOP</w:t>
        </w:r>
      </w:hyperlink>
      <w:r w:rsidR="009F6968" w:rsidRPr="009F6968">
        <w:rPr>
          <w:sz w:val="20"/>
          <w:szCs w:val="20"/>
          <w:u w:val="single"/>
        </w:rPr>
        <w:t xml:space="preserve"> ^</w:t>
      </w:r>
    </w:p>
    <w:tbl>
      <w:tblPr>
        <w:tblStyle w:val="TableGrid"/>
        <w:tblpPr w:leftFromText="180" w:rightFromText="180" w:vertAnchor="text" w:horzAnchor="margin" w:tblpY="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935330" w14:paraId="16279EAA" w14:textId="77777777" w:rsidTr="00AD0A68">
        <w:tc>
          <w:tcPr>
            <w:tcW w:w="5395" w:type="dxa"/>
          </w:tcPr>
          <w:p w14:paraId="1F3BEADB" w14:textId="77777777" w:rsidR="00935330" w:rsidRDefault="00935330" w:rsidP="00AD0A68">
            <w:pPr>
              <w:widowControl w:val="0"/>
              <w:contextualSpacing/>
              <w:mirrorIndents/>
              <w:jc w:val="center"/>
              <w:rPr>
                <w:i/>
                <w:iCs/>
              </w:rPr>
            </w:pPr>
            <w:r w:rsidRPr="00B52918">
              <w:rPr>
                <w:noProof/>
              </w:rPr>
              <w:lastRenderedPageBreak/>
              <w:drawing>
                <wp:inline distT="0" distB="0" distL="0" distR="0" wp14:anchorId="08FEAC43" wp14:editId="2D15A2AE">
                  <wp:extent cx="2979085" cy="20669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41866" cy="2110483"/>
                          </a:xfrm>
                          <a:prstGeom prst="rect">
                            <a:avLst/>
                          </a:prstGeom>
                          <a:noFill/>
                          <a:ln>
                            <a:noFill/>
                          </a:ln>
                        </pic:spPr>
                      </pic:pic>
                    </a:graphicData>
                  </a:graphic>
                </wp:inline>
              </w:drawing>
            </w:r>
          </w:p>
        </w:tc>
        <w:tc>
          <w:tcPr>
            <w:tcW w:w="5395" w:type="dxa"/>
          </w:tcPr>
          <w:p w14:paraId="58AD9485" w14:textId="77777777" w:rsidR="00935330" w:rsidRDefault="00935330" w:rsidP="00AD0A68">
            <w:pPr>
              <w:widowControl w:val="0"/>
              <w:contextualSpacing/>
              <w:mirrorIndents/>
              <w:jc w:val="center"/>
              <w:rPr>
                <w:i/>
                <w:iCs/>
              </w:rPr>
            </w:pPr>
            <w:r w:rsidRPr="00B52918">
              <w:rPr>
                <w:noProof/>
              </w:rPr>
              <w:drawing>
                <wp:inline distT="0" distB="0" distL="0" distR="0" wp14:anchorId="3E0B9A77" wp14:editId="78CEC9F1">
                  <wp:extent cx="3137973" cy="20193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05745" cy="2062912"/>
                          </a:xfrm>
                          <a:prstGeom prst="rect">
                            <a:avLst/>
                          </a:prstGeom>
                          <a:noFill/>
                          <a:ln>
                            <a:noFill/>
                          </a:ln>
                        </pic:spPr>
                      </pic:pic>
                    </a:graphicData>
                  </a:graphic>
                </wp:inline>
              </w:drawing>
            </w:r>
          </w:p>
        </w:tc>
      </w:tr>
    </w:tbl>
    <w:p w14:paraId="73B2326D" w14:textId="77777777" w:rsidR="00935330" w:rsidRPr="00B52918" w:rsidRDefault="00935330" w:rsidP="00B52918">
      <w:pPr>
        <w:widowControl w:val="0"/>
        <w:contextualSpacing/>
        <w:mirrorIndents/>
      </w:pPr>
    </w:p>
    <w:tbl>
      <w:tblPr>
        <w:tblStyle w:val="TableGrid"/>
        <w:tblpPr w:leftFromText="180" w:rightFromText="180" w:vertAnchor="text" w:horzAnchor="margin" w:tblpXSpec="center" w:tblpY="1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52918" w:rsidRPr="00B52918" w14:paraId="4E77A04C" w14:textId="77777777" w:rsidTr="00264F3C">
        <w:tc>
          <w:tcPr>
            <w:tcW w:w="4675" w:type="dxa"/>
            <w:hideMark/>
          </w:tcPr>
          <w:p w14:paraId="2CAB6F2D" w14:textId="3CB84261" w:rsidR="00B52918" w:rsidRPr="00B52918" w:rsidRDefault="00B52918" w:rsidP="00B52918">
            <w:pPr>
              <w:widowControl w:val="0"/>
              <w:contextualSpacing/>
              <w:mirrorIndents/>
            </w:pPr>
          </w:p>
        </w:tc>
        <w:tc>
          <w:tcPr>
            <w:tcW w:w="4675" w:type="dxa"/>
            <w:hideMark/>
          </w:tcPr>
          <w:p w14:paraId="47D4EC3C" w14:textId="6088CDFA" w:rsidR="00B52918" w:rsidRPr="00B52918" w:rsidRDefault="00B52918" w:rsidP="00B52918">
            <w:pPr>
              <w:widowControl w:val="0"/>
              <w:contextualSpacing/>
              <w:mirrorIndents/>
            </w:pPr>
          </w:p>
        </w:tc>
      </w:tr>
      <w:tr w:rsidR="00B52918" w:rsidRPr="00B52918" w14:paraId="4A94680D" w14:textId="77777777" w:rsidTr="00264F3C">
        <w:tc>
          <w:tcPr>
            <w:tcW w:w="4675" w:type="dxa"/>
            <w:hideMark/>
          </w:tcPr>
          <w:p w14:paraId="5E4D7007" w14:textId="5071805F" w:rsidR="00B52918" w:rsidRPr="00B52918" w:rsidRDefault="00B52918" w:rsidP="00B52918">
            <w:pPr>
              <w:widowControl w:val="0"/>
              <w:contextualSpacing/>
              <w:mirrorIndents/>
            </w:pPr>
          </w:p>
        </w:tc>
        <w:tc>
          <w:tcPr>
            <w:tcW w:w="4675" w:type="dxa"/>
            <w:hideMark/>
          </w:tcPr>
          <w:p w14:paraId="5BCFB660" w14:textId="00ED7807" w:rsidR="00B52918" w:rsidRPr="00B52918" w:rsidRDefault="00B52918" w:rsidP="00B52918">
            <w:pPr>
              <w:widowControl w:val="0"/>
              <w:contextualSpacing/>
              <w:mirrorIndents/>
            </w:pPr>
          </w:p>
        </w:tc>
      </w:tr>
    </w:tbl>
    <w:p w14:paraId="59C78218" w14:textId="3CB44E54" w:rsidR="00B52918" w:rsidRPr="00B52918" w:rsidRDefault="00B52918" w:rsidP="00B52918">
      <w:pPr>
        <w:widowControl w:val="0"/>
        <w:contextualSpacing/>
        <w:mirrorIndents/>
        <w:jc w:val="center"/>
        <w:rPr>
          <w:b/>
          <w:bCs/>
          <w:i/>
          <w:iCs/>
          <w:sz w:val="28"/>
          <w:szCs w:val="28"/>
        </w:rPr>
      </w:pPr>
      <w:r w:rsidRPr="00B52918">
        <w:rPr>
          <w:b/>
          <w:bCs/>
          <w:i/>
          <w:iCs/>
          <w:sz w:val="28"/>
          <w:szCs w:val="28"/>
        </w:rPr>
        <w:t xml:space="preserve">DAH DIT </w:t>
      </w:r>
      <w:proofErr w:type="spellStart"/>
      <w:r w:rsidRPr="00B52918">
        <w:rPr>
          <w:b/>
          <w:bCs/>
          <w:i/>
          <w:iCs/>
          <w:sz w:val="28"/>
          <w:szCs w:val="28"/>
        </w:rPr>
        <w:t>DIT</w:t>
      </w:r>
      <w:proofErr w:type="spellEnd"/>
      <w:r w:rsidRPr="00B52918">
        <w:rPr>
          <w:b/>
          <w:bCs/>
          <w:i/>
          <w:iCs/>
          <w:sz w:val="28"/>
          <w:szCs w:val="28"/>
        </w:rPr>
        <w:t xml:space="preserve"> DIT    DAH      </w:t>
      </w:r>
      <w:proofErr w:type="spellStart"/>
      <w:r w:rsidRPr="00B52918">
        <w:rPr>
          <w:b/>
          <w:bCs/>
          <w:i/>
          <w:iCs/>
          <w:sz w:val="28"/>
          <w:szCs w:val="28"/>
        </w:rPr>
        <w:t>DAH</w:t>
      </w:r>
      <w:proofErr w:type="spellEnd"/>
      <w:r w:rsidRPr="00B52918">
        <w:rPr>
          <w:b/>
          <w:bCs/>
          <w:i/>
          <w:iCs/>
          <w:sz w:val="28"/>
          <w:szCs w:val="28"/>
        </w:rPr>
        <w:t xml:space="preserve"> DIT </w:t>
      </w:r>
      <w:proofErr w:type="spellStart"/>
      <w:r w:rsidRPr="00B52918">
        <w:rPr>
          <w:b/>
          <w:bCs/>
          <w:i/>
          <w:iCs/>
          <w:sz w:val="28"/>
          <w:szCs w:val="28"/>
        </w:rPr>
        <w:t>DIT</w:t>
      </w:r>
      <w:proofErr w:type="spellEnd"/>
      <w:r w:rsidRPr="00B52918">
        <w:rPr>
          <w:b/>
          <w:bCs/>
          <w:i/>
          <w:iCs/>
          <w:sz w:val="28"/>
          <w:szCs w:val="28"/>
        </w:rPr>
        <w:t xml:space="preserve"> DIT    DAH</w:t>
      </w:r>
    </w:p>
    <w:p w14:paraId="458E3AD9" w14:textId="77777777" w:rsidR="00264F3C" w:rsidRDefault="00264F3C" w:rsidP="00B52918">
      <w:pPr>
        <w:widowControl w:val="0"/>
        <w:contextualSpacing/>
        <w:mirrorIndents/>
      </w:pPr>
    </w:p>
    <w:p w14:paraId="2A27BEC8" w14:textId="28862BB4" w:rsidR="00B52918" w:rsidRPr="00B52918" w:rsidRDefault="00B52918" w:rsidP="00B52918">
      <w:pPr>
        <w:widowControl w:val="0"/>
        <w:contextualSpacing/>
        <w:mirrorIndents/>
      </w:pPr>
      <w:r w:rsidRPr="00B52918">
        <w:t xml:space="preserve">This past year is an easy one to review! It is far more difficult to list those </w:t>
      </w:r>
      <w:proofErr w:type="spellStart"/>
      <w:r w:rsidRPr="00B52918">
        <w:t>DXPeditions</w:t>
      </w:r>
      <w:proofErr w:type="spellEnd"/>
      <w:r w:rsidRPr="00B52918">
        <w:t xml:space="preserve"> that were cancelled versus those that were conducted. I did receive more email this past year that I did in 2019 with regards to what we print here. That might indicate we did a better job, or you had time in the shack!</w:t>
      </w:r>
    </w:p>
    <w:p w14:paraId="32F44FD2" w14:textId="77777777" w:rsidR="008817DC" w:rsidRDefault="008817DC" w:rsidP="00B52918">
      <w:pPr>
        <w:widowControl w:val="0"/>
        <w:contextualSpacing/>
        <w:mirrorIndents/>
      </w:pPr>
    </w:p>
    <w:p w14:paraId="51CED9C5" w14:textId="7F171101" w:rsidR="00B52918" w:rsidRPr="00B52918" w:rsidRDefault="00B52918" w:rsidP="00B52918">
      <w:pPr>
        <w:widowControl w:val="0"/>
        <w:contextualSpacing/>
        <w:mirrorIndents/>
      </w:pPr>
      <w:r w:rsidRPr="00B52918">
        <w:t>There has been a significant increase in solar activity as well as an increase in DX on the bands and better propagation for longer periods of time. It is getting there!</w:t>
      </w:r>
    </w:p>
    <w:p w14:paraId="2CEFFD1D" w14:textId="77777777" w:rsidR="00B52918" w:rsidRDefault="00B52918" w:rsidP="00B52918">
      <w:pPr>
        <w:widowControl w:val="0"/>
        <w:contextualSpacing/>
        <w:mirrorIndents/>
      </w:pPr>
    </w:p>
    <w:p w14:paraId="07852F9D" w14:textId="0DCE12C3" w:rsidR="00B52918" w:rsidRPr="00B52918" w:rsidRDefault="00B52918" w:rsidP="00B52918">
      <w:pPr>
        <w:widowControl w:val="0"/>
        <w:contextualSpacing/>
        <w:mirrorIndents/>
      </w:pPr>
      <w:r w:rsidRPr="00B52918">
        <w:t>There were several trends that appeared in 2020 due to the COVID outbreak. The biggest may have been the QSO Today Virtual Ham Expo that was presented by Eric, 4Z1UG. This was a virtual Ham Expo that had exhibitors and presentations on a variety of topics. I thought it was fantastic. Since I am not a person who is particularly fond of large crowds, I am hoping this is a trend that will continue. Eric has another session scheduled for March 13</w:t>
      </w:r>
      <w:r w:rsidRPr="00B52918">
        <w:rPr>
          <w:vertAlign w:val="superscript"/>
        </w:rPr>
        <w:t>th</w:t>
      </w:r>
      <w:r w:rsidRPr="00B52918">
        <w:t xml:space="preserve"> and 14</w:t>
      </w:r>
      <w:r w:rsidRPr="00B52918">
        <w:rPr>
          <w:vertAlign w:val="superscript"/>
        </w:rPr>
        <w:t>th</w:t>
      </w:r>
      <w:r w:rsidRPr="00B52918">
        <w:t xml:space="preserve">. Check it out at </w:t>
      </w:r>
      <w:hyperlink r:id="rId54" w:history="1">
        <w:r w:rsidRPr="00B52918">
          <w:rPr>
            <w:rStyle w:val="Hyperlink"/>
          </w:rPr>
          <w:t>https://www.qsotodayhamexpo.com/</w:t>
        </w:r>
      </w:hyperlink>
      <w:r w:rsidRPr="00B52918">
        <w:t xml:space="preserve"> </w:t>
      </w:r>
    </w:p>
    <w:p w14:paraId="19DC59D3" w14:textId="77777777" w:rsidR="00B52918" w:rsidRDefault="00B52918" w:rsidP="00B52918">
      <w:pPr>
        <w:widowControl w:val="0"/>
        <w:contextualSpacing/>
        <w:mirrorIndents/>
      </w:pPr>
    </w:p>
    <w:p w14:paraId="1B8053BC" w14:textId="356EBD28" w:rsidR="00B52918" w:rsidRPr="00B52918" w:rsidRDefault="00B52918" w:rsidP="00B52918">
      <w:pPr>
        <w:widowControl w:val="0"/>
        <w:contextualSpacing/>
        <w:mirrorIndents/>
      </w:pPr>
      <w:r w:rsidRPr="00B52918">
        <w:t xml:space="preserve">Another trend that seems to continue to grow is the use of the low signal digital modes, specifically FT-4 and FT-8. I have heard passionate pleas both for and against the use of it. Some would argue that it is just one computer talking to another. I heard another ham say that those who use N1MM+ integrated into their shack during a contest are using just as much computer automation. In my humble opinion, anything that can get folks on the air (and is legal) is a good thing. </w:t>
      </w:r>
    </w:p>
    <w:p w14:paraId="7695BEA3" w14:textId="77777777" w:rsidR="00B52918" w:rsidRDefault="00B52918" w:rsidP="00B52918">
      <w:pPr>
        <w:widowControl w:val="0"/>
        <w:contextualSpacing/>
        <w:mirrorIndents/>
      </w:pPr>
    </w:p>
    <w:p w14:paraId="4B5C74A7" w14:textId="73DC1D03" w:rsidR="00B52918" w:rsidRPr="00B52918" w:rsidRDefault="00B52918" w:rsidP="00B52918">
      <w:pPr>
        <w:widowControl w:val="0"/>
        <w:contextualSpacing/>
        <w:mirrorIndents/>
      </w:pPr>
      <w:r w:rsidRPr="00B52918">
        <w:t>Ham vendors continue to develop new radios and get them to market. I am confident they would not be developing new radios if there was no demand!</w:t>
      </w:r>
      <w:r w:rsidR="00AD0A68">
        <w:t xml:space="preserve"> </w:t>
      </w:r>
      <w:r w:rsidRPr="00B52918">
        <w:t>The other trend that I saw was the use of video conferencing for meetings. This is a long time in coming. As our population ages, this may be the preferred way for members to access club meetings and activities. What do you think?</w:t>
      </w:r>
    </w:p>
    <w:p w14:paraId="25628ECC" w14:textId="77777777" w:rsidR="00B52918" w:rsidRDefault="00B52918" w:rsidP="00B52918">
      <w:pPr>
        <w:widowControl w:val="0"/>
        <w:contextualSpacing/>
        <w:mirrorIndents/>
      </w:pPr>
    </w:p>
    <w:p w14:paraId="34F417FD" w14:textId="510CFF1A" w:rsidR="00B52918" w:rsidRPr="00B52918" w:rsidRDefault="00B52918" w:rsidP="00B52918">
      <w:pPr>
        <w:widowControl w:val="0"/>
        <w:contextualSpacing/>
        <w:mirrorIndents/>
      </w:pPr>
      <w:r w:rsidRPr="00B52918">
        <w:t xml:space="preserve">To provide information to you that is useful, interesting, and timely we presented the following topics in 2020: </w:t>
      </w:r>
    </w:p>
    <w:p w14:paraId="13491F47" w14:textId="77777777" w:rsidR="00B52918" w:rsidRPr="00B52918" w:rsidRDefault="00B52918" w:rsidP="00B52918">
      <w:pPr>
        <w:widowControl w:val="0"/>
        <w:numPr>
          <w:ilvl w:val="0"/>
          <w:numId w:val="23"/>
        </w:numPr>
        <w:contextualSpacing/>
        <w:mirrorIndents/>
      </w:pPr>
      <w:r w:rsidRPr="00B52918">
        <w:t>Discussions of Zone 1 through 40</w:t>
      </w:r>
    </w:p>
    <w:p w14:paraId="77419C83" w14:textId="77777777" w:rsidR="00B52918" w:rsidRPr="00B52918" w:rsidRDefault="00B52918" w:rsidP="00B52918">
      <w:pPr>
        <w:widowControl w:val="0"/>
        <w:numPr>
          <w:ilvl w:val="0"/>
          <w:numId w:val="23"/>
        </w:numPr>
        <w:contextualSpacing/>
        <w:mirrorIndents/>
      </w:pPr>
      <w:r w:rsidRPr="00B52918">
        <w:t>13 Interviews with DX hams</w:t>
      </w:r>
    </w:p>
    <w:p w14:paraId="2B1E56DC" w14:textId="77777777" w:rsidR="00B52918" w:rsidRPr="00B52918" w:rsidRDefault="00B52918" w:rsidP="00B52918">
      <w:pPr>
        <w:widowControl w:val="0"/>
        <w:numPr>
          <w:ilvl w:val="0"/>
          <w:numId w:val="23"/>
        </w:numPr>
        <w:contextualSpacing/>
        <w:mirrorIndents/>
      </w:pPr>
      <w:r w:rsidRPr="00B52918">
        <w:t>5 Discussions of solar activity</w:t>
      </w:r>
    </w:p>
    <w:p w14:paraId="45F706C5" w14:textId="70B6D12C" w:rsidR="00B52918" w:rsidRDefault="00B52918" w:rsidP="00B52918">
      <w:pPr>
        <w:widowControl w:val="0"/>
        <w:numPr>
          <w:ilvl w:val="0"/>
          <w:numId w:val="23"/>
        </w:numPr>
        <w:contextualSpacing/>
        <w:mirrorIndents/>
      </w:pPr>
      <w:r w:rsidRPr="00B52918">
        <w:t>7 Discussions on Operating Topics</w:t>
      </w:r>
    </w:p>
    <w:p w14:paraId="30CB8D08" w14:textId="77777777" w:rsidR="00B52918" w:rsidRPr="00B52918" w:rsidRDefault="00B52918" w:rsidP="00B52918">
      <w:pPr>
        <w:widowControl w:val="0"/>
        <w:numPr>
          <w:ilvl w:val="0"/>
          <w:numId w:val="23"/>
        </w:numPr>
        <w:contextualSpacing/>
        <w:mirrorIndents/>
      </w:pPr>
      <w:r w:rsidRPr="00B52918">
        <w:t>3 General Interest Articles</w:t>
      </w:r>
    </w:p>
    <w:p w14:paraId="0BEE411A" w14:textId="77777777" w:rsidR="00B52918" w:rsidRPr="00B52918" w:rsidRDefault="00B52918" w:rsidP="00B52918">
      <w:pPr>
        <w:widowControl w:val="0"/>
        <w:numPr>
          <w:ilvl w:val="0"/>
          <w:numId w:val="23"/>
        </w:numPr>
        <w:contextualSpacing/>
        <w:mirrorIndents/>
      </w:pPr>
      <w:r w:rsidRPr="00B52918">
        <w:t>4 Articles on DXCC</w:t>
      </w:r>
    </w:p>
    <w:p w14:paraId="4E444A14" w14:textId="77777777" w:rsidR="00B52918" w:rsidRPr="00B52918" w:rsidRDefault="00B52918" w:rsidP="00B52918">
      <w:pPr>
        <w:widowControl w:val="0"/>
        <w:numPr>
          <w:ilvl w:val="0"/>
          <w:numId w:val="23"/>
        </w:numPr>
        <w:contextualSpacing/>
        <w:mirrorIndents/>
      </w:pPr>
      <w:r w:rsidRPr="00B52918">
        <w:t xml:space="preserve">4 Articles on </w:t>
      </w:r>
      <w:proofErr w:type="spellStart"/>
      <w:r w:rsidRPr="00B52918">
        <w:t>QSLing</w:t>
      </w:r>
      <w:proofErr w:type="spellEnd"/>
      <w:r w:rsidRPr="00B52918">
        <w:t>.</w:t>
      </w:r>
    </w:p>
    <w:p w14:paraId="2CDAAD9E" w14:textId="5E51EE94" w:rsidR="00B52918" w:rsidRDefault="00B52918" w:rsidP="00B52918">
      <w:pPr>
        <w:widowControl w:val="0"/>
        <w:contextualSpacing/>
        <w:mirrorIndents/>
      </w:pPr>
    </w:p>
    <w:p w14:paraId="1E9039B3" w14:textId="1E0237D6" w:rsidR="009F6968" w:rsidRPr="009F6968" w:rsidRDefault="005A00FB" w:rsidP="009F6968">
      <w:pPr>
        <w:widowControl w:val="0"/>
        <w:contextualSpacing/>
        <w:rPr>
          <w:sz w:val="20"/>
          <w:szCs w:val="20"/>
          <w:u w:val="single"/>
        </w:rPr>
      </w:pPr>
      <w:hyperlink w:anchor="top" w:history="1">
        <w:r w:rsidR="009F6968" w:rsidRPr="009F6968">
          <w:rPr>
            <w:rStyle w:val="Hyperlink"/>
            <w:sz w:val="20"/>
            <w:szCs w:val="20"/>
          </w:rPr>
          <w:t>TOP</w:t>
        </w:r>
      </w:hyperlink>
      <w:r w:rsidR="009F6968" w:rsidRPr="009F6968">
        <w:rPr>
          <w:sz w:val="20"/>
          <w:szCs w:val="20"/>
          <w:u w:val="single"/>
        </w:rPr>
        <w:t xml:space="preserve"> ^</w:t>
      </w:r>
    </w:p>
    <w:p w14:paraId="5C4363C2" w14:textId="77777777" w:rsidR="00B52918" w:rsidRPr="00B52918" w:rsidRDefault="00B52918" w:rsidP="00B52918">
      <w:pPr>
        <w:widowControl w:val="0"/>
        <w:contextualSpacing/>
        <w:mirrorIndents/>
      </w:pPr>
      <w:r w:rsidRPr="00B52918">
        <w:lastRenderedPageBreak/>
        <w:t>I hope you enjoyed this information as much as I did presenting it. Now on to our 4</w:t>
      </w:r>
      <w:r w:rsidRPr="00B52918">
        <w:rPr>
          <w:vertAlign w:val="superscript"/>
        </w:rPr>
        <w:t>th</w:t>
      </w:r>
      <w:r w:rsidRPr="00B52918">
        <w:t xml:space="preserve"> year!</w:t>
      </w:r>
    </w:p>
    <w:p w14:paraId="2056EFC2" w14:textId="74B98452" w:rsidR="00B52918" w:rsidRDefault="00B52918" w:rsidP="00B52918">
      <w:pPr>
        <w:widowControl w:val="0"/>
        <w:contextualSpacing/>
        <w:mirrorIndents/>
      </w:pPr>
    </w:p>
    <w:p w14:paraId="0C16403E" w14:textId="77777777" w:rsidR="00AD0A68" w:rsidRDefault="00AD0A68" w:rsidP="00B52918">
      <w:pPr>
        <w:widowControl w:val="0"/>
        <w:contextualSpacing/>
        <w:mirrorIndents/>
      </w:pPr>
    </w:p>
    <w:p w14:paraId="0FF77E53" w14:textId="7AA35DDC" w:rsidR="00B52918" w:rsidRPr="00B52918" w:rsidRDefault="00B52918" w:rsidP="00B52918">
      <w:pPr>
        <w:widowControl w:val="0"/>
        <w:contextualSpacing/>
        <w:mirrorIndents/>
        <w:jc w:val="center"/>
        <w:rPr>
          <w:b/>
          <w:bCs/>
          <w:i/>
          <w:iCs/>
          <w:sz w:val="28"/>
          <w:szCs w:val="28"/>
        </w:rPr>
      </w:pPr>
      <w:r w:rsidRPr="00B52918">
        <w:rPr>
          <w:b/>
          <w:bCs/>
          <w:i/>
          <w:iCs/>
          <w:sz w:val="28"/>
          <w:szCs w:val="28"/>
        </w:rPr>
        <w:t xml:space="preserve">CQDX </w:t>
      </w:r>
      <w:proofErr w:type="spellStart"/>
      <w:r w:rsidRPr="00B52918">
        <w:rPr>
          <w:b/>
          <w:bCs/>
          <w:i/>
          <w:iCs/>
          <w:sz w:val="28"/>
          <w:szCs w:val="28"/>
        </w:rPr>
        <w:t>CQDX</w:t>
      </w:r>
      <w:proofErr w:type="spellEnd"/>
      <w:r w:rsidRPr="00B52918">
        <w:rPr>
          <w:b/>
          <w:bCs/>
          <w:i/>
          <w:iCs/>
          <w:sz w:val="28"/>
          <w:szCs w:val="28"/>
        </w:rPr>
        <w:t xml:space="preserve"> </w:t>
      </w:r>
      <w:proofErr w:type="spellStart"/>
      <w:r w:rsidRPr="00B52918">
        <w:rPr>
          <w:b/>
          <w:bCs/>
          <w:i/>
          <w:iCs/>
          <w:sz w:val="28"/>
          <w:szCs w:val="28"/>
        </w:rPr>
        <w:t>CQDX</w:t>
      </w:r>
      <w:proofErr w:type="spellEnd"/>
      <w:r w:rsidRPr="00B52918">
        <w:rPr>
          <w:b/>
          <w:bCs/>
          <w:i/>
          <w:iCs/>
          <w:sz w:val="28"/>
          <w:szCs w:val="28"/>
        </w:rPr>
        <w:t xml:space="preserve"> </w:t>
      </w:r>
      <w:proofErr w:type="spellStart"/>
      <w:r w:rsidRPr="00B52918">
        <w:rPr>
          <w:b/>
          <w:bCs/>
          <w:i/>
          <w:iCs/>
          <w:sz w:val="28"/>
          <w:szCs w:val="28"/>
        </w:rPr>
        <w:t>CQDX</w:t>
      </w:r>
      <w:proofErr w:type="spellEnd"/>
      <w:r w:rsidRPr="00B52918">
        <w:rPr>
          <w:b/>
          <w:bCs/>
          <w:i/>
          <w:iCs/>
          <w:sz w:val="28"/>
          <w:szCs w:val="28"/>
        </w:rPr>
        <w:t xml:space="preserve"> </w:t>
      </w:r>
      <w:proofErr w:type="spellStart"/>
      <w:r w:rsidRPr="00B52918">
        <w:rPr>
          <w:b/>
          <w:bCs/>
          <w:i/>
          <w:iCs/>
          <w:sz w:val="28"/>
          <w:szCs w:val="28"/>
        </w:rPr>
        <w:t>CQDX</w:t>
      </w:r>
      <w:proofErr w:type="spellEnd"/>
      <w:r w:rsidRPr="00B52918">
        <w:rPr>
          <w:b/>
          <w:bCs/>
          <w:i/>
          <w:iCs/>
          <w:sz w:val="28"/>
          <w:szCs w:val="28"/>
        </w:rPr>
        <w:t xml:space="preserve"> </w:t>
      </w:r>
      <w:proofErr w:type="spellStart"/>
      <w:r w:rsidRPr="00B52918">
        <w:rPr>
          <w:b/>
          <w:bCs/>
          <w:i/>
          <w:iCs/>
          <w:sz w:val="28"/>
          <w:szCs w:val="28"/>
        </w:rPr>
        <w:t>CQDX</w:t>
      </w:r>
      <w:proofErr w:type="spellEnd"/>
      <w:r w:rsidRPr="00B52918">
        <w:rPr>
          <w:b/>
          <w:bCs/>
          <w:i/>
          <w:iCs/>
          <w:sz w:val="28"/>
          <w:szCs w:val="28"/>
        </w:rPr>
        <w:t xml:space="preserve"> </w:t>
      </w:r>
      <w:proofErr w:type="spellStart"/>
      <w:r w:rsidRPr="00B52918">
        <w:rPr>
          <w:b/>
          <w:bCs/>
          <w:i/>
          <w:iCs/>
          <w:sz w:val="28"/>
          <w:szCs w:val="28"/>
        </w:rPr>
        <w:t>CQDX</w:t>
      </w:r>
      <w:proofErr w:type="spellEnd"/>
      <w:r w:rsidRPr="00B52918">
        <w:rPr>
          <w:b/>
          <w:bCs/>
          <w:i/>
          <w:iCs/>
          <w:sz w:val="28"/>
          <w:szCs w:val="28"/>
        </w:rPr>
        <w:t xml:space="preserve"> </w:t>
      </w:r>
      <w:proofErr w:type="spellStart"/>
      <w:r w:rsidRPr="00B52918">
        <w:rPr>
          <w:b/>
          <w:bCs/>
          <w:i/>
          <w:iCs/>
          <w:sz w:val="28"/>
          <w:szCs w:val="28"/>
        </w:rPr>
        <w:t>CQDX</w:t>
      </w:r>
      <w:proofErr w:type="spellEnd"/>
      <w:r w:rsidRPr="00B52918">
        <w:rPr>
          <w:b/>
          <w:bCs/>
          <w:i/>
          <w:iCs/>
          <w:sz w:val="28"/>
          <w:szCs w:val="28"/>
        </w:rPr>
        <w:t xml:space="preserve"> </w:t>
      </w:r>
      <w:proofErr w:type="spellStart"/>
      <w:r w:rsidRPr="00B52918">
        <w:rPr>
          <w:b/>
          <w:bCs/>
          <w:i/>
          <w:iCs/>
          <w:sz w:val="28"/>
          <w:szCs w:val="28"/>
        </w:rPr>
        <w:t>CQDX</w:t>
      </w:r>
      <w:proofErr w:type="spellEnd"/>
    </w:p>
    <w:p w14:paraId="24B5F5D8" w14:textId="4CAB4724" w:rsidR="00B52918" w:rsidRDefault="00B52918" w:rsidP="00B52918">
      <w:pPr>
        <w:widowControl w:val="0"/>
        <w:contextualSpacing/>
        <w:mirrorIndents/>
        <w:rPr>
          <w:b/>
          <w:bCs/>
        </w:rPr>
      </w:pPr>
    </w:p>
    <w:p w14:paraId="61D507E4" w14:textId="77777777" w:rsidR="00AD0A68" w:rsidRDefault="00AD0A68" w:rsidP="00B52918">
      <w:pPr>
        <w:widowControl w:val="0"/>
        <w:contextualSpacing/>
        <w:mirrorIndents/>
        <w:rPr>
          <w:b/>
          <w:bCs/>
        </w:rPr>
      </w:pPr>
    </w:p>
    <w:p w14:paraId="21194577" w14:textId="77777777" w:rsidR="00B52918" w:rsidRPr="00B52918" w:rsidRDefault="00B52918" w:rsidP="00B52918">
      <w:pPr>
        <w:widowControl w:val="0"/>
        <w:contextualSpacing/>
        <w:mirrorIndents/>
      </w:pPr>
      <w:r w:rsidRPr="00B52918">
        <w:t xml:space="preserve">Here is an update from Bernie, W3UR, of the </w:t>
      </w:r>
      <w:proofErr w:type="spellStart"/>
      <w:r w:rsidRPr="00B52918">
        <w:t>DailyDX</w:t>
      </w:r>
      <w:proofErr w:type="spellEnd"/>
      <w:r w:rsidRPr="00B52918">
        <w:t xml:space="preserve"> and the </w:t>
      </w:r>
      <w:proofErr w:type="spellStart"/>
      <w:r w:rsidRPr="00B52918">
        <w:t>WeeklyDX</w:t>
      </w:r>
      <w:proofErr w:type="spellEnd"/>
      <w:r w:rsidRPr="00B52918">
        <w:t xml:space="preserve">, the best source for DX information. </w:t>
      </w:r>
      <w:hyperlink r:id="rId55" w:history="1">
        <w:r w:rsidRPr="00B52918">
          <w:rPr>
            <w:rStyle w:val="Hyperlink"/>
          </w:rPr>
          <w:t>http://www</w:t>
        </w:r>
      </w:hyperlink>
      <w:r w:rsidRPr="00B52918">
        <w:t>.dailydx.com/. Bernie has this to report:</w:t>
      </w:r>
    </w:p>
    <w:p w14:paraId="618AA4CB" w14:textId="77777777" w:rsidR="00B52918" w:rsidRPr="00B52918" w:rsidRDefault="00B52918" w:rsidP="00B52918">
      <w:pPr>
        <w:widowControl w:val="0"/>
        <w:contextualSpacing/>
        <w:mirrorIndents/>
      </w:pPr>
    </w:p>
    <w:p w14:paraId="1EE0F34A" w14:textId="77777777" w:rsidR="00B52918" w:rsidRPr="00B52918" w:rsidRDefault="00B52918" w:rsidP="00B52918">
      <w:pPr>
        <w:widowControl w:val="0"/>
        <w:contextualSpacing/>
        <w:mirrorIndents/>
        <w:rPr>
          <w:u w:val="single"/>
        </w:rPr>
      </w:pPr>
      <w:r w:rsidRPr="00B52918">
        <w:t xml:space="preserve">For immediate release – from </w:t>
      </w:r>
      <w:proofErr w:type="spellStart"/>
      <w:r w:rsidRPr="00B52918">
        <w:t>Yasme</w:t>
      </w:r>
      <w:proofErr w:type="spellEnd"/>
      <w:r w:rsidRPr="00B52918">
        <w:t xml:space="preserve"> foundation Inc.</w:t>
      </w:r>
      <w:r w:rsidRPr="00B52918">
        <w:br/>
      </w:r>
      <w:r w:rsidRPr="00B52918">
        <w:rPr>
          <w:u w:val="single"/>
        </w:rPr>
        <w:t>Another Christmas gift to the scientific and amateur community</w:t>
      </w:r>
    </w:p>
    <w:p w14:paraId="6F189E7A" w14:textId="77777777" w:rsidR="008817DC" w:rsidRDefault="008817DC" w:rsidP="00B52918">
      <w:pPr>
        <w:widowControl w:val="0"/>
        <w:contextualSpacing/>
        <w:mirrorIndents/>
      </w:pPr>
    </w:p>
    <w:p w14:paraId="36E214CE" w14:textId="6854C3D2" w:rsidR="00B52918" w:rsidRPr="00B52918" w:rsidRDefault="00B52918" w:rsidP="00B52918">
      <w:pPr>
        <w:widowControl w:val="0"/>
        <w:contextualSpacing/>
        <w:mirrorIndents/>
      </w:pPr>
      <w:r w:rsidRPr="00B52918">
        <w:t>Launched December 22, 2020 -- the most northern RBN node in Europe</w:t>
      </w:r>
    </w:p>
    <w:p w14:paraId="1A450226" w14:textId="77777777" w:rsidR="00B52918" w:rsidRPr="00B52918" w:rsidRDefault="00B52918" w:rsidP="00B52918">
      <w:pPr>
        <w:widowControl w:val="0"/>
        <w:contextualSpacing/>
        <w:mirrorIndents/>
      </w:pPr>
      <w:r w:rsidRPr="00B52918">
        <w:t xml:space="preserve">As part of the </w:t>
      </w:r>
      <w:proofErr w:type="spellStart"/>
      <w:r w:rsidRPr="00B52918">
        <w:t>Yasme</w:t>
      </w:r>
      <w:proofErr w:type="spellEnd"/>
      <w:r w:rsidRPr="00B52918">
        <w:t xml:space="preserve"> Foundation (</w:t>
      </w:r>
      <w:hyperlink r:id="rId56" w:tgtFrame="_blank" w:history="1">
        <w:r w:rsidRPr="00B52918">
          <w:rPr>
            <w:rStyle w:val="Hyperlink"/>
          </w:rPr>
          <w:t>yasme.org</w:t>
        </w:r>
      </w:hyperlink>
      <w:r w:rsidRPr="00B52918">
        <w:t>) project to provide additional Reverse Beacon Network (</w:t>
      </w:r>
      <w:hyperlink r:id="rId57" w:tgtFrame="_blank" w:history="1">
        <w:r w:rsidRPr="00B52918">
          <w:rPr>
            <w:rStyle w:val="Hyperlink"/>
          </w:rPr>
          <w:t>reversebeacon.net</w:t>
        </w:r>
      </w:hyperlink>
      <w:r w:rsidRPr="00B52918">
        <w:t xml:space="preserve">) nodes in underserved areas, equipment has been provided to a team in northern Finland. The latest node to become active is currently hosted by Radio </w:t>
      </w:r>
      <w:proofErr w:type="spellStart"/>
      <w:r w:rsidRPr="00B52918">
        <w:t>Arcala</w:t>
      </w:r>
      <w:proofErr w:type="spellEnd"/>
      <w:r w:rsidRPr="00B52918">
        <w:t>, OH8X, very close to the Lapland (OH9) Region.</w:t>
      </w:r>
    </w:p>
    <w:p w14:paraId="64702114" w14:textId="77777777" w:rsidR="00B52918" w:rsidRPr="00B52918" w:rsidRDefault="00B52918" w:rsidP="00B52918">
      <w:pPr>
        <w:widowControl w:val="0"/>
        <w:contextualSpacing/>
        <w:mirrorIndents/>
      </w:pPr>
    </w:p>
    <w:p w14:paraId="3CB1DBBA" w14:textId="2917B26B" w:rsidR="00B52918" w:rsidRPr="00B52918" w:rsidRDefault="00B52918" w:rsidP="00B52918">
      <w:pPr>
        <w:widowControl w:val="0"/>
        <w:contextualSpacing/>
        <w:mirrorIndents/>
      </w:pPr>
      <w:r w:rsidRPr="00B52918">
        <w:rPr>
          <w:u w:val="single"/>
        </w:rPr>
        <w:t xml:space="preserve">Further study of the polar </w:t>
      </w:r>
      <w:r w:rsidRPr="00B52918">
        <w:t>path – A mysterious propagation mode called Polar Path exists in Northern Europe during the winter season. At and above the Arctic Circle in the middle of the night this propagation offers a footprint covering the entire North American continent for many hours. This occurs in spite of the stations being within the Aurora Oval. Only 100 miles to the south, there is no such propagation at all. A few far-northern stations have taken advantage of this opportunity, such as SJ2W holding the 20-meter CQ WW record and OH8X winning CQ WW Europe on 20 meters ten times straight. </w:t>
      </w:r>
    </w:p>
    <w:p w14:paraId="4A687FA1" w14:textId="77777777" w:rsidR="00B52918" w:rsidRDefault="00B52918" w:rsidP="00B52918">
      <w:pPr>
        <w:widowControl w:val="0"/>
        <w:contextualSpacing/>
        <w:mirrorIndents/>
      </w:pPr>
    </w:p>
    <w:p w14:paraId="0E4731C9" w14:textId="0D247350" w:rsidR="00B52918" w:rsidRPr="00B52918" w:rsidRDefault="00B52918" w:rsidP="00B52918">
      <w:pPr>
        <w:widowControl w:val="0"/>
        <w:contextualSpacing/>
        <w:mirrorIndents/>
      </w:pPr>
      <w:r w:rsidRPr="00B52918">
        <w:t xml:space="preserve">Carl </w:t>
      </w:r>
      <w:proofErr w:type="spellStart"/>
      <w:r w:rsidRPr="00B52918">
        <w:t>Luetzelschwab</w:t>
      </w:r>
      <w:proofErr w:type="spellEnd"/>
      <w:r w:rsidRPr="00B52918">
        <w:t xml:space="preserve">, K9LA, has tentatively studied the Polar Path and expects that two independent propagation scenarios need to co-exist to create this interesting path. The OH8X RBN node would further help the study of the Polar Path in which Radio </w:t>
      </w:r>
      <w:proofErr w:type="spellStart"/>
      <w:r w:rsidRPr="00B52918">
        <w:t>Arcala</w:t>
      </w:r>
      <w:proofErr w:type="spellEnd"/>
      <w:r w:rsidRPr="00B52918">
        <w:t xml:space="preserve"> will be cooperating with the northern scientific community. </w:t>
      </w:r>
    </w:p>
    <w:p w14:paraId="5C4D9CDF" w14:textId="77777777" w:rsidR="00B52918" w:rsidRPr="00B52918" w:rsidRDefault="00B52918" w:rsidP="00B52918">
      <w:pPr>
        <w:widowControl w:val="0"/>
        <w:contextualSpacing/>
        <w:mirrorIndents/>
      </w:pPr>
      <w:r w:rsidRPr="00B52918">
        <w:t xml:space="preserve">The RBN node receiver is currently located at the Radio </w:t>
      </w:r>
      <w:proofErr w:type="spellStart"/>
      <w:r w:rsidRPr="00B52918">
        <w:t>Arcala</w:t>
      </w:r>
      <w:proofErr w:type="spellEnd"/>
      <w:r w:rsidRPr="00B52918">
        <w:t xml:space="preserve"> station, OH8X; 65 11 03N &amp; 26 14 53E, but may later move even farther north to be at the heart of this unique Auroral Region of the Arctic Circle.</w:t>
      </w:r>
    </w:p>
    <w:p w14:paraId="28880156" w14:textId="77777777" w:rsidR="00B52918" w:rsidRPr="00B52918" w:rsidRDefault="00B52918" w:rsidP="00B52918">
      <w:pPr>
        <w:widowControl w:val="0"/>
        <w:contextualSpacing/>
        <w:mirrorIndents/>
      </w:pPr>
      <w:r w:rsidRPr="00B52918">
        <w:t> </w:t>
      </w:r>
    </w:p>
    <w:p w14:paraId="04A8106B" w14:textId="77777777" w:rsidR="00B52918" w:rsidRPr="00B52918" w:rsidRDefault="00B52918" w:rsidP="00B52918">
      <w:pPr>
        <w:widowControl w:val="0"/>
        <w:contextualSpacing/>
        <w:mirrorIndents/>
        <w:jc w:val="center"/>
        <w:rPr>
          <w:b/>
          <w:bCs/>
          <w:i/>
          <w:iCs/>
          <w:sz w:val="28"/>
          <w:szCs w:val="28"/>
        </w:rPr>
      </w:pPr>
      <w:r w:rsidRPr="00B52918">
        <w:rPr>
          <w:b/>
          <w:bCs/>
          <w:i/>
          <w:iCs/>
          <w:sz w:val="28"/>
          <w:szCs w:val="28"/>
        </w:rPr>
        <w:t xml:space="preserve">DAH DIT </w:t>
      </w:r>
      <w:proofErr w:type="spellStart"/>
      <w:r w:rsidRPr="00B52918">
        <w:rPr>
          <w:b/>
          <w:bCs/>
          <w:i/>
          <w:iCs/>
          <w:sz w:val="28"/>
          <w:szCs w:val="28"/>
        </w:rPr>
        <w:t>DIT</w:t>
      </w:r>
      <w:proofErr w:type="spellEnd"/>
      <w:r w:rsidRPr="00B52918">
        <w:rPr>
          <w:b/>
          <w:bCs/>
          <w:i/>
          <w:iCs/>
          <w:sz w:val="28"/>
          <w:szCs w:val="28"/>
        </w:rPr>
        <w:t xml:space="preserve"> DIT    DAH      </w:t>
      </w:r>
      <w:proofErr w:type="spellStart"/>
      <w:r w:rsidRPr="00B52918">
        <w:rPr>
          <w:b/>
          <w:bCs/>
          <w:i/>
          <w:iCs/>
          <w:sz w:val="28"/>
          <w:szCs w:val="28"/>
        </w:rPr>
        <w:t>DAH</w:t>
      </w:r>
      <w:proofErr w:type="spellEnd"/>
      <w:r w:rsidRPr="00B52918">
        <w:rPr>
          <w:b/>
          <w:bCs/>
          <w:i/>
          <w:iCs/>
          <w:sz w:val="28"/>
          <w:szCs w:val="28"/>
        </w:rPr>
        <w:t xml:space="preserve"> DIT </w:t>
      </w:r>
      <w:proofErr w:type="spellStart"/>
      <w:r w:rsidRPr="00B52918">
        <w:rPr>
          <w:b/>
          <w:bCs/>
          <w:i/>
          <w:iCs/>
          <w:sz w:val="28"/>
          <w:szCs w:val="28"/>
        </w:rPr>
        <w:t>DIT</w:t>
      </w:r>
      <w:proofErr w:type="spellEnd"/>
      <w:r w:rsidRPr="00B52918">
        <w:rPr>
          <w:b/>
          <w:bCs/>
          <w:i/>
          <w:iCs/>
          <w:sz w:val="28"/>
          <w:szCs w:val="28"/>
        </w:rPr>
        <w:t xml:space="preserve"> DIT    DAH</w:t>
      </w:r>
    </w:p>
    <w:p w14:paraId="3E8A99FC" w14:textId="77777777" w:rsidR="00B52918" w:rsidRPr="00B52918" w:rsidRDefault="00B52918" w:rsidP="00B52918">
      <w:pPr>
        <w:widowControl w:val="0"/>
        <w:contextualSpacing/>
        <w:mirrorIndents/>
      </w:pPr>
    </w:p>
    <w:p w14:paraId="66422C77" w14:textId="36C5648C" w:rsidR="00B52918" w:rsidRPr="00B52918" w:rsidRDefault="00B52918" w:rsidP="00B52918">
      <w:pPr>
        <w:widowControl w:val="0"/>
        <w:contextualSpacing/>
        <w:mirrorIndents/>
      </w:pPr>
      <w:r w:rsidRPr="00B52918">
        <w:rPr>
          <w:noProof/>
        </w:rPr>
        <w:drawing>
          <wp:anchor distT="0" distB="0" distL="114300" distR="114300" simplePos="0" relativeHeight="252727296" behindDoc="0" locked="0" layoutInCell="1" allowOverlap="1" wp14:anchorId="53781EEF" wp14:editId="7DA179AA">
            <wp:simplePos x="0" y="0"/>
            <wp:positionH relativeFrom="column">
              <wp:posOffset>0</wp:posOffset>
            </wp:positionH>
            <wp:positionV relativeFrom="paragraph">
              <wp:posOffset>-3175</wp:posOffset>
            </wp:positionV>
            <wp:extent cx="1647825" cy="169545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p>
    <w:p w14:paraId="13B0BBDB" w14:textId="77777777" w:rsidR="00B52918" w:rsidRPr="00B52918" w:rsidRDefault="00B52918" w:rsidP="00B52918">
      <w:pPr>
        <w:widowControl w:val="0"/>
        <w:contextualSpacing/>
        <w:mirrorIndents/>
      </w:pPr>
      <w:r w:rsidRPr="00B52918">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B52918">
        <w:br/>
        <w:t>Check out the WA7BNM Contest Calendar page (</w:t>
      </w:r>
      <w:hyperlink r:id="rId59" w:history="1">
        <w:r w:rsidRPr="00B52918">
          <w:rPr>
            <w:rStyle w:val="Hyperlink"/>
          </w:rPr>
          <w:t>https://www.contestcalendar.com/</w:t>
        </w:r>
      </w:hyperlink>
      <w:r w:rsidRPr="00B52918">
        <w:t>) for more contests or more details.</w:t>
      </w:r>
    </w:p>
    <w:p w14:paraId="7E23863D" w14:textId="77777777" w:rsidR="00B52918" w:rsidRPr="00B52918" w:rsidRDefault="00B52918" w:rsidP="00B52918">
      <w:pPr>
        <w:widowControl w:val="0"/>
        <w:contextualSpacing/>
        <w:mirrorIndents/>
      </w:pPr>
      <w:r w:rsidRPr="00B52918">
        <w:tab/>
        <w:t>The contests in red are those that I plan to spend some significant participation time on. PLEASE let me know if you are working contests and how you fared.</w:t>
      </w:r>
    </w:p>
    <w:p w14:paraId="33E1CF84" w14:textId="77777777" w:rsidR="00B52918" w:rsidRPr="00B52918" w:rsidRDefault="00B52918" w:rsidP="00B52918">
      <w:pPr>
        <w:widowControl w:val="0"/>
        <w:contextualSpacing/>
        <w:mirrorIndents/>
      </w:pPr>
    </w:p>
    <w:p w14:paraId="78E2D071" w14:textId="77777777" w:rsidR="00B52918" w:rsidRPr="00B52918" w:rsidRDefault="00B52918" w:rsidP="00B52918">
      <w:pPr>
        <w:widowControl w:val="0"/>
        <w:contextualSpacing/>
        <w:mirrorIndents/>
      </w:pPr>
      <w:r w:rsidRPr="00B52918">
        <w:tab/>
        <w:t>Thanks!</w:t>
      </w:r>
    </w:p>
    <w:p w14:paraId="306388EC" w14:textId="302624DA" w:rsidR="00B52918" w:rsidRDefault="00B52918" w:rsidP="00B52918">
      <w:pPr>
        <w:widowControl w:val="0"/>
        <w:contextualSpacing/>
        <w:mirrorIndents/>
      </w:pPr>
    </w:p>
    <w:p w14:paraId="69ED6A1C" w14:textId="77777777" w:rsidR="00496419" w:rsidRPr="009F6968" w:rsidRDefault="005A00FB" w:rsidP="00496419">
      <w:pPr>
        <w:widowControl w:val="0"/>
        <w:contextualSpacing/>
        <w:rPr>
          <w:sz w:val="20"/>
          <w:szCs w:val="20"/>
          <w:u w:val="single"/>
        </w:rPr>
      </w:pPr>
      <w:hyperlink w:anchor="top" w:history="1">
        <w:r w:rsidR="00496419" w:rsidRPr="009F6968">
          <w:rPr>
            <w:rStyle w:val="Hyperlink"/>
            <w:sz w:val="20"/>
            <w:szCs w:val="20"/>
          </w:rPr>
          <w:t>TOP</w:t>
        </w:r>
      </w:hyperlink>
      <w:r w:rsidR="00496419" w:rsidRPr="009F6968">
        <w:rPr>
          <w:sz w:val="20"/>
          <w:szCs w:val="20"/>
          <w:u w:val="single"/>
        </w:rPr>
        <w:t xml:space="preserve"> ^</w:t>
      </w:r>
    </w:p>
    <w:tbl>
      <w:tblPr>
        <w:tblStyle w:val="TableGrid"/>
        <w:tblW w:w="0" w:type="auto"/>
        <w:jc w:val="center"/>
        <w:tblLook w:val="04A0" w:firstRow="1" w:lastRow="0" w:firstColumn="1" w:lastColumn="0" w:noHBand="0" w:noVBand="1"/>
      </w:tblPr>
      <w:tblGrid>
        <w:gridCol w:w="1511"/>
        <w:gridCol w:w="2983"/>
        <w:gridCol w:w="4856"/>
      </w:tblGrid>
      <w:tr w:rsidR="00B52918" w:rsidRPr="00B52918" w14:paraId="2174A01C" w14:textId="77777777" w:rsidTr="00B52918">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75888199" w14:textId="77777777" w:rsidR="00B52918" w:rsidRPr="00B52918" w:rsidRDefault="00B52918" w:rsidP="00B52918">
            <w:pPr>
              <w:widowControl w:val="0"/>
              <w:contextualSpacing/>
              <w:mirrorIndents/>
            </w:pPr>
            <w:r w:rsidRPr="00B52918">
              <w:lastRenderedPageBreak/>
              <w:t>Jan. 6</w:t>
            </w:r>
          </w:p>
        </w:tc>
        <w:tc>
          <w:tcPr>
            <w:tcW w:w="2983" w:type="dxa"/>
            <w:tcBorders>
              <w:top w:val="single" w:sz="4" w:space="0" w:color="auto"/>
              <w:left w:val="single" w:sz="4" w:space="0" w:color="auto"/>
              <w:bottom w:val="single" w:sz="4" w:space="0" w:color="auto"/>
              <w:right w:val="single" w:sz="4" w:space="0" w:color="auto"/>
            </w:tcBorders>
            <w:hideMark/>
          </w:tcPr>
          <w:p w14:paraId="10E0CFCF" w14:textId="77777777" w:rsidR="00B52918" w:rsidRPr="00B52918" w:rsidRDefault="00B52918" w:rsidP="00B52918">
            <w:pPr>
              <w:widowControl w:val="0"/>
              <w:contextualSpacing/>
              <w:mirrorIndents/>
            </w:pPr>
            <w:r w:rsidRPr="00B52918">
              <w:t>UKEICC 80 Meter Contest SSB</w:t>
            </w:r>
          </w:p>
        </w:tc>
        <w:tc>
          <w:tcPr>
            <w:tcW w:w="4856" w:type="dxa"/>
            <w:tcBorders>
              <w:top w:val="single" w:sz="4" w:space="0" w:color="auto"/>
              <w:left w:val="single" w:sz="4" w:space="0" w:color="auto"/>
              <w:bottom w:val="single" w:sz="4" w:space="0" w:color="auto"/>
              <w:right w:val="single" w:sz="4" w:space="0" w:color="auto"/>
            </w:tcBorders>
            <w:hideMark/>
          </w:tcPr>
          <w:p w14:paraId="1B90EA2E" w14:textId="77777777" w:rsidR="00B52918" w:rsidRPr="00B52918" w:rsidRDefault="00B52918" w:rsidP="00B52918">
            <w:pPr>
              <w:widowControl w:val="0"/>
              <w:contextualSpacing/>
              <w:mirrorIndents/>
            </w:pPr>
            <w:r w:rsidRPr="00B52918">
              <w:t>https://bit.ly/2SDPqQQ</w:t>
            </w:r>
          </w:p>
        </w:tc>
      </w:tr>
      <w:tr w:rsidR="00B52918" w:rsidRPr="00B52918" w14:paraId="4431F609" w14:textId="77777777" w:rsidTr="00B52918">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122F0AE5" w14:textId="77777777" w:rsidR="00B52918" w:rsidRPr="00B52918" w:rsidRDefault="00B52918" w:rsidP="00B52918">
            <w:pPr>
              <w:widowControl w:val="0"/>
              <w:contextualSpacing/>
              <w:mirrorIndents/>
            </w:pPr>
            <w:r w:rsidRPr="00B52918">
              <w:t>Jan. 9</w:t>
            </w:r>
          </w:p>
        </w:tc>
        <w:tc>
          <w:tcPr>
            <w:tcW w:w="2983" w:type="dxa"/>
            <w:tcBorders>
              <w:top w:val="single" w:sz="4" w:space="0" w:color="auto"/>
              <w:left w:val="single" w:sz="4" w:space="0" w:color="auto"/>
              <w:bottom w:val="single" w:sz="4" w:space="0" w:color="auto"/>
              <w:right w:val="single" w:sz="4" w:space="0" w:color="auto"/>
            </w:tcBorders>
            <w:hideMark/>
          </w:tcPr>
          <w:p w14:paraId="31C1B9ED" w14:textId="77777777" w:rsidR="00B52918" w:rsidRPr="00B52918" w:rsidRDefault="00B52918" w:rsidP="00B52918">
            <w:pPr>
              <w:widowControl w:val="0"/>
              <w:contextualSpacing/>
              <w:mirrorIndents/>
            </w:pPr>
            <w:r w:rsidRPr="00B52918">
              <w:t>YB DX Contest SSB</w:t>
            </w:r>
          </w:p>
        </w:tc>
        <w:tc>
          <w:tcPr>
            <w:tcW w:w="4856" w:type="dxa"/>
            <w:tcBorders>
              <w:top w:val="single" w:sz="4" w:space="0" w:color="auto"/>
              <w:left w:val="single" w:sz="4" w:space="0" w:color="auto"/>
              <w:bottom w:val="single" w:sz="4" w:space="0" w:color="auto"/>
              <w:right w:val="single" w:sz="4" w:space="0" w:color="auto"/>
            </w:tcBorders>
            <w:hideMark/>
          </w:tcPr>
          <w:p w14:paraId="70067E8E" w14:textId="77777777" w:rsidR="00B52918" w:rsidRPr="00B52918" w:rsidRDefault="00B52918" w:rsidP="00B52918">
            <w:pPr>
              <w:widowControl w:val="0"/>
              <w:contextualSpacing/>
              <w:mirrorIndents/>
            </w:pPr>
            <w:r w:rsidRPr="00B52918">
              <w:t>https://ybdxcontest.com</w:t>
            </w:r>
          </w:p>
        </w:tc>
      </w:tr>
      <w:tr w:rsidR="00B52918" w:rsidRPr="00B52918" w14:paraId="506BC70C" w14:textId="77777777" w:rsidTr="00B52918">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4BB89933" w14:textId="77777777" w:rsidR="00B52918" w:rsidRPr="00B52918" w:rsidRDefault="00B52918" w:rsidP="00B52918">
            <w:pPr>
              <w:widowControl w:val="0"/>
              <w:contextualSpacing/>
              <w:mirrorIndents/>
            </w:pPr>
            <w:r w:rsidRPr="00B52918">
              <w:t>Jan. 9-10</w:t>
            </w:r>
          </w:p>
        </w:tc>
        <w:tc>
          <w:tcPr>
            <w:tcW w:w="2983" w:type="dxa"/>
            <w:tcBorders>
              <w:top w:val="single" w:sz="4" w:space="0" w:color="auto"/>
              <w:left w:val="single" w:sz="4" w:space="0" w:color="auto"/>
              <w:bottom w:val="single" w:sz="4" w:space="0" w:color="auto"/>
              <w:right w:val="single" w:sz="4" w:space="0" w:color="auto"/>
            </w:tcBorders>
            <w:hideMark/>
          </w:tcPr>
          <w:p w14:paraId="03DA22E1" w14:textId="77777777" w:rsidR="00B52918" w:rsidRPr="00B52918" w:rsidRDefault="00B52918" w:rsidP="00B52918">
            <w:pPr>
              <w:widowControl w:val="0"/>
              <w:contextualSpacing/>
              <w:mirrorIndents/>
            </w:pPr>
            <w:r w:rsidRPr="00B52918">
              <w:t>AWA Linc Cundall Memorial Contest</w:t>
            </w:r>
          </w:p>
        </w:tc>
        <w:tc>
          <w:tcPr>
            <w:tcW w:w="4856" w:type="dxa"/>
            <w:tcBorders>
              <w:top w:val="single" w:sz="4" w:space="0" w:color="auto"/>
              <w:left w:val="single" w:sz="4" w:space="0" w:color="auto"/>
              <w:bottom w:val="single" w:sz="4" w:space="0" w:color="auto"/>
              <w:right w:val="single" w:sz="4" w:space="0" w:color="auto"/>
            </w:tcBorders>
            <w:hideMark/>
          </w:tcPr>
          <w:p w14:paraId="6278D40C" w14:textId="77777777" w:rsidR="00B52918" w:rsidRPr="00B52918" w:rsidRDefault="00B52918" w:rsidP="00B52918">
            <w:pPr>
              <w:widowControl w:val="0"/>
              <w:contextualSpacing/>
              <w:mirrorIndents/>
            </w:pPr>
            <w:r w:rsidRPr="00B52918">
              <w:t>https://bit.ly/3iDUm34</w:t>
            </w:r>
          </w:p>
        </w:tc>
      </w:tr>
      <w:tr w:rsidR="00B52918" w:rsidRPr="00B52918" w14:paraId="3978AC66" w14:textId="77777777" w:rsidTr="00B52918">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51BFE668" w14:textId="77777777" w:rsidR="00B52918" w:rsidRPr="00B52918" w:rsidRDefault="00B52918" w:rsidP="00B52918">
            <w:pPr>
              <w:widowControl w:val="0"/>
              <w:contextualSpacing/>
              <w:mirrorIndents/>
            </w:pPr>
            <w:r w:rsidRPr="00B52918">
              <w:t>Jan. 9-10</w:t>
            </w:r>
          </w:p>
        </w:tc>
        <w:tc>
          <w:tcPr>
            <w:tcW w:w="2983" w:type="dxa"/>
            <w:tcBorders>
              <w:top w:val="single" w:sz="4" w:space="0" w:color="auto"/>
              <w:left w:val="single" w:sz="4" w:space="0" w:color="auto"/>
              <w:bottom w:val="single" w:sz="4" w:space="0" w:color="auto"/>
              <w:right w:val="single" w:sz="4" w:space="0" w:color="auto"/>
            </w:tcBorders>
            <w:hideMark/>
          </w:tcPr>
          <w:p w14:paraId="49F715D2" w14:textId="77777777" w:rsidR="00B52918" w:rsidRPr="00B52918" w:rsidRDefault="00B52918" w:rsidP="00B52918">
            <w:pPr>
              <w:widowControl w:val="0"/>
              <w:contextualSpacing/>
              <w:mirrorIndents/>
            </w:pPr>
            <w:r w:rsidRPr="00B52918">
              <w:t>North American CW QSO Party</w:t>
            </w:r>
          </w:p>
        </w:tc>
        <w:tc>
          <w:tcPr>
            <w:tcW w:w="4856" w:type="dxa"/>
            <w:tcBorders>
              <w:top w:val="single" w:sz="4" w:space="0" w:color="auto"/>
              <w:left w:val="single" w:sz="4" w:space="0" w:color="auto"/>
              <w:bottom w:val="single" w:sz="4" w:space="0" w:color="auto"/>
              <w:right w:val="single" w:sz="4" w:space="0" w:color="auto"/>
            </w:tcBorders>
            <w:hideMark/>
          </w:tcPr>
          <w:p w14:paraId="270D04AA" w14:textId="77777777" w:rsidR="00B52918" w:rsidRPr="00B52918" w:rsidRDefault="005A00FB" w:rsidP="00B52918">
            <w:pPr>
              <w:widowControl w:val="0"/>
              <w:contextualSpacing/>
              <w:mirrorIndents/>
            </w:pPr>
            <w:hyperlink r:id="rId60" w:history="1">
              <w:r w:rsidR="00B52918" w:rsidRPr="00B52918">
                <w:rPr>
                  <w:rStyle w:val="Hyperlink"/>
                </w:rPr>
                <w:t>http://ncjweb.com/naqp</w:t>
              </w:r>
            </w:hyperlink>
          </w:p>
        </w:tc>
      </w:tr>
      <w:tr w:rsidR="00B52918" w:rsidRPr="00B52918" w14:paraId="55CC6EA9" w14:textId="77777777" w:rsidTr="00B52918">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657A9932" w14:textId="77777777" w:rsidR="00B52918" w:rsidRPr="00B52918" w:rsidRDefault="00B52918" w:rsidP="00B52918">
            <w:pPr>
              <w:widowControl w:val="0"/>
              <w:contextualSpacing/>
              <w:mirrorIndents/>
            </w:pPr>
            <w:r w:rsidRPr="00B52918">
              <w:t>Jan. 9-10</w:t>
            </w:r>
          </w:p>
        </w:tc>
        <w:tc>
          <w:tcPr>
            <w:tcW w:w="2983" w:type="dxa"/>
            <w:tcBorders>
              <w:top w:val="single" w:sz="4" w:space="0" w:color="auto"/>
              <w:left w:val="single" w:sz="4" w:space="0" w:color="auto"/>
              <w:bottom w:val="single" w:sz="4" w:space="0" w:color="auto"/>
              <w:right w:val="single" w:sz="4" w:space="0" w:color="auto"/>
            </w:tcBorders>
            <w:hideMark/>
          </w:tcPr>
          <w:p w14:paraId="2B5412B2" w14:textId="77777777" w:rsidR="00B52918" w:rsidRPr="00B52918" w:rsidRDefault="00B52918" w:rsidP="00B52918">
            <w:pPr>
              <w:widowControl w:val="0"/>
              <w:contextualSpacing/>
              <w:mirrorIndents/>
            </w:pPr>
            <w:r w:rsidRPr="00B52918">
              <w:t>UBA PSK63 Prefix Contest</w:t>
            </w:r>
          </w:p>
        </w:tc>
        <w:tc>
          <w:tcPr>
            <w:tcW w:w="4856" w:type="dxa"/>
            <w:tcBorders>
              <w:top w:val="single" w:sz="4" w:space="0" w:color="auto"/>
              <w:left w:val="single" w:sz="4" w:space="0" w:color="auto"/>
              <w:bottom w:val="single" w:sz="4" w:space="0" w:color="auto"/>
              <w:right w:val="single" w:sz="4" w:space="0" w:color="auto"/>
            </w:tcBorders>
            <w:hideMark/>
          </w:tcPr>
          <w:p w14:paraId="535DEFFC" w14:textId="77777777" w:rsidR="00B52918" w:rsidRPr="00B52918" w:rsidRDefault="005A00FB" w:rsidP="00B52918">
            <w:pPr>
              <w:widowControl w:val="0"/>
              <w:contextualSpacing/>
              <w:mirrorIndents/>
            </w:pPr>
            <w:hyperlink r:id="rId61" w:history="1">
              <w:r w:rsidR="00B52918" w:rsidRPr="00B52918">
                <w:rPr>
                  <w:rStyle w:val="Hyperlink"/>
                </w:rPr>
                <w:t>http://bit.ly/2Oi8fsa</w:t>
              </w:r>
            </w:hyperlink>
            <w:r w:rsidR="00B52918" w:rsidRPr="00B52918">
              <w:t xml:space="preserve"> </w:t>
            </w:r>
          </w:p>
        </w:tc>
      </w:tr>
      <w:tr w:rsidR="00B52918" w:rsidRPr="00B52918" w14:paraId="5AE08B09" w14:textId="77777777" w:rsidTr="00B52918">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1EBE3A9D" w14:textId="77777777" w:rsidR="00B52918" w:rsidRPr="00B52918" w:rsidRDefault="00B52918" w:rsidP="00B52918">
            <w:pPr>
              <w:widowControl w:val="0"/>
              <w:contextualSpacing/>
              <w:mirrorIndents/>
            </w:pPr>
            <w:r w:rsidRPr="00B52918">
              <w:t>Jan. 10</w:t>
            </w:r>
          </w:p>
        </w:tc>
        <w:tc>
          <w:tcPr>
            <w:tcW w:w="2983" w:type="dxa"/>
            <w:tcBorders>
              <w:top w:val="single" w:sz="4" w:space="0" w:color="auto"/>
              <w:left w:val="single" w:sz="4" w:space="0" w:color="auto"/>
              <w:bottom w:val="single" w:sz="4" w:space="0" w:color="auto"/>
              <w:right w:val="single" w:sz="4" w:space="0" w:color="auto"/>
            </w:tcBorders>
            <w:hideMark/>
          </w:tcPr>
          <w:p w14:paraId="02DB5E20" w14:textId="77777777" w:rsidR="00B52918" w:rsidRPr="00B52918" w:rsidRDefault="00B52918" w:rsidP="00B52918">
            <w:pPr>
              <w:widowControl w:val="0"/>
              <w:contextualSpacing/>
              <w:mirrorIndents/>
            </w:pPr>
            <w:r w:rsidRPr="00B52918">
              <w:t>DARC 10-Meter Contest</w:t>
            </w:r>
          </w:p>
        </w:tc>
        <w:tc>
          <w:tcPr>
            <w:tcW w:w="4856" w:type="dxa"/>
            <w:tcBorders>
              <w:top w:val="single" w:sz="4" w:space="0" w:color="auto"/>
              <w:left w:val="single" w:sz="4" w:space="0" w:color="auto"/>
              <w:bottom w:val="single" w:sz="4" w:space="0" w:color="auto"/>
              <w:right w:val="single" w:sz="4" w:space="0" w:color="auto"/>
            </w:tcBorders>
            <w:hideMark/>
          </w:tcPr>
          <w:p w14:paraId="34B690DF" w14:textId="77777777" w:rsidR="00B52918" w:rsidRPr="00B52918" w:rsidRDefault="005A00FB" w:rsidP="00B52918">
            <w:pPr>
              <w:widowControl w:val="0"/>
              <w:contextualSpacing/>
              <w:mirrorIndents/>
            </w:pPr>
            <w:hyperlink r:id="rId62" w:history="1">
              <w:r w:rsidR="00B52918" w:rsidRPr="00B52918">
                <w:rPr>
                  <w:rStyle w:val="Hyperlink"/>
                </w:rPr>
                <w:t>http://bit.ly/2pCiRo1</w:t>
              </w:r>
            </w:hyperlink>
            <w:r w:rsidR="00B52918" w:rsidRPr="00B52918">
              <w:t xml:space="preserve"> </w:t>
            </w:r>
          </w:p>
        </w:tc>
      </w:tr>
      <w:tr w:rsidR="00B52918" w:rsidRPr="00B52918" w14:paraId="360A6375" w14:textId="77777777" w:rsidTr="00B52918">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7342C8CF" w14:textId="77777777" w:rsidR="00B52918" w:rsidRPr="00B52918" w:rsidRDefault="00B52918" w:rsidP="00B52918">
            <w:pPr>
              <w:widowControl w:val="0"/>
              <w:contextualSpacing/>
              <w:mirrorIndents/>
            </w:pPr>
            <w:r w:rsidRPr="00B52918">
              <w:t>Jan. 10</w:t>
            </w:r>
          </w:p>
        </w:tc>
        <w:tc>
          <w:tcPr>
            <w:tcW w:w="2983" w:type="dxa"/>
            <w:tcBorders>
              <w:top w:val="single" w:sz="4" w:space="0" w:color="auto"/>
              <w:left w:val="single" w:sz="4" w:space="0" w:color="auto"/>
              <w:bottom w:val="single" w:sz="4" w:space="0" w:color="auto"/>
              <w:right w:val="single" w:sz="4" w:space="0" w:color="auto"/>
            </w:tcBorders>
            <w:hideMark/>
          </w:tcPr>
          <w:p w14:paraId="641EA6A8" w14:textId="77777777" w:rsidR="00B52918" w:rsidRPr="00B52918" w:rsidRDefault="00B52918" w:rsidP="00B52918">
            <w:pPr>
              <w:widowControl w:val="0"/>
              <w:contextualSpacing/>
              <w:mirrorIndents/>
            </w:pPr>
            <w:r w:rsidRPr="00B52918">
              <w:t>NRAU – Baltic SSB Contest</w:t>
            </w:r>
          </w:p>
        </w:tc>
        <w:tc>
          <w:tcPr>
            <w:tcW w:w="4856" w:type="dxa"/>
            <w:tcBorders>
              <w:top w:val="single" w:sz="4" w:space="0" w:color="auto"/>
              <w:left w:val="single" w:sz="4" w:space="0" w:color="auto"/>
              <w:bottom w:val="single" w:sz="4" w:space="0" w:color="auto"/>
              <w:right w:val="single" w:sz="4" w:space="0" w:color="auto"/>
            </w:tcBorders>
            <w:hideMark/>
          </w:tcPr>
          <w:p w14:paraId="06EC65CF" w14:textId="77777777" w:rsidR="00B52918" w:rsidRPr="00B52918" w:rsidRDefault="005A00FB" w:rsidP="00B52918">
            <w:pPr>
              <w:widowControl w:val="0"/>
              <w:contextualSpacing/>
              <w:mirrorIndents/>
            </w:pPr>
            <w:hyperlink r:id="rId63" w:history="1">
              <w:r w:rsidR="00B52918" w:rsidRPr="00B52918">
                <w:rPr>
                  <w:rStyle w:val="Hyperlink"/>
                </w:rPr>
                <w:t>www.nrau.net</w:t>
              </w:r>
            </w:hyperlink>
            <w:r w:rsidR="00B52918" w:rsidRPr="00B52918">
              <w:t xml:space="preserve"> </w:t>
            </w:r>
          </w:p>
        </w:tc>
      </w:tr>
      <w:tr w:rsidR="008817DC" w:rsidRPr="00B52918" w14:paraId="27717016" w14:textId="77777777" w:rsidTr="00A874DF">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52501DEF" w14:textId="77777777" w:rsidR="008817DC" w:rsidRPr="00B52918" w:rsidRDefault="008817DC" w:rsidP="00A874DF">
            <w:pPr>
              <w:widowControl w:val="0"/>
              <w:contextualSpacing/>
              <w:mirrorIndents/>
            </w:pPr>
            <w:r w:rsidRPr="00B52918">
              <w:t>Jan. 10</w:t>
            </w:r>
          </w:p>
        </w:tc>
        <w:tc>
          <w:tcPr>
            <w:tcW w:w="2983" w:type="dxa"/>
            <w:tcBorders>
              <w:top w:val="single" w:sz="4" w:space="0" w:color="auto"/>
              <w:left w:val="single" w:sz="4" w:space="0" w:color="auto"/>
              <w:bottom w:val="single" w:sz="4" w:space="0" w:color="auto"/>
              <w:right w:val="single" w:sz="4" w:space="0" w:color="auto"/>
            </w:tcBorders>
            <w:hideMark/>
          </w:tcPr>
          <w:p w14:paraId="6699335D" w14:textId="77777777" w:rsidR="008817DC" w:rsidRPr="00B52918" w:rsidRDefault="008817DC" w:rsidP="00A874DF">
            <w:pPr>
              <w:widowControl w:val="0"/>
              <w:contextualSpacing/>
              <w:mirrorIndents/>
            </w:pPr>
            <w:r w:rsidRPr="00B52918">
              <w:t>NRAU – Baltic CW Contest</w:t>
            </w:r>
          </w:p>
        </w:tc>
        <w:tc>
          <w:tcPr>
            <w:tcW w:w="4856" w:type="dxa"/>
            <w:tcBorders>
              <w:top w:val="single" w:sz="4" w:space="0" w:color="auto"/>
              <w:left w:val="single" w:sz="4" w:space="0" w:color="auto"/>
              <w:bottom w:val="single" w:sz="4" w:space="0" w:color="auto"/>
              <w:right w:val="single" w:sz="4" w:space="0" w:color="auto"/>
            </w:tcBorders>
            <w:hideMark/>
          </w:tcPr>
          <w:p w14:paraId="1E5469F4" w14:textId="77777777" w:rsidR="008817DC" w:rsidRPr="00B52918" w:rsidRDefault="005A00FB" w:rsidP="00A874DF">
            <w:pPr>
              <w:widowControl w:val="0"/>
              <w:contextualSpacing/>
              <w:mirrorIndents/>
            </w:pPr>
            <w:hyperlink r:id="rId64" w:history="1">
              <w:r w:rsidR="008817DC" w:rsidRPr="00B52918">
                <w:rPr>
                  <w:rStyle w:val="Hyperlink"/>
                </w:rPr>
                <w:t>www.nrau.net</w:t>
              </w:r>
            </w:hyperlink>
          </w:p>
        </w:tc>
      </w:tr>
      <w:tr w:rsidR="008817DC" w:rsidRPr="00B52918" w14:paraId="60646F81" w14:textId="77777777" w:rsidTr="00A874DF">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45E5C98B" w14:textId="77777777" w:rsidR="008817DC" w:rsidRPr="00B52918" w:rsidRDefault="008817DC" w:rsidP="00A874DF">
            <w:pPr>
              <w:widowControl w:val="0"/>
              <w:contextualSpacing/>
              <w:mirrorIndents/>
            </w:pPr>
            <w:r w:rsidRPr="00B52918">
              <w:t>Jan 16-17</w:t>
            </w:r>
          </w:p>
        </w:tc>
        <w:tc>
          <w:tcPr>
            <w:tcW w:w="2983" w:type="dxa"/>
            <w:tcBorders>
              <w:top w:val="single" w:sz="4" w:space="0" w:color="auto"/>
              <w:left w:val="single" w:sz="4" w:space="0" w:color="auto"/>
              <w:bottom w:val="single" w:sz="4" w:space="0" w:color="auto"/>
              <w:right w:val="single" w:sz="4" w:space="0" w:color="auto"/>
            </w:tcBorders>
            <w:hideMark/>
          </w:tcPr>
          <w:p w14:paraId="1B71B343" w14:textId="77777777" w:rsidR="008817DC" w:rsidRPr="00B52918" w:rsidRDefault="008817DC" w:rsidP="00A874DF">
            <w:pPr>
              <w:widowControl w:val="0"/>
              <w:contextualSpacing/>
              <w:mirrorIndents/>
            </w:pPr>
            <w:r w:rsidRPr="00B52918">
              <w:t>Hungarian DX Contest</w:t>
            </w:r>
          </w:p>
        </w:tc>
        <w:tc>
          <w:tcPr>
            <w:tcW w:w="4856" w:type="dxa"/>
            <w:tcBorders>
              <w:top w:val="single" w:sz="4" w:space="0" w:color="auto"/>
              <w:left w:val="single" w:sz="4" w:space="0" w:color="auto"/>
              <w:bottom w:val="single" w:sz="4" w:space="0" w:color="auto"/>
              <w:right w:val="single" w:sz="4" w:space="0" w:color="auto"/>
            </w:tcBorders>
            <w:hideMark/>
          </w:tcPr>
          <w:p w14:paraId="73F6DC0A" w14:textId="77777777" w:rsidR="008817DC" w:rsidRPr="00B52918" w:rsidRDefault="008817DC" w:rsidP="00A874DF">
            <w:pPr>
              <w:widowControl w:val="0"/>
              <w:contextualSpacing/>
              <w:mirrorIndents/>
            </w:pPr>
            <w:r w:rsidRPr="00B52918">
              <w:t>www.ha-dx.com/en/</w:t>
            </w:r>
          </w:p>
        </w:tc>
      </w:tr>
      <w:tr w:rsidR="008817DC" w:rsidRPr="00B52918" w14:paraId="743CAB7D" w14:textId="77777777" w:rsidTr="00A874DF">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08169C15" w14:textId="77777777" w:rsidR="008817DC" w:rsidRPr="00B52918" w:rsidRDefault="008817DC" w:rsidP="00A874DF">
            <w:pPr>
              <w:widowControl w:val="0"/>
              <w:contextualSpacing/>
              <w:mirrorIndents/>
            </w:pPr>
            <w:r w:rsidRPr="00B52918">
              <w:t>Jan 16-17</w:t>
            </w:r>
          </w:p>
        </w:tc>
        <w:tc>
          <w:tcPr>
            <w:tcW w:w="2983" w:type="dxa"/>
            <w:tcBorders>
              <w:top w:val="single" w:sz="4" w:space="0" w:color="auto"/>
              <w:left w:val="single" w:sz="4" w:space="0" w:color="auto"/>
              <w:bottom w:val="single" w:sz="4" w:space="0" w:color="auto"/>
              <w:right w:val="single" w:sz="4" w:space="0" w:color="auto"/>
            </w:tcBorders>
            <w:hideMark/>
          </w:tcPr>
          <w:p w14:paraId="666E7A8A" w14:textId="77777777" w:rsidR="008817DC" w:rsidRPr="00B52918" w:rsidRDefault="008817DC" w:rsidP="00A874DF">
            <w:pPr>
              <w:widowControl w:val="0"/>
              <w:contextualSpacing/>
              <w:mirrorIndents/>
            </w:pPr>
            <w:r w:rsidRPr="00B52918">
              <w:t>North American SSB QSO Party</w:t>
            </w:r>
          </w:p>
        </w:tc>
        <w:tc>
          <w:tcPr>
            <w:tcW w:w="4856" w:type="dxa"/>
            <w:tcBorders>
              <w:top w:val="single" w:sz="4" w:space="0" w:color="auto"/>
              <w:left w:val="single" w:sz="4" w:space="0" w:color="auto"/>
              <w:bottom w:val="single" w:sz="4" w:space="0" w:color="auto"/>
              <w:right w:val="single" w:sz="4" w:space="0" w:color="auto"/>
            </w:tcBorders>
            <w:hideMark/>
          </w:tcPr>
          <w:p w14:paraId="375FE0B7" w14:textId="77777777" w:rsidR="008817DC" w:rsidRPr="00B52918" w:rsidRDefault="008817DC" w:rsidP="00A874DF">
            <w:pPr>
              <w:widowControl w:val="0"/>
              <w:contextualSpacing/>
              <w:mirrorIndents/>
            </w:pPr>
            <w:r w:rsidRPr="00B52918">
              <w:t>ncjweb.com/</w:t>
            </w:r>
            <w:proofErr w:type="spellStart"/>
            <w:r w:rsidRPr="00B52918">
              <w:t>naqp</w:t>
            </w:r>
            <w:proofErr w:type="spellEnd"/>
            <w:r w:rsidRPr="00B52918">
              <w:t xml:space="preserve"> </w:t>
            </w:r>
          </w:p>
        </w:tc>
      </w:tr>
      <w:tr w:rsidR="008817DC" w:rsidRPr="00B52918" w14:paraId="47A38BFF" w14:textId="77777777" w:rsidTr="00A874DF">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568BC089" w14:textId="77777777" w:rsidR="008817DC" w:rsidRPr="00B52918" w:rsidRDefault="008817DC" w:rsidP="00A874DF">
            <w:pPr>
              <w:widowControl w:val="0"/>
              <w:contextualSpacing/>
              <w:mirrorIndents/>
            </w:pPr>
            <w:r w:rsidRPr="00B52918">
              <w:t>Jan 23-24</w:t>
            </w:r>
          </w:p>
        </w:tc>
        <w:tc>
          <w:tcPr>
            <w:tcW w:w="2983" w:type="dxa"/>
            <w:tcBorders>
              <w:top w:val="single" w:sz="4" w:space="0" w:color="auto"/>
              <w:left w:val="single" w:sz="4" w:space="0" w:color="auto"/>
              <w:bottom w:val="single" w:sz="4" w:space="0" w:color="auto"/>
              <w:right w:val="single" w:sz="4" w:space="0" w:color="auto"/>
            </w:tcBorders>
            <w:hideMark/>
          </w:tcPr>
          <w:p w14:paraId="4A6637C9" w14:textId="77777777" w:rsidR="008817DC" w:rsidRPr="00B52918" w:rsidRDefault="008817DC" w:rsidP="00A874DF">
            <w:pPr>
              <w:widowControl w:val="0"/>
              <w:contextualSpacing/>
              <w:mirrorIndents/>
            </w:pPr>
            <w:r w:rsidRPr="00B52918">
              <w:t>BARTG RTTY Sprint</w:t>
            </w:r>
          </w:p>
        </w:tc>
        <w:tc>
          <w:tcPr>
            <w:tcW w:w="4856" w:type="dxa"/>
            <w:tcBorders>
              <w:top w:val="single" w:sz="4" w:space="0" w:color="auto"/>
              <w:left w:val="single" w:sz="4" w:space="0" w:color="auto"/>
              <w:bottom w:val="single" w:sz="4" w:space="0" w:color="auto"/>
              <w:right w:val="single" w:sz="4" w:space="0" w:color="auto"/>
            </w:tcBorders>
            <w:hideMark/>
          </w:tcPr>
          <w:p w14:paraId="4E770910" w14:textId="77777777" w:rsidR="008817DC" w:rsidRPr="00B52918" w:rsidRDefault="008817DC" w:rsidP="00A874DF">
            <w:pPr>
              <w:widowControl w:val="0"/>
              <w:contextualSpacing/>
              <w:mirrorIndents/>
            </w:pPr>
            <w:r w:rsidRPr="00B52918">
              <w:t>bartg.org.uk/wp/contests</w:t>
            </w:r>
          </w:p>
        </w:tc>
      </w:tr>
      <w:tr w:rsidR="008817DC" w:rsidRPr="00B52918" w14:paraId="01253E34" w14:textId="77777777" w:rsidTr="00A874DF">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683E7FAA" w14:textId="77777777" w:rsidR="008817DC" w:rsidRPr="00B52918" w:rsidRDefault="008817DC" w:rsidP="00A874DF">
            <w:pPr>
              <w:widowControl w:val="0"/>
              <w:contextualSpacing/>
              <w:mirrorIndents/>
            </w:pPr>
            <w:r w:rsidRPr="00B52918">
              <w:t>Jan 23-24</w:t>
            </w:r>
          </w:p>
        </w:tc>
        <w:tc>
          <w:tcPr>
            <w:tcW w:w="2983" w:type="dxa"/>
            <w:tcBorders>
              <w:top w:val="single" w:sz="4" w:space="0" w:color="auto"/>
              <w:left w:val="single" w:sz="4" w:space="0" w:color="auto"/>
              <w:bottom w:val="single" w:sz="4" w:space="0" w:color="auto"/>
              <w:right w:val="single" w:sz="4" w:space="0" w:color="auto"/>
            </w:tcBorders>
            <w:hideMark/>
          </w:tcPr>
          <w:p w14:paraId="40B48848" w14:textId="77777777" w:rsidR="008817DC" w:rsidRPr="00B52918" w:rsidRDefault="008817DC" w:rsidP="00A874DF">
            <w:pPr>
              <w:widowControl w:val="0"/>
              <w:contextualSpacing/>
              <w:mirrorIndents/>
            </w:pPr>
            <w:r w:rsidRPr="00B52918">
              <w:t>UK/EI DX Contest Rules</w:t>
            </w:r>
          </w:p>
        </w:tc>
        <w:tc>
          <w:tcPr>
            <w:tcW w:w="4856" w:type="dxa"/>
            <w:tcBorders>
              <w:top w:val="single" w:sz="4" w:space="0" w:color="auto"/>
              <w:left w:val="single" w:sz="4" w:space="0" w:color="auto"/>
              <w:bottom w:val="single" w:sz="4" w:space="0" w:color="auto"/>
              <w:right w:val="single" w:sz="4" w:space="0" w:color="auto"/>
            </w:tcBorders>
            <w:hideMark/>
          </w:tcPr>
          <w:p w14:paraId="68DCFEBB" w14:textId="77777777" w:rsidR="008817DC" w:rsidRPr="00B52918" w:rsidRDefault="008817DC" w:rsidP="00A874DF">
            <w:pPr>
              <w:widowControl w:val="0"/>
              <w:contextualSpacing/>
              <w:mirrorIndents/>
            </w:pPr>
            <w:r w:rsidRPr="00B52918">
              <w:t>www.ukeicc.com/dx-contest-rules.php</w:t>
            </w:r>
          </w:p>
        </w:tc>
      </w:tr>
      <w:tr w:rsidR="008817DC" w:rsidRPr="00B52918" w14:paraId="20264DCA" w14:textId="77777777" w:rsidTr="00A874DF">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0CD00472" w14:textId="77777777" w:rsidR="008817DC" w:rsidRPr="00B52918" w:rsidRDefault="008817DC" w:rsidP="00A874DF">
            <w:pPr>
              <w:widowControl w:val="0"/>
              <w:contextualSpacing/>
              <w:mirrorIndents/>
            </w:pPr>
            <w:r w:rsidRPr="00B52918">
              <w:t>Jan 27</w:t>
            </w:r>
          </w:p>
        </w:tc>
        <w:tc>
          <w:tcPr>
            <w:tcW w:w="2983" w:type="dxa"/>
            <w:tcBorders>
              <w:top w:val="single" w:sz="4" w:space="0" w:color="auto"/>
              <w:left w:val="single" w:sz="4" w:space="0" w:color="auto"/>
              <w:bottom w:val="single" w:sz="4" w:space="0" w:color="auto"/>
              <w:right w:val="single" w:sz="4" w:space="0" w:color="auto"/>
            </w:tcBorders>
            <w:hideMark/>
          </w:tcPr>
          <w:p w14:paraId="23473BB2" w14:textId="77777777" w:rsidR="008817DC" w:rsidRPr="00B52918" w:rsidRDefault="008817DC" w:rsidP="00A874DF">
            <w:pPr>
              <w:widowControl w:val="0"/>
              <w:contextualSpacing/>
              <w:mirrorIndents/>
            </w:pPr>
            <w:r w:rsidRPr="00B52918">
              <w:t>UKEICC 80 Meter Contest CW</w:t>
            </w:r>
          </w:p>
        </w:tc>
        <w:tc>
          <w:tcPr>
            <w:tcW w:w="4856" w:type="dxa"/>
            <w:tcBorders>
              <w:top w:val="single" w:sz="4" w:space="0" w:color="auto"/>
              <w:left w:val="single" w:sz="4" w:space="0" w:color="auto"/>
              <w:bottom w:val="single" w:sz="4" w:space="0" w:color="auto"/>
              <w:right w:val="single" w:sz="4" w:space="0" w:color="auto"/>
            </w:tcBorders>
            <w:hideMark/>
          </w:tcPr>
          <w:p w14:paraId="7EC9D611" w14:textId="77777777" w:rsidR="008817DC" w:rsidRPr="00B52918" w:rsidRDefault="008817DC" w:rsidP="00A874DF">
            <w:pPr>
              <w:widowControl w:val="0"/>
              <w:contextualSpacing/>
              <w:mirrorIndents/>
            </w:pPr>
            <w:r w:rsidRPr="00B52918">
              <w:t>bit.ly/2SDPqQQ</w:t>
            </w:r>
          </w:p>
        </w:tc>
      </w:tr>
      <w:tr w:rsidR="008817DC" w:rsidRPr="00B52918" w14:paraId="4EB28E39" w14:textId="77777777" w:rsidTr="00A874DF">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78830723" w14:textId="77777777" w:rsidR="008817DC" w:rsidRPr="00B52918" w:rsidRDefault="008817DC" w:rsidP="00A874DF">
            <w:pPr>
              <w:widowControl w:val="0"/>
              <w:contextualSpacing/>
              <w:mirrorIndents/>
            </w:pPr>
            <w:r w:rsidRPr="00B52918">
              <w:t>Jan 30-31</w:t>
            </w:r>
          </w:p>
        </w:tc>
        <w:tc>
          <w:tcPr>
            <w:tcW w:w="2983" w:type="dxa"/>
            <w:tcBorders>
              <w:top w:val="single" w:sz="4" w:space="0" w:color="auto"/>
              <w:left w:val="single" w:sz="4" w:space="0" w:color="auto"/>
              <w:bottom w:val="single" w:sz="4" w:space="0" w:color="auto"/>
              <w:right w:val="single" w:sz="4" w:space="0" w:color="auto"/>
            </w:tcBorders>
            <w:hideMark/>
          </w:tcPr>
          <w:p w14:paraId="55B5B1DD" w14:textId="77777777" w:rsidR="008817DC" w:rsidRPr="00B52918" w:rsidRDefault="008817DC" w:rsidP="00A874DF">
            <w:pPr>
              <w:widowControl w:val="0"/>
              <w:contextualSpacing/>
              <w:mirrorIndents/>
            </w:pPr>
            <w:r w:rsidRPr="00B52918">
              <w:t>REF CW Contest</w:t>
            </w:r>
          </w:p>
        </w:tc>
        <w:tc>
          <w:tcPr>
            <w:tcW w:w="4856" w:type="dxa"/>
            <w:tcBorders>
              <w:top w:val="single" w:sz="4" w:space="0" w:color="auto"/>
              <w:left w:val="single" w:sz="4" w:space="0" w:color="auto"/>
              <w:bottom w:val="single" w:sz="4" w:space="0" w:color="auto"/>
              <w:right w:val="single" w:sz="4" w:space="0" w:color="auto"/>
            </w:tcBorders>
            <w:hideMark/>
          </w:tcPr>
          <w:p w14:paraId="367557B5" w14:textId="77777777" w:rsidR="008817DC" w:rsidRPr="00B52918" w:rsidRDefault="008817DC" w:rsidP="00A874DF">
            <w:pPr>
              <w:widowControl w:val="0"/>
              <w:contextualSpacing/>
              <w:mirrorIndents/>
            </w:pPr>
            <w:r w:rsidRPr="00B52918">
              <w:t>concours.ref-union.org/contest/?</w:t>
            </w:r>
            <w:proofErr w:type="spellStart"/>
            <w:r w:rsidRPr="00B52918">
              <w:t>page_id</w:t>
            </w:r>
            <w:proofErr w:type="spellEnd"/>
            <w:r w:rsidRPr="00B52918">
              <w:t>=2</w:t>
            </w:r>
          </w:p>
        </w:tc>
      </w:tr>
      <w:tr w:rsidR="008817DC" w:rsidRPr="00B52918" w14:paraId="2581446E" w14:textId="77777777" w:rsidTr="00A874DF">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330707E2" w14:textId="77777777" w:rsidR="008817DC" w:rsidRPr="00B52918" w:rsidRDefault="008817DC" w:rsidP="00A874DF">
            <w:pPr>
              <w:widowControl w:val="0"/>
              <w:contextualSpacing/>
              <w:mirrorIndents/>
            </w:pPr>
            <w:r w:rsidRPr="00B52918">
              <w:t>Jan 30-31</w:t>
            </w:r>
          </w:p>
        </w:tc>
        <w:tc>
          <w:tcPr>
            <w:tcW w:w="2983" w:type="dxa"/>
            <w:tcBorders>
              <w:top w:val="single" w:sz="4" w:space="0" w:color="auto"/>
              <w:left w:val="single" w:sz="4" w:space="0" w:color="auto"/>
              <w:bottom w:val="single" w:sz="4" w:space="0" w:color="auto"/>
              <w:right w:val="single" w:sz="4" w:space="0" w:color="auto"/>
            </w:tcBorders>
            <w:hideMark/>
          </w:tcPr>
          <w:p w14:paraId="2FC64783" w14:textId="77777777" w:rsidR="008817DC" w:rsidRPr="00B52918" w:rsidRDefault="008817DC" w:rsidP="00A874DF">
            <w:pPr>
              <w:widowControl w:val="0"/>
              <w:contextualSpacing/>
              <w:mirrorIndents/>
            </w:pPr>
            <w:r w:rsidRPr="00B52918">
              <w:t>UBA SSB Contest</w:t>
            </w:r>
          </w:p>
        </w:tc>
        <w:tc>
          <w:tcPr>
            <w:tcW w:w="4856" w:type="dxa"/>
            <w:tcBorders>
              <w:top w:val="single" w:sz="4" w:space="0" w:color="auto"/>
              <w:left w:val="single" w:sz="4" w:space="0" w:color="auto"/>
              <w:bottom w:val="single" w:sz="4" w:space="0" w:color="auto"/>
              <w:right w:val="single" w:sz="4" w:space="0" w:color="auto"/>
            </w:tcBorders>
            <w:hideMark/>
          </w:tcPr>
          <w:p w14:paraId="64B24155" w14:textId="77777777" w:rsidR="008817DC" w:rsidRPr="00B52918" w:rsidRDefault="008817DC" w:rsidP="00A874DF">
            <w:pPr>
              <w:widowControl w:val="0"/>
              <w:contextualSpacing/>
              <w:mirrorIndents/>
            </w:pPr>
            <w:r w:rsidRPr="00B52918">
              <w:t>bit.ly/W0gZiE</w:t>
            </w:r>
          </w:p>
        </w:tc>
      </w:tr>
      <w:tr w:rsidR="008817DC" w:rsidRPr="00B52918" w14:paraId="13BA2B35" w14:textId="77777777" w:rsidTr="00A874DF">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6B2AEEAC" w14:textId="77777777" w:rsidR="008817DC" w:rsidRPr="00B52918" w:rsidRDefault="008817DC" w:rsidP="00A874DF">
            <w:pPr>
              <w:widowControl w:val="0"/>
              <w:contextualSpacing/>
              <w:mirrorIndents/>
            </w:pPr>
            <w:r w:rsidRPr="00B52918">
              <w:t>Jan 30-31</w:t>
            </w:r>
          </w:p>
        </w:tc>
        <w:tc>
          <w:tcPr>
            <w:tcW w:w="2983" w:type="dxa"/>
            <w:tcBorders>
              <w:top w:val="single" w:sz="4" w:space="0" w:color="auto"/>
              <w:left w:val="single" w:sz="4" w:space="0" w:color="auto"/>
              <w:bottom w:val="single" w:sz="4" w:space="0" w:color="auto"/>
              <w:right w:val="single" w:sz="4" w:space="0" w:color="auto"/>
            </w:tcBorders>
            <w:hideMark/>
          </w:tcPr>
          <w:p w14:paraId="69133DF5" w14:textId="77777777" w:rsidR="008817DC" w:rsidRPr="00B52918" w:rsidRDefault="008817DC" w:rsidP="00A874DF">
            <w:pPr>
              <w:widowControl w:val="0"/>
              <w:contextualSpacing/>
              <w:mirrorIndents/>
            </w:pPr>
            <w:r w:rsidRPr="00B52918">
              <w:t>Winter Field Day</w:t>
            </w:r>
          </w:p>
        </w:tc>
        <w:tc>
          <w:tcPr>
            <w:tcW w:w="4856" w:type="dxa"/>
            <w:tcBorders>
              <w:top w:val="single" w:sz="4" w:space="0" w:color="auto"/>
              <w:left w:val="single" w:sz="4" w:space="0" w:color="auto"/>
              <w:bottom w:val="single" w:sz="4" w:space="0" w:color="auto"/>
              <w:right w:val="single" w:sz="4" w:space="0" w:color="auto"/>
            </w:tcBorders>
            <w:hideMark/>
          </w:tcPr>
          <w:p w14:paraId="223CDB6A" w14:textId="77777777" w:rsidR="008817DC" w:rsidRPr="00B52918" w:rsidRDefault="008817DC" w:rsidP="00A874DF">
            <w:pPr>
              <w:widowControl w:val="0"/>
              <w:contextualSpacing/>
              <w:mirrorIndents/>
            </w:pPr>
            <w:r w:rsidRPr="00B52918">
              <w:t>www.winterfieldday.com</w:t>
            </w:r>
          </w:p>
        </w:tc>
      </w:tr>
      <w:tr w:rsidR="008817DC" w:rsidRPr="00B52918" w14:paraId="03D3B810" w14:textId="77777777" w:rsidTr="00A874DF">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68183E7C" w14:textId="77777777" w:rsidR="008817DC" w:rsidRPr="00B52918" w:rsidRDefault="008817DC" w:rsidP="00A874DF">
            <w:pPr>
              <w:widowControl w:val="0"/>
              <w:contextualSpacing/>
              <w:mirrorIndents/>
            </w:pPr>
            <w:r w:rsidRPr="00B52918">
              <w:t>Jan 29 – 31</w:t>
            </w:r>
          </w:p>
        </w:tc>
        <w:tc>
          <w:tcPr>
            <w:tcW w:w="2983" w:type="dxa"/>
            <w:tcBorders>
              <w:top w:val="single" w:sz="4" w:space="0" w:color="auto"/>
              <w:left w:val="single" w:sz="4" w:space="0" w:color="auto"/>
              <w:bottom w:val="single" w:sz="4" w:space="0" w:color="auto"/>
              <w:right w:val="single" w:sz="4" w:space="0" w:color="auto"/>
            </w:tcBorders>
            <w:hideMark/>
          </w:tcPr>
          <w:p w14:paraId="0521F7AA" w14:textId="77777777" w:rsidR="008817DC" w:rsidRPr="00B52918" w:rsidRDefault="008817DC" w:rsidP="00A874DF">
            <w:pPr>
              <w:widowControl w:val="0"/>
              <w:contextualSpacing/>
              <w:mirrorIndents/>
            </w:pPr>
            <w:r w:rsidRPr="00B52918">
              <w:t>CQWW 160M</w:t>
            </w:r>
          </w:p>
        </w:tc>
        <w:tc>
          <w:tcPr>
            <w:tcW w:w="4856" w:type="dxa"/>
            <w:tcBorders>
              <w:top w:val="single" w:sz="4" w:space="0" w:color="auto"/>
              <w:left w:val="single" w:sz="4" w:space="0" w:color="auto"/>
              <w:bottom w:val="single" w:sz="4" w:space="0" w:color="auto"/>
              <w:right w:val="single" w:sz="4" w:space="0" w:color="auto"/>
            </w:tcBorders>
            <w:hideMark/>
          </w:tcPr>
          <w:p w14:paraId="0326D55B" w14:textId="77777777" w:rsidR="008817DC" w:rsidRPr="00B52918" w:rsidRDefault="005A00FB" w:rsidP="00A874DF">
            <w:pPr>
              <w:widowControl w:val="0"/>
              <w:contextualSpacing/>
              <w:mirrorIndents/>
            </w:pPr>
            <w:hyperlink r:id="rId65" w:history="1">
              <w:r w:rsidR="008817DC" w:rsidRPr="00B52918">
                <w:rPr>
                  <w:rStyle w:val="Hyperlink"/>
                </w:rPr>
                <w:t>https://cq160.com/</w:t>
              </w:r>
            </w:hyperlink>
            <w:r w:rsidR="008817DC" w:rsidRPr="00B52918">
              <w:t xml:space="preserve"> </w:t>
            </w:r>
          </w:p>
        </w:tc>
      </w:tr>
      <w:tr w:rsidR="008817DC" w:rsidRPr="00B52918" w14:paraId="5BB5233E" w14:textId="77777777" w:rsidTr="00A874DF">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6C48F389" w14:textId="77777777" w:rsidR="008817DC" w:rsidRPr="00B52918" w:rsidRDefault="008817DC" w:rsidP="00A874DF">
            <w:pPr>
              <w:widowControl w:val="0"/>
              <w:contextualSpacing/>
              <w:mirrorIndents/>
            </w:pPr>
            <w:r w:rsidRPr="00B52918">
              <w:t>Mar. 27 – 28</w:t>
            </w:r>
          </w:p>
        </w:tc>
        <w:tc>
          <w:tcPr>
            <w:tcW w:w="2983" w:type="dxa"/>
            <w:tcBorders>
              <w:top w:val="single" w:sz="4" w:space="0" w:color="auto"/>
              <w:left w:val="single" w:sz="4" w:space="0" w:color="auto"/>
              <w:bottom w:val="single" w:sz="4" w:space="0" w:color="auto"/>
              <w:right w:val="single" w:sz="4" w:space="0" w:color="auto"/>
            </w:tcBorders>
            <w:hideMark/>
          </w:tcPr>
          <w:p w14:paraId="45B3C8AB" w14:textId="77777777" w:rsidR="008817DC" w:rsidRPr="00B52918" w:rsidRDefault="008817DC" w:rsidP="00A874DF">
            <w:pPr>
              <w:widowControl w:val="0"/>
              <w:contextualSpacing/>
              <w:mirrorIndents/>
            </w:pPr>
            <w:r w:rsidRPr="00B52918">
              <w:t>CQWW WPX SSB</w:t>
            </w:r>
          </w:p>
        </w:tc>
        <w:tc>
          <w:tcPr>
            <w:tcW w:w="4856" w:type="dxa"/>
            <w:tcBorders>
              <w:top w:val="single" w:sz="4" w:space="0" w:color="auto"/>
              <w:left w:val="single" w:sz="4" w:space="0" w:color="auto"/>
              <w:bottom w:val="single" w:sz="4" w:space="0" w:color="auto"/>
              <w:right w:val="single" w:sz="4" w:space="0" w:color="auto"/>
            </w:tcBorders>
            <w:hideMark/>
          </w:tcPr>
          <w:p w14:paraId="1D26270F" w14:textId="77777777" w:rsidR="008817DC" w:rsidRPr="00B52918" w:rsidRDefault="005A00FB" w:rsidP="00A874DF">
            <w:pPr>
              <w:widowControl w:val="0"/>
              <w:contextualSpacing/>
              <w:mirrorIndents/>
            </w:pPr>
            <w:hyperlink r:id="rId66" w:history="1">
              <w:r w:rsidR="008817DC" w:rsidRPr="00B52918">
                <w:rPr>
                  <w:rStyle w:val="Hyperlink"/>
                </w:rPr>
                <w:t>https://www.cqwpx.com/</w:t>
              </w:r>
            </w:hyperlink>
            <w:r w:rsidR="008817DC" w:rsidRPr="00B52918">
              <w:t xml:space="preserve"> </w:t>
            </w:r>
          </w:p>
        </w:tc>
      </w:tr>
      <w:tr w:rsidR="008817DC" w:rsidRPr="00B52918" w14:paraId="20F7D363" w14:textId="77777777" w:rsidTr="00A874DF">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4F15F596" w14:textId="77777777" w:rsidR="008817DC" w:rsidRPr="00B52918" w:rsidRDefault="008817DC" w:rsidP="00A874DF">
            <w:pPr>
              <w:widowControl w:val="0"/>
              <w:contextualSpacing/>
              <w:mirrorIndents/>
            </w:pPr>
            <w:r w:rsidRPr="00B52918">
              <w:t>May 21</w:t>
            </w:r>
          </w:p>
        </w:tc>
        <w:tc>
          <w:tcPr>
            <w:tcW w:w="2983" w:type="dxa"/>
            <w:tcBorders>
              <w:top w:val="single" w:sz="4" w:space="0" w:color="auto"/>
              <w:left w:val="single" w:sz="4" w:space="0" w:color="auto"/>
              <w:bottom w:val="single" w:sz="4" w:space="0" w:color="auto"/>
              <w:right w:val="single" w:sz="4" w:space="0" w:color="auto"/>
            </w:tcBorders>
            <w:hideMark/>
          </w:tcPr>
          <w:p w14:paraId="187B6332" w14:textId="77777777" w:rsidR="008817DC" w:rsidRPr="00B52918" w:rsidRDefault="008817DC" w:rsidP="00A874DF">
            <w:pPr>
              <w:widowControl w:val="0"/>
              <w:contextualSpacing/>
              <w:mirrorIndents/>
            </w:pPr>
            <w:r w:rsidRPr="00B52918">
              <w:t xml:space="preserve">SWODXA </w:t>
            </w:r>
            <w:proofErr w:type="spellStart"/>
            <w:r w:rsidRPr="00B52918">
              <w:t>DXDinner</w:t>
            </w:r>
            <w:proofErr w:type="spellEnd"/>
          </w:p>
        </w:tc>
        <w:tc>
          <w:tcPr>
            <w:tcW w:w="4856" w:type="dxa"/>
            <w:tcBorders>
              <w:top w:val="single" w:sz="4" w:space="0" w:color="auto"/>
              <w:left w:val="single" w:sz="4" w:space="0" w:color="auto"/>
              <w:bottom w:val="single" w:sz="4" w:space="0" w:color="auto"/>
              <w:right w:val="single" w:sz="4" w:space="0" w:color="auto"/>
            </w:tcBorders>
            <w:hideMark/>
          </w:tcPr>
          <w:p w14:paraId="509937A0" w14:textId="77777777" w:rsidR="008817DC" w:rsidRPr="00B52918" w:rsidRDefault="005A00FB" w:rsidP="00A874DF">
            <w:pPr>
              <w:widowControl w:val="0"/>
              <w:contextualSpacing/>
              <w:mirrorIndents/>
            </w:pPr>
            <w:hyperlink r:id="rId67" w:history="1">
              <w:r w:rsidR="008817DC" w:rsidRPr="00B52918">
                <w:rPr>
                  <w:rStyle w:val="Hyperlink"/>
                </w:rPr>
                <w:t>www.swodxaevents.org</w:t>
              </w:r>
            </w:hyperlink>
          </w:p>
        </w:tc>
      </w:tr>
      <w:tr w:rsidR="008817DC" w:rsidRPr="00B52918" w14:paraId="485B4A1F" w14:textId="77777777" w:rsidTr="00A874DF">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5E7543C5" w14:textId="77777777" w:rsidR="008817DC" w:rsidRPr="00B52918" w:rsidRDefault="008817DC" w:rsidP="00A874DF">
            <w:pPr>
              <w:widowControl w:val="0"/>
              <w:contextualSpacing/>
              <w:mirrorIndents/>
            </w:pPr>
            <w:r w:rsidRPr="00B52918">
              <w:t>May 29 – 30</w:t>
            </w:r>
          </w:p>
        </w:tc>
        <w:tc>
          <w:tcPr>
            <w:tcW w:w="2983" w:type="dxa"/>
            <w:tcBorders>
              <w:top w:val="single" w:sz="4" w:space="0" w:color="auto"/>
              <w:left w:val="single" w:sz="4" w:space="0" w:color="auto"/>
              <w:bottom w:val="single" w:sz="4" w:space="0" w:color="auto"/>
              <w:right w:val="single" w:sz="4" w:space="0" w:color="auto"/>
            </w:tcBorders>
            <w:hideMark/>
          </w:tcPr>
          <w:p w14:paraId="53B5CF5B" w14:textId="77777777" w:rsidR="008817DC" w:rsidRPr="00B52918" w:rsidRDefault="008817DC" w:rsidP="00A874DF">
            <w:pPr>
              <w:widowControl w:val="0"/>
              <w:contextualSpacing/>
              <w:mirrorIndents/>
            </w:pPr>
            <w:r w:rsidRPr="00B52918">
              <w:t>CQWW WPX CW</w:t>
            </w:r>
          </w:p>
        </w:tc>
        <w:tc>
          <w:tcPr>
            <w:tcW w:w="4856" w:type="dxa"/>
            <w:tcBorders>
              <w:top w:val="single" w:sz="4" w:space="0" w:color="auto"/>
              <w:left w:val="single" w:sz="4" w:space="0" w:color="auto"/>
              <w:bottom w:val="single" w:sz="4" w:space="0" w:color="auto"/>
              <w:right w:val="single" w:sz="4" w:space="0" w:color="auto"/>
            </w:tcBorders>
            <w:hideMark/>
          </w:tcPr>
          <w:p w14:paraId="00E0BA64" w14:textId="77777777" w:rsidR="008817DC" w:rsidRPr="00B52918" w:rsidRDefault="005A00FB" w:rsidP="00A874DF">
            <w:pPr>
              <w:widowControl w:val="0"/>
              <w:contextualSpacing/>
              <w:mirrorIndents/>
            </w:pPr>
            <w:hyperlink r:id="rId68" w:history="1">
              <w:r w:rsidR="008817DC" w:rsidRPr="00B52918">
                <w:rPr>
                  <w:rStyle w:val="Hyperlink"/>
                </w:rPr>
                <w:t>https://www.cqwpx.com/</w:t>
              </w:r>
            </w:hyperlink>
            <w:r w:rsidR="008817DC" w:rsidRPr="00B52918">
              <w:t xml:space="preserve"> </w:t>
            </w:r>
          </w:p>
        </w:tc>
      </w:tr>
      <w:tr w:rsidR="008817DC" w:rsidRPr="00B52918" w14:paraId="22E4750E" w14:textId="77777777" w:rsidTr="00A874DF">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71375F27" w14:textId="77777777" w:rsidR="008817DC" w:rsidRPr="00B52918" w:rsidRDefault="008817DC" w:rsidP="00A874DF">
            <w:pPr>
              <w:widowControl w:val="0"/>
              <w:contextualSpacing/>
              <w:mirrorIndents/>
            </w:pPr>
            <w:r w:rsidRPr="00B52918">
              <w:t>August 28</w:t>
            </w:r>
          </w:p>
        </w:tc>
        <w:tc>
          <w:tcPr>
            <w:tcW w:w="2983" w:type="dxa"/>
            <w:tcBorders>
              <w:top w:val="single" w:sz="4" w:space="0" w:color="auto"/>
              <w:left w:val="single" w:sz="4" w:space="0" w:color="auto"/>
              <w:bottom w:val="single" w:sz="4" w:space="0" w:color="auto"/>
              <w:right w:val="single" w:sz="4" w:space="0" w:color="auto"/>
            </w:tcBorders>
            <w:hideMark/>
          </w:tcPr>
          <w:p w14:paraId="744A42F1" w14:textId="77777777" w:rsidR="008817DC" w:rsidRPr="00B52918" w:rsidRDefault="008817DC" w:rsidP="00A874DF">
            <w:pPr>
              <w:widowControl w:val="0"/>
              <w:contextualSpacing/>
              <w:mirrorIndents/>
            </w:pPr>
            <w:r w:rsidRPr="00B52918">
              <w:t>Ohio QSO Party</w:t>
            </w:r>
          </w:p>
        </w:tc>
        <w:tc>
          <w:tcPr>
            <w:tcW w:w="4856" w:type="dxa"/>
            <w:tcBorders>
              <w:top w:val="single" w:sz="4" w:space="0" w:color="auto"/>
              <w:left w:val="single" w:sz="4" w:space="0" w:color="auto"/>
              <w:bottom w:val="single" w:sz="4" w:space="0" w:color="auto"/>
              <w:right w:val="single" w:sz="4" w:space="0" w:color="auto"/>
            </w:tcBorders>
            <w:hideMark/>
          </w:tcPr>
          <w:p w14:paraId="5FF7076B" w14:textId="77777777" w:rsidR="008817DC" w:rsidRPr="00B52918" w:rsidRDefault="005A00FB" w:rsidP="00A874DF">
            <w:pPr>
              <w:widowControl w:val="0"/>
              <w:contextualSpacing/>
              <w:mirrorIndents/>
            </w:pPr>
            <w:hyperlink r:id="rId69" w:history="1">
              <w:r w:rsidR="008817DC" w:rsidRPr="00B52918">
                <w:rPr>
                  <w:rStyle w:val="Hyperlink"/>
                </w:rPr>
                <w:t>https://www.ohqp.org/</w:t>
              </w:r>
            </w:hyperlink>
            <w:r w:rsidR="008817DC" w:rsidRPr="00B52918">
              <w:t xml:space="preserve"> </w:t>
            </w:r>
          </w:p>
        </w:tc>
      </w:tr>
      <w:tr w:rsidR="008817DC" w:rsidRPr="00B52918" w14:paraId="30488C99" w14:textId="77777777" w:rsidTr="00A874DF">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316B641E" w14:textId="77777777" w:rsidR="008817DC" w:rsidRPr="00B52918" w:rsidRDefault="008817DC" w:rsidP="00A874DF">
            <w:pPr>
              <w:widowControl w:val="0"/>
              <w:contextualSpacing/>
              <w:mirrorIndents/>
            </w:pPr>
            <w:r w:rsidRPr="00B52918">
              <w:t>August 28</w:t>
            </w:r>
          </w:p>
        </w:tc>
        <w:tc>
          <w:tcPr>
            <w:tcW w:w="2983" w:type="dxa"/>
            <w:tcBorders>
              <w:top w:val="single" w:sz="4" w:space="0" w:color="auto"/>
              <w:left w:val="single" w:sz="4" w:space="0" w:color="auto"/>
              <w:bottom w:val="single" w:sz="4" w:space="0" w:color="auto"/>
              <w:right w:val="single" w:sz="4" w:space="0" w:color="auto"/>
            </w:tcBorders>
            <w:hideMark/>
          </w:tcPr>
          <w:p w14:paraId="7FEC980E" w14:textId="77777777" w:rsidR="008817DC" w:rsidRPr="00B52918" w:rsidRDefault="008817DC" w:rsidP="00A874DF">
            <w:pPr>
              <w:widowControl w:val="0"/>
              <w:contextualSpacing/>
              <w:mirrorIndents/>
            </w:pPr>
            <w:r w:rsidRPr="00B52918">
              <w:t>W8DXCC Convention</w:t>
            </w:r>
          </w:p>
        </w:tc>
        <w:tc>
          <w:tcPr>
            <w:tcW w:w="4856" w:type="dxa"/>
            <w:tcBorders>
              <w:top w:val="single" w:sz="4" w:space="0" w:color="auto"/>
              <w:left w:val="single" w:sz="4" w:space="0" w:color="auto"/>
              <w:bottom w:val="single" w:sz="4" w:space="0" w:color="auto"/>
              <w:right w:val="single" w:sz="4" w:space="0" w:color="auto"/>
            </w:tcBorders>
            <w:hideMark/>
          </w:tcPr>
          <w:p w14:paraId="32924407" w14:textId="77777777" w:rsidR="008817DC" w:rsidRPr="00B52918" w:rsidRDefault="005A00FB" w:rsidP="00A874DF">
            <w:pPr>
              <w:widowControl w:val="0"/>
              <w:contextualSpacing/>
              <w:mirrorIndents/>
            </w:pPr>
            <w:hyperlink r:id="rId70" w:history="1">
              <w:r w:rsidR="008817DC" w:rsidRPr="00B52918">
                <w:rPr>
                  <w:rStyle w:val="Hyperlink"/>
                </w:rPr>
                <w:t>www.w8dxcc.com</w:t>
              </w:r>
            </w:hyperlink>
          </w:p>
        </w:tc>
      </w:tr>
    </w:tbl>
    <w:p w14:paraId="1266CA02" w14:textId="77777777" w:rsidR="008817DC" w:rsidRDefault="008817DC" w:rsidP="00B52918">
      <w:pPr>
        <w:widowControl w:val="0"/>
        <w:contextualSpacing/>
        <w:mirrorIndents/>
      </w:pPr>
    </w:p>
    <w:p w14:paraId="123D5F36" w14:textId="7D397042" w:rsidR="008817DC" w:rsidRDefault="005A00FB" w:rsidP="008817DC">
      <w:pPr>
        <w:rPr>
          <w:b/>
          <w:i/>
          <w:sz w:val="28"/>
          <w:szCs w:val="28"/>
        </w:rPr>
      </w:pPr>
      <w:r>
        <w:pict w14:anchorId="33AC8A11">
          <v:rect id="_x0000_i1030" style="width:0;height:1.5pt" o:hrstd="t" o:hr="t" fillcolor="#a0a0a0" stroked="f"/>
        </w:pict>
      </w:r>
    </w:p>
    <w:p w14:paraId="68E82E8E" w14:textId="3C83400F" w:rsidR="008817DC" w:rsidRPr="00795E23" w:rsidRDefault="008817DC" w:rsidP="008817DC">
      <w:r w:rsidRPr="00D81940">
        <w:rPr>
          <w:b/>
          <w:bCs/>
          <w:i/>
          <w:iCs/>
          <w:noProof/>
          <w:sz w:val="28"/>
          <w:szCs w:val="28"/>
        </w:rPr>
        <w:drawing>
          <wp:anchor distT="0" distB="0" distL="114300" distR="114300" simplePos="0" relativeHeight="252735488" behindDoc="1" locked="0" layoutInCell="1" allowOverlap="1" wp14:anchorId="2408E8A9" wp14:editId="04D26E45">
            <wp:simplePos x="0" y="0"/>
            <wp:positionH relativeFrom="margin">
              <wp:align>right</wp:align>
            </wp:positionH>
            <wp:positionV relativeFrom="paragraph">
              <wp:posOffset>51435</wp:posOffset>
            </wp:positionV>
            <wp:extent cx="1725295" cy="2700655"/>
            <wp:effectExtent l="0" t="0" r="8255" b="4445"/>
            <wp:wrapTight wrapText="bothSides">
              <wp:wrapPolygon edited="0">
                <wp:start x="0" y="0"/>
                <wp:lineTo x="0" y="21483"/>
                <wp:lineTo x="21465" y="21483"/>
                <wp:lineTo x="21465"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25295" cy="2700655"/>
                    </a:xfrm>
                    <a:prstGeom prst="rect">
                      <a:avLst/>
                    </a:prstGeom>
                    <a:noFill/>
                  </pic:spPr>
                </pic:pic>
              </a:graphicData>
            </a:graphic>
            <wp14:sizeRelH relativeFrom="page">
              <wp14:pctWidth>0</wp14:pctWidth>
            </wp14:sizeRelH>
            <wp14:sizeRelV relativeFrom="page">
              <wp14:pctHeight>0</wp14:pctHeight>
            </wp14:sizeRelV>
          </wp:anchor>
        </w:drawing>
      </w:r>
      <w:r w:rsidRPr="00795E23">
        <w:rPr>
          <w:b/>
          <w:i/>
          <w:sz w:val="28"/>
          <w:szCs w:val="28"/>
        </w:rPr>
        <w:t>DX News</w:t>
      </w:r>
      <w:r w:rsidRPr="00795E23">
        <w:rPr>
          <w:b/>
          <w:bCs/>
          <w:i/>
          <w:iCs/>
          <w:color w:val="000000" w:themeColor="text1"/>
          <w:sz w:val="28"/>
          <w:szCs w:val="28"/>
        </w:rPr>
        <w:t xml:space="preserve"> </w:t>
      </w:r>
    </w:p>
    <w:p w14:paraId="2E4EDE8B" w14:textId="77777777" w:rsidR="008817DC" w:rsidRPr="001B7EE6" w:rsidRDefault="008817DC" w:rsidP="008817DC">
      <w:r w:rsidRPr="001B7EE6">
        <w:t xml:space="preserve"> </w:t>
      </w:r>
    </w:p>
    <w:p w14:paraId="3B56128D" w14:textId="77777777" w:rsidR="008817DC" w:rsidRPr="008817DC" w:rsidRDefault="008817DC" w:rsidP="008817DC">
      <w:pPr>
        <w:jc w:val="center"/>
        <w:rPr>
          <w:b/>
          <w:bCs/>
          <w:i/>
          <w:iCs/>
          <w:sz w:val="28"/>
          <w:szCs w:val="28"/>
        </w:rPr>
      </w:pPr>
      <w:r w:rsidRPr="008817DC">
        <w:rPr>
          <w:b/>
          <w:bCs/>
          <w:i/>
          <w:iCs/>
          <w:sz w:val="28"/>
          <w:szCs w:val="28"/>
        </w:rPr>
        <w:t>ARLD052 DX news</w:t>
      </w:r>
    </w:p>
    <w:p w14:paraId="70128A27" w14:textId="77777777" w:rsidR="008817DC" w:rsidRPr="008817DC" w:rsidRDefault="008817DC" w:rsidP="008817DC"/>
    <w:p w14:paraId="124AFFB1" w14:textId="77777777" w:rsidR="008817DC" w:rsidRPr="008817DC" w:rsidRDefault="008817DC" w:rsidP="008817DC">
      <w:r w:rsidRPr="008817DC">
        <w:t>This week's bulletin was made possible with information provided by The Daily DX, the OPDX Bulletin, 425 DX News, DXNL, Contest Corral from QST and the ARRL Contest Calendar and WA7BNM web sites.  Thanks to all.</w:t>
      </w:r>
    </w:p>
    <w:p w14:paraId="623FF726" w14:textId="77777777" w:rsidR="008817DC" w:rsidRPr="008817DC" w:rsidRDefault="008817DC" w:rsidP="008817DC"/>
    <w:p w14:paraId="4AF96271" w14:textId="77777777" w:rsidR="008817DC" w:rsidRPr="008817DC" w:rsidRDefault="008817DC" w:rsidP="008817DC">
      <w:r w:rsidRPr="008817DC">
        <w:rPr>
          <w:b/>
          <w:bCs/>
        </w:rPr>
        <w:t>KENYA, 5Z.</w:t>
      </w:r>
      <w:r w:rsidRPr="008817DC">
        <w:t xml:space="preserve">  Cato, LA9PF will be QRV as 5Z4/LA9PF from Malindi beginning in January, 2021 and active until May.  Activity will be on 80 to 10 meters using SSB and various digital modes.  QSL via operator's instructions.</w:t>
      </w:r>
    </w:p>
    <w:p w14:paraId="5C4269A2" w14:textId="77777777" w:rsidR="008817DC" w:rsidRPr="008817DC" w:rsidRDefault="008817DC" w:rsidP="008817DC"/>
    <w:p w14:paraId="7ADB4ADB" w14:textId="77777777" w:rsidR="008817DC" w:rsidRPr="008817DC" w:rsidRDefault="008817DC" w:rsidP="008817DC">
      <w:r w:rsidRPr="008817DC">
        <w:rPr>
          <w:b/>
          <w:bCs/>
        </w:rPr>
        <w:t>PORTUGAL, CT.</w:t>
      </w:r>
      <w:r w:rsidRPr="008817DC">
        <w:t xml:space="preserve">  Valdemar, CT7AQD will be QRV as CQ750RSI during all of 2021 to commemorate the 750th birthday of Queen Elizabeth of Portugal.  QSL to home call.</w:t>
      </w:r>
    </w:p>
    <w:p w14:paraId="49D3C00D" w14:textId="449CB189" w:rsidR="008817DC" w:rsidRDefault="008817DC" w:rsidP="008817DC"/>
    <w:p w14:paraId="4A53AA56" w14:textId="540CB652" w:rsidR="00AD0A68" w:rsidRDefault="00AD0A68" w:rsidP="008817DC"/>
    <w:p w14:paraId="439C10AB" w14:textId="77777777" w:rsidR="00496419" w:rsidRPr="009F6968" w:rsidRDefault="005A00FB" w:rsidP="00496419">
      <w:pPr>
        <w:widowControl w:val="0"/>
        <w:contextualSpacing/>
        <w:rPr>
          <w:sz w:val="20"/>
          <w:szCs w:val="20"/>
          <w:u w:val="single"/>
        </w:rPr>
      </w:pPr>
      <w:hyperlink w:anchor="top" w:history="1">
        <w:r w:rsidR="00496419" w:rsidRPr="009F6968">
          <w:rPr>
            <w:rStyle w:val="Hyperlink"/>
            <w:sz w:val="20"/>
            <w:szCs w:val="20"/>
          </w:rPr>
          <w:t>TOP</w:t>
        </w:r>
      </w:hyperlink>
      <w:r w:rsidR="00496419" w:rsidRPr="009F6968">
        <w:rPr>
          <w:sz w:val="20"/>
          <w:szCs w:val="20"/>
          <w:u w:val="single"/>
        </w:rPr>
        <w:t xml:space="preserve"> ^</w:t>
      </w:r>
    </w:p>
    <w:p w14:paraId="2B5F5DEC" w14:textId="5D156F41" w:rsidR="008817DC" w:rsidRPr="008817DC" w:rsidRDefault="008817DC" w:rsidP="008817DC">
      <w:r w:rsidRPr="008817DC">
        <w:rPr>
          <w:b/>
          <w:bCs/>
        </w:rPr>
        <w:lastRenderedPageBreak/>
        <w:t>FEDERAL REPUBLIC OF GERMANY, DA.</w:t>
      </w:r>
      <w:r w:rsidRPr="008817DC">
        <w:t xml:space="preserve">  Special event station DB59FIRAC is QRV during all of 2021 to recognize the 59th International FIRAC.</w:t>
      </w:r>
      <w:r w:rsidR="00847AD2">
        <w:t xml:space="preserve"> </w:t>
      </w:r>
      <w:r w:rsidRPr="008817DC">
        <w:t>QSL via bureau.</w:t>
      </w:r>
    </w:p>
    <w:p w14:paraId="04A2E18F" w14:textId="77777777" w:rsidR="008817DC" w:rsidRPr="008817DC" w:rsidRDefault="008817DC" w:rsidP="008817DC"/>
    <w:p w14:paraId="77B3CE9D" w14:textId="77777777" w:rsidR="008817DC" w:rsidRPr="008817DC" w:rsidRDefault="008817DC" w:rsidP="008817DC">
      <w:r w:rsidRPr="008817DC">
        <w:rPr>
          <w:b/>
          <w:bCs/>
        </w:rPr>
        <w:t>SWITZERLAND, HB9.</w:t>
      </w:r>
      <w:r w:rsidRPr="008817DC">
        <w:t xml:space="preserve">  Special event station HB40POLICE is QRV during all of 2021 to celebrate the 40th anniversary of the International Police Association Radio Club.  Activity is on all HF, VHF, UHF and SHF bands.  QSL via bureau.</w:t>
      </w:r>
    </w:p>
    <w:p w14:paraId="480A488F" w14:textId="77777777" w:rsidR="008817DC" w:rsidRPr="008817DC" w:rsidRDefault="008817DC" w:rsidP="008817DC"/>
    <w:p w14:paraId="6C7FA7B7" w14:textId="324B56BE" w:rsidR="008817DC" w:rsidRPr="008817DC" w:rsidRDefault="008817DC" w:rsidP="008817DC">
      <w:r w:rsidRPr="008817DC">
        <w:rPr>
          <w:b/>
          <w:bCs/>
        </w:rPr>
        <w:t>THAILAND, HS.</w:t>
      </w:r>
      <w:r w:rsidRPr="008817DC">
        <w:t xml:space="preserve">  Chris, GM8NMM is QRV as HS0ZJB from Bang </w:t>
      </w:r>
      <w:proofErr w:type="spellStart"/>
      <w:r w:rsidRPr="008817DC">
        <w:t>Saray</w:t>
      </w:r>
      <w:proofErr w:type="spellEnd"/>
      <w:r w:rsidRPr="008817DC">
        <w:t>.</w:t>
      </w:r>
      <w:r w:rsidR="00847AD2">
        <w:t xml:space="preserve"> </w:t>
      </w:r>
      <w:r w:rsidRPr="008817DC">
        <w:t>Activity is on various HF bands.  His length of stay is unknown.</w:t>
      </w:r>
      <w:r w:rsidR="00847AD2">
        <w:t xml:space="preserve"> </w:t>
      </w:r>
      <w:r w:rsidRPr="008817DC">
        <w:t xml:space="preserve">QSL via </w:t>
      </w:r>
      <w:proofErr w:type="spellStart"/>
      <w:r w:rsidRPr="008817DC">
        <w:t>LoTW</w:t>
      </w:r>
      <w:proofErr w:type="spellEnd"/>
      <w:r w:rsidRPr="008817DC">
        <w:t>.</w:t>
      </w:r>
    </w:p>
    <w:p w14:paraId="5F93BDEC" w14:textId="77777777" w:rsidR="00847AD2" w:rsidRDefault="00847AD2" w:rsidP="008817DC"/>
    <w:p w14:paraId="434FCB8E" w14:textId="0F199BB9" w:rsidR="008817DC" w:rsidRPr="008817DC" w:rsidRDefault="008817DC" w:rsidP="008817DC">
      <w:r w:rsidRPr="008817DC">
        <w:rPr>
          <w:b/>
          <w:bCs/>
        </w:rPr>
        <w:t>FINLAND, OH.</w:t>
      </w:r>
      <w:r w:rsidRPr="008817DC">
        <w:t xml:space="preserve">  Special event station OH100SRAL is QRV during all of</w:t>
      </w:r>
      <w:r w:rsidR="001D1FC7">
        <w:t xml:space="preserve"> </w:t>
      </w:r>
      <w:r w:rsidRPr="008817DC">
        <w:t>2021 to celebrate the centennial of the Finnish Amateur Radio League.  QSL via bureau.</w:t>
      </w:r>
    </w:p>
    <w:p w14:paraId="6740D7A8" w14:textId="77777777" w:rsidR="008817DC" w:rsidRPr="008817DC" w:rsidRDefault="008817DC" w:rsidP="008817DC"/>
    <w:p w14:paraId="3D9E44CA" w14:textId="6477B131" w:rsidR="008817DC" w:rsidRPr="008817DC" w:rsidRDefault="008817DC" w:rsidP="008817DC">
      <w:r w:rsidRPr="008817DC">
        <w:rPr>
          <w:b/>
          <w:bCs/>
        </w:rPr>
        <w:t>BELGIUM, ON.</w:t>
      </w:r>
      <w:r w:rsidRPr="008817DC">
        <w:t xml:space="preserve">  Special event stations OO7STAYHOME, OP19MSF, OQ5BECLEVER, R20STAYHOME, OT4LIFE and OT6SAFE are QRV until January 31, 2021.  QSL via operators' instructions.</w:t>
      </w:r>
    </w:p>
    <w:p w14:paraId="7BC1BD6A" w14:textId="77777777" w:rsidR="008817DC" w:rsidRPr="008817DC" w:rsidRDefault="008817DC" w:rsidP="008817DC"/>
    <w:p w14:paraId="528C8903" w14:textId="77777777" w:rsidR="008817DC" w:rsidRPr="008817DC" w:rsidRDefault="008817DC" w:rsidP="008817DC">
      <w:r w:rsidRPr="008817DC">
        <w:rPr>
          <w:b/>
          <w:bCs/>
        </w:rPr>
        <w:t xml:space="preserve">ANTARCTICA. </w:t>
      </w:r>
      <w:r w:rsidRPr="008817DC">
        <w:t xml:space="preserve"> Alexei, RX6A is QRV as RI01ANT from Progress Station and Vostok Station until May 30, 2021.  Activity is mainly on 40 meters and above using CW and FT8.  QSL to home call.</w:t>
      </w:r>
    </w:p>
    <w:p w14:paraId="74711B84" w14:textId="77777777" w:rsidR="008817DC" w:rsidRPr="008817DC" w:rsidRDefault="008817DC" w:rsidP="008817DC"/>
    <w:p w14:paraId="32399895" w14:textId="77777777" w:rsidR="008817DC" w:rsidRPr="008817DC" w:rsidRDefault="008817DC" w:rsidP="008817DC">
      <w:r w:rsidRPr="008817DC">
        <w:rPr>
          <w:b/>
          <w:bCs/>
        </w:rPr>
        <w:t>UKRAINE, UR.</w:t>
      </w:r>
      <w:r w:rsidRPr="008817DC">
        <w:t xml:space="preserve">  Members of the 7-DX-Club will be QRV with special event call EN50WZA during January 2021 to celebrate the 50th anniversary of the founding of their club.  QSL via UT7WZA.</w:t>
      </w:r>
    </w:p>
    <w:p w14:paraId="669F48E5" w14:textId="77777777" w:rsidR="008817DC" w:rsidRPr="008817DC" w:rsidRDefault="008817DC" w:rsidP="008817DC"/>
    <w:p w14:paraId="07BC5EF3" w14:textId="77777777" w:rsidR="008817DC" w:rsidRPr="008817DC" w:rsidRDefault="008817DC" w:rsidP="008817DC">
      <w:r w:rsidRPr="008817DC">
        <w:rPr>
          <w:b/>
          <w:bCs/>
        </w:rPr>
        <w:t>POLAND, SP.</w:t>
      </w:r>
      <w:r w:rsidRPr="008817DC">
        <w:t xml:space="preserve">  Members of the SEDINA Contest Club will be QRV with special event station SQ0MORSE until the end of April 2021 to commemorate the 230th birthday of Samuel F. B. Morse.  QSL via SP1EG.</w:t>
      </w:r>
    </w:p>
    <w:p w14:paraId="60933703" w14:textId="77777777" w:rsidR="008817DC" w:rsidRPr="008817DC" w:rsidRDefault="008817DC" w:rsidP="008817DC"/>
    <w:p w14:paraId="79B6EAFE" w14:textId="13186E06" w:rsidR="008817DC" w:rsidRPr="008817DC" w:rsidRDefault="008817DC" w:rsidP="008817DC">
      <w:r w:rsidRPr="008817DC">
        <w:rPr>
          <w:b/>
          <w:bCs/>
        </w:rPr>
        <w:t>SOMALIA, T5.</w:t>
      </w:r>
      <w:r w:rsidRPr="008817DC">
        <w:t xml:space="preserve">  Ali, EP3CQ is QRV as 6O1OO and is generally active on</w:t>
      </w:r>
      <w:r w:rsidR="001D1FC7">
        <w:t xml:space="preserve"> </w:t>
      </w:r>
      <w:r w:rsidRPr="008817DC">
        <w:t xml:space="preserve">40 meters using FT8 in </w:t>
      </w:r>
      <w:proofErr w:type="spellStart"/>
      <w:r w:rsidRPr="008817DC">
        <w:t>DXpedition</w:t>
      </w:r>
      <w:proofErr w:type="spellEnd"/>
      <w:r w:rsidRPr="008817DC">
        <w:t xml:space="preserve"> mode from 2200 and 0000z.  QSL to home call.</w:t>
      </w:r>
    </w:p>
    <w:p w14:paraId="796213E5" w14:textId="77777777" w:rsidR="008817DC" w:rsidRPr="008817DC" w:rsidRDefault="008817DC" w:rsidP="008817DC">
      <w:r w:rsidRPr="008817DC">
        <w:t xml:space="preserve">       </w:t>
      </w:r>
    </w:p>
    <w:p w14:paraId="42A241AF" w14:textId="77777777" w:rsidR="008817DC" w:rsidRPr="008817DC" w:rsidRDefault="008817DC" w:rsidP="008817DC">
      <w:r w:rsidRPr="008817DC">
        <w:rPr>
          <w:b/>
          <w:bCs/>
        </w:rPr>
        <w:t>SOUTH SUDAN, Z8.</w:t>
      </w:r>
      <w:r w:rsidRPr="008817DC">
        <w:t xml:space="preserve">  Diya, YI1DZ is QRV as Z81D from Juba.  He is active on 80 to 6 meters using SSB and FT8 in his spare time.  QSL via OM3JW.</w:t>
      </w:r>
    </w:p>
    <w:p w14:paraId="65BEBC66" w14:textId="77777777" w:rsidR="008817DC" w:rsidRPr="008817DC" w:rsidRDefault="008817DC" w:rsidP="008817DC"/>
    <w:p w14:paraId="614E8F7C" w14:textId="77777777" w:rsidR="008817DC" w:rsidRPr="008817DC" w:rsidRDefault="008817DC" w:rsidP="008817DC">
      <w:r w:rsidRPr="008817DC">
        <w:t xml:space="preserve">THIS WEEKEND ON THE RADIO.  ARRL Kids SSB Day, Straight Key Night, ARRL RTTY Roundup, AGB New Year Snowball Contest, NCCC RTTY Sprint, QRP 80-Meter CW Fox Hunt, NCCC CW Sprint, SARTG New Year RTTY Contest, AGCW Happy New Year CW Contest, AGCW VHF/UHF Contest, QRP ARCI New </w:t>
      </w:r>
      <w:proofErr w:type="spellStart"/>
      <w:r w:rsidRPr="008817DC">
        <w:t>Years</w:t>
      </w:r>
      <w:proofErr w:type="spellEnd"/>
      <w:r w:rsidRPr="008817DC">
        <w:t xml:space="preserve"> CW Sprint, PODXS 070 Club </w:t>
      </w:r>
      <w:proofErr w:type="spellStart"/>
      <w:r w:rsidRPr="008817DC">
        <w:t>PSKFest</w:t>
      </w:r>
      <w:proofErr w:type="spellEnd"/>
      <w:r w:rsidRPr="008817DC">
        <w:t>, World Wide PMC Contest, RSGB AFS CW Contest, Original QRP Contest, Winter VHF Sprint and EUCW 160-Meter CW Contest will certainly keep contesters busy these next few days.</w:t>
      </w:r>
    </w:p>
    <w:p w14:paraId="1DE3809C" w14:textId="77777777" w:rsidR="008817DC" w:rsidRPr="008817DC" w:rsidRDefault="008817DC" w:rsidP="008817DC"/>
    <w:p w14:paraId="3BC99E1D" w14:textId="77777777" w:rsidR="008817DC" w:rsidRPr="008817DC" w:rsidRDefault="008817DC" w:rsidP="008817DC">
      <w:r w:rsidRPr="008817DC">
        <w:t>The OK1WC CW Memorial, K1USN Slow Speed CW Test and RSGB Hope RTTY QSO Party are scheduled for January 4, 2021.</w:t>
      </w:r>
    </w:p>
    <w:p w14:paraId="40C39647" w14:textId="77777777" w:rsidR="008817DC" w:rsidRPr="008817DC" w:rsidRDefault="008817DC" w:rsidP="008817DC"/>
    <w:p w14:paraId="2A68F02B" w14:textId="77777777" w:rsidR="008817DC" w:rsidRPr="008817DC" w:rsidRDefault="008817DC" w:rsidP="008817DC">
      <w:r w:rsidRPr="008817DC">
        <w:t xml:space="preserve">The RSGB Hope SSB QSO Party, RTTYOPS </w:t>
      </w:r>
      <w:proofErr w:type="spellStart"/>
      <w:r w:rsidRPr="008817DC">
        <w:t>Weeksprint</w:t>
      </w:r>
      <w:proofErr w:type="spellEnd"/>
      <w:r w:rsidRPr="008817DC">
        <w:t>, Worldwide Sideband Activity Contest and ARS Spartan CW Sprint are scheduled for January 5, 2021.</w:t>
      </w:r>
    </w:p>
    <w:p w14:paraId="16D27B50" w14:textId="77777777" w:rsidR="008817DC" w:rsidRPr="008817DC" w:rsidRDefault="008817DC" w:rsidP="008817DC"/>
    <w:p w14:paraId="23D16FCD" w14:textId="77777777" w:rsidR="008817DC" w:rsidRPr="008817DC" w:rsidRDefault="008817DC" w:rsidP="008817DC">
      <w:r w:rsidRPr="008817DC">
        <w:t xml:space="preserve">The RSGB Hope FT4 QSO Party, AWA Linc Cundall Memorial CW Contest, UKEICC 80-Meter SSB Contest, VHF-UHF FT8 Activity Contest, </w:t>
      </w:r>
      <w:proofErr w:type="spellStart"/>
      <w:r w:rsidRPr="008817DC">
        <w:t>CWops</w:t>
      </w:r>
      <w:proofErr w:type="spellEnd"/>
      <w:r w:rsidRPr="008817DC">
        <w:t xml:space="preserve"> Mini-CWT Test, Phone Fray and 40-Meter QRP CW Fox Hunt are scheduled for January 6, 2021.</w:t>
      </w:r>
    </w:p>
    <w:p w14:paraId="34BAC6BE" w14:textId="77777777" w:rsidR="008817DC" w:rsidRPr="008817DC" w:rsidRDefault="008817DC" w:rsidP="008817DC">
      <w:r w:rsidRPr="008817DC">
        <w:t xml:space="preserve">           </w:t>
      </w:r>
    </w:p>
    <w:p w14:paraId="5A3C2948" w14:textId="77777777" w:rsidR="00496419" w:rsidRDefault="00496419" w:rsidP="00496419">
      <w:pPr>
        <w:widowControl w:val="0"/>
        <w:contextualSpacing/>
        <w:rPr>
          <w:sz w:val="20"/>
          <w:szCs w:val="20"/>
        </w:rPr>
      </w:pPr>
    </w:p>
    <w:p w14:paraId="4FDE2BE9" w14:textId="19477060" w:rsidR="00496419" w:rsidRPr="00496419" w:rsidRDefault="005A00FB" w:rsidP="00496419">
      <w:pPr>
        <w:widowControl w:val="0"/>
        <w:contextualSpacing/>
        <w:rPr>
          <w:sz w:val="20"/>
          <w:szCs w:val="20"/>
          <w:u w:val="single"/>
        </w:rPr>
      </w:pPr>
      <w:hyperlink w:anchor="top" w:history="1">
        <w:r w:rsidR="00496419" w:rsidRPr="009F6968">
          <w:rPr>
            <w:rStyle w:val="Hyperlink"/>
            <w:sz w:val="20"/>
            <w:szCs w:val="20"/>
          </w:rPr>
          <w:t>TOP</w:t>
        </w:r>
      </w:hyperlink>
      <w:r w:rsidR="00496419" w:rsidRPr="009F6968">
        <w:rPr>
          <w:sz w:val="20"/>
          <w:szCs w:val="20"/>
          <w:u w:val="single"/>
        </w:rPr>
        <w:t xml:space="preserve"> ^</w:t>
      </w:r>
    </w:p>
    <w:p w14:paraId="489150C7" w14:textId="5ED58C5A" w:rsidR="00CD7DED" w:rsidRPr="00EC69CE" w:rsidRDefault="005A00FB" w:rsidP="009C42BF">
      <w:pPr>
        <w:widowControl w:val="0"/>
        <w:contextualSpacing/>
        <w:mirrorIndents/>
      </w:pPr>
      <w:r>
        <w:lastRenderedPageBreak/>
        <w:pict w14:anchorId="2E0D1FFF">
          <v:rect id="_x0000_i1031" style="width:0;height:1.5pt" o:hralign="center" o:bullet="t" o:hrstd="t" o:hr="t" fillcolor="#a0a0a0" stroked="f"/>
        </w:pict>
      </w:r>
    </w:p>
    <w:p w14:paraId="09D4C5A7" w14:textId="77777777" w:rsidR="00CD7DED" w:rsidRPr="00EC69CE" w:rsidRDefault="00CD7DED" w:rsidP="009C42BF">
      <w:pPr>
        <w:widowControl w:val="0"/>
        <w:contextualSpacing/>
        <w:mirrorIndents/>
        <w:rPr>
          <w:b/>
          <w:i/>
          <w:sz w:val="28"/>
          <w:szCs w:val="28"/>
        </w:rPr>
      </w:pPr>
      <w:bookmarkStart w:id="26" w:name="contest"/>
      <w:bookmarkEnd w:id="26"/>
      <w:r w:rsidRPr="00EC69CE">
        <w:rPr>
          <w:b/>
          <w:bCs/>
          <w:noProof/>
          <w:sz w:val="28"/>
          <w:szCs w:val="28"/>
        </w:rPr>
        <w:drawing>
          <wp:anchor distT="0" distB="0" distL="114300" distR="114300" simplePos="0" relativeHeight="252514304" behindDoc="1" locked="0" layoutInCell="1" allowOverlap="1" wp14:anchorId="7AB5C1F1" wp14:editId="29DE2ACC">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EC69CE">
        <w:rPr>
          <w:b/>
          <w:i/>
          <w:sz w:val="28"/>
          <w:szCs w:val="28"/>
        </w:rPr>
        <w:t>ARRL Contest Corner</w:t>
      </w:r>
    </w:p>
    <w:p w14:paraId="42AF4599" w14:textId="77777777" w:rsidR="00CD7DED" w:rsidRPr="00EC69CE" w:rsidRDefault="00CD7DED" w:rsidP="009C42BF">
      <w:pPr>
        <w:widowControl w:val="0"/>
        <w:contextualSpacing/>
        <w:mirrorIndents/>
        <w:rPr>
          <w:b/>
          <w:bCs/>
        </w:rPr>
      </w:pPr>
    </w:p>
    <w:p w14:paraId="590DE5AF" w14:textId="6939CB04" w:rsidR="00CD7DED" w:rsidRPr="00EC69CE" w:rsidRDefault="00CD7DED" w:rsidP="009C42BF">
      <w:pPr>
        <w:widowControl w:val="0"/>
        <w:contextualSpacing/>
        <w:mirrorIndents/>
      </w:pPr>
      <w:r w:rsidRPr="00EC69CE">
        <w:t xml:space="preserve">An expanded, downloadable version of </w:t>
      </w:r>
      <w:r w:rsidRPr="00EC69CE">
        <w:rPr>
          <w:i/>
          <w:iCs/>
        </w:rPr>
        <w:t>QST'</w:t>
      </w:r>
      <w:r w:rsidRPr="00EC69CE">
        <w:t>s</w:t>
      </w:r>
      <w:r w:rsidR="001F7B0E">
        <w:t>’</w:t>
      </w:r>
      <w:r w:rsidR="00090066">
        <w:t xml:space="preserve"> </w:t>
      </w:r>
      <w:hyperlink r:id="rId73" w:history="1">
        <w:r w:rsidRPr="00EC69CE">
          <w:rPr>
            <w:rStyle w:val="Hyperlink"/>
            <w:b/>
            <w:bCs/>
          </w:rPr>
          <w:t>Contest Corral</w:t>
        </w:r>
      </w:hyperlink>
      <w:r w:rsidRPr="00EC69CE">
        <w:t xml:space="preserve"> is available as a PDF. Check the </w:t>
      </w:r>
      <w:r w:rsidR="00090066" w:rsidRPr="00EC69CE">
        <w:t>sponsor’s</w:t>
      </w:r>
      <w:r w:rsidR="00090066">
        <w:t xml:space="preserve"> </w:t>
      </w:r>
      <w:r w:rsidR="00090066" w:rsidRPr="00EC69CE">
        <w:t>‘Web</w:t>
      </w:r>
      <w:r w:rsidRPr="00EC69CE">
        <w:t xml:space="preserve">site for information on operating time restrictions and other instructions. </w:t>
      </w:r>
    </w:p>
    <w:p w14:paraId="022477A5" w14:textId="5DD783C8" w:rsidR="009F6D28" w:rsidRPr="009C42BF" w:rsidRDefault="009F6D28" w:rsidP="009C42BF">
      <w:pPr>
        <w:widowControl w:val="0"/>
        <w:contextualSpacing/>
        <w:mirrorIndents/>
      </w:pPr>
    </w:p>
    <w:p w14:paraId="4939BC6D" w14:textId="1A7690E3" w:rsidR="009C42BF" w:rsidRDefault="009C42BF" w:rsidP="009C42BF">
      <w:pPr>
        <w:widowControl w:val="0"/>
        <w:contextualSpacing/>
        <w:rPr>
          <w:b/>
          <w:bCs/>
          <w:i/>
          <w:iCs/>
        </w:rPr>
      </w:pPr>
    </w:p>
    <w:p w14:paraId="51A11E0B" w14:textId="2D0A7413" w:rsidR="00B00965" w:rsidRDefault="00B00965" w:rsidP="009C42BF">
      <w:pPr>
        <w:widowControl w:val="0"/>
        <w:contextualSpacing/>
        <w:rPr>
          <w:b/>
          <w:bCs/>
          <w:i/>
          <w:iCs/>
        </w:rPr>
      </w:pPr>
    </w:p>
    <w:p w14:paraId="3C4C7DD3" w14:textId="77777777" w:rsidR="00B00965" w:rsidRPr="00B00965" w:rsidRDefault="00B00965" w:rsidP="00B00965">
      <w:pPr>
        <w:widowControl w:val="0"/>
        <w:mirrorIndents/>
        <w:jc w:val="center"/>
        <w:rPr>
          <w:b/>
          <w:bCs/>
          <w:i/>
          <w:iCs/>
          <w:sz w:val="28"/>
          <w:szCs w:val="28"/>
        </w:rPr>
      </w:pPr>
      <w:r w:rsidRPr="00B00965">
        <w:rPr>
          <w:b/>
          <w:bCs/>
          <w:i/>
          <w:iCs/>
          <w:sz w:val="28"/>
          <w:szCs w:val="28"/>
        </w:rPr>
        <w:t>Ohio ARES VHF Simplex Contest - 2021</w:t>
      </w:r>
    </w:p>
    <w:p w14:paraId="5D83CC0F" w14:textId="77777777" w:rsidR="00B00965" w:rsidRPr="00B00965" w:rsidRDefault="00B00965" w:rsidP="00B00965">
      <w:pPr>
        <w:widowControl w:val="0"/>
        <w:mirrorIndents/>
        <w:jc w:val="center"/>
        <w:rPr>
          <w:b/>
          <w:i/>
          <w:iCs/>
          <w:sz w:val="28"/>
          <w:szCs w:val="28"/>
        </w:rPr>
      </w:pPr>
      <w:r w:rsidRPr="00B00965">
        <w:rPr>
          <w:b/>
          <w:i/>
          <w:iCs/>
          <w:sz w:val="28"/>
          <w:szCs w:val="28"/>
        </w:rPr>
        <w:t>January 9 – 10AM through 4PM EDT.</w:t>
      </w:r>
    </w:p>
    <w:p w14:paraId="2438556F" w14:textId="77777777" w:rsidR="00B00965" w:rsidRPr="00B00965" w:rsidRDefault="00B00965" w:rsidP="00B00965">
      <w:pPr>
        <w:widowControl w:val="0"/>
        <w:mirrorIndents/>
        <w:rPr>
          <w:b/>
        </w:rPr>
      </w:pPr>
    </w:p>
    <w:p w14:paraId="20325213" w14:textId="77777777" w:rsidR="00B00965" w:rsidRPr="00B00965" w:rsidRDefault="00B00965" w:rsidP="00B00965">
      <w:pPr>
        <w:widowControl w:val="0"/>
        <w:mirrorIndents/>
      </w:pPr>
      <w:r w:rsidRPr="00B00965">
        <w:rPr>
          <w:rFonts w:eastAsiaTheme="minorHAnsi"/>
          <w:noProof/>
        </w:rPr>
        <w:drawing>
          <wp:anchor distT="0" distB="0" distL="114300" distR="114300" simplePos="0" relativeHeight="252722176" behindDoc="1" locked="0" layoutInCell="1" allowOverlap="1" wp14:anchorId="093F1A72" wp14:editId="54E63C50">
            <wp:simplePos x="0" y="0"/>
            <wp:positionH relativeFrom="margin">
              <wp:align>right</wp:align>
            </wp:positionH>
            <wp:positionV relativeFrom="paragraph">
              <wp:posOffset>6350</wp:posOffset>
            </wp:positionV>
            <wp:extent cx="2419350" cy="1781175"/>
            <wp:effectExtent l="0" t="0" r="0" b="9525"/>
            <wp:wrapTight wrapText="bothSides">
              <wp:wrapPolygon edited="0">
                <wp:start x="0" y="0"/>
                <wp:lineTo x="0" y="21484"/>
                <wp:lineTo x="21430" y="21484"/>
                <wp:lineTo x="2143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2419350" cy="1781175"/>
                    </a:xfrm>
                    <a:prstGeom prst="rect">
                      <a:avLst/>
                    </a:prstGeom>
                  </pic:spPr>
                </pic:pic>
              </a:graphicData>
            </a:graphic>
            <wp14:sizeRelH relativeFrom="page">
              <wp14:pctWidth>0</wp14:pctWidth>
            </wp14:sizeRelH>
            <wp14:sizeRelV relativeFrom="page">
              <wp14:pctHeight>0</wp14:pctHeight>
            </wp14:sizeRelV>
          </wp:anchor>
        </w:drawing>
      </w:r>
      <w:r w:rsidRPr="00B00965">
        <w:t xml:space="preserve"> </w:t>
      </w:r>
    </w:p>
    <w:p w14:paraId="45837912" w14:textId="77777777" w:rsidR="00B00965" w:rsidRPr="00B00965" w:rsidRDefault="00B00965" w:rsidP="00B00965">
      <w:pPr>
        <w:widowControl w:val="0"/>
      </w:pPr>
      <w:r w:rsidRPr="00B00965">
        <w:t xml:space="preserve">With Christmas behind us, it’s time for everyone to start thinking about their participation in the Ohio VHF+ Simplex Contest. </w:t>
      </w:r>
    </w:p>
    <w:p w14:paraId="5FC87D08" w14:textId="77777777" w:rsidR="00B00965" w:rsidRPr="00B00965" w:rsidRDefault="00B00965" w:rsidP="00B00965">
      <w:pPr>
        <w:widowControl w:val="0"/>
      </w:pPr>
    </w:p>
    <w:p w14:paraId="29717F6A" w14:textId="77777777" w:rsidR="00B00965" w:rsidRPr="00B00965" w:rsidRDefault="00B00965" w:rsidP="00B00965">
      <w:pPr>
        <w:widowControl w:val="0"/>
      </w:pPr>
      <w:r w:rsidRPr="00B00965">
        <w:t xml:space="preserve">Sponsored by the ARRL Ohio Section and Ohio ARES, this event is a six-hour contest to inspire amateurs around Ohio to operate in simplex mode to simulate repeater-less emergency communications. 99% of the contest traffic is FM mode so it’s accessible even to </w:t>
      </w:r>
      <w:proofErr w:type="spellStart"/>
      <w:r w:rsidRPr="00B00965">
        <w:t>HTs.</w:t>
      </w:r>
      <w:proofErr w:type="spellEnd"/>
      <w:r w:rsidRPr="00B00965">
        <w:t xml:space="preserve"> </w:t>
      </w:r>
    </w:p>
    <w:p w14:paraId="0231C161" w14:textId="77777777" w:rsidR="00B00965" w:rsidRPr="00B00965" w:rsidRDefault="00B00965" w:rsidP="00B00965">
      <w:pPr>
        <w:widowControl w:val="0"/>
      </w:pPr>
    </w:p>
    <w:p w14:paraId="49D45EBC" w14:textId="77777777" w:rsidR="00B00965" w:rsidRPr="00B00965" w:rsidRDefault="00B00965" w:rsidP="00B00965">
      <w:pPr>
        <w:widowControl w:val="0"/>
      </w:pPr>
      <w:r w:rsidRPr="00B00965">
        <w:t>Additionally, since it’s VHF+ (i.e. 50Mhz and up), this contest is fully available to all Technician Class license holders.</w:t>
      </w:r>
    </w:p>
    <w:p w14:paraId="73432A7D" w14:textId="77777777" w:rsidR="00B00965" w:rsidRPr="00B00965" w:rsidRDefault="00B00965" w:rsidP="00B00965">
      <w:pPr>
        <w:widowControl w:val="0"/>
      </w:pPr>
    </w:p>
    <w:p w14:paraId="72C1E63B" w14:textId="77777777" w:rsidR="00B00965" w:rsidRPr="00B00965" w:rsidRDefault="00B00965" w:rsidP="00B00965">
      <w:pPr>
        <w:widowControl w:val="0"/>
      </w:pPr>
      <w:r w:rsidRPr="00B00965">
        <w:t xml:space="preserve">Visit </w:t>
      </w:r>
      <w:hyperlink r:id="rId75" w:tgtFrame="_blank" w:history="1">
        <w:r w:rsidRPr="00B00965">
          <w:rPr>
            <w:color w:val="0563C1" w:themeColor="hyperlink"/>
            <w:u w:val="single"/>
          </w:rPr>
          <w:t>https://ohsimplex.org</w:t>
        </w:r>
      </w:hyperlink>
      <w:r w:rsidRPr="00B00965">
        <w:t xml:space="preserve"> to read the rules, see who is operating, and announce your own planned operations. </w:t>
      </w:r>
    </w:p>
    <w:p w14:paraId="13AA6A22" w14:textId="77777777" w:rsidR="00B00965" w:rsidRPr="00B00965" w:rsidRDefault="00B00965" w:rsidP="00B00965">
      <w:pPr>
        <w:widowControl w:val="0"/>
      </w:pPr>
      <w:r w:rsidRPr="00B00965">
        <w:t>For the old timers and to the new license holders, and everyone in between, this is a great way to get involved in a fun, local contest. If you have any questions about this event or how you can participate, please reach out to Jason N8EI (</w:t>
      </w:r>
      <w:hyperlink r:id="rId76" w:history="1">
        <w:r w:rsidRPr="00B00965">
          <w:rPr>
            <w:color w:val="0563C1" w:themeColor="hyperlink"/>
            <w:u w:val="single"/>
          </w:rPr>
          <w:t>jason@mfamily.org</w:t>
        </w:r>
      </w:hyperlink>
      <w:r w:rsidRPr="00B00965">
        <w:t>).</w:t>
      </w:r>
    </w:p>
    <w:p w14:paraId="0BB66835" w14:textId="77777777" w:rsidR="00B00965" w:rsidRPr="00B00965" w:rsidRDefault="00B00965" w:rsidP="00B00965">
      <w:pPr>
        <w:widowControl w:val="0"/>
      </w:pPr>
    </w:p>
    <w:p w14:paraId="2849AF42" w14:textId="77777777" w:rsidR="00264F3C" w:rsidRDefault="00264F3C" w:rsidP="00B00965">
      <w:pPr>
        <w:widowControl w:val="0"/>
      </w:pPr>
    </w:p>
    <w:p w14:paraId="69E971D9" w14:textId="77777777" w:rsidR="00264F3C" w:rsidRDefault="00264F3C" w:rsidP="00B00965">
      <w:pPr>
        <w:widowControl w:val="0"/>
      </w:pPr>
    </w:p>
    <w:p w14:paraId="6FC8622A" w14:textId="2DD545F4" w:rsidR="00B00965" w:rsidRPr="00B00965" w:rsidRDefault="00B00965" w:rsidP="00B00965">
      <w:pPr>
        <w:widowControl w:val="0"/>
      </w:pPr>
      <w:r w:rsidRPr="00B00965">
        <w:t>Also, here are some tips on operating in this contest so you can see just how accessible this contest is even to a new ham with limited equipment or budget.</w:t>
      </w:r>
    </w:p>
    <w:p w14:paraId="756AC5D6" w14:textId="77777777" w:rsidR="00B00965" w:rsidRPr="00B00965" w:rsidRDefault="00B00965" w:rsidP="00B00965">
      <w:pPr>
        <w:widowControl w:val="0"/>
        <w:rPr>
          <w:b/>
          <w:bCs/>
        </w:rPr>
      </w:pPr>
    </w:p>
    <w:p w14:paraId="1C34A831" w14:textId="77777777" w:rsidR="00B00965" w:rsidRPr="00B00965" w:rsidRDefault="00B00965" w:rsidP="00B00965">
      <w:pPr>
        <w:widowControl w:val="0"/>
        <w:rPr>
          <w:b/>
          <w:bCs/>
        </w:rPr>
      </w:pPr>
      <w:r w:rsidRPr="00B00965">
        <w:rPr>
          <w:b/>
          <w:bCs/>
        </w:rPr>
        <w:t>General VHF+ Simplex Operating Tips</w:t>
      </w:r>
    </w:p>
    <w:p w14:paraId="2B25269C" w14:textId="77777777" w:rsidR="00B00965" w:rsidRPr="00B00965" w:rsidRDefault="00B00965" w:rsidP="00B00965">
      <w:pPr>
        <w:widowControl w:val="0"/>
      </w:pPr>
      <w:r w:rsidRPr="00B00965">
        <w:t>Here are some general operating tips for working simplex stations on VHF, UHF, and up:</w:t>
      </w:r>
    </w:p>
    <w:p w14:paraId="4B46FB19" w14:textId="77777777" w:rsidR="00B00965" w:rsidRPr="00B00965" w:rsidRDefault="00B00965" w:rsidP="00B00965">
      <w:pPr>
        <w:widowControl w:val="0"/>
      </w:pPr>
    </w:p>
    <w:p w14:paraId="7D1BD268" w14:textId="77777777" w:rsidR="00B00965" w:rsidRPr="00B00965" w:rsidRDefault="00B00965" w:rsidP="00B00965">
      <w:pPr>
        <w:widowControl w:val="0"/>
        <w:numPr>
          <w:ilvl w:val="0"/>
          <w:numId w:val="22"/>
        </w:numPr>
      </w:pPr>
      <w:r w:rsidRPr="00B00965">
        <w:t xml:space="preserve">Simplex operations are not like repeater operations. Leave the squelch wide open or only very </w:t>
      </w:r>
      <w:proofErr w:type="spellStart"/>
      <w:r w:rsidRPr="00B00965">
        <w:t>very</w:t>
      </w:r>
      <w:proofErr w:type="spellEnd"/>
      <w:r w:rsidRPr="00B00965">
        <w:t xml:space="preserve"> slightly closed so weak-signal stations can be heard.</w:t>
      </w:r>
    </w:p>
    <w:p w14:paraId="2F63E84D" w14:textId="77777777" w:rsidR="00B00965" w:rsidRPr="00B00965" w:rsidRDefault="00B00965" w:rsidP="00B00965">
      <w:pPr>
        <w:widowControl w:val="0"/>
        <w:numPr>
          <w:ilvl w:val="0"/>
          <w:numId w:val="22"/>
        </w:numPr>
      </w:pPr>
      <w:r w:rsidRPr="00B00965">
        <w:t>Ensure that PL/CTCSS and DCS are disabled and the radio is not doing an automatic repeater offset (i.e. shifting on transmit)</w:t>
      </w:r>
    </w:p>
    <w:p w14:paraId="26D3AA04" w14:textId="77777777" w:rsidR="00B00965" w:rsidRPr="00B00965" w:rsidRDefault="00B00965" w:rsidP="00B00965">
      <w:pPr>
        <w:widowControl w:val="0"/>
        <w:numPr>
          <w:ilvl w:val="0"/>
          <w:numId w:val="22"/>
        </w:numPr>
      </w:pPr>
      <w:r w:rsidRPr="00B00965">
        <w:t>Height is king. VHF, UHF, etc. are line-of-sight modes. If one doesn’t have a fixed station with a good antenna, consider erecting a temporary mast with a dual-band or tri-band vertical at the top. Since this is a short contest, consider going mobile or portable to high ground in your area.</w:t>
      </w:r>
    </w:p>
    <w:p w14:paraId="212E1F57" w14:textId="6FE49667" w:rsidR="00B00965" w:rsidRDefault="00B00965" w:rsidP="00B00965">
      <w:pPr>
        <w:widowControl w:val="0"/>
        <w:numPr>
          <w:ilvl w:val="0"/>
          <w:numId w:val="22"/>
        </w:numPr>
      </w:pPr>
      <w:r w:rsidRPr="00B00965">
        <w:t>Consider building a c</w:t>
      </w:r>
      <w:hyperlink r:id="rId77" w:history="1">
        <w:r w:rsidRPr="00B00965">
          <w:rPr>
            <w:color w:val="0563C1" w:themeColor="hyperlink"/>
            <w:u w:val="single"/>
          </w:rPr>
          <w:t>heap J-Pole antenna</w:t>
        </w:r>
      </w:hyperlink>
      <w:r w:rsidRPr="00B00965">
        <w:t xml:space="preserve"> and get it up in the air on a temporary mast or even hanging it from a tree. This will be better than any HT and almost any mobile mount. You can use it even with your HT with the right feedline and 5W will go surprisingly far when properly elevated.</w:t>
      </w:r>
    </w:p>
    <w:p w14:paraId="2F6AD113" w14:textId="2FE38FDC" w:rsidR="00847AD2" w:rsidRDefault="00847AD2" w:rsidP="00847AD2">
      <w:pPr>
        <w:widowControl w:val="0"/>
      </w:pPr>
    </w:p>
    <w:p w14:paraId="64AEC779" w14:textId="77777777" w:rsidR="00496419" w:rsidRPr="009F6968" w:rsidRDefault="005A00FB" w:rsidP="00496419">
      <w:pPr>
        <w:widowControl w:val="0"/>
        <w:contextualSpacing/>
        <w:rPr>
          <w:sz w:val="20"/>
          <w:szCs w:val="20"/>
          <w:u w:val="single"/>
        </w:rPr>
      </w:pPr>
      <w:hyperlink w:anchor="top" w:history="1">
        <w:r w:rsidR="00496419" w:rsidRPr="009F6968">
          <w:rPr>
            <w:rStyle w:val="Hyperlink"/>
            <w:sz w:val="20"/>
            <w:szCs w:val="20"/>
          </w:rPr>
          <w:t>TOP</w:t>
        </w:r>
      </w:hyperlink>
      <w:r w:rsidR="00496419" w:rsidRPr="009F6968">
        <w:rPr>
          <w:sz w:val="20"/>
          <w:szCs w:val="20"/>
          <w:u w:val="single"/>
        </w:rPr>
        <w:t xml:space="preserve"> ^</w:t>
      </w:r>
    </w:p>
    <w:p w14:paraId="017515D1" w14:textId="77777777" w:rsidR="00B00965" w:rsidRPr="00B00965" w:rsidRDefault="00B00965" w:rsidP="00B00965">
      <w:pPr>
        <w:widowControl w:val="0"/>
        <w:numPr>
          <w:ilvl w:val="0"/>
          <w:numId w:val="22"/>
        </w:numPr>
      </w:pPr>
      <w:r w:rsidRPr="00B00965">
        <w:lastRenderedPageBreak/>
        <w:t>Operation will go in spurts when a new station appears or when a rover station gets to their destination. Don’t get discouraged by long periods of static.</w:t>
      </w:r>
    </w:p>
    <w:p w14:paraId="03D291CD" w14:textId="77777777" w:rsidR="00B00965" w:rsidRPr="00B00965" w:rsidRDefault="00B00965" w:rsidP="00B00965">
      <w:pPr>
        <w:widowControl w:val="0"/>
        <w:numPr>
          <w:ilvl w:val="0"/>
          <w:numId w:val="22"/>
        </w:numPr>
      </w:pPr>
      <w:r w:rsidRPr="00B00965">
        <w:t xml:space="preserve">Don’t be afraid to call CQ. Technician Class holders may not be familiar with this </w:t>
      </w:r>
      <w:hyperlink r:id="rId78" w:tgtFrame="_blank" w:history="1">
        <w:r w:rsidRPr="00B00965">
          <w:rPr>
            <w:color w:val="0563C1" w:themeColor="hyperlink"/>
            <w:u w:val="single"/>
          </w:rPr>
          <w:t>classic HF concept</w:t>
        </w:r>
      </w:hyperlink>
      <w:r w:rsidRPr="00B00965">
        <w:t xml:space="preserve">. Calling out “CQ </w:t>
      </w:r>
      <w:proofErr w:type="spellStart"/>
      <w:r w:rsidRPr="00B00965">
        <w:t>CQ</w:t>
      </w:r>
      <w:proofErr w:type="spellEnd"/>
      <w:r w:rsidRPr="00B00965">
        <w:t xml:space="preserve"> this is WW8TF in Summit County for the Ohio Simplex Contest” is all you need to do. As always, listen first before transmitting to ensure the frequency is not in use. With VHF+ simplex contesting, various hams will “take turns” on the common 2m and 70cm frequencies. Don’t be afraid to ask another ham who has been calling CQ without response if you can take a turn on the frequency. Most hams are glad to be accommodating.</w:t>
      </w:r>
    </w:p>
    <w:p w14:paraId="222F3CE0" w14:textId="77777777" w:rsidR="00B00965" w:rsidRPr="00B00965" w:rsidRDefault="00B00965" w:rsidP="00B00965">
      <w:pPr>
        <w:widowControl w:val="0"/>
        <w:numPr>
          <w:ilvl w:val="0"/>
          <w:numId w:val="22"/>
        </w:numPr>
      </w:pPr>
      <w:r w:rsidRPr="00B00965">
        <w:t xml:space="preserve">Unlike repeater operations or casual </w:t>
      </w:r>
      <w:proofErr w:type="spellStart"/>
      <w:r w:rsidRPr="00B00965">
        <w:t>ragchew</w:t>
      </w:r>
      <w:proofErr w:type="spellEnd"/>
      <w:r w:rsidRPr="00B00965">
        <w:t>, you will need to keep a log. If this is an unfamiliar operation, do the log on paper. With the Ohio Simplex contest, you do not need to submit in the contesting-standard Cabrillo log format, so a software package is unnecessary. A simple sheet of paper with the headings of Time, Frequency, Callsign, County, and Bonuses will be all you need. The bonuses field is where one records the “extra” points such as communicating with an Emergency Operations Center (EOC) or an ARES official.</w:t>
      </w:r>
    </w:p>
    <w:p w14:paraId="0513BBD9" w14:textId="12D95E62" w:rsidR="00B00965" w:rsidRDefault="00B00965" w:rsidP="009C42BF">
      <w:pPr>
        <w:widowControl w:val="0"/>
        <w:contextualSpacing/>
        <w:rPr>
          <w:b/>
          <w:bCs/>
          <w:i/>
          <w:iCs/>
        </w:rPr>
      </w:pPr>
    </w:p>
    <w:p w14:paraId="38069298" w14:textId="77777777" w:rsidR="00DB677A" w:rsidRDefault="00DB677A" w:rsidP="009C42BF">
      <w:pPr>
        <w:widowControl w:val="0"/>
        <w:contextualSpacing/>
        <w:rPr>
          <w:b/>
          <w:bCs/>
          <w:i/>
          <w:iCs/>
        </w:rPr>
      </w:pPr>
    </w:p>
    <w:p w14:paraId="2E565B65" w14:textId="5B1A1661" w:rsidR="00B00965" w:rsidRPr="00DB677A" w:rsidRDefault="00DB677A" w:rsidP="00DB677A">
      <w:pPr>
        <w:widowControl w:val="0"/>
        <w:contextualSpacing/>
        <w:jc w:val="center"/>
      </w:pPr>
      <w:r>
        <w:t>####</w:t>
      </w:r>
    </w:p>
    <w:p w14:paraId="2B2E70BC" w14:textId="6F32A583" w:rsidR="009C42BF" w:rsidRDefault="009C42BF" w:rsidP="009C42BF">
      <w:pPr>
        <w:widowControl w:val="0"/>
        <w:contextualSpacing/>
        <w:rPr>
          <w:b/>
          <w:bCs/>
          <w:i/>
          <w:iCs/>
        </w:rPr>
      </w:pPr>
    </w:p>
    <w:p w14:paraId="050479B2" w14:textId="77777777" w:rsidR="00DB677A" w:rsidRPr="009C42BF" w:rsidRDefault="00DB677A" w:rsidP="009C42BF">
      <w:pPr>
        <w:widowControl w:val="0"/>
        <w:contextualSpacing/>
        <w:rPr>
          <w:b/>
          <w:bCs/>
          <w:i/>
          <w:iCs/>
        </w:rPr>
      </w:pPr>
    </w:p>
    <w:p w14:paraId="00CF590D" w14:textId="46FE772A" w:rsidR="00640856" w:rsidRDefault="00640856" w:rsidP="009C42BF">
      <w:pPr>
        <w:widowControl w:val="0"/>
        <w:contextualSpacing/>
        <w:rPr>
          <w:b/>
          <w:bCs/>
          <w:i/>
          <w:iCs/>
          <w:sz w:val="28"/>
          <w:szCs w:val="28"/>
        </w:rPr>
      </w:pPr>
      <w:r w:rsidRPr="00640856">
        <w:rPr>
          <w:b/>
          <w:bCs/>
          <w:i/>
          <w:iCs/>
          <w:sz w:val="28"/>
          <w:szCs w:val="28"/>
        </w:rPr>
        <w:t>Contest University will host Propagation Summit on January 23, 2021.</w:t>
      </w:r>
    </w:p>
    <w:p w14:paraId="3C3BD1CD" w14:textId="77777777" w:rsidR="00640856" w:rsidRPr="00BD6C39" w:rsidRDefault="00640856" w:rsidP="009C42BF">
      <w:pPr>
        <w:widowControl w:val="0"/>
        <w:contextualSpacing/>
        <w:rPr>
          <w:b/>
          <w:bCs/>
          <w:i/>
          <w:iCs/>
        </w:rPr>
      </w:pPr>
    </w:p>
    <w:p w14:paraId="29878CF1" w14:textId="2EB026E3" w:rsidR="00BD6C39" w:rsidRDefault="00161DDB" w:rsidP="009C42BF">
      <w:pPr>
        <w:widowControl w:val="0"/>
        <w:contextualSpacing/>
      </w:pPr>
      <w:r>
        <w:rPr>
          <w:noProof/>
        </w:rPr>
        <w:drawing>
          <wp:anchor distT="0" distB="0" distL="114300" distR="114300" simplePos="0" relativeHeight="252711936" behindDoc="1" locked="0" layoutInCell="1" allowOverlap="1" wp14:anchorId="40CFC01C" wp14:editId="198C3AD8">
            <wp:simplePos x="0" y="0"/>
            <wp:positionH relativeFrom="margin">
              <wp:posOffset>4962525</wp:posOffset>
            </wp:positionH>
            <wp:positionV relativeFrom="paragraph">
              <wp:posOffset>6985</wp:posOffset>
            </wp:positionV>
            <wp:extent cx="2028190" cy="1066165"/>
            <wp:effectExtent l="0" t="0" r="0" b="635"/>
            <wp:wrapTight wrapText="bothSides">
              <wp:wrapPolygon edited="0">
                <wp:start x="0" y="0"/>
                <wp:lineTo x="0" y="21227"/>
                <wp:lineTo x="21302" y="21227"/>
                <wp:lineTo x="2130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2028190" cy="1066165"/>
                    </a:xfrm>
                    <a:prstGeom prst="rect">
                      <a:avLst/>
                    </a:prstGeom>
                  </pic:spPr>
                </pic:pic>
              </a:graphicData>
            </a:graphic>
            <wp14:sizeRelH relativeFrom="page">
              <wp14:pctWidth>0</wp14:pctWidth>
            </wp14:sizeRelH>
            <wp14:sizeRelV relativeFrom="page">
              <wp14:pctHeight>0</wp14:pctHeight>
            </wp14:sizeRelV>
          </wp:anchor>
        </w:drawing>
      </w:r>
      <w:r w:rsidR="00BD6C39" w:rsidRPr="00BD6C39">
        <w:t>Several radio propagation experts will share their knowledge during a Propagation Summit via Zoom, sponsored by Contest University (</w:t>
      </w:r>
      <w:hyperlink r:id="rId80" w:history="1">
        <w:r w:rsidR="00BD6C39" w:rsidRPr="00BD6C39">
          <w:rPr>
            <w:rStyle w:val="Hyperlink"/>
            <w:b/>
            <w:bCs/>
          </w:rPr>
          <w:t>CTU</w:t>
        </w:r>
      </w:hyperlink>
      <w:r w:rsidR="00BD6C39" w:rsidRPr="00BD6C39">
        <w:t>). The event is scheduled for January 23, 2021. The presentation schedule includes:</w:t>
      </w:r>
    </w:p>
    <w:p w14:paraId="52A288D1" w14:textId="77777777" w:rsidR="00BD6C39" w:rsidRPr="00BD6C39" w:rsidRDefault="00BD6C39" w:rsidP="009C42BF">
      <w:pPr>
        <w:widowControl w:val="0"/>
        <w:contextualSpacing/>
      </w:pPr>
    </w:p>
    <w:p w14:paraId="5036B6EB" w14:textId="40678E5F" w:rsidR="00BD6C39" w:rsidRDefault="00BD6C39" w:rsidP="009C42BF">
      <w:pPr>
        <w:widowControl w:val="0"/>
        <w:numPr>
          <w:ilvl w:val="0"/>
          <w:numId w:val="20"/>
        </w:numPr>
        <w:contextualSpacing/>
      </w:pPr>
      <w:r w:rsidRPr="00BD6C39">
        <w:t xml:space="preserve">“Update on the Personal Space Weather Station Project and </w:t>
      </w:r>
      <w:proofErr w:type="spellStart"/>
      <w:r w:rsidRPr="00BD6C39">
        <w:t>HamSCI</w:t>
      </w:r>
      <w:proofErr w:type="spellEnd"/>
      <w:r w:rsidRPr="00BD6C39">
        <w:t xml:space="preserve"> Activities for 2021” with Nathaniel </w:t>
      </w:r>
      <w:proofErr w:type="spellStart"/>
      <w:r w:rsidRPr="00BD6C39">
        <w:t>Frissell</w:t>
      </w:r>
      <w:proofErr w:type="spellEnd"/>
      <w:r w:rsidRPr="00BD6C39">
        <w:t>, W2NAF, at 11 AM EST (1600 UTC)</w:t>
      </w:r>
    </w:p>
    <w:p w14:paraId="5FCDA12F" w14:textId="77777777" w:rsidR="00BD6C39" w:rsidRPr="00BD6C39" w:rsidRDefault="00BD6C39" w:rsidP="009C42BF">
      <w:pPr>
        <w:widowControl w:val="0"/>
        <w:ind w:left="720"/>
        <w:contextualSpacing/>
      </w:pPr>
    </w:p>
    <w:p w14:paraId="5E142624" w14:textId="0CDDEE90" w:rsidR="00BD6C39" w:rsidRDefault="00BD6C39" w:rsidP="009C42BF">
      <w:pPr>
        <w:widowControl w:val="0"/>
        <w:numPr>
          <w:ilvl w:val="0"/>
          <w:numId w:val="20"/>
        </w:numPr>
        <w:contextualSpacing/>
      </w:pPr>
      <w:r w:rsidRPr="00BD6C39">
        <w:t xml:space="preserve">“Solar Cycle 25 Predictions and Progress” with Carl </w:t>
      </w:r>
      <w:proofErr w:type="spellStart"/>
      <w:r w:rsidRPr="00BD6C39">
        <w:t>Luetzelschwab</w:t>
      </w:r>
      <w:proofErr w:type="spellEnd"/>
      <w:r w:rsidRPr="00BD6C39">
        <w:t>, K9LA, at noon (1700 UTC)</w:t>
      </w:r>
    </w:p>
    <w:p w14:paraId="3915C788" w14:textId="3BC18FF9" w:rsidR="00161DDB" w:rsidRDefault="00161DDB" w:rsidP="009C42BF">
      <w:pPr>
        <w:widowControl w:val="0"/>
        <w:contextualSpacing/>
      </w:pPr>
    </w:p>
    <w:p w14:paraId="46082BF0" w14:textId="407C7843" w:rsidR="00BD6C39" w:rsidRDefault="00BD6C39" w:rsidP="009C42BF">
      <w:pPr>
        <w:widowControl w:val="0"/>
        <w:numPr>
          <w:ilvl w:val="0"/>
          <w:numId w:val="20"/>
        </w:numPr>
        <w:contextualSpacing/>
      </w:pPr>
      <w:r w:rsidRPr="00BD6C39">
        <w:t xml:space="preserve">“Maximizing Performance of HF Antennas with Irregular Terrain” with Jim </w:t>
      </w:r>
      <w:proofErr w:type="spellStart"/>
      <w:r w:rsidRPr="00BD6C39">
        <w:t>Breakall</w:t>
      </w:r>
      <w:proofErr w:type="spellEnd"/>
      <w:r w:rsidRPr="00BD6C39">
        <w:t>, WA3FET, at 1 PM EST (1800 UTC)</w:t>
      </w:r>
    </w:p>
    <w:p w14:paraId="021E7AE9" w14:textId="77777777" w:rsidR="00161DDB" w:rsidRPr="00BD6C39" w:rsidRDefault="00161DDB" w:rsidP="009C42BF">
      <w:pPr>
        <w:widowControl w:val="0"/>
        <w:contextualSpacing/>
      </w:pPr>
    </w:p>
    <w:p w14:paraId="428A6F81" w14:textId="3B16FADA" w:rsidR="00BD6C39" w:rsidRDefault="00BD6C39" w:rsidP="009C42BF">
      <w:pPr>
        <w:widowControl w:val="0"/>
        <w:numPr>
          <w:ilvl w:val="0"/>
          <w:numId w:val="20"/>
        </w:numPr>
        <w:contextualSpacing/>
      </w:pPr>
      <w:r w:rsidRPr="00BD6C39">
        <w:t>“HF Ionospheric Propagation” with Frank Donovan, W3LPL, at 2 PM EST (1900 UTC).</w:t>
      </w:r>
    </w:p>
    <w:p w14:paraId="7BA25C0D" w14:textId="77777777" w:rsidR="00161DDB" w:rsidRPr="00BD6C39" w:rsidRDefault="00161DDB" w:rsidP="009C42BF">
      <w:pPr>
        <w:widowControl w:val="0"/>
        <w:contextualSpacing/>
      </w:pPr>
    </w:p>
    <w:p w14:paraId="53E46F1F" w14:textId="77777777" w:rsidR="00BD6C39" w:rsidRPr="00BD6C39" w:rsidRDefault="005A00FB" w:rsidP="009C42BF">
      <w:pPr>
        <w:widowControl w:val="0"/>
        <w:contextualSpacing/>
      </w:pPr>
      <w:hyperlink r:id="rId81" w:history="1">
        <w:r w:rsidR="00BD6C39" w:rsidRPr="00BD6C39">
          <w:rPr>
            <w:rStyle w:val="Hyperlink"/>
            <w:b/>
            <w:bCs/>
          </w:rPr>
          <w:t>Registration</w:t>
        </w:r>
      </w:hyperlink>
      <w:r w:rsidR="00BD6C39" w:rsidRPr="00BD6C39">
        <w:t> is free. An Icom IC-705 will be raffled off as a “door” prize. The winner must be present on Zoom to win. — </w:t>
      </w:r>
      <w:r w:rsidR="00BD6C39" w:rsidRPr="00BD6C39">
        <w:rPr>
          <w:i/>
          <w:iCs/>
        </w:rPr>
        <w:t>Thanks to CTU Chair Tim Duffy, K3LR</w:t>
      </w:r>
      <w:r w:rsidR="00BD6C39" w:rsidRPr="00BD6C39">
        <w:t> </w:t>
      </w:r>
    </w:p>
    <w:p w14:paraId="035DBD6C" w14:textId="77777777" w:rsidR="00BD6C39" w:rsidRDefault="00BD6C39" w:rsidP="009C42BF">
      <w:pPr>
        <w:widowControl w:val="0"/>
        <w:contextualSpacing/>
      </w:pPr>
    </w:p>
    <w:p w14:paraId="0A9F8478" w14:textId="3E38856B" w:rsidR="00640856" w:rsidRPr="00640856" w:rsidRDefault="00640856" w:rsidP="009C42BF">
      <w:pPr>
        <w:widowControl w:val="0"/>
        <w:contextualSpacing/>
      </w:pPr>
      <w:r w:rsidRPr="00640856">
        <w:t>All times are USA EST.</w:t>
      </w:r>
    </w:p>
    <w:p w14:paraId="24A99A74" w14:textId="77777777" w:rsidR="00640856" w:rsidRPr="00640856" w:rsidRDefault="00640856" w:rsidP="009C42BF">
      <w:pPr>
        <w:widowControl w:val="0"/>
        <w:contextualSpacing/>
      </w:pPr>
    </w:p>
    <w:p w14:paraId="19972A16" w14:textId="77777777" w:rsidR="00640856" w:rsidRPr="00640856" w:rsidRDefault="00640856" w:rsidP="009C42BF">
      <w:pPr>
        <w:widowControl w:val="0"/>
        <w:contextualSpacing/>
      </w:pPr>
      <w:r w:rsidRPr="00640856">
        <w:t xml:space="preserve">11 AM - "Update on the Personal Space Weather Station Project &amp; </w:t>
      </w:r>
      <w:proofErr w:type="spellStart"/>
      <w:r w:rsidRPr="00640856">
        <w:t>HamSCI</w:t>
      </w:r>
      <w:proofErr w:type="spellEnd"/>
      <w:r w:rsidRPr="00640856">
        <w:t xml:space="preserve"> activities for 2021" - Dr. Nathaniel </w:t>
      </w:r>
      <w:proofErr w:type="spellStart"/>
      <w:r w:rsidRPr="00640856">
        <w:t>Frissell</w:t>
      </w:r>
      <w:proofErr w:type="spellEnd"/>
      <w:r w:rsidRPr="00640856">
        <w:t xml:space="preserve">, W2NAF Noon - "Solar Cycle 25 Predictions &amp; Progress" - Carl </w:t>
      </w:r>
      <w:proofErr w:type="spellStart"/>
      <w:r w:rsidRPr="00640856">
        <w:t>Luetzelschwab</w:t>
      </w:r>
      <w:proofErr w:type="spellEnd"/>
      <w:r w:rsidRPr="00640856">
        <w:t>, K9LA</w:t>
      </w:r>
    </w:p>
    <w:p w14:paraId="1A82E2A4" w14:textId="77777777" w:rsidR="00640856" w:rsidRDefault="00640856" w:rsidP="009C42BF">
      <w:pPr>
        <w:widowControl w:val="0"/>
        <w:contextualSpacing/>
      </w:pPr>
    </w:p>
    <w:p w14:paraId="57364E94" w14:textId="3C837742" w:rsidR="00640856" w:rsidRPr="00640856" w:rsidRDefault="00640856" w:rsidP="009C42BF">
      <w:pPr>
        <w:widowControl w:val="0"/>
        <w:contextualSpacing/>
      </w:pPr>
      <w:r w:rsidRPr="00640856">
        <w:t>1 PM - "Maximizing Performance of HF Antennas with Irregular Terrain" - Dr.</w:t>
      </w:r>
    </w:p>
    <w:p w14:paraId="597173A2" w14:textId="77777777" w:rsidR="00640856" w:rsidRPr="00640856" w:rsidRDefault="00640856" w:rsidP="009C42BF">
      <w:pPr>
        <w:widowControl w:val="0"/>
        <w:contextualSpacing/>
      </w:pPr>
      <w:r w:rsidRPr="00640856">
        <w:t xml:space="preserve">James </w:t>
      </w:r>
      <w:proofErr w:type="spellStart"/>
      <w:r w:rsidRPr="00640856">
        <w:t>Breakall</w:t>
      </w:r>
      <w:proofErr w:type="spellEnd"/>
      <w:r w:rsidRPr="00640856">
        <w:t>, WA3FET</w:t>
      </w:r>
    </w:p>
    <w:p w14:paraId="0FE0C657" w14:textId="0EEE8E3C" w:rsidR="00640856" w:rsidRDefault="00640856" w:rsidP="009C42BF">
      <w:pPr>
        <w:widowControl w:val="0"/>
        <w:contextualSpacing/>
      </w:pPr>
    </w:p>
    <w:p w14:paraId="70D35F52" w14:textId="77FCD096" w:rsidR="00847AD2" w:rsidRDefault="00847AD2" w:rsidP="009C42BF">
      <w:pPr>
        <w:widowControl w:val="0"/>
        <w:contextualSpacing/>
      </w:pPr>
    </w:p>
    <w:p w14:paraId="3E341E66" w14:textId="77777777" w:rsidR="00496419" w:rsidRPr="009F6968" w:rsidRDefault="005A00FB" w:rsidP="00496419">
      <w:pPr>
        <w:widowControl w:val="0"/>
        <w:contextualSpacing/>
        <w:rPr>
          <w:sz w:val="20"/>
          <w:szCs w:val="20"/>
          <w:u w:val="single"/>
        </w:rPr>
      </w:pPr>
      <w:hyperlink w:anchor="top" w:history="1">
        <w:r w:rsidR="00496419" w:rsidRPr="009F6968">
          <w:rPr>
            <w:rStyle w:val="Hyperlink"/>
            <w:sz w:val="20"/>
            <w:szCs w:val="20"/>
          </w:rPr>
          <w:t>TOP</w:t>
        </w:r>
      </w:hyperlink>
      <w:r w:rsidR="00496419" w:rsidRPr="009F6968">
        <w:rPr>
          <w:sz w:val="20"/>
          <w:szCs w:val="20"/>
          <w:u w:val="single"/>
        </w:rPr>
        <w:t xml:space="preserve"> ^</w:t>
      </w:r>
    </w:p>
    <w:p w14:paraId="706DEEF5" w14:textId="2A3D61E1" w:rsidR="00640856" w:rsidRPr="00640856" w:rsidRDefault="00640856" w:rsidP="009C42BF">
      <w:pPr>
        <w:widowControl w:val="0"/>
        <w:contextualSpacing/>
      </w:pPr>
      <w:r w:rsidRPr="00640856">
        <w:lastRenderedPageBreak/>
        <w:t>2 PM - "HF Ionospheric Propagation" - Frank Donovan, W3LPL Drawing for an Icom IC-705 donated by Icom America and DX Engineering - both CTU sponsors.  Winner must be present on Zoom to win.</w:t>
      </w:r>
    </w:p>
    <w:p w14:paraId="4475166E" w14:textId="77777777" w:rsidR="00640856" w:rsidRPr="00640856" w:rsidRDefault="00640856" w:rsidP="009C42BF">
      <w:pPr>
        <w:widowControl w:val="0"/>
        <w:contextualSpacing/>
      </w:pPr>
    </w:p>
    <w:p w14:paraId="5AEA4350" w14:textId="77777777" w:rsidR="00640856" w:rsidRPr="00640856" w:rsidRDefault="00640856" w:rsidP="009C42BF">
      <w:pPr>
        <w:widowControl w:val="0"/>
        <w:contextualSpacing/>
      </w:pPr>
      <w:r w:rsidRPr="00640856">
        <w:t>To register for this free CTU Propagation Summit Webinar please go to :</w:t>
      </w:r>
    </w:p>
    <w:p w14:paraId="68254D98" w14:textId="460281D4" w:rsidR="00640856" w:rsidRPr="00640856" w:rsidRDefault="005A00FB" w:rsidP="009C42BF">
      <w:pPr>
        <w:widowControl w:val="0"/>
        <w:contextualSpacing/>
      </w:pPr>
      <w:hyperlink r:id="rId82" w:history="1">
        <w:r w:rsidR="00640856" w:rsidRPr="00640856">
          <w:rPr>
            <w:rStyle w:val="Hyperlink"/>
          </w:rPr>
          <w:t>https://zoom.us/webinar/register/WN_dfLvFDxaTyakOWd_C7_puw</w:t>
        </w:r>
      </w:hyperlink>
      <w:r w:rsidR="00640856">
        <w:t xml:space="preserve">  </w:t>
      </w:r>
    </w:p>
    <w:p w14:paraId="7A1EB1E2" w14:textId="77777777" w:rsidR="00640856" w:rsidRPr="00640856" w:rsidRDefault="00640856" w:rsidP="009C42BF">
      <w:pPr>
        <w:widowControl w:val="0"/>
        <w:contextualSpacing/>
      </w:pPr>
    </w:p>
    <w:p w14:paraId="069B1A00" w14:textId="77777777" w:rsidR="00640856" w:rsidRPr="00640856" w:rsidRDefault="00640856" w:rsidP="009C42BF">
      <w:pPr>
        <w:widowControl w:val="0"/>
        <w:contextualSpacing/>
      </w:pPr>
      <w:r w:rsidRPr="00640856">
        <w:t xml:space="preserve">Stay tuned to Contest University:  </w:t>
      </w:r>
      <w:hyperlink r:id="rId83" w:history="1">
        <w:r w:rsidRPr="00640856">
          <w:rPr>
            <w:rStyle w:val="Hyperlink"/>
          </w:rPr>
          <w:t>https://www.contestuniversity.com/</w:t>
        </w:r>
      </w:hyperlink>
    </w:p>
    <w:p w14:paraId="07411EE3" w14:textId="77777777" w:rsidR="00640856" w:rsidRPr="00640856" w:rsidRDefault="00640856" w:rsidP="009C42BF">
      <w:pPr>
        <w:widowControl w:val="0"/>
        <w:contextualSpacing/>
      </w:pPr>
    </w:p>
    <w:p w14:paraId="684A965F" w14:textId="77777777" w:rsidR="00640856" w:rsidRPr="00640856" w:rsidRDefault="00640856" w:rsidP="009C42BF">
      <w:pPr>
        <w:widowControl w:val="0"/>
        <w:contextualSpacing/>
      </w:pPr>
    </w:p>
    <w:p w14:paraId="30E2C392" w14:textId="7CC8D7C7" w:rsidR="00640856" w:rsidRPr="00640856" w:rsidRDefault="00640856" w:rsidP="009C42BF">
      <w:pPr>
        <w:widowControl w:val="0"/>
        <w:contextualSpacing/>
      </w:pPr>
      <w:r w:rsidRPr="00640856">
        <w:t>73</w:t>
      </w:r>
      <w:r>
        <w:t xml:space="preserve">, </w:t>
      </w:r>
      <w:r w:rsidRPr="00640856">
        <w:t>Tim K3LR</w:t>
      </w:r>
      <w:r>
        <w:t xml:space="preserve"> - </w:t>
      </w:r>
      <w:r w:rsidRPr="00640856">
        <w:t>Contest University Chairman</w:t>
      </w:r>
    </w:p>
    <w:p w14:paraId="09953765" w14:textId="77777777" w:rsidR="00AD6B46" w:rsidRDefault="00AD6B46" w:rsidP="009C42BF">
      <w:pPr>
        <w:widowControl w:val="0"/>
        <w:contextualSpacing/>
      </w:pPr>
    </w:p>
    <w:p w14:paraId="649FC385" w14:textId="472523B7" w:rsidR="006831DC" w:rsidRDefault="005A00FB" w:rsidP="009C42BF">
      <w:pPr>
        <w:widowControl w:val="0"/>
        <w:contextualSpacing/>
        <w:rPr>
          <w:b/>
          <w:i/>
          <w:sz w:val="28"/>
          <w:szCs w:val="28"/>
        </w:rPr>
      </w:pPr>
      <w:r>
        <w:pict w14:anchorId="764EB521">
          <v:rect id="_x0000_i1032" style="width:0;height:1.5pt" o:hralign="center" o:bullet="t" o:hrstd="t" o:hr="t" fillcolor="#a0a0a0" stroked="f"/>
        </w:pict>
      </w:r>
    </w:p>
    <w:p w14:paraId="2A5DA53C" w14:textId="4F50AA3D" w:rsidR="006831DC" w:rsidRPr="00795E23" w:rsidRDefault="006831DC" w:rsidP="009C42BF">
      <w:pPr>
        <w:widowControl w:val="0"/>
        <w:contextualSpacing/>
        <w:rPr>
          <w:b/>
          <w:i/>
          <w:sz w:val="28"/>
          <w:szCs w:val="28"/>
        </w:rPr>
      </w:pPr>
      <w:bookmarkStart w:id="27" w:name="special"/>
      <w:bookmarkEnd w:id="27"/>
      <w:r w:rsidRPr="00795E23">
        <w:rPr>
          <w:b/>
          <w:i/>
          <w:sz w:val="28"/>
          <w:szCs w:val="28"/>
        </w:rPr>
        <w:t>Special Events</w:t>
      </w:r>
    </w:p>
    <w:p w14:paraId="09899BA9" w14:textId="0CB92BE5" w:rsidR="00E52C6D" w:rsidRDefault="00E52C6D" w:rsidP="009C42BF">
      <w:pPr>
        <w:widowControl w:val="0"/>
        <w:contextualSpacing/>
      </w:pPr>
    </w:p>
    <w:p w14:paraId="35150C5C" w14:textId="77777777" w:rsidR="00B52918" w:rsidRPr="00B52918" w:rsidRDefault="00B52918" w:rsidP="00B52918">
      <w:pPr>
        <w:widowControl w:val="0"/>
        <w:numPr>
          <w:ilvl w:val="0"/>
          <w:numId w:val="24"/>
        </w:numPr>
        <w:contextualSpacing/>
        <w:rPr>
          <w:b/>
          <w:bCs/>
        </w:rPr>
      </w:pPr>
      <w:r w:rsidRPr="00B52918">
        <w:rPr>
          <w:b/>
          <w:bCs/>
        </w:rPr>
        <w:t>01/08/2021 | 206th Anniversary of The Battle of New Orleans</w:t>
      </w:r>
    </w:p>
    <w:p w14:paraId="0387E68A" w14:textId="77777777" w:rsidR="00B52918" w:rsidRPr="00B52918" w:rsidRDefault="00B52918" w:rsidP="00B52918">
      <w:pPr>
        <w:widowControl w:val="0"/>
        <w:contextualSpacing/>
      </w:pPr>
      <w:r w:rsidRPr="00B52918">
        <w:rPr>
          <w:b/>
          <w:bCs/>
        </w:rPr>
        <w:t>Jan 8-Jan 9, 1800Z-0000Z, W5IR</w:t>
      </w:r>
      <w:r w:rsidRPr="00B52918">
        <w:t xml:space="preserve">, Metairie, LA. The Mystic Knights of The Louisiana Roundtable. 18.145 14.275 7.270 7.045 . QSL. Dale F. </w:t>
      </w:r>
      <w:proofErr w:type="spellStart"/>
      <w:r w:rsidRPr="00B52918">
        <w:t>Budenski</w:t>
      </w:r>
      <w:proofErr w:type="spellEnd"/>
      <w:r w:rsidRPr="00B52918">
        <w:t>, 4713 Neyrey Dr, Metairie, LA 70002. FT8 on the usual freq. More details on QRZ.com. harry504@outlook.com or </w:t>
      </w:r>
      <w:hyperlink r:id="rId84" w:history="1">
        <w:r w:rsidRPr="00B52918">
          <w:rPr>
            <w:rStyle w:val="Hyperlink"/>
          </w:rPr>
          <w:t>www.qrz.com/db/w5ir</w:t>
        </w:r>
      </w:hyperlink>
    </w:p>
    <w:p w14:paraId="0FA3E9B1" w14:textId="77777777" w:rsidR="00B52918" w:rsidRPr="00B52918" w:rsidRDefault="00B52918" w:rsidP="00B52918">
      <w:pPr>
        <w:widowControl w:val="0"/>
        <w:numPr>
          <w:ilvl w:val="0"/>
          <w:numId w:val="24"/>
        </w:numPr>
        <w:contextualSpacing/>
        <w:rPr>
          <w:b/>
          <w:bCs/>
        </w:rPr>
      </w:pPr>
      <w:r w:rsidRPr="00B52918">
        <w:rPr>
          <w:b/>
          <w:bCs/>
        </w:rPr>
        <w:t>01/09/2021 | 120th Anniversary of the Lucas Gusher</w:t>
      </w:r>
    </w:p>
    <w:p w14:paraId="1E48EF90" w14:textId="77777777" w:rsidR="00B52918" w:rsidRPr="00B52918" w:rsidRDefault="00B52918" w:rsidP="00B52918">
      <w:pPr>
        <w:widowControl w:val="0"/>
        <w:contextualSpacing/>
      </w:pPr>
      <w:r w:rsidRPr="00B52918">
        <w:rPr>
          <w:b/>
          <w:bCs/>
        </w:rPr>
        <w:t>Jan 9-Jan 10, 0900Z-1500Z, K5S</w:t>
      </w:r>
      <w:r w:rsidRPr="00B52918">
        <w:t>, Beaumont, TX. Beaumont Amateur Radio Club. 14.0025 14.250 7.025 7.250. Certificate. BARC, 4839 Hwy 326N, Kountze, TX 77625. Celebrate the discovery of oil in Texas. Look us up on QRZ for certificate instructions. k5s,lucasgusher@gmail.com or </w:t>
      </w:r>
      <w:hyperlink r:id="rId85" w:history="1">
        <w:r w:rsidRPr="00B52918">
          <w:rPr>
            <w:rStyle w:val="Hyperlink"/>
          </w:rPr>
          <w:t>https://www.qsl.net/w5rin</w:t>
        </w:r>
      </w:hyperlink>
    </w:p>
    <w:p w14:paraId="5806F938" w14:textId="1D1D7D83" w:rsidR="00A52CB3" w:rsidRDefault="00A52CB3" w:rsidP="009C42BF">
      <w:pPr>
        <w:widowControl w:val="0"/>
        <w:contextualSpacing/>
      </w:pPr>
    </w:p>
    <w:p w14:paraId="599A789B" w14:textId="77777777" w:rsidR="00B52918" w:rsidRPr="00B52918" w:rsidRDefault="00B52918" w:rsidP="00B52918">
      <w:pPr>
        <w:widowControl w:val="0"/>
        <w:numPr>
          <w:ilvl w:val="0"/>
          <w:numId w:val="25"/>
        </w:numPr>
        <w:contextualSpacing/>
        <w:rPr>
          <w:b/>
          <w:bCs/>
        </w:rPr>
      </w:pPr>
      <w:r w:rsidRPr="00B52918">
        <w:rPr>
          <w:b/>
          <w:bCs/>
        </w:rPr>
        <w:t>01/09/2021 | 2021 Daytona 500/Speedweeks</w:t>
      </w:r>
    </w:p>
    <w:p w14:paraId="1611B3DE" w14:textId="6FDD9B18" w:rsidR="00B52918" w:rsidRDefault="00B52918" w:rsidP="00B52918">
      <w:pPr>
        <w:widowControl w:val="0"/>
        <w:contextualSpacing/>
      </w:pPr>
      <w:r w:rsidRPr="00B52918">
        <w:rPr>
          <w:b/>
          <w:bCs/>
        </w:rPr>
        <w:t>Jan 9-Feb 14, 0001Z-2359Z, N4DAB</w:t>
      </w:r>
      <w:r w:rsidRPr="00B52918">
        <w:t>, Daytona Beach, FL. Daytona Beach CERT ART. 14.255 14.070 7.255 7.070. Certificate &amp; QSL. DB CERT ART/Steve Szabo, WB4OMM, License Trustee, 536 Central Park Blvd., Port Orange, FL 32127-1136. See Web Page for QSL and Certificate information. High Quality laser printed certificate and photo quality QSL Card. Operating hours dependent on propagation and availability. Phone, CW, and Digital modes scheduled. </w:t>
      </w:r>
      <w:hyperlink r:id="rId86" w:history="1">
        <w:r w:rsidRPr="00B52918">
          <w:rPr>
            <w:rStyle w:val="Hyperlink"/>
          </w:rPr>
          <w:t>www.n4dab.com</w:t>
        </w:r>
      </w:hyperlink>
    </w:p>
    <w:p w14:paraId="5CDEF09A" w14:textId="77777777" w:rsidR="00AD6B46" w:rsidRPr="00B52918" w:rsidRDefault="00AD6B46" w:rsidP="00B52918">
      <w:pPr>
        <w:widowControl w:val="0"/>
        <w:contextualSpacing/>
      </w:pPr>
    </w:p>
    <w:p w14:paraId="402E1228" w14:textId="77777777" w:rsidR="00B52918" w:rsidRPr="00B52918" w:rsidRDefault="00B52918" w:rsidP="00B52918">
      <w:pPr>
        <w:widowControl w:val="0"/>
        <w:numPr>
          <w:ilvl w:val="0"/>
          <w:numId w:val="25"/>
        </w:numPr>
        <w:contextualSpacing/>
        <w:rPr>
          <w:b/>
          <w:bCs/>
        </w:rPr>
      </w:pPr>
      <w:r w:rsidRPr="00B52918">
        <w:rPr>
          <w:b/>
          <w:bCs/>
        </w:rPr>
        <w:t>01/15/2021 | Alaska "RST" QSO Party</w:t>
      </w:r>
    </w:p>
    <w:p w14:paraId="427B5F73" w14:textId="7891C461" w:rsidR="00B52918" w:rsidRDefault="00B52918" w:rsidP="00B52918">
      <w:pPr>
        <w:widowControl w:val="0"/>
        <w:contextualSpacing/>
      </w:pPr>
      <w:r w:rsidRPr="00B52918">
        <w:rPr>
          <w:b/>
          <w:bCs/>
        </w:rPr>
        <w:t>Jan 15-Feb 15, 0000Z-2359Z, KL7RST</w:t>
      </w:r>
      <w:r w:rsidRPr="00B52918">
        <w:t xml:space="preserve">, various, AK. North Country DX Association. 28.450 21.350 14.250 7.250. QSL. John F. </w:t>
      </w:r>
      <w:proofErr w:type="spellStart"/>
      <w:r w:rsidRPr="00B52918">
        <w:t>Reisenauer</w:t>
      </w:r>
      <w:proofErr w:type="spellEnd"/>
      <w:r w:rsidRPr="00B52918">
        <w:t>, Jr, 2573 Old Georgetown Rd. W., Kershaw, SC 29067. KL7RST, KL7RST/KL7, VY1RST/KL7, VE8RST/KL7 and VY0RST/KL7. Certificate by email for working any 3 of the above when you QSL. </w:t>
      </w:r>
      <w:hyperlink r:id="rId87" w:history="1">
        <w:r w:rsidRPr="00B52918">
          <w:rPr>
            <w:rStyle w:val="Hyperlink"/>
          </w:rPr>
          <w:t>www.qrz.com/db/k7ice</w:t>
        </w:r>
      </w:hyperlink>
    </w:p>
    <w:p w14:paraId="0B27BC78" w14:textId="77777777" w:rsidR="00B52918" w:rsidRPr="00B52918" w:rsidRDefault="00B52918" w:rsidP="00B52918">
      <w:pPr>
        <w:widowControl w:val="0"/>
        <w:contextualSpacing/>
      </w:pPr>
    </w:p>
    <w:p w14:paraId="12098D3B" w14:textId="77777777" w:rsidR="00B52918" w:rsidRPr="00B52918" w:rsidRDefault="00B52918" w:rsidP="00B52918">
      <w:pPr>
        <w:widowControl w:val="0"/>
        <w:numPr>
          <w:ilvl w:val="0"/>
          <w:numId w:val="25"/>
        </w:numPr>
        <w:contextualSpacing/>
        <w:rPr>
          <w:b/>
          <w:bCs/>
        </w:rPr>
      </w:pPr>
      <w:r w:rsidRPr="00B52918">
        <w:rPr>
          <w:b/>
          <w:bCs/>
        </w:rPr>
        <w:t>01/16/2021 | </w:t>
      </w:r>
      <w:proofErr w:type="spellStart"/>
      <w:r w:rsidRPr="00B52918">
        <w:rPr>
          <w:b/>
          <w:bCs/>
        </w:rPr>
        <w:t>Woronoco</w:t>
      </w:r>
      <w:proofErr w:type="spellEnd"/>
      <w:r w:rsidRPr="00B52918">
        <w:rPr>
          <w:b/>
          <w:bCs/>
        </w:rPr>
        <w:t xml:space="preserve"> Heights Outdoor Adventure/SCOTA</w:t>
      </w:r>
    </w:p>
    <w:p w14:paraId="137BCABB" w14:textId="0E760B8F" w:rsidR="00B52918" w:rsidRDefault="00B52918" w:rsidP="00B52918">
      <w:pPr>
        <w:widowControl w:val="0"/>
        <w:contextualSpacing/>
      </w:pPr>
      <w:r w:rsidRPr="00B52918">
        <w:rPr>
          <w:b/>
          <w:bCs/>
        </w:rPr>
        <w:t>Jan 16, 1300Z-1900Z, W1M</w:t>
      </w:r>
      <w:r w:rsidRPr="00B52918">
        <w:t xml:space="preserve">, Russell, MA. Western Mass. Council - BSA. 14.290 14.060 10.115 7.190. QSL. Tom Barker, 329 Faraway Road, Whitefield, NH 03598. All logging is done on paper and then uploaded to </w:t>
      </w:r>
      <w:proofErr w:type="spellStart"/>
      <w:r w:rsidRPr="00B52918">
        <w:t>LoTW</w:t>
      </w:r>
      <w:proofErr w:type="spellEnd"/>
      <w:r w:rsidRPr="00B52918">
        <w:t xml:space="preserve"> and </w:t>
      </w:r>
      <w:proofErr w:type="spellStart"/>
      <w:r w:rsidRPr="00B52918">
        <w:t>eQSL</w:t>
      </w:r>
      <w:proofErr w:type="spellEnd"/>
      <w:r w:rsidRPr="00B52918">
        <w:t>. A QSL card can be had for a 4x6 SASE.</w:t>
      </w:r>
    </w:p>
    <w:p w14:paraId="61A616C2" w14:textId="77777777" w:rsidR="00B52918" w:rsidRPr="00B52918" w:rsidRDefault="00B52918" w:rsidP="00B52918">
      <w:pPr>
        <w:widowControl w:val="0"/>
        <w:contextualSpacing/>
      </w:pPr>
    </w:p>
    <w:p w14:paraId="0F1D278D" w14:textId="77777777" w:rsidR="00B52918" w:rsidRPr="00B52918" w:rsidRDefault="00B52918" w:rsidP="00B52918">
      <w:pPr>
        <w:widowControl w:val="0"/>
        <w:numPr>
          <w:ilvl w:val="0"/>
          <w:numId w:val="25"/>
        </w:numPr>
        <w:contextualSpacing/>
        <w:rPr>
          <w:b/>
          <w:bCs/>
        </w:rPr>
      </w:pPr>
      <w:r w:rsidRPr="00B52918">
        <w:rPr>
          <w:b/>
          <w:bCs/>
        </w:rPr>
        <w:t>01/23/2021 | 1st Annual Lone Star Frozen POTA Event</w:t>
      </w:r>
    </w:p>
    <w:p w14:paraId="6C8307DD" w14:textId="3BC3F7F4" w:rsidR="00B52918" w:rsidRDefault="00B52918" w:rsidP="00B52918">
      <w:pPr>
        <w:widowControl w:val="0"/>
        <w:contextualSpacing/>
      </w:pPr>
      <w:r w:rsidRPr="00B52918">
        <w:rPr>
          <w:b/>
          <w:bCs/>
        </w:rPr>
        <w:t>Jan 23, 1700Z-2100Z, various</w:t>
      </w:r>
      <w:r w:rsidRPr="00B52918">
        <w:t>, various, TX. Deep East Texas Amateur Radio Club Inc.. all modes, all bands. QSL. Dayton Jones, KG5TKF, Email or see website for, , Information. www.parksontheair.com or </w:t>
      </w:r>
      <w:hyperlink r:id="rId88" w:history="1">
        <w:r w:rsidRPr="00B52918">
          <w:rPr>
            <w:rStyle w:val="Hyperlink"/>
          </w:rPr>
          <w:t>kg5tkg.radio@gmail.com</w:t>
        </w:r>
      </w:hyperlink>
    </w:p>
    <w:p w14:paraId="680C1F8F" w14:textId="4361C100" w:rsidR="00B52918" w:rsidRDefault="00B52918" w:rsidP="00B52918">
      <w:pPr>
        <w:widowControl w:val="0"/>
        <w:contextualSpacing/>
      </w:pPr>
    </w:p>
    <w:p w14:paraId="1836000F" w14:textId="6AACF7DE" w:rsidR="00847AD2" w:rsidRDefault="00847AD2" w:rsidP="00B52918">
      <w:pPr>
        <w:widowControl w:val="0"/>
        <w:contextualSpacing/>
      </w:pPr>
    </w:p>
    <w:p w14:paraId="30F751B2" w14:textId="77777777" w:rsidR="005A00FB" w:rsidRDefault="005A00FB" w:rsidP="00496419">
      <w:pPr>
        <w:widowControl w:val="0"/>
        <w:contextualSpacing/>
      </w:pPr>
    </w:p>
    <w:p w14:paraId="707F12B5" w14:textId="044A49A1" w:rsidR="00496419" w:rsidRPr="009F6968" w:rsidRDefault="005A00FB" w:rsidP="00496419">
      <w:pPr>
        <w:widowControl w:val="0"/>
        <w:contextualSpacing/>
        <w:rPr>
          <w:sz w:val="20"/>
          <w:szCs w:val="20"/>
          <w:u w:val="single"/>
        </w:rPr>
      </w:pPr>
      <w:hyperlink w:anchor="top" w:history="1">
        <w:r w:rsidR="00496419" w:rsidRPr="009F6968">
          <w:rPr>
            <w:rStyle w:val="Hyperlink"/>
            <w:sz w:val="20"/>
            <w:szCs w:val="20"/>
          </w:rPr>
          <w:t>TOP</w:t>
        </w:r>
      </w:hyperlink>
      <w:r w:rsidR="00496419" w:rsidRPr="009F6968">
        <w:rPr>
          <w:sz w:val="20"/>
          <w:szCs w:val="20"/>
          <w:u w:val="single"/>
        </w:rPr>
        <w:t xml:space="preserve"> ^</w:t>
      </w:r>
    </w:p>
    <w:p w14:paraId="79D19999" w14:textId="77777777" w:rsidR="00B52918" w:rsidRPr="00B52918" w:rsidRDefault="00B52918" w:rsidP="00B52918">
      <w:pPr>
        <w:widowControl w:val="0"/>
        <w:numPr>
          <w:ilvl w:val="0"/>
          <w:numId w:val="25"/>
        </w:numPr>
        <w:contextualSpacing/>
        <w:rPr>
          <w:b/>
          <w:bCs/>
        </w:rPr>
      </w:pPr>
      <w:r w:rsidRPr="00B52918">
        <w:rPr>
          <w:b/>
          <w:bCs/>
        </w:rPr>
        <w:lastRenderedPageBreak/>
        <w:t>01/23/2021 | California Discovery of Gold</w:t>
      </w:r>
    </w:p>
    <w:p w14:paraId="78FE8D92" w14:textId="77777777" w:rsidR="00B52918" w:rsidRPr="00B52918" w:rsidRDefault="00B52918" w:rsidP="00B52918">
      <w:pPr>
        <w:widowControl w:val="0"/>
        <w:contextualSpacing/>
      </w:pPr>
      <w:r w:rsidRPr="00B52918">
        <w:rPr>
          <w:b/>
          <w:bCs/>
        </w:rPr>
        <w:t>Jan 23-Jan 25, 1700Z-0000Z, AG6AU</w:t>
      </w:r>
      <w:r w:rsidRPr="00B52918">
        <w:t>, Placerville, CA. El Dorado County Amateur Radio Club. 21.348 14.248 7.248. QSL. El Dorado County ARC, P.O. Box 451, Placerville, CA 95667. </w:t>
      </w:r>
      <w:hyperlink r:id="rId89" w:history="1">
        <w:r w:rsidRPr="00B52918">
          <w:rPr>
            <w:rStyle w:val="Hyperlink"/>
          </w:rPr>
          <w:t>edcarc.net</w:t>
        </w:r>
      </w:hyperlink>
    </w:p>
    <w:p w14:paraId="6006CFEF" w14:textId="77777777" w:rsidR="00AD6B46" w:rsidRDefault="00AD6B46" w:rsidP="009C42BF">
      <w:pPr>
        <w:widowControl w:val="0"/>
        <w:contextualSpacing/>
      </w:pPr>
    </w:p>
    <w:p w14:paraId="2B2563F6" w14:textId="6D50F1E9" w:rsidR="001F67CF" w:rsidRDefault="005A00FB" w:rsidP="009C42BF">
      <w:pPr>
        <w:widowControl w:val="0"/>
        <w:contextualSpacing/>
        <w:rPr>
          <w:b/>
          <w:i/>
          <w:sz w:val="28"/>
          <w:szCs w:val="28"/>
        </w:rPr>
      </w:pPr>
      <w:r>
        <w:pict w14:anchorId="034677E3">
          <v:rect id="_x0000_i1033" style="width:0;height:1.5pt" o:hralign="center" o:hrstd="t" o:hr="t" fillcolor="#a0a0a0" stroked="f"/>
        </w:pict>
      </w:r>
    </w:p>
    <w:p w14:paraId="288755AA" w14:textId="5247E4E7" w:rsidR="001F67CF" w:rsidRPr="00795E23" w:rsidRDefault="001F67CF" w:rsidP="009C42BF">
      <w:pPr>
        <w:widowControl w:val="0"/>
        <w:contextualSpacing/>
        <w:rPr>
          <w:b/>
          <w:i/>
          <w:sz w:val="28"/>
          <w:szCs w:val="28"/>
        </w:rPr>
      </w:pPr>
      <w:bookmarkStart w:id="28" w:name="connect"/>
      <w:bookmarkEnd w:id="28"/>
      <w:r w:rsidRPr="00795E23">
        <w:rPr>
          <w:b/>
          <w:i/>
          <w:sz w:val="28"/>
          <w:szCs w:val="28"/>
        </w:rPr>
        <w:t>“</w:t>
      </w:r>
      <w:r w:rsidRPr="00795E23">
        <w:rPr>
          <w:b/>
          <w:i/>
          <w:sz w:val="20"/>
          <w:szCs w:val="20"/>
        </w:rPr>
        <w:t>ARES</w:t>
      </w:r>
      <w:r w:rsidRPr="00795E23">
        <w:rPr>
          <w:b/>
          <w:i/>
          <w:sz w:val="28"/>
          <w:szCs w:val="28"/>
        </w:rPr>
        <w:t xml:space="preserve"> Connect” </w:t>
      </w:r>
    </w:p>
    <w:p w14:paraId="6AEE27A2" w14:textId="77777777" w:rsidR="001F67CF" w:rsidRPr="00795E23" w:rsidRDefault="001F67CF" w:rsidP="009C42BF">
      <w:pPr>
        <w:widowControl w:val="0"/>
        <w:contextualSpacing/>
        <w:rPr>
          <w:b/>
          <w:bCs/>
        </w:rPr>
      </w:pPr>
      <w:r w:rsidRPr="00795E23">
        <w:rPr>
          <w:noProof/>
        </w:rPr>
        <w:drawing>
          <wp:anchor distT="0" distB="0" distL="114300" distR="114300" simplePos="0" relativeHeight="252716032" behindDoc="1" locked="0" layoutInCell="1" allowOverlap="1" wp14:anchorId="1D030205" wp14:editId="17712893">
            <wp:simplePos x="0" y="0"/>
            <wp:positionH relativeFrom="margin">
              <wp:align>right</wp:align>
            </wp:positionH>
            <wp:positionV relativeFrom="paragraph">
              <wp:posOffset>6985</wp:posOffset>
            </wp:positionV>
            <wp:extent cx="1642110" cy="1171575"/>
            <wp:effectExtent l="0" t="0" r="0" b="9525"/>
            <wp:wrapTight wrapText="bothSides">
              <wp:wrapPolygon edited="0">
                <wp:start x="0" y="0"/>
                <wp:lineTo x="0" y="21424"/>
                <wp:lineTo x="21299" y="21424"/>
                <wp:lineTo x="21299"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1642110" cy="1171575"/>
                    </a:xfrm>
                    <a:prstGeom prst="rect">
                      <a:avLst/>
                    </a:prstGeom>
                  </pic:spPr>
                </pic:pic>
              </a:graphicData>
            </a:graphic>
            <wp14:sizeRelH relativeFrom="page">
              <wp14:pctWidth>0</wp14:pctWidth>
            </wp14:sizeRelH>
            <wp14:sizeRelV relativeFrom="page">
              <wp14:pctHeight>0</wp14:pctHeight>
            </wp14:sizeRelV>
          </wp:anchor>
        </w:drawing>
      </w:r>
    </w:p>
    <w:p w14:paraId="4D7359A0" w14:textId="77777777" w:rsidR="001F67CF" w:rsidRPr="00795E23" w:rsidRDefault="001F67CF" w:rsidP="009C42BF">
      <w:pPr>
        <w:widowControl w:val="0"/>
        <w:contextualSpacing/>
        <w:jc w:val="center"/>
        <w:rPr>
          <w:b/>
          <w:bCs/>
          <w:i/>
          <w:iCs/>
          <w:sz w:val="28"/>
          <w:szCs w:val="28"/>
        </w:rPr>
      </w:pPr>
      <w:r w:rsidRPr="00795E23">
        <w:rPr>
          <w:b/>
          <w:bCs/>
          <w:i/>
          <w:iCs/>
          <w:sz w:val="28"/>
          <w:szCs w:val="28"/>
        </w:rPr>
        <w:t>Connecting Amateur Radio Volunteers with a Purpose</w:t>
      </w:r>
    </w:p>
    <w:p w14:paraId="5D423EFE" w14:textId="77777777" w:rsidR="001F67CF" w:rsidRPr="00795E23" w:rsidRDefault="001F67CF" w:rsidP="009C42BF">
      <w:pPr>
        <w:widowControl w:val="0"/>
        <w:contextualSpacing/>
      </w:pPr>
      <w:r w:rsidRPr="00795E23">
        <w:t xml:space="preserve"> </w:t>
      </w:r>
    </w:p>
    <w:p w14:paraId="51777761" w14:textId="77777777" w:rsidR="001F67CF" w:rsidRDefault="001F67CF" w:rsidP="009C42BF">
      <w:pPr>
        <w:widowControl w:val="0"/>
        <w:contextualSpacing/>
      </w:pPr>
      <w:r w:rsidRPr="00795E23">
        <w:t xml:space="preserve">Hey everyone…  please make sure to go in and register your time to all of the events that you have signed up for.  </w:t>
      </w:r>
      <w:r>
        <w:t xml:space="preserve">Be honest about the time spent. </w:t>
      </w:r>
      <w:r w:rsidRPr="00795E23">
        <w:t xml:space="preserve">Don’t forget to get this done no later than </w:t>
      </w:r>
      <w:r w:rsidRPr="00795E23">
        <w:rPr>
          <w:b/>
          <w:bCs/>
        </w:rPr>
        <w:t>5 days</w:t>
      </w:r>
      <w:r w:rsidRPr="00795E23">
        <w:t xml:space="preserve"> after the event has ended. I’m asking you to do this for our ability to run reports accurately. </w:t>
      </w:r>
    </w:p>
    <w:p w14:paraId="1199E8C8" w14:textId="77777777" w:rsidR="001F67CF" w:rsidRPr="00795E23" w:rsidRDefault="001F67CF" w:rsidP="009C42BF">
      <w:pPr>
        <w:widowControl w:val="0"/>
        <w:contextualSpacing/>
        <w:rPr>
          <w:b/>
          <w:bCs/>
        </w:rPr>
      </w:pPr>
    </w:p>
    <w:p w14:paraId="79B21C09" w14:textId="77777777" w:rsidR="001F67CF" w:rsidRDefault="001F67CF" w:rsidP="009C42BF">
      <w:pPr>
        <w:widowControl w:val="0"/>
        <w:contextualSpacing/>
      </w:pPr>
      <w:r w:rsidRPr="00795E23">
        <w:rPr>
          <w:b/>
          <w:bCs/>
        </w:rPr>
        <w:t>I want to remind all of you that you do not have to be an ARES or ARRL member to use this system. All licensed amateur radio operators throughout the country are welcome and strongly encouraged to use it.</w:t>
      </w:r>
    </w:p>
    <w:p w14:paraId="40EA77FC" w14:textId="77777777" w:rsidR="001F67CF" w:rsidRDefault="001F67CF" w:rsidP="009C42BF">
      <w:pPr>
        <w:widowControl w:val="0"/>
        <w:contextualSpacing/>
        <w:rPr>
          <w:b/>
          <w:bCs/>
        </w:rPr>
      </w:pPr>
    </w:p>
    <w:p w14:paraId="7E09DBFB" w14:textId="77777777" w:rsidR="001F67CF" w:rsidRDefault="001F67CF" w:rsidP="009C42BF">
      <w:pPr>
        <w:widowControl w:val="0"/>
        <w:contextualSpacing/>
      </w:pPr>
      <w:r w:rsidRPr="001866C4">
        <w:rPr>
          <w:b/>
          <w:bCs/>
        </w:rPr>
        <w:t>Don’t forget to check out the “Frequently Asked Questions” area that has been added to the Ohio Section website.</w:t>
      </w:r>
      <w:r>
        <w:t xml:space="preserve"> It’s there to help you through any difficulties that you may have with ARES Connect. Now, if you don’t any posts that relate to what you are having difficulties with, we now also have an on-line “Guru” area as well. This will allow you to ask any questions that you may have about ARES Connect. </w:t>
      </w:r>
    </w:p>
    <w:p w14:paraId="5B49196D" w14:textId="77777777" w:rsidR="001F67CF" w:rsidRDefault="001F67CF" w:rsidP="009C42BF">
      <w:pPr>
        <w:widowControl w:val="0"/>
        <w:contextualSpacing/>
        <w:rPr>
          <w:bCs/>
        </w:rPr>
      </w:pPr>
      <w:r w:rsidRPr="00795E23">
        <w:rPr>
          <w:b/>
          <w:bCs/>
        </w:rPr>
        <w:t xml:space="preserve">Let’s get </w:t>
      </w:r>
      <w:r w:rsidRPr="00E52C6D">
        <w:rPr>
          <w:b/>
          <w:bCs/>
          <w:sz w:val="40"/>
          <w:szCs w:val="40"/>
        </w:rPr>
        <w:t>everyone</w:t>
      </w:r>
      <w:r w:rsidRPr="00795E23">
        <w:rPr>
          <w:b/>
          <w:bCs/>
        </w:rPr>
        <w:t xml:space="preserve"> on “</w:t>
      </w:r>
      <w:r w:rsidRPr="00795E23">
        <w:rPr>
          <w:b/>
          <w:bCs/>
          <w:sz w:val="20"/>
          <w:szCs w:val="20"/>
        </w:rPr>
        <w:t>ARES</w:t>
      </w:r>
      <w:r w:rsidRPr="00795E23">
        <w:rPr>
          <w:b/>
          <w:bCs/>
        </w:rPr>
        <w:t xml:space="preserve"> </w:t>
      </w:r>
      <w:r w:rsidRPr="00795E23">
        <w:rPr>
          <w:b/>
          <w:bCs/>
          <w:sz w:val="28"/>
          <w:szCs w:val="28"/>
        </w:rPr>
        <w:t>Connect</w:t>
      </w:r>
      <w:r w:rsidRPr="00795E23">
        <w:rPr>
          <w:b/>
          <w:bCs/>
        </w:rPr>
        <w:t xml:space="preserve">!!!”  </w:t>
      </w:r>
      <w:r w:rsidRPr="00795E23">
        <w:t xml:space="preserve"> </w:t>
      </w:r>
      <w:r w:rsidRPr="00795E23">
        <w:rPr>
          <w:bCs/>
        </w:rPr>
        <w:t xml:space="preserve"> </w:t>
      </w:r>
    </w:p>
    <w:p w14:paraId="19C29CE8" w14:textId="77777777" w:rsidR="00B71291" w:rsidRDefault="00B71291" w:rsidP="009C42BF">
      <w:pPr>
        <w:widowControl w:val="0"/>
        <w:contextualSpacing/>
      </w:pPr>
      <w:bookmarkStart w:id="29" w:name="_Hlk50106919"/>
    </w:p>
    <w:p w14:paraId="18057433" w14:textId="63372E7C" w:rsidR="002E2AC5" w:rsidRDefault="005A00FB" w:rsidP="009C42BF">
      <w:pPr>
        <w:contextualSpacing/>
        <w:rPr>
          <w:rFonts w:eastAsiaTheme="minorHAnsi"/>
        </w:rPr>
      </w:pPr>
      <w:r>
        <w:pict w14:anchorId="592E6074">
          <v:rect id="_x0000_i1034" style="width:0;height:1.5pt" o:hralign="center" o:hrstd="t" o:hr="t" fillcolor="#a0a0a0" stroked="f"/>
        </w:pict>
      </w:r>
    </w:p>
    <w:p w14:paraId="07DF6876" w14:textId="29114EB6" w:rsidR="002E2AC5" w:rsidRPr="00337DB0" w:rsidRDefault="002E2AC5" w:rsidP="009C42BF">
      <w:pPr>
        <w:contextualSpacing/>
        <w:rPr>
          <w:b/>
          <w:bCs/>
          <w:i/>
          <w:color w:val="000000"/>
          <w:sz w:val="28"/>
          <w:szCs w:val="28"/>
        </w:rPr>
      </w:pPr>
      <w:bookmarkStart w:id="30" w:name="hamfest"/>
      <w:bookmarkEnd w:id="30"/>
      <w:r w:rsidRPr="00337DB0">
        <w:rPr>
          <w:rFonts w:eastAsiaTheme="minorHAnsi"/>
          <w:noProof/>
          <w:color w:val="000000" w:themeColor="text1"/>
        </w:rPr>
        <w:drawing>
          <wp:anchor distT="0" distB="0" distL="114300" distR="114300" simplePos="0" relativeHeight="252688384" behindDoc="1" locked="0" layoutInCell="1" allowOverlap="1" wp14:anchorId="20B73E6D" wp14:editId="30E2A0FC">
            <wp:simplePos x="0" y="0"/>
            <wp:positionH relativeFrom="margin">
              <wp:align>right</wp:align>
            </wp:positionH>
            <wp:positionV relativeFrom="paragraph">
              <wp:posOffset>12700</wp:posOffset>
            </wp:positionV>
            <wp:extent cx="2827020" cy="1590675"/>
            <wp:effectExtent l="0" t="0" r="0" b="9525"/>
            <wp:wrapTight wrapText="bothSides">
              <wp:wrapPolygon edited="0">
                <wp:start x="0" y="0"/>
                <wp:lineTo x="0" y="21471"/>
                <wp:lineTo x="21396" y="21471"/>
                <wp:lineTo x="2139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827020" cy="15906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92" w:history="1">
        <w:r w:rsidRPr="00337DB0">
          <w:rPr>
            <w:b/>
            <w:bCs/>
            <w:i/>
            <w:color w:val="000000" w:themeColor="text1"/>
            <w:sz w:val="28"/>
            <w:szCs w:val="28"/>
          </w:rPr>
          <w:t>Upcoming Hamfests</w:t>
        </w:r>
      </w:hyperlink>
    </w:p>
    <w:p w14:paraId="0EAC76FC" w14:textId="77777777" w:rsidR="00441996" w:rsidRDefault="00441996" w:rsidP="009C42BF">
      <w:pPr>
        <w:widowControl w:val="0"/>
        <w:contextualSpacing/>
        <w:rPr>
          <w:b/>
          <w:bCs/>
        </w:rPr>
      </w:pPr>
    </w:p>
    <w:p w14:paraId="1D7B521B" w14:textId="77777777" w:rsidR="007535EB" w:rsidRDefault="00795D68" w:rsidP="009C42BF">
      <w:pPr>
        <w:widowControl w:val="0"/>
        <w:contextualSpacing/>
      </w:pPr>
      <w:r w:rsidRPr="007535EB">
        <w:t xml:space="preserve">We </w:t>
      </w:r>
      <w:r w:rsidRPr="007535EB">
        <w:rPr>
          <w:b/>
          <w:bCs/>
          <w:sz w:val="28"/>
          <w:szCs w:val="28"/>
        </w:rPr>
        <w:t>DO</w:t>
      </w:r>
      <w:r w:rsidRPr="007535EB">
        <w:t xml:space="preserve"> have some hamfests scheduled for 2021!! Yes, the first one out of the gate will be the NOARS Fest on March 7th. </w:t>
      </w:r>
    </w:p>
    <w:p w14:paraId="7D4B6239" w14:textId="6399228A" w:rsidR="00795D68" w:rsidRDefault="00795D68" w:rsidP="009C42BF">
      <w:pPr>
        <w:widowControl w:val="0"/>
        <w:contextualSpacing/>
      </w:pPr>
      <w:r w:rsidRPr="007535EB">
        <w:t xml:space="preserve"> </w:t>
      </w:r>
      <w:hyperlink r:id="rId93" w:history="1">
        <w:r w:rsidR="007535EB" w:rsidRPr="0057285A">
          <w:rPr>
            <w:rStyle w:val="Hyperlink"/>
          </w:rPr>
          <w:t>Ohio Hamfests</w:t>
        </w:r>
      </w:hyperlink>
    </w:p>
    <w:p w14:paraId="5B7598F4" w14:textId="77777777" w:rsidR="007535EB" w:rsidRPr="007535EB" w:rsidRDefault="007535EB" w:rsidP="009C42BF">
      <w:pPr>
        <w:widowControl w:val="0"/>
        <w:contextualSpacing/>
      </w:pPr>
    </w:p>
    <w:p w14:paraId="37D3D5D5" w14:textId="77777777" w:rsidR="007535EB" w:rsidRDefault="00795D68" w:rsidP="009C42BF">
      <w:pPr>
        <w:widowControl w:val="0"/>
        <w:contextualSpacing/>
      </w:pPr>
      <w:r w:rsidRPr="007535EB">
        <w:t xml:space="preserve">Be sure to keep your eyes on this schedule as that when things start getting better and the vaccine rolls out to more and more, hamfests will surely get back to their normal schedule. Don’t see your hamfest listed?? Did anyone register it with ARRL? It’s really easy to do and you get a lot of FREE publicity if you do. </w:t>
      </w:r>
    </w:p>
    <w:p w14:paraId="436C4C8D" w14:textId="77777777" w:rsidR="007535EB" w:rsidRDefault="007535EB" w:rsidP="009C42BF">
      <w:pPr>
        <w:widowControl w:val="0"/>
        <w:contextualSpacing/>
      </w:pPr>
    </w:p>
    <w:p w14:paraId="724957DD" w14:textId="3ECC9224" w:rsidR="00C21BB4" w:rsidRPr="007535EB" w:rsidRDefault="00795D68" w:rsidP="009C42BF">
      <w:pPr>
        <w:widowControl w:val="0"/>
        <w:contextualSpacing/>
      </w:pPr>
      <w:r w:rsidRPr="007535EB">
        <w:t xml:space="preserve">Here’s a link to register your hamfest… </w:t>
      </w:r>
      <w:hyperlink r:id="rId94" w:history="1">
        <w:r w:rsidR="007535EB" w:rsidRPr="0057285A">
          <w:rPr>
            <w:rStyle w:val="Hyperlink"/>
          </w:rPr>
          <w:t>Hamfest/Convention Application Form</w:t>
        </w:r>
      </w:hyperlink>
    </w:p>
    <w:p w14:paraId="210FB889" w14:textId="4979A148" w:rsidR="00EE635A" w:rsidRDefault="00EE635A" w:rsidP="009C42BF">
      <w:pPr>
        <w:widowControl w:val="0"/>
        <w:contextualSpacing/>
        <w:rPr>
          <w:b/>
          <w:bCs/>
        </w:rPr>
      </w:pPr>
    </w:p>
    <w:p w14:paraId="0363757A" w14:textId="77777777" w:rsidR="00441996" w:rsidRDefault="00441996" w:rsidP="009C42BF">
      <w:pPr>
        <w:widowControl w:val="0"/>
        <w:contextualSpacing/>
      </w:pPr>
    </w:p>
    <w:tbl>
      <w:tblPr>
        <w:tblStyle w:val="TableGrid"/>
        <w:tblW w:w="0" w:type="auto"/>
        <w:tblLook w:val="04A0" w:firstRow="1" w:lastRow="0" w:firstColumn="1" w:lastColumn="0" w:noHBand="0" w:noVBand="1"/>
      </w:tblPr>
      <w:tblGrid>
        <w:gridCol w:w="5395"/>
        <w:gridCol w:w="5395"/>
      </w:tblGrid>
      <w:tr w:rsidR="002E2AC5" w14:paraId="352B02FC" w14:textId="77777777" w:rsidTr="002E2AC5">
        <w:tc>
          <w:tcPr>
            <w:tcW w:w="5395" w:type="dxa"/>
          </w:tcPr>
          <w:p w14:paraId="23073842" w14:textId="77777777" w:rsidR="007535EB" w:rsidRPr="00A62E5F" w:rsidRDefault="007535EB" w:rsidP="009C42BF">
            <w:pPr>
              <w:widowControl w:val="0"/>
              <w:contextualSpacing/>
              <w:rPr>
                <w:b/>
                <w:bCs/>
              </w:rPr>
            </w:pPr>
            <w:bookmarkStart w:id="31" w:name="_Hlk60422243"/>
            <w:r w:rsidRPr="00A62E5F">
              <w:rPr>
                <w:b/>
                <w:bCs/>
              </w:rPr>
              <w:t>03/07/2021 - </w:t>
            </w:r>
            <w:hyperlink r:id="rId95" w:tooltip="WINTERHAMFEST" w:history="1">
              <w:r w:rsidRPr="00A62E5F">
                <w:rPr>
                  <w:rStyle w:val="Hyperlink"/>
                  <w:b/>
                  <w:bCs/>
                </w:rPr>
                <w:t>WINTERHAMFEST</w:t>
              </w:r>
            </w:hyperlink>
          </w:p>
          <w:p w14:paraId="6705F871" w14:textId="77777777" w:rsidR="007535EB" w:rsidRPr="00A62E5F" w:rsidRDefault="007535EB" w:rsidP="009C42BF">
            <w:pPr>
              <w:widowControl w:val="0"/>
              <w:contextualSpacing/>
              <w:rPr>
                <w:b/>
                <w:bCs/>
              </w:rPr>
            </w:pPr>
            <w:r w:rsidRPr="00A62E5F">
              <w:rPr>
                <w:b/>
                <w:bCs/>
              </w:rPr>
              <w:t>Location: Elyria, OH</w:t>
            </w:r>
            <w:r w:rsidRPr="00A62E5F">
              <w:rPr>
                <w:b/>
                <w:bCs/>
              </w:rPr>
              <w:br/>
              <w:t>Sponsor: Northern Ohio Amateur Radio Society</w:t>
            </w:r>
            <w:r w:rsidRPr="00A62E5F">
              <w:rPr>
                <w:b/>
                <w:bCs/>
              </w:rPr>
              <w:br/>
            </w:r>
            <w:hyperlink r:id="rId96" w:tooltip="Learn More" w:history="1">
              <w:r w:rsidRPr="00A62E5F">
                <w:rPr>
                  <w:rStyle w:val="Hyperlink"/>
                  <w:b/>
                  <w:bCs/>
                </w:rPr>
                <w:t>Learn More</w:t>
              </w:r>
            </w:hyperlink>
          </w:p>
          <w:p w14:paraId="26340816" w14:textId="77777777" w:rsidR="002E2AC5" w:rsidRDefault="002E2AC5" w:rsidP="009C42BF">
            <w:pPr>
              <w:widowControl w:val="0"/>
              <w:contextualSpacing/>
            </w:pPr>
          </w:p>
        </w:tc>
        <w:tc>
          <w:tcPr>
            <w:tcW w:w="5395" w:type="dxa"/>
          </w:tcPr>
          <w:p w14:paraId="72D2FDD9" w14:textId="77777777" w:rsidR="007535EB" w:rsidRPr="00441996" w:rsidRDefault="007535EB" w:rsidP="009C42BF">
            <w:pPr>
              <w:widowControl w:val="0"/>
              <w:contextualSpacing/>
              <w:rPr>
                <w:b/>
                <w:bCs/>
              </w:rPr>
            </w:pPr>
            <w:r w:rsidRPr="00441996">
              <w:rPr>
                <w:b/>
                <w:bCs/>
              </w:rPr>
              <w:t>04/25/2021 - </w:t>
            </w:r>
            <w:hyperlink r:id="rId97" w:tooltip="Athens Hamfest" w:history="1">
              <w:r w:rsidRPr="00441996">
                <w:rPr>
                  <w:rStyle w:val="Hyperlink"/>
                  <w:b/>
                  <w:bCs/>
                </w:rPr>
                <w:t>Athens Hamfest</w:t>
              </w:r>
            </w:hyperlink>
          </w:p>
          <w:p w14:paraId="23616558" w14:textId="77777777" w:rsidR="007535EB" w:rsidRPr="00441996" w:rsidRDefault="007535EB" w:rsidP="009C42BF">
            <w:pPr>
              <w:widowControl w:val="0"/>
              <w:contextualSpacing/>
            </w:pPr>
            <w:r w:rsidRPr="00441996">
              <w:rPr>
                <w:b/>
                <w:bCs/>
              </w:rPr>
              <w:t>Location: </w:t>
            </w:r>
            <w:r w:rsidRPr="00441996">
              <w:t>Athens, OH</w:t>
            </w:r>
            <w:r w:rsidRPr="00441996">
              <w:br/>
            </w:r>
            <w:r w:rsidRPr="00441996">
              <w:rPr>
                <w:b/>
                <w:bCs/>
              </w:rPr>
              <w:t>Sponsor:</w:t>
            </w:r>
            <w:r w:rsidRPr="00441996">
              <w:t> Athens County Amateur Radio Association</w:t>
            </w:r>
            <w:r w:rsidRPr="00441996">
              <w:br/>
            </w:r>
            <w:r w:rsidRPr="00441996">
              <w:rPr>
                <w:b/>
                <w:bCs/>
              </w:rPr>
              <w:t>Website:</w:t>
            </w:r>
            <w:r w:rsidRPr="00441996">
              <w:t> </w:t>
            </w:r>
            <w:hyperlink r:id="rId98" w:history="1">
              <w:r w:rsidRPr="00441996">
                <w:rPr>
                  <w:rStyle w:val="Hyperlink"/>
                </w:rPr>
                <w:t>http://ac-ara.org/</w:t>
              </w:r>
            </w:hyperlink>
            <w:r w:rsidRPr="00441996">
              <w:br/>
            </w:r>
            <w:hyperlink r:id="rId99" w:tooltip="Learn More" w:history="1">
              <w:r w:rsidRPr="00441996">
                <w:rPr>
                  <w:rStyle w:val="Hyperlink"/>
                  <w:b/>
                  <w:bCs/>
                </w:rPr>
                <w:t>Learn More</w:t>
              </w:r>
            </w:hyperlink>
          </w:p>
          <w:p w14:paraId="35270657" w14:textId="77777777" w:rsidR="002E2AC5" w:rsidRDefault="002E2AC5" w:rsidP="009C42BF">
            <w:pPr>
              <w:widowControl w:val="0"/>
              <w:contextualSpacing/>
            </w:pPr>
          </w:p>
        </w:tc>
      </w:tr>
      <w:bookmarkEnd w:id="31"/>
    </w:tbl>
    <w:p w14:paraId="5DB060E4" w14:textId="77777777" w:rsidR="001D1FC7" w:rsidRDefault="001D1FC7" w:rsidP="001D1FC7">
      <w:pPr>
        <w:widowControl w:val="0"/>
        <w:contextualSpacing/>
      </w:pPr>
    </w:p>
    <w:p w14:paraId="5D36B9E5" w14:textId="113DC24C" w:rsidR="001D1FC7" w:rsidRDefault="001D1FC7" w:rsidP="001D1FC7">
      <w:pPr>
        <w:widowControl w:val="0"/>
        <w:contextualSpacing/>
      </w:pPr>
    </w:p>
    <w:bookmarkStart w:id="32" w:name="_Hlk60475529"/>
    <w:p w14:paraId="55FD99EC" w14:textId="77777777" w:rsidR="00496419" w:rsidRPr="00560C65" w:rsidRDefault="00F3669F" w:rsidP="00496419">
      <w:pPr>
        <w:widowControl w:val="0"/>
        <w:contextualSpacing/>
        <w:rPr>
          <w:sz w:val="20"/>
          <w:szCs w:val="20"/>
          <w:u w:val="single"/>
        </w:rPr>
      </w:pPr>
      <w:r w:rsidRPr="00560C65">
        <w:fldChar w:fldCharType="begin"/>
      </w:r>
      <w:r w:rsidRPr="00560C65">
        <w:rPr>
          <w:sz w:val="20"/>
          <w:szCs w:val="20"/>
        </w:rPr>
        <w:instrText xml:space="preserve"> HYPERLINK \l "top" </w:instrText>
      </w:r>
      <w:r w:rsidRPr="00560C65">
        <w:fldChar w:fldCharType="separate"/>
      </w:r>
      <w:r w:rsidR="00496419" w:rsidRPr="00560C65">
        <w:rPr>
          <w:rStyle w:val="Hyperlink"/>
          <w:sz w:val="20"/>
          <w:szCs w:val="20"/>
        </w:rPr>
        <w:t>TOP</w:t>
      </w:r>
      <w:r w:rsidRPr="00560C65">
        <w:rPr>
          <w:rStyle w:val="Hyperlink"/>
          <w:sz w:val="20"/>
          <w:szCs w:val="20"/>
        </w:rPr>
        <w:fldChar w:fldCharType="end"/>
      </w:r>
      <w:r w:rsidR="00496419" w:rsidRPr="00560C65">
        <w:rPr>
          <w:sz w:val="20"/>
          <w:szCs w:val="20"/>
          <w:u w:val="single"/>
        </w:rPr>
        <w:t xml:space="preserve"> ^</w:t>
      </w:r>
    </w:p>
    <w:tbl>
      <w:tblPr>
        <w:tblStyle w:val="TableGrid"/>
        <w:tblW w:w="0" w:type="auto"/>
        <w:tblLook w:val="04A0" w:firstRow="1" w:lastRow="0" w:firstColumn="1" w:lastColumn="0" w:noHBand="0" w:noVBand="1"/>
      </w:tblPr>
      <w:tblGrid>
        <w:gridCol w:w="5395"/>
        <w:gridCol w:w="5395"/>
      </w:tblGrid>
      <w:tr w:rsidR="009A6BDC" w14:paraId="05929050" w14:textId="77777777" w:rsidTr="00F3669F">
        <w:tc>
          <w:tcPr>
            <w:tcW w:w="10790" w:type="dxa"/>
            <w:gridSpan w:val="2"/>
          </w:tcPr>
          <w:bookmarkEnd w:id="32"/>
          <w:p w14:paraId="0C470433" w14:textId="77777777" w:rsidR="009A6BDC" w:rsidRPr="008620AA" w:rsidRDefault="009A6BDC" w:rsidP="00F3669F">
            <w:pPr>
              <w:widowControl w:val="0"/>
              <w:contextualSpacing/>
              <w:jc w:val="center"/>
              <w:rPr>
                <w:b/>
                <w:bCs/>
              </w:rPr>
            </w:pPr>
            <w:r w:rsidRPr="008620AA">
              <w:rPr>
                <w:b/>
                <w:bCs/>
              </w:rPr>
              <w:lastRenderedPageBreak/>
              <w:t>05/21/2021 - 05/23/2021</w:t>
            </w:r>
            <w:r w:rsidRPr="008620AA">
              <w:rPr>
                <w:b/>
                <w:bCs/>
              </w:rPr>
              <w:br/>
            </w:r>
            <w:hyperlink r:id="rId100" w:tooltip="Dayton Hamvention, ARRL Operating Specialty Convention" w:history="1">
              <w:r w:rsidRPr="008620AA">
                <w:rPr>
                  <w:rStyle w:val="Hyperlink"/>
                  <w:b/>
                  <w:bCs/>
                </w:rPr>
                <w:t>Dayton Hamvention, ARRL Operating Specialty Convention</w:t>
              </w:r>
            </w:hyperlink>
          </w:p>
          <w:p w14:paraId="1B78BD2B" w14:textId="77777777" w:rsidR="009A6BDC" w:rsidRPr="008620AA" w:rsidRDefault="009A6BDC" w:rsidP="00F3669F">
            <w:pPr>
              <w:widowControl w:val="0"/>
              <w:contextualSpacing/>
              <w:jc w:val="center"/>
              <w:rPr>
                <w:b/>
                <w:bCs/>
              </w:rPr>
            </w:pPr>
            <w:r w:rsidRPr="008620AA">
              <w:rPr>
                <w:b/>
                <w:bCs/>
              </w:rPr>
              <w:t>Location: Xenia, OH</w:t>
            </w:r>
            <w:r w:rsidRPr="008620AA">
              <w:rPr>
                <w:b/>
                <w:bCs/>
              </w:rPr>
              <w:br/>
              <w:t>Sponsor: Dayton Amateur Radio Association</w:t>
            </w:r>
            <w:r w:rsidRPr="008620AA">
              <w:rPr>
                <w:b/>
                <w:bCs/>
              </w:rPr>
              <w:br/>
              <w:t>Website: </w:t>
            </w:r>
            <w:hyperlink r:id="rId101" w:history="1">
              <w:r w:rsidRPr="008620AA">
                <w:rPr>
                  <w:rStyle w:val="Hyperlink"/>
                  <w:b/>
                  <w:bCs/>
                </w:rPr>
                <w:t>http://hamvention.org</w:t>
              </w:r>
            </w:hyperlink>
            <w:r w:rsidRPr="008620AA">
              <w:rPr>
                <w:b/>
                <w:bCs/>
              </w:rPr>
              <w:br/>
            </w:r>
            <w:hyperlink r:id="rId102" w:tooltip="Learn More" w:history="1">
              <w:r w:rsidRPr="008620AA">
                <w:rPr>
                  <w:rStyle w:val="Hyperlink"/>
                  <w:b/>
                  <w:bCs/>
                </w:rPr>
                <w:t>Learn More</w:t>
              </w:r>
            </w:hyperlink>
          </w:p>
          <w:p w14:paraId="01FDEDA5" w14:textId="77777777" w:rsidR="009A6BDC" w:rsidRPr="00441996" w:rsidRDefault="009A6BDC" w:rsidP="00F3669F">
            <w:pPr>
              <w:widowControl w:val="0"/>
              <w:contextualSpacing/>
              <w:jc w:val="center"/>
              <w:rPr>
                <w:b/>
                <w:bCs/>
              </w:rPr>
            </w:pPr>
          </w:p>
        </w:tc>
      </w:tr>
      <w:tr w:rsidR="009A6BDC" w14:paraId="76AB5A1D" w14:textId="77777777" w:rsidTr="00F3669F">
        <w:tc>
          <w:tcPr>
            <w:tcW w:w="5395" w:type="dxa"/>
          </w:tcPr>
          <w:p w14:paraId="62B6F779" w14:textId="77777777" w:rsidR="009A6BDC" w:rsidRPr="00441996" w:rsidRDefault="009A6BDC" w:rsidP="00F3669F">
            <w:pPr>
              <w:widowControl w:val="0"/>
              <w:contextualSpacing/>
              <w:rPr>
                <w:b/>
                <w:bCs/>
              </w:rPr>
            </w:pPr>
            <w:r w:rsidRPr="00441996">
              <w:rPr>
                <w:b/>
                <w:bCs/>
              </w:rPr>
              <w:t>07/18/2021 - </w:t>
            </w:r>
            <w:hyperlink r:id="rId103" w:tooltip="VAN WERT HAMFEST" w:history="1">
              <w:r w:rsidRPr="00441996">
                <w:rPr>
                  <w:rStyle w:val="Hyperlink"/>
                  <w:b/>
                  <w:bCs/>
                </w:rPr>
                <w:t>VAN WERT HAMFEST</w:t>
              </w:r>
            </w:hyperlink>
          </w:p>
          <w:p w14:paraId="2040C673" w14:textId="77777777" w:rsidR="009A6BDC" w:rsidRPr="00441996" w:rsidRDefault="009A6BDC" w:rsidP="00F3669F">
            <w:pPr>
              <w:widowControl w:val="0"/>
              <w:contextualSpacing/>
            </w:pPr>
            <w:r w:rsidRPr="00441996">
              <w:rPr>
                <w:b/>
                <w:bCs/>
              </w:rPr>
              <w:t>Location: </w:t>
            </w:r>
            <w:r w:rsidRPr="00441996">
              <w:t>VAN WERT, OH</w:t>
            </w:r>
            <w:r w:rsidRPr="00441996">
              <w:br/>
            </w:r>
            <w:r w:rsidRPr="00441996">
              <w:rPr>
                <w:b/>
                <w:bCs/>
              </w:rPr>
              <w:t>Sponsor:</w:t>
            </w:r>
            <w:r w:rsidRPr="00441996">
              <w:t> VAN WERT AMATEUR RADIO CLUB</w:t>
            </w:r>
            <w:r w:rsidRPr="00441996">
              <w:br/>
            </w:r>
            <w:r w:rsidRPr="00441996">
              <w:rPr>
                <w:b/>
                <w:bCs/>
              </w:rPr>
              <w:t>Website:</w:t>
            </w:r>
            <w:r w:rsidRPr="00441996">
              <w:t> </w:t>
            </w:r>
            <w:hyperlink r:id="rId104" w:history="1">
              <w:r w:rsidRPr="00441996">
                <w:rPr>
                  <w:rStyle w:val="Hyperlink"/>
                </w:rPr>
                <w:t>http://W8FY.ORG</w:t>
              </w:r>
            </w:hyperlink>
            <w:r w:rsidRPr="00441996">
              <w:br/>
            </w:r>
            <w:hyperlink r:id="rId105" w:tooltip="Learn More" w:history="1">
              <w:r w:rsidRPr="00441996">
                <w:rPr>
                  <w:rStyle w:val="Hyperlink"/>
                  <w:b/>
                  <w:bCs/>
                </w:rPr>
                <w:t>Learn More</w:t>
              </w:r>
            </w:hyperlink>
          </w:p>
          <w:p w14:paraId="7009EABD" w14:textId="77777777" w:rsidR="009A6BDC" w:rsidRPr="00441996" w:rsidRDefault="009A6BDC" w:rsidP="00F3669F">
            <w:pPr>
              <w:widowControl w:val="0"/>
              <w:contextualSpacing/>
              <w:jc w:val="center"/>
            </w:pPr>
          </w:p>
        </w:tc>
        <w:tc>
          <w:tcPr>
            <w:tcW w:w="5395" w:type="dxa"/>
          </w:tcPr>
          <w:p w14:paraId="477F4102" w14:textId="77777777" w:rsidR="009A6BDC" w:rsidRPr="008620AA" w:rsidRDefault="009A6BDC" w:rsidP="00F3669F">
            <w:pPr>
              <w:widowControl w:val="0"/>
              <w:contextualSpacing/>
              <w:rPr>
                <w:b/>
                <w:bCs/>
              </w:rPr>
            </w:pPr>
            <w:r w:rsidRPr="008620AA">
              <w:rPr>
                <w:b/>
                <w:bCs/>
              </w:rPr>
              <w:t>08/28/2021 - </w:t>
            </w:r>
            <w:hyperlink r:id="rId106" w:tooltip="Cincinnati Hamfest℠" w:history="1">
              <w:r w:rsidRPr="008620AA">
                <w:rPr>
                  <w:rStyle w:val="Hyperlink"/>
                  <w:b/>
                  <w:bCs/>
                </w:rPr>
                <w:t>Cincinnati Hamfest℠</w:t>
              </w:r>
            </w:hyperlink>
          </w:p>
          <w:p w14:paraId="77EDB660" w14:textId="77777777" w:rsidR="009A6BDC" w:rsidRPr="008620AA" w:rsidRDefault="009A6BDC" w:rsidP="00F3669F">
            <w:pPr>
              <w:widowControl w:val="0"/>
              <w:contextualSpacing/>
            </w:pPr>
            <w:r w:rsidRPr="008620AA">
              <w:rPr>
                <w:b/>
                <w:bCs/>
              </w:rPr>
              <w:t>Location: </w:t>
            </w:r>
            <w:r w:rsidRPr="008620AA">
              <w:t>Owensville, OH</w:t>
            </w:r>
            <w:r w:rsidRPr="008620AA">
              <w:br/>
            </w:r>
            <w:r w:rsidRPr="008620AA">
              <w:rPr>
                <w:b/>
                <w:bCs/>
              </w:rPr>
              <w:t>Sponsor:</w:t>
            </w:r>
            <w:r w:rsidRPr="008620AA">
              <w:t> Milford ARC</w:t>
            </w:r>
            <w:r w:rsidRPr="008620AA">
              <w:br/>
            </w:r>
            <w:r w:rsidRPr="008620AA">
              <w:rPr>
                <w:b/>
                <w:bCs/>
              </w:rPr>
              <w:t>Website:</w:t>
            </w:r>
            <w:r w:rsidRPr="008620AA">
              <w:t> </w:t>
            </w:r>
            <w:hyperlink r:id="rId107" w:history="1">
              <w:r w:rsidRPr="008620AA">
                <w:rPr>
                  <w:rStyle w:val="Hyperlink"/>
                </w:rPr>
                <w:t>http://CincinnatiHamfest.org</w:t>
              </w:r>
            </w:hyperlink>
            <w:r w:rsidRPr="008620AA">
              <w:br/>
            </w:r>
            <w:hyperlink r:id="rId108" w:tooltip="Learn More" w:history="1">
              <w:r w:rsidRPr="008620AA">
                <w:rPr>
                  <w:rStyle w:val="Hyperlink"/>
                  <w:b/>
                  <w:bCs/>
                </w:rPr>
                <w:t>Learn More</w:t>
              </w:r>
            </w:hyperlink>
          </w:p>
          <w:p w14:paraId="757A7A1B" w14:textId="77777777" w:rsidR="009A6BDC" w:rsidRDefault="009A6BDC" w:rsidP="00F3669F">
            <w:pPr>
              <w:widowControl w:val="0"/>
              <w:contextualSpacing/>
              <w:jc w:val="center"/>
            </w:pPr>
          </w:p>
        </w:tc>
      </w:tr>
      <w:tr w:rsidR="009A6BDC" w14:paraId="17D63F0E" w14:textId="77777777" w:rsidTr="00F3669F">
        <w:tc>
          <w:tcPr>
            <w:tcW w:w="10790" w:type="dxa"/>
            <w:gridSpan w:val="2"/>
          </w:tcPr>
          <w:p w14:paraId="26ACF190" w14:textId="77777777" w:rsidR="009A6BDC" w:rsidRPr="00441996" w:rsidRDefault="009A6BDC" w:rsidP="00F3669F">
            <w:pPr>
              <w:widowControl w:val="0"/>
              <w:contextualSpacing/>
              <w:jc w:val="center"/>
              <w:rPr>
                <w:b/>
                <w:bCs/>
              </w:rPr>
            </w:pPr>
            <w:r w:rsidRPr="00441996">
              <w:rPr>
                <w:b/>
                <w:bCs/>
              </w:rPr>
              <w:t>09/26/2021 - </w:t>
            </w:r>
            <w:hyperlink r:id="rId109" w:tooltip="Cleveland Hamfest" w:history="1">
              <w:r w:rsidRPr="00441996">
                <w:rPr>
                  <w:rStyle w:val="Hyperlink"/>
                  <w:b/>
                  <w:bCs/>
                </w:rPr>
                <w:t>Cleveland Hamfest</w:t>
              </w:r>
            </w:hyperlink>
          </w:p>
          <w:p w14:paraId="53BBF1DC" w14:textId="77777777" w:rsidR="009A6BDC" w:rsidRDefault="009A6BDC" w:rsidP="00F3669F">
            <w:pPr>
              <w:widowControl w:val="0"/>
              <w:contextualSpacing/>
              <w:jc w:val="center"/>
              <w:rPr>
                <w:rStyle w:val="Hyperlink"/>
                <w:b/>
                <w:bCs/>
              </w:rPr>
            </w:pPr>
            <w:r w:rsidRPr="00441996">
              <w:rPr>
                <w:b/>
                <w:bCs/>
              </w:rPr>
              <w:t>Location: </w:t>
            </w:r>
            <w:r w:rsidRPr="00441996">
              <w:t>Berea, OH</w:t>
            </w:r>
            <w:r w:rsidRPr="00441996">
              <w:br/>
            </w:r>
            <w:r w:rsidRPr="00441996">
              <w:rPr>
                <w:b/>
                <w:bCs/>
              </w:rPr>
              <w:t>Sponsor:</w:t>
            </w:r>
            <w:r w:rsidRPr="00441996">
              <w:t> Hamfest Association of Cleveland</w:t>
            </w:r>
            <w:r w:rsidRPr="00441996">
              <w:br/>
            </w:r>
            <w:r w:rsidRPr="00441996">
              <w:rPr>
                <w:b/>
                <w:bCs/>
              </w:rPr>
              <w:t>Website:</w:t>
            </w:r>
            <w:r w:rsidRPr="00441996">
              <w:t> </w:t>
            </w:r>
            <w:hyperlink r:id="rId110" w:history="1">
              <w:r w:rsidRPr="00441996">
                <w:rPr>
                  <w:rStyle w:val="Hyperlink"/>
                </w:rPr>
                <w:t>http://www.hac.org</w:t>
              </w:r>
            </w:hyperlink>
            <w:r w:rsidRPr="00441996">
              <w:br/>
            </w:r>
            <w:hyperlink r:id="rId111" w:tooltip="Learn More" w:history="1">
              <w:r w:rsidRPr="00441996">
                <w:rPr>
                  <w:rStyle w:val="Hyperlink"/>
                  <w:b/>
                  <w:bCs/>
                </w:rPr>
                <w:t>Learn More</w:t>
              </w:r>
            </w:hyperlink>
          </w:p>
          <w:p w14:paraId="6C3A68E0" w14:textId="77777777" w:rsidR="009A6BDC" w:rsidRPr="00441996" w:rsidRDefault="009A6BDC" w:rsidP="00F3669F">
            <w:pPr>
              <w:widowControl w:val="0"/>
              <w:contextualSpacing/>
              <w:jc w:val="center"/>
              <w:rPr>
                <w:b/>
                <w:bCs/>
              </w:rPr>
            </w:pPr>
          </w:p>
        </w:tc>
      </w:tr>
    </w:tbl>
    <w:p w14:paraId="09C07C1C" w14:textId="77777777" w:rsidR="009A6BDC" w:rsidRDefault="009A6BDC" w:rsidP="001D1FC7">
      <w:pPr>
        <w:widowControl w:val="0"/>
        <w:contextualSpacing/>
      </w:pPr>
    </w:p>
    <w:p w14:paraId="5A4D3ECF" w14:textId="67141D9A" w:rsidR="001D1FC7" w:rsidRDefault="005A00FB" w:rsidP="001D1FC7">
      <w:pPr>
        <w:widowControl w:val="0"/>
        <w:contextualSpacing/>
        <w:rPr>
          <w:lang w:val="en"/>
        </w:rPr>
      </w:pPr>
      <w:r>
        <w:pict w14:anchorId="37CBA191">
          <v:rect id="_x0000_i1035" style="width:0;height:1.5pt" o:hralign="center" o:hrstd="t" o:hr="t" fillcolor="#a0a0a0" stroked="f"/>
        </w:pict>
      </w:r>
    </w:p>
    <w:p w14:paraId="606F67F5" w14:textId="77777777" w:rsidR="001D1FC7" w:rsidRPr="006B2A85" w:rsidRDefault="001D1FC7" w:rsidP="001D1FC7">
      <w:pPr>
        <w:widowControl w:val="0"/>
        <w:contextualSpacing/>
        <w:rPr>
          <w:b/>
          <w:bCs/>
          <w:i/>
          <w:iCs/>
          <w:sz w:val="28"/>
          <w:szCs w:val="28"/>
        </w:rPr>
      </w:pPr>
      <w:r w:rsidRPr="006B2A85">
        <w:rPr>
          <w:b/>
          <w:bCs/>
          <w:i/>
          <w:iCs/>
          <w:sz w:val="28"/>
          <w:szCs w:val="28"/>
        </w:rPr>
        <w:t>River Ice Spotter Training Scheduled</w:t>
      </w:r>
    </w:p>
    <w:p w14:paraId="2CF41D43" w14:textId="77777777" w:rsidR="001D1FC7" w:rsidRDefault="001D1FC7" w:rsidP="001D1FC7">
      <w:pPr>
        <w:widowControl w:val="0"/>
        <w:contextualSpacing/>
      </w:pPr>
    </w:p>
    <w:p w14:paraId="2C136576" w14:textId="77777777" w:rsidR="001D1FC7" w:rsidRPr="006B2A85" w:rsidRDefault="001D1FC7" w:rsidP="001D1FC7">
      <w:pPr>
        <w:widowControl w:val="0"/>
        <w:contextualSpacing/>
      </w:pPr>
      <w:r w:rsidRPr="006B2A85">
        <w:t>Partners,</w:t>
      </w:r>
    </w:p>
    <w:p w14:paraId="7F283CB3" w14:textId="77777777" w:rsidR="001D1FC7" w:rsidRDefault="001D1FC7" w:rsidP="001D1FC7">
      <w:pPr>
        <w:widowControl w:val="0"/>
        <w:contextualSpacing/>
      </w:pPr>
    </w:p>
    <w:p w14:paraId="45ADA141" w14:textId="77777777" w:rsidR="001D1FC7" w:rsidRPr="006B2A85" w:rsidRDefault="001D1FC7" w:rsidP="001D1FC7">
      <w:pPr>
        <w:widowControl w:val="0"/>
        <w:contextualSpacing/>
      </w:pPr>
      <w:r w:rsidRPr="006B2A85">
        <w:t>The N</w:t>
      </w:r>
      <w:r>
        <w:t xml:space="preserve">ational </w:t>
      </w:r>
      <w:r w:rsidRPr="006B2A85">
        <w:t>W</w:t>
      </w:r>
      <w:r>
        <w:t xml:space="preserve">eather </w:t>
      </w:r>
      <w:r w:rsidRPr="006B2A85">
        <w:t>S</w:t>
      </w:r>
      <w:r>
        <w:t>ervice</w:t>
      </w:r>
      <w:r w:rsidRPr="006B2A85">
        <w:t xml:space="preserve"> will host a 45 min webinar for River Ice Spotters in the area on </w:t>
      </w:r>
      <w:r w:rsidRPr="006B2A85">
        <w:rPr>
          <w:b/>
          <w:bCs/>
        </w:rPr>
        <w:t>January 26 at 10 AM.</w:t>
      </w:r>
      <w:r w:rsidRPr="006B2A85">
        <w:t xml:space="preserve"> The focus of this training will be on monitoring and reporting river ice. This information is used by the NWS, USACE, USGS, and local and state officials in our efforts to prepare and alert communities of threats posed by ice jam flooding. The training will be recorded if you are unable to attend at the scheduled time. </w:t>
      </w:r>
    </w:p>
    <w:p w14:paraId="311008C4" w14:textId="77777777" w:rsidR="001D1FC7" w:rsidRPr="006B2A85" w:rsidRDefault="001D1FC7" w:rsidP="001D1FC7">
      <w:pPr>
        <w:widowControl w:val="0"/>
        <w:contextualSpacing/>
      </w:pPr>
    </w:p>
    <w:p w14:paraId="4F2D0BFD" w14:textId="77777777" w:rsidR="001D1FC7" w:rsidRPr="006B2A85" w:rsidRDefault="001D1FC7" w:rsidP="001D1FC7">
      <w:pPr>
        <w:widowControl w:val="0"/>
        <w:contextualSpacing/>
      </w:pPr>
      <w:r w:rsidRPr="006B2A85">
        <w:t xml:space="preserve">To register and find more information regarding this training please visit our website </w:t>
      </w:r>
      <w:hyperlink r:id="rId112" w:history="1">
        <w:r w:rsidRPr="006B2A85">
          <w:rPr>
            <w:rStyle w:val="Hyperlink"/>
          </w:rPr>
          <w:t>www.weather.gov/cle/RiverIceSpotters</w:t>
        </w:r>
      </w:hyperlink>
      <w:r w:rsidRPr="006B2A85">
        <w:t>. </w:t>
      </w:r>
    </w:p>
    <w:p w14:paraId="0E31B903" w14:textId="048A7B86" w:rsidR="001D1FC7" w:rsidRDefault="001D1FC7" w:rsidP="001D1FC7">
      <w:pPr>
        <w:widowControl w:val="0"/>
        <w:contextualSpacing/>
        <w:rPr>
          <w:lang w:val="en"/>
        </w:rPr>
      </w:pPr>
    </w:p>
    <w:p w14:paraId="2493623C" w14:textId="5EE27A8E" w:rsidR="001D1FC7" w:rsidRDefault="005A00FB" w:rsidP="001D1FC7">
      <w:pPr>
        <w:widowControl w:val="0"/>
        <w:contextualSpacing/>
        <w:rPr>
          <w:lang w:val="en"/>
        </w:rPr>
      </w:pPr>
      <w:r>
        <w:pict w14:anchorId="1A020381">
          <v:rect id="_x0000_i1036" style="width:0;height:1.5pt" o:hralign="center" o:hrstd="t" o:hr="t" fillcolor="#a0a0a0" stroked="f"/>
        </w:pict>
      </w:r>
    </w:p>
    <w:p w14:paraId="452C6FD6" w14:textId="38791389" w:rsidR="001D1FC7" w:rsidRPr="00AB6405" w:rsidRDefault="001D1FC7" w:rsidP="001D1FC7">
      <w:pPr>
        <w:widowControl w:val="0"/>
        <w:contextualSpacing/>
        <w:rPr>
          <w:b/>
          <w:i/>
          <w:iCs/>
          <w:sz w:val="28"/>
          <w:szCs w:val="28"/>
        </w:rPr>
      </w:pPr>
      <w:bookmarkStart w:id="33" w:name="south_40"/>
      <w:bookmarkEnd w:id="33"/>
      <w:r w:rsidRPr="00AB6405">
        <w:rPr>
          <w:b/>
          <w:i/>
          <w:iCs/>
          <w:sz w:val="28"/>
          <w:szCs w:val="28"/>
        </w:rPr>
        <w:t xml:space="preserve">From </w:t>
      </w:r>
      <w:r>
        <w:rPr>
          <w:b/>
          <w:i/>
          <w:iCs/>
          <w:sz w:val="28"/>
          <w:szCs w:val="28"/>
        </w:rPr>
        <w:t xml:space="preserve">The </w:t>
      </w:r>
      <w:r w:rsidRPr="00AB6405">
        <w:rPr>
          <w:b/>
          <w:i/>
          <w:iCs/>
          <w:sz w:val="28"/>
          <w:szCs w:val="28"/>
        </w:rPr>
        <w:t>South</w:t>
      </w:r>
      <w:r>
        <w:rPr>
          <w:b/>
          <w:i/>
          <w:iCs/>
          <w:sz w:val="28"/>
          <w:szCs w:val="28"/>
        </w:rPr>
        <w:t xml:space="preserve"> 40</w:t>
      </w:r>
    </w:p>
    <w:p w14:paraId="54CB4EFD" w14:textId="7B024D0A" w:rsidR="001D1FC7" w:rsidRPr="00AB6405" w:rsidRDefault="009A6BDC" w:rsidP="001D1FC7">
      <w:pPr>
        <w:widowControl w:val="0"/>
        <w:contextualSpacing/>
        <w:rPr>
          <w:bCs/>
          <w:i/>
          <w:iCs/>
        </w:rPr>
      </w:pPr>
      <w:r>
        <w:rPr>
          <w:bCs/>
          <w:noProof/>
        </w:rPr>
        <w:drawing>
          <wp:anchor distT="0" distB="0" distL="114300" distR="114300" simplePos="0" relativeHeight="252739584" behindDoc="1" locked="0" layoutInCell="1" allowOverlap="1" wp14:anchorId="44CC894B" wp14:editId="225260C9">
            <wp:simplePos x="0" y="0"/>
            <wp:positionH relativeFrom="margin">
              <wp:align>right</wp:align>
            </wp:positionH>
            <wp:positionV relativeFrom="paragraph">
              <wp:posOffset>9525</wp:posOffset>
            </wp:positionV>
            <wp:extent cx="1435100" cy="2295525"/>
            <wp:effectExtent l="0" t="0" r="0" b="9525"/>
            <wp:wrapTight wrapText="bothSides">
              <wp:wrapPolygon edited="0">
                <wp:start x="0" y="0"/>
                <wp:lineTo x="0" y="21510"/>
                <wp:lineTo x="21218" y="21510"/>
                <wp:lineTo x="21218"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35100" cy="2295525"/>
                    </a:xfrm>
                    <a:prstGeom prst="rect">
                      <a:avLst/>
                    </a:prstGeom>
                    <a:noFill/>
                  </pic:spPr>
                </pic:pic>
              </a:graphicData>
            </a:graphic>
            <wp14:sizeRelH relativeFrom="page">
              <wp14:pctWidth>0</wp14:pctWidth>
            </wp14:sizeRelH>
            <wp14:sizeRelV relativeFrom="page">
              <wp14:pctHeight>0</wp14:pctHeight>
            </wp14:sizeRelV>
          </wp:anchor>
        </w:drawing>
      </w:r>
      <w:r w:rsidR="001D1FC7" w:rsidRPr="00AB6405">
        <w:rPr>
          <w:bCs/>
          <w:i/>
          <w:iCs/>
        </w:rPr>
        <w:t xml:space="preserve">(from John Levo, </w:t>
      </w:r>
      <w:hyperlink r:id="rId114" w:history="1">
        <w:r w:rsidR="001D1FC7" w:rsidRPr="00BC4198">
          <w:rPr>
            <w:rStyle w:val="Hyperlink"/>
            <w:bCs/>
            <w:i/>
            <w:iCs/>
          </w:rPr>
          <w:t>W8KIW@arrl.net</w:t>
        </w:r>
      </w:hyperlink>
      <w:r w:rsidR="001D1FC7" w:rsidRPr="00AB6405">
        <w:rPr>
          <w:bCs/>
          <w:i/>
          <w:iCs/>
        </w:rPr>
        <w:t>)</w:t>
      </w:r>
    </w:p>
    <w:p w14:paraId="16A22F7B" w14:textId="77777777" w:rsidR="001D1FC7" w:rsidRPr="00630BBC" w:rsidRDefault="001D1FC7" w:rsidP="001D1FC7">
      <w:pPr>
        <w:widowControl w:val="0"/>
        <w:contextualSpacing/>
      </w:pPr>
    </w:p>
    <w:p w14:paraId="33D88D12" w14:textId="05A7E10D" w:rsidR="00F3669F" w:rsidRPr="00F3669F" w:rsidRDefault="00F3669F" w:rsidP="00F3669F">
      <w:pPr>
        <w:widowControl w:val="0"/>
        <w:contextualSpacing/>
        <w:jc w:val="center"/>
        <w:rPr>
          <w:b/>
          <w:bCs/>
          <w:i/>
          <w:iCs/>
          <w:sz w:val="28"/>
          <w:szCs w:val="28"/>
        </w:rPr>
      </w:pPr>
      <w:r w:rsidRPr="00F3669F">
        <w:rPr>
          <w:b/>
          <w:bCs/>
          <w:i/>
          <w:iCs/>
          <w:sz w:val="28"/>
          <w:szCs w:val="28"/>
        </w:rPr>
        <w:t>News From the South 40</w:t>
      </w:r>
    </w:p>
    <w:p w14:paraId="5AFAA417" w14:textId="77777777" w:rsidR="00F3669F" w:rsidRDefault="00F3669F" w:rsidP="00F3669F">
      <w:pPr>
        <w:widowControl w:val="0"/>
        <w:contextualSpacing/>
      </w:pPr>
    </w:p>
    <w:p w14:paraId="15A8CBFA" w14:textId="147155F0" w:rsidR="00F3669F" w:rsidRPr="00F3669F" w:rsidRDefault="00F3669F" w:rsidP="00F3669F">
      <w:pPr>
        <w:widowControl w:val="0"/>
        <w:contextualSpacing/>
      </w:pPr>
      <w:r w:rsidRPr="00F3669F">
        <w:t xml:space="preserve">Before proceeding any further, here’s wishing each of this column’s readers a most Happy New Year. Let’s hope 2021 is not as wild of a ride as 2020 was and things get back to some form of normal within a reasonable time and we can restart hamfests and club activities. Let’s also hope your New Year’s resolutions haven’t already been dashed. As to ham radio resolutions, why not make one to upgrade, try some new mode, attend a hamfest, get more involved with your local ham club or just try to make it a point to get more time on the air? </w:t>
      </w:r>
    </w:p>
    <w:p w14:paraId="31298FB5" w14:textId="77777777" w:rsidR="00F3669F" w:rsidRDefault="00F3669F" w:rsidP="00F3669F">
      <w:pPr>
        <w:widowControl w:val="0"/>
        <w:contextualSpacing/>
      </w:pPr>
    </w:p>
    <w:p w14:paraId="6023FCC7" w14:textId="77777777" w:rsidR="00F3669F" w:rsidRDefault="00F3669F" w:rsidP="00F3669F">
      <w:pPr>
        <w:widowControl w:val="0"/>
        <w:contextualSpacing/>
      </w:pPr>
    </w:p>
    <w:p w14:paraId="58F12784" w14:textId="77777777" w:rsidR="00560C65" w:rsidRPr="00560C65" w:rsidRDefault="005A00FB" w:rsidP="00560C65">
      <w:pPr>
        <w:widowControl w:val="0"/>
        <w:contextualSpacing/>
        <w:rPr>
          <w:sz w:val="20"/>
          <w:szCs w:val="20"/>
          <w:u w:val="single"/>
        </w:rPr>
      </w:pPr>
      <w:hyperlink w:anchor="top" w:history="1">
        <w:r w:rsidR="00560C65" w:rsidRPr="00560C65">
          <w:rPr>
            <w:rStyle w:val="Hyperlink"/>
            <w:sz w:val="20"/>
            <w:szCs w:val="20"/>
          </w:rPr>
          <w:t>TOP</w:t>
        </w:r>
      </w:hyperlink>
      <w:r w:rsidR="00560C65" w:rsidRPr="00560C65">
        <w:rPr>
          <w:sz w:val="20"/>
          <w:szCs w:val="20"/>
          <w:u w:val="single"/>
        </w:rPr>
        <w:t xml:space="preserve"> ^</w:t>
      </w:r>
    </w:p>
    <w:p w14:paraId="07A5E089" w14:textId="35DAAC6E" w:rsidR="00F3669F" w:rsidRPr="00F3669F" w:rsidRDefault="00F3669F" w:rsidP="00F3669F">
      <w:pPr>
        <w:widowControl w:val="0"/>
        <w:contextualSpacing/>
      </w:pPr>
      <w:r w:rsidRPr="00F3669F">
        <w:lastRenderedPageBreak/>
        <w:t>Unfortunately</w:t>
      </w:r>
      <w:r>
        <w:t>,</w:t>
      </w:r>
      <w:r w:rsidRPr="00F3669F">
        <w:t xml:space="preserve"> COVID played havoc in some way with almost every club in the region. However</w:t>
      </w:r>
      <w:r>
        <w:t>,</w:t>
      </w:r>
      <w:r w:rsidRPr="00F3669F">
        <w:t xml:space="preserve"> every club found ways to still function. Clubs who no longer felt comfortable with in person gatherings met over the air or held virtual on-line meetings. Those that did meet observed mask and social distancing requirements and we’ve heard of no issues. Although most group operating activities had deceased participation, clubs still found ways to hold those activities and take advantage of the talents of those who could participate. The </w:t>
      </w:r>
      <w:r w:rsidRPr="00F3669F">
        <w:rPr>
          <w:b/>
          <w:bCs/>
        </w:rPr>
        <w:t xml:space="preserve">Athens County ARC </w:t>
      </w:r>
      <w:r w:rsidRPr="00F3669F">
        <w:t>even held an antenna building clinic in a parking lot! The big thing missed by almost all hams were the region’s hamfests. Here’s hoping we’ll see the return of the Ashland, Athens, Chillicothe, Gallipolis, Georgetown, Huntington, Milford and Nelsonville shows this year. And who can forget the biggie-</w:t>
      </w:r>
      <w:proofErr w:type="spellStart"/>
      <w:r w:rsidRPr="00F3669F">
        <w:t>HamVention</w:t>
      </w:r>
      <w:proofErr w:type="spellEnd"/>
      <w:r w:rsidRPr="00F3669F">
        <w:t xml:space="preserve">-being cancelled for the first time in its long running history. </w:t>
      </w:r>
    </w:p>
    <w:p w14:paraId="5E4C4990" w14:textId="77777777" w:rsidR="00F3669F" w:rsidRDefault="00F3669F" w:rsidP="00F3669F">
      <w:pPr>
        <w:widowControl w:val="0"/>
        <w:contextualSpacing/>
      </w:pPr>
    </w:p>
    <w:p w14:paraId="01A3896B" w14:textId="2115D9AB" w:rsidR="00F3669F" w:rsidRPr="00F3669F" w:rsidRDefault="00F3669F" w:rsidP="00F3669F">
      <w:pPr>
        <w:widowControl w:val="0"/>
        <w:contextualSpacing/>
      </w:pPr>
      <w:r w:rsidRPr="00F3669F">
        <w:t xml:space="preserve">The one positive related to COVID is that local club nets had increased participation from not only their members, but others. The Portsmouth club’s Tuesday night net recently set a modern record and the Monday evening net on the Hillsboro 147.21 repeater had almost 40 this past week. Club officers in Brown, Clinton and Fayette Counties tell of new stations checking in almost every week. Speaking of a couple nets to note, Bill French, KE8AAL, calls a net on the </w:t>
      </w:r>
      <w:r w:rsidRPr="00F3669F">
        <w:rPr>
          <w:b/>
          <w:bCs/>
        </w:rPr>
        <w:t xml:space="preserve">Scioto Valley ARC </w:t>
      </w:r>
      <w:r w:rsidRPr="00F3669F">
        <w:t xml:space="preserve">146.925 (pl 74.4) repeater on Sunday evenings at 8 and Ken Rowley, WD8PHL, calls the </w:t>
      </w:r>
      <w:r w:rsidRPr="00F3669F">
        <w:rPr>
          <w:b/>
          <w:bCs/>
        </w:rPr>
        <w:t xml:space="preserve">Fayette ARA </w:t>
      </w:r>
      <w:r w:rsidRPr="00F3669F">
        <w:t xml:space="preserve">net at 8 pm on Tuesday evenings on FARA’s 147.27 machine. </w:t>
      </w:r>
    </w:p>
    <w:p w14:paraId="69C661E4" w14:textId="39B57DCD" w:rsidR="00F3669F" w:rsidRDefault="00C40B48" w:rsidP="00F3669F">
      <w:pPr>
        <w:widowControl w:val="0"/>
        <w:contextualSpacing/>
      </w:pPr>
      <w:r>
        <w:rPr>
          <w:noProof/>
        </w:rPr>
        <w:drawing>
          <wp:anchor distT="0" distB="0" distL="114300" distR="114300" simplePos="0" relativeHeight="252740608" behindDoc="1" locked="0" layoutInCell="1" allowOverlap="1" wp14:anchorId="19C1053B" wp14:editId="02A7FBD7">
            <wp:simplePos x="0" y="0"/>
            <wp:positionH relativeFrom="margin">
              <wp:align>left</wp:align>
            </wp:positionH>
            <wp:positionV relativeFrom="paragraph">
              <wp:posOffset>114300</wp:posOffset>
            </wp:positionV>
            <wp:extent cx="4152900" cy="3113405"/>
            <wp:effectExtent l="0" t="0" r="0" b="0"/>
            <wp:wrapTight wrapText="bothSides">
              <wp:wrapPolygon edited="0">
                <wp:start x="0" y="0"/>
                <wp:lineTo x="0" y="21411"/>
                <wp:lineTo x="21501" y="21411"/>
                <wp:lineTo x="2150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152900" cy="3113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5A1DB5" w14:textId="11592101" w:rsidR="00C40B48" w:rsidRDefault="00C40B48" w:rsidP="00F3669F">
      <w:pPr>
        <w:widowControl w:val="0"/>
        <w:contextualSpacing/>
      </w:pPr>
    </w:p>
    <w:p w14:paraId="75B53653" w14:textId="77777777" w:rsidR="00C40B48" w:rsidRDefault="00C40B48" w:rsidP="00F3669F">
      <w:pPr>
        <w:widowControl w:val="0"/>
        <w:contextualSpacing/>
      </w:pPr>
    </w:p>
    <w:p w14:paraId="79DB7056" w14:textId="392774B8" w:rsidR="00F3669F" w:rsidRDefault="00F3669F" w:rsidP="00F3669F">
      <w:pPr>
        <w:widowControl w:val="0"/>
        <w:contextualSpacing/>
      </w:pPr>
      <w:r w:rsidRPr="00F3669F">
        <w:t xml:space="preserve">At the stroke of midnight, the large bell in front of Hillsboro’s Highland House Museum was rung welcoming the New Year. For the fourth year that greeting was transmitted on the </w:t>
      </w:r>
      <w:r w:rsidRPr="00F3669F">
        <w:rPr>
          <w:b/>
          <w:bCs/>
        </w:rPr>
        <w:t>Highland ARA</w:t>
      </w:r>
      <w:r w:rsidRPr="00F3669F">
        <w:t xml:space="preserve">’s 147.21 repeater and this year for the first time was linked with the Club’s 147.685 Greenfield repeater. Following the bell ringing an informal net was called with approximately 30 hams from as far as Kettering registering their call signs and wishing others best wishes for a better 2021. The event was coordinated with the Highland County Historical Society. </w:t>
      </w:r>
    </w:p>
    <w:p w14:paraId="0803ABD7" w14:textId="6EBFBEA1" w:rsidR="00C40B48" w:rsidRDefault="00C40B48" w:rsidP="00F3669F">
      <w:pPr>
        <w:widowControl w:val="0"/>
        <w:contextualSpacing/>
      </w:pPr>
    </w:p>
    <w:p w14:paraId="4D010EB7" w14:textId="77777777" w:rsidR="00C40B48" w:rsidRPr="00F3669F" w:rsidRDefault="00C40B48" w:rsidP="00F3669F">
      <w:pPr>
        <w:widowControl w:val="0"/>
        <w:contextualSpacing/>
      </w:pPr>
    </w:p>
    <w:p w14:paraId="1E4DE951" w14:textId="77777777" w:rsidR="00F3669F" w:rsidRDefault="00F3669F" w:rsidP="00F3669F">
      <w:pPr>
        <w:widowControl w:val="0"/>
        <w:contextualSpacing/>
      </w:pPr>
    </w:p>
    <w:p w14:paraId="7271825C" w14:textId="5957F48F" w:rsidR="00F3669F" w:rsidRPr="00F3669F" w:rsidRDefault="00F3669F" w:rsidP="00F3669F">
      <w:pPr>
        <w:widowControl w:val="0"/>
        <w:contextualSpacing/>
      </w:pPr>
      <w:r w:rsidRPr="00F3669F">
        <w:t xml:space="preserve">The </w:t>
      </w:r>
      <w:r w:rsidRPr="00F3669F">
        <w:rPr>
          <w:b/>
          <w:bCs/>
        </w:rPr>
        <w:t xml:space="preserve">Tri-State ARA’s </w:t>
      </w:r>
      <w:r w:rsidRPr="00F3669F">
        <w:t xml:space="preserve">Tim Hamilton, KE8MBW, has acquired a Western Union Model 3 ASR teletype terminal in anticipation of future RTTY use. He is looking for anyone with knowledge or information about these particular terminals. Anyone who can assist him should contact him at thamilton@shawnee.edu. Any assistance will be appreciated. </w:t>
      </w:r>
    </w:p>
    <w:p w14:paraId="556E5929" w14:textId="77777777" w:rsidR="00F3669F" w:rsidRDefault="00F3669F" w:rsidP="00F3669F">
      <w:pPr>
        <w:widowControl w:val="0"/>
        <w:contextualSpacing/>
      </w:pPr>
    </w:p>
    <w:p w14:paraId="07A2F731" w14:textId="51697305" w:rsidR="00F3669F" w:rsidRPr="00F3669F" w:rsidRDefault="00F3669F" w:rsidP="00F3669F">
      <w:pPr>
        <w:widowControl w:val="0"/>
        <w:contextualSpacing/>
      </w:pPr>
      <w:r w:rsidRPr="00F3669F">
        <w:t xml:space="preserve">What would be a better way to start the New Year than getting your first license or doing an upgrade? On Saturday morning, January 16 the </w:t>
      </w:r>
      <w:r w:rsidRPr="00F3669F">
        <w:rPr>
          <w:b/>
          <w:bCs/>
        </w:rPr>
        <w:t xml:space="preserve">Highland ARA </w:t>
      </w:r>
      <w:r w:rsidRPr="00F3669F">
        <w:t xml:space="preserve">will conduct an all element VE session in Hillsboro starting at 9. It will be at the Highland County EMA office in Hillsboro. Pre-registration is required with signup at www.signupgenius.com/go/10C0D48ADAC23A7FEC16-hara3. So beat the proposed FCC $35 license fee and go for an upgrade or first license while a Laurel test is still free. </w:t>
      </w:r>
    </w:p>
    <w:p w14:paraId="38B11BB7" w14:textId="01751CD5" w:rsidR="00F3669F" w:rsidRDefault="00F3669F" w:rsidP="00F3669F">
      <w:pPr>
        <w:widowControl w:val="0"/>
        <w:contextualSpacing/>
      </w:pPr>
    </w:p>
    <w:p w14:paraId="5F118FFA" w14:textId="77777777" w:rsidR="009F4756" w:rsidRDefault="009F4756" w:rsidP="009F4756">
      <w:pPr>
        <w:widowControl w:val="0"/>
        <w:contextualSpacing/>
        <w:rPr>
          <w:sz w:val="20"/>
          <w:szCs w:val="20"/>
        </w:rPr>
      </w:pPr>
    </w:p>
    <w:p w14:paraId="6AF26C2C" w14:textId="712CCF17" w:rsidR="009F4756" w:rsidRPr="00560C65" w:rsidRDefault="005A00FB" w:rsidP="009F4756">
      <w:pPr>
        <w:widowControl w:val="0"/>
        <w:contextualSpacing/>
        <w:rPr>
          <w:sz w:val="20"/>
          <w:szCs w:val="20"/>
          <w:u w:val="single"/>
        </w:rPr>
      </w:pPr>
      <w:hyperlink w:anchor="top" w:history="1">
        <w:r w:rsidR="009F4756" w:rsidRPr="00560C65">
          <w:rPr>
            <w:rStyle w:val="Hyperlink"/>
            <w:sz w:val="20"/>
            <w:szCs w:val="20"/>
          </w:rPr>
          <w:t>TOP</w:t>
        </w:r>
      </w:hyperlink>
      <w:r w:rsidR="009F4756" w:rsidRPr="00560C65">
        <w:rPr>
          <w:sz w:val="20"/>
          <w:szCs w:val="20"/>
          <w:u w:val="single"/>
        </w:rPr>
        <w:t xml:space="preserve"> ^</w:t>
      </w:r>
    </w:p>
    <w:p w14:paraId="11F1B858" w14:textId="055F6BA4" w:rsidR="00F3669F" w:rsidRPr="00F3669F" w:rsidRDefault="00F3669F" w:rsidP="00F3669F">
      <w:pPr>
        <w:widowControl w:val="0"/>
        <w:contextualSpacing/>
      </w:pPr>
      <w:r w:rsidRPr="00F3669F">
        <w:lastRenderedPageBreak/>
        <w:t xml:space="preserve">2021 brings a new slate of officers for the </w:t>
      </w:r>
      <w:r w:rsidRPr="00F3669F">
        <w:rPr>
          <w:b/>
          <w:bCs/>
        </w:rPr>
        <w:t>Tri-State ARA</w:t>
      </w:r>
      <w:r w:rsidRPr="00F3669F">
        <w:t xml:space="preserve">. The new officers who serve two-year terms will be led by Mark Killen, KD8QIG, the incoming President. Alan Washington, AB8AS, will serve as the Vice President with Judy Taylor, WD8EOP, returning as club Treasurer. Outgoing President Bud Cyr, KB8KMH, will become the club’s Recording Secretary. </w:t>
      </w:r>
    </w:p>
    <w:p w14:paraId="5A80AEF4" w14:textId="77777777" w:rsidR="00F3669F" w:rsidRDefault="00F3669F" w:rsidP="00F3669F">
      <w:pPr>
        <w:widowControl w:val="0"/>
        <w:contextualSpacing/>
      </w:pPr>
    </w:p>
    <w:p w14:paraId="0139BB86" w14:textId="081CF10B" w:rsidR="00F3669F" w:rsidRPr="00F3669F" w:rsidRDefault="00F3669F" w:rsidP="00F3669F">
      <w:pPr>
        <w:widowControl w:val="0"/>
        <w:contextualSpacing/>
      </w:pPr>
      <w:r w:rsidRPr="00F3669F">
        <w:t xml:space="preserve">We wish to take a moment to express a sincere note of appreciation and best wishes to Scott Yonally as he leaves the ARRL Ohio Section Manager position and becomes our Great Lakes Division Assistant Director. During his term as the Ohio Section Manager Scott became a familiar face to many Southern Ohio hams. He attended almost every hamfest in the Southern Ohio region, many club meetings, dinners and other special occasions. If he was this active in the other parts of Ohio, I can’t help but wonder how many sets of tires he wore out during his tenure. However, based upon his Ohio performance, the question is now how many will he go through as the new ASD? Plus, how often will he see his wife? Regardless, Kentucky and Michigan will be honored having this man serve them. The good news is that the ARRL isn’t losing his talent but will be sharing it with others. </w:t>
      </w:r>
    </w:p>
    <w:p w14:paraId="4EB92A15" w14:textId="77777777" w:rsidR="00F3669F" w:rsidRDefault="00F3669F" w:rsidP="00F3669F">
      <w:pPr>
        <w:widowControl w:val="0"/>
        <w:contextualSpacing/>
      </w:pPr>
    </w:p>
    <w:p w14:paraId="1EDBB5F5" w14:textId="2DFC9A53" w:rsidR="00F3669F" w:rsidRPr="00F3669F" w:rsidRDefault="00F3669F" w:rsidP="00F3669F">
      <w:pPr>
        <w:widowControl w:val="0"/>
        <w:contextualSpacing/>
      </w:pPr>
      <w:r w:rsidRPr="00F3669F">
        <w:t xml:space="preserve">The New Year also brings us a new Ohio Section Manager. In the coming days I’m certain we will hear from Tom Sly, WB8LCD, as he prepares to fill the shoes vacated by Scott and organizes his division cabinet. Let’s give him our region’s support and wish him nothing but success. </w:t>
      </w:r>
    </w:p>
    <w:p w14:paraId="670446EA" w14:textId="6DE04D45" w:rsidR="001D1FC7" w:rsidRPr="001F67CF" w:rsidRDefault="00F3669F" w:rsidP="00F3669F">
      <w:pPr>
        <w:widowControl w:val="0"/>
        <w:contextualSpacing/>
      </w:pPr>
      <w:r w:rsidRPr="00F3669F">
        <w:t>Until next time, HAPPY NEW YEAR!</w:t>
      </w:r>
    </w:p>
    <w:p w14:paraId="2A2178EB" w14:textId="38539EDD" w:rsidR="001D1FC7" w:rsidRDefault="001D1FC7" w:rsidP="001D1FC7">
      <w:pPr>
        <w:widowControl w:val="0"/>
        <w:contextualSpacing/>
      </w:pPr>
    </w:p>
    <w:p w14:paraId="7BF62AC5" w14:textId="77777777" w:rsidR="00847AD2" w:rsidRDefault="00847AD2" w:rsidP="009C42BF">
      <w:pPr>
        <w:widowControl w:val="0"/>
        <w:contextualSpacing/>
      </w:pPr>
    </w:p>
    <w:p w14:paraId="1A9FA10F" w14:textId="58EA1332" w:rsidR="00795E23" w:rsidRPr="00C05986" w:rsidRDefault="005A00FB" w:rsidP="009C42BF">
      <w:pPr>
        <w:widowControl w:val="0"/>
        <w:contextualSpacing/>
        <w:rPr>
          <w:b/>
          <w:i/>
          <w:iCs/>
          <w:sz w:val="28"/>
          <w:szCs w:val="28"/>
          <w:lang w:val="en"/>
        </w:rPr>
      </w:pPr>
      <w:r>
        <w:pict w14:anchorId="0CDA8362">
          <v:rect id="_x0000_i1037" style="width:0;height:1.5pt" o:hralign="center" o:hrstd="t" o:hr="t" fillcolor="#a0a0a0" stroked="f"/>
        </w:pict>
      </w:r>
      <w:bookmarkEnd w:id="29"/>
    </w:p>
    <w:p w14:paraId="78F28FB1" w14:textId="06176160" w:rsidR="00795E23" w:rsidRPr="00795E23" w:rsidRDefault="00AC34EF" w:rsidP="009C42BF">
      <w:pPr>
        <w:widowControl w:val="0"/>
        <w:contextualSpacing/>
        <w:rPr>
          <w:b/>
          <w:bCs/>
          <w:i/>
          <w:sz w:val="28"/>
          <w:szCs w:val="28"/>
        </w:rPr>
      </w:pPr>
      <w:bookmarkStart w:id="34" w:name="one"/>
      <w:bookmarkEnd w:id="34"/>
      <w:r w:rsidRPr="00795E23">
        <w:rPr>
          <w:bCs/>
          <w:noProof/>
        </w:rPr>
        <w:drawing>
          <wp:anchor distT="0" distB="0" distL="114300" distR="114300" simplePos="0" relativeHeight="252443648" behindDoc="1" locked="0" layoutInCell="1" allowOverlap="1" wp14:anchorId="122EC17A" wp14:editId="039CF419">
            <wp:simplePos x="0" y="0"/>
            <wp:positionH relativeFrom="margin">
              <wp:posOffset>5343525</wp:posOffset>
            </wp:positionH>
            <wp:positionV relativeFrom="paragraph">
              <wp:posOffset>17780</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795E23" w:rsidRPr="00795E23">
        <w:rPr>
          <w:b/>
          <w:bCs/>
          <w:i/>
          <w:sz w:val="28"/>
          <w:szCs w:val="28"/>
        </w:rPr>
        <w:t>One Question Questionnaire</w:t>
      </w:r>
    </w:p>
    <w:p w14:paraId="40249946" w14:textId="3FB10B9D" w:rsidR="0009758D" w:rsidRPr="0009758D" w:rsidRDefault="0009758D" w:rsidP="009C42BF">
      <w:pPr>
        <w:widowControl w:val="0"/>
        <w:contextualSpacing/>
        <w:rPr>
          <w:bCs/>
        </w:rPr>
      </w:pPr>
      <w:r w:rsidRPr="0009758D">
        <w:rPr>
          <w:bCs/>
        </w:rPr>
        <w:t xml:space="preserve">Hey Gang, </w:t>
      </w:r>
    </w:p>
    <w:p w14:paraId="5718E90C" w14:textId="73CA001D" w:rsidR="0009758D" w:rsidRPr="0009758D" w:rsidRDefault="0009758D" w:rsidP="009C42BF">
      <w:pPr>
        <w:widowControl w:val="0"/>
        <w:contextualSpacing/>
        <w:rPr>
          <w:bCs/>
        </w:rPr>
      </w:pPr>
    </w:p>
    <w:p w14:paraId="71B14A4C" w14:textId="2DD9E7FB" w:rsidR="0009758D" w:rsidRPr="0009758D" w:rsidRDefault="0009758D" w:rsidP="009C42BF">
      <w:pPr>
        <w:widowControl w:val="0"/>
        <w:contextualSpacing/>
        <w:rPr>
          <w:bCs/>
        </w:rPr>
      </w:pPr>
      <w:r w:rsidRPr="0009758D">
        <w:rPr>
          <w:bCs/>
        </w:rPr>
        <w:t xml:space="preserve">Survey Says”….. </w:t>
      </w:r>
      <w:r w:rsidR="006F3A7C">
        <w:rPr>
          <w:bCs/>
        </w:rPr>
        <w:t>around</w:t>
      </w:r>
      <w:r w:rsidRPr="0009758D">
        <w:rPr>
          <w:bCs/>
        </w:rPr>
        <w:t xml:space="preserve"> </w:t>
      </w:r>
      <w:r w:rsidR="00430978">
        <w:rPr>
          <w:bCs/>
        </w:rPr>
        <w:t>3</w:t>
      </w:r>
      <w:r w:rsidR="000E2D4A">
        <w:rPr>
          <w:bCs/>
        </w:rPr>
        <w:t>8</w:t>
      </w:r>
      <w:r w:rsidRPr="0009758D">
        <w:rPr>
          <w:bCs/>
        </w:rPr>
        <w:t>% of you</w:t>
      </w:r>
      <w:r w:rsidR="000E2D4A">
        <w:rPr>
          <w:bCs/>
        </w:rPr>
        <w:t xml:space="preserve"> are monitoring the public service frequencies...</w:t>
      </w:r>
      <w:r w:rsidR="00430978">
        <w:rPr>
          <w:bCs/>
        </w:rPr>
        <w:t xml:space="preserve">   </w:t>
      </w:r>
      <w:r w:rsidRPr="0009758D">
        <w:rPr>
          <w:bCs/>
        </w:rPr>
        <w:t xml:space="preserve">  </w:t>
      </w:r>
    </w:p>
    <w:p w14:paraId="5DA57195" w14:textId="2F034828" w:rsidR="00AC34EF" w:rsidRDefault="00AC34EF" w:rsidP="009C42BF">
      <w:pPr>
        <w:widowControl w:val="0"/>
        <w:contextualSpacing/>
        <w:rPr>
          <w:bCs/>
        </w:rPr>
      </w:pPr>
    </w:p>
    <w:p w14:paraId="6D4D4860" w14:textId="4C207D47" w:rsidR="0009758D" w:rsidRPr="0009758D" w:rsidRDefault="0009758D" w:rsidP="009C42BF">
      <w:pPr>
        <w:widowControl w:val="0"/>
        <w:contextualSpacing/>
        <w:rPr>
          <w:bCs/>
        </w:rPr>
      </w:pPr>
      <w:r w:rsidRPr="0009758D">
        <w:rPr>
          <w:bCs/>
        </w:rPr>
        <w:t xml:space="preserve">Ok, now on to the next question…  </w:t>
      </w:r>
      <w:r w:rsidR="000E2D4A">
        <w:rPr>
          <w:bCs/>
        </w:rPr>
        <w:t>Let’s find out what your age grouping is</w:t>
      </w:r>
      <w:r w:rsidR="00E7220E">
        <w:rPr>
          <w:bCs/>
        </w:rPr>
        <w:t>. Your answer is not monitored so you can be honest here.</w:t>
      </w:r>
    </w:p>
    <w:p w14:paraId="48DE88E7" w14:textId="16ED99AF" w:rsidR="0009758D" w:rsidRDefault="0009758D" w:rsidP="009C42BF">
      <w:pPr>
        <w:widowControl w:val="0"/>
        <w:contextualSpacing/>
        <w:rPr>
          <w:bCs/>
        </w:rPr>
      </w:pPr>
    </w:p>
    <w:p w14:paraId="1C36F3D7" w14:textId="761A6E98" w:rsidR="0009758D" w:rsidRPr="0009758D" w:rsidRDefault="0009758D" w:rsidP="009C42BF">
      <w:pPr>
        <w:widowControl w:val="0"/>
        <w:contextualSpacing/>
        <w:jc w:val="center"/>
        <w:rPr>
          <w:bCs/>
          <w:sz w:val="28"/>
          <w:szCs w:val="28"/>
        </w:rPr>
      </w:pPr>
      <w:r w:rsidRPr="0009758D">
        <w:rPr>
          <w:b/>
          <w:bCs/>
          <w:i/>
          <w:iCs/>
          <w:sz w:val="28"/>
          <w:szCs w:val="28"/>
        </w:rPr>
        <w:t>“</w:t>
      </w:r>
      <w:r w:rsidR="00E7220E" w:rsidRPr="00E7220E">
        <w:rPr>
          <w:b/>
          <w:bCs/>
          <w:i/>
          <w:iCs/>
          <w:sz w:val="28"/>
          <w:szCs w:val="28"/>
        </w:rPr>
        <w:t>How old are you?</w:t>
      </w:r>
      <w:r w:rsidRPr="0009758D">
        <w:rPr>
          <w:b/>
          <w:bCs/>
          <w:i/>
          <w:iCs/>
          <w:sz w:val="28"/>
          <w:szCs w:val="28"/>
        </w:rPr>
        <w:t>??”</w:t>
      </w:r>
    </w:p>
    <w:p w14:paraId="3EA57369" w14:textId="689C241D" w:rsidR="00A11511" w:rsidRDefault="00A11511" w:rsidP="009C42BF">
      <w:pPr>
        <w:widowControl w:val="0"/>
        <w:contextualSpacing/>
        <w:rPr>
          <w:bCs/>
        </w:rPr>
      </w:pPr>
    </w:p>
    <w:p w14:paraId="2D9150E5" w14:textId="40EAFB91" w:rsidR="0009758D" w:rsidRPr="0009758D" w:rsidRDefault="0009758D" w:rsidP="009C42BF">
      <w:pPr>
        <w:widowControl w:val="0"/>
        <w:contextualSpacing/>
        <w:rPr>
          <w:bCs/>
        </w:rPr>
      </w:pPr>
      <w:r w:rsidRPr="0009758D">
        <w:rPr>
          <w:bCs/>
        </w:rPr>
        <w:t xml:space="preserve">You’ll find the “One Question” questionnaire on the Ohio Section Website! </w:t>
      </w:r>
      <w:hyperlink r:id="rId117" w:history="1">
        <w:r w:rsidRPr="0009758D">
          <w:rPr>
            <w:rStyle w:val="Hyperlink"/>
            <w:bCs/>
          </w:rPr>
          <w:t>http://arrlohio.org</w:t>
        </w:r>
      </w:hyperlink>
      <w:r w:rsidRPr="0009758D">
        <w:rPr>
          <w:bCs/>
        </w:rPr>
        <w:t xml:space="preserve">  It’s all </w:t>
      </w:r>
      <w:r w:rsidR="00CB4543">
        <w:rPr>
          <w:bCs/>
        </w:rPr>
        <w:t>for</w:t>
      </w:r>
      <w:r w:rsidRPr="0009758D">
        <w:rPr>
          <w:bCs/>
        </w:rPr>
        <w:t xml:space="preserve"> fun and it’s not a scientific survey in any way, but we are learning some things that we didn’t know from these questions. I hope that you are enjoying answering these “One Question” questionnaires.</w:t>
      </w:r>
    </w:p>
    <w:p w14:paraId="3F1DC25C" w14:textId="35CB94B4" w:rsidR="009F1EF8" w:rsidRDefault="009F1EF8" w:rsidP="009C42BF">
      <w:pPr>
        <w:widowControl w:val="0"/>
        <w:contextualSpacing/>
      </w:pPr>
    </w:p>
    <w:p w14:paraId="5E149CEC" w14:textId="77777777" w:rsidR="00560C65" w:rsidRDefault="00560C65" w:rsidP="009C42BF">
      <w:pPr>
        <w:widowControl w:val="0"/>
        <w:contextualSpacing/>
      </w:pPr>
    </w:p>
    <w:p w14:paraId="30D4FC76" w14:textId="4E9802DF" w:rsidR="00795E23" w:rsidRPr="00795E23" w:rsidRDefault="005A00FB" w:rsidP="009C42BF">
      <w:pPr>
        <w:widowControl w:val="0"/>
        <w:contextualSpacing/>
        <w:rPr>
          <w:b/>
          <w:bCs/>
          <w:i/>
          <w:sz w:val="28"/>
          <w:szCs w:val="28"/>
        </w:rPr>
      </w:pPr>
      <w:r>
        <w:pict w14:anchorId="35BE647F">
          <v:rect id="_x0000_i1038" style="width:0;height:1.5pt" o:hralign="center" o:hrstd="t" o:hr="t" fillcolor="#a0a0a0" stroked="f"/>
        </w:pict>
      </w:r>
    </w:p>
    <w:p w14:paraId="75E6075E" w14:textId="2ADE120F" w:rsidR="00795E23" w:rsidRPr="00795E23" w:rsidRDefault="003922E8" w:rsidP="009C42BF">
      <w:pPr>
        <w:widowControl w:val="0"/>
        <w:contextualSpacing/>
        <w:rPr>
          <w:b/>
          <w:bCs/>
          <w:i/>
          <w:sz w:val="28"/>
          <w:szCs w:val="28"/>
        </w:rPr>
      </w:pPr>
      <w:bookmarkStart w:id="35" w:name="VE"/>
      <w:bookmarkEnd w:id="35"/>
      <w:r w:rsidRPr="00795E23">
        <w:rPr>
          <w:bCs/>
          <w:i/>
          <w:noProof/>
          <w:sz w:val="28"/>
          <w:szCs w:val="28"/>
        </w:rPr>
        <w:drawing>
          <wp:anchor distT="0" distB="0" distL="114300" distR="114300" simplePos="0" relativeHeight="252440576" behindDoc="1" locked="0" layoutInCell="1" allowOverlap="1" wp14:anchorId="5776EC13" wp14:editId="246796B4">
            <wp:simplePos x="0" y="0"/>
            <wp:positionH relativeFrom="margin">
              <wp:align>right</wp:align>
            </wp:positionH>
            <wp:positionV relativeFrom="paragraph">
              <wp:posOffset>53340</wp:posOffset>
            </wp:positionV>
            <wp:extent cx="1211580" cy="1476375"/>
            <wp:effectExtent l="0" t="0" r="7620" b="9525"/>
            <wp:wrapTight wrapText="bothSides">
              <wp:wrapPolygon edited="0">
                <wp:start x="0" y="0"/>
                <wp:lineTo x="0" y="21461"/>
                <wp:lineTo x="21396" y="21461"/>
                <wp:lineTo x="2139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118"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b/>
          <w:bCs/>
          <w:i/>
          <w:sz w:val="28"/>
          <w:szCs w:val="28"/>
        </w:rPr>
        <w:t>V.E. Test Sessions</w:t>
      </w:r>
    </w:p>
    <w:p w14:paraId="14B58C73" w14:textId="6E730812" w:rsidR="00795E23" w:rsidRPr="00795E23" w:rsidRDefault="00795E23" w:rsidP="009C42BF">
      <w:pPr>
        <w:widowControl w:val="0"/>
        <w:contextualSpacing/>
        <w:rPr>
          <w:bCs/>
        </w:rPr>
      </w:pPr>
    </w:p>
    <w:p w14:paraId="13D9CF74" w14:textId="77777777" w:rsidR="00795E23" w:rsidRPr="00795E23" w:rsidRDefault="00795E23" w:rsidP="009C42BF">
      <w:pPr>
        <w:widowControl w:val="0"/>
        <w:contextualSpacing/>
        <w:rPr>
          <w:bCs/>
        </w:rPr>
      </w:pPr>
      <w:r w:rsidRPr="00795E23">
        <w:rPr>
          <w:bCs/>
        </w:rPr>
        <w:t xml:space="preserve">Many V.E.’s have decided to start testing once again, but with restrictions that need to be adhered to for sure. Here’s the link to find that V.E. Test session and what is expected of YOU before going.   </w:t>
      </w:r>
      <w:hyperlink r:id="rId119" w:history="1">
        <w:r w:rsidRPr="00795E23">
          <w:rPr>
            <w:bCs/>
            <w:color w:val="0563C1" w:themeColor="hyperlink"/>
            <w:u w:val="single"/>
          </w:rPr>
          <w:t>http://www.arrl.org/find-an-amateur-radio-license-exam-session</w:t>
        </w:r>
      </w:hyperlink>
      <w:r w:rsidRPr="00795E23">
        <w:rPr>
          <w:bCs/>
        </w:rPr>
        <w:t xml:space="preserve">  </w:t>
      </w:r>
    </w:p>
    <w:p w14:paraId="25F8470B" w14:textId="5E05F876" w:rsidR="00795E23" w:rsidRDefault="00795E23" w:rsidP="009C42BF">
      <w:pPr>
        <w:widowControl w:val="0"/>
        <w:contextualSpacing/>
        <w:rPr>
          <w:bCs/>
        </w:rPr>
      </w:pPr>
    </w:p>
    <w:p w14:paraId="62506736" w14:textId="419467A0" w:rsidR="00A55F58" w:rsidRDefault="00A55F58" w:rsidP="009C42BF">
      <w:pPr>
        <w:widowControl w:val="0"/>
        <w:contextualSpacing/>
        <w:rPr>
          <w:bCs/>
        </w:rPr>
      </w:pPr>
    </w:p>
    <w:p w14:paraId="511F9D2D" w14:textId="44DDAD53" w:rsidR="00AB2CD6" w:rsidRDefault="00AB2CD6" w:rsidP="009C42BF">
      <w:pPr>
        <w:widowControl w:val="0"/>
        <w:contextualSpacing/>
        <w:rPr>
          <w:b/>
          <w:i/>
        </w:rPr>
      </w:pPr>
    </w:p>
    <w:p w14:paraId="074F2B2A" w14:textId="0C8825CD" w:rsidR="00AB2CD6" w:rsidRDefault="00AB2CD6" w:rsidP="009C42BF">
      <w:pPr>
        <w:widowControl w:val="0"/>
        <w:contextualSpacing/>
        <w:rPr>
          <w:b/>
          <w:i/>
        </w:rPr>
      </w:pPr>
    </w:p>
    <w:p w14:paraId="5E1ED41B" w14:textId="5FBC02B6" w:rsidR="00C40B48" w:rsidRDefault="00C40B48" w:rsidP="009C42BF">
      <w:pPr>
        <w:widowControl w:val="0"/>
        <w:contextualSpacing/>
        <w:rPr>
          <w:b/>
          <w:i/>
        </w:rPr>
      </w:pPr>
    </w:p>
    <w:p w14:paraId="5C265EE3" w14:textId="77777777" w:rsidR="009F4756" w:rsidRPr="00560C65" w:rsidRDefault="005A00FB" w:rsidP="009F4756">
      <w:pPr>
        <w:widowControl w:val="0"/>
        <w:contextualSpacing/>
        <w:rPr>
          <w:sz w:val="20"/>
          <w:szCs w:val="20"/>
          <w:u w:val="single"/>
        </w:rPr>
      </w:pPr>
      <w:hyperlink w:anchor="top" w:history="1">
        <w:r w:rsidR="009F4756" w:rsidRPr="00560C65">
          <w:rPr>
            <w:rStyle w:val="Hyperlink"/>
            <w:sz w:val="20"/>
            <w:szCs w:val="20"/>
          </w:rPr>
          <w:t>TOP</w:t>
        </w:r>
      </w:hyperlink>
      <w:r w:rsidR="009F4756" w:rsidRPr="00560C65">
        <w:rPr>
          <w:sz w:val="20"/>
          <w:szCs w:val="20"/>
          <w:u w:val="single"/>
        </w:rPr>
        <w:t xml:space="preserve"> ^</w:t>
      </w:r>
    </w:p>
    <w:p w14:paraId="1EFC1C22" w14:textId="75DE2069" w:rsidR="00391743" w:rsidRDefault="005A00FB" w:rsidP="009C42BF">
      <w:pPr>
        <w:widowControl w:val="0"/>
        <w:contextualSpacing/>
        <w:rPr>
          <w:b/>
          <w:i/>
          <w:iCs/>
          <w:sz w:val="28"/>
          <w:szCs w:val="28"/>
          <w:lang w:val="en"/>
        </w:rPr>
      </w:pPr>
      <w:r>
        <w:lastRenderedPageBreak/>
        <w:pict w14:anchorId="7778095F">
          <v:rect id="_x0000_i1039" style="width:0;height:1.5pt" o:hralign="center" o:hrstd="t" o:hr="t" fillcolor="#a0a0a0" stroked="f"/>
        </w:pict>
      </w:r>
    </w:p>
    <w:p w14:paraId="48D00670" w14:textId="78D4931E" w:rsidR="00391743" w:rsidRPr="00CE59B5" w:rsidRDefault="00391743" w:rsidP="009C42BF">
      <w:pPr>
        <w:widowControl w:val="0"/>
        <w:contextualSpacing/>
        <w:rPr>
          <w:b/>
          <w:i/>
          <w:iCs/>
          <w:sz w:val="28"/>
          <w:szCs w:val="28"/>
          <w:lang w:val="en"/>
        </w:rPr>
      </w:pPr>
      <w:r w:rsidRPr="00CE59B5">
        <w:rPr>
          <w:b/>
          <w:i/>
          <w:iCs/>
          <w:sz w:val="28"/>
          <w:szCs w:val="28"/>
          <w:lang w:val="en"/>
        </w:rPr>
        <w:t>Print an Official or Unofficial Copy of Your Amateur Radio License</w:t>
      </w:r>
    </w:p>
    <w:p w14:paraId="6F93D877" w14:textId="7E517CCB" w:rsidR="00391743" w:rsidRPr="00CE59B5" w:rsidRDefault="00524578" w:rsidP="009C42BF">
      <w:pPr>
        <w:widowControl w:val="0"/>
        <w:contextualSpacing/>
        <w:rPr>
          <w:bCs/>
          <w:i/>
          <w:iCs/>
          <w:lang w:val="en"/>
        </w:rPr>
      </w:pPr>
      <w:r w:rsidRPr="00120D39">
        <w:rPr>
          <w:noProof/>
        </w:rPr>
        <w:drawing>
          <wp:anchor distT="0" distB="0" distL="114300" distR="114300" simplePos="0" relativeHeight="252663808" behindDoc="1" locked="0" layoutInCell="1" allowOverlap="1" wp14:anchorId="5DE37D73" wp14:editId="7CC75C28">
            <wp:simplePos x="0" y="0"/>
            <wp:positionH relativeFrom="column">
              <wp:posOffset>4324350</wp:posOffset>
            </wp:positionH>
            <wp:positionV relativeFrom="paragraph">
              <wp:posOffset>106045</wp:posOffset>
            </wp:positionV>
            <wp:extent cx="2490470" cy="3319780"/>
            <wp:effectExtent l="0" t="0" r="5080" b="0"/>
            <wp:wrapTight wrapText="bothSides">
              <wp:wrapPolygon edited="0">
                <wp:start x="0" y="0"/>
                <wp:lineTo x="0" y="21443"/>
                <wp:lineTo x="21479" y="21443"/>
                <wp:lineTo x="2147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2490470" cy="3319780"/>
                    </a:xfrm>
                    <a:prstGeom prst="rect">
                      <a:avLst/>
                    </a:prstGeom>
                  </pic:spPr>
                </pic:pic>
              </a:graphicData>
            </a:graphic>
            <wp14:sizeRelH relativeFrom="page">
              <wp14:pctWidth>0</wp14:pctWidth>
            </wp14:sizeRelH>
            <wp14:sizeRelV relativeFrom="page">
              <wp14:pctHeight>0</wp14:pctHeight>
            </wp14:sizeRelV>
          </wp:anchor>
        </w:drawing>
      </w:r>
      <w:r w:rsidR="00391743">
        <w:rPr>
          <w:bCs/>
          <w:i/>
          <w:iCs/>
          <w:lang w:val="en"/>
        </w:rPr>
        <w:t>(</w:t>
      </w:r>
      <w:r w:rsidR="00391743" w:rsidRPr="00CE59B5">
        <w:rPr>
          <w:bCs/>
          <w:i/>
          <w:iCs/>
          <w:lang w:val="en"/>
        </w:rPr>
        <w:t>By Anthony Luscre, K8ZT</w:t>
      </w:r>
      <w:r w:rsidR="00391743">
        <w:rPr>
          <w:bCs/>
          <w:i/>
          <w:iCs/>
          <w:lang w:val="en"/>
        </w:rPr>
        <w:t>)</w:t>
      </w:r>
    </w:p>
    <w:p w14:paraId="15E44F02" w14:textId="2C2C8153" w:rsidR="00391743" w:rsidRPr="00CE59B5" w:rsidRDefault="00391743" w:rsidP="009C42BF">
      <w:pPr>
        <w:widowControl w:val="0"/>
        <w:contextualSpacing/>
        <w:rPr>
          <w:b/>
          <w:lang w:val="en"/>
        </w:rPr>
      </w:pPr>
    </w:p>
    <w:p w14:paraId="72B7CA47" w14:textId="59F74651" w:rsidR="00391743" w:rsidRDefault="00391743" w:rsidP="009C42BF">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0FD7FBBC" w14:textId="77777777" w:rsidR="00391743" w:rsidRDefault="00391743" w:rsidP="009C42BF">
      <w:pPr>
        <w:widowControl w:val="0"/>
        <w:contextualSpacing/>
        <w:rPr>
          <w:lang w:val="en"/>
        </w:rPr>
      </w:pPr>
    </w:p>
    <w:p w14:paraId="2211A5C4" w14:textId="77777777" w:rsidR="008661A3" w:rsidRDefault="00391743" w:rsidP="009C42BF">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1A84B35A" w14:textId="77777777" w:rsidR="008661A3" w:rsidRDefault="008661A3" w:rsidP="009C42BF">
      <w:pPr>
        <w:widowControl w:val="0"/>
        <w:contextualSpacing/>
        <w:rPr>
          <w:b/>
          <w:lang w:val="en"/>
        </w:rPr>
      </w:pPr>
    </w:p>
    <w:p w14:paraId="6BE10B2C" w14:textId="1A1108A0" w:rsidR="00391743" w:rsidRDefault="005A00FB" w:rsidP="009C42BF">
      <w:pPr>
        <w:widowControl w:val="0"/>
        <w:contextualSpacing/>
        <w:rPr>
          <w:lang w:val="en"/>
        </w:rPr>
      </w:pPr>
      <w:hyperlink r:id="rId121" w:history="1">
        <w:r w:rsidR="00391743" w:rsidRPr="00FF18EB">
          <w:rPr>
            <w:rStyle w:val="Hyperlink"/>
            <w:b/>
            <w:lang w:val="en"/>
          </w:rPr>
          <w:t>Click here to download the instructions</w:t>
        </w:r>
      </w:hyperlink>
      <w:r w:rsidR="00391743" w:rsidRPr="00CE59B5">
        <w:rPr>
          <w:lang w:val="en"/>
        </w:rPr>
        <w:t xml:space="preserve"> </w:t>
      </w:r>
    </w:p>
    <w:p w14:paraId="24CDE1E5" w14:textId="44760DD8" w:rsidR="00120D39" w:rsidRDefault="00120D39" w:rsidP="009C42BF">
      <w:pPr>
        <w:widowControl w:val="0"/>
        <w:contextualSpacing/>
      </w:pPr>
    </w:p>
    <w:p w14:paraId="34F8DA5E" w14:textId="07275768" w:rsidR="008661A3" w:rsidRDefault="008661A3" w:rsidP="009C42BF">
      <w:pPr>
        <w:widowControl w:val="0"/>
        <w:contextualSpacing/>
      </w:pPr>
    </w:p>
    <w:p w14:paraId="0B50E16A" w14:textId="38E44E90" w:rsidR="00C40B48" w:rsidRDefault="00C40B48" w:rsidP="009C42BF">
      <w:pPr>
        <w:widowControl w:val="0"/>
        <w:contextualSpacing/>
      </w:pPr>
    </w:p>
    <w:p w14:paraId="29A6C6DA" w14:textId="77777777" w:rsidR="00C40B48" w:rsidRDefault="00C40B48" w:rsidP="009C42BF">
      <w:pPr>
        <w:widowControl w:val="0"/>
        <w:contextualSpacing/>
      </w:pPr>
    </w:p>
    <w:p w14:paraId="412F4365" w14:textId="714B5756" w:rsidR="00423E8A" w:rsidRDefault="005A00FB" w:rsidP="009C42BF">
      <w:pPr>
        <w:widowControl w:val="0"/>
        <w:contextualSpacing/>
        <w:rPr>
          <w:rFonts w:eastAsiaTheme="minorHAnsi"/>
          <w:b/>
          <w:i/>
          <w:color w:val="000000" w:themeColor="text1"/>
          <w:sz w:val="28"/>
          <w:szCs w:val="28"/>
        </w:rPr>
      </w:pPr>
      <w:r>
        <w:pict w14:anchorId="37A06E51">
          <v:rect id="_x0000_i1040" style="width:0;height:1.5pt" o:hralign="center" o:hrstd="t" o:hr="t" fillcolor="#a0a0a0" stroked="f"/>
        </w:pict>
      </w:r>
    </w:p>
    <w:p w14:paraId="75187BAF" w14:textId="6AEC4E33" w:rsidR="004B1AA5" w:rsidRDefault="004B1AA5" w:rsidP="009C42BF">
      <w:pPr>
        <w:widowControl w:val="0"/>
        <w:contextualSpacing/>
      </w:pPr>
      <w:bookmarkStart w:id="36" w:name="swap"/>
      <w:bookmarkEnd w:id="36"/>
      <w:r w:rsidRPr="0048461E">
        <w:rPr>
          <w:noProof/>
        </w:rPr>
        <w:drawing>
          <wp:anchor distT="0" distB="0" distL="114300" distR="114300" simplePos="0" relativeHeight="252295168" behindDoc="1" locked="0" layoutInCell="1" allowOverlap="1" wp14:anchorId="354FA15D" wp14:editId="0680E0E2">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12B17A13" w14:textId="00FE44BF" w:rsidR="00514311" w:rsidRDefault="00514311" w:rsidP="009C42BF">
      <w:pPr>
        <w:widowControl w:val="0"/>
        <w:contextualSpacing/>
      </w:pPr>
      <w:r w:rsidRPr="0048461E">
        <w:t xml:space="preserve">Have you taken a look at the </w:t>
      </w:r>
      <w:r w:rsidRPr="0048461E">
        <w:rPr>
          <w:b/>
          <w:bCs/>
        </w:rPr>
        <w:t>Swap &amp; Shop</w:t>
      </w:r>
      <w:r w:rsidRPr="0048461E">
        <w:t xml:space="preserve"> page on the Ohio Section webpage yet?? </w:t>
      </w:r>
      <w:r>
        <w:t xml:space="preserve">  </w:t>
      </w:r>
      <w:r w:rsidRPr="0048461E">
        <w:t xml:space="preserve">Here’s a link that will take you there…  </w:t>
      </w:r>
    </w:p>
    <w:p w14:paraId="3DA4DAC8" w14:textId="5DE0E5A5" w:rsidR="00514311" w:rsidRPr="0048461E" w:rsidRDefault="005A00FB" w:rsidP="009C42BF">
      <w:pPr>
        <w:widowControl w:val="0"/>
        <w:contextualSpacing/>
      </w:pPr>
      <w:hyperlink r:id="rId123" w:history="1">
        <w:r w:rsidR="00F43EA0" w:rsidRPr="00883329">
          <w:rPr>
            <w:rStyle w:val="Hyperlink"/>
          </w:rPr>
          <w:t>http://arrl-ohio.org/sm/s-s.html</w:t>
        </w:r>
      </w:hyperlink>
    </w:p>
    <w:p w14:paraId="1D3C2B10" w14:textId="77777777" w:rsidR="00A52CB3" w:rsidRDefault="00A52CB3" w:rsidP="009C42BF">
      <w:pPr>
        <w:widowControl w:val="0"/>
        <w:contextualSpacing/>
      </w:pPr>
    </w:p>
    <w:p w14:paraId="7646C56B" w14:textId="52D70087"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50240990" w14:textId="77777777" w:rsidR="00653502" w:rsidRDefault="00653502"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6940D721" w14:textId="77777777" w:rsidR="009201AC" w:rsidRDefault="009201AC" w:rsidP="009C42BF">
      <w:pPr>
        <w:widowControl w:val="0"/>
        <w:contextualSpacing/>
      </w:pPr>
    </w:p>
    <w:p w14:paraId="4B2DC0F0" w14:textId="6AE257EF"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24" w:history="1">
        <w:r w:rsidR="00EB5C83" w:rsidRPr="006F2467">
          <w:rPr>
            <w:rStyle w:val="Hyperlink"/>
          </w:rPr>
          <w:t>swap@arrlohio.org</w:t>
        </w:r>
      </w:hyperlink>
      <w:r w:rsidRPr="0048461E">
        <w:t> </w:t>
      </w:r>
      <w:r w:rsidRPr="0048461E">
        <w:rPr>
          <w:noProof/>
        </w:rPr>
        <w:t xml:space="preserve"> </w:t>
      </w:r>
    </w:p>
    <w:p w14:paraId="35C18236" w14:textId="77777777" w:rsidR="00100026" w:rsidRDefault="00100026" w:rsidP="009C42BF">
      <w:pPr>
        <w:widowControl w:val="0"/>
        <w:contextualSpacing/>
      </w:pPr>
    </w:p>
    <w:p w14:paraId="46953E8F" w14:textId="77777777" w:rsidR="00C40B48" w:rsidRDefault="00C40B48" w:rsidP="009C42BF">
      <w:pPr>
        <w:widowControl w:val="0"/>
        <w:contextualSpacing/>
      </w:pPr>
    </w:p>
    <w:p w14:paraId="47130760" w14:textId="77777777" w:rsidR="009F4756" w:rsidRPr="00560C65" w:rsidRDefault="005A00FB" w:rsidP="009F4756">
      <w:pPr>
        <w:widowControl w:val="0"/>
        <w:contextualSpacing/>
        <w:rPr>
          <w:sz w:val="20"/>
          <w:szCs w:val="20"/>
          <w:u w:val="single"/>
        </w:rPr>
      </w:pPr>
      <w:hyperlink w:anchor="top" w:history="1">
        <w:r w:rsidR="009F4756" w:rsidRPr="00560C65">
          <w:rPr>
            <w:rStyle w:val="Hyperlink"/>
            <w:sz w:val="20"/>
            <w:szCs w:val="20"/>
          </w:rPr>
          <w:t>TOP</w:t>
        </w:r>
      </w:hyperlink>
      <w:r w:rsidR="009F4756" w:rsidRPr="00560C65">
        <w:rPr>
          <w:sz w:val="20"/>
          <w:szCs w:val="20"/>
          <w:u w:val="single"/>
        </w:rPr>
        <w:t xml:space="preserve"> ^</w:t>
      </w:r>
    </w:p>
    <w:p w14:paraId="3D478D5D" w14:textId="668DCFBC" w:rsidR="005B6D78" w:rsidRDefault="005A00FB" w:rsidP="009C42BF">
      <w:pPr>
        <w:widowControl w:val="0"/>
        <w:contextualSpacing/>
        <w:rPr>
          <w:bCs/>
        </w:rPr>
      </w:pPr>
      <w:r>
        <w:lastRenderedPageBreak/>
        <w:pict w14:anchorId="05B8581E">
          <v:rect id="_x0000_i1041" style="width:0;height:1.5pt" o:hralign="center" o:hrstd="t" o:hr="t" fillcolor="#a0a0a0" stroked="f"/>
        </w:pict>
      </w:r>
    </w:p>
    <w:p w14:paraId="6B619F05" w14:textId="05B0EC52" w:rsidR="00100026" w:rsidRDefault="00100026" w:rsidP="009C42BF">
      <w:pPr>
        <w:widowControl w:val="0"/>
        <w:contextualSpacing/>
        <w:jc w:val="center"/>
        <w:rPr>
          <w:sz w:val="20"/>
          <w:szCs w:val="20"/>
        </w:rPr>
      </w:pPr>
    </w:p>
    <w:p w14:paraId="6F66CA33" w14:textId="77777777" w:rsidR="009201AC" w:rsidRDefault="009201AC" w:rsidP="009C42BF">
      <w:pPr>
        <w:widowControl w:val="0"/>
        <w:contextualSpacing/>
        <w:jc w:val="center"/>
        <w:rPr>
          <w:sz w:val="20"/>
          <w:szCs w:val="20"/>
        </w:rPr>
      </w:pPr>
    </w:p>
    <w:p w14:paraId="28A39F2A" w14:textId="77777777" w:rsidR="00994304" w:rsidRPr="000A213A" w:rsidRDefault="00994304" w:rsidP="009C42BF">
      <w:pPr>
        <w:widowControl w:val="0"/>
        <w:contextualSpacing/>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A52CB3" w:rsidRPr="000A213A" w14:paraId="1BEBB7C9" w14:textId="77777777" w:rsidTr="0007214D">
        <w:tc>
          <w:tcPr>
            <w:tcW w:w="5395" w:type="dxa"/>
          </w:tcPr>
          <w:p w14:paraId="281DC9C1" w14:textId="3329C6EA" w:rsidR="00A52CB3" w:rsidRPr="000A213A" w:rsidRDefault="00A52CB3" w:rsidP="00A52CB3">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9D1AD22" w14:textId="3D39DD52" w:rsidR="00A52CB3" w:rsidRPr="000A213A" w:rsidRDefault="00A52CB3" w:rsidP="00A52CB3">
            <w:pPr>
              <w:widowControl w:val="0"/>
              <w:contextualSpacing/>
              <w:rPr>
                <w:sz w:val="20"/>
                <w:szCs w:val="20"/>
              </w:rPr>
            </w:pPr>
            <w:r w:rsidRPr="000A213A">
              <w:rPr>
                <w:sz w:val="20"/>
                <w:szCs w:val="20"/>
              </w:rPr>
              <w:t>Section Traffic Manager – David Maynard, WA3EZN</w:t>
            </w:r>
          </w:p>
        </w:tc>
      </w:tr>
      <w:tr w:rsidR="00A52CB3" w:rsidRPr="000A213A" w14:paraId="07B4570B" w14:textId="77777777" w:rsidTr="0007214D">
        <w:tc>
          <w:tcPr>
            <w:tcW w:w="5395" w:type="dxa"/>
          </w:tcPr>
          <w:p w14:paraId="3CF669F8" w14:textId="77777777" w:rsidR="00A52CB3" w:rsidRPr="000A213A" w:rsidRDefault="00A52CB3" w:rsidP="00A52CB3">
            <w:pPr>
              <w:widowControl w:val="0"/>
              <w:contextualSpacing/>
              <w:rPr>
                <w:sz w:val="20"/>
                <w:szCs w:val="20"/>
              </w:rPr>
            </w:pPr>
            <w:r w:rsidRPr="000A213A">
              <w:rPr>
                <w:sz w:val="20"/>
                <w:szCs w:val="20"/>
              </w:rPr>
              <w:t>Section Emergency Coordinator – Stan Broadway, N8BHL</w:t>
            </w:r>
          </w:p>
        </w:tc>
        <w:tc>
          <w:tcPr>
            <w:tcW w:w="5395" w:type="dxa"/>
          </w:tcPr>
          <w:p w14:paraId="544C21AA" w14:textId="3A571A1B" w:rsidR="00A52CB3" w:rsidRPr="000A213A" w:rsidRDefault="00A52CB3" w:rsidP="00A52CB3">
            <w:pPr>
              <w:widowControl w:val="0"/>
              <w:contextualSpacing/>
              <w:rPr>
                <w:sz w:val="20"/>
                <w:szCs w:val="20"/>
              </w:rPr>
            </w:pPr>
            <w:r w:rsidRPr="000A213A">
              <w:rPr>
                <w:sz w:val="20"/>
                <w:szCs w:val="20"/>
              </w:rPr>
              <w:t xml:space="preserve">Section Youth Coordinator – Anthony </w:t>
            </w:r>
            <w:proofErr w:type="spellStart"/>
            <w:r w:rsidRPr="000A213A">
              <w:rPr>
                <w:sz w:val="20"/>
                <w:szCs w:val="20"/>
              </w:rPr>
              <w:t>Lascre</w:t>
            </w:r>
            <w:proofErr w:type="spellEnd"/>
            <w:r w:rsidRPr="000A213A">
              <w:rPr>
                <w:sz w:val="20"/>
                <w:szCs w:val="20"/>
              </w:rPr>
              <w:t>, K8ZT</w:t>
            </w:r>
          </w:p>
        </w:tc>
      </w:tr>
      <w:tr w:rsidR="00A52CB3" w:rsidRPr="000A213A" w14:paraId="11684808" w14:textId="77777777" w:rsidTr="0007214D">
        <w:tc>
          <w:tcPr>
            <w:tcW w:w="5395" w:type="dxa"/>
          </w:tcPr>
          <w:p w14:paraId="2C7C0422" w14:textId="77777777" w:rsidR="00A52CB3" w:rsidRPr="000A213A" w:rsidRDefault="00A52CB3" w:rsidP="00A52CB3">
            <w:pPr>
              <w:widowControl w:val="0"/>
              <w:contextualSpacing/>
              <w:rPr>
                <w:sz w:val="20"/>
                <w:szCs w:val="20"/>
              </w:rPr>
            </w:pPr>
            <w:r w:rsidRPr="000A213A">
              <w:rPr>
                <w:sz w:val="20"/>
                <w:szCs w:val="20"/>
              </w:rPr>
              <w:t>Technical Coordinator – Jeff Kopcak, K8JTK</w:t>
            </w:r>
          </w:p>
        </w:tc>
        <w:tc>
          <w:tcPr>
            <w:tcW w:w="5395" w:type="dxa"/>
          </w:tcPr>
          <w:p w14:paraId="2CB75C9A" w14:textId="77777777" w:rsidR="00A52CB3" w:rsidRPr="000A213A" w:rsidRDefault="00A52CB3" w:rsidP="00A52CB3">
            <w:pPr>
              <w:widowControl w:val="0"/>
              <w:contextualSpacing/>
              <w:rPr>
                <w:sz w:val="20"/>
                <w:szCs w:val="20"/>
              </w:rPr>
            </w:pPr>
            <w:r w:rsidRPr="000A213A">
              <w:rPr>
                <w:sz w:val="20"/>
                <w:szCs w:val="20"/>
              </w:rPr>
              <w:t>Affiliated Clubs Coordinator – Tom Sly, WB8LCD</w:t>
            </w:r>
          </w:p>
        </w:tc>
      </w:tr>
      <w:tr w:rsidR="00A52CB3" w:rsidRPr="000A213A" w14:paraId="1260C479" w14:textId="77777777" w:rsidTr="0007214D">
        <w:tc>
          <w:tcPr>
            <w:tcW w:w="5395" w:type="dxa"/>
          </w:tcPr>
          <w:p w14:paraId="68A00457" w14:textId="77777777" w:rsidR="00A52CB3" w:rsidRPr="000A213A" w:rsidRDefault="00A52CB3" w:rsidP="00A52CB3">
            <w:pPr>
              <w:widowControl w:val="0"/>
              <w:contextualSpacing/>
              <w:rPr>
                <w:sz w:val="20"/>
                <w:szCs w:val="20"/>
              </w:rPr>
            </w:pPr>
            <w:r w:rsidRPr="000A213A">
              <w:rPr>
                <w:sz w:val="20"/>
                <w:szCs w:val="20"/>
              </w:rPr>
              <w:t>State Government Liaison – Bob Winston, W2THU</w:t>
            </w:r>
          </w:p>
        </w:tc>
        <w:tc>
          <w:tcPr>
            <w:tcW w:w="5395" w:type="dxa"/>
          </w:tcPr>
          <w:p w14:paraId="5DD3689A" w14:textId="77777777" w:rsidR="00A52CB3" w:rsidRPr="000A213A" w:rsidRDefault="00A52CB3" w:rsidP="00A52CB3">
            <w:pPr>
              <w:widowControl w:val="0"/>
              <w:contextualSpacing/>
              <w:rPr>
                <w:sz w:val="20"/>
                <w:szCs w:val="20"/>
              </w:rPr>
            </w:pPr>
            <w:r w:rsidRPr="000A213A">
              <w:rPr>
                <w:sz w:val="20"/>
                <w:szCs w:val="20"/>
              </w:rPr>
              <w:t>Public Information Coordinator – John Ross, KD8IDJ</w:t>
            </w:r>
          </w:p>
        </w:tc>
      </w:tr>
    </w:tbl>
    <w:p w14:paraId="23DC0A3F" w14:textId="5540B303" w:rsidR="00D07C98" w:rsidRDefault="00D07C98" w:rsidP="009C42BF">
      <w:pPr>
        <w:widowControl w:val="0"/>
        <w:contextualSpacing/>
        <w:rPr>
          <w:noProof/>
        </w:rPr>
      </w:pPr>
    </w:p>
    <w:p w14:paraId="2E20574D" w14:textId="77777777" w:rsidR="009201AC" w:rsidRDefault="009201AC" w:rsidP="009C42BF">
      <w:pPr>
        <w:widowControl w:val="0"/>
        <w:contextualSpacing/>
        <w:rPr>
          <w:noProof/>
        </w:rPr>
      </w:pPr>
    </w:p>
    <w:p w14:paraId="59CF16B2" w14:textId="4100C2DF" w:rsidR="0024196A" w:rsidRPr="00100026" w:rsidRDefault="005A00FB" w:rsidP="009C42BF">
      <w:pPr>
        <w:widowControl w:val="0"/>
        <w:contextualSpacing/>
      </w:pPr>
      <w:r>
        <w:pict w14:anchorId="47B41B42">
          <v:rect id="_x0000_i1042"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2380160" behindDoc="1" locked="0" layoutInCell="1" allowOverlap="1" wp14:anchorId="5922650B" wp14:editId="034731A6">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5A00FB" w:rsidP="009C42BF">
      <w:pPr>
        <w:widowControl w:val="0"/>
        <w:contextualSpacing/>
      </w:pPr>
      <w:hyperlink r:id="rId126" w:history="1">
        <w:r w:rsidR="00F64AE2" w:rsidRPr="008065F8">
          <w:rPr>
            <w:rStyle w:val="Hyperlink"/>
          </w:rPr>
          <w:t>http://arrl-ohio.org/news/index.html</w:t>
        </w:r>
      </w:hyperlink>
      <w:r w:rsidR="006B39C9" w:rsidRPr="000A213A">
        <w:t xml:space="preserve"> </w:t>
      </w:r>
    </w:p>
    <w:p w14:paraId="53B79FF8" w14:textId="6C25D4DB" w:rsidR="006B39C9" w:rsidRDefault="006B39C9" w:rsidP="009C42BF">
      <w:pPr>
        <w:widowControl w:val="0"/>
        <w:contextualSpacing/>
        <w:rPr>
          <w:bCs/>
        </w:rPr>
      </w:pPr>
    </w:p>
    <w:p w14:paraId="121FC5D3" w14:textId="77777777" w:rsidR="009201AC" w:rsidRDefault="009201AC" w:rsidP="009201AC">
      <w:pPr>
        <w:widowControl w:val="0"/>
        <w:contextualSpacing/>
        <w:rPr>
          <w:b/>
          <w:bCs/>
          <w:i/>
          <w:iCs/>
        </w:rPr>
      </w:pPr>
    </w:p>
    <w:p w14:paraId="3967DC17" w14:textId="13168F83" w:rsidR="009201AC" w:rsidRDefault="005A00FB" w:rsidP="009201AC">
      <w:pPr>
        <w:widowControl w:val="0"/>
        <w:contextualSpacing/>
        <w:rPr>
          <w:b/>
          <w:bCs/>
          <w:i/>
          <w:iCs/>
          <w:sz w:val="28"/>
          <w:szCs w:val="28"/>
        </w:rPr>
      </w:pPr>
      <w:r>
        <w:pict w14:anchorId="43363EDD">
          <v:rect id="_x0000_i1043" style="width:0;height:1.5pt" o:hralign="center" o:hrstd="t" o:hr="t" fillcolor="#a0a0a0" stroked="f"/>
        </w:pict>
      </w:r>
    </w:p>
    <w:p w14:paraId="0649CDC6" w14:textId="620D75AA" w:rsidR="009201AC" w:rsidRPr="009201AC" w:rsidRDefault="009201AC" w:rsidP="009201AC">
      <w:pPr>
        <w:widowControl w:val="0"/>
        <w:contextualSpacing/>
        <w:rPr>
          <w:bCs/>
          <w:sz w:val="28"/>
          <w:szCs w:val="28"/>
        </w:rPr>
      </w:pPr>
      <w:r w:rsidRPr="009201AC">
        <w:rPr>
          <w:b/>
          <w:bCs/>
          <w:i/>
          <w:iCs/>
          <w:sz w:val="28"/>
          <w:szCs w:val="28"/>
        </w:rPr>
        <w:t xml:space="preserve">Welcome New Subscriber(s) </w:t>
      </w:r>
    </w:p>
    <w:p w14:paraId="5867EA03" w14:textId="77777777" w:rsidR="009201AC" w:rsidRPr="009201AC" w:rsidRDefault="009201AC" w:rsidP="009201AC">
      <w:pPr>
        <w:widowControl w:val="0"/>
        <w:contextualSpacing/>
        <w:rPr>
          <w:b/>
          <w:bCs/>
        </w:rPr>
      </w:pPr>
      <w:r w:rsidRPr="009201AC">
        <w:rPr>
          <w:b/>
          <w:bCs/>
          <w:i/>
          <w:iCs/>
          <w:noProof/>
        </w:rPr>
        <w:drawing>
          <wp:anchor distT="0" distB="0" distL="114300" distR="114300" simplePos="0" relativeHeight="252731392" behindDoc="1" locked="0" layoutInCell="1" allowOverlap="1" wp14:anchorId="462D96CC" wp14:editId="5DFEF08A">
            <wp:simplePos x="0" y="0"/>
            <wp:positionH relativeFrom="margin">
              <wp:align>right</wp:align>
            </wp:positionH>
            <wp:positionV relativeFrom="paragraph">
              <wp:posOffset>12700</wp:posOffset>
            </wp:positionV>
            <wp:extent cx="885825" cy="981710"/>
            <wp:effectExtent l="0" t="0" r="9525" b="8890"/>
            <wp:wrapTight wrapText="bothSides">
              <wp:wrapPolygon edited="0">
                <wp:start x="0" y="0"/>
                <wp:lineTo x="0" y="21376"/>
                <wp:lineTo x="21368" y="21376"/>
                <wp:lineTo x="2136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885825" cy="981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FD4757" w14:textId="0215497D" w:rsidR="009201AC" w:rsidRPr="009201AC" w:rsidRDefault="009201AC" w:rsidP="009201AC">
      <w:pPr>
        <w:widowControl w:val="0"/>
        <w:contextualSpacing/>
        <w:rPr>
          <w:b/>
          <w:bCs/>
        </w:rPr>
      </w:pPr>
      <w:r w:rsidRPr="009201AC">
        <w:rPr>
          <w:b/>
          <w:bCs/>
        </w:rPr>
        <w:t>Ray</w:t>
      </w:r>
      <w:r>
        <w:rPr>
          <w:b/>
          <w:bCs/>
        </w:rPr>
        <w:t xml:space="preserve">, </w:t>
      </w:r>
      <w:r w:rsidRPr="009201AC">
        <w:rPr>
          <w:b/>
          <w:bCs/>
        </w:rPr>
        <w:t>KB8GUN</w:t>
      </w:r>
    </w:p>
    <w:p w14:paraId="55A6D089" w14:textId="77777777" w:rsidR="009201AC" w:rsidRPr="009201AC" w:rsidRDefault="009201AC" w:rsidP="009201AC">
      <w:pPr>
        <w:widowControl w:val="0"/>
        <w:contextualSpacing/>
        <w:rPr>
          <w:b/>
          <w:bCs/>
        </w:rPr>
      </w:pPr>
    </w:p>
    <w:p w14:paraId="25896110" w14:textId="77777777" w:rsidR="009201AC" w:rsidRPr="009201AC" w:rsidRDefault="009201AC" w:rsidP="009201AC">
      <w:pPr>
        <w:widowControl w:val="0"/>
        <w:contextualSpacing/>
        <w:rPr>
          <w:b/>
          <w:bCs/>
        </w:rPr>
      </w:pPr>
    </w:p>
    <w:p w14:paraId="6EF4B9BD" w14:textId="3D867462" w:rsidR="009201AC" w:rsidRDefault="009201AC" w:rsidP="009C42BF">
      <w:pPr>
        <w:widowControl w:val="0"/>
        <w:contextualSpacing/>
        <w:rPr>
          <w:bCs/>
        </w:rPr>
      </w:pPr>
    </w:p>
    <w:p w14:paraId="6A2B9CA8" w14:textId="77777777" w:rsidR="009201AC" w:rsidRDefault="009201AC" w:rsidP="009C42BF">
      <w:pPr>
        <w:widowControl w:val="0"/>
        <w:contextualSpacing/>
        <w:rPr>
          <w:bCs/>
        </w:rPr>
      </w:pPr>
    </w:p>
    <w:p w14:paraId="185D1052" w14:textId="740D7D12" w:rsidR="00B7173C" w:rsidRDefault="005A00FB" w:rsidP="009C42BF">
      <w:pPr>
        <w:widowControl w:val="0"/>
        <w:contextualSpacing/>
        <w:rPr>
          <w:b/>
          <w:bCs/>
          <w:i/>
          <w:iCs/>
          <w:sz w:val="28"/>
          <w:szCs w:val="28"/>
        </w:rPr>
      </w:pPr>
      <w:r>
        <w:rPr>
          <w:bCs/>
        </w:rPr>
        <w:pict w14:anchorId="7FEBD071">
          <v:rect id="_x0000_i1044" style="width:0;height:1.5pt" o:hralign="center" o:hrstd="t" o:hr="t" fillcolor="#a0a0a0" stroked="f"/>
        </w:pict>
      </w:r>
    </w:p>
    <w:p w14:paraId="3FAF25E2" w14:textId="14742930"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With Others? </w:t>
      </w:r>
    </w:p>
    <w:p w14:paraId="46285FB7" w14:textId="7FACDF88" w:rsidR="00C36B08" w:rsidRDefault="004236F8" w:rsidP="009C42BF">
      <w:pPr>
        <w:widowControl w:val="0"/>
        <w:contextualSpacing/>
      </w:pPr>
      <w:r w:rsidRPr="00B7173C">
        <w:rPr>
          <w:noProof/>
        </w:rPr>
        <w:drawing>
          <wp:anchor distT="0" distB="0" distL="114300" distR="114300" simplePos="0" relativeHeight="252315648" behindDoc="1" locked="0" layoutInCell="1" allowOverlap="1" wp14:anchorId="7F013D42" wp14:editId="26087000">
            <wp:simplePos x="0" y="0"/>
            <wp:positionH relativeFrom="margin">
              <wp:align>right</wp:align>
            </wp:positionH>
            <wp:positionV relativeFrom="paragraph">
              <wp:posOffset>14605</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4D389A" w14:textId="44BAF489" w:rsidR="00C36B08" w:rsidRPr="00C36B08" w:rsidRDefault="00C36B08" w:rsidP="009C42BF">
      <w:pPr>
        <w:widowControl w:val="0"/>
        <w:contextualSpacing/>
      </w:pPr>
      <w:r w:rsidRPr="00C36B08">
        <w:t>We have a webpage where you can download and read all of the newsletters that I get from around the state</w:t>
      </w:r>
      <w:r w:rsidR="0062408D">
        <w:t xml:space="preserve"> and even other sections!</w:t>
      </w:r>
      <w:r w:rsidRPr="00C36B08">
        <w:t xml:space="preserve"> </w:t>
      </w:r>
    </w:p>
    <w:p w14:paraId="6ACE7F69" w14:textId="0344C100" w:rsidR="00C36B08" w:rsidRDefault="00C36B08" w:rsidP="009C42BF">
      <w:pPr>
        <w:widowControl w:val="0"/>
        <w:contextualSpacing/>
      </w:pPr>
    </w:p>
    <w:p w14:paraId="56813C31" w14:textId="0F570227" w:rsidR="00C36B08" w:rsidRPr="00C36B08" w:rsidRDefault="00C36B08" w:rsidP="009C42BF">
      <w:pPr>
        <w:widowControl w:val="0"/>
        <w:contextualSpacing/>
      </w:pPr>
      <w:r w:rsidRPr="00C36B08">
        <w:t xml:space="preserve">Here’s the link to the page…. </w:t>
      </w:r>
      <w:hyperlink r:id="rId129" w:history="1">
        <w:r w:rsidR="00B67896" w:rsidRPr="001B147F">
          <w:rPr>
            <w:rStyle w:val="Hyperlink"/>
          </w:rPr>
          <w:t>http://arrl-ohio.org/club_news/index.html</w:t>
        </w:r>
      </w:hyperlink>
      <w:r>
        <w:t xml:space="preserve"> </w:t>
      </w:r>
    </w:p>
    <w:p w14:paraId="7F42D901" w14:textId="77777777" w:rsidR="009201AC" w:rsidRDefault="009201AC" w:rsidP="009C42BF">
      <w:pPr>
        <w:widowControl w:val="0"/>
        <w:contextualSpacing/>
      </w:pPr>
    </w:p>
    <w:p w14:paraId="399350A5" w14:textId="019AB0FC"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43AC226B"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30" w:history="1">
        <w:r w:rsidR="00EE3A36" w:rsidRPr="00A86D97">
          <w:rPr>
            <w:rStyle w:val="Hyperlink"/>
          </w:rPr>
          <w:t>webmaster@arrl-ohio.org</w:t>
        </w:r>
      </w:hyperlink>
      <w:r w:rsidR="00EE3A36">
        <w:t xml:space="preserve"> </w:t>
      </w:r>
    </w:p>
    <w:p w14:paraId="728667E0" w14:textId="7789F97C" w:rsidR="00A52CB3" w:rsidRDefault="00A52CB3" w:rsidP="009C42BF">
      <w:pPr>
        <w:widowControl w:val="0"/>
        <w:contextualSpacing/>
        <w:rPr>
          <w:bCs/>
        </w:rPr>
      </w:pPr>
    </w:p>
    <w:p w14:paraId="0334FB7E" w14:textId="3AF603A2" w:rsidR="009201AC" w:rsidRDefault="009201AC" w:rsidP="009C42BF">
      <w:pPr>
        <w:widowControl w:val="0"/>
        <w:contextualSpacing/>
        <w:rPr>
          <w:bCs/>
        </w:rPr>
      </w:pPr>
    </w:p>
    <w:p w14:paraId="0AF635D2" w14:textId="227B7635" w:rsidR="00C40B48" w:rsidRDefault="00C40B48" w:rsidP="009C42BF">
      <w:pPr>
        <w:widowControl w:val="0"/>
        <w:contextualSpacing/>
        <w:rPr>
          <w:bCs/>
        </w:rPr>
      </w:pPr>
    </w:p>
    <w:p w14:paraId="75729C94" w14:textId="48EDC4FD" w:rsidR="00C40B48" w:rsidRDefault="00C40B48" w:rsidP="009C42BF">
      <w:pPr>
        <w:widowControl w:val="0"/>
        <w:contextualSpacing/>
        <w:rPr>
          <w:bCs/>
        </w:rPr>
      </w:pPr>
    </w:p>
    <w:p w14:paraId="64AAF50D" w14:textId="0D87D715" w:rsidR="00C40B48" w:rsidRDefault="00C40B48" w:rsidP="009C42BF">
      <w:pPr>
        <w:widowControl w:val="0"/>
        <w:contextualSpacing/>
        <w:rPr>
          <w:bCs/>
        </w:rPr>
      </w:pPr>
    </w:p>
    <w:p w14:paraId="2F52EE90" w14:textId="1B96CB0E" w:rsidR="00C40B48" w:rsidRDefault="00C40B48" w:rsidP="009C42BF">
      <w:pPr>
        <w:widowControl w:val="0"/>
        <w:contextualSpacing/>
        <w:rPr>
          <w:bCs/>
        </w:rPr>
      </w:pPr>
    </w:p>
    <w:p w14:paraId="02F8892B" w14:textId="13B2E920" w:rsidR="00C40B48" w:rsidRDefault="00C40B48" w:rsidP="009C42BF">
      <w:pPr>
        <w:widowControl w:val="0"/>
        <w:contextualSpacing/>
        <w:rPr>
          <w:bCs/>
        </w:rPr>
      </w:pPr>
    </w:p>
    <w:p w14:paraId="51A63470" w14:textId="703685ED" w:rsidR="00C40B48" w:rsidRDefault="00C40B48" w:rsidP="009C42BF">
      <w:pPr>
        <w:widowControl w:val="0"/>
        <w:contextualSpacing/>
        <w:rPr>
          <w:bCs/>
        </w:rPr>
      </w:pPr>
    </w:p>
    <w:p w14:paraId="76BCBBBF" w14:textId="417B88E5" w:rsidR="00C40B48" w:rsidRDefault="00C40B48" w:rsidP="009C42BF">
      <w:pPr>
        <w:widowControl w:val="0"/>
        <w:contextualSpacing/>
        <w:rPr>
          <w:bCs/>
        </w:rPr>
      </w:pPr>
    </w:p>
    <w:p w14:paraId="400ED0B5" w14:textId="77777777" w:rsidR="009F4756" w:rsidRPr="00560C65" w:rsidRDefault="005A00FB" w:rsidP="009F4756">
      <w:pPr>
        <w:widowControl w:val="0"/>
        <w:contextualSpacing/>
        <w:rPr>
          <w:sz w:val="20"/>
          <w:szCs w:val="20"/>
          <w:u w:val="single"/>
        </w:rPr>
      </w:pPr>
      <w:hyperlink w:anchor="top" w:history="1">
        <w:r w:rsidR="009F4756" w:rsidRPr="00560C65">
          <w:rPr>
            <w:rStyle w:val="Hyperlink"/>
            <w:sz w:val="20"/>
            <w:szCs w:val="20"/>
          </w:rPr>
          <w:t>TOP</w:t>
        </w:r>
      </w:hyperlink>
      <w:r w:rsidR="009F4756" w:rsidRPr="00560C65">
        <w:rPr>
          <w:sz w:val="20"/>
          <w:szCs w:val="20"/>
          <w:u w:val="single"/>
        </w:rPr>
        <w:t xml:space="preserve"> ^</w:t>
      </w:r>
    </w:p>
    <w:p w14:paraId="0D235582" w14:textId="294BE2F4" w:rsidR="00D3175D" w:rsidRDefault="005A00FB" w:rsidP="009C42BF">
      <w:pPr>
        <w:widowControl w:val="0"/>
        <w:contextualSpacing/>
        <w:rPr>
          <w:bCs/>
        </w:rPr>
      </w:pPr>
      <w:r>
        <w:rPr>
          <w:bCs/>
        </w:rPr>
        <w:lastRenderedPageBreak/>
        <w:pict w14:anchorId="7FC09615">
          <v:rect id="_x0000_i1045" style="width:0;height:1.5pt" o:hralign="center" o:hrstd="t" o:hr="t" fillcolor="#a0a0a0" stroked="f"/>
        </w:pict>
      </w:r>
    </w:p>
    <w:p w14:paraId="4CAAC830" w14:textId="77777777" w:rsidR="00A01309" w:rsidRPr="000A213A" w:rsidRDefault="00A01309" w:rsidP="009C42BF">
      <w:pPr>
        <w:widowControl w:val="0"/>
        <w:contextualSpacing/>
        <w:rPr>
          <w:b/>
          <w:i/>
          <w:sz w:val="28"/>
          <w:szCs w:val="28"/>
        </w:rPr>
      </w:pPr>
      <w:bookmarkStart w:id="37" w:name="_Hlk30329921"/>
      <w:r w:rsidRPr="000A213A">
        <w:rPr>
          <w:noProof/>
        </w:rPr>
        <w:drawing>
          <wp:anchor distT="0" distB="0" distL="114300" distR="114300" simplePos="0" relativeHeight="252499968" behindDoc="1" locked="0" layoutInCell="1" allowOverlap="1" wp14:anchorId="4E1BD293" wp14:editId="1C6A3356">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4ECEBC0B" w14:textId="77777777" w:rsidR="00A01309" w:rsidRPr="000A213A" w:rsidRDefault="00A01309" w:rsidP="009C42BF">
      <w:pPr>
        <w:widowControl w:val="0"/>
        <w:contextualSpacing/>
      </w:pPr>
    </w:p>
    <w:p w14:paraId="6C10CD55" w14:textId="1E7ED92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32" w:history="1">
        <w:r w:rsidR="00C36D92" w:rsidRPr="00883329">
          <w:rPr>
            <w:rStyle w:val="Hyperlink"/>
          </w:rPr>
          <w:t>Opt-In</w:t>
        </w:r>
      </w:hyperlink>
      <w:r w:rsidRPr="000A213A">
        <w:t>” to start receiving them.  Heck just have them send an email</w:t>
      </w:r>
      <w:r w:rsidR="004E5E00">
        <w:t xml:space="preserve"> to:</w:t>
      </w:r>
      <w:r w:rsidRPr="000A213A">
        <w:t xml:space="preserve">   </w:t>
      </w:r>
      <w:hyperlink r:id="rId133"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5BA21FD3" w14:textId="5340B07B" w:rsidR="00A01309" w:rsidRDefault="00A01309" w:rsidP="009C42BF">
      <w:pPr>
        <w:widowControl w:val="0"/>
        <w:contextualSpacing/>
      </w:pPr>
    </w:p>
    <w:p w14:paraId="4EA96C66" w14:textId="4B38EB5C" w:rsidR="00A01309" w:rsidRPr="000A213A"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7F6F698F" w14:textId="2F412F8B" w:rsidR="00423B83" w:rsidRDefault="00423B83"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2500992" behindDoc="1" locked="0" layoutInCell="1" allowOverlap="1" wp14:anchorId="31402D3B" wp14:editId="71630DD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All of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477D0144" w:rsidR="00BB7B6F" w:rsidRDefault="00BB7B6F" w:rsidP="009C42BF">
      <w:pPr>
        <w:widowControl w:val="0"/>
        <w:contextualSpacing/>
      </w:pPr>
    </w:p>
    <w:p w14:paraId="1F377CCC" w14:textId="1FF2A7A8" w:rsidR="00A01309" w:rsidRPr="000A213A" w:rsidRDefault="00BB7B6F" w:rsidP="009C42BF">
      <w:pPr>
        <w:widowControl w:val="0"/>
        <w:contextualSpacing/>
        <w:jc w:val="center"/>
      </w:pPr>
      <w:r w:rsidRPr="000A213A">
        <w:rPr>
          <w:noProof/>
        </w:rPr>
        <w:drawing>
          <wp:anchor distT="0" distB="0" distL="114300" distR="114300" simplePos="0" relativeHeight="252502016" behindDoc="1" locked="0" layoutInCell="1" allowOverlap="1" wp14:anchorId="465459B6" wp14:editId="6CBE42C3">
            <wp:simplePos x="0" y="0"/>
            <wp:positionH relativeFrom="column">
              <wp:posOffset>6028055</wp:posOffset>
            </wp:positionH>
            <wp:positionV relativeFrom="paragraph">
              <wp:posOffset>1270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00A01309" w:rsidRPr="000A213A">
        <w:t xml:space="preserve">Just go to:  </w:t>
      </w:r>
      <w:hyperlink r:id="rId136"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55654A13" w14:textId="48F0E83E" w:rsidR="00A01309" w:rsidRDefault="00A01309" w:rsidP="009C42BF">
      <w:pPr>
        <w:widowControl w:val="0"/>
        <w:contextualSpacing/>
      </w:pPr>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56E086EB" w14:textId="7EA4DC47" w:rsidR="00EF6889" w:rsidRDefault="00EF6889" w:rsidP="009C42BF">
      <w:pPr>
        <w:widowControl w:val="0"/>
        <w:contextualSpacing/>
      </w:pPr>
    </w:p>
    <w:p w14:paraId="2A1DCB04" w14:textId="68956FBB" w:rsidR="005665A4" w:rsidRDefault="005A00FB" w:rsidP="009C42BF">
      <w:pPr>
        <w:widowControl w:val="0"/>
        <w:contextualSpacing/>
      </w:pPr>
      <w:r>
        <w:rPr>
          <w:bCs/>
        </w:rPr>
        <w:pict w14:anchorId="0F5C7231">
          <v:rect id="_x0000_i1046" style="width:0;height:1.5pt" o:hralign="center" o:hrstd="t" o:hr="t" fillcolor="#a0a0a0" stroked="f"/>
        </w:pict>
      </w:r>
    </w:p>
    <w:p w14:paraId="5D75B636" w14:textId="344B8F58" w:rsidR="00D01383" w:rsidRDefault="00D01383" w:rsidP="009C42BF">
      <w:pPr>
        <w:widowControl w:val="0"/>
        <w:contextualSpacing/>
      </w:pPr>
      <w:bookmarkStart w:id="38" w:name="_Hlk50889089"/>
      <w:bookmarkStart w:id="39" w:name="_Hlk40377067"/>
      <w:bookmarkStart w:id="40" w:name="_Hlk47171828"/>
      <w:bookmarkStart w:id="41" w:name="_Hlk47812454"/>
      <w:bookmarkEnd w:id="1"/>
      <w:bookmarkEnd w:id="2"/>
      <w:bookmarkEnd w:id="3"/>
      <w:bookmarkEnd w:id="4"/>
      <w:bookmarkEnd w:id="5"/>
      <w:bookmarkEnd w:id="6"/>
      <w:bookmarkEnd w:id="7"/>
      <w:bookmarkEnd w:id="8"/>
      <w:bookmarkEnd w:id="9"/>
      <w:bookmarkEnd w:id="10"/>
      <w:bookmarkEnd w:id="11"/>
      <w:bookmarkEnd w:id="12"/>
      <w:bookmarkEnd w:id="13"/>
      <w:bookmarkEnd w:id="37"/>
    </w:p>
    <w:p w14:paraId="51C6E308" w14:textId="787ABC0C" w:rsidR="00100026" w:rsidRDefault="00FF26D3" w:rsidP="009C42BF">
      <w:pPr>
        <w:widowControl w:val="0"/>
        <w:contextualSpacing/>
        <w:jc w:val="center"/>
      </w:pPr>
      <w:r>
        <w:rPr>
          <w:b/>
          <w:bCs/>
          <w:i/>
          <w:iCs/>
          <w:sz w:val="44"/>
          <w:szCs w:val="44"/>
        </w:rPr>
        <w:t>Stop!!! You’ve reached the end of another week’s edition.</w:t>
      </w:r>
    </w:p>
    <w:p w14:paraId="6E889403" w14:textId="721344E6" w:rsidR="00100026" w:rsidRDefault="00100026" w:rsidP="009C42BF">
      <w:pPr>
        <w:widowControl w:val="0"/>
        <w:contextualSpacing/>
      </w:pPr>
    </w:p>
    <w:p w14:paraId="3D52B37A" w14:textId="6847174D" w:rsidR="00100026" w:rsidRDefault="00FF26D3" w:rsidP="009C42BF">
      <w:pPr>
        <w:widowControl w:val="0"/>
        <w:contextualSpacing/>
      </w:pPr>
      <w:r w:rsidRPr="00FF26D3">
        <w:rPr>
          <w:noProof/>
        </w:rPr>
        <w:drawing>
          <wp:anchor distT="0" distB="0" distL="114300" distR="114300" simplePos="0" relativeHeight="252694528" behindDoc="1" locked="0" layoutInCell="1" allowOverlap="1" wp14:anchorId="2DA523F0" wp14:editId="0A55C69C">
            <wp:simplePos x="0" y="0"/>
            <wp:positionH relativeFrom="margin">
              <wp:align>center</wp:align>
            </wp:positionH>
            <wp:positionV relativeFrom="paragraph">
              <wp:posOffset>13970</wp:posOffset>
            </wp:positionV>
            <wp:extent cx="3390900" cy="2380615"/>
            <wp:effectExtent l="0" t="0" r="0" b="635"/>
            <wp:wrapTight wrapText="bothSides">
              <wp:wrapPolygon edited="0">
                <wp:start x="0" y="0"/>
                <wp:lineTo x="0" y="21433"/>
                <wp:lineTo x="21479" y="21433"/>
                <wp:lineTo x="2147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390900" cy="2380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638D5D" w14:textId="094160C2" w:rsidR="00100026" w:rsidRDefault="00100026" w:rsidP="009C42BF">
      <w:pPr>
        <w:widowControl w:val="0"/>
        <w:contextualSpacing/>
      </w:pPr>
    </w:p>
    <w:p w14:paraId="34300F3C" w14:textId="635604E7" w:rsidR="00100026" w:rsidRDefault="00100026" w:rsidP="009C42BF">
      <w:pPr>
        <w:widowControl w:val="0"/>
        <w:contextualSpacing/>
      </w:pPr>
    </w:p>
    <w:p w14:paraId="76070F32" w14:textId="0D68762C" w:rsidR="00100026" w:rsidRDefault="00100026" w:rsidP="009C42BF">
      <w:pPr>
        <w:widowControl w:val="0"/>
        <w:contextualSpacing/>
      </w:pPr>
    </w:p>
    <w:p w14:paraId="7B8A2D81" w14:textId="169F25EF" w:rsidR="00100026" w:rsidRDefault="00100026" w:rsidP="009C42BF">
      <w:pPr>
        <w:widowControl w:val="0"/>
        <w:contextualSpacing/>
      </w:pPr>
    </w:p>
    <w:p w14:paraId="727EEFD4" w14:textId="1C032F2D" w:rsidR="00100026" w:rsidRDefault="00100026" w:rsidP="009C42BF">
      <w:pPr>
        <w:widowControl w:val="0"/>
        <w:contextualSpacing/>
      </w:pPr>
    </w:p>
    <w:p w14:paraId="41358D84" w14:textId="487B033E" w:rsidR="00100026" w:rsidRDefault="00100026" w:rsidP="009C42BF">
      <w:pPr>
        <w:widowControl w:val="0"/>
        <w:contextualSpacing/>
      </w:pPr>
    </w:p>
    <w:p w14:paraId="32383AC4" w14:textId="6EEB8ACB" w:rsidR="00100026" w:rsidRDefault="00100026" w:rsidP="009C42BF">
      <w:pPr>
        <w:widowControl w:val="0"/>
        <w:contextualSpacing/>
      </w:pPr>
    </w:p>
    <w:p w14:paraId="5D3875AC" w14:textId="7C27C18A" w:rsidR="00100026" w:rsidRDefault="00100026" w:rsidP="009C42BF">
      <w:pPr>
        <w:widowControl w:val="0"/>
        <w:contextualSpacing/>
      </w:pPr>
    </w:p>
    <w:p w14:paraId="1C38B3BC" w14:textId="531FB468" w:rsidR="00100026" w:rsidRDefault="00100026" w:rsidP="009C42BF">
      <w:pPr>
        <w:widowControl w:val="0"/>
        <w:contextualSpacing/>
      </w:pPr>
    </w:p>
    <w:p w14:paraId="0258E8AE" w14:textId="460EB5B0" w:rsidR="00100026" w:rsidRDefault="00100026" w:rsidP="009C42BF">
      <w:pPr>
        <w:widowControl w:val="0"/>
        <w:contextualSpacing/>
      </w:pPr>
    </w:p>
    <w:p w14:paraId="3D5CEB7E" w14:textId="77777777" w:rsidR="00100026" w:rsidRDefault="00100026" w:rsidP="009C42BF">
      <w:pPr>
        <w:widowControl w:val="0"/>
        <w:contextualSpacing/>
      </w:pPr>
    </w:p>
    <w:p w14:paraId="50510F8C" w14:textId="77777777" w:rsidR="00C91C23" w:rsidRDefault="00C91C23" w:rsidP="009C42BF">
      <w:pPr>
        <w:widowControl w:val="0"/>
        <w:contextualSpacing/>
        <w:rPr>
          <w:sz w:val="20"/>
          <w:szCs w:val="20"/>
        </w:rPr>
      </w:pPr>
      <w:bookmarkStart w:id="42" w:name="_Hlk51493534"/>
      <w:bookmarkStart w:id="43" w:name="_Hlk57398828"/>
    </w:p>
    <w:p w14:paraId="2E14A0E1" w14:textId="77777777" w:rsidR="008F446C" w:rsidRDefault="008F446C" w:rsidP="009C42BF">
      <w:pPr>
        <w:widowControl w:val="0"/>
        <w:contextualSpacing/>
      </w:pPr>
      <w:bookmarkStart w:id="44" w:name="_Hlk58660839"/>
    </w:p>
    <w:p w14:paraId="248C65BA" w14:textId="77777777" w:rsidR="00C0444F" w:rsidRDefault="00C0444F" w:rsidP="009C42BF">
      <w:pPr>
        <w:widowControl w:val="0"/>
        <w:contextualSpacing/>
        <w:rPr>
          <w:sz w:val="20"/>
          <w:szCs w:val="20"/>
        </w:rPr>
      </w:pPr>
    </w:p>
    <w:bookmarkStart w:id="45" w:name="_Hlk60422348"/>
    <w:p w14:paraId="6B7C869D" w14:textId="34BA7764" w:rsidR="00740415" w:rsidRPr="009F6968" w:rsidRDefault="00A874DF" w:rsidP="009C42BF">
      <w:pPr>
        <w:widowControl w:val="0"/>
        <w:contextualSpacing/>
        <w:rPr>
          <w:sz w:val="20"/>
          <w:szCs w:val="20"/>
          <w:u w:val="single"/>
        </w:rPr>
      </w:pPr>
      <w:r w:rsidRPr="009F6968">
        <w:fldChar w:fldCharType="begin"/>
      </w:r>
      <w:r w:rsidRPr="009F6968">
        <w:rPr>
          <w:sz w:val="20"/>
          <w:szCs w:val="20"/>
        </w:rPr>
        <w:instrText xml:space="preserve"> HYPERLINK \l "top" </w:instrText>
      </w:r>
      <w:r w:rsidRPr="009F6968">
        <w:fldChar w:fldCharType="separate"/>
      </w:r>
      <w:r w:rsidR="00740415" w:rsidRPr="009F6968">
        <w:rPr>
          <w:rStyle w:val="Hyperlink"/>
          <w:sz w:val="20"/>
          <w:szCs w:val="20"/>
        </w:rPr>
        <w:t>TOP</w:t>
      </w:r>
      <w:r w:rsidRPr="009F6968">
        <w:rPr>
          <w:rStyle w:val="Hyperlink"/>
          <w:sz w:val="20"/>
          <w:szCs w:val="20"/>
        </w:rPr>
        <w:fldChar w:fldCharType="end"/>
      </w:r>
      <w:r w:rsidR="00740415" w:rsidRPr="009F6968">
        <w:rPr>
          <w:sz w:val="20"/>
          <w:szCs w:val="20"/>
          <w:u w:val="single"/>
        </w:rPr>
        <w:t xml:space="preserve"> ^</w:t>
      </w:r>
    </w:p>
    <w:bookmarkEnd w:id="38"/>
    <w:bookmarkEnd w:id="42"/>
    <w:bookmarkEnd w:id="43"/>
    <w:bookmarkEnd w:id="44"/>
    <w:bookmarkEnd w:id="45"/>
    <w:p w14:paraId="021D1FDE" w14:textId="74EE21F5" w:rsidR="00A01309" w:rsidRDefault="00A01309" w:rsidP="009C42BF">
      <w:pPr>
        <w:widowControl w:val="0"/>
        <w:contextualSpacing/>
        <w:rPr>
          <w:sz w:val="20"/>
          <w:szCs w:val="20"/>
          <w:u w:val="single"/>
        </w:rPr>
      </w:pPr>
    </w:p>
    <w:bookmarkEnd w:id="39"/>
    <w:bookmarkEnd w:id="40"/>
    <w:bookmarkEnd w:id="41"/>
    <w:p w14:paraId="40E5CC65" w14:textId="77777777" w:rsidR="00EF6889" w:rsidRDefault="00EF6889" w:rsidP="009C42BF">
      <w:pPr>
        <w:widowControl w:val="0"/>
        <w:contextualSpacing/>
        <w:rPr>
          <w:sz w:val="20"/>
          <w:szCs w:val="20"/>
          <w:u w:val="single"/>
        </w:rPr>
      </w:pPr>
    </w:p>
    <w:p w14:paraId="167F3768" w14:textId="777AE666"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38"/>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602B21" w14:textId="77777777" w:rsidR="00AC0FAA" w:rsidRDefault="00AC0FAA" w:rsidP="00F40211">
      <w:r>
        <w:separator/>
      </w:r>
    </w:p>
  </w:endnote>
  <w:endnote w:type="continuationSeparator" w:id="0">
    <w:p w14:paraId="33A1FFBF" w14:textId="77777777" w:rsidR="00AC0FAA" w:rsidRDefault="00AC0FAA"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5A00FB" w:rsidRPr="00484C07" w:rsidRDefault="005A00FB"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5A00FB" w:rsidRDefault="005A00FB"/>
  <w:p w14:paraId="085E5DE1" w14:textId="77777777" w:rsidR="005A00FB" w:rsidRDefault="005A00FB"/>
  <w:p w14:paraId="27443843" w14:textId="77777777" w:rsidR="005A00FB" w:rsidRDefault="005A00FB"/>
  <w:p w14:paraId="63FA853D" w14:textId="77777777" w:rsidR="005A00FB" w:rsidRDefault="005A00F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92BD01" w14:textId="77777777" w:rsidR="00AC0FAA" w:rsidRDefault="00AC0FAA" w:rsidP="00F40211">
      <w:r>
        <w:separator/>
      </w:r>
    </w:p>
  </w:footnote>
  <w:footnote w:type="continuationSeparator" w:id="0">
    <w:p w14:paraId="0C517DD5" w14:textId="77777777" w:rsidR="00AC0FAA" w:rsidRDefault="00AC0FAA"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FE6A55"/>
    <w:multiLevelType w:val="multilevel"/>
    <w:tmpl w:val="10E48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5694286"/>
    <w:multiLevelType w:val="multilevel"/>
    <w:tmpl w:val="C0A40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8" w15:restartNumberingAfterBreak="0">
    <w:nsid w:val="157B48E4"/>
    <w:multiLevelType w:val="multilevel"/>
    <w:tmpl w:val="46104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6D043C2"/>
    <w:multiLevelType w:val="multilevel"/>
    <w:tmpl w:val="338AA4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02721E"/>
    <w:multiLevelType w:val="multilevel"/>
    <w:tmpl w:val="8F2AC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6E6EDF"/>
    <w:multiLevelType w:val="multilevel"/>
    <w:tmpl w:val="44E684D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2" w15:restartNumberingAfterBreak="0">
    <w:nsid w:val="31170F75"/>
    <w:multiLevelType w:val="multilevel"/>
    <w:tmpl w:val="40383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29A7FF3"/>
    <w:multiLevelType w:val="multilevel"/>
    <w:tmpl w:val="CA2A2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942194"/>
    <w:multiLevelType w:val="multilevel"/>
    <w:tmpl w:val="A7620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08B5957"/>
    <w:multiLevelType w:val="hybridMultilevel"/>
    <w:tmpl w:val="B1CA15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91867E9"/>
    <w:multiLevelType w:val="multilevel"/>
    <w:tmpl w:val="479A4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D6314F3"/>
    <w:multiLevelType w:val="hybridMultilevel"/>
    <w:tmpl w:val="A81EF32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0772A3C"/>
    <w:multiLevelType w:val="multilevel"/>
    <w:tmpl w:val="E4A40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607650"/>
    <w:multiLevelType w:val="multilevel"/>
    <w:tmpl w:val="6AA49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2764020"/>
    <w:multiLevelType w:val="multilevel"/>
    <w:tmpl w:val="9566E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73F48DC"/>
    <w:multiLevelType w:val="multilevel"/>
    <w:tmpl w:val="AF68D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1AD6874"/>
    <w:multiLevelType w:val="multilevel"/>
    <w:tmpl w:val="D7348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E15FD3"/>
    <w:multiLevelType w:val="multilevel"/>
    <w:tmpl w:val="BABEA48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4" w15:restartNumberingAfterBreak="0">
    <w:nsid w:val="6A30760C"/>
    <w:multiLevelType w:val="multilevel"/>
    <w:tmpl w:val="152C9CC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5" w15:restartNumberingAfterBreak="0">
    <w:nsid w:val="72213D7C"/>
    <w:multiLevelType w:val="multilevel"/>
    <w:tmpl w:val="1F229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4501DC"/>
    <w:multiLevelType w:val="multilevel"/>
    <w:tmpl w:val="E8D8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A52439"/>
    <w:multiLevelType w:val="hybridMultilevel"/>
    <w:tmpl w:val="26C85392"/>
    <w:lvl w:ilvl="0" w:tplc="BDC6E086">
      <w:numFmt w:val="bullet"/>
      <w:lvlText w:val="-"/>
      <w:lvlJc w:val="left"/>
      <w:pPr>
        <w:ind w:left="720" w:hanging="360"/>
      </w:pPr>
      <w:rPr>
        <w:rFonts w:ascii="Perpetua" w:eastAsia="Times New Roman" w:hAnsi="Perpetu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7F787A99"/>
    <w:multiLevelType w:val="multilevel"/>
    <w:tmpl w:val="40A2D9F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num w:numId="1">
    <w:abstractNumId w:val="7"/>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num>
  <w:num w:numId="4">
    <w:abstractNumId w:val="18"/>
  </w:num>
  <w:num w:numId="5">
    <w:abstractNumId w:val="13"/>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10"/>
  </w:num>
  <w:num w:numId="12">
    <w:abstractNumId w:val="12"/>
  </w:num>
  <w:num w:numId="13">
    <w:abstractNumId w:val="14"/>
  </w:num>
  <w:num w:numId="14">
    <w:abstractNumId w:val="6"/>
  </w:num>
  <w:num w:numId="15">
    <w:abstractNumId w:val="19"/>
  </w:num>
  <w:num w:numId="16">
    <w:abstractNumId w:val="16"/>
  </w:num>
  <w:num w:numId="17">
    <w:abstractNumId w:val="8"/>
  </w:num>
  <w:num w:numId="18">
    <w:abstractNumId w:val="21"/>
  </w:num>
  <w:num w:numId="19">
    <w:abstractNumId w:val="5"/>
  </w:num>
  <w:num w:numId="20">
    <w:abstractNumId w:val="22"/>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17"/>
  </w:num>
  <w:num w:numId="24">
    <w:abstractNumId w:val="25"/>
  </w:num>
  <w:num w:numId="25">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479"/>
    <w:rsid w:val="0000048A"/>
    <w:rsid w:val="000005FB"/>
    <w:rsid w:val="000008F9"/>
    <w:rsid w:val="00000D3E"/>
    <w:rsid w:val="00000E03"/>
    <w:rsid w:val="00000FC9"/>
    <w:rsid w:val="000010E8"/>
    <w:rsid w:val="000011FC"/>
    <w:rsid w:val="00001277"/>
    <w:rsid w:val="00001374"/>
    <w:rsid w:val="00001403"/>
    <w:rsid w:val="00001F95"/>
    <w:rsid w:val="00001FCC"/>
    <w:rsid w:val="00002509"/>
    <w:rsid w:val="000025DA"/>
    <w:rsid w:val="0000274A"/>
    <w:rsid w:val="000030C2"/>
    <w:rsid w:val="000030E3"/>
    <w:rsid w:val="00003329"/>
    <w:rsid w:val="00003510"/>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BC2"/>
    <w:rsid w:val="00006C73"/>
    <w:rsid w:val="000074CC"/>
    <w:rsid w:val="000075A2"/>
    <w:rsid w:val="0000764C"/>
    <w:rsid w:val="00007DE8"/>
    <w:rsid w:val="00007DFD"/>
    <w:rsid w:val="00007F10"/>
    <w:rsid w:val="000109F5"/>
    <w:rsid w:val="00010BCD"/>
    <w:rsid w:val="0001152D"/>
    <w:rsid w:val="000116E8"/>
    <w:rsid w:val="000117FC"/>
    <w:rsid w:val="00011A8E"/>
    <w:rsid w:val="00011CBB"/>
    <w:rsid w:val="00012506"/>
    <w:rsid w:val="000126E1"/>
    <w:rsid w:val="00012F3F"/>
    <w:rsid w:val="00012FF5"/>
    <w:rsid w:val="000130EA"/>
    <w:rsid w:val="000133FA"/>
    <w:rsid w:val="0001348B"/>
    <w:rsid w:val="00013B8F"/>
    <w:rsid w:val="00013BB5"/>
    <w:rsid w:val="00013C8F"/>
    <w:rsid w:val="00013CEC"/>
    <w:rsid w:val="00014058"/>
    <w:rsid w:val="000140FA"/>
    <w:rsid w:val="000144B2"/>
    <w:rsid w:val="000147FF"/>
    <w:rsid w:val="00014F96"/>
    <w:rsid w:val="0001516E"/>
    <w:rsid w:val="00015308"/>
    <w:rsid w:val="000156B2"/>
    <w:rsid w:val="000156E4"/>
    <w:rsid w:val="00015C36"/>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3140"/>
    <w:rsid w:val="000231F8"/>
    <w:rsid w:val="00023459"/>
    <w:rsid w:val="00023464"/>
    <w:rsid w:val="00023750"/>
    <w:rsid w:val="0002379F"/>
    <w:rsid w:val="00023C41"/>
    <w:rsid w:val="00024186"/>
    <w:rsid w:val="00024331"/>
    <w:rsid w:val="0002435F"/>
    <w:rsid w:val="00024588"/>
    <w:rsid w:val="00024925"/>
    <w:rsid w:val="0002536D"/>
    <w:rsid w:val="0002556C"/>
    <w:rsid w:val="00025C43"/>
    <w:rsid w:val="00025EC7"/>
    <w:rsid w:val="00025ECE"/>
    <w:rsid w:val="000265D3"/>
    <w:rsid w:val="0002662D"/>
    <w:rsid w:val="0002664A"/>
    <w:rsid w:val="000266AE"/>
    <w:rsid w:val="000268A1"/>
    <w:rsid w:val="0002693C"/>
    <w:rsid w:val="00026E1C"/>
    <w:rsid w:val="00026E62"/>
    <w:rsid w:val="0002714C"/>
    <w:rsid w:val="000271EB"/>
    <w:rsid w:val="00027388"/>
    <w:rsid w:val="00027837"/>
    <w:rsid w:val="0002790D"/>
    <w:rsid w:val="0002796D"/>
    <w:rsid w:val="000279F8"/>
    <w:rsid w:val="00027A1E"/>
    <w:rsid w:val="00027FE2"/>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54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7C4"/>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5DC"/>
    <w:rsid w:val="00052637"/>
    <w:rsid w:val="00052773"/>
    <w:rsid w:val="000528C4"/>
    <w:rsid w:val="000532D0"/>
    <w:rsid w:val="00053875"/>
    <w:rsid w:val="0005393D"/>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712A"/>
    <w:rsid w:val="00057153"/>
    <w:rsid w:val="000578D5"/>
    <w:rsid w:val="00057EF0"/>
    <w:rsid w:val="00057FAA"/>
    <w:rsid w:val="00057FB6"/>
    <w:rsid w:val="00060032"/>
    <w:rsid w:val="0006006F"/>
    <w:rsid w:val="00060BDA"/>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520"/>
    <w:rsid w:val="0007060F"/>
    <w:rsid w:val="00070B84"/>
    <w:rsid w:val="00070D61"/>
    <w:rsid w:val="00070D72"/>
    <w:rsid w:val="00070F22"/>
    <w:rsid w:val="000710D0"/>
    <w:rsid w:val="00071481"/>
    <w:rsid w:val="000714F7"/>
    <w:rsid w:val="00071780"/>
    <w:rsid w:val="00071989"/>
    <w:rsid w:val="00071D2B"/>
    <w:rsid w:val="00071D65"/>
    <w:rsid w:val="00071E79"/>
    <w:rsid w:val="00071F15"/>
    <w:rsid w:val="0007214D"/>
    <w:rsid w:val="000722F4"/>
    <w:rsid w:val="00072526"/>
    <w:rsid w:val="000725EE"/>
    <w:rsid w:val="00072D63"/>
    <w:rsid w:val="00072D68"/>
    <w:rsid w:val="00072E3E"/>
    <w:rsid w:val="00072E79"/>
    <w:rsid w:val="000731FE"/>
    <w:rsid w:val="000734C0"/>
    <w:rsid w:val="000734D6"/>
    <w:rsid w:val="000738B0"/>
    <w:rsid w:val="00073907"/>
    <w:rsid w:val="00073C36"/>
    <w:rsid w:val="00073CBE"/>
    <w:rsid w:val="00074432"/>
    <w:rsid w:val="00074484"/>
    <w:rsid w:val="00074B4C"/>
    <w:rsid w:val="00074BE3"/>
    <w:rsid w:val="00074E12"/>
    <w:rsid w:val="00074E1F"/>
    <w:rsid w:val="00075005"/>
    <w:rsid w:val="00075021"/>
    <w:rsid w:val="0007586C"/>
    <w:rsid w:val="00075A39"/>
    <w:rsid w:val="0007635D"/>
    <w:rsid w:val="0007640A"/>
    <w:rsid w:val="0007644D"/>
    <w:rsid w:val="00076619"/>
    <w:rsid w:val="00076672"/>
    <w:rsid w:val="000769B2"/>
    <w:rsid w:val="00076BEA"/>
    <w:rsid w:val="00076CFC"/>
    <w:rsid w:val="000771C4"/>
    <w:rsid w:val="0007727E"/>
    <w:rsid w:val="000774C2"/>
    <w:rsid w:val="00077595"/>
    <w:rsid w:val="00077801"/>
    <w:rsid w:val="00077AAA"/>
    <w:rsid w:val="00077BC6"/>
    <w:rsid w:val="00080172"/>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B25"/>
    <w:rsid w:val="00083C2C"/>
    <w:rsid w:val="000841C6"/>
    <w:rsid w:val="00084224"/>
    <w:rsid w:val="000844C3"/>
    <w:rsid w:val="0008455E"/>
    <w:rsid w:val="00084632"/>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DAE"/>
    <w:rsid w:val="000920DD"/>
    <w:rsid w:val="00092266"/>
    <w:rsid w:val="000923B3"/>
    <w:rsid w:val="00092F4C"/>
    <w:rsid w:val="00092F64"/>
    <w:rsid w:val="000934C3"/>
    <w:rsid w:val="00093696"/>
    <w:rsid w:val="000939C3"/>
    <w:rsid w:val="00093EC9"/>
    <w:rsid w:val="000942AB"/>
    <w:rsid w:val="0009446E"/>
    <w:rsid w:val="000946F1"/>
    <w:rsid w:val="000948FF"/>
    <w:rsid w:val="00094C18"/>
    <w:rsid w:val="00094CC1"/>
    <w:rsid w:val="00094ED0"/>
    <w:rsid w:val="00095097"/>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41B0"/>
    <w:rsid w:val="000A4270"/>
    <w:rsid w:val="000A43AD"/>
    <w:rsid w:val="000A444A"/>
    <w:rsid w:val="000A446E"/>
    <w:rsid w:val="000A468D"/>
    <w:rsid w:val="000A46AC"/>
    <w:rsid w:val="000A47FB"/>
    <w:rsid w:val="000A4ACC"/>
    <w:rsid w:val="000A4BEB"/>
    <w:rsid w:val="000A4C8A"/>
    <w:rsid w:val="000A4D02"/>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CF"/>
    <w:rsid w:val="000A759B"/>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2EE2"/>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CAF"/>
    <w:rsid w:val="000C2E5C"/>
    <w:rsid w:val="000C3458"/>
    <w:rsid w:val="000C37DF"/>
    <w:rsid w:val="000C3B62"/>
    <w:rsid w:val="000C3BBD"/>
    <w:rsid w:val="000C3F4B"/>
    <w:rsid w:val="000C4132"/>
    <w:rsid w:val="000C433E"/>
    <w:rsid w:val="000C43A0"/>
    <w:rsid w:val="000C44BA"/>
    <w:rsid w:val="000C48D1"/>
    <w:rsid w:val="000C4C89"/>
    <w:rsid w:val="000C4D36"/>
    <w:rsid w:val="000C5036"/>
    <w:rsid w:val="000C5215"/>
    <w:rsid w:val="000C56CA"/>
    <w:rsid w:val="000C5726"/>
    <w:rsid w:val="000C57F4"/>
    <w:rsid w:val="000C58BB"/>
    <w:rsid w:val="000C5F0A"/>
    <w:rsid w:val="000C6264"/>
    <w:rsid w:val="000C631F"/>
    <w:rsid w:val="000C652B"/>
    <w:rsid w:val="000C6656"/>
    <w:rsid w:val="000C6CA8"/>
    <w:rsid w:val="000C6FFB"/>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D9F"/>
    <w:rsid w:val="000D266A"/>
    <w:rsid w:val="000D299E"/>
    <w:rsid w:val="000D2AD8"/>
    <w:rsid w:val="000D3480"/>
    <w:rsid w:val="000D361C"/>
    <w:rsid w:val="000D3998"/>
    <w:rsid w:val="000D3A82"/>
    <w:rsid w:val="000D3D04"/>
    <w:rsid w:val="000D40E3"/>
    <w:rsid w:val="000D417E"/>
    <w:rsid w:val="000D44E3"/>
    <w:rsid w:val="000D4AC8"/>
    <w:rsid w:val="000D4DDE"/>
    <w:rsid w:val="000D4E95"/>
    <w:rsid w:val="000D5063"/>
    <w:rsid w:val="000D5333"/>
    <w:rsid w:val="000D53CE"/>
    <w:rsid w:val="000D5988"/>
    <w:rsid w:val="000D6228"/>
    <w:rsid w:val="000D63F3"/>
    <w:rsid w:val="000D6820"/>
    <w:rsid w:val="000D6D1B"/>
    <w:rsid w:val="000D6F5D"/>
    <w:rsid w:val="000D77BF"/>
    <w:rsid w:val="000D784F"/>
    <w:rsid w:val="000D7ABA"/>
    <w:rsid w:val="000D7B27"/>
    <w:rsid w:val="000D7D47"/>
    <w:rsid w:val="000D7E4B"/>
    <w:rsid w:val="000E0331"/>
    <w:rsid w:val="000E039C"/>
    <w:rsid w:val="000E0589"/>
    <w:rsid w:val="000E0BBE"/>
    <w:rsid w:val="000E0DC9"/>
    <w:rsid w:val="000E0E61"/>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90D"/>
    <w:rsid w:val="000E5DDE"/>
    <w:rsid w:val="000E605E"/>
    <w:rsid w:val="000E62C1"/>
    <w:rsid w:val="000E64E9"/>
    <w:rsid w:val="000E6527"/>
    <w:rsid w:val="000E699A"/>
    <w:rsid w:val="000E71AC"/>
    <w:rsid w:val="000E75CA"/>
    <w:rsid w:val="000E75FE"/>
    <w:rsid w:val="000E7AA1"/>
    <w:rsid w:val="000E7E01"/>
    <w:rsid w:val="000E7E2D"/>
    <w:rsid w:val="000F0238"/>
    <w:rsid w:val="000F040B"/>
    <w:rsid w:val="000F0544"/>
    <w:rsid w:val="000F0DB0"/>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E9"/>
    <w:rsid w:val="000F68F8"/>
    <w:rsid w:val="000F6D35"/>
    <w:rsid w:val="000F702A"/>
    <w:rsid w:val="000F75A7"/>
    <w:rsid w:val="000F784E"/>
    <w:rsid w:val="000F788D"/>
    <w:rsid w:val="000F7BBC"/>
    <w:rsid w:val="000F7CC5"/>
    <w:rsid w:val="00100026"/>
    <w:rsid w:val="00100146"/>
    <w:rsid w:val="00100345"/>
    <w:rsid w:val="00100A6C"/>
    <w:rsid w:val="00100C7F"/>
    <w:rsid w:val="00101E47"/>
    <w:rsid w:val="00101E48"/>
    <w:rsid w:val="001020D1"/>
    <w:rsid w:val="001023A4"/>
    <w:rsid w:val="001025F9"/>
    <w:rsid w:val="00102717"/>
    <w:rsid w:val="00102B98"/>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340"/>
    <w:rsid w:val="00111345"/>
    <w:rsid w:val="00111550"/>
    <w:rsid w:val="00111805"/>
    <w:rsid w:val="00111B26"/>
    <w:rsid w:val="00112327"/>
    <w:rsid w:val="001124FC"/>
    <w:rsid w:val="00112513"/>
    <w:rsid w:val="001127BA"/>
    <w:rsid w:val="00112DA2"/>
    <w:rsid w:val="00113131"/>
    <w:rsid w:val="001131EB"/>
    <w:rsid w:val="001134AF"/>
    <w:rsid w:val="00113735"/>
    <w:rsid w:val="00113851"/>
    <w:rsid w:val="0011397E"/>
    <w:rsid w:val="00113E3C"/>
    <w:rsid w:val="00114445"/>
    <w:rsid w:val="00114519"/>
    <w:rsid w:val="0011497F"/>
    <w:rsid w:val="001149C3"/>
    <w:rsid w:val="00114F7B"/>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F16"/>
    <w:rsid w:val="001170B1"/>
    <w:rsid w:val="00117160"/>
    <w:rsid w:val="001171FC"/>
    <w:rsid w:val="00117366"/>
    <w:rsid w:val="001173CC"/>
    <w:rsid w:val="001179D3"/>
    <w:rsid w:val="00117AB2"/>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832"/>
    <w:rsid w:val="00121B1E"/>
    <w:rsid w:val="00121E83"/>
    <w:rsid w:val="00122088"/>
    <w:rsid w:val="0012221E"/>
    <w:rsid w:val="0012228D"/>
    <w:rsid w:val="001222AD"/>
    <w:rsid w:val="001222DE"/>
    <w:rsid w:val="0012255B"/>
    <w:rsid w:val="001225AC"/>
    <w:rsid w:val="00122745"/>
    <w:rsid w:val="001227E9"/>
    <w:rsid w:val="001229C8"/>
    <w:rsid w:val="00122E00"/>
    <w:rsid w:val="00122F98"/>
    <w:rsid w:val="001230C7"/>
    <w:rsid w:val="001230DA"/>
    <w:rsid w:val="001233C8"/>
    <w:rsid w:val="00123679"/>
    <w:rsid w:val="001236A7"/>
    <w:rsid w:val="00123B40"/>
    <w:rsid w:val="00123E41"/>
    <w:rsid w:val="0012400D"/>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636"/>
    <w:rsid w:val="001337FB"/>
    <w:rsid w:val="00133D61"/>
    <w:rsid w:val="00133DF3"/>
    <w:rsid w:val="00134345"/>
    <w:rsid w:val="001343A7"/>
    <w:rsid w:val="00134515"/>
    <w:rsid w:val="00134900"/>
    <w:rsid w:val="00134AF5"/>
    <w:rsid w:val="00134D9C"/>
    <w:rsid w:val="00134E57"/>
    <w:rsid w:val="00135044"/>
    <w:rsid w:val="001355B7"/>
    <w:rsid w:val="00135A58"/>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F2"/>
    <w:rsid w:val="00151D9E"/>
    <w:rsid w:val="00152040"/>
    <w:rsid w:val="0015214D"/>
    <w:rsid w:val="00152298"/>
    <w:rsid w:val="00153167"/>
    <w:rsid w:val="00153348"/>
    <w:rsid w:val="00153581"/>
    <w:rsid w:val="0015383F"/>
    <w:rsid w:val="00153A55"/>
    <w:rsid w:val="00153AA1"/>
    <w:rsid w:val="00153B38"/>
    <w:rsid w:val="00154229"/>
    <w:rsid w:val="00154331"/>
    <w:rsid w:val="001545B2"/>
    <w:rsid w:val="00154A05"/>
    <w:rsid w:val="00154E6D"/>
    <w:rsid w:val="001550FD"/>
    <w:rsid w:val="00155396"/>
    <w:rsid w:val="001553AD"/>
    <w:rsid w:val="00155927"/>
    <w:rsid w:val="0015594A"/>
    <w:rsid w:val="00155BAC"/>
    <w:rsid w:val="00155D2F"/>
    <w:rsid w:val="00155F7C"/>
    <w:rsid w:val="00156FB0"/>
    <w:rsid w:val="0015748B"/>
    <w:rsid w:val="001575A5"/>
    <w:rsid w:val="00157667"/>
    <w:rsid w:val="00157960"/>
    <w:rsid w:val="001579DE"/>
    <w:rsid w:val="00157C96"/>
    <w:rsid w:val="00157E34"/>
    <w:rsid w:val="001600E4"/>
    <w:rsid w:val="0016030C"/>
    <w:rsid w:val="0016050E"/>
    <w:rsid w:val="001605FD"/>
    <w:rsid w:val="00160A94"/>
    <w:rsid w:val="00160D54"/>
    <w:rsid w:val="0016122C"/>
    <w:rsid w:val="0016179F"/>
    <w:rsid w:val="00161911"/>
    <w:rsid w:val="00161DDB"/>
    <w:rsid w:val="0016222F"/>
    <w:rsid w:val="00162371"/>
    <w:rsid w:val="001623B0"/>
    <w:rsid w:val="00162583"/>
    <w:rsid w:val="0016284C"/>
    <w:rsid w:val="001629C7"/>
    <w:rsid w:val="00162B59"/>
    <w:rsid w:val="00162BCB"/>
    <w:rsid w:val="00162DE4"/>
    <w:rsid w:val="00162EAF"/>
    <w:rsid w:val="00163224"/>
    <w:rsid w:val="001649FD"/>
    <w:rsid w:val="00164D81"/>
    <w:rsid w:val="00164E8D"/>
    <w:rsid w:val="00164EC9"/>
    <w:rsid w:val="001658F0"/>
    <w:rsid w:val="00165C5A"/>
    <w:rsid w:val="00165D4F"/>
    <w:rsid w:val="0016606C"/>
    <w:rsid w:val="001666A3"/>
    <w:rsid w:val="00166A12"/>
    <w:rsid w:val="00166A44"/>
    <w:rsid w:val="00166C50"/>
    <w:rsid w:val="001671DB"/>
    <w:rsid w:val="001671F5"/>
    <w:rsid w:val="001679D3"/>
    <w:rsid w:val="001702DB"/>
    <w:rsid w:val="00170587"/>
    <w:rsid w:val="001705A6"/>
    <w:rsid w:val="001705ED"/>
    <w:rsid w:val="001709EF"/>
    <w:rsid w:val="00170AFE"/>
    <w:rsid w:val="00170B4E"/>
    <w:rsid w:val="00170CC8"/>
    <w:rsid w:val="00171148"/>
    <w:rsid w:val="001713C3"/>
    <w:rsid w:val="0017199B"/>
    <w:rsid w:val="00171D5B"/>
    <w:rsid w:val="00171E50"/>
    <w:rsid w:val="00172077"/>
    <w:rsid w:val="0017232E"/>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FE2"/>
    <w:rsid w:val="00180574"/>
    <w:rsid w:val="00180665"/>
    <w:rsid w:val="00180793"/>
    <w:rsid w:val="00180B6C"/>
    <w:rsid w:val="00180BDB"/>
    <w:rsid w:val="00180EDD"/>
    <w:rsid w:val="00181168"/>
    <w:rsid w:val="001815CE"/>
    <w:rsid w:val="001819E5"/>
    <w:rsid w:val="00181B21"/>
    <w:rsid w:val="00181DEF"/>
    <w:rsid w:val="00181E5C"/>
    <w:rsid w:val="00181FD6"/>
    <w:rsid w:val="00182016"/>
    <w:rsid w:val="00182023"/>
    <w:rsid w:val="0018250A"/>
    <w:rsid w:val="001826A0"/>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86C"/>
    <w:rsid w:val="00186AF3"/>
    <w:rsid w:val="00186C04"/>
    <w:rsid w:val="00186CEC"/>
    <w:rsid w:val="00186E6A"/>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546"/>
    <w:rsid w:val="00195BD3"/>
    <w:rsid w:val="00195D75"/>
    <w:rsid w:val="00195DA4"/>
    <w:rsid w:val="0019603A"/>
    <w:rsid w:val="0019633E"/>
    <w:rsid w:val="00196485"/>
    <w:rsid w:val="00196536"/>
    <w:rsid w:val="0019666F"/>
    <w:rsid w:val="0019688B"/>
    <w:rsid w:val="001971BC"/>
    <w:rsid w:val="00197AD3"/>
    <w:rsid w:val="001A0179"/>
    <w:rsid w:val="001A030F"/>
    <w:rsid w:val="001A04BD"/>
    <w:rsid w:val="001A09AA"/>
    <w:rsid w:val="001A0A4F"/>
    <w:rsid w:val="001A10A6"/>
    <w:rsid w:val="001A10DF"/>
    <w:rsid w:val="001A1152"/>
    <w:rsid w:val="001A1195"/>
    <w:rsid w:val="001A1B6B"/>
    <w:rsid w:val="001A1C30"/>
    <w:rsid w:val="001A1D25"/>
    <w:rsid w:val="001A1D8D"/>
    <w:rsid w:val="001A2121"/>
    <w:rsid w:val="001A267B"/>
    <w:rsid w:val="001A280B"/>
    <w:rsid w:val="001A2F0E"/>
    <w:rsid w:val="001A38BD"/>
    <w:rsid w:val="001A3A89"/>
    <w:rsid w:val="001A3B7E"/>
    <w:rsid w:val="001A4709"/>
    <w:rsid w:val="001A4DC5"/>
    <w:rsid w:val="001A50EE"/>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8BE"/>
    <w:rsid w:val="001B49A4"/>
    <w:rsid w:val="001B4BB0"/>
    <w:rsid w:val="001B4CF7"/>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6F"/>
    <w:rsid w:val="001C09D6"/>
    <w:rsid w:val="001C0AD5"/>
    <w:rsid w:val="001C1106"/>
    <w:rsid w:val="001C1561"/>
    <w:rsid w:val="001C163F"/>
    <w:rsid w:val="001C179A"/>
    <w:rsid w:val="001C18DE"/>
    <w:rsid w:val="001C1BAE"/>
    <w:rsid w:val="001C1E43"/>
    <w:rsid w:val="001C1E77"/>
    <w:rsid w:val="001C1F6A"/>
    <w:rsid w:val="001C23E8"/>
    <w:rsid w:val="001C2460"/>
    <w:rsid w:val="001C2E67"/>
    <w:rsid w:val="001C2F67"/>
    <w:rsid w:val="001C33EF"/>
    <w:rsid w:val="001C35A9"/>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160"/>
    <w:rsid w:val="001C770F"/>
    <w:rsid w:val="001C77B7"/>
    <w:rsid w:val="001C7DB8"/>
    <w:rsid w:val="001C7EB3"/>
    <w:rsid w:val="001C7F42"/>
    <w:rsid w:val="001D07A6"/>
    <w:rsid w:val="001D0829"/>
    <w:rsid w:val="001D1266"/>
    <w:rsid w:val="001D136E"/>
    <w:rsid w:val="001D1474"/>
    <w:rsid w:val="001D1479"/>
    <w:rsid w:val="001D1552"/>
    <w:rsid w:val="001D1A2D"/>
    <w:rsid w:val="001D1A6F"/>
    <w:rsid w:val="001D1B26"/>
    <w:rsid w:val="001D1E4F"/>
    <w:rsid w:val="001D1E5A"/>
    <w:rsid w:val="001D1FC7"/>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D64"/>
    <w:rsid w:val="001E6453"/>
    <w:rsid w:val="001E66A5"/>
    <w:rsid w:val="001E6E48"/>
    <w:rsid w:val="001E6FA7"/>
    <w:rsid w:val="001E700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315"/>
    <w:rsid w:val="001F4702"/>
    <w:rsid w:val="001F4A83"/>
    <w:rsid w:val="001F4FC8"/>
    <w:rsid w:val="001F56C3"/>
    <w:rsid w:val="001F5918"/>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2302"/>
    <w:rsid w:val="00212320"/>
    <w:rsid w:val="002126B0"/>
    <w:rsid w:val="0021283C"/>
    <w:rsid w:val="00212A6A"/>
    <w:rsid w:val="00212DF9"/>
    <w:rsid w:val="00212F35"/>
    <w:rsid w:val="00213192"/>
    <w:rsid w:val="0021354D"/>
    <w:rsid w:val="0021376F"/>
    <w:rsid w:val="002137A5"/>
    <w:rsid w:val="00213984"/>
    <w:rsid w:val="002139C8"/>
    <w:rsid w:val="00213FE8"/>
    <w:rsid w:val="0021403F"/>
    <w:rsid w:val="002144B2"/>
    <w:rsid w:val="00214541"/>
    <w:rsid w:val="00214793"/>
    <w:rsid w:val="0021480D"/>
    <w:rsid w:val="0021491E"/>
    <w:rsid w:val="00214BD1"/>
    <w:rsid w:val="00214CAA"/>
    <w:rsid w:val="00214EA6"/>
    <w:rsid w:val="00215315"/>
    <w:rsid w:val="00215331"/>
    <w:rsid w:val="002156DE"/>
    <w:rsid w:val="002157AF"/>
    <w:rsid w:val="00215A32"/>
    <w:rsid w:val="00215DD1"/>
    <w:rsid w:val="00216020"/>
    <w:rsid w:val="002163BB"/>
    <w:rsid w:val="00216908"/>
    <w:rsid w:val="00216D88"/>
    <w:rsid w:val="00217335"/>
    <w:rsid w:val="002175DE"/>
    <w:rsid w:val="0021768A"/>
    <w:rsid w:val="00220249"/>
    <w:rsid w:val="002206DF"/>
    <w:rsid w:val="00220DAA"/>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5C"/>
    <w:rsid w:val="00223B4A"/>
    <w:rsid w:val="00224132"/>
    <w:rsid w:val="002244E1"/>
    <w:rsid w:val="00224548"/>
    <w:rsid w:val="00224A83"/>
    <w:rsid w:val="00224B41"/>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B22"/>
    <w:rsid w:val="00232B7D"/>
    <w:rsid w:val="00232C2C"/>
    <w:rsid w:val="00233B03"/>
    <w:rsid w:val="00233F65"/>
    <w:rsid w:val="00234258"/>
    <w:rsid w:val="002343CA"/>
    <w:rsid w:val="00234C0E"/>
    <w:rsid w:val="00234C82"/>
    <w:rsid w:val="00234CC1"/>
    <w:rsid w:val="00235E96"/>
    <w:rsid w:val="00236424"/>
    <w:rsid w:val="00236576"/>
    <w:rsid w:val="002367C2"/>
    <w:rsid w:val="002367CC"/>
    <w:rsid w:val="00236A96"/>
    <w:rsid w:val="00236CC0"/>
    <w:rsid w:val="00236DFB"/>
    <w:rsid w:val="002371DA"/>
    <w:rsid w:val="002373F3"/>
    <w:rsid w:val="0023760C"/>
    <w:rsid w:val="0023798B"/>
    <w:rsid w:val="00237D88"/>
    <w:rsid w:val="0024036C"/>
    <w:rsid w:val="002404CC"/>
    <w:rsid w:val="00240912"/>
    <w:rsid w:val="00240A00"/>
    <w:rsid w:val="00240AD1"/>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825"/>
    <w:rsid w:val="00253992"/>
    <w:rsid w:val="002539E6"/>
    <w:rsid w:val="00253A9F"/>
    <w:rsid w:val="00253F02"/>
    <w:rsid w:val="0025414A"/>
    <w:rsid w:val="0025416C"/>
    <w:rsid w:val="00254622"/>
    <w:rsid w:val="002546CC"/>
    <w:rsid w:val="002546F3"/>
    <w:rsid w:val="00254961"/>
    <w:rsid w:val="00254D1E"/>
    <w:rsid w:val="00254F6E"/>
    <w:rsid w:val="00255172"/>
    <w:rsid w:val="0025531E"/>
    <w:rsid w:val="002554B9"/>
    <w:rsid w:val="002555A1"/>
    <w:rsid w:val="00255B1E"/>
    <w:rsid w:val="00255B7A"/>
    <w:rsid w:val="00256225"/>
    <w:rsid w:val="0025629A"/>
    <w:rsid w:val="002565AE"/>
    <w:rsid w:val="002567AF"/>
    <w:rsid w:val="00256B7F"/>
    <w:rsid w:val="00256BAE"/>
    <w:rsid w:val="00256EF3"/>
    <w:rsid w:val="00257196"/>
    <w:rsid w:val="00257822"/>
    <w:rsid w:val="00257998"/>
    <w:rsid w:val="002603B0"/>
    <w:rsid w:val="002603EF"/>
    <w:rsid w:val="002604C7"/>
    <w:rsid w:val="0026068F"/>
    <w:rsid w:val="0026083E"/>
    <w:rsid w:val="00260F9A"/>
    <w:rsid w:val="00261348"/>
    <w:rsid w:val="002615F8"/>
    <w:rsid w:val="00261930"/>
    <w:rsid w:val="00261DE9"/>
    <w:rsid w:val="0026266A"/>
    <w:rsid w:val="00262B51"/>
    <w:rsid w:val="00262B68"/>
    <w:rsid w:val="00262CEC"/>
    <w:rsid w:val="00262CFF"/>
    <w:rsid w:val="002635CA"/>
    <w:rsid w:val="002638A2"/>
    <w:rsid w:val="00263AF9"/>
    <w:rsid w:val="00263C34"/>
    <w:rsid w:val="00263FF6"/>
    <w:rsid w:val="0026418E"/>
    <w:rsid w:val="002645B6"/>
    <w:rsid w:val="00264E26"/>
    <w:rsid w:val="00264EB8"/>
    <w:rsid w:val="00264EC3"/>
    <w:rsid w:val="00264F3C"/>
    <w:rsid w:val="002651D0"/>
    <w:rsid w:val="0026522D"/>
    <w:rsid w:val="002655F1"/>
    <w:rsid w:val="00265847"/>
    <w:rsid w:val="00265A77"/>
    <w:rsid w:val="00265AA7"/>
    <w:rsid w:val="00265DCC"/>
    <w:rsid w:val="00266243"/>
    <w:rsid w:val="00266547"/>
    <w:rsid w:val="00266E43"/>
    <w:rsid w:val="00267431"/>
    <w:rsid w:val="00267506"/>
    <w:rsid w:val="00267D5B"/>
    <w:rsid w:val="0027004C"/>
    <w:rsid w:val="00270088"/>
    <w:rsid w:val="00270348"/>
    <w:rsid w:val="00270425"/>
    <w:rsid w:val="002704E3"/>
    <w:rsid w:val="00270594"/>
    <w:rsid w:val="00270A68"/>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812"/>
    <w:rsid w:val="002739B0"/>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F2E"/>
    <w:rsid w:val="0028302F"/>
    <w:rsid w:val="00283450"/>
    <w:rsid w:val="00283563"/>
    <w:rsid w:val="00283588"/>
    <w:rsid w:val="00283B28"/>
    <w:rsid w:val="00283C5D"/>
    <w:rsid w:val="002845DA"/>
    <w:rsid w:val="00284DEB"/>
    <w:rsid w:val="002852F6"/>
    <w:rsid w:val="002853E7"/>
    <w:rsid w:val="002857D0"/>
    <w:rsid w:val="00286105"/>
    <w:rsid w:val="00286178"/>
    <w:rsid w:val="0028620F"/>
    <w:rsid w:val="0028629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787"/>
    <w:rsid w:val="0029694F"/>
    <w:rsid w:val="002969FF"/>
    <w:rsid w:val="00296B9D"/>
    <w:rsid w:val="00296D00"/>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2E9"/>
    <w:rsid w:val="002A54CA"/>
    <w:rsid w:val="002A572E"/>
    <w:rsid w:val="002A5ABF"/>
    <w:rsid w:val="002A5C35"/>
    <w:rsid w:val="002A5CEE"/>
    <w:rsid w:val="002A5D14"/>
    <w:rsid w:val="002A5EA3"/>
    <w:rsid w:val="002A5F6E"/>
    <w:rsid w:val="002A6172"/>
    <w:rsid w:val="002A6608"/>
    <w:rsid w:val="002A69BF"/>
    <w:rsid w:val="002A6B2C"/>
    <w:rsid w:val="002A6B57"/>
    <w:rsid w:val="002A6CAC"/>
    <w:rsid w:val="002A742D"/>
    <w:rsid w:val="002A75D0"/>
    <w:rsid w:val="002A76FE"/>
    <w:rsid w:val="002B0048"/>
    <w:rsid w:val="002B00D3"/>
    <w:rsid w:val="002B0515"/>
    <w:rsid w:val="002B062F"/>
    <w:rsid w:val="002B0C68"/>
    <w:rsid w:val="002B0D5C"/>
    <w:rsid w:val="002B1023"/>
    <w:rsid w:val="002B102D"/>
    <w:rsid w:val="002B12E4"/>
    <w:rsid w:val="002B16AC"/>
    <w:rsid w:val="002B185A"/>
    <w:rsid w:val="002B1AE2"/>
    <w:rsid w:val="002B1C80"/>
    <w:rsid w:val="002B1E1D"/>
    <w:rsid w:val="002B21B8"/>
    <w:rsid w:val="002B2298"/>
    <w:rsid w:val="002B2397"/>
    <w:rsid w:val="002B2419"/>
    <w:rsid w:val="002B2D87"/>
    <w:rsid w:val="002B31F2"/>
    <w:rsid w:val="002B3202"/>
    <w:rsid w:val="002B34D4"/>
    <w:rsid w:val="002B3908"/>
    <w:rsid w:val="002B3FF1"/>
    <w:rsid w:val="002B42ED"/>
    <w:rsid w:val="002B43E0"/>
    <w:rsid w:val="002B44B5"/>
    <w:rsid w:val="002B4B77"/>
    <w:rsid w:val="002B4C64"/>
    <w:rsid w:val="002B5571"/>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4BC"/>
    <w:rsid w:val="002C35A2"/>
    <w:rsid w:val="002C3855"/>
    <w:rsid w:val="002C38CA"/>
    <w:rsid w:val="002C3C6A"/>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E7C"/>
    <w:rsid w:val="002D5F40"/>
    <w:rsid w:val="002D601B"/>
    <w:rsid w:val="002D607D"/>
    <w:rsid w:val="002D65EC"/>
    <w:rsid w:val="002D6822"/>
    <w:rsid w:val="002D6F65"/>
    <w:rsid w:val="002D72A7"/>
    <w:rsid w:val="002D7AEB"/>
    <w:rsid w:val="002E01DD"/>
    <w:rsid w:val="002E023B"/>
    <w:rsid w:val="002E0556"/>
    <w:rsid w:val="002E087A"/>
    <w:rsid w:val="002E0A63"/>
    <w:rsid w:val="002E0F86"/>
    <w:rsid w:val="002E1127"/>
    <w:rsid w:val="002E11D7"/>
    <w:rsid w:val="002E1333"/>
    <w:rsid w:val="002E1EB1"/>
    <w:rsid w:val="002E246B"/>
    <w:rsid w:val="002E2659"/>
    <w:rsid w:val="002E272F"/>
    <w:rsid w:val="002E2919"/>
    <w:rsid w:val="002E2959"/>
    <w:rsid w:val="002E2AC5"/>
    <w:rsid w:val="002E2B1A"/>
    <w:rsid w:val="002E2C1B"/>
    <w:rsid w:val="002E2F19"/>
    <w:rsid w:val="002E2F58"/>
    <w:rsid w:val="002E303A"/>
    <w:rsid w:val="002E344C"/>
    <w:rsid w:val="002E376B"/>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A8"/>
    <w:rsid w:val="002F38BB"/>
    <w:rsid w:val="002F3B82"/>
    <w:rsid w:val="002F40E4"/>
    <w:rsid w:val="002F47F0"/>
    <w:rsid w:val="002F49A1"/>
    <w:rsid w:val="002F4BE0"/>
    <w:rsid w:val="002F4E88"/>
    <w:rsid w:val="002F4F75"/>
    <w:rsid w:val="002F5225"/>
    <w:rsid w:val="002F525A"/>
    <w:rsid w:val="002F5726"/>
    <w:rsid w:val="002F57DD"/>
    <w:rsid w:val="002F59F5"/>
    <w:rsid w:val="002F59F9"/>
    <w:rsid w:val="002F6E64"/>
    <w:rsid w:val="002F7037"/>
    <w:rsid w:val="002F7078"/>
    <w:rsid w:val="002F727F"/>
    <w:rsid w:val="002F7454"/>
    <w:rsid w:val="002F7A05"/>
    <w:rsid w:val="002F7D13"/>
    <w:rsid w:val="002F7F3E"/>
    <w:rsid w:val="002F7FB6"/>
    <w:rsid w:val="0030016F"/>
    <w:rsid w:val="00300205"/>
    <w:rsid w:val="00300441"/>
    <w:rsid w:val="00300B4D"/>
    <w:rsid w:val="00300C24"/>
    <w:rsid w:val="00301197"/>
    <w:rsid w:val="0030120B"/>
    <w:rsid w:val="003017CA"/>
    <w:rsid w:val="00301A38"/>
    <w:rsid w:val="00301C5A"/>
    <w:rsid w:val="003031A4"/>
    <w:rsid w:val="0030351B"/>
    <w:rsid w:val="0030381C"/>
    <w:rsid w:val="00303BA6"/>
    <w:rsid w:val="00303C6F"/>
    <w:rsid w:val="00303EE7"/>
    <w:rsid w:val="00304895"/>
    <w:rsid w:val="00304923"/>
    <w:rsid w:val="00304A4A"/>
    <w:rsid w:val="00304A60"/>
    <w:rsid w:val="00304BF6"/>
    <w:rsid w:val="00304EF2"/>
    <w:rsid w:val="00304F4E"/>
    <w:rsid w:val="003051BB"/>
    <w:rsid w:val="0030520D"/>
    <w:rsid w:val="003056F0"/>
    <w:rsid w:val="0030573B"/>
    <w:rsid w:val="00305824"/>
    <w:rsid w:val="003059BA"/>
    <w:rsid w:val="00305BE2"/>
    <w:rsid w:val="00306146"/>
    <w:rsid w:val="0030632E"/>
    <w:rsid w:val="003065B2"/>
    <w:rsid w:val="003067CE"/>
    <w:rsid w:val="00306B33"/>
    <w:rsid w:val="00306D3E"/>
    <w:rsid w:val="00306F7F"/>
    <w:rsid w:val="00307405"/>
    <w:rsid w:val="003079BA"/>
    <w:rsid w:val="0031006B"/>
    <w:rsid w:val="0031023E"/>
    <w:rsid w:val="00310254"/>
    <w:rsid w:val="00310379"/>
    <w:rsid w:val="00310C6E"/>
    <w:rsid w:val="00310E0C"/>
    <w:rsid w:val="00310E7C"/>
    <w:rsid w:val="00310EA6"/>
    <w:rsid w:val="00310F72"/>
    <w:rsid w:val="00310F89"/>
    <w:rsid w:val="0031112B"/>
    <w:rsid w:val="00311740"/>
    <w:rsid w:val="00311A85"/>
    <w:rsid w:val="00311CFE"/>
    <w:rsid w:val="00311D77"/>
    <w:rsid w:val="0031222D"/>
    <w:rsid w:val="00312821"/>
    <w:rsid w:val="00313158"/>
    <w:rsid w:val="003136A1"/>
    <w:rsid w:val="003139F9"/>
    <w:rsid w:val="00313F3C"/>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C3"/>
    <w:rsid w:val="00321D18"/>
    <w:rsid w:val="00322096"/>
    <w:rsid w:val="003220A0"/>
    <w:rsid w:val="00322896"/>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EA"/>
    <w:rsid w:val="003264C3"/>
    <w:rsid w:val="003265EB"/>
    <w:rsid w:val="00326637"/>
    <w:rsid w:val="00326915"/>
    <w:rsid w:val="00326998"/>
    <w:rsid w:val="003269E3"/>
    <w:rsid w:val="00327014"/>
    <w:rsid w:val="0032759B"/>
    <w:rsid w:val="003279D8"/>
    <w:rsid w:val="00327D5E"/>
    <w:rsid w:val="003300C3"/>
    <w:rsid w:val="0033065C"/>
    <w:rsid w:val="00330745"/>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9A"/>
    <w:rsid w:val="003358BC"/>
    <w:rsid w:val="003358D8"/>
    <w:rsid w:val="00335A5E"/>
    <w:rsid w:val="00335EAE"/>
    <w:rsid w:val="00336586"/>
    <w:rsid w:val="00336A24"/>
    <w:rsid w:val="00336EED"/>
    <w:rsid w:val="0033718F"/>
    <w:rsid w:val="00337539"/>
    <w:rsid w:val="003378CE"/>
    <w:rsid w:val="00337BEF"/>
    <w:rsid w:val="00337DB0"/>
    <w:rsid w:val="003404CB"/>
    <w:rsid w:val="003404DE"/>
    <w:rsid w:val="003405E6"/>
    <w:rsid w:val="0034098C"/>
    <w:rsid w:val="00340D69"/>
    <w:rsid w:val="0034112D"/>
    <w:rsid w:val="00341498"/>
    <w:rsid w:val="003415E7"/>
    <w:rsid w:val="00341A2B"/>
    <w:rsid w:val="00341ACE"/>
    <w:rsid w:val="00341CFB"/>
    <w:rsid w:val="00341E8C"/>
    <w:rsid w:val="00342045"/>
    <w:rsid w:val="00342195"/>
    <w:rsid w:val="0034267A"/>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F8C"/>
    <w:rsid w:val="00345F94"/>
    <w:rsid w:val="00346548"/>
    <w:rsid w:val="003466F5"/>
    <w:rsid w:val="00346701"/>
    <w:rsid w:val="003467B0"/>
    <w:rsid w:val="00346BBE"/>
    <w:rsid w:val="00346BE8"/>
    <w:rsid w:val="00346CDF"/>
    <w:rsid w:val="00346EE1"/>
    <w:rsid w:val="003473D3"/>
    <w:rsid w:val="003479B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6F0"/>
    <w:rsid w:val="0036170F"/>
    <w:rsid w:val="00362384"/>
    <w:rsid w:val="003626FA"/>
    <w:rsid w:val="0036288D"/>
    <w:rsid w:val="00362A99"/>
    <w:rsid w:val="00362AC0"/>
    <w:rsid w:val="00362EA5"/>
    <w:rsid w:val="00362F4C"/>
    <w:rsid w:val="0036320B"/>
    <w:rsid w:val="00363255"/>
    <w:rsid w:val="0036349C"/>
    <w:rsid w:val="00363FDF"/>
    <w:rsid w:val="0036477E"/>
    <w:rsid w:val="003649AC"/>
    <w:rsid w:val="003649E0"/>
    <w:rsid w:val="0036524E"/>
    <w:rsid w:val="00365261"/>
    <w:rsid w:val="003653F6"/>
    <w:rsid w:val="003656E3"/>
    <w:rsid w:val="00365726"/>
    <w:rsid w:val="00365786"/>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790"/>
    <w:rsid w:val="00371E76"/>
    <w:rsid w:val="00371EA0"/>
    <w:rsid w:val="00371F19"/>
    <w:rsid w:val="003723C3"/>
    <w:rsid w:val="003725FB"/>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2043"/>
    <w:rsid w:val="00382076"/>
    <w:rsid w:val="00382292"/>
    <w:rsid w:val="003822A2"/>
    <w:rsid w:val="0038286D"/>
    <w:rsid w:val="00383415"/>
    <w:rsid w:val="003836FD"/>
    <w:rsid w:val="0038390B"/>
    <w:rsid w:val="00384389"/>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6C3"/>
    <w:rsid w:val="00391743"/>
    <w:rsid w:val="003919E6"/>
    <w:rsid w:val="00391A51"/>
    <w:rsid w:val="00391A65"/>
    <w:rsid w:val="00391BF5"/>
    <w:rsid w:val="00391E83"/>
    <w:rsid w:val="003920D0"/>
    <w:rsid w:val="003922E8"/>
    <w:rsid w:val="00392960"/>
    <w:rsid w:val="00392961"/>
    <w:rsid w:val="00392B8B"/>
    <w:rsid w:val="00392DEF"/>
    <w:rsid w:val="0039309A"/>
    <w:rsid w:val="003930B2"/>
    <w:rsid w:val="00393173"/>
    <w:rsid w:val="003933E1"/>
    <w:rsid w:val="00393410"/>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AA5"/>
    <w:rsid w:val="003A1B62"/>
    <w:rsid w:val="003A201C"/>
    <w:rsid w:val="003A230F"/>
    <w:rsid w:val="003A2D1B"/>
    <w:rsid w:val="003A2D62"/>
    <w:rsid w:val="003A3574"/>
    <w:rsid w:val="003A35F7"/>
    <w:rsid w:val="003A368F"/>
    <w:rsid w:val="003A3695"/>
    <w:rsid w:val="003A3958"/>
    <w:rsid w:val="003A3F9E"/>
    <w:rsid w:val="003A41BD"/>
    <w:rsid w:val="003A41CB"/>
    <w:rsid w:val="003A421E"/>
    <w:rsid w:val="003A4C2F"/>
    <w:rsid w:val="003A4C4D"/>
    <w:rsid w:val="003A4D12"/>
    <w:rsid w:val="003A4EF0"/>
    <w:rsid w:val="003A4F7A"/>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346"/>
    <w:rsid w:val="003B5474"/>
    <w:rsid w:val="003B5555"/>
    <w:rsid w:val="003B5611"/>
    <w:rsid w:val="003B5932"/>
    <w:rsid w:val="003B5BB3"/>
    <w:rsid w:val="003B5C20"/>
    <w:rsid w:val="003B5E3D"/>
    <w:rsid w:val="003B6453"/>
    <w:rsid w:val="003B646C"/>
    <w:rsid w:val="003B659B"/>
    <w:rsid w:val="003B65CF"/>
    <w:rsid w:val="003B69AC"/>
    <w:rsid w:val="003B6A10"/>
    <w:rsid w:val="003B712F"/>
    <w:rsid w:val="003B72E5"/>
    <w:rsid w:val="003B755A"/>
    <w:rsid w:val="003B78E5"/>
    <w:rsid w:val="003B799B"/>
    <w:rsid w:val="003B7A0C"/>
    <w:rsid w:val="003B7D44"/>
    <w:rsid w:val="003B7F4C"/>
    <w:rsid w:val="003C0397"/>
    <w:rsid w:val="003C051A"/>
    <w:rsid w:val="003C09F0"/>
    <w:rsid w:val="003C0A19"/>
    <w:rsid w:val="003C0D54"/>
    <w:rsid w:val="003C0D81"/>
    <w:rsid w:val="003C0F26"/>
    <w:rsid w:val="003C16AE"/>
    <w:rsid w:val="003C1B37"/>
    <w:rsid w:val="003C1F4F"/>
    <w:rsid w:val="003C2008"/>
    <w:rsid w:val="003C21A9"/>
    <w:rsid w:val="003C21BB"/>
    <w:rsid w:val="003C23B3"/>
    <w:rsid w:val="003C2486"/>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D60"/>
    <w:rsid w:val="003D0FCE"/>
    <w:rsid w:val="003D14EE"/>
    <w:rsid w:val="003D16C1"/>
    <w:rsid w:val="003D1819"/>
    <w:rsid w:val="003D1A3A"/>
    <w:rsid w:val="003D1AB3"/>
    <w:rsid w:val="003D1FCC"/>
    <w:rsid w:val="003D2453"/>
    <w:rsid w:val="003D268B"/>
    <w:rsid w:val="003D29B0"/>
    <w:rsid w:val="003D2B61"/>
    <w:rsid w:val="003D2DC8"/>
    <w:rsid w:val="003D3246"/>
    <w:rsid w:val="003D35B4"/>
    <w:rsid w:val="003D362A"/>
    <w:rsid w:val="003D380D"/>
    <w:rsid w:val="003D3826"/>
    <w:rsid w:val="003D39D4"/>
    <w:rsid w:val="003D3EEA"/>
    <w:rsid w:val="003D4146"/>
    <w:rsid w:val="003D4347"/>
    <w:rsid w:val="003D44AF"/>
    <w:rsid w:val="003D47BA"/>
    <w:rsid w:val="003D4BCB"/>
    <w:rsid w:val="003D555D"/>
    <w:rsid w:val="003D5C2E"/>
    <w:rsid w:val="003D5CC0"/>
    <w:rsid w:val="003D5E51"/>
    <w:rsid w:val="003D650A"/>
    <w:rsid w:val="003D6660"/>
    <w:rsid w:val="003D6909"/>
    <w:rsid w:val="003D6916"/>
    <w:rsid w:val="003D6F1E"/>
    <w:rsid w:val="003D6FB1"/>
    <w:rsid w:val="003D7004"/>
    <w:rsid w:val="003D71F9"/>
    <w:rsid w:val="003D7456"/>
    <w:rsid w:val="003D75E7"/>
    <w:rsid w:val="003D7897"/>
    <w:rsid w:val="003D7C80"/>
    <w:rsid w:val="003D7D66"/>
    <w:rsid w:val="003D7D6A"/>
    <w:rsid w:val="003D7E14"/>
    <w:rsid w:val="003E0633"/>
    <w:rsid w:val="003E09AA"/>
    <w:rsid w:val="003E0EA1"/>
    <w:rsid w:val="003E0FDD"/>
    <w:rsid w:val="003E1410"/>
    <w:rsid w:val="003E1CD2"/>
    <w:rsid w:val="003E1DB7"/>
    <w:rsid w:val="003E1EF7"/>
    <w:rsid w:val="003E2205"/>
    <w:rsid w:val="003E25F5"/>
    <w:rsid w:val="003E2A96"/>
    <w:rsid w:val="003E3018"/>
    <w:rsid w:val="003E3051"/>
    <w:rsid w:val="003E30B3"/>
    <w:rsid w:val="003E325E"/>
    <w:rsid w:val="003E38FB"/>
    <w:rsid w:val="003E3B53"/>
    <w:rsid w:val="003E3C62"/>
    <w:rsid w:val="003E3C6C"/>
    <w:rsid w:val="003E3CF8"/>
    <w:rsid w:val="003E3D99"/>
    <w:rsid w:val="003E3EC7"/>
    <w:rsid w:val="003E4006"/>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B5E"/>
    <w:rsid w:val="003F11F9"/>
    <w:rsid w:val="003F1A9E"/>
    <w:rsid w:val="003F1BED"/>
    <w:rsid w:val="003F1D66"/>
    <w:rsid w:val="003F1EDD"/>
    <w:rsid w:val="003F1F23"/>
    <w:rsid w:val="003F2901"/>
    <w:rsid w:val="003F2BD3"/>
    <w:rsid w:val="003F2BDF"/>
    <w:rsid w:val="003F2C75"/>
    <w:rsid w:val="003F2DC0"/>
    <w:rsid w:val="003F3EB1"/>
    <w:rsid w:val="003F3F6A"/>
    <w:rsid w:val="003F4071"/>
    <w:rsid w:val="003F4695"/>
    <w:rsid w:val="003F4934"/>
    <w:rsid w:val="003F493D"/>
    <w:rsid w:val="003F4D89"/>
    <w:rsid w:val="003F4FB7"/>
    <w:rsid w:val="003F50A8"/>
    <w:rsid w:val="003F50F5"/>
    <w:rsid w:val="003F5268"/>
    <w:rsid w:val="003F5307"/>
    <w:rsid w:val="003F5360"/>
    <w:rsid w:val="003F5633"/>
    <w:rsid w:val="003F5759"/>
    <w:rsid w:val="003F5A1B"/>
    <w:rsid w:val="003F5B1D"/>
    <w:rsid w:val="003F5CBF"/>
    <w:rsid w:val="003F5EBC"/>
    <w:rsid w:val="003F5F71"/>
    <w:rsid w:val="003F617A"/>
    <w:rsid w:val="003F6756"/>
    <w:rsid w:val="003F6898"/>
    <w:rsid w:val="003F68A3"/>
    <w:rsid w:val="003F6953"/>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5011"/>
    <w:rsid w:val="004050BF"/>
    <w:rsid w:val="004051D1"/>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C89"/>
    <w:rsid w:val="004111E7"/>
    <w:rsid w:val="004117D6"/>
    <w:rsid w:val="004118A3"/>
    <w:rsid w:val="00411C17"/>
    <w:rsid w:val="00411CD9"/>
    <w:rsid w:val="00411E91"/>
    <w:rsid w:val="00412259"/>
    <w:rsid w:val="0041228D"/>
    <w:rsid w:val="004125A9"/>
    <w:rsid w:val="004125EA"/>
    <w:rsid w:val="0041289F"/>
    <w:rsid w:val="00412C27"/>
    <w:rsid w:val="00412EB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B2C"/>
    <w:rsid w:val="00416DD1"/>
    <w:rsid w:val="00416E5E"/>
    <w:rsid w:val="00416EA2"/>
    <w:rsid w:val="004173D8"/>
    <w:rsid w:val="00417451"/>
    <w:rsid w:val="00417468"/>
    <w:rsid w:val="0041755E"/>
    <w:rsid w:val="00417B05"/>
    <w:rsid w:val="004204B8"/>
    <w:rsid w:val="00420ABD"/>
    <w:rsid w:val="00420E7E"/>
    <w:rsid w:val="00421285"/>
    <w:rsid w:val="004214FD"/>
    <w:rsid w:val="00421A3B"/>
    <w:rsid w:val="00421B7E"/>
    <w:rsid w:val="0042205C"/>
    <w:rsid w:val="0042255F"/>
    <w:rsid w:val="004228AC"/>
    <w:rsid w:val="00422AE7"/>
    <w:rsid w:val="0042326E"/>
    <w:rsid w:val="004232D1"/>
    <w:rsid w:val="0042331B"/>
    <w:rsid w:val="004236F8"/>
    <w:rsid w:val="0042378B"/>
    <w:rsid w:val="00423ACC"/>
    <w:rsid w:val="00423B83"/>
    <w:rsid w:val="00423BBF"/>
    <w:rsid w:val="00423C99"/>
    <w:rsid w:val="00423E8A"/>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ACA"/>
    <w:rsid w:val="00434BC1"/>
    <w:rsid w:val="00434F2A"/>
    <w:rsid w:val="00435068"/>
    <w:rsid w:val="004353EB"/>
    <w:rsid w:val="00435B68"/>
    <w:rsid w:val="00435BFC"/>
    <w:rsid w:val="00435ECE"/>
    <w:rsid w:val="00435F01"/>
    <w:rsid w:val="00435F48"/>
    <w:rsid w:val="00436130"/>
    <w:rsid w:val="00436595"/>
    <w:rsid w:val="00436DCA"/>
    <w:rsid w:val="00436EDF"/>
    <w:rsid w:val="0043702D"/>
    <w:rsid w:val="004370F0"/>
    <w:rsid w:val="00437225"/>
    <w:rsid w:val="004376C5"/>
    <w:rsid w:val="004378E2"/>
    <w:rsid w:val="0043790C"/>
    <w:rsid w:val="00437A00"/>
    <w:rsid w:val="00437A31"/>
    <w:rsid w:val="00437AF4"/>
    <w:rsid w:val="004400F0"/>
    <w:rsid w:val="004401D1"/>
    <w:rsid w:val="0044021D"/>
    <w:rsid w:val="00440686"/>
    <w:rsid w:val="0044070A"/>
    <w:rsid w:val="00440753"/>
    <w:rsid w:val="00440949"/>
    <w:rsid w:val="00440C63"/>
    <w:rsid w:val="00440E22"/>
    <w:rsid w:val="00441092"/>
    <w:rsid w:val="004416D9"/>
    <w:rsid w:val="00441996"/>
    <w:rsid w:val="00441BB7"/>
    <w:rsid w:val="00441FE1"/>
    <w:rsid w:val="00442096"/>
    <w:rsid w:val="004420F2"/>
    <w:rsid w:val="004421F3"/>
    <w:rsid w:val="00443551"/>
    <w:rsid w:val="00443BBF"/>
    <w:rsid w:val="00443D09"/>
    <w:rsid w:val="00444163"/>
    <w:rsid w:val="0044421A"/>
    <w:rsid w:val="00444705"/>
    <w:rsid w:val="004447D6"/>
    <w:rsid w:val="004450D9"/>
    <w:rsid w:val="00445398"/>
    <w:rsid w:val="004454E8"/>
    <w:rsid w:val="00445616"/>
    <w:rsid w:val="00445878"/>
    <w:rsid w:val="004458EE"/>
    <w:rsid w:val="004460B2"/>
    <w:rsid w:val="004461C9"/>
    <w:rsid w:val="004462EB"/>
    <w:rsid w:val="00446481"/>
    <w:rsid w:val="00446507"/>
    <w:rsid w:val="00446511"/>
    <w:rsid w:val="004465E4"/>
    <w:rsid w:val="004467B6"/>
    <w:rsid w:val="004470E4"/>
    <w:rsid w:val="00447170"/>
    <w:rsid w:val="0044731D"/>
    <w:rsid w:val="00447728"/>
    <w:rsid w:val="0044777C"/>
    <w:rsid w:val="004477AD"/>
    <w:rsid w:val="00447A7B"/>
    <w:rsid w:val="004502FD"/>
    <w:rsid w:val="00450574"/>
    <w:rsid w:val="004505B7"/>
    <w:rsid w:val="0045069C"/>
    <w:rsid w:val="00450CA5"/>
    <w:rsid w:val="00451095"/>
    <w:rsid w:val="004517F0"/>
    <w:rsid w:val="004518DD"/>
    <w:rsid w:val="00451AAD"/>
    <w:rsid w:val="00451CF2"/>
    <w:rsid w:val="0045254B"/>
    <w:rsid w:val="0045264C"/>
    <w:rsid w:val="004526F7"/>
    <w:rsid w:val="004532F3"/>
    <w:rsid w:val="004534EB"/>
    <w:rsid w:val="00453988"/>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5EB7"/>
    <w:rsid w:val="00467073"/>
    <w:rsid w:val="0046735E"/>
    <w:rsid w:val="0046745C"/>
    <w:rsid w:val="004674A6"/>
    <w:rsid w:val="004677B5"/>
    <w:rsid w:val="00467AAC"/>
    <w:rsid w:val="00467AB9"/>
    <w:rsid w:val="00467E03"/>
    <w:rsid w:val="00467E19"/>
    <w:rsid w:val="00467EB3"/>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B65"/>
    <w:rsid w:val="00474EF4"/>
    <w:rsid w:val="0047502A"/>
    <w:rsid w:val="00475212"/>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946"/>
    <w:rsid w:val="004820A7"/>
    <w:rsid w:val="00482281"/>
    <w:rsid w:val="004822EE"/>
    <w:rsid w:val="004823A7"/>
    <w:rsid w:val="004828EC"/>
    <w:rsid w:val="00482923"/>
    <w:rsid w:val="00482AAB"/>
    <w:rsid w:val="00483138"/>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7608"/>
    <w:rsid w:val="00490101"/>
    <w:rsid w:val="004904C6"/>
    <w:rsid w:val="004907D6"/>
    <w:rsid w:val="00490ED6"/>
    <w:rsid w:val="0049179D"/>
    <w:rsid w:val="00491A92"/>
    <w:rsid w:val="00491BDA"/>
    <w:rsid w:val="00491C23"/>
    <w:rsid w:val="00491CC7"/>
    <w:rsid w:val="004922B8"/>
    <w:rsid w:val="00492304"/>
    <w:rsid w:val="004925BA"/>
    <w:rsid w:val="00492C35"/>
    <w:rsid w:val="00492DED"/>
    <w:rsid w:val="00492E87"/>
    <w:rsid w:val="004932F6"/>
    <w:rsid w:val="00493301"/>
    <w:rsid w:val="00493754"/>
    <w:rsid w:val="004937A6"/>
    <w:rsid w:val="00493F3C"/>
    <w:rsid w:val="004941A4"/>
    <w:rsid w:val="00494746"/>
    <w:rsid w:val="00494A8E"/>
    <w:rsid w:val="00494E41"/>
    <w:rsid w:val="00494F50"/>
    <w:rsid w:val="0049562C"/>
    <w:rsid w:val="00495CAF"/>
    <w:rsid w:val="00495EEA"/>
    <w:rsid w:val="00495FE0"/>
    <w:rsid w:val="0049608B"/>
    <w:rsid w:val="004962BB"/>
    <w:rsid w:val="004962DB"/>
    <w:rsid w:val="0049640B"/>
    <w:rsid w:val="00496419"/>
    <w:rsid w:val="00496579"/>
    <w:rsid w:val="00497412"/>
    <w:rsid w:val="00497682"/>
    <w:rsid w:val="004976F6"/>
    <w:rsid w:val="00497A2C"/>
    <w:rsid w:val="00497C53"/>
    <w:rsid w:val="00497FB7"/>
    <w:rsid w:val="004A00B5"/>
    <w:rsid w:val="004A022E"/>
    <w:rsid w:val="004A02A7"/>
    <w:rsid w:val="004A0479"/>
    <w:rsid w:val="004A0C4A"/>
    <w:rsid w:val="004A0D1A"/>
    <w:rsid w:val="004A0D78"/>
    <w:rsid w:val="004A0FA1"/>
    <w:rsid w:val="004A10C6"/>
    <w:rsid w:val="004A149E"/>
    <w:rsid w:val="004A1512"/>
    <w:rsid w:val="004A15DD"/>
    <w:rsid w:val="004A15F0"/>
    <w:rsid w:val="004A1849"/>
    <w:rsid w:val="004A1953"/>
    <w:rsid w:val="004A20A0"/>
    <w:rsid w:val="004A2189"/>
    <w:rsid w:val="004A22C2"/>
    <w:rsid w:val="004A2301"/>
    <w:rsid w:val="004A2387"/>
    <w:rsid w:val="004A2555"/>
    <w:rsid w:val="004A2681"/>
    <w:rsid w:val="004A287D"/>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A0E"/>
    <w:rsid w:val="004A70BA"/>
    <w:rsid w:val="004A756C"/>
    <w:rsid w:val="004B056D"/>
    <w:rsid w:val="004B06DB"/>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425E"/>
    <w:rsid w:val="004B4641"/>
    <w:rsid w:val="004B4860"/>
    <w:rsid w:val="004B48AA"/>
    <w:rsid w:val="004B4C86"/>
    <w:rsid w:val="004B53B6"/>
    <w:rsid w:val="004B5857"/>
    <w:rsid w:val="004B5B7A"/>
    <w:rsid w:val="004B5BCC"/>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990"/>
    <w:rsid w:val="004C5CB7"/>
    <w:rsid w:val="004C5CE3"/>
    <w:rsid w:val="004C5E76"/>
    <w:rsid w:val="004C624C"/>
    <w:rsid w:val="004C62D0"/>
    <w:rsid w:val="004C6396"/>
    <w:rsid w:val="004C6427"/>
    <w:rsid w:val="004C6BEA"/>
    <w:rsid w:val="004C6BF9"/>
    <w:rsid w:val="004C724A"/>
    <w:rsid w:val="004C73E6"/>
    <w:rsid w:val="004C73EB"/>
    <w:rsid w:val="004C75A2"/>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76F"/>
    <w:rsid w:val="004D38F3"/>
    <w:rsid w:val="004D3BC1"/>
    <w:rsid w:val="004D3DD8"/>
    <w:rsid w:val="004D4480"/>
    <w:rsid w:val="004D4565"/>
    <w:rsid w:val="004D45AB"/>
    <w:rsid w:val="004D4630"/>
    <w:rsid w:val="004D4A80"/>
    <w:rsid w:val="004D4D45"/>
    <w:rsid w:val="004D594E"/>
    <w:rsid w:val="004D5B23"/>
    <w:rsid w:val="004D5B87"/>
    <w:rsid w:val="004D5DC5"/>
    <w:rsid w:val="004D6789"/>
    <w:rsid w:val="004D68B9"/>
    <w:rsid w:val="004D6911"/>
    <w:rsid w:val="004D6E21"/>
    <w:rsid w:val="004D7612"/>
    <w:rsid w:val="004E0148"/>
    <w:rsid w:val="004E02E5"/>
    <w:rsid w:val="004E0A26"/>
    <w:rsid w:val="004E1222"/>
    <w:rsid w:val="004E185B"/>
    <w:rsid w:val="004E1AD9"/>
    <w:rsid w:val="004E1F34"/>
    <w:rsid w:val="004E2107"/>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E58"/>
    <w:rsid w:val="004E3E6C"/>
    <w:rsid w:val="004E3F9E"/>
    <w:rsid w:val="004E45A2"/>
    <w:rsid w:val="004E46F2"/>
    <w:rsid w:val="004E4AE8"/>
    <w:rsid w:val="004E4B03"/>
    <w:rsid w:val="004E59F5"/>
    <w:rsid w:val="004E5CF8"/>
    <w:rsid w:val="004E5E00"/>
    <w:rsid w:val="004E5FE9"/>
    <w:rsid w:val="004E633B"/>
    <w:rsid w:val="004E6954"/>
    <w:rsid w:val="004E6ACD"/>
    <w:rsid w:val="004E6AED"/>
    <w:rsid w:val="004E6D6C"/>
    <w:rsid w:val="004E7070"/>
    <w:rsid w:val="004E735E"/>
    <w:rsid w:val="004E7698"/>
    <w:rsid w:val="004F021F"/>
    <w:rsid w:val="004F023E"/>
    <w:rsid w:val="004F031D"/>
    <w:rsid w:val="004F04FC"/>
    <w:rsid w:val="004F0518"/>
    <w:rsid w:val="004F0C3A"/>
    <w:rsid w:val="004F0E7F"/>
    <w:rsid w:val="004F0F25"/>
    <w:rsid w:val="004F0FB7"/>
    <w:rsid w:val="004F1136"/>
    <w:rsid w:val="004F18D4"/>
    <w:rsid w:val="004F1903"/>
    <w:rsid w:val="004F1F74"/>
    <w:rsid w:val="004F21A3"/>
    <w:rsid w:val="004F2238"/>
    <w:rsid w:val="004F25A0"/>
    <w:rsid w:val="004F2C46"/>
    <w:rsid w:val="004F33EA"/>
    <w:rsid w:val="004F36BE"/>
    <w:rsid w:val="004F36C5"/>
    <w:rsid w:val="004F37BE"/>
    <w:rsid w:val="004F3897"/>
    <w:rsid w:val="004F3A59"/>
    <w:rsid w:val="004F3AD1"/>
    <w:rsid w:val="004F3D65"/>
    <w:rsid w:val="004F3FD9"/>
    <w:rsid w:val="004F41AA"/>
    <w:rsid w:val="004F4E01"/>
    <w:rsid w:val="004F4E85"/>
    <w:rsid w:val="004F4EA6"/>
    <w:rsid w:val="004F4EB6"/>
    <w:rsid w:val="004F53C8"/>
    <w:rsid w:val="004F54E5"/>
    <w:rsid w:val="004F5683"/>
    <w:rsid w:val="004F589F"/>
    <w:rsid w:val="004F5CD1"/>
    <w:rsid w:val="004F5CD7"/>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2048"/>
    <w:rsid w:val="00502066"/>
    <w:rsid w:val="005028F5"/>
    <w:rsid w:val="00502A1B"/>
    <w:rsid w:val="00502B11"/>
    <w:rsid w:val="0050360D"/>
    <w:rsid w:val="00503EA8"/>
    <w:rsid w:val="00503FA7"/>
    <w:rsid w:val="005043F6"/>
    <w:rsid w:val="00504657"/>
    <w:rsid w:val="00504832"/>
    <w:rsid w:val="00504D1F"/>
    <w:rsid w:val="00505093"/>
    <w:rsid w:val="005050BF"/>
    <w:rsid w:val="005053E8"/>
    <w:rsid w:val="00505570"/>
    <w:rsid w:val="0050636A"/>
    <w:rsid w:val="005063B6"/>
    <w:rsid w:val="005063D0"/>
    <w:rsid w:val="00506AFA"/>
    <w:rsid w:val="00506C83"/>
    <w:rsid w:val="005075AA"/>
    <w:rsid w:val="00507CAC"/>
    <w:rsid w:val="00507DFC"/>
    <w:rsid w:val="00507F46"/>
    <w:rsid w:val="00510164"/>
    <w:rsid w:val="0051033A"/>
    <w:rsid w:val="0051070E"/>
    <w:rsid w:val="00510CB2"/>
    <w:rsid w:val="0051112B"/>
    <w:rsid w:val="0051117D"/>
    <w:rsid w:val="005112EC"/>
    <w:rsid w:val="0051179E"/>
    <w:rsid w:val="005118CE"/>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F78"/>
    <w:rsid w:val="00515137"/>
    <w:rsid w:val="00515551"/>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06F"/>
    <w:rsid w:val="0052228A"/>
    <w:rsid w:val="00522349"/>
    <w:rsid w:val="00522551"/>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E8"/>
    <w:rsid w:val="00525D83"/>
    <w:rsid w:val="00525F4E"/>
    <w:rsid w:val="005263BB"/>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353"/>
    <w:rsid w:val="00533BCA"/>
    <w:rsid w:val="00533C2E"/>
    <w:rsid w:val="005343C9"/>
    <w:rsid w:val="0053477B"/>
    <w:rsid w:val="0053484B"/>
    <w:rsid w:val="005349D0"/>
    <w:rsid w:val="00534AAF"/>
    <w:rsid w:val="00534B9F"/>
    <w:rsid w:val="0053513A"/>
    <w:rsid w:val="0053524B"/>
    <w:rsid w:val="00535A51"/>
    <w:rsid w:val="00535C92"/>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1042"/>
    <w:rsid w:val="005412E0"/>
    <w:rsid w:val="0054146B"/>
    <w:rsid w:val="00541691"/>
    <w:rsid w:val="00541A42"/>
    <w:rsid w:val="00541CB5"/>
    <w:rsid w:val="00541D42"/>
    <w:rsid w:val="005420C4"/>
    <w:rsid w:val="00542381"/>
    <w:rsid w:val="005423AC"/>
    <w:rsid w:val="005426B9"/>
    <w:rsid w:val="00542B48"/>
    <w:rsid w:val="00542C11"/>
    <w:rsid w:val="00543088"/>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B6"/>
    <w:rsid w:val="00546D57"/>
    <w:rsid w:val="00546EBC"/>
    <w:rsid w:val="00547258"/>
    <w:rsid w:val="005474A5"/>
    <w:rsid w:val="00547527"/>
    <w:rsid w:val="0054776F"/>
    <w:rsid w:val="0054785D"/>
    <w:rsid w:val="005479FF"/>
    <w:rsid w:val="00547FFB"/>
    <w:rsid w:val="005501EC"/>
    <w:rsid w:val="005504A0"/>
    <w:rsid w:val="00550565"/>
    <w:rsid w:val="005509F5"/>
    <w:rsid w:val="00550BC7"/>
    <w:rsid w:val="0055136C"/>
    <w:rsid w:val="005519A0"/>
    <w:rsid w:val="00551CEE"/>
    <w:rsid w:val="00551E46"/>
    <w:rsid w:val="00551E8D"/>
    <w:rsid w:val="00552105"/>
    <w:rsid w:val="00552953"/>
    <w:rsid w:val="00552AB1"/>
    <w:rsid w:val="00552AD3"/>
    <w:rsid w:val="00552BCE"/>
    <w:rsid w:val="00553042"/>
    <w:rsid w:val="005534AA"/>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702"/>
    <w:rsid w:val="00556B60"/>
    <w:rsid w:val="00556D84"/>
    <w:rsid w:val="00556D9C"/>
    <w:rsid w:val="00556F7F"/>
    <w:rsid w:val="00557174"/>
    <w:rsid w:val="00557295"/>
    <w:rsid w:val="00557424"/>
    <w:rsid w:val="0055750D"/>
    <w:rsid w:val="005577FD"/>
    <w:rsid w:val="00560416"/>
    <w:rsid w:val="0056078D"/>
    <w:rsid w:val="00560A94"/>
    <w:rsid w:val="00560C65"/>
    <w:rsid w:val="00560FD3"/>
    <w:rsid w:val="00561153"/>
    <w:rsid w:val="005611F1"/>
    <w:rsid w:val="0056146B"/>
    <w:rsid w:val="005614C6"/>
    <w:rsid w:val="00561578"/>
    <w:rsid w:val="005615D4"/>
    <w:rsid w:val="0056162E"/>
    <w:rsid w:val="00561C7D"/>
    <w:rsid w:val="00561CD6"/>
    <w:rsid w:val="0056223D"/>
    <w:rsid w:val="005624AF"/>
    <w:rsid w:val="005625E8"/>
    <w:rsid w:val="00562BCA"/>
    <w:rsid w:val="00562FC9"/>
    <w:rsid w:val="005633BD"/>
    <w:rsid w:val="00563913"/>
    <w:rsid w:val="00563DB1"/>
    <w:rsid w:val="00563FD7"/>
    <w:rsid w:val="00564331"/>
    <w:rsid w:val="00564B02"/>
    <w:rsid w:val="00564D9C"/>
    <w:rsid w:val="00564EAB"/>
    <w:rsid w:val="00564F49"/>
    <w:rsid w:val="005652C3"/>
    <w:rsid w:val="00565FA5"/>
    <w:rsid w:val="005664E6"/>
    <w:rsid w:val="005665A4"/>
    <w:rsid w:val="00566734"/>
    <w:rsid w:val="005668C4"/>
    <w:rsid w:val="00566ACA"/>
    <w:rsid w:val="0056712D"/>
    <w:rsid w:val="00567181"/>
    <w:rsid w:val="00567294"/>
    <w:rsid w:val="00567E23"/>
    <w:rsid w:val="00567E32"/>
    <w:rsid w:val="00570108"/>
    <w:rsid w:val="0057025C"/>
    <w:rsid w:val="005702EB"/>
    <w:rsid w:val="00570479"/>
    <w:rsid w:val="00570699"/>
    <w:rsid w:val="0057114D"/>
    <w:rsid w:val="005712DB"/>
    <w:rsid w:val="0057169F"/>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FF"/>
    <w:rsid w:val="005730E5"/>
    <w:rsid w:val="00573138"/>
    <w:rsid w:val="005733BA"/>
    <w:rsid w:val="00573567"/>
    <w:rsid w:val="00574000"/>
    <w:rsid w:val="00574189"/>
    <w:rsid w:val="005746D6"/>
    <w:rsid w:val="00575198"/>
    <w:rsid w:val="0057550E"/>
    <w:rsid w:val="00575A6C"/>
    <w:rsid w:val="00575AA2"/>
    <w:rsid w:val="00575CB8"/>
    <w:rsid w:val="0057605F"/>
    <w:rsid w:val="00576D48"/>
    <w:rsid w:val="00577451"/>
    <w:rsid w:val="00577912"/>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7029"/>
    <w:rsid w:val="005872C4"/>
    <w:rsid w:val="005875FC"/>
    <w:rsid w:val="0058770D"/>
    <w:rsid w:val="005877A4"/>
    <w:rsid w:val="00587891"/>
    <w:rsid w:val="00587AB8"/>
    <w:rsid w:val="00587BB4"/>
    <w:rsid w:val="0059046E"/>
    <w:rsid w:val="005904F3"/>
    <w:rsid w:val="00590805"/>
    <w:rsid w:val="00590B49"/>
    <w:rsid w:val="005912A8"/>
    <w:rsid w:val="005919F4"/>
    <w:rsid w:val="00591A49"/>
    <w:rsid w:val="00591C44"/>
    <w:rsid w:val="00591D95"/>
    <w:rsid w:val="00591ECC"/>
    <w:rsid w:val="005920D2"/>
    <w:rsid w:val="005921D1"/>
    <w:rsid w:val="005922A8"/>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6164"/>
    <w:rsid w:val="00596192"/>
    <w:rsid w:val="005968FF"/>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6D4"/>
    <w:rsid w:val="005A2793"/>
    <w:rsid w:val="005A29DB"/>
    <w:rsid w:val="005A2A67"/>
    <w:rsid w:val="005A2BDA"/>
    <w:rsid w:val="005A2DB6"/>
    <w:rsid w:val="005A30FA"/>
    <w:rsid w:val="005A3115"/>
    <w:rsid w:val="005A3260"/>
    <w:rsid w:val="005A3533"/>
    <w:rsid w:val="005A3D1B"/>
    <w:rsid w:val="005A3FC1"/>
    <w:rsid w:val="005A43B8"/>
    <w:rsid w:val="005A4508"/>
    <w:rsid w:val="005A45F8"/>
    <w:rsid w:val="005A461F"/>
    <w:rsid w:val="005A46B7"/>
    <w:rsid w:val="005A4CC1"/>
    <w:rsid w:val="005A4FA7"/>
    <w:rsid w:val="005A5E3A"/>
    <w:rsid w:val="005A6021"/>
    <w:rsid w:val="005A6252"/>
    <w:rsid w:val="005A6936"/>
    <w:rsid w:val="005A69C9"/>
    <w:rsid w:val="005A7602"/>
    <w:rsid w:val="005A7854"/>
    <w:rsid w:val="005A7874"/>
    <w:rsid w:val="005A78A2"/>
    <w:rsid w:val="005A7988"/>
    <w:rsid w:val="005A7C04"/>
    <w:rsid w:val="005A7CBB"/>
    <w:rsid w:val="005A7CE5"/>
    <w:rsid w:val="005A7DB8"/>
    <w:rsid w:val="005A7DF0"/>
    <w:rsid w:val="005B00B1"/>
    <w:rsid w:val="005B052A"/>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D78"/>
    <w:rsid w:val="005B6EBE"/>
    <w:rsid w:val="005B716A"/>
    <w:rsid w:val="005B7208"/>
    <w:rsid w:val="005B780E"/>
    <w:rsid w:val="005B7D8B"/>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6200"/>
    <w:rsid w:val="005D6431"/>
    <w:rsid w:val="005D65BA"/>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E0027"/>
    <w:rsid w:val="005E01FB"/>
    <w:rsid w:val="005E041D"/>
    <w:rsid w:val="005E0518"/>
    <w:rsid w:val="005E0C4F"/>
    <w:rsid w:val="005E0CD1"/>
    <w:rsid w:val="005E1111"/>
    <w:rsid w:val="005E142E"/>
    <w:rsid w:val="005E18CA"/>
    <w:rsid w:val="005E196A"/>
    <w:rsid w:val="005E1D94"/>
    <w:rsid w:val="005E1F9F"/>
    <w:rsid w:val="005E2115"/>
    <w:rsid w:val="005E23FF"/>
    <w:rsid w:val="005E24C8"/>
    <w:rsid w:val="005E263D"/>
    <w:rsid w:val="005E2F7F"/>
    <w:rsid w:val="005E326D"/>
    <w:rsid w:val="005E32AC"/>
    <w:rsid w:val="005E334C"/>
    <w:rsid w:val="005E3D22"/>
    <w:rsid w:val="005E3E1F"/>
    <w:rsid w:val="005E43DF"/>
    <w:rsid w:val="005E45A8"/>
    <w:rsid w:val="005E46EB"/>
    <w:rsid w:val="005E471F"/>
    <w:rsid w:val="005E5A20"/>
    <w:rsid w:val="005E5B05"/>
    <w:rsid w:val="005E5B64"/>
    <w:rsid w:val="005E5BF6"/>
    <w:rsid w:val="005E6093"/>
    <w:rsid w:val="005E6393"/>
    <w:rsid w:val="005E63C7"/>
    <w:rsid w:val="005E6444"/>
    <w:rsid w:val="005E6C42"/>
    <w:rsid w:val="005E6ED8"/>
    <w:rsid w:val="005E6F61"/>
    <w:rsid w:val="005E6F93"/>
    <w:rsid w:val="005E6FCE"/>
    <w:rsid w:val="005E7052"/>
    <w:rsid w:val="005E7645"/>
    <w:rsid w:val="005E78B6"/>
    <w:rsid w:val="005E7985"/>
    <w:rsid w:val="005E79DC"/>
    <w:rsid w:val="005E7AA1"/>
    <w:rsid w:val="005E7B32"/>
    <w:rsid w:val="005E7C19"/>
    <w:rsid w:val="005F0DF1"/>
    <w:rsid w:val="005F0E08"/>
    <w:rsid w:val="005F0E39"/>
    <w:rsid w:val="005F1036"/>
    <w:rsid w:val="005F1081"/>
    <w:rsid w:val="005F10AD"/>
    <w:rsid w:val="005F1201"/>
    <w:rsid w:val="005F1C06"/>
    <w:rsid w:val="005F1C79"/>
    <w:rsid w:val="005F244A"/>
    <w:rsid w:val="005F292D"/>
    <w:rsid w:val="005F29F0"/>
    <w:rsid w:val="005F2A69"/>
    <w:rsid w:val="005F3170"/>
    <w:rsid w:val="005F3B53"/>
    <w:rsid w:val="005F3EE3"/>
    <w:rsid w:val="005F408A"/>
    <w:rsid w:val="005F40BA"/>
    <w:rsid w:val="005F427A"/>
    <w:rsid w:val="005F4369"/>
    <w:rsid w:val="005F44D7"/>
    <w:rsid w:val="005F4680"/>
    <w:rsid w:val="005F4704"/>
    <w:rsid w:val="005F49FA"/>
    <w:rsid w:val="005F4C96"/>
    <w:rsid w:val="005F4DF3"/>
    <w:rsid w:val="005F4ED4"/>
    <w:rsid w:val="005F501D"/>
    <w:rsid w:val="005F50D7"/>
    <w:rsid w:val="005F5798"/>
    <w:rsid w:val="005F5901"/>
    <w:rsid w:val="005F5975"/>
    <w:rsid w:val="005F59C7"/>
    <w:rsid w:val="005F5AB4"/>
    <w:rsid w:val="005F5E44"/>
    <w:rsid w:val="005F5FF1"/>
    <w:rsid w:val="005F63C1"/>
    <w:rsid w:val="005F65AE"/>
    <w:rsid w:val="005F6986"/>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E1B"/>
    <w:rsid w:val="00603112"/>
    <w:rsid w:val="00603365"/>
    <w:rsid w:val="00603794"/>
    <w:rsid w:val="00603E25"/>
    <w:rsid w:val="00603F20"/>
    <w:rsid w:val="0060444C"/>
    <w:rsid w:val="00604806"/>
    <w:rsid w:val="00604BA8"/>
    <w:rsid w:val="00604E5F"/>
    <w:rsid w:val="00604F4F"/>
    <w:rsid w:val="00605062"/>
    <w:rsid w:val="006051EE"/>
    <w:rsid w:val="006053BB"/>
    <w:rsid w:val="006053C6"/>
    <w:rsid w:val="00605668"/>
    <w:rsid w:val="006056C8"/>
    <w:rsid w:val="00605756"/>
    <w:rsid w:val="00605B07"/>
    <w:rsid w:val="00605D82"/>
    <w:rsid w:val="006060A2"/>
    <w:rsid w:val="006066F8"/>
    <w:rsid w:val="006067DF"/>
    <w:rsid w:val="00606820"/>
    <w:rsid w:val="00606E6D"/>
    <w:rsid w:val="006070F4"/>
    <w:rsid w:val="006071F9"/>
    <w:rsid w:val="006100D6"/>
    <w:rsid w:val="00610852"/>
    <w:rsid w:val="00610927"/>
    <w:rsid w:val="00610B87"/>
    <w:rsid w:val="00610DBF"/>
    <w:rsid w:val="00611114"/>
    <w:rsid w:val="006112CC"/>
    <w:rsid w:val="006113E6"/>
    <w:rsid w:val="00611780"/>
    <w:rsid w:val="006117B0"/>
    <w:rsid w:val="00611AB9"/>
    <w:rsid w:val="00611B08"/>
    <w:rsid w:val="006122D9"/>
    <w:rsid w:val="006124B2"/>
    <w:rsid w:val="00612520"/>
    <w:rsid w:val="0061267B"/>
    <w:rsid w:val="006126AB"/>
    <w:rsid w:val="00612760"/>
    <w:rsid w:val="00612AE0"/>
    <w:rsid w:val="00612BD5"/>
    <w:rsid w:val="0061319F"/>
    <w:rsid w:val="0061341C"/>
    <w:rsid w:val="00613F46"/>
    <w:rsid w:val="00614125"/>
    <w:rsid w:val="0061417E"/>
    <w:rsid w:val="006141D3"/>
    <w:rsid w:val="00614609"/>
    <w:rsid w:val="00614787"/>
    <w:rsid w:val="006149D7"/>
    <w:rsid w:val="00614D00"/>
    <w:rsid w:val="00615013"/>
    <w:rsid w:val="006150F0"/>
    <w:rsid w:val="00615269"/>
    <w:rsid w:val="00615302"/>
    <w:rsid w:val="00615840"/>
    <w:rsid w:val="00615916"/>
    <w:rsid w:val="00615C16"/>
    <w:rsid w:val="00615C76"/>
    <w:rsid w:val="006160FB"/>
    <w:rsid w:val="00616564"/>
    <w:rsid w:val="00616922"/>
    <w:rsid w:val="00616F31"/>
    <w:rsid w:val="00617295"/>
    <w:rsid w:val="0061738F"/>
    <w:rsid w:val="006176DE"/>
    <w:rsid w:val="00617706"/>
    <w:rsid w:val="0061770F"/>
    <w:rsid w:val="00617808"/>
    <w:rsid w:val="00617908"/>
    <w:rsid w:val="00617B6D"/>
    <w:rsid w:val="00617DF4"/>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FB6"/>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CCC"/>
    <w:rsid w:val="0062734E"/>
    <w:rsid w:val="006273C5"/>
    <w:rsid w:val="00627562"/>
    <w:rsid w:val="00627610"/>
    <w:rsid w:val="0062775C"/>
    <w:rsid w:val="0062798A"/>
    <w:rsid w:val="006279FC"/>
    <w:rsid w:val="00627A3F"/>
    <w:rsid w:val="00627AB8"/>
    <w:rsid w:val="00627B00"/>
    <w:rsid w:val="00627B6C"/>
    <w:rsid w:val="00627C35"/>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20C"/>
    <w:rsid w:val="00632D6F"/>
    <w:rsid w:val="00633191"/>
    <w:rsid w:val="00633424"/>
    <w:rsid w:val="00633817"/>
    <w:rsid w:val="00633B5E"/>
    <w:rsid w:val="00633FAB"/>
    <w:rsid w:val="0063403A"/>
    <w:rsid w:val="00634106"/>
    <w:rsid w:val="00634160"/>
    <w:rsid w:val="0063456F"/>
    <w:rsid w:val="0063457E"/>
    <w:rsid w:val="006345D8"/>
    <w:rsid w:val="006345EE"/>
    <w:rsid w:val="00634EA8"/>
    <w:rsid w:val="00635079"/>
    <w:rsid w:val="006353F2"/>
    <w:rsid w:val="0063542E"/>
    <w:rsid w:val="00635833"/>
    <w:rsid w:val="0063598D"/>
    <w:rsid w:val="00635DF5"/>
    <w:rsid w:val="00635E42"/>
    <w:rsid w:val="006361A8"/>
    <w:rsid w:val="006362AE"/>
    <w:rsid w:val="00636374"/>
    <w:rsid w:val="006363F6"/>
    <w:rsid w:val="006364A9"/>
    <w:rsid w:val="00636585"/>
    <w:rsid w:val="006368D0"/>
    <w:rsid w:val="00636A0C"/>
    <w:rsid w:val="00636D6E"/>
    <w:rsid w:val="00636DAC"/>
    <w:rsid w:val="0063759D"/>
    <w:rsid w:val="00637644"/>
    <w:rsid w:val="006378DE"/>
    <w:rsid w:val="00637A1B"/>
    <w:rsid w:val="00637BF5"/>
    <w:rsid w:val="00637F51"/>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467"/>
    <w:rsid w:val="006427C5"/>
    <w:rsid w:val="0064299A"/>
    <w:rsid w:val="00642C22"/>
    <w:rsid w:val="00642E0A"/>
    <w:rsid w:val="00643346"/>
    <w:rsid w:val="006433E5"/>
    <w:rsid w:val="0064382D"/>
    <w:rsid w:val="00643CB7"/>
    <w:rsid w:val="00643D01"/>
    <w:rsid w:val="00643D1D"/>
    <w:rsid w:val="00643D45"/>
    <w:rsid w:val="00644052"/>
    <w:rsid w:val="006445AB"/>
    <w:rsid w:val="00644A06"/>
    <w:rsid w:val="00644A8F"/>
    <w:rsid w:val="00644C2B"/>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E0"/>
    <w:rsid w:val="006475F9"/>
    <w:rsid w:val="00647794"/>
    <w:rsid w:val="006479EA"/>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F0E"/>
    <w:rsid w:val="00652F62"/>
    <w:rsid w:val="0065313F"/>
    <w:rsid w:val="00653502"/>
    <w:rsid w:val="006536A6"/>
    <w:rsid w:val="00653AFB"/>
    <w:rsid w:val="00653D79"/>
    <w:rsid w:val="00653F4A"/>
    <w:rsid w:val="00653FB4"/>
    <w:rsid w:val="0065407B"/>
    <w:rsid w:val="006540F0"/>
    <w:rsid w:val="00654548"/>
    <w:rsid w:val="00654698"/>
    <w:rsid w:val="00654795"/>
    <w:rsid w:val="00654BCE"/>
    <w:rsid w:val="00654D6D"/>
    <w:rsid w:val="00654E42"/>
    <w:rsid w:val="00654E71"/>
    <w:rsid w:val="00655052"/>
    <w:rsid w:val="00655411"/>
    <w:rsid w:val="006557EA"/>
    <w:rsid w:val="00656409"/>
    <w:rsid w:val="0065641B"/>
    <w:rsid w:val="0065655F"/>
    <w:rsid w:val="0065664B"/>
    <w:rsid w:val="00656B17"/>
    <w:rsid w:val="00656E63"/>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E9E"/>
    <w:rsid w:val="00662149"/>
    <w:rsid w:val="006623CE"/>
    <w:rsid w:val="006626F2"/>
    <w:rsid w:val="00662A84"/>
    <w:rsid w:val="00662C15"/>
    <w:rsid w:val="00662CE8"/>
    <w:rsid w:val="006631CE"/>
    <w:rsid w:val="006635BA"/>
    <w:rsid w:val="006635D1"/>
    <w:rsid w:val="006635F6"/>
    <w:rsid w:val="00663981"/>
    <w:rsid w:val="00663BBD"/>
    <w:rsid w:val="00663C10"/>
    <w:rsid w:val="00663C51"/>
    <w:rsid w:val="00664186"/>
    <w:rsid w:val="006642D9"/>
    <w:rsid w:val="00664C80"/>
    <w:rsid w:val="00664CB8"/>
    <w:rsid w:val="006650DF"/>
    <w:rsid w:val="00665992"/>
    <w:rsid w:val="006661C1"/>
    <w:rsid w:val="006663AF"/>
    <w:rsid w:val="006665DB"/>
    <w:rsid w:val="006668D7"/>
    <w:rsid w:val="00666C06"/>
    <w:rsid w:val="00666C1B"/>
    <w:rsid w:val="00666CFA"/>
    <w:rsid w:val="00666E53"/>
    <w:rsid w:val="00666F4C"/>
    <w:rsid w:val="00666FA9"/>
    <w:rsid w:val="00667172"/>
    <w:rsid w:val="00667191"/>
    <w:rsid w:val="00667356"/>
    <w:rsid w:val="0066761F"/>
    <w:rsid w:val="00667862"/>
    <w:rsid w:val="00667942"/>
    <w:rsid w:val="00667A6B"/>
    <w:rsid w:val="00670010"/>
    <w:rsid w:val="00670691"/>
    <w:rsid w:val="00670CBD"/>
    <w:rsid w:val="00671014"/>
    <w:rsid w:val="006713E8"/>
    <w:rsid w:val="0067191A"/>
    <w:rsid w:val="00671BD0"/>
    <w:rsid w:val="00671D63"/>
    <w:rsid w:val="00671E1C"/>
    <w:rsid w:val="00671F96"/>
    <w:rsid w:val="00672100"/>
    <w:rsid w:val="006721F9"/>
    <w:rsid w:val="00672CC4"/>
    <w:rsid w:val="00672FAB"/>
    <w:rsid w:val="006730FC"/>
    <w:rsid w:val="00673270"/>
    <w:rsid w:val="0067334A"/>
    <w:rsid w:val="0067348A"/>
    <w:rsid w:val="00673C51"/>
    <w:rsid w:val="00673DA1"/>
    <w:rsid w:val="006745DD"/>
    <w:rsid w:val="00674911"/>
    <w:rsid w:val="00674AF4"/>
    <w:rsid w:val="00674AFC"/>
    <w:rsid w:val="00674DCC"/>
    <w:rsid w:val="00674DFC"/>
    <w:rsid w:val="0067505C"/>
    <w:rsid w:val="00675087"/>
    <w:rsid w:val="0067526D"/>
    <w:rsid w:val="00675342"/>
    <w:rsid w:val="006756D7"/>
    <w:rsid w:val="00675892"/>
    <w:rsid w:val="00675AD2"/>
    <w:rsid w:val="00676067"/>
    <w:rsid w:val="0067611D"/>
    <w:rsid w:val="00676D86"/>
    <w:rsid w:val="00676DB0"/>
    <w:rsid w:val="00676E45"/>
    <w:rsid w:val="006772C7"/>
    <w:rsid w:val="006778AD"/>
    <w:rsid w:val="006778CB"/>
    <w:rsid w:val="00677975"/>
    <w:rsid w:val="00677FA3"/>
    <w:rsid w:val="00680698"/>
    <w:rsid w:val="00680811"/>
    <w:rsid w:val="00680865"/>
    <w:rsid w:val="00680A19"/>
    <w:rsid w:val="00680B81"/>
    <w:rsid w:val="00680C56"/>
    <w:rsid w:val="00680C73"/>
    <w:rsid w:val="00680DEB"/>
    <w:rsid w:val="00680E38"/>
    <w:rsid w:val="006810F1"/>
    <w:rsid w:val="00681681"/>
    <w:rsid w:val="0068177D"/>
    <w:rsid w:val="00681847"/>
    <w:rsid w:val="00681881"/>
    <w:rsid w:val="00681AC8"/>
    <w:rsid w:val="00681FB0"/>
    <w:rsid w:val="00682193"/>
    <w:rsid w:val="00682239"/>
    <w:rsid w:val="00682610"/>
    <w:rsid w:val="006827DE"/>
    <w:rsid w:val="006827F6"/>
    <w:rsid w:val="00682DC6"/>
    <w:rsid w:val="0068314A"/>
    <w:rsid w:val="00683167"/>
    <w:rsid w:val="006831DC"/>
    <w:rsid w:val="0068323E"/>
    <w:rsid w:val="00683446"/>
    <w:rsid w:val="0068380C"/>
    <w:rsid w:val="00683C68"/>
    <w:rsid w:val="00683FD9"/>
    <w:rsid w:val="00684312"/>
    <w:rsid w:val="0068456E"/>
    <w:rsid w:val="00684676"/>
    <w:rsid w:val="006846BD"/>
    <w:rsid w:val="00684741"/>
    <w:rsid w:val="00684A20"/>
    <w:rsid w:val="00684EA2"/>
    <w:rsid w:val="00685030"/>
    <w:rsid w:val="00685042"/>
    <w:rsid w:val="00685607"/>
    <w:rsid w:val="00686372"/>
    <w:rsid w:val="006864F4"/>
    <w:rsid w:val="0068660B"/>
    <w:rsid w:val="0068698F"/>
    <w:rsid w:val="00686A66"/>
    <w:rsid w:val="006872FB"/>
    <w:rsid w:val="006873CF"/>
    <w:rsid w:val="0068788C"/>
    <w:rsid w:val="00687A25"/>
    <w:rsid w:val="00687A5A"/>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4039"/>
    <w:rsid w:val="00694203"/>
    <w:rsid w:val="00694341"/>
    <w:rsid w:val="006945C8"/>
    <w:rsid w:val="006949E6"/>
    <w:rsid w:val="00694AE6"/>
    <w:rsid w:val="00694B37"/>
    <w:rsid w:val="00694D57"/>
    <w:rsid w:val="00694D9F"/>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5F"/>
    <w:rsid w:val="00696CCF"/>
    <w:rsid w:val="00696EAD"/>
    <w:rsid w:val="006970C9"/>
    <w:rsid w:val="00697292"/>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CD5"/>
    <w:rsid w:val="006A1E0A"/>
    <w:rsid w:val="006A1EC0"/>
    <w:rsid w:val="006A2201"/>
    <w:rsid w:val="006A2486"/>
    <w:rsid w:val="006A25B0"/>
    <w:rsid w:val="006A265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791"/>
    <w:rsid w:val="006A67B6"/>
    <w:rsid w:val="006A6AF1"/>
    <w:rsid w:val="006A708F"/>
    <w:rsid w:val="006A726F"/>
    <w:rsid w:val="006A72A1"/>
    <w:rsid w:val="006A7334"/>
    <w:rsid w:val="006A7537"/>
    <w:rsid w:val="006A76E7"/>
    <w:rsid w:val="006A7721"/>
    <w:rsid w:val="006B0170"/>
    <w:rsid w:val="006B065D"/>
    <w:rsid w:val="006B074B"/>
    <w:rsid w:val="006B081B"/>
    <w:rsid w:val="006B0A57"/>
    <w:rsid w:val="006B0B57"/>
    <w:rsid w:val="006B0D4C"/>
    <w:rsid w:val="006B0DAA"/>
    <w:rsid w:val="006B16B3"/>
    <w:rsid w:val="006B1CD3"/>
    <w:rsid w:val="006B25D1"/>
    <w:rsid w:val="006B2A2C"/>
    <w:rsid w:val="006B2A6B"/>
    <w:rsid w:val="006B2A85"/>
    <w:rsid w:val="006B2D2A"/>
    <w:rsid w:val="006B39C9"/>
    <w:rsid w:val="006B39E9"/>
    <w:rsid w:val="006B3A5C"/>
    <w:rsid w:val="006B3AFB"/>
    <w:rsid w:val="006B3F95"/>
    <w:rsid w:val="006B4033"/>
    <w:rsid w:val="006B425A"/>
    <w:rsid w:val="006B43BC"/>
    <w:rsid w:val="006B4C5B"/>
    <w:rsid w:val="006B4F11"/>
    <w:rsid w:val="006B4F8C"/>
    <w:rsid w:val="006B50D4"/>
    <w:rsid w:val="006B5940"/>
    <w:rsid w:val="006B59E8"/>
    <w:rsid w:val="006B5E48"/>
    <w:rsid w:val="006B5EA9"/>
    <w:rsid w:val="006B5F90"/>
    <w:rsid w:val="006B64F1"/>
    <w:rsid w:val="006B672F"/>
    <w:rsid w:val="006B687B"/>
    <w:rsid w:val="006B6A76"/>
    <w:rsid w:val="006B6AE8"/>
    <w:rsid w:val="006B6EEF"/>
    <w:rsid w:val="006B6F4E"/>
    <w:rsid w:val="006B7408"/>
    <w:rsid w:val="006B7585"/>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507"/>
    <w:rsid w:val="006C4513"/>
    <w:rsid w:val="006C4914"/>
    <w:rsid w:val="006C4A4C"/>
    <w:rsid w:val="006C4C7D"/>
    <w:rsid w:val="006C4FF7"/>
    <w:rsid w:val="006C50AD"/>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A8"/>
    <w:rsid w:val="006D3D46"/>
    <w:rsid w:val="006D3EAA"/>
    <w:rsid w:val="006D411A"/>
    <w:rsid w:val="006D41EC"/>
    <w:rsid w:val="006D4594"/>
    <w:rsid w:val="006D475D"/>
    <w:rsid w:val="006D4C69"/>
    <w:rsid w:val="006D4D25"/>
    <w:rsid w:val="006D5463"/>
    <w:rsid w:val="006D5599"/>
    <w:rsid w:val="006D5888"/>
    <w:rsid w:val="006D5BC3"/>
    <w:rsid w:val="006D5C7B"/>
    <w:rsid w:val="006D5F31"/>
    <w:rsid w:val="006D6378"/>
    <w:rsid w:val="006D653E"/>
    <w:rsid w:val="006D6773"/>
    <w:rsid w:val="006D6EA4"/>
    <w:rsid w:val="006D6F0C"/>
    <w:rsid w:val="006D6F4F"/>
    <w:rsid w:val="006D7525"/>
    <w:rsid w:val="006D77A3"/>
    <w:rsid w:val="006D7968"/>
    <w:rsid w:val="006D7AED"/>
    <w:rsid w:val="006D7EA1"/>
    <w:rsid w:val="006E0B31"/>
    <w:rsid w:val="006E0CDA"/>
    <w:rsid w:val="006E0CF1"/>
    <w:rsid w:val="006E0D31"/>
    <w:rsid w:val="006E10D2"/>
    <w:rsid w:val="006E189B"/>
    <w:rsid w:val="006E1E69"/>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695"/>
    <w:rsid w:val="006E6AE2"/>
    <w:rsid w:val="006E6BB6"/>
    <w:rsid w:val="006E6FC5"/>
    <w:rsid w:val="006E7219"/>
    <w:rsid w:val="006E7607"/>
    <w:rsid w:val="006E7770"/>
    <w:rsid w:val="006E7980"/>
    <w:rsid w:val="006E7A90"/>
    <w:rsid w:val="006E7CE7"/>
    <w:rsid w:val="006E7E3E"/>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F1F"/>
    <w:rsid w:val="006F73BA"/>
    <w:rsid w:val="006F75CA"/>
    <w:rsid w:val="006F75DC"/>
    <w:rsid w:val="006F776F"/>
    <w:rsid w:val="006F77E9"/>
    <w:rsid w:val="007003B5"/>
    <w:rsid w:val="00700528"/>
    <w:rsid w:val="007007ED"/>
    <w:rsid w:val="00700A92"/>
    <w:rsid w:val="00700DF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537"/>
    <w:rsid w:val="00703B7A"/>
    <w:rsid w:val="00703ECE"/>
    <w:rsid w:val="00703F2A"/>
    <w:rsid w:val="00704677"/>
    <w:rsid w:val="00704BA9"/>
    <w:rsid w:val="00704C30"/>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10102"/>
    <w:rsid w:val="007105D9"/>
    <w:rsid w:val="00710785"/>
    <w:rsid w:val="007107AE"/>
    <w:rsid w:val="007109FF"/>
    <w:rsid w:val="00710AB0"/>
    <w:rsid w:val="00710E8B"/>
    <w:rsid w:val="00710F76"/>
    <w:rsid w:val="00710F8A"/>
    <w:rsid w:val="007112CE"/>
    <w:rsid w:val="00711CDC"/>
    <w:rsid w:val="00711DC6"/>
    <w:rsid w:val="007122FF"/>
    <w:rsid w:val="00712436"/>
    <w:rsid w:val="007124D2"/>
    <w:rsid w:val="00712699"/>
    <w:rsid w:val="007127B9"/>
    <w:rsid w:val="007127FF"/>
    <w:rsid w:val="007128D7"/>
    <w:rsid w:val="00712A1C"/>
    <w:rsid w:val="00712DC4"/>
    <w:rsid w:val="007132F0"/>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6037"/>
    <w:rsid w:val="007160D9"/>
    <w:rsid w:val="0071683C"/>
    <w:rsid w:val="00716950"/>
    <w:rsid w:val="00716D5D"/>
    <w:rsid w:val="00716E58"/>
    <w:rsid w:val="00716EE2"/>
    <w:rsid w:val="007174D0"/>
    <w:rsid w:val="007179A8"/>
    <w:rsid w:val="00717A14"/>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F3E"/>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DE3"/>
    <w:rsid w:val="00725D90"/>
    <w:rsid w:val="00725F22"/>
    <w:rsid w:val="00725FCF"/>
    <w:rsid w:val="0072613E"/>
    <w:rsid w:val="00726306"/>
    <w:rsid w:val="007267B4"/>
    <w:rsid w:val="0072711A"/>
    <w:rsid w:val="00727739"/>
    <w:rsid w:val="007277CC"/>
    <w:rsid w:val="007277E8"/>
    <w:rsid w:val="00727B97"/>
    <w:rsid w:val="00730090"/>
    <w:rsid w:val="00730184"/>
    <w:rsid w:val="00730234"/>
    <w:rsid w:val="0073080B"/>
    <w:rsid w:val="0073098A"/>
    <w:rsid w:val="00730F4D"/>
    <w:rsid w:val="007310E5"/>
    <w:rsid w:val="00731486"/>
    <w:rsid w:val="007315BA"/>
    <w:rsid w:val="00731701"/>
    <w:rsid w:val="00731819"/>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91"/>
    <w:rsid w:val="007371B6"/>
    <w:rsid w:val="007372E4"/>
    <w:rsid w:val="00737405"/>
    <w:rsid w:val="007374A8"/>
    <w:rsid w:val="00737518"/>
    <w:rsid w:val="0073752A"/>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2A7"/>
    <w:rsid w:val="007463B8"/>
    <w:rsid w:val="00746AE8"/>
    <w:rsid w:val="007470A1"/>
    <w:rsid w:val="0074732A"/>
    <w:rsid w:val="007474A7"/>
    <w:rsid w:val="007474BA"/>
    <w:rsid w:val="007475FA"/>
    <w:rsid w:val="007476A5"/>
    <w:rsid w:val="00747AD5"/>
    <w:rsid w:val="00747D79"/>
    <w:rsid w:val="00750131"/>
    <w:rsid w:val="00750180"/>
    <w:rsid w:val="007508C6"/>
    <w:rsid w:val="007514C3"/>
    <w:rsid w:val="0075162F"/>
    <w:rsid w:val="00751A5D"/>
    <w:rsid w:val="00751F27"/>
    <w:rsid w:val="00752366"/>
    <w:rsid w:val="00752418"/>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A51"/>
    <w:rsid w:val="00756D96"/>
    <w:rsid w:val="00757611"/>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C2A"/>
    <w:rsid w:val="00762C40"/>
    <w:rsid w:val="00762E1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E0F"/>
    <w:rsid w:val="00771F6E"/>
    <w:rsid w:val="0077220F"/>
    <w:rsid w:val="0077274A"/>
    <w:rsid w:val="00772C11"/>
    <w:rsid w:val="00772EB2"/>
    <w:rsid w:val="00773039"/>
    <w:rsid w:val="0077309F"/>
    <w:rsid w:val="00773475"/>
    <w:rsid w:val="00773583"/>
    <w:rsid w:val="00773AD2"/>
    <w:rsid w:val="00773DDB"/>
    <w:rsid w:val="00774429"/>
    <w:rsid w:val="0077449B"/>
    <w:rsid w:val="007746AF"/>
    <w:rsid w:val="007747B7"/>
    <w:rsid w:val="00774BF1"/>
    <w:rsid w:val="00774C19"/>
    <w:rsid w:val="007750ED"/>
    <w:rsid w:val="00775B06"/>
    <w:rsid w:val="00775B86"/>
    <w:rsid w:val="00775DE8"/>
    <w:rsid w:val="00775E99"/>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603C"/>
    <w:rsid w:val="007860EC"/>
    <w:rsid w:val="00786403"/>
    <w:rsid w:val="007864BC"/>
    <w:rsid w:val="007864D3"/>
    <w:rsid w:val="007865A2"/>
    <w:rsid w:val="007866DF"/>
    <w:rsid w:val="00786828"/>
    <w:rsid w:val="007869C8"/>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234"/>
    <w:rsid w:val="007913CD"/>
    <w:rsid w:val="00791467"/>
    <w:rsid w:val="0079181F"/>
    <w:rsid w:val="00791BA1"/>
    <w:rsid w:val="00791D4A"/>
    <w:rsid w:val="00792414"/>
    <w:rsid w:val="007925A6"/>
    <w:rsid w:val="00792686"/>
    <w:rsid w:val="007928BB"/>
    <w:rsid w:val="00792E8D"/>
    <w:rsid w:val="00792FE6"/>
    <w:rsid w:val="00793412"/>
    <w:rsid w:val="00793469"/>
    <w:rsid w:val="00793B17"/>
    <w:rsid w:val="00793B5A"/>
    <w:rsid w:val="00793C2C"/>
    <w:rsid w:val="00794254"/>
    <w:rsid w:val="0079431D"/>
    <w:rsid w:val="007949D3"/>
    <w:rsid w:val="00794AA7"/>
    <w:rsid w:val="00795032"/>
    <w:rsid w:val="007951FF"/>
    <w:rsid w:val="007957AD"/>
    <w:rsid w:val="00795C2F"/>
    <w:rsid w:val="00795D68"/>
    <w:rsid w:val="00795DB9"/>
    <w:rsid w:val="00795E23"/>
    <w:rsid w:val="00795EA6"/>
    <w:rsid w:val="00796334"/>
    <w:rsid w:val="0079679E"/>
    <w:rsid w:val="00796955"/>
    <w:rsid w:val="007969C8"/>
    <w:rsid w:val="00796B1C"/>
    <w:rsid w:val="00797139"/>
    <w:rsid w:val="007971C4"/>
    <w:rsid w:val="00797311"/>
    <w:rsid w:val="007973EE"/>
    <w:rsid w:val="007A02DD"/>
    <w:rsid w:val="007A0E55"/>
    <w:rsid w:val="007A0F29"/>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20"/>
    <w:rsid w:val="007B018B"/>
    <w:rsid w:val="007B027B"/>
    <w:rsid w:val="007B02D8"/>
    <w:rsid w:val="007B04BC"/>
    <w:rsid w:val="007B0640"/>
    <w:rsid w:val="007B085B"/>
    <w:rsid w:val="007B13BC"/>
    <w:rsid w:val="007B15B1"/>
    <w:rsid w:val="007B1636"/>
    <w:rsid w:val="007B164D"/>
    <w:rsid w:val="007B1807"/>
    <w:rsid w:val="007B1B9C"/>
    <w:rsid w:val="007B1D28"/>
    <w:rsid w:val="007B1D9B"/>
    <w:rsid w:val="007B2104"/>
    <w:rsid w:val="007B244A"/>
    <w:rsid w:val="007B264A"/>
    <w:rsid w:val="007B26EC"/>
    <w:rsid w:val="007B2A63"/>
    <w:rsid w:val="007B2CC9"/>
    <w:rsid w:val="007B348B"/>
    <w:rsid w:val="007B3741"/>
    <w:rsid w:val="007B3959"/>
    <w:rsid w:val="007B3A34"/>
    <w:rsid w:val="007B409C"/>
    <w:rsid w:val="007B46FA"/>
    <w:rsid w:val="007B4B1E"/>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84"/>
    <w:rsid w:val="007D362B"/>
    <w:rsid w:val="007D39C3"/>
    <w:rsid w:val="007D4365"/>
    <w:rsid w:val="007D447E"/>
    <w:rsid w:val="007D46F5"/>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FE"/>
    <w:rsid w:val="007E5982"/>
    <w:rsid w:val="007E5B22"/>
    <w:rsid w:val="007E6046"/>
    <w:rsid w:val="007E606E"/>
    <w:rsid w:val="007E64B9"/>
    <w:rsid w:val="007E65AD"/>
    <w:rsid w:val="007E68D0"/>
    <w:rsid w:val="007E6D06"/>
    <w:rsid w:val="007E7274"/>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5BF"/>
    <w:rsid w:val="00804E33"/>
    <w:rsid w:val="00805391"/>
    <w:rsid w:val="008055A4"/>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307"/>
    <w:rsid w:val="00811411"/>
    <w:rsid w:val="00811453"/>
    <w:rsid w:val="00811D70"/>
    <w:rsid w:val="00812471"/>
    <w:rsid w:val="00812707"/>
    <w:rsid w:val="00812E2C"/>
    <w:rsid w:val="00812E8B"/>
    <w:rsid w:val="00812ECA"/>
    <w:rsid w:val="008130BA"/>
    <w:rsid w:val="008130E5"/>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3CB"/>
    <w:rsid w:val="0081782A"/>
    <w:rsid w:val="00817ACC"/>
    <w:rsid w:val="00817ADE"/>
    <w:rsid w:val="00817E47"/>
    <w:rsid w:val="0082038C"/>
    <w:rsid w:val="008204ED"/>
    <w:rsid w:val="00820812"/>
    <w:rsid w:val="00820AA5"/>
    <w:rsid w:val="00820D8E"/>
    <w:rsid w:val="00820E52"/>
    <w:rsid w:val="0082133C"/>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5AB0"/>
    <w:rsid w:val="00826180"/>
    <w:rsid w:val="008262DF"/>
    <w:rsid w:val="00826689"/>
    <w:rsid w:val="008268D4"/>
    <w:rsid w:val="00826E51"/>
    <w:rsid w:val="00826F61"/>
    <w:rsid w:val="0082707E"/>
    <w:rsid w:val="008270FE"/>
    <w:rsid w:val="008276D4"/>
    <w:rsid w:val="0082778A"/>
    <w:rsid w:val="00827804"/>
    <w:rsid w:val="00827A31"/>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638"/>
    <w:rsid w:val="00835702"/>
    <w:rsid w:val="00835744"/>
    <w:rsid w:val="00835F75"/>
    <w:rsid w:val="008362B2"/>
    <w:rsid w:val="008365EC"/>
    <w:rsid w:val="00836BC8"/>
    <w:rsid w:val="00836FEF"/>
    <w:rsid w:val="0083730B"/>
    <w:rsid w:val="008373A7"/>
    <w:rsid w:val="00837650"/>
    <w:rsid w:val="00837850"/>
    <w:rsid w:val="008378CF"/>
    <w:rsid w:val="00837ED0"/>
    <w:rsid w:val="00837F76"/>
    <w:rsid w:val="0084007E"/>
    <w:rsid w:val="00840100"/>
    <w:rsid w:val="00840121"/>
    <w:rsid w:val="0084022D"/>
    <w:rsid w:val="008403FC"/>
    <w:rsid w:val="008407B0"/>
    <w:rsid w:val="0084092D"/>
    <w:rsid w:val="00840D65"/>
    <w:rsid w:val="00840E1C"/>
    <w:rsid w:val="00841377"/>
    <w:rsid w:val="00841A6A"/>
    <w:rsid w:val="00841F60"/>
    <w:rsid w:val="008420CE"/>
    <w:rsid w:val="00842425"/>
    <w:rsid w:val="0084259E"/>
    <w:rsid w:val="0084273E"/>
    <w:rsid w:val="00843261"/>
    <w:rsid w:val="00843354"/>
    <w:rsid w:val="008435B4"/>
    <w:rsid w:val="008437FA"/>
    <w:rsid w:val="008439DE"/>
    <w:rsid w:val="00843CA2"/>
    <w:rsid w:val="00843FF0"/>
    <w:rsid w:val="0084404D"/>
    <w:rsid w:val="00844085"/>
    <w:rsid w:val="008449B5"/>
    <w:rsid w:val="00844BBD"/>
    <w:rsid w:val="00844E1A"/>
    <w:rsid w:val="00844F97"/>
    <w:rsid w:val="00844FE7"/>
    <w:rsid w:val="008451F4"/>
    <w:rsid w:val="008453AB"/>
    <w:rsid w:val="008453D3"/>
    <w:rsid w:val="00845C3E"/>
    <w:rsid w:val="00846016"/>
    <w:rsid w:val="008463EB"/>
    <w:rsid w:val="00846A77"/>
    <w:rsid w:val="00846EAB"/>
    <w:rsid w:val="00847074"/>
    <w:rsid w:val="00847350"/>
    <w:rsid w:val="00847A01"/>
    <w:rsid w:val="00847AD2"/>
    <w:rsid w:val="00847B43"/>
    <w:rsid w:val="00847D28"/>
    <w:rsid w:val="00847DE0"/>
    <w:rsid w:val="00847E43"/>
    <w:rsid w:val="00847FF4"/>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5DF"/>
    <w:rsid w:val="0087186A"/>
    <w:rsid w:val="00871BC1"/>
    <w:rsid w:val="00871E96"/>
    <w:rsid w:val="00872363"/>
    <w:rsid w:val="0087250B"/>
    <w:rsid w:val="008727FC"/>
    <w:rsid w:val="0087280E"/>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D58"/>
    <w:rsid w:val="008811C6"/>
    <w:rsid w:val="008811E5"/>
    <w:rsid w:val="00881201"/>
    <w:rsid w:val="008814D6"/>
    <w:rsid w:val="00881564"/>
    <w:rsid w:val="00881663"/>
    <w:rsid w:val="00881791"/>
    <w:rsid w:val="008817DC"/>
    <w:rsid w:val="00881B1D"/>
    <w:rsid w:val="00881C4A"/>
    <w:rsid w:val="00881D11"/>
    <w:rsid w:val="00881FC3"/>
    <w:rsid w:val="00882096"/>
    <w:rsid w:val="0088252D"/>
    <w:rsid w:val="00882A5F"/>
    <w:rsid w:val="00882F33"/>
    <w:rsid w:val="0088315F"/>
    <w:rsid w:val="008831F1"/>
    <w:rsid w:val="008832AA"/>
    <w:rsid w:val="0088377A"/>
    <w:rsid w:val="0088387F"/>
    <w:rsid w:val="008838BD"/>
    <w:rsid w:val="008840D5"/>
    <w:rsid w:val="008841EC"/>
    <w:rsid w:val="00884404"/>
    <w:rsid w:val="00884531"/>
    <w:rsid w:val="0088496C"/>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194"/>
    <w:rsid w:val="008911DC"/>
    <w:rsid w:val="008912DD"/>
    <w:rsid w:val="008913D3"/>
    <w:rsid w:val="00891434"/>
    <w:rsid w:val="00891B37"/>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B88"/>
    <w:rsid w:val="00895029"/>
    <w:rsid w:val="00895173"/>
    <w:rsid w:val="0089524D"/>
    <w:rsid w:val="00895453"/>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21F6"/>
    <w:rsid w:val="008A24CF"/>
    <w:rsid w:val="008A289C"/>
    <w:rsid w:val="008A29CC"/>
    <w:rsid w:val="008A2A9E"/>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B09B3"/>
    <w:rsid w:val="008B0AAD"/>
    <w:rsid w:val="008B0BCE"/>
    <w:rsid w:val="008B0BD0"/>
    <w:rsid w:val="008B0D6B"/>
    <w:rsid w:val="008B11F8"/>
    <w:rsid w:val="008B1449"/>
    <w:rsid w:val="008B14E2"/>
    <w:rsid w:val="008B1891"/>
    <w:rsid w:val="008B1A50"/>
    <w:rsid w:val="008B1C20"/>
    <w:rsid w:val="008B1C2B"/>
    <w:rsid w:val="008B1D89"/>
    <w:rsid w:val="008B1DE0"/>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AEC"/>
    <w:rsid w:val="008B5B31"/>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4EF"/>
    <w:rsid w:val="008C44FC"/>
    <w:rsid w:val="008C4C42"/>
    <w:rsid w:val="008C4EA1"/>
    <w:rsid w:val="008C5965"/>
    <w:rsid w:val="008C6083"/>
    <w:rsid w:val="008C623E"/>
    <w:rsid w:val="008C65D2"/>
    <w:rsid w:val="008C6C08"/>
    <w:rsid w:val="008C6EF6"/>
    <w:rsid w:val="008C6F7D"/>
    <w:rsid w:val="008C72F0"/>
    <w:rsid w:val="008C79C5"/>
    <w:rsid w:val="008C7D04"/>
    <w:rsid w:val="008D0320"/>
    <w:rsid w:val="008D061D"/>
    <w:rsid w:val="008D07DD"/>
    <w:rsid w:val="008D0BF2"/>
    <w:rsid w:val="008D0CDD"/>
    <w:rsid w:val="008D1026"/>
    <w:rsid w:val="008D1184"/>
    <w:rsid w:val="008D142C"/>
    <w:rsid w:val="008D14A1"/>
    <w:rsid w:val="008D150E"/>
    <w:rsid w:val="008D1B36"/>
    <w:rsid w:val="008D1E14"/>
    <w:rsid w:val="008D1EB7"/>
    <w:rsid w:val="008D1EE8"/>
    <w:rsid w:val="008D1F27"/>
    <w:rsid w:val="008D2790"/>
    <w:rsid w:val="008D298E"/>
    <w:rsid w:val="008D3085"/>
    <w:rsid w:val="008D3180"/>
    <w:rsid w:val="008D34B0"/>
    <w:rsid w:val="008D3F27"/>
    <w:rsid w:val="008D42BB"/>
    <w:rsid w:val="008D4340"/>
    <w:rsid w:val="008D44A9"/>
    <w:rsid w:val="008D4552"/>
    <w:rsid w:val="008D46A5"/>
    <w:rsid w:val="008D47FE"/>
    <w:rsid w:val="008D4869"/>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9A0"/>
    <w:rsid w:val="008D7C97"/>
    <w:rsid w:val="008E01D4"/>
    <w:rsid w:val="008E0376"/>
    <w:rsid w:val="008E09F8"/>
    <w:rsid w:val="008E0DE7"/>
    <w:rsid w:val="008E161B"/>
    <w:rsid w:val="008E1A8F"/>
    <w:rsid w:val="008E1DF9"/>
    <w:rsid w:val="008E1E79"/>
    <w:rsid w:val="008E25AB"/>
    <w:rsid w:val="008E2DFD"/>
    <w:rsid w:val="008E2F14"/>
    <w:rsid w:val="008E30D7"/>
    <w:rsid w:val="008E37A5"/>
    <w:rsid w:val="008E38BE"/>
    <w:rsid w:val="008E396A"/>
    <w:rsid w:val="008E41D0"/>
    <w:rsid w:val="008E41DA"/>
    <w:rsid w:val="008E4584"/>
    <w:rsid w:val="008E45CF"/>
    <w:rsid w:val="008E45D0"/>
    <w:rsid w:val="008E45ED"/>
    <w:rsid w:val="008E4C6E"/>
    <w:rsid w:val="008E4C78"/>
    <w:rsid w:val="008E4CDB"/>
    <w:rsid w:val="008E4E39"/>
    <w:rsid w:val="008E5D26"/>
    <w:rsid w:val="008E5E96"/>
    <w:rsid w:val="008E5EA9"/>
    <w:rsid w:val="008E6002"/>
    <w:rsid w:val="008E607C"/>
    <w:rsid w:val="008E667B"/>
    <w:rsid w:val="008E6835"/>
    <w:rsid w:val="008E6A52"/>
    <w:rsid w:val="008E6DB4"/>
    <w:rsid w:val="008E6EA9"/>
    <w:rsid w:val="008E709A"/>
    <w:rsid w:val="008E725F"/>
    <w:rsid w:val="008E757C"/>
    <w:rsid w:val="008E76E0"/>
    <w:rsid w:val="008E795B"/>
    <w:rsid w:val="008E7AEA"/>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F0B"/>
    <w:rsid w:val="0090400C"/>
    <w:rsid w:val="0090419F"/>
    <w:rsid w:val="009047F7"/>
    <w:rsid w:val="00904999"/>
    <w:rsid w:val="00904FB6"/>
    <w:rsid w:val="00905006"/>
    <w:rsid w:val="0090524B"/>
    <w:rsid w:val="00905302"/>
    <w:rsid w:val="00905420"/>
    <w:rsid w:val="0090542C"/>
    <w:rsid w:val="00905C25"/>
    <w:rsid w:val="00905E9F"/>
    <w:rsid w:val="00905EEA"/>
    <w:rsid w:val="0090614B"/>
    <w:rsid w:val="0090627C"/>
    <w:rsid w:val="009063DB"/>
    <w:rsid w:val="00906537"/>
    <w:rsid w:val="009065C1"/>
    <w:rsid w:val="009068FF"/>
    <w:rsid w:val="00906FAB"/>
    <w:rsid w:val="009072B5"/>
    <w:rsid w:val="0090740C"/>
    <w:rsid w:val="00907848"/>
    <w:rsid w:val="009078F2"/>
    <w:rsid w:val="00907A23"/>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62D1"/>
    <w:rsid w:val="00916F12"/>
    <w:rsid w:val="00917371"/>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2349"/>
    <w:rsid w:val="0092237D"/>
    <w:rsid w:val="0092239A"/>
    <w:rsid w:val="009223F8"/>
    <w:rsid w:val="009225EB"/>
    <w:rsid w:val="00922B81"/>
    <w:rsid w:val="00922D8B"/>
    <w:rsid w:val="00922DEA"/>
    <w:rsid w:val="009231B4"/>
    <w:rsid w:val="00923701"/>
    <w:rsid w:val="00923A1C"/>
    <w:rsid w:val="00923C37"/>
    <w:rsid w:val="0092458C"/>
    <w:rsid w:val="0092478F"/>
    <w:rsid w:val="00924D82"/>
    <w:rsid w:val="00925211"/>
    <w:rsid w:val="00925770"/>
    <w:rsid w:val="00925911"/>
    <w:rsid w:val="00925B26"/>
    <w:rsid w:val="00925B97"/>
    <w:rsid w:val="00925D08"/>
    <w:rsid w:val="00925E39"/>
    <w:rsid w:val="00925F20"/>
    <w:rsid w:val="00925FEA"/>
    <w:rsid w:val="0092612F"/>
    <w:rsid w:val="00926178"/>
    <w:rsid w:val="009261B0"/>
    <w:rsid w:val="00926217"/>
    <w:rsid w:val="00926264"/>
    <w:rsid w:val="009266F0"/>
    <w:rsid w:val="009268E9"/>
    <w:rsid w:val="00926CA2"/>
    <w:rsid w:val="00926D02"/>
    <w:rsid w:val="00926E3D"/>
    <w:rsid w:val="0092703A"/>
    <w:rsid w:val="00927453"/>
    <w:rsid w:val="00927864"/>
    <w:rsid w:val="009278DC"/>
    <w:rsid w:val="00927B7F"/>
    <w:rsid w:val="00930083"/>
    <w:rsid w:val="00930676"/>
    <w:rsid w:val="009307AD"/>
    <w:rsid w:val="009307B0"/>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53B"/>
    <w:rsid w:val="009335C8"/>
    <w:rsid w:val="00933893"/>
    <w:rsid w:val="00933B35"/>
    <w:rsid w:val="00933DF4"/>
    <w:rsid w:val="00933ED3"/>
    <w:rsid w:val="009344EE"/>
    <w:rsid w:val="00934AC5"/>
    <w:rsid w:val="00934BDB"/>
    <w:rsid w:val="00934C18"/>
    <w:rsid w:val="00934C87"/>
    <w:rsid w:val="00934CDA"/>
    <w:rsid w:val="00935330"/>
    <w:rsid w:val="00935425"/>
    <w:rsid w:val="00935A9D"/>
    <w:rsid w:val="0093615B"/>
    <w:rsid w:val="0093619B"/>
    <w:rsid w:val="009362D1"/>
    <w:rsid w:val="0093641C"/>
    <w:rsid w:val="00936580"/>
    <w:rsid w:val="009369D7"/>
    <w:rsid w:val="00936A7E"/>
    <w:rsid w:val="00936C2B"/>
    <w:rsid w:val="00936FFB"/>
    <w:rsid w:val="00937745"/>
    <w:rsid w:val="00937E0C"/>
    <w:rsid w:val="00941470"/>
    <w:rsid w:val="009416F0"/>
    <w:rsid w:val="00941A2F"/>
    <w:rsid w:val="00941B79"/>
    <w:rsid w:val="009422F9"/>
    <w:rsid w:val="00942DE8"/>
    <w:rsid w:val="00942F94"/>
    <w:rsid w:val="009431F8"/>
    <w:rsid w:val="00943495"/>
    <w:rsid w:val="0094377C"/>
    <w:rsid w:val="009438B5"/>
    <w:rsid w:val="00943A5A"/>
    <w:rsid w:val="00943AD6"/>
    <w:rsid w:val="00943B74"/>
    <w:rsid w:val="009440C3"/>
    <w:rsid w:val="00944342"/>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D24"/>
    <w:rsid w:val="00946D48"/>
    <w:rsid w:val="00946E8F"/>
    <w:rsid w:val="009471F6"/>
    <w:rsid w:val="0094778D"/>
    <w:rsid w:val="00947C39"/>
    <w:rsid w:val="00947ECE"/>
    <w:rsid w:val="00947EF6"/>
    <w:rsid w:val="0095007B"/>
    <w:rsid w:val="00950E3F"/>
    <w:rsid w:val="00951056"/>
    <w:rsid w:val="0095105B"/>
    <w:rsid w:val="009519EA"/>
    <w:rsid w:val="00952350"/>
    <w:rsid w:val="009525B6"/>
    <w:rsid w:val="00952914"/>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3D1"/>
    <w:rsid w:val="00955778"/>
    <w:rsid w:val="00955C7A"/>
    <w:rsid w:val="00956547"/>
    <w:rsid w:val="0095668A"/>
    <w:rsid w:val="00956868"/>
    <w:rsid w:val="00956ACD"/>
    <w:rsid w:val="00956B41"/>
    <w:rsid w:val="00956C84"/>
    <w:rsid w:val="00956D17"/>
    <w:rsid w:val="009578DC"/>
    <w:rsid w:val="00957CF6"/>
    <w:rsid w:val="00960213"/>
    <w:rsid w:val="009607F6"/>
    <w:rsid w:val="009609DF"/>
    <w:rsid w:val="00960C03"/>
    <w:rsid w:val="00960C9C"/>
    <w:rsid w:val="00960E0D"/>
    <w:rsid w:val="00961CAB"/>
    <w:rsid w:val="00962200"/>
    <w:rsid w:val="0096270B"/>
    <w:rsid w:val="00962A39"/>
    <w:rsid w:val="00962B24"/>
    <w:rsid w:val="00962D4E"/>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B29"/>
    <w:rsid w:val="00973E66"/>
    <w:rsid w:val="00973FA2"/>
    <w:rsid w:val="0097466F"/>
    <w:rsid w:val="0097467D"/>
    <w:rsid w:val="00974758"/>
    <w:rsid w:val="00974BB9"/>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3CB"/>
    <w:rsid w:val="00977632"/>
    <w:rsid w:val="009777A0"/>
    <w:rsid w:val="00977923"/>
    <w:rsid w:val="00977C22"/>
    <w:rsid w:val="0098003A"/>
    <w:rsid w:val="00980315"/>
    <w:rsid w:val="00980AD2"/>
    <w:rsid w:val="00980DE4"/>
    <w:rsid w:val="0098114C"/>
    <w:rsid w:val="00981202"/>
    <w:rsid w:val="00981EB3"/>
    <w:rsid w:val="0098216B"/>
    <w:rsid w:val="00982444"/>
    <w:rsid w:val="00982CCC"/>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DA9"/>
    <w:rsid w:val="00987015"/>
    <w:rsid w:val="009872FA"/>
    <w:rsid w:val="00987BF4"/>
    <w:rsid w:val="00987D3E"/>
    <w:rsid w:val="00987FEB"/>
    <w:rsid w:val="0099040A"/>
    <w:rsid w:val="00990454"/>
    <w:rsid w:val="009908A6"/>
    <w:rsid w:val="00990A9E"/>
    <w:rsid w:val="00990DB7"/>
    <w:rsid w:val="00990F12"/>
    <w:rsid w:val="00990F2B"/>
    <w:rsid w:val="009911D6"/>
    <w:rsid w:val="009912ED"/>
    <w:rsid w:val="009916C0"/>
    <w:rsid w:val="00991717"/>
    <w:rsid w:val="00991BF2"/>
    <w:rsid w:val="00991D50"/>
    <w:rsid w:val="0099227F"/>
    <w:rsid w:val="009927CB"/>
    <w:rsid w:val="009928B7"/>
    <w:rsid w:val="00992B86"/>
    <w:rsid w:val="00992C16"/>
    <w:rsid w:val="00992D00"/>
    <w:rsid w:val="00992DAB"/>
    <w:rsid w:val="00992F17"/>
    <w:rsid w:val="009931B8"/>
    <w:rsid w:val="00993649"/>
    <w:rsid w:val="009941AB"/>
    <w:rsid w:val="00994304"/>
    <w:rsid w:val="00994379"/>
    <w:rsid w:val="00994455"/>
    <w:rsid w:val="00994550"/>
    <w:rsid w:val="00994A60"/>
    <w:rsid w:val="00994AE7"/>
    <w:rsid w:val="009952E1"/>
    <w:rsid w:val="00995343"/>
    <w:rsid w:val="00995512"/>
    <w:rsid w:val="0099551F"/>
    <w:rsid w:val="00995850"/>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F06"/>
    <w:rsid w:val="009A0FBE"/>
    <w:rsid w:val="009A0FE7"/>
    <w:rsid w:val="009A10E4"/>
    <w:rsid w:val="009A1278"/>
    <w:rsid w:val="009A12E8"/>
    <w:rsid w:val="009A1683"/>
    <w:rsid w:val="009A1742"/>
    <w:rsid w:val="009A17C9"/>
    <w:rsid w:val="009A1E46"/>
    <w:rsid w:val="009A1E78"/>
    <w:rsid w:val="009A1F8E"/>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EB2"/>
    <w:rsid w:val="009A5015"/>
    <w:rsid w:val="009A502C"/>
    <w:rsid w:val="009A5462"/>
    <w:rsid w:val="009A588D"/>
    <w:rsid w:val="009A59F3"/>
    <w:rsid w:val="009A5A3B"/>
    <w:rsid w:val="009A5ABF"/>
    <w:rsid w:val="009A6449"/>
    <w:rsid w:val="009A652E"/>
    <w:rsid w:val="009A6605"/>
    <w:rsid w:val="009A66AE"/>
    <w:rsid w:val="009A6778"/>
    <w:rsid w:val="009A6BDC"/>
    <w:rsid w:val="009A6C2E"/>
    <w:rsid w:val="009A6F90"/>
    <w:rsid w:val="009A7154"/>
    <w:rsid w:val="009A721F"/>
    <w:rsid w:val="009A7719"/>
    <w:rsid w:val="009A77F0"/>
    <w:rsid w:val="009A7883"/>
    <w:rsid w:val="009A7D08"/>
    <w:rsid w:val="009B0269"/>
    <w:rsid w:val="009B0310"/>
    <w:rsid w:val="009B0569"/>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B8"/>
    <w:rsid w:val="009B3170"/>
    <w:rsid w:val="009B36B0"/>
    <w:rsid w:val="009B37EB"/>
    <w:rsid w:val="009B3816"/>
    <w:rsid w:val="009B3942"/>
    <w:rsid w:val="009B3A73"/>
    <w:rsid w:val="009B3A87"/>
    <w:rsid w:val="009B3E19"/>
    <w:rsid w:val="009B3E2F"/>
    <w:rsid w:val="009B3FE7"/>
    <w:rsid w:val="009B4164"/>
    <w:rsid w:val="009B4474"/>
    <w:rsid w:val="009B44BD"/>
    <w:rsid w:val="009B4580"/>
    <w:rsid w:val="009B488F"/>
    <w:rsid w:val="009B4B1F"/>
    <w:rsid w:val="009B4D4B"/>
    <w:rsid w:val="009B51FE"/>
    <w:rsid w:val="009B5A1B"/>
    <w:rsid w:val="009B5B3A"/>
    <w:rsid w:val="009B5DCB"/>
    <w:rsid w:val="009B5E1B"/>
    <w:rsid w:val="009B60CC"/>
    <w:rsid w:val="009B67AF"/>
    <w:rsid w:val="009B6B9B"/>
    <w:rsid w:val="009B6F33"/>
    <w:rsid w:val="009B6F84"/>
    <w:rsid w:val="009B700D"/>
    <w:rsid w:val="009B710B"/>
    <w:rsid w:val="009B7DD2"/>
    <w:rsid w:val="009C0429"/>
    <w:rsid w:val="009C0516"/>
    <w:rsid w:val="009C0AE0"/>
    <w:rsid w:val="009C0F7E"/>
    <w:rsid w:val="009C1350"/>
    <w:rsid w:val="009C1615"/>
    <w:rsid w:val="009C1630"/>
    <w:rsid w:val="009C19A3"/>
    <w:rsid w:val="009C1EBC"/>
    <w:rsid w:val="009C2117"/>
    <w:rsid w:val="009C246A"/>
    <w:rsid w:val="009C2E3E"/>
    <w:rsid w:val="009C2E8A"/>
    <w:rsid w:val="009C3396"/>
    <w:rsid w:val="009C34C0"/>
    <w:rsid w:val="009C392E"/>
    <w:rsid w:val="009C395E"/>
    <w:rsid w:val="009C42BF"/>
    <w:rsid w:val="009C4716"/>
    <w:rsid w:val="009C4919"/>
    <w:rsid w:val="009C4D07"/>
    <w:rsid w:val="009C4EB0"/>
    <w:rsid w:val="009C4F22"/>
    <w:rsid w:val="009C5010"/>
    <w:rsid w:val="009C53C3"/>
    <w:rsid w:val="009C55B0"/>
    <w:rsid w:val="009C5754"/>
    <w:rsid w:val="009C5C6D"/>
    <w:rsid w:val="009C6A82"/>
    <w:rsid w:val="009C718E"/>
    <w:rsid w:val="009C73BA"/>
    <w:rsid w:val="009C7430"/>
    <w:rsid w:val="009C74D5"/>
    <w:rsid w:val="009C784A"/>
    <w:rsid w:val="009D051A"/>
    <w:rsid w:val="009D0AB9"/>
    <w:rsid w:val="009D0AD6"/>
    <w:rsid w:val="009D0D09"/>
    <w:rsid w:val="009D0F91"/>
    <w:rsid w:val="009D0FAB"/>
    <w:rsid w:val="009D11A1"/>
    <w:rsid w:val="009D1217"/>
    <w:rsid w:val="009D1D5B"/>
    <w:rsid w:val="009D1F9C"/>
    <w:rsid w:val="009D2421"/>
    <w:rsid w:val="009D258A"/>
    <w:rsid w:val="009D2719"/>
    <w:rsid w:val="009D2A36"/>
    <w:rsid w:val="009D2E1D"/>
    <w:rsid w:val="009D3360"/>
    <w:rsid w:val="009D37C3"/>
    <w:rsid w:val="009D384F"/>
    <w:rsid w:val="009D437F"/>
    <w:rsid w:val="009D4AC8"/>
    <w:rsid w:val="009D4ACA"/>
    <w:rsid w:val="009D4D48"/>
    <w:rsid w:val="009D4E00"/>
    <w:rsid w:val="009D4E8A"/>
    <w:rsid w:val="009D4F89"/>
    <w:rsid w:val="009D5934"/>
    <w:rsid w:val="009D5C43"/>
    <w:rsid w:val="009D5E64"/>
    <w:rsid w:val="009D6190"/>
    <w:rsid w:val="009D6592"/>
    <w:rsid w:val="009D68A8"/>
    <w:rsid w:val="009D6FC0"/>
    <w:rsid w:val="009D71AD"/>
    <w:rsid w:val="009D71B2"/>
    <w:rsid w:val="009D7317"/>
    <w:rsid w:val="009D736B"/>
    <w:rsid w:val="009D77CA"/>
    <w:rsid w:val="009D7C00"/>
    <w:rsid w:val="009E00F8"/>
    <w:rsid w:val="009E0136"/>
    <w:rsid w:val="009E0605"/>
    <w:rsid w:val="009E0B3D"/>
    <w:rsid w:val="009E0BBB"/>
    <w:rsid w:val="009E0C7B"/>
    <w:rsid w:val="009E1621"/>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60F4"/>
    <w:rsid w:val="009E6638"/>
    <w:rsid w:val="009E667A"/>
    <w:rsid w:val="009E6692"/>
    <w:rsid w:val="009E69BF"/>
    <w:rsid w:val="009E6A6E"/>
    <w:rsid w:val="009E6DA1"/>
    <w:rsid w:val="009E6EAE"/>
    <w:rsid w:val="009E7256"/>
    <w:rsid w:val="009E75E9"/>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B8B"/>
    <w:rsid w:val="009F1E6D"/>
    <w:rsid w:val="009F1EF8"/>
    <w:rsid w:val="009F2112"/>
    <w:rsid w:val="009F212B"/>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40C7"/>
    <w:rsid w:val="009F4179"/>
    <w:rsid w:val="009F4398"/>
    <w:rsid w:val="009F43A9"/>
    <w:rsid w:val="009F43D4"/>
    <w:rsid w:val="009F4756"/>
    <w:rsid w:val="009F51E7"/>
    <w:rsid w:val="009F5273"/>
    <w:rsid w:val="009F52B4"/>
    <w:rsid w:val="009F5383"/>
    <w:rsid w:val="009F5A4A"/>
    <w:rsid w:val="009F5D97"/>
    <w:rsid w:val="009F5FBD"/>
    <w:rsid w:val="009F613B"/>
    <w:rsid w:val="009F6350"/>
    <w:rsid w:val="009F64C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8FA"/>
    <w:rsid w:val="00A03ABF"/>
    <w:rsid w:val="00A03B09"/>
    <w:rsid w:val="00A03C43"/>
    <w:rsid w:val="00A03C78"/>
    <w:rsid w:val="00A03CB7"/>
    <w:rsid w:val="00A03EA9"/>
    <w:rsid w:val="00A041C7"/>
    <w:rsid w:val="00A04279"/>
    <w:rsid w:val="00A04495"/>
    <w:rsid w:val="00A045F7"/>
    <w:rsid w:val="00A0474D"/>
    <w:rsid w:val="00A04CC2"/>
    <w:rsid w:val="00A04E12"/>
    <w:rsid w:val="00A04E90"/>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2410"/>
    <w:rsid w:val="00A1280D"/>
    <w:rsid w:val="00A12BC5"/>
    <w:rsid w:val="00A12DD1"/>
    <w:rsid w:val="00A132E0"/>
    <w:rsid w:val="00A133AC"/>
    <w:rsid w:val="00A136C9"/>
    <w:rsid w:val="00A13782"/>
    <w:rsid w:val="00A13810"/>
    <w:rsid w:val="00A13C86"/>
    <w:rsid w:val="00A13E4F"/>
    <w:rsid w:val="00A140D5"/>
    <w:rsid w:val="00A14115"/>
    <w:rsid w:val="00A14371"/>
    <w:rsid w:val="00A145AA"/>
    <w:rsid w:val="00A14ECD"/>
    <w:rsid w:val="00A14F33"/>
    <w:rsid w:val="00A14FBF"/>
    <w:rsid w:val="00A15253"/>
    <w:rsid w:val="00A1556B"/>
    <w:rsid w:val="00A1582F"/>
    <w:rsid w:val="00A15B86"/>
    <w:rsid w:val="00A1622C"/>
    <w:rsid w:val="00A16388"/>
    <w:rsid w:val="00A1676D"/>
    <w:rsid w:val="00A167A9"/>
    <w:rsid w:val="00A169A6"/>
    <w:rsid w:val="00A169A9"/>
    <w:rsid w:val="00A16B24"/>
    <w:rsid w:val="00A16B75"/>
    <w:rsid w:val="00A16BC3"/>
    <w:rsid w:val="00A16FF2"/>
    <w:rsid w:val="00A17352"/>
    <w:rsid w:val="00A17412"/>
    <w:rsid w:val="00A17C91"/>
    <w:rsid w:val="00A17DB3"/>
    <w:rsid w:val="00A200C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7010"/>
    <w:rsid w:val="00A37392"/>
    <w:rsid w:val="00A3758F"/>
    <w:rsid w:val="00A378CE"/>
    <w:rsid w:val="00A37CC1"/>
    <w:rsid w:val="00A37EAD"/>
    <w:rsid w:val="00A37ED9"/>
    <w:rsid w:val="00A37EED"/>
    <w:rsid w:val="00A37F85"/>
    <w:rsid w:val="00A40106"/>
    <w:rsid w:val="00A4029E"/>
    <w:rsid w:val="00A403C3"/>
    <w:rsid w:val="00A404BC"/>
    <w:rsid w:val="00A407F8"/>
    <w:rsid w:val="00A40B3F"/>
    <w:rsid w:val="00A40D43"/>
    <w:rsid w:val="00A40ED2"/>
    <w:rsid w:val="00A41325"/>
    <w:rsid w:val="00A414F7"/>
    <w:rsid w:val="00A41581"/>
    <w:rsid w:val="00A418C3"/>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84B"/>
    <w:rsid w:val="00A45C38"/>
    <w:rsid w:val="00A45C97"/>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23A3"/>
    <w:rsid w:val="00A62468"/>
    <w:rsid w:val="00A62734"/>
    <w:rsid w:val="00A62755"/>
    <w:rsid w:val="00A6297D"/>
    <w:rsid w:val="00A62D83"/>
    <w:rsid w:val="00A62E1C"/>
    <w:rsid w:val="00A62E5F"/>
    <w:rsid w:val="00A630D0"/>
    <w:rsid w:val="00A63544"/>
    <w:rsid w:val="00A635CA"/>
    <w:rsid w:val="00A63891"/>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7FB"/>
    <w:rsid w:val="00A70B5A"/>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5074"/>
    <w:rsid w:val="00A7523E"/>
    <w:rsid w:val="00A7531C"/>
    <w:rsid w:val="00A7572F"/>
    <w:rsid w:val="00A757A9"/>
    <w:rsid w:val="00A760F3"/>
    <w:rsid w:val="00A762C5"/>
    <w:rsid w:val="00A7648D"/>
    <w:rsid w:val="00A764BA"/>
    <w:rsid w:val="00A76E75"/>
    <w:rsid w:val="00A76F05"/>
    <w:rsid w:val="00A76F9D"/>
    <w:rsid w:val="00A77012"/>
    <w:rsid w:val="00A7722D"/>
    <w:rsid w:val="00A776B8"/>
    <w:rsid w:val="00A776BB"/>
    <w:rsid w:val="00A778FA"/>
    <w:rsid w:val="00A8036A"/>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4DF"/>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B59"/>
    <w:rsid w:val="00A95E8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DE3"/>
    <w:rsid w:val="00AA4FA0"/>
    <w:rsid w:val="00AA5158"/>
    <w:rsid w:val="00AA54FA"/>
    <w:rsid w:val="00AA5621"/>
    <w:rsid w:val="00AA5D26"/>
    <w:rsid w:val="00AA64C7"/>
    <w:rsid w:val="00AA661D"/>
    <w:rsid w:val="00AA6810"/>
    <w:rsid w:val="00AA6B8E"/>
    <w:rsid w:val="00AA6BFE"/>
    <w:rsid w:val="00AA6D8E"/>
    <w:rsid w:val="00AA6E81"/>
    <w:rsid w:val="00AA7462"/>
    <w:rsid w:val="00AA7893"/>
    <w:rsid w:val="00AA7B3E"/>
    <w:rsid w:val="00AA7D25"/>
    <w:rsid w:val="00AA7DAF"/>
    <w:rsid w:val="00AA7EF1"/>
    <w:rsid w:val="00AB112A"/>
    <w:rsid w:val="00AB1946"/>
    <w:rsid w:val="00AB1E33"/>
    <w:rsid w:val="00AB1E61"/>
    <w:rsid w:val="00AB1F1C"/>
    <w:rsid w:val="00AB21AF"/>
    <w:rsid w:val="00AB24E1"/>
    <w:rsid w:val="00AB2586"/>
    <w:rsid w:val="00AB26A9"/>
    <w:rsid w:val="00AB2CD6"/>
    <w:rsid w:val="00AB353D"/>
    <w:rsid w:val="00AB36D6"/>
    <w:rsid w:val="00AB3C1E"/>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84A"/>
    <w:rsid w:val="00AB6890"/>
    <w:rsid w:val="00AB6A60"/>
    <w:rsid w:val="00AB6E97"/>
    <w:rsid w:val="00AB755A"/>
    <w:rsid w:val="00AB765D"/>
    <w:rsid w:val="00AB76E4"/>
    <w:rsid w:val="00AB7887"/>
    <w:rsid w:val="00AC03B0"/>
    <w:rsid w:val="00AC0AA9"/>
    <w:rsid w:val="00AC0FAA"/>
    <w:rsid w:val="00AC1396"/>
    <w:rsid w:val="00AC1448"/>
    <w:rsid w:val="00AC1704"/>
    <w:rsid w:val="00AC17C2"/>
    <w:rsid w:val="00AC17CC"/>
    <w:rsid w:val="00AC1A48"/>
    <w:rsid w:val="00AC1C9B"/>
    <w:rsid w:val="00AC1E52"/>
    <w:rsid w:val="00AC21B0"/>
    <w:rsid w:val="00AC263A"/>
    <w:rsid w:val="00AC2757"/>
    <w:rsid w:val="00AC276F"/>
    <w:rsid w:val="00AC296C"/>
    <w:rsid w:val="00AC2AC1"/>
    <w:rsid w:val="00AC30D1"/>
    <w:rsid w:val="00AC32CA"/>
    <w:rsid w:val="00AC34EF"/>
    <w:rsid w:val="00AC37A6"/>
    <w:rsid w:val="00AC3A52"/>
    <w:rsid w:val="00AC3B4F"/>
    <w:rsid w:val="00AC3D4E"/>
    <w:rsid w:val="00AC3EDB"/>
    <w:rsid w:val="00AC3F68"/>
    <w:rsid w:val="00AC4672"/>
    <w:rsid w:val="00AC4680"/>
    <w:rsid w:val="00AC4820"/>
    <w:rsid w:val="00AC48D4"/>
    <w:rsid w:val="00AC4BF8"/>
    <w:rsid w:val="00AC4D02"/>
    <w:rsid w:val="00AC4FD1"/>
    <w:rsid w:val="00AC50E8"/>
    <w:rsid w:val="00AC510A"/>
    <w:rsid w:val="00AC5522"/>
    <w:rsid w:val="00AC56B4"/>
    <w:rsid w:val="00AC575C"/>
    <w:rsid w:val="00AC5E5A"/>
    <w:rsid w:val="00AC5EC2"/>
    <w:rsid w:val="00AC5F36"/>
    <w:rsid w:val="00AC5F7D"/>
    <w:rsid w:val="00AC63F1"/>
    <w:rsid w:val="00AC64B2"/>
    <w:rsid w:val="00AC6FF0"/>
    <w:rsid w:val="00AC71D9"/>
    <w:rsid w:val="00AC72C3"/>
    <w:rsid w:val="00AC72CF"/>
    <w:rsid w:val="00AC77B8"/>
    <w:rsid w:val="00AC799E"/>
    <w:rsid w:val="00AC79BC"/>
    <w:rsid w:val="00AC7A7B"/>
    <w:rsid w:val="00AC7AFD"/>
    <w:rsid w:val="00AC7CA7"/>
    <w:rsid w:val="00AC7DB5"/>
    <w:rsid w:val="00AC7E1C"/>
    <w:rsid w:val="00AD020B"/>
    <w:rsid w:val="00AD045A"/>
    <w:rsid w:val="00AD04A3"/>
    <w:rsid w:val="00AD062D"/>
    <w:rsid w:val="00AD0A68"/>
    <w:rsid w:val="00AD0A9E"/>
    <w:rsid w:val="00AD0B0A"/>
    <w:rsid w:val="00AD0D5C"/>
    <w:rsid w:val="00AD0DE6"/>
    <w:rsid w:val="00AD1204"/>
    <w:rsid w:val="00AD1231"/>
    <w:rsid w:val="00AD13DA"/>
    <w:rsid w:val="00AD14FD"/>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E72"/>
    <w:rsid w:val="00AD5118"/>
    <w:rsid w:val="00AD5696"/>
    <w:rsid w:val="00AD5861"/>
    <w:rsid w:val="00AD58ED"/>
    <w:rsid w:val="00AD59A8"/>
    <w:rsid w:val="00AD5C45"/>
    <w:rsid w:val="00AD5D19"/>
    <w:rsid w:val="00AD5F5F"/>
    <w:rsid w:val="00AD6095"/>
    <w:rsid w:val="00AD62E4"/>
    <w:rsid w:val="00AD63D3"/>
    <w:rsid w:val="00AD64DF"/>
    <w:rsid w:val="00AD698C"/>
    <w:rsid w:val="00AD6B46"/>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2054"/>
    <w:rsid w:val="00AE235C"/>
    <w:rsid w:val="00AE2825"/>
    <w:rsid w:val="00AE2CBF"/>
    <w:rsid w:val="00AE2CF9"/>
    <w:rsid w:val="00AE2ED5"/>
    <w:rsid w:val="00AE2F7B"/>
    <w:rsid w:val="00AE32B6"/>
    <w:rsid w:val="00AE3662"/>
    <w:rsid w:val="00AE37FE"/>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AC2"/>
    <w:rsid w:val="00AE6DF8"/>
    <w:rsid w:val="00AF00C5"/>
    <w:rsid w:val="00AF01F3"/>
    <w:rsid w:val="00AF031C"/>
    <w:rsid w:val="00AF0887"/>
    <w:rsid w:val="00AF09A0"/>
    <w:rsid w:val="00AF0A8D"/>
    <w:rsid w:val="00AF0B6C"/>
    <w:rsid w:val="00AF0BBC"/>
    <w:rsid w:val="00AF10BC"/>
    <w:rsid w:val="00AF12A4"/>
    <w:rsid w:val="00AF1738"/>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886"/>
    <w:rsid w:val="00AF4AE5"/>
    <w:rsid w:val="00AF5128"/>
    <w:rsid w:val="00AF51D5"/>
    <w:rsid w:val="00AF5792"/>
    <w:rsid w:val="00AF5C24"/>
    <w:rsid w:val="00AF6000"/>
    <w:rsid w:val="00AF60DD"/>
    <w:rsid w:val="00AF63C0"/>
    <w:rsid w:val="00AF6516"/>
    <w:rsid w:val="00AF66FC"/>
    <w:rsid w:val="00AF6B4F"/>
    <w:rsid w:val="00AF72AC"/>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E8C"/>
    <w:rsid w:val="00B010D9"/>
    <w:rsid w:val="00B01140"/>
    <w:rsid w:val="00B0132D"/>
    <w:rsid w:val="00B01415"/>
    <w:rsid w:val="00B01F13"/>
    <w:rsid w:val="00B01FB7"/>
    <w:rsid w:val="00B02395"/>
    <w:rsid w:val="00B0247A"/>
    <w:rsid w:val="00B0355D"/>
    <w:rsid w:val="00B03833"/>
    <w:rsid w:val="00B03D60"/>
    <w:rsid w:val="00B0461A"/>
    <w:rsid w:val="00B04749"/>
    <w:rsid w:val="00B04750"/>
    <w:rsid w:val="00B04C95"/>
    <w:rsid w:val="00B052D8"/>
    <w:rsid w:val="00B0585F"/>
    <w:rsid w:val="00B059A5"/>
    <w:rsid w:val="00B05C5C"/>
    <w:rsid w:val="00B05D2F"/>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8CE"/>
    <w:rsid w:val="00B128F2"/>
    <w:rsid w:val="00B12D87"/>
    <w:rsid w:val="00B12DBF"/>
    <w:rsid w:val="00B12E7C"/>
    <w:rsid w:val="00B130FD"/>
    <w:rsid w:val="00B134DD"/>
    <w:rsid w:val="00B13707"/>
    <w:rsid w:val="00B13785"/>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1549"/>
    <w:rsid w:val="00B216ED"/>
    <w:rsid w:val="00B21891"/>
    <w:rsid w:val="00B219CA"/>
    <w:rsid w:val="00B21CA8"/>
    <w:rsid w:val="00B21CF7"/>
    <w:rsid w:val="00B21F3B"/>
    <w:rsid w:val="00B22AE0"/>
    <w:rsid w:val="00B22AED"/>
    <w:rsid w:val="00B22F67"/>
    <w:rsid w:val="00B23260"/>
    <w:rsid w:val="00B233CC"/>
    <w:rsid w:val="00B2358B"/>
    <w:rsid w:val="00B23A91"/>
    <w:rsid w:val="00B23D1F"/>
    <w:rsid w:val="00B23D8E"/>
    <w:rsid w:val="00B24050"/>
    <w:rsid w:val="00B241A5"/>
    <w:rsid w:val="00B24256"/>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57E"/>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ABA"/>
    <w:rsid w:val="00B37F26"/>
    <w:rsid w:val="00B406FF"/>
    <w:rsid w:val="00B411C1"/>
    <w:rsid w:val="00B41714"/>
    <w:rsid w:val="00B420A0"/>
    <w:rsid w:val="00B42107"/>
    <w:rsid w:val="00B42314"/>
    <w:rsid w:val="00B424C7"/>
    <w:rsid w:val="00B428AC"/>
    <w:rsid w:val="00B42D59"/>
    <w:rsid w:val="00B42E5C"/>
    <w:rsid w:val="00B43072"/>
    <w:rsid w:val="00B431D7"/>
    <w:rsid w:val="00B43497"/>
    <w:rsid w:val="00B435FC"/>
    <w:rsid w:val="00B436D3"/>
    <w:rsid w:val="00B4375E"/>
    <w:rsid w:val="00B43A24"/>
    <w:rsid w:val="00B43F07"/>
    <w:rsid w:val="00B44178"/>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C18"/>
    <w:rsid w:val="00B4702A"/>
    <w:rsid w:val="00B47287"/>
    <w:rsid w:val="00B47501"/>
    <w:rsid w:val="00B477F8"/>
    <w:rsid w:val="00B47979"/>
    <w:rsid w:val="00B502DD"/>
    <w:rsid w:val="00B50566"/>
    <w:rsid w:val="00B50951"/>
    <w:rsid w:val="00B50A25"/>
    <w:rsid w:val="00B51956"/>
    <w:rsid w:val="00B51D31"/>
    <w:rsid w:val="00B51F03"/>
    <w:rsid w:val="00B5206B"/>
    <w:rsid w:val="00B526DE"/>
    <w:rsid w:val="00B52812"/>
    <w:rsid w:val="00B52918"/>
    <w:rsid w:val="00B52B2F"/>
    <w:rsid w:val="00B52C59"/>
    <w:rsid w:val="00B52F8F"/>
    <w:rsid w:val="00B536A5"/>
    <w:rsid w:val="00B53AFC"/>
    <w:rsid w:val="00B53E74"/>
    <w:rsid w:val="00B54056"/>
    <w:rsid w:val="00B542EE"/>
    <w:rsid w:val="00B54370"/>
    <w:rsid w:val="00B54402"/>
    <w:rsid w:val="00B54720"/>
    <w:rsid w:val="00B54760"/>
    <w:rsid w:val="00B54967"/>
    <w:rsid w:val="00B549B1"/>
    <w:rsid w:val="00B54B0E"/>
    <w:rsid w:val="00B5554A"/>
    <w:rsid w:val="00B55658"/>
    <w:rsid w:val="00B557E7"/>
    <w:rsid w:val="00B567D2"/>
    <w:rsid w:val="00B5686E"/>
    <w:rsid w:val="00B56C77"/>
    <w:rsid w:val="00B56CF2"/>
    <w:rsid w:val="00B5707D"/>
    <w:rsid w:val="00B57252"/>
    <w:rsid w:val="00B57565"/>
    <w:rsid w:val="00B576B7"/>
    <w:rsid w:val="00B57A86"/>
    <w:rsid w:val="00B57A92"/>
    <w:rsid w:val="00B57B7A"/>
    <w:rsid w:val="00B60014"/>
    <w:rsid w:val="00B60052"/>
    <w:rsid w:val="00B60261"/>
    <w:rsid w:val="00B606B3"/>
    <w:rsid w:val="00B60853"/>
    <w:rsid w:val="00B60A8F"/>
    <w:rsid w:val="00B60C49"/>
    <w:rsid w:val="00B6108E"/>
    <w:rsid w:val="00B61390"/>
    <w:rsid w:val="00B61692"/>
    <w:rsid w:val="00B61912"/>
    <w:rsid w:val="00B61AB6"/>
    <w:rsid w:val="00B61C68"/>
    <w:rsid w:val="00B61ED1"/>
    <w:rsid w:val="00B61FFF"/>
    <w:rsid w:val="00B62222"/>
    <w:rsid w:val="00B6240C"/>
    <w:rsid w:val="00B6242A"/>
    <w:rsid w:val="00B625E5"/>
    <w:rsid w:val="00B629F1"/>
    <w:rsid w:val="00B62E57"/>
    <w:rsid w:val="00B63137"/>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99B"/>
    <w:rsid w:val="00B67B5F"/>
    <w:rsid w:val="00B7001A"/>
    <w:rsid w:val="00B70049"/>
    <w:rsid w:val="00B701AC"/>
    <w:rsid w:val="00B70428"/>
    <w:rsid w:val="00B70799"/>
    <w:rsid w:val="00B70AED"/>
    <w:rsid w:val="00B70C10"/>
    <w:rsid w:val="00B70DAE"/>
    <w:rsid w:val="00B70F10"/>
    <w:rsid w:val="00B7111B"/>
    <w:rsid w:val="00B71291"/>
    <w:rsid w:val="00B71620"/>
    <w:rsid w:val="00B7173C"/>
    <w:rsid w:val="00B717E8"/>
    <w:rsid w:val="00B71A38"/>
    <w:rsid w:val="00B71A53"/>
    <w:rsid w:val="00B71CE3"/>
    <w:rsid w:val="00B71EEA"/>
    <w:rsid w:val="00B72160"/>
    <w:rsid w:val="00B7293A"/>
    <w:rsid w:val="00B72A70"/>
    <w:rsid w:val="00B72BF3"/>
    <w:rsid w:val="00B72FFA"/>
    <w:rsid w:val="00B73115"/>
    <w:rsid w:val="00B737DF"/>
    <w:rsid w:val="00B7382B"/>
    <w:rsid w:val="00B741E1"/>
    <w:rsid w:val="00B743D5"/>
    <w:rsid w:val="00B746D9"/>
    <w:rsid w:val="00B746E8"/>
    <w:rsid w:val="00B74DDE"/>
    <w:rsid w:val="00B751A9"/>
    <w:rsid w:val="00B751BB"/>
    <w:rsid w:val="00B75799"/>
    <w:rsid w:val="00B7584D"/>
    <w:rsid w:val="00B75A37"/>
    <w:rsid w:val="00B75C67"/>
    <w:rsid w:val="00B75D65"/>
    <w:rsid w:val="00B76136"/>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10A6"/>
    <w:rsid w:val="00B81256"/>
    <w:rsid w:val="00B813E7"/>
    <w:rsid w:val="00B81497"/>
    <w:rsid w:val="00B816B7"/>
    <w:rsid w:val="00B817F3"/>
    <w:rsid w:val="00B81803"/>
    <w:rsid w:val="00B819E7"/>
    <w:rsid w:val="00B81AE9"/>
    <w:rsid w:val="00B81F1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33A"/>
    <w:rsid w:val="00B87A63"/>
    <w:rsid w:val="00B903E3"/>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A49"/>
    <w:rsid w:val="00BA4E2A"/>
    <w:rsid w:val="00BA515B"/>
    <w:rsid w:val="00BA5539"/>
    <w:rsid w:val="00BA561E"/>
    <w:rsid w:val="00BA5A3D"/>
    <w:rsid w:val="00BA5A55"/>
    <w:rsid w:val="00BA5F30"/>
    <w:rsid w:val="00BA6628"/>
    <w:rsid w:val="00BA6957"/>
    <w:rsid w:val="00BA6F80"/>
    <w:rsid w:val="00BA71A7"/>
    <w:rsid w:val="00BA75B9"/>
    <w:rsid w:val="00BA7F98"/>
    <w:rsid w:val="00BB03A1"/>
    <w:rsid w:val="00BB04B5"/>
    <w:rsid w:val="00BB056F"/>
    <w:rsid w:val="00BB05D6"/>
    <w:rsid w:val="00BB08F5"/>
    <w:rsid w:val="00BB0F9F"/>
    <w:rsid w:val="00BB13DC"/>
    <w:rsid w:val="00BB1660"/>
    <w:rsid w:val="00BB1695"/>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D8F"/>
    <w:rsid w:val="00BC1DBD"/>
    <w:rsid w:val="00BC1F27"/>
    <w:rsid w:val="00BC22D2"/>
    <w:rsid w:val="00BC254E"/>
    <w:rsid w:val="00BC26B6"/>
    <w:rsid w:val="00BC2C6C"/>
    <w:rsid w:val="00BC3955"/>
    <w:rsid w:val="00BC3D37"/>
    <w:rsid w:val="00BC44A5"/>
    <w:rsid w:val="00BC48AC"/>
    <w:rsid w:val="00BC49E1"/>
    <w:rsid w:val="00BC4B75"/>
    <w:rsid w:val="00BC4DD9"/>
    <w:rsid w:val="00BC4F15"/>
    <w:rsid w:val="00BC58FE"/>
    <w:rsid w:val="00BC60A2"/>
    <w:rsid w:val="00BC60D2"/>
    <w:rsid w:val="00BC67B2"/>
    <w:rsid w:val="00BC684F"/>
    <w:rsid w:val="00BC6A4E"/>
    <w:rsid w:val="00BC6EB8"/>
    <w:rsid w:val="00BC7156"/>
    <w:rsid w:val="00BC7158"/>
    <w:rsid w:val="00BC72B3"/>
    <w:rsid w:val="00BC752A"/>
    <w:rsid w:val="00BC7DF2"/>
    <w:rsid w:val="00BC7FFC"/>
    <w:rsid w:val="00BD04E0"/>
    <w:rsid w:val="00BD0680"/>
    <w:rsid w:val="00BD0B13"/>
    <w:rsid w:val="00BD0EB2"/>
    <w:rsid w:val="00BD0F58"/>
    <w:rsid w:val="00BD13DD"/>
    <w:rsid w:val="00BD16A6"/>
    <w:rsid w:val="00BD1AA0"/>
    <w:rsid w:val="00BD249F"/>
    <w:rsid w:val="00BD28AA"/>
    <w:rsid w:val="00BD2B78"/>
    <w:rsid w:val="00BD2D9C"/>
    <w:rsid w:val="00BD2EAE"/>
    <w:rsid w:val="00BD3008"/>
    <w:rsid w:val="00BD30E3"/>
    <w:rsid w:val="00BD31FE"/>
    <w:rsid w:val="00BD3445"/>
    <w:rsid w:val="00BD37AE"/>
    <w:rsid w:val="00BD3929"/>
    <w:rsid w:val="00BD4278"/>
    <w:rsid w:val="00BD448A"/>
    <w:rsid w:val="00BD47A5"/>
    <w:rsid w:val="00BD4966"/>
    <w:rsid w:val="00BD4EC2"/>
    <w:rsid w:val="00BD4F08"/>
    <w:rsid w:val="00BD54DC"/>
    <w:rsid w:val="00BD563F"/>
    <w:rsid w:val="00BD564F"/>
    <w:rsid w:val="00BD575C"/>
    <w:rsid w:val="00BD59AB"/>
    <w:rsid w:val="00BD5ACB"/>
    <w:rsid w:val="00BD6695"/>
    <w:rsid w:val="00BD67E2"/>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66E"/>
    <w:rsid w:val="00BE2A75"/>
    <w:rsid w:val="00BE2F87"/>
    <w:rsid w:val="00BE376C"/>
    <w:rsid w:val="00BE37DA"/>
    <w:rsid w:val="00BE39D2"/>
    <w:rsid w:val="00BE39E9"/>
    <w:rsid w:val="00BE3E0A"/>
    <w:rsid w:val="00BE4037"/>
    <w:rsid w:val="00BE40D1"/>
    <w:rsid w:val="00BE45C7"/>
    <w:rsid w:val="00BE464A"/>
    <w:rsid w:val="00BE4B2A"/>
    <w:rsid w:val="00BE4B30"/>
    <w:rsid w:val="00BE5531"/>
    <w:rsid w:val="00BE5675"/>
    <w:rsid w:val="00BE596B"/>
    <w:rsid w:val="00BE5B0D"/>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23F"/>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9E6"/>
    <w:rsid w:val="00BF6A5B"/>
    <w:rsid w:val="00BF6D6B"/>
    <w:rsid w:val="00BF71C7"/>
    <w:rsid w:val="00BF71FE"/>
    <w:rsid w:val="00BF7329"/>
    <w:rsid w:val="00BF73A3"/>
    <w:rsid w:val="00BF758B"/>
    <w:rsid w:val="00BF7594"/>
    <w:rsid w:val="00BF7A43"/>
    <w:rsid w:val="00BF7F5C"/>
    <w:rsid w:val="00C0007A"/>
    <w:rsid w:val="00C00212"/>
    <w:rsid w:val="00C004E3"/>
    <w:rsid w:val="00C004F7"/>
    <w:rsid w:val="00C006EA"/>
    <w:rsid w:val="00C00AE6"/>
    <w:rsid w:val="00C00B84"/>
    <w:rsid w:val="00C012B2"/>
    <w:rsid w:val="00C01343"/>
    <w:rsid w:val="00C013A5"/>
    <w:rsid w:val="00C015E9"/>
    <w:rsid w:val="00C018C1"/>
    <w:rsid w:val="00C01C5F"/>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34C"/>
    <w:rsid w:val="00C07350"/>
    <w:rsid w:val="00C079AD"/>
    <w:rsid w:val="00C10192"/>
    <w:rsid w:val="00C10580"/>
    <w:rsid w:val="00C10648"/>
    <w:rsid w:val="00C109AB"/>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30C8"/>
    <w:rsid w:val="00C13336"/>
    <w:rsid w:val="00C13387"/>
    <w:rsid w:val="00C1357B"/>
    <w:rsid w:val="00C137F0"/>
    <w:rsid w:val="00C13907"/>
    <w:rsid w:val="00C139F2"/>
    <w:rsid w:val="00C13B93"/>
    <w:rsid w:val="00C14399"/>
    <w:rsid w:val="00C1470B"/>
    <w:rsid w:val="00C1488B"/>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BDC"/>
    <w:rsid w:val="00C30C1F"/>
    <w:rsid w:val="00C31E6C"/>
    <w:rsid w:val="00C32530"/>
    <w:rsid w:val="00C32DB4"/>
    <w:rsid w:val="00C33169"/>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B48"/>
    <w:rsid w:val="00C41138"/>
    <w:rsid w:val="00C4170F"/>
    <w:rsid w:val="00C418CC"/>
    <w:rsid w:val="00C41F7A"/>
    <w:rsid w:val="00C422D1"/>
    <w:rsid w:val="00C42542"/>
    <w:rsid w:val="00C42B85"/>
    <w:rsid w:val="00C42D53"/>
    <w:rsid w:val="00C431D4"/>
    <w:rsid w:val="00C4353D"/>
    <w:rsid w:val="00C4362C"/>
    <w:rsid w:val="00C4387E"/>
    <w:rsid w:val="00C439A2"/>
    <w:rsid w:val="00C43AC2"/>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9CB"/>
    <w:rsid w:val="00C60B4F"/>
    <w:rsid w:val="00C60EA4"/>
    <w:rsid w:val="00C60ECB"/>
    <w:rsid w:val="00C60FD4"/>
    <w:rsid w:val="00C60FF3"/>
    <w:rsid w:val="00C61266"/>
    <w:rsid w:val="00C61871"/>
    <w:rsid w:val="00C619C3"/>
    <w:rsid w:val="00C62114"/>
    <w:rsid w:val="00C624DC"/>
    <w:rsid w:val="00C62758"/>
    <w:rsid w:val="00C62AC1"/>
    <w:rsid w:val="00C62D1D"/>
    <w:rsid w:val="00C62ED6"/>
    <w:rsid w:val="00C62F9C"/>
    <w:rsid w:val="00C63815"/>
    <w:rsid w:val="00C63C73"/>
    <w:rsid w:val="00C63CB2"/>
    <w:rsid w:val="00C63EC1"/>
    <w:rsid w:val="00C63F13"/>
    <w:rsid w:val="00C640CC"/>
    <w:rsid w:val="00C6414F"/>
    <w:rsid w:val="00C641FC"/>
    <w:rsid w:val="00C642C2"/>
    <w:rsid w:val="00C64404"/>
    <w:rsid w:val="00C64409"/>
    <w:rsid w:val="00C6444A"/>
    <w:rsid w:val="00C6470B"/>
    <w:rsid w:val="00C64993"/>
    <w:rsid w:val="00C64B21"/>
    <w:rsid w:val="00C64B3C"/>
    <w:rsid w:val="00C6505B"/>
    <w:rsid w:val="00C6576B"/>
    <w:rsid w:val="00C65AC8"/>
    <w:rsid w:val="00C65AD9"/>
    <w:rsid w:val="00C65C68"/>
    <w:rsid w:val="00C65F9D"/>
    <w:rsid w:val="00C66450"/>
    <w:rsid w:val="00C667F1"/>
    <w:rsid w:val="00C66827"/>
    <w:rsid w:val="00C669EC"/>
    <w:rsid w:val="00C66A92"/>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75"/>
    <w:rsid w:val="00C73A1F"/>
    <w:rsid w:val="00C73C0A"/>
    <w:rsid w:val="00C73D34"/>
    <w:rsid w:val="00C7466C"/>
    <w:rsid w:val="00C74AE3"/>
    <w:rsid w:val="00C74DF1"/>
    <w:rsid w:val="00C753D3"/>
    <w:rsid w:val="00C75629"/>
    <w:rsid w:val="00C75830"/>
    <w:rsid w:val="00C758F4"/>
    <w:rsid w:val="00C75EEC"/>
    <w:rsid w:val="00C7656A"/>
    <w:rsid w:val="00C76592"/>
    <w:rsid w:val="00C76739"/>
    <w:rsid w:val="00C76D5A"/>
    <w:rsid w:val="00C76E0F"/>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3259"/>
    <w:rsid w:val="00C837CD"/>
    <w:rsid w:val="00C83A64"/>
    <w:rsid w:val="00C83C89"/>
    <w:rsid w:val="00C84164"/>
    <w:rsid w:val="00C84176"/>
    <w:rsid w:val="00C843E6"/>
    <w:rsid w:val="00C84423"/>
    <w:rsid w:val="00C846C0"/>
    <w:rsid w:val="00C848FA"/>
    <w:rsid w:val="00C849AF"/>
    <w:rsid w:val="00C84A27"/>
    <w:rsid w:val="00C84DA6"/>
    <w:rsid w:val="00C85221"/>
    <w:rsid w:val="00C8534A"/>
    <w:rsid w:val="00C8594B"/>
    <w:rsid w:val="00C85CEA"/>
    <w:rsid w:val="00C860C0"/>
    <w:rsid w:val="00C8610C"/>
    <w:rsid w:val="00C86958"/>
    <w:rsid w:val="00C869A3"/>
    <w:rsid w:val="00C86A38"/>
    <w:rsid w:val="00C86A9E"/>
    <w:rsid w:val="00C86EE3"/>
    <w:rsid w:val="00C86FA3"/>
    <w:rsid w:val="00C870CC"/>
    <w:rsid w:val="00C8722E"/>
    <w:rsid w:val="00C873D1"/>
    <w:rsid w:val="00C87418"/>
    <w:rsid w:val="00C87842"/>
    <w:rsid w:val="00C87B98"/>
    <w:rsid w:val="00C87BC3"/>
    <w:rsid w:val="00C902A1"/>
    <w:rsid w:val="00C904B4"/>
    <w:rsid w:val="00C905A0"/>
    <w:rsid w:val="00C906CE"/>
    <w:rsid w:val="00C907B4"/>
    <w:rsid w:val="00C90804"/>
    <w:rsid w:val="00C9109D"/>
    <w:rsid w:val="00C910A1"/>
    <w:rsid w:val="00C91101"/>
    <w:rsid w:val="00C9121D"/>
    <w:rsid w:val="00C91704"/>
    <w:rsid w:val="00C9173D"/>
    <w:rsid w:val="00C919A9"/>
    <w:rsid w:val="00C91C23"/>
    <w:rsid w:val="00C91D0E"/>
    <w:rsid w:val="00C91D25"/>
    <w:rsid w:val="00C9227E"/>
    <w:rsid w:val="00C924F5"/>
    <w:rsid w:val="00C927D0"/>
    <w:rsid w:val="00C9285F"/>
    <w:rsid w:val="00C92A0F"/>
    <w:rsid w:val="00C92B8A"/>
    <w:rsid w:val="00C933A4"/>
    <w:rsid w:val="00C93A98"/>
    <w:rsid w:val="00C93C5C"/>
    <w:rsid w:val="00C93DC9"/>
    <w:rsid w:val="00C940EC"/>
    <w:rsid w:val="00C942C9"/>
    <w:rsid w:val="00C95629"/>
    <w:rsid w:val="00C95858"/>
    <w:rsid w:val="00C958C6"/>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20EA"/>
    <w:rsid w:val="00CA25F9"/>
    <w:rsid w:val="00CA2EAD"/>
    <w:rsid w:val="00CA3250"/>
    <w:rsid w:val="00CA326C"/>
    <w:rsid w:val="00CA337B"/>
    <w:rsid w:val="00CA33F9"/>
    <w:rsid w:val="00CA37EF"/>
    <w:rsid w:val="00CA3D2F"/>
    <w:rsid w:val="00CA3F95"/>
    <w:rsid w:val="00CA423E"/>
    <w:rsid w:val="00CA4500"/>
    <w:rsid w:val="00CA4762"/>
    <w:rsid w:val="00CA4978"/>
    <w:rsid w:val="00CA4BFD"/>
    <w:rsid w:val="00CA4EA0"/>
    <w:rsid w:val="00CA4EA5"/>
    <w:rsid w:val="00CA56EA"/>
    <w:rsid w:val="00CA5D09"/>
    <w:rsid w:val="00CA5DA8"/>
    <w:rsid w:val="00CA5F7F"/>
    <w:rsid w:val="00CA6100"/>
    <w:rsid w:val="00CA635E"/>
    <w:rsid w:val="00CA6811"/>
    <w:rsid w:val="00CA682D"/>
    <w:rsid w:val="00CA6D36"/>
    <w:rsid w:val="00CA7064"/>
    <w:rsid w:val="00CA762E"/>
    <w:rsid w:val="00CA77FC"/>
    <w:rsid w:val="00CA7B5F"/>
    <w:rsid w:val="00CA7C1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3"/>
    <w:rsid w:val="00CB454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E8"/>
    <w:rsid w:val="00CB71F0"/>
    <w:rsid w:val="00CB72C4"/>
    <w:rsid w:val="00CB7896"/>
    <w:rsid w:val="00CB7B59"/>
    <w:rsid w:val="00CB7CF8"/>
    <w:rsid w:val="00CC0578"/>
    <w:rsid w:val="00CC073D"/>
    <w:rsid w:val="00CC0944"/>
    <w:rsid w:val="00CC0CD9"/>
    <w:rsid w:val="00CC104B"/>
    <w:rsid w:val="00CC12B7"/>
    <w:rsid w:val="00CC1371"/>
    <w:rsid w:val="00CC19C6"/>
    <w:rsid w:val="00CC1A4D"/>
    <w:rsid w:val="00CC1B47"/>
    <w:rsid w:val="00CC276F"/>
    <w:rsid w:val="00CC2A6C"/>
    <w:rsid w:val="00CC2B5F"/>
    <w:rsid w:val="00CC2D84"/>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8E1"/>
    <w:rsid w:val="00CC6983"/>
    <w:rsid w:val="00CC6A5B"/>
    <w:rsid w:val="00CC6D26"/>
    <w:rsid w:val="00CC77E5"/>
    <w:rsid w:val="00CC7945"/>
    <w:rsid w:val="00CC79DE"/>
    <w:rsid w:val="00CC79EE"/>
    <w:rsid w:val="00CC7AEE"/>
    <w:rsid w:val="00CC7BC1"/>
    <w:rsid w:val="00CC7C80"/>
    <w:rsid w:val="00CD0395"/>
    <w:rsid w:val="00CD0405"/>
    <w:rsid w:val="00CD0407"/>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E0B46"/>
    <w:rsid w:val="00CE0D1F"/>
    <w:rsid w:val="00CE10DC"/>
    <w:rsid w:val="00CE1683"/>
    <w:rsid w:val="00CE18AE"/>
    <w:rsid w:val="00CE18D9"/>
    <w:rsid w:val="00CE1980"/>
    <w:rsid w:val="00CE1996"/>
    <w:rsid w:val="00CE1B16"/>
    <w:rsid w:val="00CE1C0C"/>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5"/>
    <w:rsid w:val="00CE5D71"/>
    <w:rsid w:val="00CE5F04"/>
    <w:rsid w:val="00CE6106"/>
    <w:rsid w:val="00CE61D1"/>
    <w:rsid w:val="00CE627A"/>
    <w:rsid w:val="00CE6472"/>
    <w:rsid w:val="00CE658C"/>
    <w:rsid w:val="00CE6626"/>
    <w:rsid w:val="00CE668D"/>
    <w:rsid w:val="00CE66A3"/>
    <w:rsid w:val="00CE6A0F"/>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D5F"/>
    <w:rsid w:val="00CF0E9D"/>
    <w:rsid w:val="00CF105D"/>
    <w:rsid w:val="00CF10A5"/>
    <w:rsid w:val="00CF1154"/>
    <w:rsid w:val="00CF13AF"/>
    <w:rsid w:val="00CF14DF"/>
    <w:rsid w:val="00CF15D5"/>
    <w:rsid w:val="00CF1EED"/>
    <w:rsid w:val="00CF1F3E"/>
    <w:rsid w:val="00CF2062"/>
    <w:rsid w:val="00CF21AE"/>
    <w:rsid w:val="00CF21B7"/>
    <w:rsid w:val="00CF2493"/>
    <w:rsid w:val="00CF2CE3"/>
    <w:rsid w:val="00CF32C2"/>
    <w:rsid w:val="00CF3338"/>
    <w:rsid w:val="00CF33DD"/>
    <w:rsid w:val="00CF373E"/>
    <w:rsid w:val="00CF39E7"/>
    <w:rsid w:val="00CF3AB5"/>
    <w:rsid w:val="00CF3AF4"/>
    <w:rsid w:val="00CF4026"/>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D81"/>
    <w:rsid w:val="00D01383"/>
    <w:rsid w:val="00D01757"/>
    <w:rsid w:val="00D017E3"/>
    <w:rsid w:val="00D01C74"/>
    <w:rsid w:val="00D02119"/>
    <w:rsid w:val="00D021D4"/>
    <w:rsid w:val="00D02393"/>
    <w:rsid w:val="00D0243A"/>
    <w:rsid w:val="00D02A8D"/>
    <w:rsid w:val="00D02BEC"/>
    <w:rsid w:val="00D033BE"/>
    <w:rsid w:val="00D03446"/>
    <w:rsid w:val="00D039B8"/>
    <w:rsid w:val="00D03CB8"/>
    <w:rsid w:val="00D04394"/>
    <w:rsid w:val="00D04458"/>
    <w:rsid w:val="00D048C8"/>
    <w:rsid w:val="00D04998"/>
    <w:rsid w:val="00D04AE7"/>
    <w:rsid w:val="00D04D5B"/>
    <w:rsid w:val="00D04DE5"/>
    <w:rsid w:val="00D05250"/>
    <w:rsid w:val="00D05374"/>
    <w:rsid w:val="00D053D9"/>
    <w:rsid w:val="00D05687"/>
    <w:rsid w:val="00D05790"/>
    <w:rsid w:val="00D0588B"/>
    <w:rsid w:val="00D05BBD"/>
    <w:rsid w:val="00D05FCD"/>
    <w:rsid w:val="00D06096"/>
    <w:rsid w:val="00D061AC"/>
    <w:rsid w:val="00D061ED"/>
    <w:rsid w:val="00D069C7"/>
    <w:rsid w:val="00D072D0"/>
    <w:rsid w:val="00D073FD"/>
    <w:rsid w:val="00D07C98"/>
    <w:rsid w:val="00D10054"/>
    <w:rsid w:val="00D10370"/>
    <w:rsid w:val="00D1054A"/>
    <w:rsid w:val="00D1095C"/>
    <w:rsid w:val="00D10B40"/>
    <w:rsid w:val="00D1103E"/>
    <w:rsid w:val="00D11368"/>
    <w:rsid w:val="00D11387"/>
    <w:rsid w:val="00D11AA2"/>
    <w:rsid w:val="00D1245E"/>
    <w:rsid w:val="00D126C0"/>
    <w:rsid w:val="00D12936"/>
    <w:rsid w:val="00D12DD9"/>
    <w:rsid w:val="00D12F9D"/>
    <w:rsid w:val="00D130AC"/>
    <w:rsid w:val="00D13171"/>
    <w:rsid w:val="00D1346E"/>
    <w:rsid w:val="00D13514"/>
    <w:rsid w:val="00D13A32"/>
    <w:rsid w:val="00D13BE7"/>
    <w:rsid w:val="00D13D8F"/>
    <w:rsid w:val="00D1429A"/>
    <w:rsid w:val="00D1435E"/>
    <w:rsid w:val="00D14363"/>
    <w:rsid w:val="00D143A0"/>
    <w:rsid w:val="00D1440B"/>
    <w:rsid w:val="00D145D6"/>
    <w:rsid w:val="00D147F4"/>
    <w:rsid w:val="00D14E0E"/>
    <w:rsid w:val="00D153C8"/>
    <w:rsid w:val="00D157B5"/>
    <w:rsid w:val="00D157E7"/>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2027"/>
    <w:rsid w:val="00D22143"/>
    <w:rsid w:val="00D22168"/>
    <w:rsid w:val="00D221E9"/>
    <w:rsid w:val="00D222F7"/>
    <w:rsid w:val="00D22410"/>
    <w:rsid w:val="00D22480"/>
    <w:rsid w:val="00D226D7"/>
    <w:rsid w:val="00D2277D"/>
    <w:rsid w:val="00D22CDF"/>
    <w:rsid w:val="00D22D08"/>
    <w:rsid w:val="00D22F13"/>
    <w:rsid w:val="00D231ED"/>
    <w:rsid w:val="00D239C9"/>
    <w:rsid w:val="00D23A1A"/>
    <w:rsid w:val="00D24066"/>
    <w:rsid w:val="00D24209"/>
    <w:rsid w:val="00D243DB"/>
    <w:rsid w:val="00D244FE"/>
    <w:rsid w:val="00D2463D"/>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3FB"/>
    <w:rsid w:val="00D30509"/>
    <w:rsid w:val="00D30A8C"/>
    <w:rsid w:val="00D30AA0"/>
    <w:rsid w:val="00D30BDD"/>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E1E"/>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17B"/>
    <w:rsid w:val="00D42A3B"/>
    <w:rsid w:val="00D42ABD"/>
    <w:rsid w:val="00D43091"/>
    <w:rsid w:val="00D43121"/>
    <w:rsid w:val="00D4341D"/>
    <w:rsid w:val="00D43466"/>
    <w:rsid w:val="00D43749"/>
    <w:rsid w:val="00D4376F"/>
    <w:rsid w:val="00D43B32"/>
    <w:rsid w:val="00D43C8E"/>
    <w:rsid w:val="00D44075"/>
    <w:rsid w:val="00D44B81"/>
    <w:rsid w:val="00D44CE9"/>
    <w:rsid w:val="00D44DC1"/>
    <w:rsid w:val="00D44E74"/>
    <w:rsid w:val="00D4515C"/>
    <w:rsid w:val="00D455AB"/>
    <w:rsid w:val="00D459BF"/>
    <w:rsid w:val="00D45FF3"/>
    <w:rsid w:val="00D4601D"/>
    <w:rsid w:val="00D4670D"/>
    <w:rsid w:val="00D468B6"/>
    <w:rsid w:val="00D468EB"/>
    <w:rsid w:val="00D46B82"/>
    <w:rsid w:val="00D46D2B"/>
    <w:rsid w:val="00D472D1"/>
    <w:rsid w:val="00D47574"/>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4700"/>
    <w:rsid w:val="00D54969"/>
    <w:rsid w:val="00D55035"/>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14C"/>
    <w:rsid w:val="00D7219B"/>
    <w:rsid w:val="00D721B4"/>
    <w:rsid w:val="00D721C2"/>
    <w:rsid w:val="00D7224B"/>
    <w:rsid w:val="00D7232C"/>
    <w:rsid w:val="00D72A73"/>
    <w:rsid w:val="00D72B81"/>
    <w:rsid w:val="00D72E27"/>
    <w:rsid w:val="00D7455F"/>
    <w:rsid w:val="00D746E8"/>
    <w:rsid w:val="00D746F3"/>
    <w:rsid w:val="00D74C9C"/>
    <w:rsid w:val="00D74DCB"/>
    <w:rsid w:val="00D75047"/>
    <w:rsid w:val="00D7517F"/>
    <w:rsid w:val="00D7554C"/>
    <w:rsid w:val="00D7567F"/>
    <w:rsid w:val="00D756D9"/>
    <w:rsid w:val="00D7580E"/>
    <w:rsid w:val="00D75A6E"/>
    <w:rsid w:val="00D75C46"/>
    <w:rsid w:val="00D7625C"/>
    <w:rsid w:val="00D7673F"/>
    <w:rsid w:val="00D76A03"/>
    <w:rsid w:val="00D76C46"/>
    <w:rsid w:val="00D76C69"/>
    <w:rsid w:val="00D76EE6"/>
    <w:rsid w:val="00D77025"/>
    <w:rsid w:val="00D77276"/>
    <w:rsid w:val="00D77350"/>
    <w:rsid w:val="00D77775"/>
    <w:rsid w:val="00D77D24"/>
    <w:rsid w:val="00D77D46"/>
    <w:rsid w:val="00D80107"/>
    <w:rsid w:val="00D80119"/>
    <w:rsid w:val="00D80222"/>
    <w:rsid w:val="00D803FD"/>
    <w:rsid w:val="00D808E6"/>
    <w:rsid w:val="00D80F43"/>
    <w:rsid w:val="00D81238"/>
    <w:rsid w:val="00D812EB"/>
    <w:rsid w:val="00D815FC"/>
    <w:rsid w:val="00D816F7"/>
    <w:rsid w:val="00D81940"/>
    <w:rsid w:val="00D81A84"/>
    <w:rsid w:val="00D81C8F"/>
    <w:rsid w:val="00D81E3D"/>
    <w:rsid w:val="00D81E5D"/>
    <w:rsid w:val="00D82176"/>
    <w:rsid w:val="00D822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ECF"/>
    <w:rsid w:val="00D931D5"/>
    <w:rsid w:val="00D935AF"/>
    <w:rsid w:val="00D93764"/>
    <w:rsid w:val="00D938A9"/>
    <w:rsid w:val="00D9393D"/>
    <w:rsid w:val="00D93976"/>
    <w:rsid w:val="00D939BA"/>
    <w:rsid w:val="00D93C23"/>
    <w:rsid w:val="00D93FE9"/>
    <w:rsid w:val="00D9445C"/>
    <w:rsid w:val="00D944DE"/>
    <w:rsid w:val="00D94693"/>
    <w:rsid w:val="00D947EA"/>
    <w:rsid w:val="00D94E34"/>
    <w:rsid w:val="00D95003"/>
    <w:rsid w:val="00D954C0"/>
    <w:rsid w:val="00D95553"/>
    <w:rsid w:val="00D955FC"/>
    <w:rsid w:val="00D95D33"/>
    <w:rsid w:val="00D961AC"/>
    <w:rsid w:val="00D965D4"/>
    <w:rsid w:val="00D96679"/>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B20"/>
    <w:rsid w:val="00DA1E33"/>
    <w:rsid w:val="00DA2044"/>
    <w:rsid w:val="00DA23C0"/>
    <w:rsid w:val="00DA23DB"/>
    <w:rsid w:val="00DA2406"/>
    <w:rsid w:val="00DA2825"/>
    <w:rsid w:val="00DA28B9"/>
    <w:rsid w:val="00DA2C64"/>
    <w:rsid w:val="00DA2DDA"/>
    <w:rsid w:val="00DA2E9D"/>
    <w:rsid w:val="00DA3617"/>
    <w:rsid w:val="00DA3889"/>
    <w:rsid w:val="00DA3CC8"/>
    <w:rsid w:val="00DA44BB"/>
    <w:rsid w:val="00DA4554"/>
    <w:rsid w:val="00DA45A6"/>
    <w:rsid w:val="00DA45B2"/>
    <w:rsid w:val="00DA490C"/>
    <w:rsid w:val="00DA4D0C"/>
    <w:rsid w:val="00DA4FDE"/>
    <w:rsid w:val="00DA506B"/>
    <w:rsid w:val="00DA53A8"/>
    <w:rsid w:val="00DA5D01"/>
    <w:rsid w:val="00DA68E5"/>
    <w:rsid w:val="00DA75F8"/>
    <w:rsid w:val="00DA7A06"/>
    <w:rsid w:val="00DA7A49"/>
    <w:rsid w:val="00DA7BA2"/>
    <w:rsid w:val="00DA7EF3"/>
    <w:rsid w:val="00DB0461"/>
    <w:rsid w:val="00DB0B18"/>
    <w:rsid w:val="00DB0CF4"/>
    <w:rsid w:val="00DB1251"/>
    <w:rsid w:val="00DB15FB"/>
    <w:rsid w:val="00DB1680"/>
    <w:rsid w:val="00DB17DD"/>
    <w:rsid w:val="00DB1CE8"/>
    <w:rsid w:val="00DB1F17"/>
    <w:rsid w:val="00DB24F9"/>
    <w:rsid w:val="00DB27CB"/>
    <w:rsid w:val="00DB2C07"/>
    <w:rsid w:val="00DB2EA6"/>
    <w:rsid w:val="00DB3187"/>
    <w:rsid w:val="00DB32CD"/>
    <w:rsid w:val="00DB37C0"/>
    <w:rsid w:val="00DB3BF6"/>
    <w:rsid w:val="00DB3E57"/>
    <w:rsid w:val="00DB419B"/>
    <w:rsid w:val="00DB44F2"/>
    <w:rsid w:val="00DB4513"/>
    <w:rsid w:val="00DB491B"/>
    <w:rsid w:val="00DB49EF"/>
    <w:rsid w:val="00DB526B"/>
    <w:rsid w:val="00DB61C3"/>
    <w:rsid w:val="00DB677A"/>
    <w:rsid w:val="00DB69D4"/>
    <w:rsid w:val="00DB6EA3"/>
    <w:rsid w:val="00DB74B2"/>
    <w:rsid w:val="00DB7D11"/>
    <w:rsid w:val="00DB7D4D"/>
    <w:rsid w:val="00DC02AB"/>
    <w:rsid w:val="00DC037A"/>
    <w:rsid w:val="00DC0514"/>
    <w:rsid w:val="00DC06E6"/>
    <w:rsid w:val="00DC08DE"/>
    <w:rsid w:val="00DC0ED8"/>
    <w:rsid w:val="00DC0FE1"/>
    <w:rsid w:val="00DC12A1"/>
    <w:rsid w:val="00DC1470"/>
    <w:rsid w:val="00DC14BF"/>
    <w:rsid w:val="00DC157E"/>
    <w:rsid w:val="00DC15FF"/>
    <w:rsid w:val="00DC1920"/>
    <w:rsid w:val="00DC1959"/>
    <w:rsid w:val="00DC1B32"/>
    <w:rsid w:val="00DC1C8C"/>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81C"/>
    <w:rsid w:val="00DC49EA"/>
    <w:rsid w:val="00DC4D45"/>
    <w:rsid w:val="00DC4DC4"/>
    <w:rsid w:val="00DC4FD2"/>
    <w:rsid w:val="00DC584D"/>
    <w:rsid w:val="00DC63E6"/>
    <w:rsid w:val="00DC6758"/>
    <w:rsid w:val="00DC6B74"/>
    <w:rsid w:val="00DC6F61"/>
    <w:rsid w:val="00DC7E13"/>
    <w:rsid w:val="00DD0043"/>
    <w:rsid w:val="00DD0680"/>
    <w:rsid w:val="00DD08D8"/>
    <w:rsid w:val="00DD0A37"/>
    <w:rsid w:val="00DD0ADF"/>
    <w:rsid w:val="00DD0DFE"/>
    <w:rsid w:val="00DD1C0A"/>
    <w:rsid w:val="00DD2388"/>
    <w:rsid w:val="00DD25C1"/>
    <w:rsid w:val="00DD2625"/>
    <w:rsid w:val="00DD26E5"/>
    <w:rsid w:val="00DD2BB4"/>
    <w:rsid w:val="00DD2C1B"/>
    <w:rsid w:val="00DD2C1D"/>
    <w:rsid w:val="00DD2EE5"/>
    <w:rsid w:val="00DD3645"/>
    <w:rsid w:val="00DD3778"/>
    <w:rsid w:val="00DD3C9E"/>
    <w:rsid w:val="00DD3CA5"/>
    <w:rsid w:val="00DD3CEF"/>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AF"/>
    <w:rsid w:val="00DE154E"/>
    <w:rsid w:val="00DE1716"/>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A4F"/>
    <w:rsid w:val="00DE5C4E"/>
    <w:rsid w:val="00DE6961"/>
    <w:rsid w:val="00DE69B0"/>
    <w:rsid w:val="00DE6BD5"/>
    <w:rsid w:val="00DE6E29"/>
    <w:rsid w:val="00DE7797"/>
    <w:rsid w:val="00DE7CF0"/>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7437"/>
    <w:rsid w:val="00DF76C5"/>
    <w:rsid w:val="00E00476"/>
    <w:rsid w:val="00E0053A"/>
    <w:rsid w:val="00E008B1"/>
    <w:rsid w:val="00E00ABD"/>
    <w:rsid w:val="00E01006"/>
    <w:rsid w:val="00E01167"/>
    <w:rsid w:val="00E012AD"/>
    <w:rsid w:val="00E01713"/>
    <w:rsid w:val="00E01A36"/>
    <w:rsid w:val="00E01EBE"/>
    <w:rsid w:val="00E022DF"/>
    <w:rsid w:val="00E0239B"/>
    <w:rsid w:val="00E0259E"/>
    <w:rsid w:val="00E02A48"/>
    <w:rsid w:val="00E02C0C"/>
    <w:rsid w:val="00E02F9A"/>
    <w:rsid w:val="00E0355F"/>
    <w:rsid w:val="00E03610"/>
    <w:rsid w:val="00E03863"/>
    <w:rsid w:val="00E03870"/>
    <w:rsid w:val="00E03877"/>
    <w:rsid w:val="00E03C94"/>
    <w:rsid w:val="00E04107"/>
    <w:rsid w:val="00E04369"/>
    <w:rsid w:val="00E0444E"/>
    <w:rsid w:val="00E052CC"/>
    <w:rsid w:val="00E0532A"/>
    <w:rsid w:val="00E0546C"/>
    <w:rsid w:val="00E057F8"/>
    <w:rsid w:val="00E05AD1"/>
    <w:rsid w:val="00E06455"/>
    <w:rsid w:val="00E064F0"/>
    <w:rsid w:val="00E06A17"/>
    <w:rsid w:val="00E06B1A"/>
    <w:rsid w:val="00E06C37"/>
    <w:rsid w:val="00E06EEC"/>
    <w:rsid w:val="00E06FA5"/>
    <w:rsid w:val="00E0788F"/>
    <w:rsid w:val="00E07B8A"/>
    <w:rsid w:val="00E07C01"/>
    <w:rsid w:val="00E07CC9"/>
    <w:rsid w:val="00E10249"/>
    <w:rsid w:val="00E10DA1"/>
    <w:rsid w:val="00E10DF9"/>
    <w:rsid w:val="00E11111"/>
    <w:rsid w:val="00E1172F"/>
    <w:rsid w:val="00E117DB"/>
    <w:rsid w:val="00E11D08"/>
    <w:rsid w:val="00E11FD7"/>
    <w:rsid w:val="00E1201B"/>
    <w:rsid w:val="00E12285"/>
    <w:rsid w:val="00E126B6"/>
    <w:rsid w:val="00E129F4"/>
    <w:rsid w:val="00E12BF6"/>
    <w:rsid w:val="00E12E80"/>
    <w:rsid w:val="00E12FA4"/>
    <w:rsid w:val="00E13168"/>
    <w:rsid w:val="00E1353D"/>
    <w:rsid w:val="00E137EA"/>
    <w:rsid w:val="00E13E53"/>
    <w:rsid w:val="00E13F4F"/>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1019"/>
    <w:rsid w:val="00E2122C"/>
    <w:rsid w:val="00E2140F"/>
    <w:rsid w:val="00E2164F"/>
    <w:rsid w:val="00E216C8"/>
    <w:rsid w:val="00E21715"/>
    <w:rsid w:val="00E217E7"/>
    <w:rsid w:val="00E21A0D"/>
    <w:rsid w:val="00E21D1B"/>
    <w:rsid w:val="00E21F28"/>
    <w:rsid w:val="00E21FF1"/>
    <w:rsid w:val="00E2267E"/>
    <w:rsid w:val="00E22A33"/>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C83"/>
    <w:rsid w:val="00E35D2D"/>
    <w:rsid w:val="00E35FDE"/>
    <w:rsid w:val="00E36108"/>
    <w:rsid w:val="00E36328"/>
    <w:rsid w:val="00E369CD"/>
    <w:rsid w:val="00E36BE7"/>
    <w:rsid w:val="00E37000"/>
    <w:rsid w:val="00E37178"/>
    <w:rsid w:val="00E372E5"/>
    <w:rsid w:val="00E3742F"/>
    <w:rsid w:val="00E37435"/>
    <w:rsid w:val="00E379F2"/>
    <w:rsid w:val="00E37ACE"/>
    <w:rsid w:val="00E37AF5"/>
    <w:rsid w:val="00E37B9D"/>
    <w:rsid w:val="00E37DE2"/>
    <w:rsid w:val="00E37F2C"/>
    <w:rsid w:val="00E401A6"/>
    <w:rsid w:val="00E403F2"/>
    <w:rsid w:val="00E40562"/>
    <w:rsid w:val="00E407A9"/>
    <w:rsid w:val="00E407BB"/>
    <w:rsid w:val="00E409CE"/>
    <w:rsid w:val="00E40A5A"/>
    <w:rsid w:val="00E413C8"/>
    <w:rsid w:val="00E41435"/>
    <w:rsid w:val="00E41437"/>
    <w:rsid w:val="00E41836"/>
    <w:rsid w:val="00E418C5"/>
    <w:rsid w:val="00E41914"/>
    <w:rsid w:val="00E41E84"/>
    <w:rsid w:val="00E41FFE"/>
    <w:rsid w:val="00E421C4"/>
    <w:rsid w:val="00E42213"/>
    <w:rsid w:val="00E42883"/>
    <w:rsid w:val="00E42E12"/>
    <w:rsid w:val="00E43391"/>
    <w:rsid w:val="00E43410"/>
    <w:rsid w:val="00E436C9"/>
    <w:rsid w:val="00E4435B"/>
    <w:rsid w:val="00E44576"/>
    <w:rsid w:val="00E44DB3"/>
    <w:rsid w:val="00E44DF0"/>
    <w:rsid w:val="00E44F61"/>
    <w:rsid w:val="00E454F7"/>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6CB"/>
    <w:rsid w:val="00E5088B"/>
    <w:rsid w:val="00E50975"/>
    <w:rsid w:val="00E51207"/>
    <w:rsid w:val="00E51610"/>
    <w:rsid w:val="00E51629"/>
    <w:rsid w:val="00E5169A"/>
    <w:rsid w:val="00E517F4"/>
    <w:rsid w:val="00E51B9D"/>
    <w:rsid w:val="00E524EF"/>
    <w:rsid w:val="00E52AF1"/>
    <w:rsid w:val="00E52C6D"/>
    <w:rsid w:val="00E52F19"/>
    <w:rsid w:val="00E53032"/>
    <w:rsid w:val="00E5307D"/>
    <w:rsid w:val="00E532FB"/>
    <w:rsid w:val="00E537C2"/>
    <w:rsid w:val="00E53F10"/>
    <w:rsid w:val="00E54770"/>
    <w:rsid w:val="00E54F71"/>
    <w:rsid w:val="00E5509D"/>
    <w:rsid w:val="00E55468"/>
    <w:rsid w:val="00E55495"/>
    <w:rsid w:val="00E5551B"/>
    <w:rsid w:val="00E555E4"/>
    <w:rsid w:val="00E55760"/>
    <w:rsid w:val="00E55AF2"/>
    <w:rsid w:val="00E55B29"/>
    <w:rsid w:val="00E55EA0"/>
    <w:rsid w:val="00E562C0"/>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A2E"/>
    <w:rsid w:val="00E623C4"/>
    <w:rsid w:val="00E623DE"/>
    <w:rsid w:val="00E624BA"/>
    <w:rsid w:val="00E625C4"/>
    <w:rsid w:val="00E626F2"/>
    <w:rsid w:val="00E6292E"/>
    <w:rsid w:val="00E62EBA"/>
    <w:rsid w:val="00E6305C"/>
    <w:rsid w:val="00E636ED"/>
    <w:rsid w:val="00E6391B"/>
    <w:rsid w:val="00E63A1C"/>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55C"/>
    <w:rsid w:val="00E7157C"/>
    <w:rsid w:val="00E7169A"/>
    <w:rsid w:val="00E717DD"/>
    <w:rsid w:val="00E72208"/>
    <w:rsid w:val="00E7220E"/>
    <w:rsid w:val="00E722A7"/>
    <w:rsid w:val="00E72413"/>
    <w:rsid w:val="00E72641"/>
    <w:rsid w:val="00E727AF"/>
    <w:rsid w:val="00E729FF"/>
    <w:rsid w:val="00E72A48"/>
    <w:rsid w:val="00E72B65"/>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E58"/>
    <w:rsid w:val="00E766A8"/>
    <w:rsid w:val="00E7680A"/>
    <w:rsid w:val="00E76BCF"/>
    <w:rsid w:val="00E7700A"/>
    <w:rsid w:val="00E77058"/>
    <w:rsid w:val="00E773DD"/>
    <w:rsid w:val="00E77480"/>
    <w:rsid w:val="00E778B0"/>
    <w:rsid w:val="00E80187"/>
    <w:rsid w:val="00E8046B"/>
    <w:rsid w:val="00E8053E"/>
    <w:rsid w:val="00E8095E"/>
    <w:rsid w:val="00E80C59"/>
    <w:rsid w:val="00E80D05"/>
    <w:rsid w:val="00E8103B"/>
    <w:rsid w:val="00E81161"/>
    <w:rsid w:val="00E817D0"/>
    <w:rsid w:val="00E81D84"/>
    <w:rsid w:val="00E81FC8"/>
    <w:rsid w:val="00E82144"/>
    <w:rsid w:val="00E82170"/>
    <w:rsid w:val="00E82610"/>
    <w:rsid w:val="00E82697"/>
    <w:rsid w:val="00E82B3D"/>
    <w:rsid w:val="00E82DBC"/>
    <w:rsid w:val="00E83156"/>
    <w:rsid w:val="00E83339"/>
    <w:rsid w:val="00E833BA"/>
    <w:rsid w:val="00E833E5"/>
    <w:rsid w:val="00E838B7"/>
    <w:rsid w:val="00E84203"/>
    <w:rsid w:val="00E8432D"/>
    <w:rsid w:val="00E84621"/>
    <w:rsid w:val="00E84B1C"/>
    <w:rsid w:val="00E85025"/>
    <w:rsid w:val="00E85994"/>
    <w:rsid w:val="00E85B59"/>
    <w:rsid w:val="00E85EA6"/>
    <w:rsid w:val="00E8614C"/>
    <w:rsid w:val="00E861D6"/>
    <w:rsid w:val="00E86356"/>
    <w:rsid w:val="00E8656A"/>
    <w:rsid w:val="00E865EF"/>
    <w:rsid w:val="00E8660A"/>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759"/>
    <w:rsid w:val="00EA48CF"/>
    <w:rsid w:val="00EA497C"/>
    <w:rsid w:val="00EA4A01"/>
    <w:rsid w:val="00EA4A5A"/>
    <w:rsid w:val="00EA4DE6"/>
    <w:rsid w:val="00EA5AC4"/>
    <w:rsid w:val="00EA5B8D"/>
    <w:rsid w:val="00EA6723"/>
    <w:rsid w:val="00EA67CA"/>
    <w:rsid w:val="00EA69EB"/>
    <w:rsid w:val="00EA6BFD"/>
    <w:rsid w:val="00EA6CCB"/>
    <w:rsid w:val="00EA6D39"/>
    <w:rsid w:val="00EA702B"/>
    <w:rsid w:val="00EA706D"/>
    <w:rsid w:val="00EA72C6"/>
    <w:rsid w:val="00EA7755"/>
    <w:rsid w:val="00EA786F"/>
    <w:rsid w:val="00EA7BE3"/>
    <w:rsid w:val="00EB0004"/>
    <w:rsid w:val="00EB0E5A"/>
    <w:rsid w:val="00EB10FE"/>
    <w:rsid w:val="00EB1117"/>
    <w:rsid w:val="00EB13D7"/>
    <w:rsid w:val="00EB13E3"/>
    <w:rsid w:val="00EB1683"/>
    <w:rsid w:val="00EB1937"/>
    <w:rsid w:val="00EB19B4"/>
    <w:rsid w:val="00EB1AFD"/>
    <w:rsid w:val="00EB1E15"/>
    <w:rsid w:val="00EB2035"/>
    <w:rsid w:val="00EB23AC"/>
    <w:rsid w:val="00EB2B9C"/>
    <w:rsid w:val="00EB3289"/>
    <w:rsid w:val="00EB335D"/>
    <w:rsid w:val="00EB346E"/>
    <w:rsid w:val="00EB3477"/>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59D"/>
    <w:rsid w:val="00ED099B"/>
    <w:rsid w:val="00ED0DA3"/>
    <w:rsid w:val="00ED0DCB"/>
    <w:rsid w:val="00ED128D"/>
    <w:rsid w:val="00ED1467"/>
    <w:rsid w:val="00ED1960"/>
    <w:rsid w:val="00ED1A92"/>
    <w:rsid w:val="00ED1D9E"/>
    <w:rsid w:val="00ED1F60"/>
    <w:rsid w:val="00ED1FB3"/>
    <w:rsid w:val="00ED2042"/>
    <w:rsid w:val="00ED2050"/>
    <w:rsid w:val="00ED20DC"/>
    <w:rsid w:val="00ED2294"/>
    <w:rsid w:val="00ED25A8"/>
    <w:rsid w:val="00ED262B"/>
    <w:rsid w:val="00ED28D7"/>
    <w:rsid w:val="00ED2F21"/>
    <w:rsid w:val="00ED32DE"/>
    <w:rsid w:val="00ED32E4"/>
    <w:rsid w:val="00ED38B2"/>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967"/>
    <w:rsid w:val="00EE2BB9"/>
    <w:rsid w:val="00EE2C38"/>
    <w:rsid w:val="00EE3262"/>
    <w:rsid w:val="00EE36A6"/>
    <w:rsid w:val="00EE3923"/>
    <w:rsid w:val="00EE3A36"/>
    <w:rsid w:val="00EE428E"/>
    <w:rsid w:val="00EE47C3"/>
    <w:rsid w:val="00EE4954"/>
    <w:rsid w:val="00EE50DD"/>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BA"/>
    <w:rsid w:val="00EF48D6"/>
    <w:rsid w:val="00EF4BD1"/>
    <w:rsid w:val="00EF5028"/>
    <w:rsid w:val="00EF50CA"/>
    <w:rsid w:val="00EF57B1"/>
    <w:rsid w:val="00EF5919"/>
    <w:rsid w:val="00EF59F7"/>
    <w:rsid w:val="00EF6223"/>
    <w:rsid w:val="00EF6543"/>
    <w:rsid w:val="00EF6643"/>
    <w:rsid w:val="00EF6889"/>
    <w:rsid w:val="00EF71A9"/>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F62"/>
    <w:rsid w:val="00F03525"/>
    <w:rsid w:val="00F039F3"/>
    <w:rsid w:val="00F03C34"/>
    <w:rsid w:val="00F03C6D"/>
    <w:rsid w:val="00F04432"/>
    <w:rsid w:val="00F047D8"/>
    <w:rsid w:val="00F048BC"/>
    <w:rsid w:val="00F04B5F"/>
    <w:rsid w:val="00F04B79"/>
    <w:rsid w:val="00F04EF1"/>
    <w:rsid w:val="00F04F3B"/>
    <w:rsid w:val="00F056A5"/>
    <w:rsid w:val="00F05CFE"/>
    <w:rsid w:val="00F05E77"/>
    <w:rsid w:val="00F061A6"/>
    <w:rsid w:val="00F064CA"/>
    <w:rsid w:val="00F066A7"/>
    <w:rsid w:val="00F066F3"/>
    <w:rsid w:val="00F0696D"/>
    <w:rsid w:val="00F06DFC"/>
    <w:rsid w:val="00F06F41"/>
    <w:rsid w:val="00F07032"/>
    <w:rsid w:val="00F0704E"/>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4F8"/>
    <w:rsid w:val="00F1573F"/>
    <w:rsid w:val="00F157B2"/>
    <w:rsid w:val="00F1595C"/>
    <w:rsid w:val="00F15978"/>
    <w:rsid w:val="00F159BA"/>
    <w:rsid w:val="00F163E2"/>
    <w:rsid w:val="00F16467"/>
    <w:rsid w:val="00F1647E"/>
    <w:rsid w:val="00F1650C"/>
    <w:rsid w:val="00F1653E"/>
    <w:rsid w:val="00F16663"/>
    <w:rsid w:val="00F168A2"/>
    <w:rsid w:val="00F16A96"/>
    <w:rsid w:val="00F16B29"/>
    <w:rsid w:val="00F16FBE"/>
    <w:rsid w:val="00F1710A"/>
    <w:rsid w:val="00F1796E"/>
    <w:rsid w:val="00F17B13"/>
    <w:rsid w:val="00F17F0D"/>
    <w:rsid w:val="00F200E8"/>
    <w:rsid w:val="00F20696"/>
    <w:rsid w:val="00F2071D"/>
    <w:rsid w:val="00F207E8"/>
    <w:rsid w:val="00F20916"/>
    <w:rsid w:val="00F20932"/>
    <w:rsid w:val="00F20A95"/>
    <w:rsid w:val="00F20CC5"/>
    <w:rsid w:val="00F20D1E"/>
    <w:rsid w:val="00F2146A"/>
    <w:rsid w:val="00F21561"/>
    <w:rsid w:val="00F21612"/>
    <w:rsid w:val="00F21732"/>
    <w:rsid w:val="00F2176E"/>
    <w:rsid w:val="00F217E0"/>
    <w:rsid w:val="00F21A14"/>
    <w:rsid w:val="00F21A7B"/>
    <w:rsid w:val="00F21E14"/>
    <w:rsid w:val="00F222CD"/>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70A"/>
    <w:rsid w:val="00F24863"/>
    <w:rsid w:val="00F24971"/>
    <w:rsid w:val="00F24AEE"/>
    <w:rsid w:val="00F2506D"/>
    <w:rsid w:val="00F251EC"/>
    <w:rsid w:val="00F2523C"/>
    <w:rsid w:val="00F2535C"/>
    <w:rsid w:val="00F25701"/>
    <w:rsid w:val="00F258FD"/>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1CC"/>
    <w:rsid w:val="00F43544"/>
    <w:rsid w:val="00F435CF"/>
    <w:rsid w:val="00F436A8"/>
    <w:rsid w:val="00F4381E"/>
    <w:rsid w:val="00F4392E"/>
    <w:rsid w:val="00F43B6F"/>
    <w:rsid w:val="00F43EA0"/>
    <w:rsid w:val="00F44187"/>
    <w:rsid w:val="00F44266"/>
    <w:rsid w:val="00F446DC"/>
    <w:rsid w:val="00F44844"/>
    <w:rsid w:val="00F44AC9"/>
    <w:rsid w:val="00F44B3C"/>
    <w:rsid w:val="00F44E40"/>
    <w:rsid w:val="00F44EC7"/>
    <w:rsid w:val="00F450D4"/>
    <w:rsid w:val="00F4560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4ED"/>
    <w:rsid w:val="00F636C4"/>
    <w:rsid w:val="00F639E7"/>
    <w:rsid w:val="00F63F8D"/>
    <w:rsid w:val="00F63FA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DA"/>
    <w:rsid w:val="00F67FF8"/>
    <w:rsid w:val="00F7002D"/>
    <w:rsid w:val="00F7015E"/>
    <w:rsid w:val="00F70160"/>
    <w:rsid w:val="00F70168"/>
    <w:rsid w:val="00F7020B"/>
    <w:rsid w:val="00F702DC"/>
    <w:rsid w:val="00F703FF"/>
    <w:rsid w:val="00F70494"/>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3FD8"/>
    <w:rsid w:val="00F742B3"/>
    <w:rsid w:val="00F747CF"/>
    <w:rsid w:val="00F74810"/>
    <w:rsid w:val="00F7492A"/>
    <w:rsid w:val="00F74993"/>
    <w:rsid w:val="00F74ABE"/>
    <w:rsid w:val="00F74EE8"/>
    <w:rsid w:val="00F7501A"/>
    <w:rsid w:val="00F7534E"/>
    <w:rsid w:val="00F761B7"/>
    <w:rsid w:val="00F76A42"/>
    <w:rsid w:val="00F76BB3"/>
    <w:rsid w:val="00F76CE8"/>
    <w:rsid w:val="00F76E99"/>
    <w:rsid w:val="00F77587"/>
    <w:rsid w:val="00F77E4A"/>
    <w:rsid w:val="00F77ED0"/>
    <w:rsid w:val="00F80288"/>
    <w:rsid w:val="00F80554"/>
    <w:rsid w:val="00F807F8"/>
    <w:rsid w:val="00F80813"/>
    <w:rsid w:val="00F80B3D"/>
    <w:rsid w:val="00F80BE1"/>
    <w:rsid w:val="00F80C78"/>
    <w:rsid w:val="00F811CA"/>
    <w:rsid w:val="00F817CD"/>
    <w:rsid w:val="00F81995"/>
    <w:rsid w:val="00F81CBD"/>
    <w:rsid w:val="00F81D3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619"/>
    <w:rsid w:val="00F87884"/>
    <w:rsid w:val="00F879D3"/>
    <w:rsid w:val="00F87BFF"/>
    <w:rsid w:val="00F87C9C"/>
    <w:rsid w:val="00F87F56"/>
    <w:rsid w:val="00F87FF2"/>
    <w:rsid w:val="00F9026C"/>
    <w:rsid w:val="00F9032C"/>
    <w:rsid w:val="00F90403"/>
    <w:rsid w:val="00F90530"/>
    <w:rsid w:val="00F90715"/>
    <w:rsid w:val="00F90CF8"/>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799"/>
    <w:rsid w:val="00F949D6"/>
    <w:rsid w:val="00F94B8A"/>
    <w:rsid w:val="00F94C1A"/>
    <w:rsid w:val="00F94DE6"/>
    <w:rsid w:val="00F95295"/>
    <w:rsid w:val="00F95CA4"/>
    <w:rsid w:val="00F95CF2"/>
    <w:rsid w:val="00F95D37"/>
    <w:rsid w:val="00F96192"/>
    <w:rsid w:val="00F96222"/>
    <w:rsid w:val="00F96420"/>
    <w:rsid w:val="00F9660B"/>
    <w:rsid w:val="00F96B0C"/>
    <w:rsid w:val="00F96EE0"/>
    <w:rsid w:val="00F9705F"/>
    <w:rsid w:val="00F97874"/>
    <w:rsid w:val="00F9787C"/>
    <w:rsid w:val="00F97EAD"/>
    <w:rsid w:val="00FA0077"/>
    <w:rsid w:val="00FA00B6"/>
    <w:rsid w:val="00FA02D5"/>
    <w:rsid w:val="00FA0518"/>
    <w:rsid w:val="00FA05A9"/>
    <w:rsid w:val="00FA1155"/>
    <w:rsid w:val="00FA1827"/>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3FAC"/>
    <w:rsid w:val="00FA426D"/>
    <w:rsid w:val="00FA438D"/>
    <w:rsid w:val="00FA4739"/>
    <w:rsid w:val="00FA493E"/>
    <w:rsid w:val="00FA4C07"/>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AC5"/>
    <w:rsid w:val="00FB0D0B"/>
    <w:rsid w:val="00FB0D75"/>
    <w:rsid w:val="00FB10AD"/>
    <w:rsid w:val="00FB11BF"/>
    <w:rsid w:val="00FB1245"/>
    <w:rsid w:val="00FB15E8"/>
    <w:rsid w:val="00FB1D08"/>
    <w:rsid w:val="00FB1E06"/>
    <w:rsid w:val="00FB1E23"/>
    <w:rsid w:val="00FB207F"/>
    <w:rsid w:val="00FB2160"/>
    <w:rsid w:val="00FB242C"/>
    <w:rsid w:val="00FB24F8"/>
    <w:rsid w:val="00FB28AB"/>
    <w:rsid w:val="00FB2D88"/>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968"/>
    <w:rsid w:val="00FB79C9"/>
    <w:rsid w:val="00FB7C95"/>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A7B"/>
    <w:rsid w:val="00FC1B79"/>
    <w:rsid w:val="00FC1D4C"/>
    <w:rsid w:val="00FC1E2B"/>
    <w:rsid w:val="00FC1F4C"/>
    <w:rsid w:val="00FC21D4"/>
    <w:rsid w:val="00FC23D8"/>
    <w:rsid w:val="00FC28EE"/>
    <w:rsid w:val="00FC2A13"/>
    <w:rsid w:val="00FC3237"/>
    <w:rsid w:val="00FC347C"/>
    <w:rsid w:val="00FC3538"/>
    <w:rsid w:val="00FC3803"/>
    <w:rsid w:val="00FC3CB6"/>
    <w:rsid w:val="00FC3D01"/>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63DD"/>
    <w:rsid w:val="00FD644C"/>
    <w:rsid w:val="00FD659F"/>
    <w:rsid w:val="00FD6781"/>
    <w:rsid w:val="00FD67D3"/>
    <w:rsid w:val="00FD6EF0"/>
    <w:rsid w:val="00FD7904"/>
    <w:rsid w:val="00FE0287"/>
    <w:rsid w:val="00FE05AE"/>
    <w:rsid w:val="00FE07DB"/>
    <w:rsid w:val="00FE0B9F"/>
    <w:rsid w:val="00FE0DA9"/>
    <w:rsid w:val="00FE0F88"/>
    <w:rsid w:val="00FE10AC"/>
    <w:rsid w:val="00FE1529"/>
    <w:rsid w:val="00FE17F6"/>
    <w:rsid w:val="00FE1D1A"/>
    <w:rsid w:val="00FE1F5B"/>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7D0"/>
    <w:rsid w:val="00FE680A"/>
    <w:rsid w:val="00FE682C"/>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1587"/>
    <w:rsid w:val="00FF1779"/>
    <w:rsid w:val="00FF18EB"/>
    <w:rsid w:val="00FF24D6"/>
    <w:rsid w:val="00FF25B1"/>
    <w:rsid w:val="00FF262C"/>
    <w:rsid w:val="00FF26D3"/>
    <w:rsid w:val="00FF2B01"/>
    <w:rsid w:val="00FF2C8C"/>
    <w:rsid w:val="00FF2E5C"/>
    <w:rsid w:val="00FF3080"/>
    <w:rsid w:val="00FF3240"/>
    <w:rsid w:val="00FF3548"/>
    <w:rsid w:val="00FF35B4"/>
    <w:rsid w:val="00FF35CC"/>
    <w:rsid w:val="00FF3AD7"/>
    <w:rsid w:val="00FF422A"/>
    <w:rsid w:val="00FF4256"/>
    <w:rsid w:val="00FF4784"/>
    <w:rsid w:val="00FF47ED"/>
    <w:rsid w:val="00FF4B28"/>
    <w:rsid w:val="00FF4C30"/>
    <w:rsid w:val="00FF4DAD"/>
    <w:rsid w:val="00FF4DDA"/>
    <w:rsid w:val="00FF4FBB"/>
    <w:rsid w:val="00FF53AC"/>
    <w:rsid w:val="00FF549D"/>
    <w:rsid w:val="00FF54CA"/>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BDC"/>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uiPriority w:val="99"/>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semiHidden/>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1"/>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semiHidden/>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uiPriority w:val="99"/>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uiPriority w:val="99"/>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uiPriority w:val="99"/>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2031179564">
          <w:marLeft w:val="0"/>
          <w:marRight w:val="0"/>
          <w:marTop w:val="300"/>
          <w:marBottom w:val="30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52452393">
          <w:marLeft w:val="0"/>
          <w:marRight w:val="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1667780896">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34972706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500389567">
                      <w:marLeft w:val="0"/>
                      <w:marRight w:val="0"/>
                      <w:marTop w:val="0"/>
                      <w:marBottom w:val="120"/>
                      <w:divBdr>
                        <w:top w:val="none" w:sz="0" w:space="0" w:color="auto"/>
                        <w:left w:val="none" w:sz="0" w:space="0" w:color="auto"/>
                        <w:bottom w:val="none" w:sz="0" w:space="0" w:color="auto"/>
                        <w:right w:val="none" w:sz="0" w:space="0" w:color="auto"/>
                      </w:divBdr>
                    </w:div>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 w:id="969281066">
          <w:marLeft w:val="0"/>
          <w:marRight w:val="0"/>
          <w:marTop w:val="0"/>
          <w:marBottom w:val="0"/>
          <w:divBdr>
            <w:top w:val="none" w:sz="0" w:space="0" w:color="auto"/>
            <w:left w:val="none" w:sz="0" w:space="0" w:color="auto"/>
            <w:bottom w:val="none" w:sz="0" w:space="0" w:color="auto"/>
            <w:right w:val="none" w:sz="0" w:space="0" w:color="auto"/>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 w:id="627131529">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1700668868">
                      <w:marLeft w:val="0"/>
                      <w:marRight w:val="0"/>
                      <w:marTop w:val="0"/>
                      <w:marBottom w:val="150"/>
                      <w:divBdr>
                        <w:top w:val="none" w:sz="0" w:space="0" w:color="auto"/>
                        <w:left w:val="none" w:sz="0" w:space="0" w:color="auto"/>
                        <w:bottom w:val="none" w:sz="0" w:space="0" w:color="auto"/>
                        <w:right w:val="none" w:sz="0" w:space="0" w:color="auto"/>
                      </w:divBdr>
                    </w:div>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sChild>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hyperlink" Target="http://arrlohio.org" TargetMode="External"/><Relationship Id="rId21" Type="http://schemas.openxmlformats.org/officeDocument/2006/relationships/hyperlink" Target="https://www.congress.gov/115/plaws/publ141/PLAW-115publ141.pdf" TargetMode="External"/><Relationship Id="rId42" Type="http://schemas.openxmlformats.org/officeDocument/2006/relationships/image" Target="media/image17.jpeg"/><Relationship Id="rId47" Type="http://schemas.openxmlformats.org/officeDocument/2006/relationships/hyperlink" Target="https://cfarc-edu.org/course/" TargetMode="External"/><Relationship Id="rId63" Type="http://schemas.openxmlformats.org/officeDocument/2006/relationships/hyperlink" Target="http://www.nrau.net/" TargetMode="External"/><Relationship Id="rId68" Type="http://schemas.openxmlformats.org/officeDocument/2006/relationships/hyperlink" Target="https://www.cqwpx.com/" TargetMode="External"/><Relationship Id="rId84" Type="http://schemas.openxmlformats.org/officeDocument/2006/relationships/hyperlink" Target="http://www.qrz.com/db/w5ir" TargetMode="External"/><Relationship Id="rId89" Type="http://schemas.openxmlformats.org/officeDocument/2006/relationships/hyperlink" Target="http://edcarc.net/" TargetMode="External"/><Relationship Id="rId112" Type="http://schemas.openxmlformats.org/officeDocument/2006/relationships/hyperlink" Target="http://www.weather.gov/cle/RiverIceSpotters" TargetMode="External"/><Relationship Id="rId133" Type="http://schemas.openxmlformats.org/officeDocument/2006/relationships/hyperlink" Target="mailto:webmaster@arrl-ohio.org" TargetMode="External"/><Relationship Id="rId138" Type="http://schemas.openxmlformats.org/officeDocument/2006/relationships/footer" Target="footer1.xml"/><Relationship Id="rId16" Type="http://schemas.openxmlformats.org/officeDocument/2006/relationships/image" Target="media/image8.jpeg"/><Relationship Id="rId107" Type="http://schemas.openxmlformats.org/officeDocument/2006/relationships/hyperlink" Target="http://cincinnatihamfest.org/" TargetMode="External"/><Relationship Id="rId11" Type="http://schemas.openxmlformats.org/officeDocument/2006/relationships/image" Target="media/image3.jpeg"/><Relationship Id="rId32" Type="http://schemas.openxmlformats.org/officeDocument/2006/relationships/hyperlink" Target="https://www.youtube.com/watch?v=OjXd8L2eEcE" TargetMode="External"/><Relationship Id="rId37" Type="http://schemas.openxmlformats.org/officeDocument/2006/relationships/image" Target="media/image15.png"/><Relationship Id="rId53" Type="http://schemas.openxmlformats.org/officeDocument/2006/relationships/image" Target="media/image24.jpeg"/><Relationship Id="rId58" Type="http://schemas.openxmlformats.org/officeDocument/2006/relationships/image" Target="media/image25.png"/><Relationship Id="rId74" Type="http://schemas.openxmlformats.org/officeDocument/2006/relationships/image" Target="media/image28.png"/><Relationship Id="rId79" Type="http://schemas.openxmlformats.org/officeDocument/2006/relationships/image" Target="media/image29.png"/><Relationship Id="rId102" Type="http://schemas.openxmlformats.org/officeDocument/2006/relationships/hyperlink" Target="http://www.arrl.org/hamfests/dayton-hamvention-arrl-operating-specialty-convention" TargetMode="External"/><Relationship Id="rId123" Type="http://schemas.openxmlformats.org/officeDocument/2006/relationships/hyperlink" Target="http://arrl-ohio.org/sm/s-s.html" TargetMode="External"/><Relationship Id="rId128" Type="http://schemas.openxmlformats.org/officeDocument/2006/relationships/image" Target="media/image40.emf"/><Relationship Id="rId5" Type="http://schemas.openxmlformats.org/officeDocument/2006/relationships/webSettings" Target="webSettings.xml"/><Relationship Id="rId90" Type="http://schemas.openxmlformats.org/officeDocument/2006/relationships/image" Target="media/image30.png"/><Relationship Id="rId95" Type="http://schemas.openxmlformats.org/officeDocument/2006/relationships/hyperlink" Target="http://www.arrl.org/hamfests/winterhamfest-3" TargetMode="External"/><Relationship Id="rId22" Type="http://schemas.openxmlformats.org/officeDocument/2006/relationships/image" Target="media/image10.png"/><Relationship Id="rId27" Type="http://schemas.openxmlformats.org/officeDocument/2006/relationships/hyperlink" Target="https://www.fcc.gov/document/fcc-adopts-electronic-licensing-report-and-order" TargetMode="External"/><Relationship Id="rId43" Type="http://schemas.openxmlformats.org/officeDocument/2006/relationships/hyperlink" Target="http://arrl-ohio.org/" TargetMode="External"/><Relationship Id="rId48" Type="http://schemas.openxmlformats.org/officeDocument/2006/relationships/hyperlink" Target="mailto:education@cfarc.org" TargetMode="External"/><Relationship Id="rId64" Type="http://schemas.openxmlformats.org/officeDocument/2006/relationships/hyperlink" Target="http://www.nrau.net/" TargetMode="External"/><Relationship Id="rId69" Type="http://schemas.openxmlformats.org/officeDocument/2006/relationships/hyperlink" Target="https://www.ohqp.org/" TargetMode="External"/><Relationship Id="rId113" Type="http://schemas.openxmlformats.org/officeDocument/2006/relationships/image" Target="media/image32.png"/><Relationship Id="rId118" Type="http://schemas.openxmlformats.org/officeDocument/2006/relationships/image" Target="media/image35.jpg"/><Relationship Id="rId134" Type="http://schemas.openxmlformats.org/officeDocument/2006/relationships/image" Target="media/image42.png"/><Relationship Id="rId13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2.jpeg"/><Relationship Id="rId72" Type="http://schemas.openxmlformats.org/officeDocument/2006/relationships/image" Target="media/image27.png"/><Relationship Id="rId80" Type="http://schemas.openxmlformats.org/officeDocument/2006/relationships/hyperlink" Target="https://www.contestuniversity.com/" TargetMode="External"/><Relationship Id="rId85" Type="http://schemas.openxmlformats.org/officeDocument/2006/relationships/hyperlink" Target="https://www.qsl.net/w5rin" TargetMode="External"/><Relationship Id="rId93" Type="http://schemas.openxmlformats.org/officeDocument/2006/relationships/hyperlink" Target="http://arrl-ohio.org/hamfests.html" TargetMode="External"/><Relationship Id="rId98" Type="http://schemas.openxmlformats.org/officeDocument/2006/relationships/hyperlink" Target="http://ac-ara.org/" TargetMode="External"/><Relationship Id="rId121" Type="http://schemas.openxmlformats.org/officeDocument/2006/relationships/hyperlink" Target="http://arrl-ohio.org/news/2020/print_your_license.pdf"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www.oevsv.at/home/" TargetMode="External"/><Relationship Id="rId33" Type="http://schemas.openxmlformats.org/officeDocument/2006/relationships/hyperlink" Target="https://www.youtube.com/watch?v=ZSs-CSdjG5g" TargetMode="External"/><Relationship Id="rId38" Type="http://schemas.openxmlformats.org/officeDocument/2006/relationships/hyperlink" Target="https://cept.org/ecc/groups/ecc/wg-se/se-40/client/meeting-documents/?flid=28301" TargetMode="External"/><Relationship Id="rId46" Type="http://schemas.openxmlformats.org/officeDocument/2006/relationships/image" Target="media/image19.jpeg"/><Relationship Id="rId59" Type="http://schemas.openxmlformats.org/officeDocument/2006/relationships/hyperlink" Target="https://www.contestcalendar.com/" TargetMode="External"/><Relationship Id="rId67" Type="http://schemas.openxmlformats.org/officeDocument/2006/relationships/hyperlink" Target="http://www.swodxaevents.org" TargetMode="External"/><Relationship Id="rId103" Type="http://schemas.openxmlformats.org/officeDocument/2006/relationships/hyperlink" Target="http://www.arrl.org/hamfests/van-wert-hamfest-5" TargetMode="External"/><Relationship Id="rId108" Type="http://schemas.openxmlformats.org/officeDocument/2006/relationships/hyperlink" Target="http://www.arrl.org/hamfests/cincinnati-hamfest" TargetMode="External"/><Relationship Id="rId116" Type="http://schemas.openxmlformats.org/officeDocument/2006/relationships/image" Target="media/image34.png"/><Relationship Id="rId124" Type="http://schemas.openxmlformats.org/officeDocument/2006/relationships/hyperlink" Target="mailto:swap@arrlohio.org" TargetMode="External"/><Relationship Id="rId129" Type="http://schemas.openxmlformats.org/officeDocument/2006/relationships/hyperlink" Target="http://arrl-ohio.org/club_news/index.html" TargetMode="External"/><Relationship Id="rId137" Type="http://schemas.openxmlformats.org/officeDocument/2006/relationships/image" Target="media/image44.emf"/><Relationship Id="rId20" Type="http://schemas.openxmlformats.org/officeDocument/2006/relationships/hyperlink" Target="https://docs.fcc.gov/public/attachments/FCC-20-116A1.pdf" TargetMode="External"/><Relationship Id="rId41" Type="http://schemas.openxmlformats.org/officeDocument/2006/relationships/image" Target="media/image16.png"/><Relationship Id="rId54" Type="http://schemas.openxmlformats.org/officeDocument/2006/relationships/hyperlink" Target="https://www.qsotodayhamexpo.com/" TargetMode="External"/><Relationship Id="rId62" Type="http://schemas.openxmlformats.org/officeDocument/2006/relationships/hyperlink" Target="http://bit.ly/2pCiRo1" TargetMode="External"/><Relationship Id="rId70" Type="http://schemas.openxmlformats.org/officeDocument/2006/relationships/hyperlink" Target="http://www.w8dxcc.com" TargetMode="External"/><Relationship Id="rId75" Type="http://schemas.openxmlformats.org/officeDocument/2006/relationships/hyperlink" Target="https://ohsimplex.org" TargetMode="External"/><Relationship Id="rId83" Type="http://schemas.openxmlformats.org/officeDocument/2006/relationships/hyperlink" Target="https://www.contestuniversity.com/" TargetMode="External"/><Relationship Id="rId88" Type="http://schemas.openxmlformats.org/officeDocument/2006/relationships/hyperlink" Target="mailto:" TargetMode="External"/><Relationship Id="rId91" Type="http://schemas.openxmlformats.org/officeDocument/2006/relationships/image" Target="media/image31.jpeg"/><Relationship Id="rId96" Type="http://schemas.openxmlformats.org/officeDocument/2006/relationships/hyperlink" Target="http://www.arrl.org/hamfests/winterhamfest-3" TargetMode="External"/><Relationship Id="rId111" Type="http://schemas.openxmlformats.org/officeDocument/2006/relationships/hyperlink" Target="http://www.arrl.org/hamfests/cleveland-hamfest-1" TargetMode="External"/><Relationship Id="rId132" Type="http://schemas.openxmlformats.org/officeDocument/2006/relationships/hyperlink" Target="mailto:Opt-In"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hamradiouniversity.org/forums" TargetMode="External"/><Relationship Id="rId28" Type="http://schemas.openxmlformats.org/officeDocument/2006/relationships/hyperlink" Target="https://www.federalregister.gov/documents/2020/12/29/2020-28779/completing-the-transition-to-electronic-filing-licenses-and-authorizations-and-correspondence-in-the" TargetMode="External"/><Relationship Id="rId36" Type="http://schemas.openxmlformats.org/officeDocument/2006/relationships/hyperlink" Target="http://sral.fi/" TargetMode="External"/><Relationship Id="rId49" Type="http://schemas.openxmlformats.org/officeDocument/2006/relationships/image" Target="media/image20.jpeg"/><Relationship Id="rId57" Type="http://schemas.openxmlformats.org/officeDocument/2006/relationships/hyperlink" Target="http://r20.rs6.net/tn.jsp?f=001jez01RLpxwS51r8JVSfFurrdiAVY7h52Bdz0dXSubBUTVzOh2XXNB3gwzSrPUs4cY-6tUcuX1t04SBLlMFoZ9M7E83acZr-_URMVJpxre1ydOpWsZNPgfzWYI3wl48PE0d2kDBiz2msNQgdSkR8WeQ==&amp;c=MRYVfG4Lu6rQma-kjkgcWNV8fkFgwHoT7n0PA1dzt1unV1BBv1fF8g==&amp;ch=iqpZ2bfA6QsDsrShddadAu3CmQ_gtXHzHfyUZbO_xx3pWtmPJ0gJRA==" TargetMode="External"/><Relationship Id="rId106" Type="http://schemas.openxmlformats.org/officeDocument/2006/relationships/hyperlink" Target="http://www.arrl.org/hamfests/cincinnati-hamfest" TargetMode="External"/><Relationship Id="rId114" Type="http://schemas.openxmlformats.org/officeDocument/2006/relationships/hyperlink" Target="mailto:W8KIW@arrl.net" TargetMode="External"/><Relationship Id="rId119" Type="http://schemas.openxmlformats.org/officeDocument/2006/relationships/hyperlink" Target="http://www.arrl.org/find-an-amateur-radio-license-exam-session" TargetMode="External"/><Relationship Id="rId127" Type="http://schemas.openxmlformats.org/officeDocument/2006/relationships/image" Target="media/image39.emf"/><Relationship Id="rId10" Type="http://schemas.openxmlformats.org/officeDocument/2006/relationships/image" Target="media/image2.jpeg"/><Relationship Id="rId31" Type="http://schemas.openxmlformats.org/officeDocument/2006/relationships/image" Target="media/image13.jpeg"/><Relationship Id="rId44" Type="http://schemas.openxmlformats.org/officeDocument/2006/relationships/image" Target="media/image18.jpg"/><Relationship Id="rId52" Type="http://schemas.openxmlformats.org/officeDocument/2006/relationships/image" Target="media/image23.jpeg"/><Relationship Id="rId60" Type="http://schemas.openxmlformats.org/officeDocument/2006/relationships/hyperlink" Target="http://ncjweb.com/naqp" TargetMode="External"/><Relationship Id="rId65" Type="http://schemas.openxmlformats.org/officeDocument/2006/relationships/hyperlink" Target="https://cq160.com/" TargetMode="External"/><Relationship Id="rId73" Type="http://schemas.openxmlformats.org/officeDocument/2006/relationships/hyperlink" Target="http://www.arrl.org/contest-calendar" TargetMode="External"/><Relationship Id="rId78" Type="http://schemas.openxmlformats.org/officeDocument/2006/relationships/hyperlink" Target="https://calcoara.com/calling-cq-on-amateur-radio-a-complete-guide/" TargetMode="External"/><Relationship Id="rId81" Type="http://schemas.openxmlformats.org/officeDocument/2006/relationships/hyperlink" Target="https://zoom.us/webinar/register/WN_dfLvFDxaTyakOWd_C7_puw" TargetMode="External"/><Relationship Id="rId86" Type="http://schemas.openxmlformats.org/officeDocument/2006/relationships/hyperlink" Target="http://www.n4dab.com/" TargetMode="External"/><Relationship Id="rId94" Type="http://schemas.openxmlformats.org/officeDocument/2006/relationships/hyperlink" Target="http://www.arrl.org/hamfest-convention-application" TargetMode="External"/><Relationship Id="rId99" Type="http://schemas.openxmlformats.org/officeDocument/2006/relationships/hyperlink" Target="http://www.arrl.org/hamfests/athens-hamfest-9" TargetMode="External"/><Relationship Id="rId101" Type="http://schemas.openxmlformats.org/officeDocument/2006/relationships/hyperlink" Target="http://hamvention.org/" TargetMode="External"/><Relationship Id="rId122" Type="http://schemas.openxmlformats.org/officeDocument/2006/relationships/image" Target="media/image37.jpeg"/><Relationship Id="rId130" Type="http://schemas.openxmlformats.org/officeDocument/2006/relationships/hyperlink" Target="mailto:webmaster@arrl-ohio.org" TargetMode="External"/><Relationship Id="rId135" Type="http://schemas.openxmlformats.org/officeDocument/2006/relationships/image" Target="media/image43.jpg"/><Relationship Id="rId4" Type="http://schemas.openxmlformats.org/officeDocument/2006/relationships/settings" Target="settings.xml"/><Relationship Id="rId9" Type="http://schemas.openxmlformats.org/officeDocument/2006/relationships/hyperlink" Target="http://arrl-ohio.org/news/" TargetMode="External"/><Relationship Id="rId13" Type="http://schemas.openxmlformats.org/officeDocument/2006/relationships/image" Target="media/image5.jpeg"/><Relationship Id="rId18" Type="http://schemas.openxmlformats.org/officeDocument/2006/relationships/hyperlink" Target="https://docs.fcc.gov/public/attachments/FCC-20-184A1.pdf" TargetMode="External"/><Relationship Id="rId39" Type="http://schemas.openxmlformats.org/officeDocument/2006/relationships/hyperlink" Target="https://qzss.go.jp/en/" TargetMode="External"/><Relationship Id="rId109" Type="http://schemas.openxmlformats.org/officeDocument/2006/relationships/hyperlink" Target="http://www.arrl.org/hamfests/cleveland-hamfest-1" TargetMode="External"/><Relationship Id="rId34" Type="http://schemas.openxmlformats.org/officeDocument/2006/relationships/image" Target="media/image14.png"/><Relationship Id="rId50" Type="http://schemas.openxmlformats.org/officeDocument/2006/relationships/image" Target="media/image21.jpeg"/><Relationship Id="rId55" Type="http://schemas.openxmlformats.org/officeDocument/2006/relationships/hyperlink" Target="http://www" TargetMode="External"/><Relationship Id="rId76" Type="http://schemas.openxmlformats.org/officeDocument/2006/relationships/hyperlink" Target="mailto:jason@mfamily.org" TargetMode="External"/><Relationship Id="rId97" Type="http://schemas.openxmlformats.org/officeDocument/2006/relationships/hyperlink" Target="http://www.arrl.org/hamfests/athens-hamfest-9" TargetMode="External"/><Relationship Id="rId104" Type="http://schemas.openxmlformats.org/officeDocument/2006/relationships/hyperlink" Target="http://w8fy.org/" TargetMode="External"/><Relationship Id="rId120" Type="http://schemas.openxmlformats.org/officeDocument/2006/relationships/image" Target="media/image36.png"/><Relationship Id="rId125" Type="http://schemas.openxmlformats.org/officeDocument/2006/relationships/image" Target="media/image38.png"/><Relationship Id="rId7" Type="http://schemas.openxmlformats.org/officeDocument/2006/relationships/endnotes" Target="endnotes.xml"/><Relationship Id="rId71" Type="http://schemas.openxmlformats.org/officeDocument/2006/relationships/image" Target="media/image26.png"/><Relationship Id="rId92" Type="http://schemas.openxmlformats.org/officeDocument/2006/relationships/hyperlink" Target="http://arrl-ohio.org/hamfests.html" TargetMode="External"/><Relationship Id="rId2" Type="http://schemas.openxmlformats.org/officeDocument/2006/relationships/numbering" Target="numbering.xml"/><Relationship Id="rId29" Type="http://schemas.openxmlformats.org/officeDocument/2006/relationships/hyperlink" Target="https://wireless2.fcc.gov/UlsEntry/licManager/login.jsp" TargetMode="External"/><Relationship Id="rId24" Type="http://schemas.openxmlformats.org/officeDocument/2006/relationships/image" Target="media/image11.png"/><Relationship Id="rId40" Type="http://schemas.openxmlformats.org/officeDocument/2006/relationships/hyperlink" Target="https://gnss.asia/new/korea-to-launch-its-own-satellite-positioning-system/" TargetMode="External"/><Relationship Id="rId45" Type="http://schemas.openxmlformats.org/officeDocument/2006/relationships/hyperlink" Target="mailto:webmaster@arrl-ohio.org" TargetMode="External"/><Relationship Id="rId66" Type="http://schemas.openxmlformats.org/officeDocument/2006/relationships/hyperlink" Target="https://www.cqwpx.com/" TargetMode="External"/><Relationship Id="rId87" Type="http://schemas.openxmlformats.org/officeDocument/2006/relationships/hyperlink" Target="http://www.qrz.com/db/k7ice" TargetMode="External"/><Relationship Id="rId110" Type="http://schemas.openxmlformats.org/officeDocument/2006/relationships/hyperlink" Target="http://www.hac.org/" TargetMode="External"/><Relationship Id="rId115" Type="http://schemas.openxmlformats.org/officeDocument/2006/relationships/image" Target="media/image33.jpeg"/><Relationship Id="rId131" Type="http://schemas.openxmlformats.org/officeDocument/2006/relationships/image" Target="media/image41.png"/><Relationship Id="rId136" Type="http://schemas.openxmlformats.org/officeDocument/2006/relationships/hyperlink" Target="http://arrl-ohio.org/news/" TargetMode="External"/><Relationship Id="rId61" Type="http://schemas.openxmlformats.org/officeDocument/2006/relationships/hyperlink" Target="http://bit.ly/2Oi8fsa" TargetMode="External"/><Relationship Id="rId82" Type="http://schemas.openxmlformats.org/officeDocument/2006/relationships/hyperlink" Target="https://zoom.us/webinar/register/WN_dfLvFDxaTyakOWd_C7_puw" TargetMode="External"/><Relationship Id="rId19" Type="http://schemas.openxmlformats.org/officeDocument/2006/relationships/hyperlink" Target="http://www.arrl.org/news/arrl-urges-members-to-join-in-strongly-opposing-fcc-s-application-fees-proposal" TargetMode="External"/><Relationship Id="rId14" Type="http://schemas.openxmlformats.org/officeDocument/2006/relationships/image" Target="media/image6.jpeg"/><Relationship Id="rId30" Type="http://schemas.openxmlformats.org/officeDocument/2006/relationships/hyperlink" Target="https://www.fcc.gov/wireless/available-support-services" TargetMode="External"/><Relationship Id="rId35" Type="http://schemas.openxmlformats.org/officeDocument/2006/relationships/hyperlink" Target="https://physics.princeton.edu/pulsar/k1jt/Q65_Quick_Start.pdf" TargetMode="External"/><Relationship Id="rId56" Type="http://schemas.openxmlformats.org/officeDocument/2006/relationships/hyperlink" Target="http://r20.rs6.net/tn.jsp?f=001jez01RLpxwS51r8JVSfFurrdiAVY7h52Bdz0dXSubBUTVzOh2XXNB3gwzSrPUs4c4wMWgbW1lDcL_44KE-uYATtu0T7xkhiuFGOuEPVkwQr7eUpPHpbMBndaWrDICoN2RWQs3roYkI0=&amp;c=MRYVfG4Lu6rQma-kjkgcWNV8fkFgwHoT7n0PA1dzt1unV1BBv1fF8g==&amp;ch=iqpZ2bfA6QsDsrShddadAu3CmQ_gtXHzHfyUZbO_xx3pWtmPJ0gJRA==" TargetMode="External"/><Relationship Id="rId77" Type="http://schemas.openxmlformats.org/officeDocument/2006/relationships/hyperlink" Target="http://clackamasares.org/wp/wp-content/uploads/2018/12/MENTORFEST_ANTENNA.pdf" TargetMode="External"/><Relationship Id="rId100" Type="http://schemas.openxmlformats.org/officeDocument/2006/relationships/hyperlink" Target="http://www.arrl.org/hamfests/dayton-hamvention-arrl-operating-specialty-convention" TargetMode="External"/><Relationship Id="rId105" Type="http://schemas.openxmlformats.org/officeDocument/2006/relationships/hyperlink" Target="http://www.arrl.org/hamfests/van-wert-hamfest-5" TargetMode="External"/><Relationship Id="rId126" Type="http://schemas.openxmlformats.org/officeDocument/2006/relationships/hyperlink" Target="http://arrl-ohio.org/news/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646</TotalTime>
  <Pages>21</Pages>
  <Words>7914</Words>
  <Characters>45115</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cp:lastModifiedBy>
  <cp:revision>34</cp:revision>
  <cp:lastPrinted>2020-12-14T00:30:00Z</cp:lastPrinted>
  <dcterms:created xsi:type="dcterms:W3CDTF">2020-12-28T15:30:00Z</dcterms:created>
  <dcterms:modified xsi:type="dcterms:W3CDTF">2021-01-03T00:44:00Z</dcterms:modified>
</cp:coreProperties>
</file>